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6355619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672115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206146" w:name="ctxt"/>
    <w:bookmarkEnd w:id="720614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14467d43da4219dd"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41067d43da425de0"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68306550" name="name337967d43da439a5f"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807967d43da439a59"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46876725" name="name430167d43da448b88"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872267d43da448b83"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047" name="name465967d43da45391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6767d43da4539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406803" name="name596867d43da45a6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4167d43da45a67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8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78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78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78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78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49787" name="name492667d43da46537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6267d43da46537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8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78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78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78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78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7707954" name="name647067d43da46e48b"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166167d43da46e487"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8329940" name="name281967d43da474e14"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81067d43da474e0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80196576" name="name765667d43da47c11d"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942467d43da47c119"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8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78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78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35295" name="name771067d43da48ad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1167d43da48add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8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784"/>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89857" name="name122267d43da4914e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3267d43da4914e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8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78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78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78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784"/>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78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78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784"/>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784"/>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6297695" name="name781967d43da4a39a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9567d43da4a39a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30212" name="name550567d43da4c78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0067d43da4c783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84"/>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2784"/>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2784"/>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2784"/>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2784"/>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4834373" name="name243267d43da4da99f"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88767d43da4da99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3904481" name="name857067d43da4e9564"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562867d43da4e9560"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83249" name="name849567d43da4f12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0367d43da4f12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582867d43da4f1c8a" w:history="1">
              <w:r>
                <w:rPr>
                  <w:rStyle w:val="DefaultParagraphFontPHPDOCX"/>
                  <w:b/>
                  <w:bCs/>
                  <w:color w:val="0000FF"/>
                  <w:position w:val="-2"/>
                  <w:sz w:val="20"/>
                  <w:szCs w:val="20"/>
                  <w:u w:val="none"/>
                </w:rPr>
                <w:t xml:space="preserve">Par. 2.17.1.</w:t>
              </w:r>
            </w:hyperlink>
          </w:p>
          <w:p>
            <w:pPr>
              <w:numPr>
                <w:ilvl w:val="0"/>
                <w:numId w:val="2784"/>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78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278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278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793443" name="name540467d43da50ef42"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98467d43da50ef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21408706" name="name231967d43da51b29e"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430167d43da51b29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10254" name="name345767d43da522f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5267d43da522f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35967d43da5244bd" w:history="1">
              <w:r>
                <w:rPr>
                  <w:rStyle w:val="DefaultParagraphFontPHPDOCX"/>
                  <w:b/>
                  <w:bCs/>
                  <w:color w:val="0000FF"/>
                  <w:position w:val="-2"/>
                  <w:sz w:val="20"/>
                  <w:szCs w:val="20"/>
                  <w:u w:val="none"/>
                </w:rPr>
                <w:t xml:space="preserve">(ST_01).</w:t>
              </w:r>
            </w:hyperlink>
          </w:p>
          <w:p>
            <w:pPr>
              <w:numPr>
                <w:ilvl w:val="0"/>
                <w:numId w:val="278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5550637" name="name970867d43da52ed1d"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71067d43da52ece8"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46042" name="name899067d43da53e4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2467d43da53e4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0729862" name="name666167d43da549fc0"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09467d43da549fb9"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59047292" name="name695267d43da55eb79"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498367d43da55eb74"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14535477" name="name906467d43da572327"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325967d43da572323"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2786"/>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2786"/>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78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786"/>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7846856" name="name855867d43da57fed4"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175567d43da57fed0"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144867d43da5811a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913467d43da581c96"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241619" name="name750067d43da5878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2567d43da5878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8881438" name="name441267d43da5928bf"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54467d43da5928b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315861" name="name912067d43da59db2a"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09767d43da59db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2656947" name="name354067d43da5a7588"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01567d43da5a758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9866561" name="name555267d43da5bedec"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319367d43da5bede7"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87079473" name="name462967d43da5c9e2a"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157667d43da5c9e25"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54267d43da5ca98f"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791636" name="name801567d43da5d8781"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237467d43da5d877b"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81172196" name="name606467d43da5e3ddc"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550967d43da5e3dd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14007095" name="name642767d43da60e311"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684767d43da60e30c"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96039001" name="name125567d43da627394"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383667d43da62738f"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35920908" name="name450767d43da63a007"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317567d43da63a002"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18363220" name="name478167d43da64a35e"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454067d43da64a357"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7032479" name="name118567d43da65b35a"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344067d43da65b35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8480378" name="name845967d43da66bd6a"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36567d43da66bd6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4945906" w:name="result_box"/>
                <w:bookmarkEnd w:id="64945906"/>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3279807" w:name="result_box"/>
                <w:bookmarkEnd w:id="23279807"/>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95272759" w:name="result_box"/>
                <w:bookmarkEnd w:id="95272759"/>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675158" name="name648067d43da68049d"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429367d43da68049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498174" name="name426267d43da68ba39"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252967d43da68ba3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25815" name="name784167d43da696c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3767d43da696c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See </w:t>
            </w:r>
            <w:hyperlink r:id="rId457667d43da6976a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3041243" name="name990067d43da6ab8d2"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193567d43da6ab8ce"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89346865" name="name876067d43da6bbd13"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717967d43da6bbd0e"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922195" name="name552667d43da6c7c46"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862067d43da6c7c41"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81997" name="name274867d43da6ce2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4567d43da6ce2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784"/>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58392" name="name437267d43da6e29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7967d43da6e29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4393135" name="name223967d43da6f05db"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628667d43da6f05d5"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4914159" name="name348267d43da70b478"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884367d43da70b474"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45961" name="name374167d43da718c0b"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986067d43da718c06"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75555241" name="name398967d43da72321e"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469467d43da723219"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17866722" name="name774067d43da72d6eb"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747167d43da72d6e6"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8450446" name="name685267d43da73dbe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56867d43da73dbe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3233002" name="name534567d43da7487f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67767d43da7487f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78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13821395" name="name901667d43da752bb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50267d43da752bb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4395" name="name790967d43da75bc2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2667d43da75bc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2018121" name="name143767d43da76e2d2"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334467d43da76e2ce"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2590748" name="name575167d43da77eda2"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587567d43da77ed9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00761" name="name270067d43da7980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3067d43da797f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98362927" name="name347067d43da7a3894"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85267d43da7a388e"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84557" name="name718067d43da7bae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0167d43da7bae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2784"/>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2784"/>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784"/>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2784"/>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2784"/>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2784"/>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2784"/>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2784"/>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74125479" name="name113867d43da7cdd44"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410767d43da7cdd3f"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8082492" w:name="result_box"/>
            <w:bookmarkEnd w:id="28082492"/>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784"/>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0906950" name="name527867d43da7e1a0e"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656767d43da7e1a0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5373665" name="name432967d43da7eaf42"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568067d43da7eaf3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3425666" name="name380567d43da80e369"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164567d43da80e36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52241563" name="name878867d43da817263"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66067d43da8172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31367d43da817bcc"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2932989" name="name423167d43da8274fe"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994667d43da8274f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3528965" name="name929067d43da833904"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596767d43da833900"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8167901" name="name632067d43da83d8e8"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671867d43da83d8e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58291184" name="name500367d43da847937"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324667d43da847932"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0441983" name="name850267d43da854537"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931567d43da85453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87065649" name="name350267d43da86209c"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694867d43da862097"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1108048" name="name400367d43da86db5b"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208967d43da86db5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1807386" name="name267867d43da879439"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195867d43da879430"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6590109" name="name870967d43da8856f3"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376067d43da8856e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39165618" name="name583567d43da893ac2"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272567d43da893abc"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5107241" name="name146967d43da89d4b7"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994667d43da89d4b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9468813" name="name574567d43da8a9198"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240367d43da8a9193"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9014495" name="name328467d43da8b4ba0"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251767d43da8b4b9b"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76480365" name="name803067d43da8bee5a"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61967d43da8bee56"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57867d43da8c19e0"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0536923" name="name221567d43da8cbefc"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489567d43da8cbef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9185592" name="name585867d43da8d7d32"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385767d43da8d7d2d"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11601099" name="name921667d43da8ec1b1"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428067d43da8ec1ab"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96830" name="name319067d43da9017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1267d43da9017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Refer to </w:t>
            </w:r>
            <w:hyperlink r:id="rId504967d43da902337"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3016764" name="name468467d43da90c89f"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507067d43da90c89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9249196" name="name285267d43da91915d"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334667d43da91915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028351" name="name158767d43da9211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2367d43da9211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Refer to </w:t>
            </w:r>
            <w:hyperlink r:id="rId421667d43da921c14"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6189195" name="name574367d43da9349f9"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583267d43da9349f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6562707" name="name902167d43da941196"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915767d43da94119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50045692" name="name841167d43da95357c"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25167d43da953577"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78864542" w:name="__mcenew"/>
            <w:bookmarkEnd w:id="78864542"/>
            <w:r>
              <w:rPr>
                <w:position w:val="-226"/>
              </w:rPr>
              <w:drawing>
                <wp:inline distT="0" distB="0" distL="0" distR="0">
                  <wp:extent cx="2239200" cy="1483200"/>
                  <wp:effectExtent b="0" l="0" r="0" t="0"/>
                  <wp:docPr id="97695091" name="name543767d43da9672f8"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941467d43da9672f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8898862" name="name101767d43da972493"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339667d43da97248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412243" name="name120367d43da98a415"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05267d43da98a40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01626" name="name864967d43da9955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1967d43da9955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373753" name="name456767d43da9a02db"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71267d43da9a02d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172281" name="name621467d43da9aca12"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87067d43da9aca0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7557935" name="name674467d43da9b9304"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28867d43da9b92f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964145" name="name436867d43da9c7bb8"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185567d43da9c7bb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5377033" name="name538767d43da9d5d0d"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722567d43da9d5d0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513650" name="name919167d43da9e0bc2"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594467d43da9e0bb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7740415" name="name184167d43da9ec1dc"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900667d43da9ec1d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90559" name="name680967d43da9f2c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3267d43da9f2c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Refer to </w:t>
            </w:r>
            <w:hyperlink r:id="rId133567d43da9f37a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1689136" name="name305067d43daa08f20"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316067d43daa08f1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12178319" name="name910967d43daa1729a"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843967d43daa17293"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9297403" name="name147667d43daa21f57"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735067d43daa21f52"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8389" name="name432367d43daa3da2a"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92167d43daa3da2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0368683" name="name201167d43daa49aed"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98967d43daa49ae7"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6760080" name="name285467d43daa5447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28667d43daa54471"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30913170" name="name642667d43daa60676"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383867d43daa6066f"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6137534" name="name625067d43daa6c8e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42067d43daa6c8d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3291131" name="name939767d43daa7ba6e"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87767d43daa7ba69"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2245762" name="name583967d43daa8f728"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944267d43daa8f72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78148916" name="name254267d43daa9e578"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302267d43daa9e57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1207024" name="name702567d43daab06ea"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211767d43daab06e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1054062" name="name485967d43daac09f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78967d43daac09e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70451511" name="name435067d43daad76a7"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40367d43daad76a1"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78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03867d43daad932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78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266503" name="name814967d43daae8e9d"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85067d43daae8e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743656" name="name449767d43dab00c51"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98667d43dab00c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169015" name="name237767d43dab0b956"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19167d43dab0b9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3599" name="name210167d43dab129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1767d43dab129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Refer to </w:t>
            </w:r>
            <w:hyperlink r:id="rId704867d43dab1368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1092869" name="name471567d43dab1e188"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495867d43dab1e18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299574" name="name292867d43dab293ff"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79367d43dab293f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256796" name="name317467d43dab36c62"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81867d43dab36c5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771583" name="name553667d43dab418fb"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03367d43dab418f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324967d43dab44730"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802267d43dab450b1"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784"/>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784"/>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784"/>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784"/>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784"/>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784"/>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788"/>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788"/>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788"/>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788"/>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788"/>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8479232" name="name962267d43dab55cb6"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983667d43dab55cb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85158312" name="name505467d43dab62de8"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437167d43dab62de4"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20631" name="name833867d43dab694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267d43dab694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22467d43dab6aaa1"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149145" name="name784967d43dab744ca"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28167d43dab744c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789"/>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789"/>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5788405" name="name876967d43dab7f67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90967d43dab7f67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2790"/>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790"/>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790"/>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365046" name="name686867d43dab8b44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73567d43dab8b4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2791"/>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7374416" name="name244867d43dab9704d"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30367d43dab9704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792"/>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8979990" name="name499867d43daba2ade"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69267d43daba2ad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99898" name="name160467d43dabaa6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9667d43dabaa6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784"/>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12802615" name="name982767d43dabbea7c"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922267d43dabbea78"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92">
    <w:multiLevelType w:val="hybridMultilevel"/>
    <w:lvl w:ilvl="0" w:tplc="73690796">
      <w:start w:val="1"/>
      <w:numFmt w:val="decimal"/>
      <w:lvlText w:val="%1."/>
      <w:lvlJc w:val="left"/>
      <w:pPr>
        <w:ind w:left="720" w:hanging="360"/>
      </w:pPr>
    </w:lvl>
    <w:lvl w:ilvl="1" w:tplc="73690796" w:tentative="1">
      <w:start w:val="1"/>
      <w:numFmt w:val="lowerLetter"/>
      <w:lvlText w:val="%2."/>
      <w:lvlJc w:val="left"/>
      <w:pPr>
        <w:ind w:left="1440" w:hanging="360"/>
      </w:pPr>
    </w:lvl>
    <w:lvl w:ilvl="2" w:tplc="73690796" w:tentative="1">
      <w:start w:val="1"/>
      <w:numFmt w:val="lowerRoman"/>
      <w:lvlText w:val="%3."/>
      <w:lvlJc w:val="right"/>
      <w:pPr>
        <w:ind w:left="2160" w:hanging="180"/>
      </w:pPr>
    </w:lvl>
    <w:lvl w:ilvl="3" w:tplc="73690796" w:tentative="1">
      <w:start w:val="1"/>
      <w:numFmt w:val="decimal"/>
      <w:lvlText w:val="%4."/>
      <w:lvlJc w:val="left"/>
      <w:pPr>
        <w:ind w:left="2880" w:hanging="360"/>
      </w:pPr>
    </w:lvl>
    <w:lvl w:ilvl="4" w:tplc="73690796" w:tentative="1">
      <w:start w:val="1"/>
      <w:numFmt w:val="lowerLetter"/>
      <w:lvlText w:val="%5."/>
      <w:lvlJc w:val="left"/>
      <w:pPr>
        <w:ind w:left="3600" w:hanging="360"/>
      </w:pPr>
    </w:lvl>
    <w:lvl w:ilvl="5" w:tplc="73690796" w:tentative="1">
      <w:start w:val="1"/>
      <w:numFmt w:val="lowerRoman"/>
      <w:lvlText w:val="%6."/>
      <w:lvlJc w:val="right"/>
      <w:pPr>
        <w:ind w:left="4320" w:hanging="180"/>
      </w:pPr>
    </w:lvl>
    <w:lvl w:ilvl="6" w:tplc="73690796" w:tentative="1">
      <w:start w:val="1"/>
      <w:numFmt w:val="decimal"/>
      <w:lvlText w:val="%7."/>
      <w:lvlJc w:val="left"/>
      <w:pPr>
        <w:ind w:left="5040" w:hanging="360"/>
      </w:pPr>
    </w:lvl>
    <w:lvl w:ilvl="7" w:tplc="73690796" w:tentative="1">
      <w:start w:val="1"/>
      <w:numFmt w:val="lowerLetter"/>
      <w:lvlText w:val="%8."/>
      <w:lvlJc w:val="left"/>
      <w:pPr>
        <w:ind w:left="5760" w:hanging="360"/>
      </w:pPr>
    </w:lvl>
    <w:lvl w:ilvl="8" w:tplc="73690796" w:tentative="1">
      <w:start w:val="1"/>
      <w:numFmt w:val="lowerRoman"/>
      <w:lvlText w:val="%9."/>
      <w:lvlJc w:val="right"/>
      <w:pPr>
        <w:ind w:left="6480" w:hanging="180"/>
      </w:pPr>
    </w:lvl>
  </w:abstractNum>
  <w:abstractNum w:abstractNumId="2791">
    <w:multiLevelType w:val="hybridMultilevel"/>
    <w:lvl w:ilvl="0" w:tplc="61526882">
      <w:start w:val="1"/>
      <w:numFmt w:val="decimal"/>
      <w:lvlText w:val="%1."/>
      <w:lvlJc w:val="left"/>
      <w:pPr>
        <w:ind w:left="720" w:hanging="360"/>
      </w:pPr>
    </w:lvl>
    <w:lvl w:ilvl="1" w:tplc="61526882" w:tentative="1">
      <w:start w:val="1"/>
      <w:numFmt w:val="lowerLetter"/>
      <w:lvlText w:val="%2."/>
      <w:lvlJc w:val="left"/>
      <w:pPr>
        <w:ind w:left="1440" w:hanging="360"/>
      </w:pPr>
    </w:lvl>
    <w:lvl w:ilvl="2" w:tplc="61526882" w:tentative="1">
      <w:start w:val="1"/>
      <w:numFmt w:val="lowerRoman"/>
      <w:lvlText w:val="%3."/>
      <w:lvlJc w:val="right"/>
      <w:pPr>
        <w:ind w:left="2160" w:hanging="180"/>
      </w:pPr>
    </w:lvl>
    <w:lvl w:ilvl="3" w:tplc="61526882" w:tentative="1">
      <w:start w:val="1"/>
      <w:numFmt w:val="decimal"/>
      <w:lvlText w:val="%4."/>
      <w:lvlJc w:val="left"/>
      <w:pPr>
        <w:ind w:left="2880" w:hanging="360"/>
      </w:pPr>
    </w:lvl>
    <w:lvl w:ilvl="4" w:tplc="61526882" w:tentative="1">
      <w:start w:val="1"/>
      <w:numFmt w:val="lowerLetter"/>
      <w:lvlText w:val="%5."/>
      <w:lvlJc w:val="left"/>
      <w:pPr>
        <w:ind w:left="3600" w:hanging="360"/>
      </w:pPr>
    </w:lvl>
    <w:lvl w:ilvl="5" w:tplc="61526882" w:tentative="1">
      <w:start w:val="1"/>
      <w:numFmt w:val="lowerRoman"/>
      <w:lvlText w:val="%6."/>
      <w:lvlJc w:val="right"/>
      <w:pPr>
        <w:ind w:left="4320" w:hanging="180"/>
      </w:pPr>
    </w:lvl>
    <w:lvl w:ilvl="6" w:tplc="61526882" w:tentative="1">
      <w:start w:val="1"/>
      <w:numFmt w:val="decimal"/>
      <w:lvlText w:val="%7."/>
      <w:lvlJc w:val="left"/>
      <w:pPr>
        <w:ind w:left="5040" w:hanging="360"/>
      </w:pPr>
    </w:lvl>
    <w:lvl w:ilvl="7" w:tplc="61526882" w:tentative="1">
      <w:start w:val="1"/>
      <w:numFmt w:val="lowerLetter"/>
      <w:lvlText w:val="%8."/>
      <w:lvlJc w:val="left"/>
      <w:pPr>
        <w:ind w:left="5760" w:hanging="360"/>
      </w:pPr>
    </w:lvl>
    <w:lvl w:ilvl="8" w:tplc="61526882" w:tentative="1">
      <w:start w:val="1"/>
      <w:numFmt w:val="lowerRoman"/>
      <w:lvlText w:val="%9."/>
      <w:lvlJc w:val="right"/>
      <w:pPr>
        <w:ind w:left="6480" w:hanging="180"/>
      </w:pPr>
    </w:lvl>
  </w:abstractNum>
  <w:abstractNum w:abstractNumId="2790">
    <w:multiLevelType w:val="hybridMultilevel"/>
    <w:lvl w:ilvl="0" w:tplc="29576645">
      <w:start w:val="1"/>
      <w:numFmt w:val="decimal"/>
      <w:lvlText w:val="%1."/>
      <w:lvlJc w:val="left"/>
      <w:pPr>
        <w:ind w:left="720" w:hanging="360"/>
      </w:pPr>
    </w:lvl>
    <w:lvl w:ilvl="1" w:tplc="29576645" w:tentative="1">
      <w:start w:val="1"/>
      <w:numFmt w:val="lowerLetter"/>
      <w:lvlText w:val="%2."/>
      <w:lvlJc w:val="left"/>
      <w:pPr>
        <w:ind w:left="1440" w:hanging="360"/>
      </w:pPr>
    </w:lvl>
    <w:lvl w:ilvl="2" w:tplc="29576645" w:tentative="1">
      <w:start w:val="1"/>
      <w:numFmt w:val="lowerRoman"/>
      <w:lvlText w:val="%3."/>
      <w:lvlJc w:val="right"/>
      <w:pPr>
        <w:ind w:left="2160" w:hanging="180"/>
      </w:pPr>
    </w:lvl>
    <w:lvl w:ilvl="3" w:tplc="29576645" w:tentative="1">
      <w:start w:val="1"/>
      <w:numFmt w:val="decimal"/>
      <w:lvlText w:val="%4."/>
      <w:lvlJc w:val="left"/>
      <w:pPr>
        <w:ind w:left="2880" w:hanging="360"/>
      </w:pPr>
    </w:lvl>
    <w:lvl w:ilvl="4" w:tplc="29576645" w:tentative="1">
      <w:start w:val="1"/>
      <w:numFmt w:val="lowerLetter"/>
      <w:lvlText w:val="%5."/>
      <w:lvlJc w:val="left"/>
      <w:pPr>
        <w:ind w:left="3600" w:hanging="360"/>
      </w:pPr>
    </w:lvl>
    <w:lvl w:ilvl="5" w:tplc="29576645" w:tentative="1">
      <w:start w:val="1"/>
      <w:numFmt w:val="lowerRoman"/>
      <w:lvlText w:val="%6."/>
      <w:lvlJc w:val="right"/>
      <w:pPr>
        <w:ind w:left="4320" w:hanging="180"/>
      </w:pPr>
    </w:lvl>
    <w:lvl w:ilvl="6" w:tplc="29576645" w:tentative="1">
      <w:start w:val="1"/>
      <w:numFmt w:val="decimal"/>
      <w:lvlText w:val="%7."/>
      <w:lvlJc w:val="left"/>
      <w:pPr>
        <w:ind w:left="5040" w:hanging="360"/>
      </w:pPr>
    </w:lvl>
    <w:lvl w:ilvl="7" w:tplc="29576645" w:tentative="1">
      <w:start w:val="1"/>
      <w:numFmt w:val="lowerLetter"/>
      <w:lvlText w:val="%8."/>
      <w:lvlJc w:val="left"/>
      <w:pPr>
        <w:ind w:left="5760" w:hanging="360"/>
      </w:pPr>
    </w:lvl>
    <w:lvl w:ilvl="8" w:tplc="29576645" w:tentative="1">
      <w:start w:val="1"/>
      <w:numFmt w:val="lowerRoman"/>
      <w:lvlText w:val="%9."/>
      <w:lvlJc w:val="right"/>
      <w:pPr>
        <w:ind w:left="6480" w:hanging="180"/>
      </w:pPr>
    </w:lvl>
  </w:abstractNum>
  <w:abstractNum w:abstractNumId="2789">
    <w:multiLevelType w:val="hybridMultilevel"/>
    <w:lvl w:ilvl="0" w:tplc="44353197">
      <w:start w:val="1"/>
      <w:numFmt w:val="decimal"/>
      <w:lvlText w:val="%1."/>
      <w:lvlJc w:val="left"/>
      <w:pPr>
        <w:ind w:left="720" w:hanging="360"/>
      </w:pPr>
    </w:lvl>
    <w:lvl w:ilvl="1" w:tplc="44353197" w:tentative="1">
      <w:start w:val="1"/>
      <w:numFmt w:val="lowerLetter"/>
      <w:lvlText w:val="%2."/>
      <w:lvlJc w:val="left"/>
      <w:pPr>
        <w:ind w:left="1440" w:hanging="360"/>
      </w:pPr>
    </w:lvl>
    <w:lvl w:ilvl="2" w:tplc="44353197" w:tentative="1">
      <w:start w:val="1"/>
      <w:numFmt w:val="lowerRoman"/>
      <w:lvlText w:val="%3."/>
      <w:lvlJc w:val="right"/>
      <w:pPr>
        <w:ind w:left="2160" w:hanging="180"/>
      </w:pPr>
    </w:lvl>
    <w:lvl w:ilvl="3" w:tplc="44353197" w:tentative="1">
      <w:start w:val="1"/>
      <w:numFmt w:val="decimal"/>
      <w:lvlText w:val="%4."/>
      <w:lvlJc w:val="left"/>
      <w:pPr>
        <w:ind w:left="2880" w:hanging="360"/>
      </w:pPr>
    </w:lvl>
    <w:lvl w:ilvl="4" w:tplc="44353197" w:tentative="1">
      <w:start w:val="1"/>
      <w:numFmt w:val="lowerLetter"/>
      <w:lvlText w:val="%5."/>
      <w:lvlJc w:val="left"/>
      <w:pPr>
        <w:ind w:left="3600" w:hanging="360"/>
      </w:pPr>
    </w:lvl>
    <w:lvl w:ilvl="5" w:tplc="44353197" w:tentative="1">
      <w:start w:val="1"/>
      <w:numFmt w:val="lowerRoman"/>
      <w:lvlText w:val="%6."/>
      <w:lvlJc w:val="right"/>
      <w:pPr>
        <w:ind w:left="4320" w:hanging="180"/>
      </w:pPr>
    </w:lvl>
    <w:lvl w:ilvl="6" w:tplc="44353197" w:tentative="1">
      <w:start w:val="1"/>
      <w:numFmt w:val="decimal"/>
      <w:lvlText w:val="%7."/>
      <w:lvlJc w:val="left"/>
      <w:pPr>
        <w:ind w:left="5040" w:hanging="360"/>
      </w:pPr>
    </w:lvl>
    <w:lvl w:ilvl="7" w:tplc="44353197" w:tentative="1">
      <w:start w:val="1"/>
      <w:numFmt w:val="lowerLetter"/>
      <w:lvlText w:val="%8."/>
      <w:lvlJc w:val="left"/>
      <w:pPr>
        <w:ind w:left="5760" w:hanging="360"/>
      </w:pPr>
    </w:lvl>
    <w:lvl w:ilvl="8" w:tplc="44353197" w:tentative="1">
      <w:start w:val="1"/>
      <w:numFmt w:val="lowerRoman"/>
      <w:lvlText w:val="%9."/>
      <w:lvlJc w:val="right"/>
      <w:pPr>
        <w:ind w:left="6480" w:hanging="180"/>
      </w:pPr>
    </w:lvl>
  </w:abstractNum>
  <w:abstractNum w:abstractNumId="2788">
    <w:multiLevelType w:val="hybridMultilevel"/>
    <w:lvl w:ilvl="0" w:tplc="77858677">
      <w:start w:val="1"/>
      <w:numFmt w:val="decimal"/>
      <w:lvlText w:val="%1."/>
      <w:lvlJc w:val="left"/>
      <w:pPr>
        <w:ind w:left="720" w:hanging="360"/>
      </w:pPr>
    </w:lvl>
    <w:lvl w:ilvl="1" w:tplc="77858677" w:tentative="1">
      <w:start w:val="1"/>
      <w:numFmt w:val="lowerLetter"/>
      <w:lvlText w:val="%2."/>
      <w:lvlJc w:val="left"/>
      <w:pPr>
        <w:ind w:left="1440" w:hanging="360"/>
      </w:pPr>
    </w:lvl>
    <w:lvl w:ilvl="2" w:tplc="77858677" w:tentative="1">
      <w:start w:val="1"/>
      <w:numFmt w:val="lowerRoman"/>
      <w:lvlText w:val="%3."/>
      <w:lvlJc w:val="right"/>
      <w:pPr>
        <w:ind w:left="2160" w:hanging="180"/>
      </w:pPr>
    </w:lvl>
    <w:lvl w:ilvl="3" w:tplc="77858677" w:tentative="1">
      <w:start w:val="1"/>
      <w:numFmt w:val="decimal"/>
      <w:lvlText w:val="%4."/>
      <w:lvlJc w:val="left"/>
      <w:pPr>
        <w:ind w:left="2880" w:hanging="360"/>
      </w:pPr>
    </w:lvl>
    <w:lvl w:ilvl="4" w:tplc="77858677" w:tentative="1">
      <w:start w:val="1"/>
      <w:numFmt w:val="lowerLetter"/>
      <w:lvlText w:val="%5."/>
      <w:lvlJc w:val="left"/>
      <w:pPr>
        <w:ind w:left="3600" w:hanging="360"/>
      </w:pPr>
    </w:lvl>
    <w:lvl w:ilvl="5" w:tplc="77858677" w:tentative="1">
      <w:start w:val="1"/>
      <w:numFmt w:val="lowerRoman"/>
      <w:lvlText w:val="%6."/>
      <w:lvlJc w:val="right"/>
      <w:pPr>
        <w:ind w:left="4320" w:hanging="180"/>
      </w:pPr>
    </w:lvl>
    <w:lvl w:ilvl="6" w:tplc="77858677" w:tentative="1">
      <w:start w:val="1"/>
      <w:numFmt w:val="decimal"/>
      <w:lvlText w:val="%7."/>
      <w:lvlJc w:val="left"/>
      <w:pPr>
        <w:ind w:left="5040" w:hanging="360"/>
      </w:pPr>
    </w:lvl>
    <w:lvl w:ilvl="7" w:tplc="77858677" w:tentative="1">
      <w:start w:val="1"/>
      <w:numFmt w:val="lowerLetter"/>
      <w:lvlText w:val="%8."/>
      <w:lvlJc w:val="left"/>
      <w:pPr>
        <w:ind w:left="5760" w:hanging="360"/>
      </w:pPr>
    </w:lvl>
    <w:lvl w:ilvl="8" w:tplc="77858677" w:tentative="1">
      <w:start w:val="1"/>
      <w:numFmt w:val="lowerRoman"/>
      <w:lvlText w:val="%9."/>
      <w:lvlJc w:val="right"/>
      <w:pPr>
        <w:ind w:left="6480" w:hanging="180"/>
      </w:pPr>
    </w:lvl>
  </w:abstractNum>
  <w:abstractNum w:abstractNumId="2787">
    <w:multiLevelType w:val="hybridMultilevel"/>
    <w:lvl w:ilvl="0" w:tplc="58542097">
      <w:start w:val="1"/>
      <w:numFmt w:val="decimal"/>
      <w:lvlText w:val="%1."/>
      <w:lvlJc w:val="left"/>
      <w:pPr>
        <w:ind w:left="720" w:hanging="360"/>
      </w:pPr>
    </w:lvl>
    <w:lvl w:ilvl="1" w:tplc="58542097" w:tentative="1">
      <w:start w:val="1"/>
      <w:numFmt w:val="lowerLetter"/>
      <w:lvlText w:val="%2."/>
      <w:lvlJc w:val="left"/>
      <w:pPr>
        <w:ind w:left="1440" w:hanging="360"/>
      </w:pPr>
    </w:lvl>
    <w:lvl w:ilvl="2" w:tplc="58542097" w:tentative="1">
      <w:start w:val="1"/>
      <w:numFmt w:val="lowerRoman"/>
      <w:lvlText w:val="%3."/>
      <w:lvlJc w:val="right"/>
      <w:pPr>
        <w:ind w:left="2160" w:hanging="180"/>
      </w:pPr>
    </w:lvl>
    <w:lvl w:ilvl="3" w:tplc="58542097" w:tentative="1">
      <w:start w:val="1"/>
      <w:numFmt w:val="decimal"/>
      <w:lvlText w:val="%4."/>
      <w:lvlJc w:val="left"/>
      <w:pPr>
        <w:ind w:left="2880" w:hanging="360"/>
      </w:pPr>
    </w:lvl>
    <w:lvl w:ilvl="4" w:tplc="58542097" w:tentative="1">
      <w:start w:val="1"/>
      <w:numFmt w:val="lowerLetter"/>
      <w:lvlText w:val="%5."/>
      <w:lvlJc w:val="left"/>
      <w:pPr>
        <w:ind w:left="3600" w:hanging="360"/>
      </w:pPr>
    </w:lvl>
    <w:lvl w:ilvl="5" w:tplc="58542097" w:tentative="1">
      <w:start w:val="1"/>
      <w:numFmt w:val="lowerRoman"/>
      <w:lvlText w:val="%6."/>
      <w:lvlJc w:val="right"/>
      <w:pPr>
        <w:ind w:left="4320" w:hanging="180"/>
      </w:pPr>
    </w:lvl>
    <w:lvl w:ilvl="6" w:tplc="58542097" w:tentative="1">
      <w:start w:val="1"/>
      <w:numFmt w:val="decimal"/>
      <w:lvlText w:val="%7."/>
      <w:lvlJc w:val="left"/>
      <w:pPr>
        <w:ind w:left="5040" w:hanging="360"/>
      </w:pPr>
    </w:lvl>
    <w:lvl w:ilvl="7" w:tplc="58542097" w:tentative="1">
      <w:start w:val="1"/>
      <w:numFmt w:val="lowerLetter"/>
      <w:lvlText w:val="%8."/>
      <w:lvlJc w:val="left"/>
      <w:pPr>
        <w:ind w:left="5760" w:hanging="360"/>
      </w:pPr>
    </w:lvl>
    <w:lvl w:ilvl="8" w:tplc="58542097" w:tentative="1">
      <w:start w:val="1"/>
      <w:numFmt w:val="lowerRoman"/>
      <w:lvlText w:val="%9."/>
      <w:lvlJc w:val="right"/>
      <w:pPr>
        <w:ind w:left="6480" w:hanging="180"/>
      </w:pPr>
    </w:lvl>
  </w:abstractNum>
  <w:abstractNum w:abstractNumId="2786">
    <w:multiLevelType w:val="hybridMultilevel"/>
    <w:lvl w:ilvl="0" w:tplc="26181112">
      <w:start w:val="1"/>
      <w:numFmt w:val="decimal"/>
      <w:lvlText w:val="%1."/>
      <w:lvlJc w:val="left"/>
      <w:pPr>
        <w:ind w:left="720" w:hanging="360"/>
      </w:pPr>
    </w:lvl>
    <w:lvl w:ilvl="1" w:tplc="26181112" w:tentative="1">
      <w:start w:val="1"/>
      <w:numFmt w:val="lowerLetter"/>
      <w:lvlText w:val="%2."/>
      <w:lvlJc w:val="left"/>
      <w:pPr>
        <w:ind w:left="1440" w:hanging="360"/>
      </w:pPr>
    </w:lvl>
    <w:lvl w:ilvl="2" w:tplc="26181112" w:tentative="1">
      <w:start w:val="1"/>
      <w:numFmt w:val="lowerRoman"/>
      <w:lvlText w:val="%3."/>
      <w:lvlJc w:val="right"/>
      <w:pPr>
        <w:ind w:left="2160" w:hanging="180"/>
      </w:pPr>
    </w:lvl>
    <w:lvl w:ilvl="3" w:tplc="26181112" w:tentative="1">
      <w:start w:val="1"/>
      <w:numFmt w:val="decimal"/>
      <w:lvlText w:val="%4."/>
      <w:lvlJc w:val="left"/>
      <w:pPr>
        <w:ind w:left="2880" w:hanging="360"/>
      </w:pPr>
    </w:lvl>
    <w:lvl w:ilvl="4" w:tplc="26181112" w:tentative="1">
      <w:start w:val="1"/>
      <w:numFmt w:val="lowerLetter"/>
      <w:lvlText w:val="%5."/>
      <w:lvlJc w:val="left"/>
      <w:pPr>
        <w:ind w:left="3600" w:hanging="360"/>
      </w:pPr>
    </w:lvl>
    <w:lvl w:ilvl="5" w:tplc="26181112" w:tentative="1">
      <w:start w:val="1"/>
      <w:numFmt w:val="lowerRoman"/>
      <w:lvlText w:val="%6."/>
      <w:lvlJc w:val="right"/>
      <w:pPr>
        <w:ind w:left="4320" w:hanging="180"/>
      </w:pPr>
    </w:lvl>
    <w:lvl w:ilvl="6" w:tplc="26181112" w:tentative="1">
      <w:start w:val="1"/>
      <w:numFmt w:val="decimal"/>
      <w:lvlText w:val="%7."/>
      <w:lvlJc w:val="left"/>
      <w:pPr>
        <w:ind w:left="5040" w:hanging="360"/>
      </w:pPr>
    </w:lvl>
    <w:lvl w:ilvl="7" w:tplc="26181112" w:tentative="1">
      <w:start w:val="1"/>
      <w:numFmt w:val="lowerLetter"/>
      <w:lvlText w:val="%8."/>
      <w:lvlJc w:val="left"/>
      <w:pPr>
        <w:ind w:left="5760" w:hanging="360"/>
      </w:pPr>
    </w:lvl>
    <w:lvl w:ilvl="8" w:tplc="26181112" w:tentative="1">
      <w:start w:val="1"/>
      <w:numFmt w:val="lowerRoman"/>
      <w:lvlText w:val="%9."/>
      <w:lvlJc w:val="right"/>
      <w:pPr>
        <w:ind w:left="6480" w:hanging="180"/>
      </w:pPr>
    </w:lvl>
  </w:abstractNum>
  <w:abstractNum w:abstractNumId="2785">
    <w:multiLevelType w:val="hybridMultilevel"/>
    <w:lvl w:ilvl="0" w:tplc="95287161">
      <w:start w:val="1"/>
      <w:numFmt w:val="decimal"/>
      <w:lvlText w:val="%1."/>
      <w:lvlJc w:val="left"/>
      <w:pPr>
        <w:ind w:left="720" w:hanging="360"/>
      </w:pPr>
    </w:lvl>
    <w:lvl w:ilvl="1" w:tplc="95287161" w:tentative="1">
      <w:start w:val="1"/>
      <w:numFmt w:val="lowerLetter"/>
      <w:lvlText w:val="%2."/>
      <w:lvlJc w:val="left"/>
      <w:pPr>
        <w:ind w:left="1440" w:hanging="360"/>
      </w:pPr>
    </w:lvl>
    <w:lvl w:ilvl="2" w:tplc="95287161" w:tentative="1">
      <w:start w:val="1"/>
      <w:numFmt w:val="lowerRoman"/>
      <w:lvlText w:val="%3."/>
      <w:lvlJc w:val="right"/>
      <w:pPr>
        <w:ind w:left="2160" w:hanging="180"/>
      </w:pPr>
    </w:lvl>
    <w:lvl w:ilvl="3" w:tplc="95287161" w:tentative="1">
      <w:start w:val="1"/>
      <w:numFmt w:val="decimal"/>
      <w:lvlText w:val="%4."/>
      <w:lvlJc w:val="left"/>
      <w:pPr>
        <w:ind w:left="2880" w:hanging="360"/>
      </w:pPr>
    </w:lvl>
    <w:lvl w:ilvl="4" w:tplc="95287161" w:tentative="1">
      <w:start w:val="1"/>
      <w:numFmt w:val="lowerLetter"/>
      <w:lvlText w:val="%5."/>
      <w:lvlJc w:val="left"/>
      <w:pPr>
        <w:ind w:left="3600" w:hanging="360"/>
      </w:pPr>
    </w:lvl>
    <w:lvl w:ilvl="5" w:tplc="95287161" w:tentative="1">
      <w:start w:val="1"/>
      <w:numFmt w:val="lowerRoman"/>
      <w:lvlText w:val="%6."/>
      <w:lvlJc w:val="right"/>
      <w:pPr>
        <w:ind w:left="4320" w:hanging="180"/>
      </w:pPr>
    </w:lvl>
    <w:lvl w:ilvl="6" w:tplc="95287161" w:tentative="1">
      <w:start w:val="1"/>
      <w:numFmt w:val="decimal"/>
      <w:lvlText w:val="%7."/>
      <w:lvlJc w:val="left"/>
      <w:pPr>
        <w:ind w:left="5040" w:hanging="360"/>
      </w:pPr>
    </w:lvl>
    <w:lvl w:ilvl="7" w:tplc="95287161" w:tentative="1">
      <w:start w:val="1"/>
      <w:numFmt w:val="lowerLetter"/>
      <w:lvlText w:val="%8."/>
      <w:lvlJc w:val="left"/>
      <w:pPr>
        <w:ind w:left="5760" w:hanging="360"/>
      </w:pPr>
    </w:lvl>
    <w:lvl w:ilvl="8" w:tplc="95287161" w:tentative="1">
      <w:start w:val="1"/>
      <w:numFmt w:val="lowerRoman"/>
      <w:lvlText w:val="%9."/>
      <w:lvlJc w:val="right"/>
      <w:pPr>
        <w:ind w:left="6480" w:hanging="180"/>
      </w:pPr>
    </w:lvl>
  </w:abstractNum>
  <w:abstractNum w:abstractNumId="2784">
    <w:multiLevelType w:val="hybridMultilevel"/>
    <w:lvl w:ilvl="0" w:tplc="977873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84">
    <w:abstractNumId w:val="2784"/>
  </w:num>
  <w:num w:numId="2785">
    <w:abstractNumId w:val="2785"/>
  </w:num>
  <w:num w:numId="2786">
    <w:abstractNumId w:val="2786"/>
  </w:num>
  <w:num w:numId="2787">
    <w:abstractNumId w:val="2787"/>
  </w:num>
  <w:num w:numId="2788">
    <w:abstractNumId w:val="2788"/>
  </w:num>
  <w:num w:numId="2789">
    <w:abstractNumId w:val="2789"/>
  </w:num>
  <w:num w:numId="2790">
    <w:abstractNumId w:val="2790"/>
  </w:num>
  <w:num w:numId="2791">
    <w:abstractNumId w:val="2791"/>
  </w:num>
  <w:num w:numId="2792">
    <w:abstractNumId w:val="27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4655855" Type="http://schemas.openxmlformats.org/officeDocument/2006/relationships/comments" Target="comments.xml"/><Relationship Id="rId151442136" Type="http://schemas.microsoft.com/office/2011/relationships/commentsExtended" Target="commentsExtended.xml"/><Relationship Id="rId16721151" Type="http://schemas.openxmlformats.org/officeDocument/2006/relationships/image" Target="media/imgrId16721151.jpg"/><Relationship Id="rId714467d43da4219dd" Type="http://schemas.openxmlformats.org/officeDocument/2006/relationships/hyperlink" Target="https://iservice.lombardini.it/jsp/Template2/manuale.jsp?id=101&amp;parent=1000" TargetMode="External"/><Relationship Id="rId141067d43da425de0" Type="http://schemas.openxmlformats.org/officeDocument/2006/relationships/hyperlink" Target="https://iservice.lombardini.it/jsp/Template2/manuale.jsp?id=195&amp;parent=1000" TargetMode="External"/><Relationship Id="rId582867d43da4f1c8a" Type="http://schemas.openxmlformats.org/officeDocument/2006/relationships/hyperlink" Target="https://iservice.lombardini.it/jsp/Template2/manuale.jsp?id=638&amp;parent=1273" TargetMode="External"/><Relationship Id="rId135967d43da5244bd" Type="http://schemas.openxmlformats.org/officeDocument/2006/relationships/hyperlink" Target="https://iservice.lombardini.it/jsp/Template2/manuale.jsp?id=573&amp;parent=1273" TargetMode="External"/><Relationship Id="rId144867d43da5811a1" Type="http://schemas.openxmlformats.org/officeDocument/2006/relationships/hyperlink" Target="https://iservice.lombardini.it/jsp/Template2/manuale.jsp?id=573&amp;parent=1273" TargetMode="External"/><Relationship Id="rId913467d43da581c96" Type="http://schemas.openxmlformats.org/officeDocument/2006/relationships/hyperlink" Target="https://iservice.lombardini.it/jsp/Template2/manuale.jsp?id=573&amp;parent=1273" TargetMode="External"/><Relationship Id="rId454267d43da5ca98f" Type="http://schemas.openxmlformats.org/officeDocument/2006/relationships/hyperlink" Target="https://www.youtube.com/embed/rtTjmWlZ1cc?rel=0&amp;showinfo=0" TargetMode="External"/><Relationship Id="rId457667d43da6976a4" Type="http://schemas.openxmlformats.org/officeDocument/2006/relationships/hyperlink" Target="https://iservice.lombardini.it/jsp/Template2/manuale.jsp?id=637&amp;parent=1273" TargetMode="External"/><Relationship Id="rId831367d43da817bcc" Type="http://schemas.openxmlformats.org/officeDocument/2006/relationships/hyperlink" Target="https://www.youtube.com/embed/6-0TbYG2EkY?showinfo=0&amp;rel=0" TargetMode="External"/><Relationship Id="rId557867d43da8c19e0" Type="http://schemas.openxmlformats.org/officeDocument/2006/relationships/hyperlink" Target="https://iservice.lombardini.it/jsp/Template2/manuale.jsp?id=619&amp;parent=1273" TargetMode="External"/><Relationship Id="rId504967d43da902337" Type="http://schemas.openxmlformats.org/officeDocument/2006/relationships/hyperlink" Target="https://iservice.lombardini.it/jsp/Template2/manuale.jsp?id=560&amp;parent=1273" TargetMode="External"/><Relationship Id="rId421667d43da921c14" Type="http://schemas.openxmlformats.org/officeDocument/2006/relationships/hyperlink" Target="https://iservice.lombardini.it/jsp/Template2/manuale.jsp?id=560&amp;parent=1273" TargetMode="External"/><Relationship Id="rId133567d43da9f37a3" Type="http://schemas.openxmlformats.org/officeDocument/2006/relationships/hyperlink" Target="https://iservice.lombardini.it/jsp/Template2/manuale.jsp?id=560&amp;parent=1273" TargetMode="External"/><Relationship Id="rId103867d43daad932a" Type="http://schemas.openxmlformats.org/officeDocument/2006/relationships/hyperlink" Target="https://iservice.lombardini.it/jsp/Template2/manuale.jsp?id=101&amp;parent=1273" TargetMode="External"/><Relationship Id="rId704867d43dab13684" Type="http://schemas.openxmlformats.org/officeDocument/2006/relationships/hyperlink" Target="https://iservice.lombardini.it/jsp/Template2/manuale.jsp?id=637&amp;parent=1273" TargetMode="External"/><Relationship Id="rId324967d43dab44730" Type="http://schemas.openxmlformats.org/officeDocument/2006/relationships/hyperlink" Target="https://iservice.lombardini.it/jsp/Template2/manuale.jsp?id=101&amp;parent=1273" TargetMode="External"/><Relationship Id="rId802267d43dab450b1" Type="http://schemas.openxmlformats.org/officeDocument/2006/relationships/hyperlink" Target="https://iservice.lombardini.it/jsp/Template2/manuale.jsp?id=635&amp;parent=1273" TargetMode="External"/><Relationship Id="rId122467d43dab6aaa1" Type="http://schemas.openxmlformats.org/officeDocument/2006/relationships/hyperlink" Target="https://iservice.lombardini.it/jsp/Template2/manuale.jsp?id=638&amp;parent=1273" TargetMode="External"/><Relationship Id="rId807967d43da439a59" Type="http://schemas.openxmlformats.org/officeDocument/2006/relationships/image" Target="media/imgrId807967d43da439a59.jpg"/><Relationship Id="rId872267d43da448b83" Type="http://schemas.openxmlformats.org/officeDocument/2006/relationships/image" Target="media/imgrId872267d43da448b83.jpg"/><Relationship Id="rId956767d43da453910" Type="http://schemas.openxmlformats.org/officeDocument/2006/relationships/image" Target="media/imgrId956767d43da453910.jpg"/><Relationship Id="rId744167d43da45a675" Type="http://schemas.openxmlformats.org/officeDocument/2006/relationships/image" Target="media/imgrId744167d43da45a675.jpg"/><Relationship Id="rId636267d43da46537b" Type="http://schemas.openxmlformats.org/officeDocument/2006/relationships/image" Target="media/imgrId636267d43da46537b.jpg"/><Relationship Id="rId166167d43da46e487" Type="http://schemas.openxmlformats.org/officeDocument/2006/relationships/image" Target="media/imgrId166167d43da46e487.jpg"/><Relationship Id="rId981067d43da474e0f" Type="http://schemas.openxmlformats.org/officeDocument/2006/relationships/image" Target="media/imgrId981067d43da474e0f.jpg"/><Relationship Id="rId942467d43da47c119" Type="http://schemas.openxmlformats.org/officeDocument/2006/relationships/image" Target="media/imgrId942467d43da47c119.jpg"/><Relationship Id="rId711167d43da48add9" Type="http://schemas.openxmlformats.org/officeDocument/2006/relationships/image" Target="media/imgrId711167d43da48add9.jpg"/><Relationship Id="rId923267d43da4914e5" Type="http://schemas.openxmlformats.org/officeDocument/2006/relationships/image" Target="media/imgrId923267d43da4914e5.jpg"/><Relationship Id="rId639567d43da4a39a6" Type="http://schemas.openxmlformats.org/officeDocument/2006/relationships/image" Target="media/imgrId639567d43da4a39a6.png"/><Relationship Id="rId180067d43da4c7831" Type="http://schemas.openxmlformats.org/officeDocument/2006/relationships/image" Target="media/imgrId180067d43da4c7831.jpg"/><Relationship Id="rId288767d43da4da99b" Type="http://schemas.openxmlformats.org/officeDocument/2006/relationships/image" Target="media/imgrId288767d43da4da99b.png"/><Relationship Id="rId562867d43da4e9560" Type="http://schemas.openxmlformats.org/officeDocument/2006/relationships/image" Target="media/imgrId562867d43da4e9560.png"/><Relationship Id="rId790367d43da4f1260" Type="http://schemas.openxmlformats.org/officeDocument/2006/relationships/image" Target="media/imgrId790367d43da4f1260.jpg"/><Relationship Id="rId798467d43da50ef3e" Type="http://schemas.openxmlformats.org/officeDocument/2006/relationships/image" Target="media/imgrId798467d43da50ef3e.jpg"/><Relationship Id="rId430167d43da51b299" Type="http://schemas.openxmlformats.org/officeDocument/2006/relationships/image" Target="media/imgrId430167d43da51b299.png"/><Relationship Id="rId445267d43da522fc9" Type="http://schemas.openxmlformats.org/officeDocument/2006/relationships/image" Target="media/imgrId445267d43da522fc9.jpg"/><Relationship Id="rId771067d43da52ece8" Type="http://schemas.openxmlformats.org/officeDocument/2006/relationships/image" Target="media/imgrId771067d43da52ece8.jpg"/><Relationship Id="rId512467d43da53e49a" Type="http://schemas.openxmlformats.org/officeDocument/2006/relationships/image" Target="media/imgrId512467d43da53e49a.jpg"/><Relationship Id="rId709467d43da549fb9" Type="http://schemas.openxmlformats.org/officeDocument/2006/relationships/image" Target="media/imgrId709467d43da549fb9.jpg"/><Relationship Id="rId498367d43da55eb74" Type="http://schemas.openxmlformats.org/officeDocument/2006/relationships/image" Target="media/imgrId498367d43da55eb74.jpg"/><Relationship Id="rId325967d43da572323" Type="http://schemas.openxmlformats.org/officeDocument/2006/relationships/image" Target="media/imgrId325967d43da572323.jpg"/><Relationship Id="rId175567d43da57fed0" Type="http://schemas.openxmlformats.org/officeDocument/2006/relationships/image" Target="media/imgrId175567d43da57fed0.jpg"/><Relationship Id="rId872567d43da5878d2" Type="http://schemas.openxmlformats.org/officeDocument/2006/relationships/image" Target="media/imgrId872567d43da5878d2.jpg"/><Relationship Id="rId754467d43da5928bb" Type="http://schemas.openxmlformats.org/officeDocument/2006/relationships/image" Target="media/imgrId754467d43da5928bb.jpg"/><Relationship Id="rId609767d43da59db26" Type="http://schemas.openxmlformats.org/officeDocument/2006/relationships/image" Target="media/imgrId609767d43da59db26.jpg"/><Relationship Id="rId701567d43da5a7584" Type="http://schemas.openxmlformats.org/officeDocument/2006/relationships/image" Target="media/imgrId701567d43da5a7584.jpg"/><Relationship Id="rId319367d43da5bede7" Type="http://schemas.openxmlformats.org/officeDocument/2006/relationships/image" Target="media/imgrId319367d43da5bede7.png"/><Relationship Id="rId157667d43da5c9e25" Type="http://schemas.openxmlformats.org/officeDocument/2006/relationships/image" Target="media/imgrId157667d43da5c9e25.png"/><Relationship Id="rId237467d43da5d877b" Type="http://schemas.openxmlformats.org/officeDocument/2006/relationships/image" Target="media/imgrId237467d43da5d877b.png"/><Relationship Id="rId550967d43da5e3dd6" Type="http://schemas.openxmlformats.org/officeDocument/2006/relationships/image" Target="media/imgrId550967d43da5e3dd6.png"/><Relationship Id="rId684767d43da60e30c" Type="http://schemas.openxmlformats.org/officeDocument/2006/relationships/image" Target="media/imgrId684767d43da60e30c.png"/><Relationship Id="rId383667d43da62738f" Type="http://schemas.openxmlformats.org/officeDocument/2006/relationships/image" Target="media/imgrId383667d43da62738f.png"/><Relationship Id="rId317567d43da63a002" Type="http://schemas.openxmlformats.org/officeDocument/2006/relationships/image" Target="media/imgrId317567d43da63a002.png"/><Relationship Id="rId454067d43da64a357" Type="http://schemas.openxmlformats.org/officeDocument/2006/relationships/image" Target="media/imgrId454067d43da64a357.png"/><Relationship Id="rId344067d43da65b356" Type="http://schemas.openxmlformats.org/officeDocument/2006/relationships/image" Target="media/imgrId344067d43da65b356.png"/><Relationship Id="rId236567d43da66bd65" Type="http://schemas.openxmlformats.org/officeDocument/2006/relationships/image" Target="media/imgrId236567d43da66bd65.png"/><Relationship Id="rId429367d43da680498" Type="http://schemas.openxmlformats.org/officeDocument/2006/relationships/image" Target="media/imgrId429367d43da680498.png"/><Relationship Id="rId252967d43da68ba35" Type="http://schemas.openxmlformats.org/officeDocument/2006/relationships/image" Target="media/imgrId252967d43da68ba35.png"/><Relationship Id="rId763767d43da696cce" Type="http://schemas.openxmlformats.org/officeDocument/2006/relationships/image" Target="media/imgrId763767d43da696cce.jpg"/><Relationship Id="rId193567d43da6ab8ce" Type="http://schemas.openxmlformats.org/officeDocument/2006/relationships/image" Target="media/imgrId193567d43da6ab8ce.jpg"/><Relationship Id="rId717967d43da6bbd0e" Type="http://schemas.openxmlformats.org/officeDocument/2006/relationships/image" Target="media/imgrId717967d43da6bbd0e.jpg"/><Relationship Id="rId862067d43da6c7c41" Type="http://schemas.openxmlformats.org/officeDocument/2006/relationships/image" Target="media/imgrId862067d43da6c7c41.jpg"/><Relationship Id="rId384567d43da6ce237" Type="http://schemas.openxmlformats.org/officeDocument/2006/relationships/image" Target="media/imgrId384567d43da6ce237.jpg"/><Relationship Id="rId227967d43da6e298b" Type="http://schemas.openxmlformats.org/officeDocument/2006/relationships/image" Target="media/imgrId227967d43da6e298b.jpg"/><Relationship Id="rId628667d43da6f05d5" Type="http://schemas.openxmlformats.org/officeDocument/2006/relationships/image" Target="media/imgrId628667d43da6f05d5.jpg"/><Relationship Id="rId884367d43da70b474" Type="http://schemas.openxmlformats.org/officeDocument/2006/relationships/image" Target="media/imgrId884367d43da70b474.png"/><Relationship Id="rId986067d43da718c06" Type="http://schemas.openxmlformats.org/officeDocument/2006/relationships/image" Target="media/imgrId986067d43da718c06.png"/><Relationship Id="rId469467d43da723219" Type="http://schemas.openxmlformats.org/officeDocument/2006/relationships/image" Target="media/imgrId469467d43da723219.png"/><Relationship Id="rId747167d43da72d6e6" Type="http://schemas.openxmlformats.org/officeDocument/2006/relationships/image" Target="media/imgrId747167d43da72d6e6.png"/><Relationship Id="rId556867d43da73dbe7" Type="http://schemas.openxmlformats.org/officeDocument/2006/relationships/image" Target="media/imgrId556867d43da73dbe7.png"/><Relationship Id="rId667767d43da7487f7" Type="http://schemas.openxmlformats.org/officeDocument/2006/relationships/image" Target="media/imgrId667767d43da7487f7.png"/><Relationship Id="rId850267d43da752bbb" Type="http://schemas.openxmlformats.org/officeDocument/2006/relationships/image" Target="media/imgrId850267d43da752bbb.png"/><Relationship Id="rId752667d43da75bc25" Type="http://schemas.openxmlformats.org/officeDocument/2006/relationships/image" Target="media/imgrId752667d43da75bc25.jpg"/><Relationship Id="rId334467d43da76e2ce" Type="http://schemas.openxmlformats.org/officeDocument/2006/relationships/image" Target="media/imgrId334467d43da76e2ce.png"/><Relationship Id="rId587567d43da77ed9d" Type="http://schemas.openxmlformats.org/officeDocument/2006/relationships/image" Target="media/imgrId587567d43da77ed9d.png"/><Relationship Id="rId743067d43da797ffc" Type="http://schemas.openxmlformats.org/officeDocument/2006/relationships/image" Target="media/imgrId743067d43da797ffc.jpg"/><Relationship Id="rId985267d43da7a388e" Type="http://schemas.openxmlformats.org/officeDocument/2006/relationships/image" Target="media/imgrId985267d43da7a388e.png"/><Relationship Id="rId710167d43da7bae34" Type="http://schemas.openxmlformats.org/officeDocument/2006/relationships/image" Target="media/imgrId710167d43da7bae34.jpg"/><Relationship Id="rId410767d43da7cdd3f" Type="http://schemas.openxmlformats.org/officeDocument/2006/relationships/image" Target="media/imgrId410767d43da7cdd3f.jpg"/><Relationship Id="rId656767d43da7e1a09" Type="http://schemas.openxmlformats.org/officeDocument/2006/relationships/image" Target="media/imgrId656767d43da7e1a09.png"/><Relationship Id="rId568067d43da7eaf3d" Type="http://schemas.openxmlformats.org/officeDocument/2006/relationships/image" Target="media/imgrId568067d43da7eaf3d.png"/><Relationship Id="rId164567d43da80e364" Type="http://schemas.openxmlformats.org/officeDocument/2006/relationships/image" Target="media/imgrId164567d43da80e364.jpg"/><Relationship Id="rId866067d43da81725f" Type="http://schemas.openxmlformats.org/officeDocument/2006/relationships/image" Target="media/imgrId866067d43da81725f.jpg"/><Relationship Id="rId994667d43da8274f9" Type="http://schemas.openxmlformats.org/officeDocument/2006/relationships/image" Target="media/imgrId994667d43da8274f9.jpg"/><Relationship Id="rId596767d43da833900" Type="http://schemas.openxmlformats.org/officeDocument/2006/relationships/image" Target="media/imgrId596767d43da833900.jpg"/><Relationship Id="rId671867d43da83d8e3" Type="http://schemas.openxmlformats.org/officeDocument/2006/relationships/image" Target="media/imgrId671867d43da83d8e3.jpg"/><Relationship Id="rId324667d43da847932" Type="http://schemas.openxmlformats.org/officeDocument/2006/relationships/image" Target="media/imgrId324667d43da847932.jpg"/><Relationship Id="rId931567d43da854531" Type="http://schemas.openxmlformats.org/officeDocument/2006/relationships/image" Target="media/imgrId931567d43da854531.jpg"/><Relationship Id="rId694867d43da862097" Type="http://schemas.openxmlformats.org/officeDocument/2006/relationships/image" Target="media/imgrId694867d43da862097.jpg"/><Relationship Id="rId208967d43da86db57" Type="http://schemas.openxmlformats.org/officeDocument/2006/relationships/image" Target="media/imgrId208967d43da86db57.jpg"/><Relationship Id="rId195867d43da879430" Type="http://schemas.openxmlformats.org/officeDocument/2006/relationships/image" Target="media/imgrId195867d43da879430.jpg"/><Relationship Id="rId376067d43da8856ee" Type="http://schemas.openxmlformats.org/officeDocument/2006/relationships/image" Target="media/imgrId376067d43da8856ee.jpg"/><Relationship Id="rId272567d43da893abc" Type="http://schemas.openxmlformats.org/officeDocument/2006/relationships/image" Target="media/imgrId272567d43da893abc.jpg"/><Relationship Id="rId994667d43da89d4b3" Type="http://schemas.openxmlformats.org/officeDocument/2006/relationships/image" Target="media/imgrId994667d43da89d4b3.jpg"/><Relationship Id="rId240367d43da8a9193" Type="http://schemas.openxmlformats.org/officeDocument/2006/relationships/image" Target="media/imgrId240367d43da8a9193.jpg"/><Relationship Id="rId251767d43da8b4b9b" Type="http://schemas.openxmlformats.org/officeDocument/2006/relationships/image" Target="media/imgrId251767d43da8b4b9b.jpg"/><Relationship Id="rId561967d43da8bee56" Type="http://schemas.openxmlformats.org/officeDocument/2006/relationships/image" Target="media/imgrId561967d43da8bee56.jpg"/><Relationship Id="rId489567d43da8cbef6" Type="http://schemas.openxmlformats.org/officeDocument/2006/relationships/image" Target="media/imgrId489567d43da8cbef6.jpg"/><Relationship Id="rId385767d43da8d7d2d" Type="http://schemas.openxmlformats.org/officeDocument/2006/relationships/image" Target="media/imgrId385767d43da8d7d2d.jpg"/><Relationship Id="rId428067d43da8ec1ab" Type="http://schemas.openxmlformats.org/officeDocument/2006/relationships/image" Target="media/imgrId428067d43da8ec1ab.jpg"/><Relationship Id="rId321267d43da901722" Type="http://schemas.openxmlformats.org/officeDocument/2006/relationships/image" Target="media/imgrId321267d43da901722.jpg"/><Relationship Id="rId507067d43da90c89a" Type="http://schemas.openxmlformats.org/officeDocument/2006/relationships/image" Target="media/imgrId507067d43da90c89a.jpg"/><Relationship Id="rId334667d43da919159" Type="http://schemas.openxmlformats.org/officeDocument/2006/relationships/image" Target="media/imgrId334667d43da919159.jpg"/><Relationship Id="rId432367d43da921100" Type="http://schemas.openxmlformats.org/officeDocument/2006/relationships/image" Target="media/imgrId432367d43da921100.jpg"/><Relationship Id="rId583267d43da9349f5" Type="http://schemas.openxmlformats.org/officeDocument/2006/relationships/image" Target="media/imgrId583267d43da9349f5.jpg"/><Relationship Id="rId915767d43da941191" Type="http://schemas.openxmlformats.org/officeDocument/2006/relationships/image" Target="media/imgrId915767d43da941191.jpg"/><Relationship Id="rId325167d43da953577" Type="http://schemas.openxmlformats.org/officeDocument/2006/relationships/image" Target="media/imgrId325167d43da953577.jpg"/><Relationship Id="rId941467d43da9672f1" Type="http://schemas.openxmlformats.org/officeDocument/2006/relationships/image" Target="media/imgrId941467d43da9672f1.png"/><Relationship Id="rId339667d43da97248f" Type="http://schemas.openxmlformats.org/officeDocument/2006/relationships/image" Target="media/imgrId339667d43da97248f.png"/><Relationship Id="rId205267d43da98a40f" Type="http://schemas.openxmlformats.org/officeDocument/2006/relationships/image" Target="media/imgrId205267d43da98a40f.png"/><Relationship Id="rId681967d43da995541" Type="http://schemas.openxmlformats.org/officeDocument/2006/relationships/image" Target="media/imgrId681967d43da995541.jpg"/><Relationship Id="rId171267d43da9a02d7" Type="http://schemas.openxmlformats.org/officeDocument/2006/relationships/image" Target="media/imgrId171267d43da9a02d7.png"/><Relationship Id="rId287067d43da9aca0d" Type="http://schemas.openxmlformats.org/officeDocument/2006/relationships/image" Target="media/imgrId287067d43da9aca0d.png"/><Relationship Id="rId228867d43da9b92ff" Type="http://schemas.openxmlformats.org/officeDocument/2006/relationships/image" Target="media/imgrId228867d43da9b92ff.png"/><Relationship Id="rId185567d43da9c7bb3" Type="http://schemas.openxmlformats.org/officeDocument/2006/relationships/image" Target="media/imgrId185567d43da9c7bb3.jpg"/><Relationship Id="rId722567d43da9d5d08" Type="http://schemas.openxmlformats.org/officeDocument/2006/relationships/image" Target="media/imgrId722567d43da9d5d08.jpg"/><Relationship Id="rId594467d43da9e0bbd" Type="http://schemas.openxmlformats.org/officeDocument/2006/relationships/image" Target="media/imgrId594467d43da9e0bbd.jpg"/><Relationship Id="rId900667d43da9ec1d8" Type="http://schemas.openxmlformats.org/officeDocument/2006/relationships/image" Target="media/imgrId900667d43da9ec1d8.jpg"/><Relationship Id="rId913267d43da9f2ca1" Type="http://schemas.openxmlformats.org/officeDocument/2006/relationships/image" Target="media/imgrId913267d43da9f2ca1.jpg"/><Relationship Id="rId316067d43daa08f1a" Type="http://schemas.openxmlformats.org/officeDocument/2006/relationships/image" Target="media/imgrId316067d43daa08f1a.jpg"/><Relationship Id="rId843967d43daa17293" Type="http://schemas.openxmlformats.org/officeDocument/2006/relationships/image" Target="media/imgrId843967d43daa17293.jpg"/><Relationship Id="rId735067d43daa21f52" Type="http://schemas.openxmlformats.org/officeDocument/2006/relationships/image" Target="media/imgrId735067d43daa21f52.jpg"/><Relationship Id="rId492167d43daa3da25" Type="http://schemas.openxmlformats.org/officeDocument/2006/relationships/image" Target="media/imgrId492167d43daa3da25.png"/><Relationship Id="rId898967d43daa49ae7" Type="http://schemas.openxmlformats.org/officeDocument/2006/relationships/image" Target="media/imgrId898967d43daa49ae7.png"/><Relationship Id="rId328667d43daa54471" Type="http://schemas.openxmlformats.org/officeDocument/2006/relationships/image" Target="media/imgrId328667d43daa54471.png"/><Relationship Id="rId383867d43daa6066f" Type="http://schemas.openxmlformats.org/officeDocument/2006/relationships/image" Target="media/imgrId383867d43daa6066f.png"/><Relationship Id="rId142067d43daa6c8de" Type="http://schemas.openxmlformats.org/officeDocument/2006/relationships/image" Target="media/imgrId142067d43daa6c8de.png"/><Relationship Id="rId187767d43daa7ba69" Type="http://schemas.openxmlformats.org/officeDocument/2006/relationships/image" Target="media/imgrId187767d43daa7ba69.jpg"/><Relationship Id="rId944267d43daa8f724" Type="http://schemas.openxmlformats.org/officeDocument/2006/relationships/image" Target="media/imgrId944267d43daa8f724.jpg"/><Relationship Id="rId302267d43daa9e571" Type="http://schemas.openxmlformats.org/officeDocument/2006/relationships/image" Target="media/imgrId302267d43daa9e571.jpg"/><Relationship Id="rId211767d43daab06e5" Type="http://schemas.openxmlformats.org/officeDocument/2006/relationships/image" Target="media/imgrId211767d43daab06e5.jpg"/><Relationship Id="rId978967d43daac09ec" Type="http://schemas.openxmlformats.org/officeDocument/2006/relationships/image" Target="media/imgrId978967d43daac09ec.jpg"/><Relationship Id="rId840367d43daad76a1" Type="http://schemas.openxmlformats.org/officeDocument/2006/relationships/image" Target="media/imgrId840367d43daad76a1.jpg"/><Relationship Id="rId785067d43daae8e98" Type="http://schemas.openxmlformats.org/officeDocument/2006/relationships/image" Target="media/imgrId785067d43daae8e98.jpg"/><Relationship Id="rId598667d43dab00c4c" Type="http://schemas.openxmlformats.org/officeDocument/2006/relationships/image" Target="media/imgrId598667d43dab00c4c.jpg"/><Relationship Id="rId419167d43dab0b94f" Type="http://schemas.openxmlformats.org/officeDocument/2006/relationships/image" Target="media/imgrId419167d43dab0b94f.jpg"/><Relationship Id="rId211767d43dab12937" Type="http://schemas.openxmlformats.org/officeDocument/2006/relationships/image" Target="media/imgrId211767d43dab12937.jpg"/><Relationship Id="rId495867d43dab1e183" Type="http://schemas.openxmlformats.org/officeDocument/2006/relationships/image" Target="media/imgrId495867d43dab1e183.jpg"/><Relationship Id="rId179367d43dab293fb" Type="http://schemas.openxmlformats.org/officeDocument/2006/relationships/image" Target="media/imgrId179367d43dab293fb.png"/><Relationship Id="rId481867d43dab36c5e" Type="http://schemas.openxmlformats.org/officeDocument/2006/relationships/image" Target="media/imgrId481867d43dab36c5e.png"/><Relationship Id="rId103367d43dab418f7" Type="http://schemas.openxmlformats.org/officeDocument/2006/relationships/image" Target="media/imgrId103367d43dab418f7.png"/><Relationship Id="rId983667d43dab55cb0" Type="http://schemas.openxmlformats.org/officeDocument/2006/relationships/image" Target="media/imgrId983667d43dab55cb0.jpg"/><Relationship Id="rId437167d43dab62de4" Type="http://schemas.openxmlformats.org/officeDocument/2006/relationships/image" Target="media/imgrId437167d43dab62de4.jpg"/><Relationship Id="rId780267d43dab69465" Type="http://schemas.openxmlformats.org/officeDocument/2006/relationships/image" Target="media/imgrId780267d43dab69465.jpg"/><Relationship Id="rId628167d43dab744c5" Type="http://schemas.openxmlformats.org/officeDocument/2006/relationships/image" Target="media/imgrId628167d43dab744c5.jpg"/><Relationship Id="rId190967d43dab7f672" Type="http://schemas.openxmlformats.org/officeDocument/2006/relationships/image" Target="media/imgrId190967d43dab7f672.jpg"/><Relationship Id="rId373567d43dab8b43b" Type="http://schemas.openxmlformats.org/officeDocument/2006/relationships/image" Target="media/imgrId373567d43dab8b43b.jpg"/><Relationship Id="rId730367d43dab97048" Type="http://schemas.openxmlformats.org/officeDocument/2006/relationships/image" Target="media/imgrId730367d43dab97048.jpg"/><Relationship Id="rId169267d43daba2ad9" Type="http://schemas.openxmlformats.org/officeDocument/2006/relationships/image" Target="media/imgrId169267d43daba2ad9.jpg"/><Relationship Id="rId229667d43dabaa610" Type="http://schemas.openxmlformats.org/officeDocument/2006/relationships/image" Target="media/imgrId229667d43dabaa610.jpg"/><Relationship Id="rId922267d43dabbea78" Type="http://schemas.openxmlformats.org/officeDocument/2006/relationships/image" Target="media/imgrId922267d43dabbea7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6721151" Type="http://schemas.openxmlformats.org/officeDocument/2006/relationships/image" Target="media/imgrId1672115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6721151" Type="http://schemas.openxmlformats.org/officeDocument/2006/relationships/image" Target="media/imgrId1672115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6721151" Type="http://schemas.openxmlformats.org/officeDocument/2006/relationships/image" Target="media/imgrId1672115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6721151" Type="http://schemas.openxmlformats.org/officeDocument/2006/relationships/image" Target="media/imgrId1672115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6721151" Type="http://schemas.openxmlformats.org/officeDocument/2006/relationships/image" Target="media/imgrId1672115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6721151" Type="http://schemas.openxmlformats.org/officeDocument/2006/relationships/image" Target="media/imgrId167211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