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75217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562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564185" w:name="ctxt"/>
    <w:bookmarkEnd w:id="665641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36567d4403d00a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80167d4403d00d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3567d4403d013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5567d4403d018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6167d4403d020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3367d4403d023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7267d4403d026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19867d4403d029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78467d4403d02c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238767d4403d031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21067d4403d04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59167d4403d049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835805" name="name640967d4403d0cc3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5967d4403d0c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568980" name="name725967d4403d137e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0867d4403d137e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56167d4403d142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89959" name="name410667d4403d1f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7d4403d1f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71167d4403d20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66798" name="name265167d4403d27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567d4403d27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18184" name="name133367d4403d314b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23667d4403d3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09425" name="name967567d4403d38952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24967d4403d3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968193" name="name290967d4403d4367e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04567d4403d43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54549" name="name306167d4403d4fc7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12167d4403d4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19" name="name446867d4403d55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367d4403d55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9267d4403d55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7977" name="name843567d4403d5f1c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62467d4403d5f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834459" name="name406967d4403d6df7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12767d4403d6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0161397" name="name890567d4403d7ae4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54867d4403d7a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0631063" name="name659567d4403d83ba7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95167d4403d83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9627903" name="name625267d4403d8cf64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49767d4403d8c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8404" name="name368267d4403d95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667d4403d95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6267d4403d99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87352" name="name909467d4403da23d6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83967d4403da2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47533" name="name332467d4403dab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267d4403dab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318907" name="name759767d4403db3c55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89067d4403db3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11372" name="name989667d4403dbe14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12667d4403dbe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7867d4403dbe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6567d4403dc0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097016" name="name994467d4403dc95b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84067d4403dc9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40422" name="name943567d4403dd491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18067d4403dd4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3353" name="name844367d4403dda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167d4403dda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9767d4403ddb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43167d4403ddc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10769" name="name451567d4403de90b0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91267d4403de9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55609" name="name801067d4403df11f6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78067d4403df1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54929" name="name260767d4403e03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467d4403e03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25867d4403e04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40313" name="name125567d4403e0c74b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01567d4403e0c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3886" name="name652767d4403e14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567d4403e1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22252" name="name283767d4403e21f6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04967d4403e21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89625" name="name373467d4403e2a0c6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46467d4403e2a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92199" name="name649567d4403e357db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67967d4403e35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63607" name="name245167d4403e40d2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97267d4403e40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46955" name="name839167d4403e46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7d4403e46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513013" name="name344867d4403e4f716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03467d4403e4f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76225" name="name484367d4403e57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7d4403e57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41367d4403e59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60654" name="name778767d4403e5f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7d4403e5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49097" name="name849667d4403e69d8f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947767d4403e69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31080" name="name792267d4403e74f3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13967d4403e74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48164" name="name640367d4403e7c87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94067d4403e7c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2467d4403e7f4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68024" name="name620867d4403e85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467d4403e85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82115" name="name373767d4403e8e60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49467d4403e8e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9332" name="name443667d4403e95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167d4403e95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10918" name="name576567d4403ea049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81667d4403ea0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0083" name="name784067d4403eaa0cf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90667d4403ea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30667d4403eaa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132496" name="name360267d4403eb1f7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47467d4403eb1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1133" name="name259867d4403eb9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467d4403eb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75609" name="name713767d4403ec3c80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82967d4403ec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7515" name="name881767d4403eca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267d4403eca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3867d4403eca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29267d4403ecb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05318" name="name993167d4403ed356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00367d4403ed3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182694" name="name248267d4403eda1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9567d4403eda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8210" name="name573867d4403ee634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84967d4403ee6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4367d4403ee7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067d4403ee7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72367d4403ee7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7660888" name="name457167d4403ef251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18267d4403ef2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55567d4403ef3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8067d4403f00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24867d4403f01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2767d4403f01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4367d4403f02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72867d4403f03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51609" name="name789867d4403f0a9a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03967d4403f0a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800543" name="name311867d4403f173b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94467d4403f17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8421480" name="name582167d4403f1f29e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66467d4403f1f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3467d4403f20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297145" name="name803267d4403f2886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9267d4403f28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124433" name="name293367d4403f2ec7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0667d4403f2ec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563558" name="name897567d4403f35e2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21767d4403f35e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7719" name="name245767d4403f3d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567d4403f3d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48960" name="name486467d4403f46274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69467d4403f46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68304" name="name212067d4403f4e172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94267d4403f4e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17548" name="name188367d4403f59fd1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20967d4403f5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9848" name="name308567d4403f64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167d4403f6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2700" name="name994167d4403f702c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846167d4403f70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0821244" name="name450967d4403f7e77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85467d4403f7e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6860" name="name318467d4403f85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7d4403f85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59492" name="name239367d4403f8fc9c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89667d4403f8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8123457" name="name673667d4403f9bef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31567d4403f9b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6025" name="name198167d4403fa2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967d4403fa2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91593" name="name533867d4403fb1ba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34767d4403fb1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766997" name="name140767d4403fb8f9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42667d4403fb8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5613" name="name167067d4403fbf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767d4403fbf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53593" name="name388867d4403fcd4b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90867d4403fcd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152877" name="name371267d4403fd4bd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01367d4403fd4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18056" name="name516267d4403fdd0d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87467d4403fdd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407" name="name642767d4403fe2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967d4403fe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867d4403fe3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7267d4403fe3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83367d4403fe4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3167d4403fe6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879969" name="name960267d4403fee39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68167d4403fe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593285" name="name639467d4404001f7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72267d4404001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5698" name="name821567d4404009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467d4404009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5967d440400a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81479" name="name611067d44040141f0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32267d4404014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98200" name="name386367d440401d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267d440401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03967d440401e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92367d4404020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06994" name="name338367d440402839d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14867d4404028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16308" name="name132967d440402e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967d440402e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32167d440402f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561367d440402f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70137" name="name577667d4404037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867d4404037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01792" name="name957367d440404860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479267d440404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665270" name="name725167d440405022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53667d4404050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9594097" name="name903667d4404058954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85767d4404058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380367d440405a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64209" name="name346767d440406328f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05567d4404063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9166" name="name639067d440406d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7d440406d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133267d440406f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18767d440406f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9694204" name="name274867d440407bc5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34367d440407b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995082" name="name348967d44040876b0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82367d4404087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40023" name="name819767d440409152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14067d440409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9186" name="name668267d4404099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7d4404099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7523" name="name848567d44040a1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867d44040a1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1776" name="name231167d44040a8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367d44040a8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260" name="name190667d44040b2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667d44040b2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83692" name="name237067d44040bd01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61767d44040bd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075424" name="name210867d44040c65b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57967d44040c6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132833" name="name224467d44040cf8c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01267d44040cf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791565" name="name528267d44040d9e07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45767d44040d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47394" name="name261667d44040e7b1d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87767d44040e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897850" name="name359567d44040f24a6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03367d44040f2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618815" name="name485967d4404107356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38967d4404107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3787" name="name383867d440410f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7d440410f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1167d4404110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51967d4404113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20126" name="name689467d440411b44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18767d440411b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0343350" name="name723067d44041242f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9367d4404124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356452" name="name615367d440412d11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51267d440412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78167d440412d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41867d440412e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518930" name="name479367d440413bec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96967d440413b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104367d440413e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21420" name="name731367d4404146ee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82067d440414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388555" name="name662267d440414f5c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96667d440414f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02683" name="name419167d4404159b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7167d4404159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2009" name="name664667d440415f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167d440415f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4667d4404161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70067d4404161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6667d4404161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4967d4404161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5167d4404162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4967d4404163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82606" name="name946667d440416dac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25567d440416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95438904" name="name486267d4404177578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98467d4404177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7459428" name="name789567d4404181c8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737067d4404181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09723" name="name281667d440418ac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5967d440418a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06867d440418b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46467d440418c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39588" name="name627667d4404194e81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19967d4404194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6892" name="name479067d44041a2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7d44041a2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5987327" name="name307367d44041b0ad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117167d44041b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9367d44041b2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6825" name="name474467d44041b9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7d44041b9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77567d44041ba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977" name="name257867d44041c4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7d44041c4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68167d44041c5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42804" name="name532067d44041d22bf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21067d44041d2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552656" name="name201667d44041ddddb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91067d44041dd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867522" name="name564367d44041e9701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56867d44041e9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667d44041eb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80089" name="name222867d4404200a0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28267d4404200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9898" name="name545367d440420c7e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85867d440420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83795" name="name897467d440421b541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21867d440421b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1605171" name="name905467d4404226db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12367d4404226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2765036" name="name278267d440422fb16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66567d440422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8567d4404235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515329" name="name990067d44042402d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83167d4404240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03343" name="name867867d4404247d6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44267d4404247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585572" name="name540167d44042532d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72867d4404253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00122" name="name291767d4404258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7d4404258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63267d440425b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90913" name="name535167d4404262e0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67367d4404262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7167d4404265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53610" name="name838167d440426efc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70667d440426e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267d4404270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0164" name="name584067d44042780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0667d440427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42053" name="name374667d4404281c96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07967d4404281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67181" name="name101267d440428d0b2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51867d440428d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93877" name="name787467d440429745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70067d4404297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75219" name="name515367d44042a192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09867d44042a1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19034" name="name676967d44042adfca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134967d44042ad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39875" name="name957367d44042b9030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41267d44042b9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0718" name="name571267d44042c3f6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53967d44042c3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64907" name="name277667d44042cfc45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93067d44042cf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22" name="name436167d44042d9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467d44042d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097296" name="name208667d44042e3fb5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46567d44042e3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0998" name="name844367d44042e9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067d44042e9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2967d44042eb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38770" name="name887567d440430222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66867d4404302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967d4404304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32080" name="name805667d440430c12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96967d440430c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4564885" name="name988467d44043161f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77367d4404316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24967d4404318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91052" name="name353167d44043249b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98067d4404324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2867d4404325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59465" name="name427367d4404330012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16567d4404330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77667d4404332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67940" name="name531367d440433ef63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19967d440433e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519">
    <w:multiLevelType w:val="hybridMultilevel"/>
    <w:lvl w:ilvl="0" w:tplc="83595450">
      <w:start w:val="1"/>
      <w:numFmt w:val="decimal"/>
      <w:lvlText w:val="%1."/>
      <w:lvlJc w:val="left"/>
      <w:pPr>
        <w:ind w:left="720" w:hanging="360"/>
      </w:pPr>
    </w:lvl>
    <w:lvl w:ilvl="1" w:tplc="83595450" w:tentative="1">
      <w:start w:val="1"/>
      <w:numFmt w:val="lowerLetter"/>
      <w:lvlText w:val="%2."/>
      <w:lvlJc w:val="left"/>
      <w:pPr>
        <w:ind w:left="1440" w:hanging="360"/>
      </w:pPr>
    </w:lvl>
    <w:lvl w:ilvl="2" w:tplc="83595450" w:tentative="1">
      <w:start w:val="1"/>
      <w:numFmt w:val="lowerRoman"/>
      <w:lvlText w:val="%3."/>
      <w:lvlJc w:val="right"/>
      <w:pPr>
        <w:ind w:left="2160" w:hanging="180"/>
      </w:pPr>
    </w:lvl>
    <w:lvl w:ilvl="3" w:tplc="83595450" w:tentative="1">
      <w:start w:val="1"/>
      <w:numFmt w:val="decimal"/>
      <w:lvlText w:val="%4."/>
      <w:lvlJc w:val="left"/>
      <w:pPr>
        <w:ind w:left="2880" w:hanging="360"/>
      </w:pPr>
    </w:lvl>
    <w:lvl w:ilvl="4" w:tplc="83595450" w:tentative="1">
      <w:start w:val="1"/>
      <w:numFmt w:val="lowerLetter"/>
      <w:lvlText w:val="%5."/>
      <w:lvlJc w:val="left"/>
      <w:pPr>
        <w:ind w:left="3600" w:hanging="360"/>
      </w:pPr>
    </w:lvl>
    <w:lvl w:ilvl="5" w:tplc="83595450" w:tentative="1">
      <w:start w:val="1"/>
      <w:numFmt w:val="lowerRoman"/>
      <w:lvlText w:val="%6."/>
      <w:lvlJc w:val="right"/>
      <w:pPr>
        <w:ind w:left="4320" w:hanging="180"/>
      </w:pPr>
    </w:lvl>
    <w:lvl w:ilvl="6" w:tplc="83595450" w:tentative="1">
      <w:start w:val="1"/>
      <w:numFmt w:val="decimal"/>
      <w:lvlText w:val="%7."/>
      <w:lvlJc w:val="left"/>
      <w:pPr>
        <w:ind w:left="5040" w:hanging="360"/>
      </w:pPr>
    </w:lvl>
    <w:lvl w:ilvl="7" w:tplc="83595450" w:tentative="1">
      <w:start w:val="1"/>
      <w:numFmt w:val="lowerLetter"/>
      <w:lvlText w:val="%8."/>
      <w:lvlJc w:val="left"/>
      <w:pPr>
        <w:ind w:left="5760" w:hanging="360"/>
      </w:pPr>
    </w:lvl>
    <w:lvl w:ilvl="8" w:tplc="8359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8">
    <w:multiLevelType w:val="hybridMultilevel"/>
    <w:lvl w:ilvl="0" w:tplc="34317334">
      <w:start w:val="1"/>
      <w:numFmt w:val="decimal"/>
      <w:lvlText w:val="%1."/>
      <w:lvlJc w:val="left"/>
      <w:pPr>
        <w:ind w:left="720" w:hanging="360"/>
      </w:pPr>
    </w:lvl>
    <w:lvl w:ilvl="1" w:tplc="34317334" w:tentative="1">
      <w:start w:val="1"/>
      <w:numFmt w:val="lowerLetter"/>
      <w:lvlText w:val="%2."/>
      <w:lvlJc w:val="left"/>
      <w:pPr>
        <w:ind w:left="1440" w:hanging="360"/>
      </w:pPr>
    </w:lvl>
    <w:lvl w:ilvl="2" w:tplc="34317334" w:tentative="1">
      <w:start w:val="1"/>
      <w:numFmt w:val="lowerRoman"/>
      <w:lvlText w:val="%3."/>
      <w:lvlJc w:val="right"/>
      <w:pPr>
        <w:ind w:left="2160" w:hanging="180"/>
      </w:pPr>
    </w:lvl>
    <w:lvl w:ilvl="3" w:tplc="34317334" w:tentative="1">
      <w:start w:val="1"/>
      <w:numFmt w:val="decimal"/>
      <w:lvlText w:val="%4."/>
      <w:lvlJc w:val="left"/>
      <w:pPr>
        <w:ind w:left="2880" w:hanging="360"/>
      </w:pPr>
    </w:lvl>
    <w:lvl w:ilvl="4" w:tplc="34317334" w:tentative="1">
      <w:start w:val="1"/>
      <w:numFmt w:val="lowerLetter"/>
      <w:lvlText w:val="%5."/>
      <w:lvlJc w:val="left"/>
      <w:pPr>
        <w:ind w:left="3600" w:hanging="360"/>
      </w:pPr>
    </w:lvl>
    <w:lvl w:ilvl="5" w:tplc="34317334" w:tentative="1">
      <w:start w:val="1"/>
      <w:numFmt w:val="lowerRoman"/>
      <w:lvlText w:val="%6."/>
      <w:lvlJc w:val="right"/>
      <w:pPr>
        <w:ind w:left="4320" w:hanging="180"/>
      </w:pPr>
    </w:lvl>
    <w:lvl w:ilvl="6" w:tplc="34317334" w:tentative="1">
      <w:start w:val="1"/>
      <w:numFmt w:val="decimal"/>
      <w:lvlText w:val="%7."/>
      <w:lvlJc w:val="left"/>
      <w:pPr>
        <w:ind w:left="5040" w:hanging="360"/>
      </w:pPr>
    </w:lvl>
    <w:lvl w:ilvl="7" w:tplc="34317334" w:tentative="1">
      <w:start w:val="1"/>
      <w:numFmt w:val="lowerLetter"/>
      <w:lvlText w:val="%8."/>
      <w:lvlJc w:val="left"/>
      <w:pPr>
        <w:ind w:left="5760" w:hanging="360"/>
      </w:pPr>
    </w:lvl>
    <w:lvl w:ilvl="8" w:tplc="3431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7">
    <w:multiLevelType w:val="hybridMultilevel"/>
    <w:lvl w:ilvl="0" w:tplc="97862638">
      <w:start w:val="1"/>
      <w:numFmt w:val="decimal"/>
      <w:lvlText w:val="%1."/>
      <w:lvlJc w:val="left"/>
      <w:pPr>
        <w:ind w:left="720" w:hanging="360"/>
      </w:pPr>
    </w:lvl>
    <w:lvl w:ilvl="1" w:tplc="97862638" w:tentative="1">
      <w:start w:val="1"/>
      <w:numFmt w:val="lowerLetter"/>
      <w:lvlText w:val="%2."/>
      <w:lvlJc w:val="left"/>
      <w:pPr>
        <w:ind w:left="1440" w:hanging="360"/>
      </w:pPr>
    </w:lvl>
    <w:lvl w:ilvl="2" w:tplc="97862638" w:tentative="1">
      <w:start w:val="1"/>
      <w:numFmt w:val="lowerRoman"/>
      <w:lvlText w:val="%3."/>
      <w:lvlJc w:val="right"/>
      <w:pPr>
        <w:ind w:left="2160" w:hanging="180"/>
      </w:pPr>
    </w:lvl>
    <w:lvl w:ilvl="3" w:tplc="97862638" w:tentative="1">
      <w:start w:val="1"/>
      <w:numFmt w:val="decimal"/>
      <w:lvlText w:val="%4."/>
      <w:lvlJc w:val="left"/>
      <w:pPr>
        <w:ind w:left="2880" w:hanging="360"/>
      </w:pPr>
    </w:lvl>
    <w:lvl w:ilvl="4" w:tplc="97862638" w:tentative="1">
      <w:start w:val="1"/>
      <w:numFmt w:val="lowerLetter"/>
      <w:lvlText w:val="%5."/>
      <w:lvlJc w:val="left"/>
      <w:pPr>
        <w:ind w:left="3600" w:hanging="360"/>
      </w:pPr>
    </w:lvl>
    <w:lvl w:ilvl="5" w:tplc="97862638" w:tentative="1">
      <w:start w:val="1"/>
      <w:numFmt w:val="lowerRoman"/>
      <w:lvlText w:val="%6."/>
      <w:lvlJc w:val="right"/>
      <w:pPr>
        <w:ind w:left="4320" w:hanging="180"/>
      </w:pPr>
    </w:lvl>
    <w:lvl w:ilvl="6" w:tplc="97862638" w:tentative="1">
      <w:start w:val="1"/>
      <w:numFmt w:val="decimal"/>
      <w:lvlText w:val="%7."/>
      <w:lvlJc w:val="left"/>
      <w:pPr>
        <w:ind w:left="5040" w:hanging="360"/>
      </w:pPr>
    </w:lvl>
    <w:lvl w:ilvl="7" w:tplc="97862638" w:tentative="1">
      <w:start w:val="1"/>
      <w:numFmt w:val="lowerLetter"/>
      <w:lvlText w:val="%8."/>
      <w:lvlJc w:val="left"/>
      <w:pPr>
        <w:ind w:left="5760" w:hanging="360"/>
      </w:pPr>
    </w:lvl>
    <w:lvl w:ilvl="8" w:tplc="9786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6">
    <w:multiLevelType w:val="hybridMultilevel"/>
    <w:lvl w:ilvl="0" w:tplc="76483895">
      <w:start w:val="1"/>
      <w:numFmt w:val="decimal"/>
      <w:lvlText w:val="%1."/>
      <w:lvlJc w:val="left"/>
      <w:pPr>
        <w:ind w:left="720" w:hanging="360"/>
      </w:pPr>
    </w:lvl>
    <w:lvl w:ilvl="1" w:tplc="76483895" w:tentative="1">
      <w:start w:val="1"/>
      <w:numFmt w:val="lowerLetter"/>
      <w:lvlText w:val="%2."/>
      <w:lvlJc w:val="left"/>
      <w:pPr>
        <w:ind w:left="1440" w:hanging="360"/>
      </w:pPr>
    </w:lvl>
    <w:lvl w:ilvl="2" w:tplc="76483895" w:tentative="1">
      <w:start w:val="1"/>
      <w:numFmt w:val="lowerRoman"/>
      <w:lvlText w:val="%3."/>
      <w:lvlJc w:val="right"/>
      <w:pPr>
        <w:ind w:left="2160" w:hanging="180"/>
      </w:pPr>
    </w:lvl>
    <w:lvl w:ilvl="3" w:tplc="76483895" w:tentative="1">
      <w:start w:val="1"/>
      <w:numFmt w:val="decimal"/>
      <w:lvlText w:val="%4."/>
      <w:lvlJc w:val="left"/>
      <w:pPr>
        <w:ind w:left="2880" w:hanging="360"/>
      </w:pPr>
    </w:lvl>
    <w:lvl w:ilvl="4" w:tplc="76483895" w:tentative="1">
      <w:start w:val="1"/>
      <w:numFmt w:val="lowerLetter"/>
      <w:lvlText w:val="%5."/>
      <w:lvlJc w:val="left"/>
      <w:pPr>
        <w:ind w:left="3600" w:hanging="360"/>
      </w:pPr>
    </w:lvl>
    <w:lvl w:ilvl="5" w:tplc="76483895" w:tentative="1">
      <w:start w:val="1"/>
      <w:numFmt w:val="lowerRoman"/>
      <w:lvlText w:val="%6."/>
      <w:lvlJc w:val="right"/>
      <w:pPr>
        <w:ind w:left="4320" w:hanging="180"/>
      </w:pPr>
    </w:lvl>
    <w:lvl w:ilvl="6" w:tplc="76483895" w:tentative="1">
      <w:start w:val="1"/>
      <w:numFmt w:val="decimal"/>
      <w:lvlText w:val="%7."/>
      <w:lvlJc w:val="left"/>
      <w:pPr>
        <w:ind w:left="5040" w:hanging="360"/>
      </w:pPr>
    </w:lvl>
    <w:lvl w:ilvl="7" w:tplc="76483895" w:tentative="1">
      <w:start w:val="1"/>
      <w:numFmt w:val="lowerLetter"/>
      <w:lvlText w:val="%8."/>
      <w:lvlJc w:val="left"/>
      <w:pPr>
        <w:ind w:left="5760" w:hanging="360"/>
      </w:pPr>
    </w:lvl>
    <w:lvl w:ilvl="8" w:tplc="7648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5">
    <w:multiLevelType w:val="hybridMultilevel"/>
    <w:lvl w:ilvl="0" w:tplc="99064181">
      <w:start w:val="1"/>
      <w:numFmt w:val="decimal"/>
      <w:lvlText w:val="%1."/>
      <w:lvlJc w:val="left"/>
      <w:pPr>
        <w:ind w:left="720" w:hanging="360"/>
      </w:pPr>
    </w:lvl>
    <w:lvl w:ilvl="1" w:tplc="99064181" w:tentative="1">
      <w:start w:val="1"/>
      <w:numFmt w:val="lowerLetter"/>
      <w:lvlText w:val="%2."/>
      <w:lvlJc w:val="left"/>
      <w:pPr>
        <w:ind w:left="1440" w:hanging="360"/>
      </w:pPr>
    </w:lvl>
    <w:lvl w:ilvl="2" w:tplc="99064181" w:tentative="1">
      <w:start w:val="1"/>
      <w:numFmt w:val="lowerRoman"/>
      <w:lvlText w:val="%3."/>
      <w:lvlJc w:val="right"/>
      <w:pPr>
        <w:ind w:left="2160" w:hanging="180"/>
      </w:pPr>
    </w:lvl>
    <w:lvl w:ilvl="3" w:tplc="99064181" w:tentative="1">
      <w:start w:val="1"/>
      <w:numFmt w:val="decimal"/>
      <w:lvlText w:val="%4."/>
      <w:lvlJc w:val="left"/>
      <w:pPr>
        <w:ind w:left="2880" w:hanging="360"/>
      </w:pPr>
    </w:lvl>
    <w:lvl w:ilvl="4" w:tplc="99064181" w:tentative="1">
      <w:start w:val="1"/>
      <w:numFmt w:val="lowerLetter"/>
      <w:lvlText w:val="%5."/>
      <w:lvlJc w:val="left"/>
      <w:pPr>
        <w:ind w:left="3600" w:hanging="360"/>
      </w:pPr>
    </w:lvl>
    <w:lvl w:ilvl="5" w:tplc="99064181" w:tentative="1">
      <w:start w:val="1"/>
      <w:numFmt w:val="lowerRoman"/>
      <w:lvlText w:val="%6."/>
      <w:lvlJc w:val="right"/>
      <w:pPr>
        <w:ind w:left="4320" w:hanging="180"/>
      </w:pPr>
    </w:lvl>
    <w:lvl w:ilvl="6" w:tplc="99064181" w:tentative="1">
      <w:start w:val="1"/>
      <w:numFmt w:val="decimal"/>
      <w:lvlText w:val="%7."/>
      <w:lvlJc w:val="left"/>
      <w:pPr>
        <w:ind w:left="5040" w:hanging="360"/>
      </w:pPr>
    </w:lvl>
    <w:lvl w:ilvl="7" w:tplc="99064181" w:tentative="1">
      <w:start w:val="1"/>
      <w:numFmt w:val="lowerLetter"/>
      <w:lvlText w:val="%8."/>
      <w:lvlJc w:val="left"/>
      <w:pPr>
        <w:ind w:left="5760" w:hanging="360"/>
      </w:pPr>
    </w:lvl>
    <w:lvl w:ilvl="8" w:tplc="9906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4">
    <w:multiLevelType w:val="hybridMultilevel"/>
    <w:lvl w:ilvl="0" w:tplc="85659916">
      <w:start w:val="1"/>
      <w:numFmt w:val="decimal"/>
      <w:lvlText w:val="%1."/>
      <w:lvlJc w:val="left"/>
      <w:pPr>
        <w:ind w:left="720" w:hanging="360"/>
      </w:pPr>
    </w:lvl>
    <w:lvl w:ilvl="1" w:tplc="85659916" w:tentative="1">
      <w:start w:val="1"/>
      <w:numFmt w:val="lowerLetter"/>
      <w:lvlText w:val="%2."/>
      <w:lvlJc w:val="left"/>
      <w:pPr>
        <w:ind w:left="1440" w:hanging="360"/>
      </w:pPr>
    </w:lvl>
    <w:lvl w:ilvl="2" w:tplc="85659916" w:tentative="1">
      <w:start w:val="1"/>
      <w:numFmt w:val="lowerRoman"/>
      <w:lvlText w:val="%3."/>
      <w:lvlJc w:val="right"/>
      <w:pPr>
        <w:ind w:left="2160" w:hanging="180"/>
      </w:pPr>
    </w:lvl>
    <w:lvl w:ilvl="3" w:tplc="85659916" w:tentative="1">
      <w:start w:val="1"/>
      <w:numFmt w:val="decimal"/>
      <w:lvlText w:val="%4."/>
      <w:lvlJc w:val="left"/>
      <w:pPr>
        <w:ind w:left="2880" w:hanging="360"/>
      </w:pPr>
    </w:lvl>
    <w:lvl w:ilvl="4" w:tplc="85659916" w:tentative="1">
      <w:start w:val="1"/>
      <w:numFmt w:val="lowerLetter"/>
      <w:lvlText w:val="%5."/>
      <w:lvlJc w:val="left"/>
      <w:pPr>
        <w:ind w:left="3600" w:hanging="360"/>
      </w:pPr>
    </w:lvl>
    <w:lvl w:ilvl="5" w:tplc="85659916" w:tentative="1">
      <w:start w:val="1"/>
      <w:numFmt w:val="lowerRoman"/>
      <w:lvlText w:val="%6."/>
      <w:lvlJc w:val="right"/>
      <w:pPr>
        <w:ind w:left="4320" w:hanging="180"/>
      </w:pPr>
    </w:lvl>
    <w:lvl w:ilvl="6" w:tplc="85659916" w:tentative="1">
      <w:start w:val="1"/>
      <w:numFmt w:val="decimal"/>
      <w:lvlText w:val="%7."/>
      <w:lvlJc w:val="left"/>
      <w:pPr>
        <w:ind w:left="5040" w:hanging="360"/>
      </w:pPr>
    </w:lvl>
    <w:lvl w:ilvl="7" w:tplc="85659916" w:tentative="1">
      <w:start w:val="1"/>
      <w:numFmt w:val="lowerLetter"/>
      <w:lvlText w:val="%8."/>
      <w:lvlJc w:val="left"/>
      <w:pPr>
        <w:ind w:left="5760" w:hanging="360"/>
      </w:pPr>
    </w:lvl>
    <w:lvl w:ilvl="8" w:tplc="8565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3">
    <w:multiLevelType w:val="hybridMultilevel"/>
    <w:lvl w:ilvl="0" w:tplc="29486946">
      <w:start w:val="1"/>
      <w:numFmt w:val="decimal"/>
      <w:lvlText w:val="%1."/>
      <w:lvlJc w:val="left"/>
      <w:pPr>
        <w:ind w:left="720" w:hanging="360"/>
      </w:pPr>
    </w:lvl>
    <w:lvl w:ilvl="1" w:tplc="29486946" w:tentative="1">
      <w:start w:val="1"/>
      <w:numFmt w:val="lowerLetter"/>
      <w:lvlText w:val="%2."/>
      <w:lvlJc w:val="left"/>
      <w:pPr>
        <w:ind w:left="1440" w:hanging="360"/>
      </w:pPr>
    </w:lvl>
    <w:lvl w:ilvl="2" w:tplc="29486946" w:tentative="1">
      <w:start w:val="1"/>
      <w:numFmt w:val="lowerRoman"/>
      <w:lvlText w:val="%3."/>
      <w:lvlJc w:val="right"/>
      <w:pPr>
        <w:ind w:left="2160" w:hanging="180"/>
      </w:pPr>
    </w:lvl>
    <w:lvl w:ilvl="3" w:tplc="29486946" w:tentative="1">
      <w:start w:val="1"/>
      <w:numFmt w:val="decimal"/>
      <w:lvlText w:val="%4."/>
      <w:lvlJc w:val="left"/>
      <w:pPr>
        <w:ind w:left="2880" w:hanging="360"/>
      </w:pPr>
    </w:lvl>
    <w:lvl w:ilvl="4" w:tplc="29486946" w:tentative="1">
      <w:start w:val="1"/>
      <w:numFmt w:val="lowerLetter"/>
      <w:lvlText w:val="%5."/>
      <w:lvlJc w:val="left"/>
      <w:pPr>
        <w:ind w:left="3600" w:hanging="360"/>
      </w:pPr>
    </w:lvl>
    <w:lvl w:ilvl="5" w:tplc="29486946" w:tentative="1">
      <w:start w:val="1"/>
      <w:numFmt w:val="lowerRoman"/>
      <w:lvlText w:val="%6."/>
      <w:lvlJc w:val="right"/>
      <w:pPr>
        <w:ind w:left="4320" w:hanging="180"/>
      </w:pPr>
    </w:lvl>
    <w:lvl w:ilvl="6" w:tplc="29486946" w:tentative="1">
      <w:start w:val="1"/>
      <w:numFmt w:val="decimal"/>
      <w:lvlText w:val="%7."/>
      <w:lvlJc w:val="left"/>
      <w:pPr>
        <w:ind w:left="5040" w:hanging="360"/>
      </w:pPr>
    </w:lvl>
    <w:lvl w:ilvl="7" w:tplc="29486946" w:tentative="1">
      <w:start w:val="1"/>
      <w:numFmt w:val="lowerLetter"/>
      <w:lvlText w:val="%8."/>
      <w:lvlJc w:val="left"/>
      <w:pPr>
        <w:ind w:left="5760" w:hanging="360"/>
      </w:pPr>
    </w:lvl>
    <w:lvl w:ilvl="8" w:tplc="2948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2">
    <w:multiLevelType w:val="hybridMultilevel"/>
    <w:lvl w:ilvl="0" w:tplc="22144186">
      <w:start w:val="1"/>
      <w:numFmt w:val="decimal"/>
      <w:lvlText w:val="%1."/>
      <w:lvlJc w:val="left"/>
      <w:pPr>
        <w:ind w:left="720" w:hanging="360"/>
      </w:pPr>
    </w:lvl>
    <w:lvl w:ilvl="1" w:tplc="22144186" w:tentative="1">
      <w:start w:val="1"/>
      <w:numFmt w:val="lowerLetter"/>
      <w:lvlText w:val="%2."/>
      <w:lvlJc w:val="left"/>
      <w:pPr>
        <w:ind w:left="1440" w:hanging="360"/>
      </w:pPr>
    </w:lvl>
    <w:lvl w:ilvl="2" w:tplc="22144186" w:tentative="1">
      <w:start w:val="1"/>
      <w:numFmt w:val="lowerRoman"/>
      <w:lvlText w:val="%3."/>
      <w:lvlJc w:val="right"/>
      <w:pPr>
        <w:ind w:left="2160" w:hanging="180"/>
      </w:pPr>
    </w:lvl>
    <w:lvl w:ilvl="3" w:tplc="22144186" w:tentative="1">
      <w:start w:val="1"/>
      <w:numFmt w:val="decimal"/>
      <w:lvlText w:val="%4."/>
      <w:lvlJc w:val="left"/>
      <w:pPr>
        <w:ind w:left="2880" w:hanging="360"/>
      </w:pPr>
    </w:lvl>
    <w:lvl w:ilvl="4" w:tplc="22144186" w:tentative="1">
      <w:start w:val="1"/>
      <w:numFmt w:val="lowerLetter"/>
      <w:lvlText w:val="%5."/>
      <w:lvlJc w:val="left"/>
      <w:pPr>
        <w:ind w:left="3600" w:hanging="360"/>
      </w:pPr>
    </w:lvl>
    <w:lvl w:ilvl="5" w:tplc="22144186" w:tentative="1">
      <w:start w:val="1"/>
      <w:numFmt w:val="lowerRoman"/>
      <w:lvlText w:val="%6."/>
      <w:lvlJc w:val="right"/>
      <w:pPr>
        <w:ind w:left="4320" w:hanging="180"/>
      </w:pPr>
    </w:lvl>
    <w:lvl w:ilvl="6" w:tplc="22144186" w:tentative="1">
      <w:start w:val="1"/>
      <w:numFmt w:val="decimal"/>
      <w:lvlText w:val="%7."/>
      <w:lvlJc w:val="left"/>
      <w:pPr>
        <w:ind w:left="5040" w:hanging="360"/>
      </w:pPr>
    </w:lvl>
    <w:lvl w:ilvl="7" w:tplc="22144186" w:tentative="1">
      <w:start w:val="1"/>
      <w:numFmt w:val="lowerLetter"/>
      <w:lvlText w:val="%8."/>
      <w:lvlJc w:val="left"/>
      <w:pPr>
        <w:ind w:left="5760" w:hanging="360"/>
      </w:pPr>
    </w:lvl>
    <w:lvl w:ilvl="8" w:tplc="2214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1">
    <w:multiLevelType w:val="hybridMultilevel"/>
    <w:lvl w:ilvl="0" w:tplc="49478278">
      <w:start w:val="1"/>
      <w:numFmt w:val="decimal"/>
      <w:lvlText w:val="%1."/>
      <w:lvlJc w:val="left"/>
      <w:pPr>
        <w:ind w:left="720" w:hanging="360"/>
      </w:pPr>
    </w:lvl>
    <w:lvl w:ilvl="1" w:tplc="49478278" w:tentative="1">
      <w:start w:val="1"/>
      <w:numFmt w:val="lowerLetter"/>
      <w:lvlText w:val="%2."/>
      <w:lvlJc w:val="left"/>
      <w:pPr>
        <w:ind w:left="1440" w:hanging="360"/>
      </w:pPr>
    </w:lvl>
    <w:lvl w:ilvl="2" w:tplc="49478278" w:tentative="1">
      <w:start w:val="1"/>
      <w:numFmt w:val="lowerRoman"/>
      <w:lvlText w:val="%3."/>
      <w:lvlJc w:val="right"/>
      <w:pPr>
        <w:ind w:left="2160" w:hanging="180"/>
      </w:pPr>
    </w:lvl>
    <w:lvl w:ilvl="3" w:tplc="49478278" w:tentative="1">
      <w:start w:val="1"/>
      <w:numFmt w:val="decimal"/>
      <w:lvlText w:val="%4."/>
      <w:lvlJc w:val="left"/>
      <w:pPr>
        <w:ind w:left="2880" w:hanging="360"/>
      </w:pPr>
    </w:lvl>
    <w:lvl w:ilvl="4" w:tplc="49478278" w:tentative="1">
      <w:start w:val="1"/>
      <w:numFmt w:val="lowerLetter"/>
      <w:lvlText w:val="%5."/>
      <w:lvlJc w:val="left"/>
      <w:pPr>
        <w:ind w:left="3600" w:hanging="360"/>
      </w:pPr>
    </w:lvl>
    <w:lvl w:ilvl="5" w:tplc="49478278" w:tentative="1">
      <w:start w:val="1"/>
      <w:numFmt w:val="lowerRoman"/>
      <w:lvlText w:val="%6."/>
      <w:lvlJc w:val="right"/>
      <w:pPr>
        <w:ind w:left="4320" w:hanging="180"/>
      </w:pPr>
    </w:lvl>
    <w:lvl w:ilvl="6" w:tplc="49478278" w:tentative="1">
      <w:start w:val="1"/>
      <w:numFmt w:val="decimal"/>
      <w:lvlText w:val="%7."/>
      <w:lvlJc w:val="left"/>
      <w:pPr>
        <w:ind w:left="5040" w:hanging="360"/>
      </w:pPr>
    </w:lvl>
    <w:lvl w:ilvl="7" w:tplc="49478278" w:tentative="1">
      <w:start w:val="1"/>
      <w:numFmt w:val="lowerLetter"/>
      <w:lvlText w:val="%8."/>
      <w:lvlJc w:val="left"/>
      <w:pPr>
        <w:ind w:left="5760" w:hanging="360"/>
      </w:pPr>
    </w:lvl>
    <w:lvl w:ilvl="8" w:tplc="4947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0">
    <w:multiLevelType w:val="hybridMultilevel"/>
    <w:lvl w:ilvl="0" w:tplc="73282609">
      <w:start w:val="1"/>
      <w:numFmt w:val="decimal"/>
      <w:lvlText w:val="%1."/>
      <w:lvlJc w:val="left"/>
      <w:pPr>
        <w:ind w:left="720" w:hanging="360"/>
      </w:pPr>
    </w:lvl>
    <w:lvl w:ilvl="1" w:tplc="73282609" w:tentative="1">
      <w:start w:val="1"/>
      <w:numFmt w:val="lowerLetter"/>
      <w:lvlText w:val="%2."/>
      <w:lvlJc w:val="left"/>
      <w:pPr>
        <w:ind w:left="1440" w:hanging="360"/>
      </w:pPr>
    </w:lvl>
    <w:lvl w:ilvl="2" w:tplc="73282609" w:tentative="1">
      <w:start w:val="1"/>
      <w:numFmt w:val="lowerRoman"/>
      <w:lvlText w:val="%3."/>
      <w:lvlJc w:val="right"/>
      <w:pPr>
        <w:ind w:left="2160" w:hanging="180"/>
      </w:pPr>
    </w:lvl>
    <w:lvl w:ilvl="3" w:tplc="73282609" w:tentative="1">
      <w:start w:val="1"/>
      <w:numFmt w:val="decimal"/>
      <w:lvlText w:val="%4."/>
      <w:lvlJc w:val="left"/>
      <w:pPr>
        <w:ind w:left="2880" w:hanging="360"/>
      </w:pPr>
    </w:lvl>
    <w:lvl w:ilvl="4" w:tplc="73282609" w:tentative="1">
      <w:start w:val="1"/>
      <w:numFmt w:val="lowerLetter"/>
      <w:lvlText w:val="%5."/>
      <w:lvlJc w:val="left"/>
      <w:pPr>
        <w:ind w:left="3600" w:hanging="360"/>
      </w:pPr>
    </w:lvl>
    <w:lvl w:ilvl="5" w:tplc="73282609" w:tentative="1">
      <w:start w:val="1"/>
      <w:numFmt w:val="lowerRoman"/>
      <w:lvlText w:val="%6."/>
      <w:lvlJc w:val="right"/>
      <w:pPr>
        <w:ind w:left="4320" w:hanging="180"/>
      </w:pPr>
    </w:lvl>
    <w:lvl w:ilvl="6" w:tplc="73282609" w:tentative="1">
      <w:start w:val="1"/>
      <w:numFmt w:val="decimal"/>
      <w:lvlText w:val="%7."/>
      <w:lvlJc w:val="left"/>
      <w:pPr>
        <w:ind w:left="5040" w:hanging="360"/>
      </w:pPr>
    </w:lvl>
    <w:lvl w:ilvl="7" w:tplc="73282609" w:tentative="1">
      <w:start w:val="1"/>
      <w:numFmt w:val="lowerLetter"/>
      <w:lvlText w:val="%8."/>
      <w:lvlJc w:val="left"/>
      <w:pPr>
        <w:ind w:left="5760" w:hanging="360"/>
      </w:pPr>
    </w:lvl>
    <w:lvl w:ilvl="8" w:tplc="7328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9">
    <w:multiLevelType w:val="hybridMultilevel"/>
    <w:lvl w:ilvl="0" w:tplc="83346725">
      <w:start w:val="1"/>
      <w:numFmt w:val="decimal"/>
      <w:lvlText w:val="%1."/>
      <w:lvlJc w:val="left"/>
      <w:pPr>
        <w:ind w:left="720" w:hanging="360"/>
      </w:pPr>
    </w:lvl>
    <w:lvl w:ilvl="1" w:tplc="83346725" w:tentative="1">
      <w:start w:val="1"/>
      <w:numFmt w:val="lowerLetter"/>
      <w:lvlText w:val="%2."/>
      <w:lvlJc w:val="left"/>
      <w:pPr>
        <w:ind w:left="1440" w:hanging="360"/>
      </w:pPr>
    </w:lvl>
    <w:lvl w:ilvl="2" w:tplc="83346725" w:tentative="1">
      <w:start w:val="1"/>
      <w:numFmt w:val="lowerRoman"/>
      <w:lvlText w:val="%3."/>
      <w:lvlJc w:val="right"/>
      <w:pPr>
        <w:ind w:left="2160" w:hanging="180"/>
      </w:pPr>
    </w:lvl>
    <w:lvl w:ilvl="3" w:tplc="83346725" w:tentative="1">
      <w:start w:val="1"/>
      <w:numFmt w:val="decimal"/>
      <w:lvlText w:val="%4."/>
      <w:lvlJc w:val="left"/>
      <w:pPr>
        <w:ind w:left="2880" w:hanging="360"/>
      </w:pPr>
    </w:lvl>
    <w:lvl w:ilvl="4" w:tplc="83346725" w:tentative="1">
      <w:start w:val="1"/>
      <w:numFmt w:val="lowerLetter"/>
      <w:lvlText w:val="%5."/>
      <w:lvlJc w:val="left"/>
      <w:pPr>
        <w:ind w:left="3600" w:hanging="360"/>
      </w:pPr>
    </w:lvl>
    <w:lvl w:ilvl="5" w:tplc="83346725" w:tentative="1">
      <w:start w:val="1"/>
      <w:numFmt w:val="lowerRoman"/>
      <w:lvlText w:val="%6."/>
      <w:lvlJc w:val="right"/>
      <w:pPr>
        <w:ind w:left="4320" w:hanging="180"/>
      </w:pPr>
    </w:lvl>
    <w:lvl w:ilvl="6" w:tplc="83346725" w:tentative="1">
      <w:start w:val="1"/>
      <w:numFmt w:val="decimal"/>
      <w:lvlText w:val="%7."/>
      <w:lvlJc w:val="left"/>
      <w:pPr>
        <w:ind w:left="5040" w:hanging="360"/>
      </w:pPr>
    </w:lvl>
    <w:lvl w:ilvl="7" w:tplc="83346725" w:tentative="1">
      <w:start w:val="1"/>
      <w:numFmt w:val="lowerLetter"/>
      <w:lvlText w:val="%8."/>
      <w:lvlJc w:val="left"/>
      <w:pPr>
        <w:ind w:left="5760" w:hanging="360"/>
      </w:pPr>
    </w:lvl>
    <w:lvl w:ilvl="8" w:tplc="8334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8">
    <w:multiLevelType w:val="hybridMultilevel"/>
    <w:lvl w:ilvl="0" w:tplc="64976823">
      <w:start w:val="1"/>
      <w:numFmt w:val="decimal"/>
      <w:lvlText w:val="%1."/>
      <w:lvlJc w:val="left"/>
      <w:pPr>
        <w:ind w:left="720" w:hanging="360"/>
      </w:pPr>
    </w:lvl>
    <w:lvl w:ilvl="1" w:tplc="64976823" w:tentative="1">
      <w:start w:val="1"/>
      <w:numFmt w:val="lowerLetter"/>
      <w:lvlText w:val="%2."/>
      <w:lvlJc w:val="left"/>
      <w:pPr>
        <w:ind w:left="1440" w:hanging="360"/>
      </w:pPr>
    </w:lvl>
    <w:lvl w:ilvl="2" w:tplc="64976823" w:tentative="1">
      <w:start w:val="1"/>
      <w:numFmt w:val="lowerRoman"/>
      <w:lvlText w:val="%3."/>
      <w:lvlJc w:val="right"/>
      <w:pPr>
        <w:ind w:left="2160" w:hanging="180"/>
      </w:pPr>
    </w:lvl>
    <w:lvl w:ilvl="3" w:tplc="64976823" w:tentative="1">
      <w:start w:val="1"/>
      <w:numFmt w:val="decimal"/>
      <w:lvlText w:val="%4."/>
      <w:lvlJc w:val="left"/>
      <w:pPr>
        <w:ind w:left="2880" w:hanging="360"/>
      </w:pPr>
    </w:lvl>
    <w:lvl w:ilvl="4" w:tplc="64976823" w:tentative="1">
      <w:start w:val="1"/>
      <w:numFmt w:val="lowerLetter"/>
      <w:lvlText w:val="%5."/>
      <w:lvlJc w:val="left"/>
      <w:pPr>
        <w:ind w:left="3600" w:hanging="360"/>
      </w:pPr>
    </w:lvl>
    <w:lvl w:ilvl="5" w:tplc="64976823" w:tentative="1">
      <w:start w:val="1"/>
      <w:numFmt w:val="lowerRoman"/>
      <w:lvlText w:val="%6."/>
      <w:lvlJc w:val="right"/>
      <w:pPr>
        <w:ind w:left="4320" w:hanging="180"/>
      </w:pPr>
    </w:lvl>
    <w:lvl w:ilvl="6" w:tplc="64976823" w:tentative="1">
      <w:start w:val="1"/>
      <w:numFmt w:val="decimal"/>
      <w:lvlText w:val="%7."/>
      <w:lvlJc w:val="left"/>
      <w:pPr>
        <w:ind w:left="5040" w:hanging="360"/>
      </w:pPr>
    </w:lvl>
    <w:lvl w:ilvl="7" w:tplc="64976823" w:tentative="1">
      <w:start w:val="1"/>
      <w:numFmt w:val="lowerLetter"/>
      <w:lvlText w:val="%8."/>
      <w:lvlJc w:val="left"/>
      <w:pPr>
        <w:ind w:left="5760" w:hanging="360"/>
      </w:pPr>
    </w:lvl>
    <w:lvl w:ilvl="8" w:tplc="6497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7">
    <w:multiLevelType w:val="hybridMultilevel"/>
    <w:lvl w:ilvl="0" w:tplc="60415409">
      <w:start w:val="1"/>
      <w:numFmt w:val="decimal"/>
      <w:lvlText w:val="%1."/>
      <w:lvlJc w:val="left"/>
      <w:pPr>
        <w:ind w:left="720" w:hanging="360"/>
      </w:pPr>
    </w:lvl>
    <w:lvl w:ilvl="1" w:tplc="60415409" w:tentative="1">
      <w:start w:val="1"/>
      <w:numFmt w:val="lowerLetter"/>
      <w:lvlText w:val="%2."/>
      <w:lvlJc w:val="left"/>
      <w:pPr>
        <w:ind w:left="1440" w:hanging="360"/>
      </w:pPr>
    </w:lvl>
    <w:lvl w:ilvl="2" w:tplc="60415409" w:tentative="1">
      <w:start w:val="1"/>
      <w:numFmt w:val="lowerRoman"/>
      <w:lvlText w:val="%3."/>
      <w:lvlJc w:val="right"/>
      <w:pPr>
        <w:ind w:left="2160" w:hanging="180"/>
      </w:pPr>
    </w:lvl>
    <w:lvl w:ilvl="3" w:tplc="60415409" w:tentative="1">
      <w:start w:val="1"/>
      <w:numFmt w:val="decimal"/>
      <w:lvlText w:val="%4."/>
      <w:lvlJc w:val="left"/>
      <w:pPr>
        <w:ind w:left="2880" w:hanging="360"/>
      </w:pPr>
    </w:lvl>
    <w:lvl w:ilvl="4" w:tplc="60415409" w:tentative="1">
      <w:start w:val="1"/>
      <w:numFmt w:val="lowerLetter"/>
      <w:lvlText w:val="%5."/>
      <w:lvlJc w:val="left"/>
      <w:pPr>
        <w:ind w:left="3600" w:hanging="360"/>
      </w:pPr>
    </w:lvl>
    <w:lvl w:ilvl="5" w:tplc="60415409" w:tentative="1">
      <w:start w:val="1"/>
      <w:numFmt w:val="lowerRoman"/>
      <w:lvlText w:val="%6."/>
      <w:lvlJc w:val="right"/>
      <w:pPr>
        <w:ind w:left="4320" w:hanging="180"/>
      </w:pPr>
    </w:lvl>
    <w:lvl w:ilvl="6" w:tplc="60415409" w:tentative="1">
      <w:start w:val="1"/>
      <w:numFmt w:val="decimal"/>
      <w:lvlText w:val="%7."/>
      <w:lvlJc w:val="left"/>
      <w:pPr>
        <w:ind w:left="5040" w:hanging="360"/>
      </w:pPr>
    </w:lvl>
    <w:lvl w:ilvl="7" w:tplc="60415409" w:tentative="1">
      <w:start w:val="1"/>
      <w:numFmt w:val="lowerLetter"/>
      <w:lvlText w:val="%8."/>
      <w:lvlJc w:val="left"/>
      <w:pPr>
        <w:ind w:left="5760" w:hanging="360"/>
      </w:pPr>
    </w:lvl>
    <w:lvl w:ilvl="8" w:tplc="6041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6">
    <w:multiLevelType w:val="hybridMultilevel"/>
    <w:lvl w:ilvl="0" w:tplc="76426649">
      <w:start w:val="1"/>
      <w:numFmt w:val="decimal"/>
      <w:lvlText w:val="%1."/>
      <w:lvlJc w:val="left"/>
      <w:pPr>
        <w:ind w:left="720" w:hanging="360"/>
      </w:pPr>
    </w:lvl>
    <w:lvl w:ilvl="1" w:tplc="76426649" w:tentative="1">
      <w:start w:val="1"/>
      <w:numFmt w:val="lowerLetter"/>
      <w:lvlText w:val="%2."/>
      <w:lvlJc w:val="left"/>
      <w:pPr>
        <w:ind w:left="1440" w:hanging="360"/>
      </w:pPr>
    </w:lvl>
    <w:lvl w:ilvl="2" w:tplc="76426649" w:tentative="1">
      <w:start w:val="1"/>
      <w:numFmt w:val="lowerRoman"/>
      <w:lvlText w:val="%3."/>
      <w:lvlJc w:val="right"/>
      <w:pPr>
        <w:ind w:left="2160" w:hanging="180"/>
      </w:pPr>
    </w:lvl>
    <w:lvl w:ilvl="3" w:tplc="76426649" w:tentative="1">
      <w:start w:val="1"/>
      <w:numFmt w:val="decimal"/>
      <w:lvlText w:val="%4."/>
      <w:lvlJc w:val="left"/>
      <w:pPr>
        <w:ind w:left="2880" w:hanging="360"/>
      </w:pPr>
    </w:lvl>
    <w:lvl w:ilvl="4" w:tplc="76426649" w:tentative="1">
      <w:start w:val="1"/>
      <w:numFmt w:val="lowerLetter"/>
      <w:lvlText w:val="%5."/>
      <w:lvlJc w:val="left"/>
      <w:pPr>
        <w:ind w:left="3600" w:hanging="360"/>
      </w:pPr>
    </w:lvl>
    <w:lvl w:ilvl="5" w:tplc="76426649" w:tentative="1">
      <w:start w:val="1"/>
      <w:numFmt w:val="lowerRoman"/>
      <w:lvlText w:val="%6."/>
      <w:lvlJc w:val="right"/>
      <w:pPr>
        <w:ind w:left="4320" w:hanging="180"/>
      </w:pPr>
    </w:lvl>
    <w:lvl w:ilvl="6" w:tplc="76426649" w:tentative="1">
      <w:start w:val="1"/>
      <w:numFmt w:val="decimal"/>
      <w:lvlText w:val="%7."/>
      <w:lvlJc w:val="left"/>
      <w:pPr>
        <w:ind w:left="5040" w:hanging="360"/>
      </w:pPr>
    </w:lvl>
    <w:lvl w:ilvl="7" w:tplc="76426649" w:tentative="1">
      <w:start w:val="1"/>
      <w:numFmt w:val="lowerLetter"/>
      <w:lvlText w:val="%8."/>
      <w:lvlJc w:val="left"/>
      <w:pPr>
        <w:ind w:left="5760" w:hanging="360"/>
      </w:pPr>
    </w:lvl>
    <w:lvl w:ilvl="8" w:tplc="7642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5">
    <w:multiLevelType w:val="hybridMultilevel"/>
    <w:lvl w:ilvl="0" w:tplc="42809811">
      <w:start w:val="1"/>
      <w:numFmt w:val="decimal"/>
      <w:lvlText w:val="%1."/>
      <w:lvlJc w:val="left"/>
      <w:pPr>
        <w:ind w:left="720" w:hanging="360"/>
      </w:pPr>
    </w:lvl>
    <w:lvl w:ilvl="1" w:tplc="42809811" w:tentative="1">
      <w:start w:val="1"/>
      <w:numFmt w:val="lowerLetter"/>
      <w:lvlText w:val="%2."/>
      <w:lvlJc w:val="left"/>
      <w:pPr>
        <w:ind w:left="1440" w:hanging="360"/>
      </w:pPr>
    </w:lvl>
    <w:lvl w:ilvl="2" w:tplc="42809811" w:tentative="1">
      <w:start w:val="1"/>
      <w:numFmt w:val="lowerRoman"/>
      <w:lvlText w:val="%3."/>
      <w:lvlJc w:val="right"/>
      <w:pPr>
        <w:ind w:left="2160" w:hanging="180"/>
      </w:pPr>
    </w:lvl>
    <w:lvl w:ilvl="3" w:tplc="42809811" w:tentative="1">
      <w:start w:val="1"/>
      <w:numFmt w:val="decimal"/>
      <w:lvlText w:val="%4."/>
      <w:lvlJc w:val="left"/>
      <w:pPr>
        <w:ind w:left="2880" w:hanging="360"/>
      </w:pPr>
    </w:lvl>
    <w:lvl w:ilvl="4" w:tplc="42809811" w:tentative="1">
      <w:start w:val="1"/>
      <w:numFmt w:val="lowerLetter"/>
      <w:lvlText w:val="%5."/>
      <w:lvlJc w:val="left"/>
      <w:pPr>
        <w:ind w:left="3600" w:hanging="360"/>
      </w:pPr>
    </w:lvl>
    <w:lvl w:ilvl="5" w:tplc="42809811" w:tentative="1">
      <w:start w:val="1"/>
      <w:numFmt w:val="lowerRoman"/>
      <w:lvlText w:val="%6."/>
      <w:lvlJc w:val="right"/>
      <w:pPr>
        <w:ind w:left="4320" w:hanging="180"/>
      </w:pPr>
    </w:lvl>
    <w:lvl w:ilvl="6" w:tplc="42809811" w:tentative="1">
      <w:start w:val="1"/>
      <w:numFmt w:val="decimal"/>
      <w:lvlText w:val="%7."/>
      <w:lvlJc w:val="left"/>
      <w:pPr>
        <w:ind w:left="5040" w:hanging="360"/>
      </w:pPr>
    </w:lvl>
    <w:lvl w:ilvl="7" w:tplc="42809811" w:tentative="1">
      <w:start w:val="1"/>
      <w:numFmt w:val="lowerLetter"/>
      <w:lvlText w:val="%8."/>
      <w:lvlJc w:val="left"/>
      <w:pPr>
        <w:ind w:left="5760" w:hanging="360"/>
      </w:pPr>
    </w:lvl>
    <w:lvl w:ilvl="8" w:tplc="4280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4">
    <w:multiLevelType w:val="hybridMultilevel"/>
    <w:lvl w:ilvl="0" w:tplc="23477296">
      <w:start w:val="1"/>
      <w:numFmt w:val="decimal"/>
      <w:lvlText w:val="%1."/>
      <w:lvlJc w:val="left"/>
      <w:pPr>
        <w:ind w:left="720" w:hanging="360"/>
      </w:pPr>
    </w:lvl>
    <w:lvl w:ilvl="1" w:tplc="23477296" w:tentative="1">
      <w:start w:val="1"/>
      <w:numFmt w:val="lowerLetter"/>
      <w:lvlText w:val="%2."/>
      <w:lvlJc w:val="left"/>
      <w:pPr>
        <w:ind w:left="1440" w:hanging="360"/>
      </w:pPr>
    </w:lvl>
    <w:lvl w:ilvl="2" w:tplc="23477296" w:tentative="1">
      <w:start w:val="1"/>
      <w:numFmt w:val="lowerRoman"/>
      <w:lvlText w:val="%3."/>
      <w:lvlJc w:val="right"/>
      <w:pPr>
        <w:ind w:left="2160" w:hanging="180"/>
      </w:pPr>
    </w:lvl>
    <w:lvl w:ilvl="3" w:tplc="23477296" w:tentative="1">
      <w:start w:val="1"/>
      <w:numFmt w:val="decimal"/>
      <w:lvlText w:val="%4."/>
      <w:lvlJc w:val="left"/>
      <w:pPr>
        <w:ind w:left="2880" w:hanging="360"/>
      </w:pPr>
    </w:lvl>
    <w:lvl w:ilvl="4" w:tplc="23477296" w:tentative="1">
      <w:start w:val="1"/>
      <w:numFmt w:val="lowerLetter"/>
      <w:lvlText w:val="%5."/>
      <w:lvlJc w:val="left"/>
      <w:pPr>
        <w:ind w:left="3600" w:hanging="360"/>
      </w:pPr>
    </w:lvl>
    <w:lvl w:ilvl="5" w:tplc="23477296" w:tentative="1">
      <w:start w:val="1"/>
      <w:numFmt w:val="lowerRoman"/>
      <w:lvlText w:val="%6."/>
      <w:lvlJc w:val="right"/>
      <w:pPr>
        <w:ind w:left="4320" w:hanging="180"/>
      </w:pPr>
    </w:lvl>
    <w:lvl w:ilvl="6" w:tplc="23477296" w:tentative="1">
      <w:start w:val="1"/>
      <w:numFmt w:val="decimal"/>
      <w:lvlText w:val="%7."/>
      <w:lvlJc w:val="left"/>
      <w:pPr>
        <w:ind w:left="5040" w:hanging="360"/>
      </w:pPr>
    </w:lvl>
    <w:lvl w:ilvl="7" w:tplc="23477296" w:tentative="1">
      <w:start w:val="1"/>
      <w:numFmt w:val="lowerLetter"/>
      <w:lvlText w:val="%8."/>
      <w:lvlJc w:val="left"/>
      <w:pPr>
        <w:ind w:left="5760" w:hanging="360"/>
      </w:pPr>
    </w:lvl>
    <w:lvl w:ilvl="8" w:tplc="2347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3">
    <w:multiLevelType w:val="hybridMultilevel"/>
    <w:lvl w:ilvl="0" w:tplc="93271452">
      <w:start w:val="1"/>
      <w:numFmt w:val="decimal"/>
      <w:lvlText w:val="%1."/>
      <w:lvlJc w:val="left"/>
      <w:pPr>
        <w:ind w:left="720" w:hanging="360"/>
      </w:pPr>
    </w:lvl>
    <w:lvl w:ilvl="1" w:tplc="93271452" w:tentative="1">
      <w:start w:val="1"/>
      <w:numFmt w:val="lowerLetter"/>
      <w:lvlText w:val="%2."/>
      <w:lvlJc w:val="left"/>
      <w:pPr>
        <w:ind w:left="1440" w:hanging="360"/>
      </w:pPr>
    </w:lvl>
    <w:lvl w:ilvl="2" w:tplc="93271452" w:tentative="1">
      <w:start w:val="1"/>
      <w:numFmt w:val="lowerRoman"/>
      <w:lvlText w:val="%3."/>
      <w:lvlJc w:val="right"/>
      <w:pPr>
        <w:ind w:left="2160" w:hanging="180"/>
      </w:pPr>
    </w:lvl>
    <w:lvl w:ilvl="3" w:tplc="93271452" w:tentative="1">
      <w:start w:val="1"/>
      <w:numFmt w:val="decimal"/>
      <w:lvlText w:val="%4."/>
      <w:lvlJc w:val="left"/>
      <w:pPr>
        <w:ind w:left="2880" w:hanging="360"/>
      </w:pPr>
    </w:lvl>
    <w:lvl w:ilvl="4" w:tplc="93271452" w:tentative="1">
      <w:start w:val="1"/>
      <w:numFmt w:val="lowerLetter"/>
      <w:lvlText w:val="%5."/>
      <w:lvlJc w:val="left"/>
      <w:pPr>
        <w:ind w:left="3600" w:hanging="360"/>
      </w:pPr>
    </w:lvl>
    <w:lvl w:ilvl="5" w:tplc="93271452" w:tentative="1">
      <w:start w:val="1"/>
      <w:numFmt w:val="lowerRoman"/>
      <w:lvlText w:val="%6."/>
      <w:lvlJc w:val="right"/>
      <w:pPr>
        <w:ind w:left="4320" w:hanging="180"/>
      </w:pPr>
    </w:lvl>
    <w:lvl w:ilvl="6" w:tplc="93271452" w:tentative="1">
      <w:start w:val="1"/>
      <w:numFmt w:val="decimal"/>
      <w:lvlText w:val="%7."/>
      <w:lvlJc w:val="left"/>
      <w:pPr>
        <w:ind w:left="5040" w:hanging="360"/>
      </w:pPr>
    </w:lvl>
    <w:lvl w:ilvl="7" w:tplc="93271452" w:tentative="1">
      <w:start w:val="1"/>
      <w:numFmt w:val="lowerLetter"/>
      <w:lvlText w:val="%8."/>
      <w:lvlJc w:val="left"/>
      <w:pPr>
        <w:ind w:left="5760" w:hanging="360"/>
      </w:pPr>
    </w:lvl>
    <w:lvl w:ilvl="8" w:tplc="9327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2">
    <w:multiLevelType w:val="hybridMultilevel"/>
    <w:lvl w:ilvl="0" w:tplc="97610956">
      <w:start w:val="1"/>
      <w:numFmt w:val="decimal"/>
      <w:lvlText w:val="%1."/>
      <w:lvlJc w:val="left"/>
      <w:pPr>
        <w:ind w:left="720" w:hanging="360"/>
      </w:pPr>
    </w:lvl>
    <w:lvl w:ilvl="1" w:tplc="97610956" w:tentative="1">
      <w:start w:val="1"/>
      <w:numFmt w:val="lowerLetter"/>
      <w:lvlText w:val="%2."/>
      <w:lvlJc w:val="left"/>
      <w:pPr>
        <w:ind w:left="1440" w:hanging="360"/>
      </w:pPr>
    </w:lvl>
    <w:lvl w:ilvl="2" w:tplc="97610956" w:tentative="1">
      <w:start w:val="1"/>
      <w:numFmt w:val="lowerRoman"/>
      <w:lvlText w:val="%3."/>
      <w:lvlJc w:val="right"/>
      <w:pPr>
        <w:ind w:left="2160" w:hanging="180"/>
      </w:pPr>
    </w:lvl>
    <w:lvl w:ilvl="3" w:tplc="97610956" w:tentative="1">
      <w:start w:val="1"/>
      <w:numFmt w:val="decimal"/>
      <w:lvlText w:val="%4."/>
      <w:lvlJc w:val="left"/>
      <w:pPr>
        <w:ind w:left="2880" w:hanging="360"/>
      </w:pPr>
    </w:lvl>
    <w:lvl w:ilvl="4" w:tplc="97610956" w:tentative="1">
      <w:start w:val="1"/>
      <w:numFmt w:val="lowerLetter"/>
      <w:lvlText w:val="%5."/>
      <w:lvlJc w:val="left"/>
      <w:pPr>
        <w:ind w:left="3600" w:hanging="360"/>
      </w:pPr>
    </w:lvl>
    <w:lvl w:ilvl="5" w:tplc="97610956" w:tentative="1">
      <w:start w:val="1"/>
      <w:numFmt w:val="lowerRoman"/>
      <w:lvlText w:val="%6."/>
      <w:lvlJc w:val="right"/>
      <w:pPr>
        <w:ind w:left="4320" w:hanging="180"/>
      </w:pPr>
    </w:lvl>
    <w:lvl w:ilvl="6" w:tplc="97610956" w:tentative="1">
      <w:start w:val="1"/>
      <w:numFmt w:val="decimal"/>
      <w:lvlText w:val="%7."/>
      <w:lvlJc w:val="left"/>
      <w:pPr>
        <w:ind w:left="5040" w:hanging="360"/>
      </w:pPr>
    </w:lvl>
    <w:lvl w:ilvl="7" w:tplc="97610956" w:tentative="1">
      <w:start w:val="1"/>
      <w:numFmt w:val="lowerLetter"/>
      <w:lvlText w:val="%8."/>
      <w:lvlJc w:val="left"/>
      <w:pPr>
        <w:ind w:left="5760" w:hanging="360"/>
      </w:pPr>
    </w:lvl>
    <w:lvl w:ilvl="8" w:tplc="9761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1">
    <w:multiLevelType w:val="hybridMultilevel"/>
    <w:lvl w:ilvl="0" w:tplc="74240423">
      <w:start w:val="1"/>
      <w:numFmt w:val="decimal"/>
      <w:lvlText w:val="%1."/>
      <w:lvlJc w:val="left"/>
      <w:pPr>
        <w:ind w:left="720" w:hanging="360"/>
      </w:pPr>
    </w:lvl>
    <w:lvl w:ilvl="1" w:tplc="74240423" w:tentative="1">
      <w:start w:val="1"/>
      <w:numFmt w:val="lowerLetter"/>
      <w:lvlText w:val="%2."/>
      <w:lvlJc w:val="left"/>
      <w:pPr>
        <w:ind w:left="1440" w:hanging="360"/>
      </w:pPr>
    </w:lvl>
    <w:lvl w:ilvl="2" w:tplc="74240423" w:tentative="1">
      <w:start w:val="1"/>
      <w:numFmt w:val="lowerRoman"/>
      <w:lvlText w:val="%3."/>
      <w:lvlJc w:val="right"/>
      <w:pPr>
        <w:ind w:left="2160" w:hanging="180"/>
      </w:pPr>
    </w:lvl>
    <w:lvl w:ilvl="3" w:tplc="74240423" w:tentative="1">
      <w:start w:val="1"/>
      <w:numFmt w:val="decimal"/>
      <w:lvlText w:val="%4."/>
      <w:lvlJc w:val="left"/>
      <w:pPr>
        <w:ind w:left="2880" w:hanging="360"/>
      </w:pPr>
    </w:lvl>
    <w:lvl w:ilvl="4" w:tplc="74240423" w:tentative="1">
      <w:start w:val="1"/>
      <w:numFmt w:val="lowerLetter"/>
      <w:lvlText w:val="%5."/>
      <w:lvlJc w:val="left"/>
      <w:pPr>
        <w:ind w:left="3600" w:hanging="360"/>
      </w:pPr>
    </w:lvl>
    <w:lvl w:ilvl="5" w:tplc="74240423" w:tentative="1">
      <w:start w:val="1"/>
      <w:numFmt w:val="lowerRoman"/>
      <w:lvlText w:val="%6."/>
      <w:lvlJc w:val="right"/>
      <w:pPr>
        <w:ind w:left="4320" w:hanging="180"/>
      </w:pPr>
    </w:lvl>
    <w:lvl w:ilvl="6" w:tplc="74240423" w:tentative="1">
      <w:start w:val="1"/>
      <w:numFmt w:val="decimal"/>
      <w:lvlText w:val="%7."/>
      <w:lvlJc w:val="left"/>
      <w:pPr>
        <w:ind w:left="5040" w:hanging="360"/>
      </w:pPr>
    </w:lvl>
    <w:lvl w:ilvl="7" w:tplc="74240423" w:tentative="1">
      <w:start w:val="1"/>
      <w:numFmt w:val="lowerLetter"/>
      <w:lvlText w:val="%8."/>
      <w:lvlJc w:val="left"/>
      <w:pPr>
        <w:ind w:left="5760" w:hanging="360"/>
      </w:pPr>
    </w:lvl>
    <w:lvl w:ilvl="8" w:tplc="7424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0">
    <w:multiLevelType w:val="hybridMultilevel"/>
    <w:lvl w:ilvl="0" w:tplc="49381254">
      <w:start w:val="1"/>
      <w:numFmt w:val="decimal"/>
      <w:lvlText w:val="%1."/>
      <w:lvlJc w:val="left"/>
      <w:pPr>
        <w:ind w:left="720" w:hanging="360"/>
      </w:pPr>
    </w:lvl>
    <w:lvl w:ilvl="1" w:tplc="49381254" w:tentative="1">
      <w:start w:val="1"/>
      <w:numFmt w:val="lowerLetter"/>
      <w:lvlText w:val="%2."/>
      <w:lvlJc w:val="left"/>
      <w:pPr>
        <w:ind w:left="1440" w:hanging="360"/>
      </w:pPr>
    </w:lvl>
    <w:lvl w:ilvl="2" w:tplc="49381254" w:tentative="1">
      <w:start w:val="1"/>
      <w:numFmt w:val="lowerRoman"/>
      <w:lvlText w:val="%3."/>
      <w:lvlJc w:val="right"/>
      <w:pPr>
        <w:ind w:left="2160" w:hanging="180"/>
      </w:pPr>
    </w:lvl>
    <w:lvl w:ilvl="3" w:tplc="49381254" w:tentative="1">
      <w:start w:val="1"/>
      <w:numFmt w:val="decimal"/>
      <w:lvlText w:val="%4."/>
      <w:lvlJc w:val="left"/>
      <w:pPr>
        <w:ind w:left="2880" w:hanging="360"/>
      </w:pPr>
    </w:lvl>
    <w:lvl w:ilvl="4" w:tplc="49381254" w:tentative="1">
      <w:start w:val="1"/>
      <w:numFmt w:val="lowerLetter"/>
      <w:lvlText w:val="%5."/>
      <w:lvlJc w:val="left"/>
      <w:pPr>
        <w:ind w:left="3600" w:hanging="360"/>
      </w:pPr>
    </w:lvl>
    <w:lvl w:ilvl="5" w:tplc="49381254" w:tentative="1">
      <w:start w:val="1"/>
      <w:numFmt w:val="lowerRoman"/>
      <w:lvlText w:val="%6."/>
      <w:lvlJc w:val="right"/>
      <w:pPr>
        <w:ind w:left="4320" w:hanging="180"/>
      </w:pPr>
    </w:lvl>
    <w:lvl w:ilvl="6" w:tplc="49381254" w:tentative="1">
      <w:start w:val="1"/>
      <w:numFmt w:val="decimal"/>
      <w:lvlText w:val="%7."/>
      <w:lvlJc w:val="left"/>
      <w:pPr>
        <w:ind w:left="5040" w:hanging="360"/>
      </w:pPr>
    </w:lvl>
    <w:lvl w:ilvl="7" w:tplc="49381254" w:tentative="1">
      <w:start w:val="1"/>
      <w:numFmt w:val="lowerLetter"/>
      <w:lvlText w:val="%8."/>
      <w:lvlJc w:val="left"/>
      <w:pPr>
        <w:ind w:left="5760" w:hanging="360"/>
      </w:pPr>
    </w:lvl>
    <w:lvl w:ilvl="8" w:tplc="4938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9">
    <w:multiLevelType w:val="hybridMultilevel"/>
    <w:lvl w:ilvl="0" w:tplc="42752576">
      <w:start w:val="1"/>
      <w:numFmt w:val="decimal"/>
      <w:lvlText w:val="%1."/>
      <w:lvlJc w:val="left"/>
      <w:pPr>
        <w:ind w:left="720" w:hanging="360"/>
      </w:pPr>
    </w:lvl>
    <w:lvl w:ilvl="1" w:tplc="42752576" w:tentative="1">
      <w:start w:val="1"/>
      <w:numFmt w:val="lowerLetter"/>
      <w:lvlText w:val="%2."/>
      <w:lvlJc w:val="left"/>
      <w:pPr>
        <w:ind w:left="1440" w:hanging="360"/>
      </w:pPr>
    </w:lvl>
    <w:lvl w:ilvl="2" w:tplc="42752576" w:tentative="1">
      <w:start w:val="1"/>
      <w:numFmt w:val="lowerRoman"/>
      <w:lvlText w:val="%3."/>
      <w:lvlJc w:val="right"/>
      <w:pPr>
        <w:ind w:left="2160" w:hanging="180"/>
      </w:pPr>
    </w:lvl>
    <w:lvl w:ilvl="3" w:tplc="42752576" w:tentative="1">
      <w:start w:val="1"/>
      <w:numFmt w:val="decimal"/>
      <w:lvlText w:val="%4."/>
      <w:lvlJc w:val="left"/>
      <w:pPr>
        <w:ind w:left="2880" w:hanging="360"/>
      </w:pPr>
    </w:lvl>
    <w:lvl w:ilvl="4" w:tplc="42752576" w:tentative="1">
      <w:start w:val="1"/>
      <w:numFmt w:val="lowerLetter"/>
      <w:lvlText w:val="%5."/>
      <w:lvlJc w:val="left"/>
      <w:pPr>
        <w:ind w:left="3600" w:hanging="360"/>
      </w:pPr>
    </w:lvl>
    <w:lvl w:ilvl="5" w:tplc="42752576" w:tentative="1">
      <w:start w:val="1"/>
      <w:numFmt w:val="lowerRoman"/>
      <w:lvlText w:val="%6."/>
      <w:lvlJc w:val="right"/>
      <w:pPr>
        <w:ind w:left="4320" w:hanging="180"/>
      </w:pPr>
    </w:lvl>
    <w:lvl w:ilvl="6" w:tplc="42752576" w:tentative="1">
      <w:start w:val="1"/>
      <w:numFmt w:val="decimal"/>
      <w:lvlText w:val="%7."/>
      <w:lvlJc w:val="left"/>
      <w:pPr>
        <w:ind w:left="5040" w:hanging="360"/>
      </w:pPr>
    </w:lvl>
    <w:lvl w:ilvl="7" w:tplc="42752576" w:tentative="1">
      <w:start w:val="1"/>
      <w:numFmt w:val="lowerLetter"/>
      <w:lvlText w:val="%8."/>
      <w:lvlJc w:val="left"/>
      <w:pPr>
        <w:ind w:left="5760" w:hanging="360"/>
      </w:pPr>
    </w:lvl>
    <w:lvl w:ilvl="8" w:tplc="4275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8">
    <w:multiLevelType w:val="hybridMultilevel"/>
    <w:lvl w:ilvl="0" w:tplc="18618510">
      <w:start w:val="1"/>
      <w:numFmt w:val="decimal"/>
      <w:lvlText w:val="%1."/>
      <w:lvlJc w:val="left"/>
      <w:pPr>
        <w:ind w:left="720" w:hanging="360"/>
      </w:pPr>
    </w:lvl>
    <w:lvl w:ilvl="1" w:tplc="18618510" w:tentative="1">
      <w:start w:val="1"/>
      <w:numFmt w:val="lowerLetter"/>
      <w:lvlText w:val="%2."/>
      <w:lvlJc w:val="left"/>
      <w:pPr>
        <w:ind w:left="1440" w:hanging="360"/>
      </w:pPr>
    </w:lvl>
    <w:lvl w:ilvl="2" w:tplc="18618510" w:tentative="1">
      <w:start w:val="1"/>
      <w:numFmt w:val="lowerRoman"/>
      <w:lvlText w:val="%3."/>
      <w:lvlJc w:val="right"/>
      <w:pPr>
        <w:ind w:left="2160" w:hanging="180"/>
      </w:pPr>
    </w:lvl>
    <w:lvl w:ilvl="3" w:tplc="18618510" w:tentative="1">
      <w:start w:val="1"/>
      <w:numFmt w:val="decimal"/>
      <w:lvlText w:val="%4."/>
      <w:lvlJc w:val="left"/>
      <w:pPr>
        <w:ind w:left="2880" w:hanging="360"/>
      </w:pPr>
    </w:lvl>
    <w:lvl w:ilvl="4" w:tplc="18618510" w:tentative="1">
      <w:start w:val="1"/>
      <w:numFmt w:val="lowerLetter"/>
      <w:lvlText w:val="%5."/>
      <w:lvlJc w:val="left"/>
      <w:pPr>
        <w:ind w:left="3600" w:hanging="360"/>
      </w:pPr>
    </w:lvl>
    <w:lvl w:ilvl="5" w:tplc="18618510" w:tentative="1">
      <w:start w:val="1"/>
      <w:numFmt w:val="lowerRoman"/>
      <w:lvlText w:val="%6."/>
      <w:lvlJc w:val="right"/>
      <w:pPr>
        <w:ind w:left="4320" w:hanging="180"/>
      </w:pPr>
    </w:lvl>
    <w:lvl w:ilvl="6" w:tplc="18618510" w:tentative="1">
      <w:start w:val="1"/>
      <w:numFmt w:val="decimal"/>
      <w:lvlText w:val="%7."/>
      <w:lvlJc w:val="left"/>
      <w:pPr>
        <w:ind w:left="5040" w:hanging="360"/>
      </w:pPr>
    </w:lvl>
    <w:lvl w:ilvl="7" w:tplc="18618510" w:tentative="1">
      <w:start w:val="1"/>
      <w:numFmt w:val="lowerLetter"/>
      <w:lvlText w:val="%8."/>
      <w:lvlJc w:val="left"/>
      <w:pPr>
        <w:ind w:left="5760" w:hanging="360"/>
      </w:pPr>
    </w:lvl>
    <w:lvl w:ilvl="8" w:tplc="1861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7">
    <w:multiLevelType w:val="hybridMultilevel"/>
    <w:lvl w:ilvl="0" w:tplc="75087307">
      <w:start w:val="1"/>
      <w:numFmt w:val="decimal"/>
      <w:lvlText w:val="%1."/>
      <w:lvlJc w:val="left"/>
      <w:pPr>
        <w:ind w:left="720" w:hanging="360"/>
      </w:pPr>
    </w:lvl>
    <w:lvl w:ilvl="1" w:tplc="75087307" w:tentative="1">
      <w:start w:val="1"/>
      <w:numFmt w:val="lowerLetter"/>
      <w:lvlText w:val="%2."/>
      <w:lvlJc w:val="left"/>
      <w:pPr>
        <w:ind w:left="1440" w:hanging="360"/>
      </w:pPr>
    </w:lvl>
    <w:lvl w:ilvl="2" w:tplc="75087307" w:tentative="1">
      <w:start w:val="1"/>
      <w:numFmt w:val="lowerRoman"/>
      <w:lvlText w:val="%3."/>
      <w:lvlJc w:val="right"/>
      <w:pPr>
        <w:ind w:left="2160" w:hanging="180"/>
      </w:pPr>
    </w:lvl>
    <w:lvl w:ilvl="3" w:tplc="75087307" w:tentative="1">
      <w:start w:val="1"/>
      <w:numFmt w:val="decimal"/>
      <w:lvlText w:val="%4."/>
      <w:lvlJc w:val="left"/>
      <w:pPr>
        <w:ind w:left="2880" w:hanging="360"/>
      </w:pPr>
    </w:lvl>
    <w:lvl w:ilvl="4" w:tplc="75087307" w:tentative="1">
      <w:start w:val="1"/>
      <w:numFmt w:val="lowerLetter"/>
      <w:lvlText w:val="%5."/>
      <w:lvlJc w:val="left"/>
      <w:pPr>
        <w:ind w:left="3600" w:hanging="360"/>
      </w:pPr>
    </w:lvl>
    <w:lvl w:ilvl="5" w:tplc="75087307" w:tentative="1">
      <w:start w:val="1"/>
      <w:numFmt w:val="lowerRoman"/>
      <w:lvlText w:val="%6."/>
      <w:lvlJc w:val="right"/>
      <w:pPr>
        <w:ind w:left="4320" w:hanging="180"/>
      </w:pPr>
    </w:lvl>
    <w:lvl w:ilvl="6" w:tplc="75087307" w:tentative="1">
      <w:start w:val="1"/>
      <w:numFmt w:val="decimal"/>
      <w:lvlText w:val="%7."/>
      <w:lvlJc w:val="left"/>
      <w:pPr>
        <w:ind w:left="5040" w:hanging="360"/>
      </w:pPr>
    </w:lvl>
    <w:lvl w:ilvl="7" w:tplc="75087307" w:tentative="1">
      <w:start w:val="1"/>
      <w:numFmt w:val="lowerLetter"/>
      <w:lvlText w:val="%8."/>
      <w:lvlJc w:val="left"/>
      <w:pPr>
        <w:ind w:left="5760" w:hanging="360"/>
      </w:pPr>
    </w:lvl>
    <w:lvl w:ilvl="8" w:tplc="7508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6">
    <w:multiLevelType w:val="hybridMultilevel"/>
    <w:lvl w:ilvl="0" w:tplc="65596281">
      <w:start w:val="1"/>
      <w:numFmt w:val="decimal"/>
      <w:lvlText w:val="%1."/>
      <w:lvlJc w:val="left"/>
      <w:pPr>
        <w:ind w:left="720" w:hanging="360"/>
      </w:pPr>
    </w:lvl>
    <w:lvl w:ilvl="1" w:tplc="65596281" w:tentative="1">
      <w:start w:val="1"/>
      <w:numFmt w:val="lowerLetter"/>
      <w:lvlText w:val="%2."/>
      <w:lvlJc w:val="left"/>
      <w:pPr>
        <w:ind w:left="1440" w:hanging="360"/>
      </w:pPr>
    </w:lvl>
    <w:lvl w:ilvl="2" w:tplc="65596281" w:tentative="1">
      <w:start w:val="1"/>
      <w:numFmt w:val="lowerRoman"/>
      <w:lvlText w:val="%3."/>
      <w:lvlJc w:val="right"/>
      <w:pPr>
        <w:ind w:left="2160" w:hanging="180"/>
      </w:pPr>
    </w:lvl>
    <w:lvl w:ilvl="3" w:tplc="65596281" w:tentative="1">
      <w:start w:val="1"/>
      <w:numFmt w:val="decimal"/>
      <w:lvlText w:val="%4."/>
      <w:lvlJc w:val="left"/>
      <w:pPr>
        <w:ind w:left="2880" w:hanging="360"/>
      </w:pPr>
    </w:lvl>
    <w:lvl w:ilvl="4" w:tplc="65596281" w:tentative="1">
      <w:start w:val="1"/>
      <w:numFmt w:val="lowerLetter"/>
      <w:lvlText w:val="%5."/>
      <w:lvlJc w:val="left"/>
      <w:pPr>
        <w:ind w:left="3600" w:hanging="360"/>
      </w:pPr>
    </w:lvl>
    <w:lvl w:ilvl="5" w:tplc="65596281" w:tentative="1">
      <w:start w:val="1"/>
      <w:numFmt w:val="lowerRoman"/>
      <w:lvlText w:val="%6."/>
      <w:lvlJc w:val="right"/>
      <w:pPr>
        <w:ind w:left="4320" w:hanging="180"/>
      </w:pPr>
    </w:lvl>
    <w:lvl w:ilvl="6" w:tplc="65596281" w:tentative="1">
      <w:start w:val="1"/>
      <w:numFmt w:val="decimal"/>
      <w:lvlText w:val="%7."/>
      <w:lvlJc w:val="left"/>
      <w:pPr>
        <w:ind w:left="5040" w:hanging="360"/>
      </w:pPr>
    </w:lvl>
    <w:lvl w:ilvl="7" w:tplc="65596281" w:tentative="1">
      <w:start w:val="1"/>
      <w:numFmt w:val="lowerLetter"/>
      <w:lvlText w:val="%8."/>
      <w:lvlJc w:val="left"/>
      <w:pPr>
        <w:ind w:left="5760" w:hanging="360"/>
      </w:pPr>
    </w:lvl>
    <w:lvl w:ilvl="8" w:tplc="6559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5">
    <w:multiLevelType w:val="hybridMultilevel"/>
    <w:lvl w:ilvl="0" w:tplc="72965690">
      <w:start w:val="1"/>
      <w:numFmt w:val="decimal"/>
      <w:lvlText w:val="%1."/>
      <w:lvlJc w:val="left"/>
      <w:pPr>
        <w:ind w:left="720" w:hanging="360"/>
      </w:pPr>
    </w:lvl>
    <w:lvl w:ilvl="1" w:tplc="72965690" w:tentative="1">
      <w:start w:val="1"/>
      <w:numFmt w:val="lowerLetter"/>
      <w:lvlText w:val="%2."/>
      <w:lvlJc w:val="left"/>
      <w:pPr>
        <w:ind w:left="1440" w:hanging="360"/>
      </w:pPr>
    </w:lvl>
    <w:lvl w:ilvl="2" w:tplc="72965690" w:tentative="1">
      <w:start w:val="1"/>
      <w:numFmt w:val="lowerRoman"/>
      <w:lvlText w:val="%3."/>
      <w:lvlJc w:val="right"/>
      <w:pPr>
        <w:ind w:left="2160" w:hanging="180"/>
      </w:pPr>
    </w:lvl>
    <w:lvl w:ilvl="3" w:tplc="72965690" w:tentative="1">
      <w:start w:val="1"/>
      <w:numFmt w:val="decimal"/>
      <w:lvlText w:val="%4."/>
      <w:lvlJc w:val="left"/>
      <w:pPr>
        <w:ind w:left="2880" w:hanging="360"/>
      </w:pPr>
    </w:lvl>
    <w:lvl w:ilvl="4" w:tplc="72965690" w:tentative="1">
      <w:start w:val="1"/>
      <w:numFmt w:val="lowerLetter"/>
      <w:lvlText w:val="%5."/>
      <w:lvlJc w:val="left"/>
      <w:pPr>
        <w:ind w:left="3600" w:hanging="360"/>
      </w:pPr>
    </w:lvl>
    <w:lvl w:ilvl="5" w:tplc="72965690" w:tentative="1">
      <w:start w:val="1"/>
      <w:numFmt w:val="lowerRoman"/>
      <w:lvlText w:val="%6."/>
      <w:lvlJc w:val="right"/>
      <w:pPr>
        <w:ind w:left="4320" w:hanging="180"/>
      </w:pPr>
    </w:lvl>
    <w:lvl w:ilvl="6" w:tplc="72965690" w:tentative="1">
      <w:start w:val="1"/>
      <w:numFmt w:val="decimal"/>
      <w:lvlText w:val="%7."/>
      <w:lvlJc w:val="left"/>
      <w:pPr>
        <w:ind w:left="5040" w:hanging="360"/>
      </w:pPr>
    </w:lvl>
    <w:lvl w:ilvl="7" w:tplc="72965690" w:tentative="1">
      <w:start w:val="1"/>
      <w:numFmt w:val="lowerLetter"/>
      <w:lvlText w:val="%8."/>
      <w:lvlJc w:val="left"/>
      <w:pPr>
        <w:ind w:left="5760" w:hanging="360"/>
      </w:pPr>
    </w:lvl>
    <w:lvl w:ilvl="8" w:tplc="7296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4">
    <w:multiLevelType w:val="hybridMultilevel"/>
    <w:lvl w:ilvl="0" w:tplc="64610470">
      <w:start w:val="1"/>
      <w:numFmt w:val="decimal"/>
      <w:lvlText w:val="%1."/>
      <w:lvlJc w:val="left"/>
      <w:pPr>
        <w:ind w:left="720" w:hanging="360"/>
      </w:pPr>
    </w:lvl>
    <w:lvl w:ilvl="1" w:tplc="64610470" w:tentative="1">
      <w:start w:val="1"/>
      <w:numFmt w:val="lowerLetter"/>
      <w:lvlText w:val="%2."/>
      <w:lvlJc w:val="left"/>
      <w:pPr>
        <w:ind w:left="1440" w:hanging="360"/>
      </w:pPr>
    </w:lvl>
    <w:lvl w:ilvl="2" w:tplc="64610470" w:tentative="1">
      <w:start w:val="1"/>
      <w:numFmt w:val="lowerRoman"/>
      <w:lvlText w:val="%3."/>
      <w:lvlJc w:val="right"/>
      <w:pPr>
        <w:ind w:left="2160" w:hanging="180"/>
      </w:pPr>
    </w:lvl>
    <w:lvl w:ilvl="3" w:tplc="64610470" w:tentative="1">
      <w:start w:val="1"/>
      <w:numFmt w:val="decimal"/>
      <w:lvlText w:val="%4."/>
      <w:lvlJc w:val="left"/>
      <w:pPr>
        <w:ind w:left="2880" w:hanging="360"/>
      </w:pPr>
    </w:lvl>
    <w:lvl w:ilvl="4" w:tplc="64610470" w:tentative="1">
      <w:start w:val="1"/>
      <w:numFmt w:val="lowerLetter"/>
      <w:lvlText w:val="%5."/>
      <w:lvlJc w:val="left"/>
      <w:pPr>
        <w:ind w:left="3600" w:hanging="360"/>
      </w:pPr>
    </w:lvl>
    <w:lvl w:ilvl="5" w:tplc="64610470" w:tentative="1">
      <w:start w:val="1"/>
      <w:numFmt w:val="lowerRoman"/>
      <w:lvlText w:val="%6."/>
      <w:lvlJc w:val="right"/>
      <w:pPr>
        <w:ind w:left="4320" w:hanging="180"/>
      </w:pPr>
    </w:lvl>
    <w:lvl w:ilvl="6" w:tplc="64610470" w:tentative="1">
      <w:start w:val="1"/>
      <w:numFmt w:val="decimal"/>
      <w:lvlText w:val="%7."/>
      <w:lvlJc w:val="left"/>
      <w:pPr>
        <w:ind w:left="5040" w:hanging="360"/>
      </w:pPr>
    </w:lvl>
    <w:lvl w:ilvl="7" w:tplc="64610470" w:tentative="1">
      <w:start w:val="1"/>
      <w:numFmt w:val="lowerLetter"/>
      <w:lvlText w:val="%8."/>
      <w:lvlJc w:val="left"/>
      <w:pPr>
        <w:ind w:left="5760" w:hanging="360"/>
      </w:pPr>
    </w:lvl>
    <w:lvl w:ilvl="8" w:tplc="6461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3">
    <w:multiLevelType w:val="hybridMultilevel"/>
    <w:lvl w:ilvl="0" w:tplc="94718070">
      <w:start w:val="1"/>
      <w:numFmt w:val="decimal"/>
      <w:lvlText w:val="%1."/>
      <w:lvlJc w:val="left"/>
      <w:pPr>
        <w:ind w:left="720" w:hanging="360"/>
      </w:pPr>
    </w:lvl>
    <w:lvl w:ilvl="1" w:tplc="94718070" w:tentative="1">
      <w:start w:val="1"/>
      <w:numFmt w:val="lowerLetter"/>
      <w:lvlText w:val="%2."/>
      <w:lvlJc w:val="left"/>
      <w:pPr>
        <w:ind w:left="1440" w:hanging="360"/>
      </w:pPr>
    </w:lvl>
    <w:lvl w:ilvl="2" w:tplc="94718070" w:tentative="1">
      <w:start w:val="1"/>
      <w:numFmt w:val="lowerRoman"/>
      <w:lvlText w:val="%3."/>
      <w:lvlJc w:val="right"/>
      <w:pPr>
        <w:ind w:left="2160" w:hanging="180"/>
      </w:pPr>
    </w:lvl>
    <w:lvl w:ilvl="3" w:tplc="94718070" w:tentative="1">
      <w:start w:val="1"/>
      <w:numFmt w:val="decimal"/>
      <w:lvlText w:val="%4."/>
      <w:lvlJc w:val="left"/>
      <w:pPr>
        <w:ind w:left="2880" w:hanging="360"/>
      </w:pPr>
    </w:lvl>
    <w:lvl w:ilvl="4" w:tplc="94718070" w:tentative="1">
      <w:start w:val="1"/>
      <w:numFmt w:val="lowerLetter"/>
      <w:lvlText w:val="%5."/>
      <w:lvlJc w:val="left"/>
      <w:pPr>
        <w:ind w:left="3600" w:hanging="360"/>
      </w:pPr>
    </w:lvl>
    <w:lvl w:ilvl="5" w:tplc="94718070" w:tentative="1">
      <w:start w:val="1"/>
      <w:numFmt w:val="lowerRoman"/>
      <w:lvlText w:val="%6."/>
      <w:lvlJc w:val="right"/>
      <w:pPr>
        <w:ind w:left="4320" w:hanging="180"/>
      </w:pPr>
    </w:lvl>
    <w:lvl w:ilvl="6" w:tplc="94718070" w:tentative="1">
      <w:start w:val="1"/>
      <w:numFmt w:val="decimal"/>
      <w:lvlText w:val="%7."/>
      <w:lvlJc w:val="left"/>
      <w:pPr>
        <w:ind w:left="5040" w:hanging="360"/>
      </w:pPr>
    </w:lvl>
    <w:lvl w:ilvl="7" w:tplc="94718070" w:tentative="1">
      <w:start w:val="1"/>
      <w:numFmt w:val="lowerLetter"/>
      <w:lvlText w:val="%8."/>
      <w:lvlJc w:val="left"/>
      <w:pPr>
        <w:ind w:left="5760" w:hanging="360"/>
      </w:pPr>
    </w:lvl>
    <w:lvl w:ilvl="8" w:tplc="9471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2">
    <w:multiLevelType w:val="hybridMultilevel"/>
    <w:lvl w:ilvl="0" w:tplc="66540476">
      <w:start w:val="1"/>
      <w:numFmt w:val="decimal"/>
      <w:lvlText w:val="%1."/>
      <w:lvlJc w:val="left"/>
      <w:pPr>
        <w:ind w:left="720" w:hanging="360"/>
      </w:pPr>
    </w:lvl>
    <w:lvl w:ilvl="1" w:tplc="66540476" w:tentative="1">
      <w:start w:val="1"/>
      <w:numFmt w:val="lowerLetter"/>
      <w:lvlText w:val="%2."/>
      <w:lvlJc w:val="left"/>
      <w:pPr>
        <w:ind w:left="1440" w:hanging="360"/>
      </w:pPr>
    </w:lvl>
    <w:lvl w:ilvl="2" w:tplc="66540476" w:tentative="1">
      <w:start w:val="1"/>
      <w:numFmt w:val="lowerRoman"/>
      <w:lvlText w:val="%3."/>
      <w:lvlJc w:val="right"/>
      <w:pPr>
        <w:ind w:left="2160" w:hanging="180"/>
      </w:pPr>
    </w:lvl>
    <w:lvl w:ilvl="3" w:tplc="66540476" w:tentative="1">
      <w:start w:val="1"/>
      <w:numFmt w:val="decimal"/>
      <w:lvlText w:val="%4."/>
      <w:lvlJc w:val="left"/>
      <w:pPr>
        <w:ind w:left="2880" w:hanging="360"/>
      </w:pPr>
    </w:lvl>
    <w:lvl w:ilvl="4" w:tplc="66540476" w:tentative="1">
      <w:start w:val="1"/>
      <w:numFmt w:val="lowerLetter"/>
      <w:lvlText w:val="%5."/>
      <w:lvlJc w:val="left"/>
      <w:pPr>
        <w:ind w:left="3600" w:hanging="360"/>
      </w:pPr>
    </w:lvl>
    <w:lvl w:ilvl="5" w:tplc="66540476" w:tentative="1">
      <w:start w:val="1"/>
      <w:numFmt w:val="lowerRoman"/>
      <w:lvlText w:val="%6."/>
      <w:lvlJc w:val="right"/>
      <w:pPr>
        <w:ind w:left="4320" w:hanging="180"/>
      </w:pPr>
    </w:lvl>
    <w:lvl w:ilvl="6" w:tplc="66540476" w:tentative="1">
      <w:start w:val="1"/>
      <w:numFmt w:val="decimal"/>
      <w:lvlText w:val="%7."/>
      <w:lvlJc w:val="left"/>
      <w:pPr>
        <w:ind w:left="5040" w:hanging="360"/>
      </w:pPr>
    </w:lvl>
    <w:lvl w:ilvl="7" w:tplc="66540476" w:tentative="1">
      <w:start w:val="1"/>
      <w:numFmt w:val="lowerLetter"/>
      <w:lvlText w:val="%8."/>
      <w:lvlJc w:val="left"/>
      <w:pPr>
        <w:ind w:left="5760" w:hanging="360"/>
      </w:pPr>
    </w:lvl>
    <w:lvl w:ilvl="8" w:tplc="6654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1">
    <w:multiLevelType w:val="hybridMultilevel"/>
    <w:lvl w:ilvl="0" w:tplc="63298342">
      <w:start w:val="1"/>
      <w:numFmt w:val="decimal"/>
      <w:lvlText w:val="%1."/>
      <w:lvlJc w:val="left"/>
      <w:pPr>
        <w:ind w:left="720" w:hanging="360"/>
      </w:pPr>
    </w:lvl>
    <w:lvl w:ilvl="1" w:tplc="63298342" w:tentative="1">
      <w:start w:val="1"/>
      <w:numFmt w:val="lowerLetter"/>
      <w:lvlText w:val="%2."/>
      <w:lvlJc w:val="left"/>
      <w:pPr>
        <w:ind w:left="1440" w:hanging="360"/>
      </w:pPr>
    </w:lvl>
    <w:lvl w:ilvl="2" w:tplc="63298342" w:tentative="1">
      <w:start w:val="1"/>
      <w:numFmt w:val="lowerRoman"/>
      <w:lvlText w:val="%3."/>
      <w:lvlJc w:val="right"/>
      <w:pPr>
        <w:ind w:left="2160" w:hanging="180"/>
      </w:pPr>
    </w:lvl>
    <w:lvl w:ilvl="3" w:tplc="63298342" w:tentative="1">
      <w:start w:val="1"/>
      <w:numFmt w:val="decimal"/>
      <w:lvlText w:val="%4."/>
      <w:lvlJc w:val="left"/>
      <w:pPr>
        <w:ind w:left="2880" w:hanging="360"/>
      </w:pPr>
    </w:lvl>
    <w:lvl w:ilvl="4" w:tplc="63298342" w:tentative="1">
      <w:start w:val="1"/>
      <w:numFmt w:val="lowerLetter"/>
      <w:lvlText w:val="%5."/>
      <w:lvlJc w:val="left"/>
      <w:pPr>
        <w:ind w:left="3600" w:hanging="360"/>
      </w:pPr>
    </w:lvl>
    <w:lvl w:ilvl="5" w:tplc="63298342" w:tentative="1">
      <w:start w:val="1"/>
      <w:numFmt w:val="lowerRoman"/>
      <w:lvlText w:val="%6."/>
      <w:lvlJc w:val="right"/>
      <w:pPr>
        <w:ind w:left="4320" w:hanging="180"/>
      </w:pPr>
    </w:lvl>
    <w:lvl w:ilvl="6" w:tplc="63298342" w:tentative="1">
      <w:start w:val="1"/>
      <w:numFmt w:val="decimal"/>
      <w:lvlText w:val="%7."/>
      <w:lvlJc w:val="left"/>
      <w:pPr>
        <w:ind w:left="5040" w:hanging="360"/>
      </w:pPr>
    </w:lvl>
    <w:lvl w:ilvl="7" w:tplc="63298342" w:tentative="1">
      <w:start w:val="1"/>
      <w:numFmt w:val="lowerLetter"/>
      <w:lvlText w:val="%8."/>
      <w:lvlJc w:val="left"/>
      <w:pPr>
        <w:ind w:left="5760" w:hanging="360"/>
      </w:pPr>
    </w:lvl>
    <w:lvl w:ilvl="8" w:tplc="6329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0">
    <w:multiLevelType w:val="hybridMultilevel"/>
    <w:lvl w:ilvl="0" w:tplc="92704385">
      <w:start w:val="1"/>
      <w:numFmt w:val="decimal"/>
      <w:lvlText w:val="%1."/>
      <w:lvlJc w:val="left"/>
      <w:pPr>
        <w:ind w:left="720" w:hanging="360"/>
      </w:pPr>
    </w:lvl>
    <w:lvl w:ilvl="1" w:tplc="92704385" w:tentative="1">
      <w:start w:val="1"/>
      <w:numFmt w:val="lowerLetter"/>
      <w:lvlText w:val="%2."/>
      <w:lvlJc w:val="left"/>
      <w:pPr>
        <w:ind w:left="1440" w:hanging="360"/>
      </w:pPr>
    </w:lvl>
    <w:lvl w:ilvl="2" w:tplc="92704385" w:tentative="1">
      <w:start w:val="1"/>
      <w:numFmt w:val="lowerRoman"/>
      <w:lvlText w:val="%3."/>
      <w:lvlJc w:val="right"/>
      <w:pPr>
        <w:ind w:left="2160" w:hanging="180"/>
      </w:pPr>
    </w:lvl>
    <w:lvl w:ilvl="3" w:tplc="92704385" w:tentative="1">
      <w:start w:val="1"/>
      <w:numFmt w:val="decimal"/>
      <w:lvlText w:val="%4."/>
      <w:lvlJc w:val="left"/>
      <w:pPr>
        <w:ind w:left="2880" w:hanging="360"/>
      </w:pPr>
    </w:lvl>
    <w:lvl w:ilvl="4" w:tplc="92704385" w:tentative="1">
      <w:start w:val="1"/>
      <w:numFmt w:val="lowerLetter"/>
      <w:lvlText w:val="%5."/>
      <w:lvlJc w:val="left"/>
      <w:pPr>
        <w:ind w:left="3600" w:hanging="360"/>
      </w:pPr>
    </w:lvl>
    <w:lvl w:ilvl="5" w:tplc="92704385" w:tentative="1">
      <w:start w:val="1"/>
      <w:numFmt w:val="lowerRoman"/>
      <w:lvlText w:val="%6."/>
      <w:lvlJc w:val="right"/>
      <w:pPr>
        <w:ind w:left="4320" w:hanging="180"/>
      </w:pPr>
    </w:lvl>
    <w:lvl w:ilvl="6" w:tplc="92704385" w:tentative="1">
      <w:start w:val="1"/>
      <w:numFmt w:val="decimal"/>
      <w:lvlText w:val="%7."/>
      <w:lvlJc w:val="left"/>
      <w:pPr>
        <w:ind w:left="5040" w:hanging="360"/>
      </w:pPr>
    </w:lvl>
    <w:lvl w:ilvl="7" w:tplc="92704385" w:tentative="1">
      <w:start w:val="1"/>
      <w:numFmt w:val="lowerLetter"/>
      <w:lvlText w:val="%8."/>
      <w:lvlJc w:val="left"/>
      <w:pPr>
        <w:ind w:left="5760" w:hanging="360"/>
      </w:pPr>
    </w:lvl>
    <w:lvl w:ilvl="8" w:tplc="9270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9">
    <w:multiLevelType w:val="hybridMultilevel"/>
    <w:lvl w:ilvl="0" w:tplc="52787395">
      <w:start w:val="1"/>
      <w:numFmt w:val="decimal"/>
      <w:lvlText w:val="%1."/>
      <w:lvlJc w:val="left"/>
      <w:pPr>
        <w:ind w:left="720" w:hanging="360"/>
      </w:pPr>
    </w:lvl>
    <w:lvl w:ilvl="1" w:tplc="52787395" w:tentative="1">
      <w:start w:val="1"/>
      <w:numFmt w:val="lowerLetter"/>
      <w:lvlText w:val="%2."/>
      <w:lvlJc w:val="left"/>
      <w:pPr>
        <w:ind w:left="1440" w:hanging="360"/>
      </w:pPr>
    </w:lvl>
    <w:lvl w:ilvl="2" w:tplc="52787395" w:tentative="1">
      <w:start w:val="1"/>
      <w:numFmt w:val="lowerRoman"/>
      <w:lvlText w:val="%3."/>
      <w:lvlJc w:val="right"/>
      <w:pPr>
        <w:ind w:left="2160" w:hanging="180"/>
      </w:pPr>
    </w:lvl>
    <w:lvl w:ilvl="3" w:tplc="52787395" w:tentative="1">
      <w:start w:val="1"/>
      <w:numFmt w:val="decimal"/>
      <w:lvlText w:val="%4."/>
      <w:lvlJc w:val="left"/>
      <w:pPr>
        <w:ind w:left="2880" w:hanging="360"/>
      </w:pPr>
    </w:lvl>
    <w:lvl w:ilvl="4" w:tplc="52787395" w:tentative="1">
      <w:start w:val="1"/>
      <w:numFmt w:val="lowerLetter"/>
      <w:lvlText w:val="%5."/>
      <w:lvlJc w:val="left"/>
      <w:pPr>
        <w:ind w:left="3600" w:hanging="360"/>
      </w:pPr>
    </w:lvl>
    <w:lvl w:ilvl="5" w:tplc="52787395" w:tentative="1">
      <w:start w:val="1"/>
      <w:numFmt w:val="lowerRoman"/>
      <w:lvlText w:val="%6."/>
      <w:lvlJc w:val="right"/>
      <w:pPr>
        <w:ind w:left="4320" w:hanging="180"/>
      </w:pPr>
    </w:lvl>
    <w:lvl w:ilvl="6" w:tplc="52787395" w:tentative="1">
      <w:start w:val="1"/>
      <w:numFmt w:val="decimal"/>
      <w:lvlText w:val="%7."/>
      <w:lvlJc w:val="left"/>
      <w:pPr>
        <w:ind w:left="5040" w:hanging="360"/>
      </w:pPr>
    </w:lvl>
    <w:lvl w:ilvl="7" w:tplc="52787395" w:tentative="1">
      <w:start w:val="1"/>
      <w:numFmt w:val="lowerLetter"/>
      <w:lvlText w:val="%8."/>
      <w:lvlJc w:val="left"/>
      <w:pPr>
        <w:ind w:left="5760" w:hanging="360"/>
      </w:pPr>
    </w:lvl>
    <w:lvl w:ilvl="8" w:tplc="5278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8">
    <w:multiLevelType w:val="hybridMultilevel"/>
    <w:lvl w:ilvl="0" w:tplc="60217806">
      <w:start w:val="1"/>
      <w:numFmt w:val="decimal"/>
      <w:lvlText w:val="%1."/>
      <w:lvlJc w:val="left"/>
      <w:pPr>
        <w:ind w:left="720" w:hanging="360"/>
      </w:pPr>
    </w:lvl>
    <w:lvl w:ilvl="1" w:tplc="60217806" w:tentative="1">
      <w:start w:val="1"/>
      <w:numFmt w:val="lowerLetter"/>
      <w:lvlText w:val="%2."/>
      <w:lvlJc w:val="left"/>
      <w:pPr>
        <w:ind w:left="1440" w:hanging="360"/>
      </w:pPr>
    </w:lvl>
    <w:lvl w:ilvl="2" w:tplc="60217806" w:tentative="1">
      <w:start w:val="1"/>
      <w:numFmt w:val="lowerRoman"/>
      <w:lvlText w:val="%3."/>
      <w:lvlJc w:val="right"/>
      <w:pPr>
        <w:ind w:left="2160" w:hanging="180"/>
      </w:pPr>
    </w:lvl>
    <w:lvl w:ilvl="3" w:tplc="60217806" w:tentative="1">
      <w:start w:val="1"/>
      <w:numFmt w:val="decimal"/>
      <w:lvlText w:val="%4."/>
      <w:lvlJc w:val="left"/>
      <w:pPr>
        <w:ind w:left="2880" w:hanging="360"/>
      </w:pPr>
    </w:lvl>
    <w:lvl w:ilvl="4" w:tplc="60217806" w:tentative="1">
      <w:start w:val="1"/>
      <w:numFmt w:val="lowerLetter"/>
      <w:lvlText w:val="%5."/>
      <w:lvlJc w:val="left"/>
      <w:pPr>
        <w:ind w:left="3600" w:hanging="360"/>
      </w:pPr>
    </w:lvl>
    <w:lvl w:ilvl="5" w:tplc="60217806" w:tentative="1">
      <w:start w:val="1"/>
      <w:numFmt w:val="lowerRoman"/>
      <w:lvlText w:val="%6."/>
      <w:lvlJc w:val="right"/>
      <w:pPr>
        <w:ind w:left="4320" w:hanging="180"/>
      </w:pPr>
    </w:lvl>
    <w:lvl w:ilvl="6" w:tplc="60217806" w:tentative="1">
      <w:start w:val="1"/>
      <w:numFmt w:val="decimal"/>
      <w:lvlText w:val="%7."/>
      <w:lvlJc w:val="left"/>
      <w:pPr>
        <w:ind w:left="5040" w:hanging="360"/>
      </w:pPr>
    </w:lvl>
    <w:lvl w:ilvl="7" w:tplc="60217806" w:tentative="1">
      <w:start w:val="1"/>
      <w:numFmt w:val="lowerLetter"/>
      <w:lvlText w:val="%8."/>
      <w:lvlJc w:val="left"/>
      <w:pPr>
        <w:ind w:left="5760" w:hanging="360"/>
      </w:pPr>
    </w:lvl>
    <w:lvl w:ilvl="8" w:tplc="6021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7">
    <w:multiLevelType w:val="hybridMultilevel"/>
    <w:lvl w:ilvl="0" w:tplc="38111689">
      <w:start w:val="1"/>
      <w:numFmt w:val="decimal"/>
      <w:lvlText w:val="%1."/>
      <w:lvlJc w:val="left"/>
      <w:pPr>
        <w:ind w:left="720" w:hanging="360"/>
      </w:pPr>
    </w:lvl>
    <w:lvl w:ilvl="1" w:tplc="38111689" w:tentative="1">
      <w:start w:val="1"/>
      <w:numFmt w:val="lowerLetter"/>
      <w:lvlText w:val="%2."/>
      <w:lvlJc w:val="left"/>
      <w:pPr>
        <w:ind w:left="1440" w:hanging="360"/>
      </w:pPr>
    </w:lvl>
    <w:lvl w:ilvl="2" w:tplc="38111689" w:tentative="1">
      <w:start w:val="1"/>
      <w:numFmt w:val="lowerRoman"/>
      <w:lvlText w:val="%3."/>
      <w:lvlJc w:val="right"/>
      <w:pPr>
        <w:ind w:left="2160" w:hanging="180"/>
      </w:pPr>
    </w:lvl>
    <w:lvl w:ilvl="3" w:tplc="38111689" w:tentative="1">
      <w:start w:val="1"/>
      <w:numFmt w:val="decimal"/>
      <w:lvlText w:val="%4."/>
      <w:lvlJc w:val="left"/>
      <w:pPr>
        <w:ind w:left="2880" w:hanging="360"/>
      </w:pPr>
    </w:lvl>
    <w:lvl w:ilvl="4" w:tplc="38111689" w:tentative="1">
      <w:start w:val="1"/>
      <w:numFmt w:val="lowerLetter"/>
      <w:lvlText w:val="%5."/>
      <w:lvlJc w:val="left"/>
      <w:pPr>
        <w:ind w:left="3600" w:hanging="360"/>
      </w:pPr>
    </w:lvl>
    <w:lvl w:ilvl="5" w:tplc="38111689" w:tentative="1">
      <w:start w:val="1"/>
      <w:numFmt w:val="lowerRoman"/>
      <w:lvlText w:val="%6."/>
      <w:lvlJc w:val="right"/>
      <w:pPr>
        <w:ind w:left="4320" w:hanging="180"/>
      </w:pPr>
    </w:lvl>
    <w:lvl w:ilvl="6" w:tplc="38111689" w:tentative="1">
      <w:start w:val="1"/>
      <w:numFmt w:val="decimal"/>
      <w:lvlText w:val="%7."/>
      <w:lvlJc w:val="left"/>
      <w:pPr>
        <w:ind w:left="5040" w:hanging="360"/>
      </w:pPr>
    </w:lvl>
    <w:lvl w:ilvl="7" w:tplc="38111689" w:tentative="1">
      <w:start w:val="1"/>
      <w:numFmt w:val="lowerLetter"/>
      <w:lvlText w:val="%8."/>
      <w:lvlJc w:val="left"/>
      <w:pPr>
        <w:ind w:left="5760" w:hanging="360"/>
      </w:pPr>
    </w:lvl>
    <w:lvl w:ilvl="8" w:tplc="3811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6">
    <w:multiLevelType w:val="hybridMultilevel"/>
    <w:lvl w:ilvl="0" w:tplc="84619053">
      <w:start w:val="1"/>
      <w:numFmt w:val="decimal"/>
      <w:lvlText w:val="%1."/>
      <w:lvlJc w:val="left"/>
      <w:pPr>
        <w:ind w:left="720" w:hanging="360"/>
      </w:pPr>
    </w:lvl>
    <w:lvl w:ilvl="1" w:tplc="84619053" w:tentative="1">
      <w:start w:val="1"/>
      <w:numFmt w:val="lowerLetter"/>
      <w:lvlText w:val="%2."/>
      <w:lvlJc w:val="left"/>
      <w:pPr>
        <w:ind w:left="1440" w:hanging="360"/>
      </w:pPr>
    </w:lvl>
    <w:lvl w:ilvl="2" w:tplc="84619053" w:tentative="1">
      <w:start w:val="1"/>
      <w:numFmt w:val="lowerRoman"/>
      <w:lvlText w:val="%3."/>
      <w:lvlJc w:val="right"/>
      <w:pPr>
        <w:ind w:left="2160" w:hanging="180"/>
      </w:pPr>
    </w:lvl>
    <w:lvl w:ilvl="3" w:tplc="84619053" w:tentative="1">
      <w:start w:val="1"/>
      <w:numFmt w:val="decimal"/>
      <w:lvlText w:val="%4."/>
      <w:lvlJc w:val="left"/>
      <w:pPr>
        <w:ind w:left="2880" w:hanging="360"/>
      </w:pPr>
    </w:lvl>
    <w:lvl w:ilvl="4" w:tplc="84619053" w:tentative="1">
      <w:start w:val="1"/>
      <w:numFmt w:val="lowerLetter"/>
      <w:lvlText w:val="%5."/>
      <w:lvlJc w:val="left"/>
      <w:pPr>
        <w:ind w:left="3600" w:hanging="360"/>
      </w:pPr>
    </w:lvl>
    <w:lvl w:ilvl="5" w:tplc="84619053" w:tentative="1">
      <w:start w:val="1"/>
      <w:numFmt w:val="lowerRoman"/>
      <w:lvlText w:val="%6."/>
      <w:lvlJc w:val="right"/>
      <w:pPr>
        <w:ind w:left="4320" w:hanging="180"/>
      </w:pPr>
    </w:lvl>
    <w:lvl w:ilvl="6" w:tplc="84619053" w:tentative="1">
      <w:start w:val="1"/>
      <w:numFmt w:val="decimal"/>
      <w:lvlText w:val="%7."/>
      <w:lvlJc w:val="left"/>
      <w:pPr>
        <w:ind w:left="5040" w:hanging="360"/>
      </w:pPr>
    </w:lvl>
    <w:lvl w:ilvl="7" w:tplc="84619053" w:tentative="1">
      <w:start w:val="1"/>
      <w:numFmt w:val="lowerLetter"/>
      <w:lvlText w:val="%8."/>
      <w:lvlJc w:val="left"/>
      <w:pPr>
        <w:ind w:left="5760" w:hanging="360"/>
      </w:pPr>
    </w:lvl>
    <w:lvl w:ilvl="8" w:tplc="8461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5">
    <w:multiLevelType w:val="hybridMultilevel"/>
    <w:lvl w:ilvl="0" w:tplc="61074021">
      <w:start w:val="1"/>
      <w:numFmt w:val="decimal"/>
      <w:lvlText w:val="%1."/>
      <w:lvlJc w:val="left"/>
      <w:pPr>
        <w:ind w:left="720" w:hanging="360"/>
      </w:pPr>
    </w:lvl>
    <w:lvl w:ilvl="1" w:tplc="61074021" w:tentative="1">
      <w:start w:val="1"/>
      <w:numFmt w:val="lowerLetter"/>
      <w:lvlText w:val="%2."/>
      <w:lvlJc w:val="left"/>
      <w:pPr>
        <w:ind w:left="1440" w:hanging="360"/>
      </w:pPr>
    </w:lvl>
    <w:lvl w:ilvl="2" w:tplc="61074021" w:tentative="1">
      <w:start w:val="1"/>
      <w:numFmt w:val="lowerRoman"/>
      <w:lvlText w:val="%3."/>
      <w:lvlJc w:val="right"/>
      <w:pPr>
        <w:ind w:left="2160" w:hanging="180"/>
      </w:pPr>
    </w:lvl>
    <w:lvl w:ilvl="3" w:tplc="61074021" w:tentative="1">
      <w:start w:val="1"/>
      <w:numFmt w:val="decimal"/>
      <w:lvlText w:val="%4."/>
      <w:lvlJc w:val="left"/>
      <w:pPr>
        <w:ind w:left="2880" w:hanging="360"/>
      </w:pPr>
    </w:lvl>
    <w:lvl w:ilvl="4" w:tplc="61074021" w:tentative="1">
      <w:start w:val="1"/>
      <w:numFmt w:val="lowerLetter"/>
      <w:lvlText w:val="%5."/>
      <w:lvlJc w:val="left"/>
      <w:pPr>
        <w:ind w:left="3600" w:hanging="360"/>
      </w:pPr>
    </w:lvl>
    <w:lvl w:ilvl="5" w:tplc="61074021" w:tentative="1">
      <w:start w:val="1"/>
      <w:numFmt w:val="lowerRoman"/>
      <w:lvlText w:val="%6."/>
      <w:lvlJc w:val="right"/>
      <w:pPr>
        <w:ind w:left="4320" w:hanging="180"/>
      </w:pPr>
    </w:lvl>
    <w:lvl w:ilvl="6" w:tplc="61074021" w:tentative="1">
      <w:start w:val="1"/>
      <w:numFmt w:val="decimal"/>
      <w:lvlText w:val="%7."/>
      <w:lvlJc w:val="left"/>
      <w:pPr>
        <w:ind w:left="5040" w:hanging="360"/>
      </w:pPr>
    </w:lvl>
    <w:lvl w:ilvl="7" w:tplc="61074021" w:tentative="1">
      <w:start w:val="1"/>
      <w:numFmt w:val="lowerLetter"/>
      <w:lvlText w:val="%8."/>
      <w:lvlJc w:val="left"/>
      <w:pPr>
        <w:ind w:left="5760" w:hanging="360"/>
      </w:pPr>
    </w:lvl>
    <w:lvl w:ilvl="8" w:tplc="6107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4">
    <w:multiLevelType w:val="hybridMultilevel"/>
    <w:lvl w:ilvl="0" w:tplc="27173727">
      <w:start w:val="1"/>
      <w:numFmt w:val="decimal"/>
      <w:lvlText w:val="%1."/>
      <w:lvlJc w:val="left"/>
      <w:pPr>
        <w:ind w:left="720" w:hanging="360"/>
      </w:pPr>
    </w:lvl>
    <w:lvl w:ilvl="1" w:tplc="27173727" w:tentative="1">
      <w:start w:val="1"/>
      <w:numFmt w:val="lowerLetter"/>
      <w:lvlText w:val="%2."/>
      <w:lvlJc w:val="left"/>
      <w:pPr>
        <w:ind w:left="1440" w:hanging="360"/>
      </w:pPr>
    </w:lvl>
    <w:lvl w:ilvl="2" w:tplc="27173727" w:tentative="1">
      <w:start w:val="1"/>
      <w:numFmt w:val="lowerRoman"/>
      <w:lvlText w:val="%3."/>
      <w:lvlJc w:val="right"/>
      <w:pPr>
        <w:ind w:left="2160" w:hanging="180"/>
      </w:pPr>
    </w:lvl>
    <w:lvl w:ilvl="3" w:tplc="27173727" w:tentative="1">
      <w:start w:val="1"/>
      <w:numFmt w:val="decimal"/>
      <w:lvlText w:val="%4."/>
      <w:lvlJc w:val="left"/>
      <w:pPr>
        <w:ind w:left="2880" w:hanging="360"/>
      </w:pPr>
    </w:lvl>
    <w:lvl w:ilvl="4" w:tplc="27173727" w:tentative="1">
      <w:start w:val="1"/>
      <w:numFmt w:val="lowerLetter"/>
      <w:lvlText w:val="%5."/>
      <w:lvlJc w:val="left"/>
      <w:pPr>
        <w:ind w:left="3600" w:hanging="360"/>
      </w:pPr>
    </w:lvl>
    <w:lvl w:ilvl="5" w:tplc="27173727" w:tentative="1">
      <w:start w:val="1"/>
      <w:numFmt w:val="lowerRoman"/>
      <w:lvlText w:val="%6."/>
      <w:lvlJc w:val="right"/>
      <w:pPr>
        <w:ind w:left="4320" w:hanging="180"/>
      </w:pPr>
    </w:lvl>
    <w:lvl w:ilvl="6" w:tplc="27173727" w:tentative="1">
      <w:start w:val="1"/>
      <w:numFmt w:val="decimal"/>
      <w:lvlText w:val="%7."/>
      <w:lvlJc w:val="left"/>
      <w:pPr>
        <w:ind w:left="5040" w:hanging="360"/>
      </w:pPr>
    </w:lvl>
    <w:lvl w:ilvl="7" w:tplc="27173727" w:tentative="1">
      <w:start w:val="1"/>
      <w:numFmt w:val="lowerLetter"/>
      <w:lvlText w:val="%8."/>
      <w:lvlJc w:val="left"/>
      <w:pPr>
        <w:ind w:left="5760" w:hanging="360"/>
      </w:pPr>
    </w:lvl>
    <w:lvl w:ilvl="8" w:tplc="2717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3">
    <w:multiLevelType w:val="hybridMultilevel"/>
    <w:lvl w:ilvl="0" w:tplc="93810403">
      <w:start w:val="1"/>
      <w:numFmt w:val="decimal"/>
      <w:lvlText w:val="%1."/>
      <w:lvlJc w:val="left"/>
      <w:pPr>
        <w:ind w:left="720" w:hanging="360"/>
      </w:pPr>
    </w:lvl>
    <w:lvl w:ilvl="1" w:tplc="93810403" w:tentative="1">
      <w:start w:val="1"/>
      <w:numFmt w:val="lowerLetter"/>
      <w:lvlText w:val="%2."/>
      <w:lvlJc w:val="left"/>
      <w:pPr>
        <w:ind w:left="1440" w:hanging="360"/>
      </w:pPr>
    </w:lvl>
    <w:lvl w:ilvl="2" w:tplc="93810403" w:tentative="1">
      <w:start w:val="1"/>
      <w:numFmt w:val="lowerRoman"/>
      <w:lvlText w:val="%3."/>
      <w:lvlJc w:val="right"/>
      <w:pPr>
        <w:ind w:left="2160" w:hanging="180"/>
      </w:pPr>
    </w:lvl>
    <w:lvl w:ilvl="3" w:tplc="93810403" w:tentative="1">
      <w:start w:val="1"/>
      <w:numFmt w:val="decimal"/>
      <w:lvlText w:val="%4."/>
      <w:lvlJc w:val="left"/>
      <w:pPr>
        <w:ind w:left="2880" w:hanging="360"/>
      </w:pPr>
    </w:lvl>
    <w:lvl w:ilvl="4" w:tplc="93810403" w:tentative="1">
      <w:start w:val="1"/>
      <w:numFmt w:val="lowerLetter"/>
      <w:lvlText w:val="%5."/>
      <w:lvlJc w:val="left"/>
      <w:pPr>
        <w:ind w:left="3600" w:hanging="360"/>
      </w:pPr>
    </w:lvl>
    <w:lvl w:ilvl="5" w:tplc="93810403" w:tentative="1">
      <w:start w:val="1"/>
      <w:numFmt w:val="lowerRoman"/>
      <w:lvlText w:val="%6."/>
      <w:lvlJc w:val="right"/>
      <w:pPr>
        <w:ind w:left="4320" w:hanging="180"/>
      </w:pPr>
    </w:lvl>
    <w:lvl w:ilvl="6" w:tplc="93810403" w:tentative="1">
      <w:start w:val="1"/>
      <w:numFmt w:val="decimal"/>
      <w:lvlText w:val="%7."/>
      <w:lvlJc w:val="left"/>
      <w:pPr>
        <w:ind w:left="5040" w:hanging="360"/>
      </w:pPr>
    </w:lvl>
    <w:lvl w:ilvl="7" w:tplc="93810403" w:tentative="1">
      <w:start w:val="1"/>
      <w:numFmt w:val="lowerLetter"/>
      <w:lvlText w:val="%8."/>
      <w:lvlJc w:val="left"/>
      <w:pPr>
        <w:ind w:left="5760" w:hanging="360"/>
      </w:pPr>
    </w:lvl>
    <w:lvl w:ilvl="8" w:tplc="9381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2">
    <w:multiLevelType w:val="hybridMultilevel"/>
    <w:lvl w:ilvl="0" w:tplc="38310172">
      <w:start w:val="1"/>
      <w:numFmt w:val="decimal"/>
      <w:lvlText w:val="%1."/>
      <w:lvlJc w:val="left"/>
      <w:pPr>
        <w:ind w:left="720" w:hanging="360"/>
      </w:pPr>
    </w:lvl>
    <w:lvl w:ilvl="1" w:tplc="38310172" w:tentative="1">
      <w:start w:val="1"/>
      <w:numFmt w:val="lowerLetter"/>
      <w:lvlText w:val="%2."/>
      <w:lvlJc w:val="left"/>
      <w:pPr>
        <w:ind w:left="1440" w:hanging="360"/>
      </w:pPr>
    </w:lvl>
    <w:lvl w:ilvl="2" w:tplc="38310172" w:tentative="1">
      <w:start w:val="1"/>
      <w:numFmt w:val="lowerRoman"/>
      <w:lvlText w:val="%3."/>
      <w:lvlJc w:val="right"/>
      <w:pPr>
        <w:ind w:left="2160" w:hanging="180"/>
      </w:pPr>
    </w:lvl>
    <w:lvl w:ilvl="3" w:tplc="38310172" w:tentative="1">
      <w:start w:val="1"/>
      <w:numFmt w:val="decimal"/>
      <w:lvlText w:val="%4."/>
      <w:lvlJc w:val="left"/>
      <w:pPr>
        <w:ind w:left="2880" w:hanging="360"/>
      </w:pPr>
    </w:lvl>
    <w:lvl w:ilvl="4" w:tplc="38310172" w:tentative="1">
      <w:start w:val="1"/>
      <w:numFmt w:val="lowerLetter"/>
      <w:lvlText w:val="%5."/>
      <w:lvlJc w:val="left"/>
      <w:pPr>
        <w:ind w:left="3600" w:hanging="360"/>
      </w:pPr>
    </w:lvl>
    <w:lvl w:ilvl="5" w:tplc="38310172" w:tentative="1">
      <w:start w:val="1"/>
      <w:numFmt w:val="lowerRoman"/>
      <w:lvlText w:val="%6."/>
      <w:lvlJc w:val="right"/>
      <w:pPr>
        <w:ind w:left="4320" w:hanging="180"/>
      </w:pPr>
    </w:lvl>
    <w:lvl w:ilvl="6" w:tplc="38310172" w:tentative="1">
      <w:start w:val="1"/>
      <w:numFmt w:val="decimal"/>
      <w:lvlText w:val="%7."/>
      <w:lvlJc w:val="left"/>
      <w:pPr>
        <w:ind w:left="5040" w:hanging="360"/>
      </w:pPr>
    </w:lvl>
    <w:lvl w:ilvl="7" w:tplc="38310172" w:tentative="1">
      <w:start w:val="1"/>
      <w:numFmt w:val="lowerLetter"/>
      <w:lvlText w:val="%8."/>
      <w:lvlJc w:val="left"/>
      <w:pPr>
        <w:ind w:left="5760" w:hanging="360"/>
      </w:pPr>
    </w:lvl>
    <w:lvl w:ilvl="8" w:tplc="3831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1">
    <w:multiLevelType w:val="hybridMultilevel"/>
    <w:lvl w:ilvl="0" w:tplc="88032239">
      <w:start w:val="1"/>
      <w:numFmt w:val="decimal"/>
      <w:lvlText w:val="%1."/>
      <w:lvlJc w:val="left"/>
      <w:pPr>
        <w:ind w:left="720" w:hanging="360"/>
      </w:pPr>
    </w:lvl>
    <w:lvl w:ilvl="1" w:tplc="88032239" w:tentative="1">
      <w:start w:val="1"/>
      <w:numFmt w:val="lowerLetter"/>
      <w:lvlText w:val="%2."/>
      <w:lvlJc w:val="left"/>
      <w:pPr>
        <w:ind w:left="1440" w:hanging="360"/>
      </w:pPr>
    </w:lvl>
    <w:lvl w:ilvl="2" w:tplc="88032239" w:tentative="1">
      <w:start w:val="1"/>
      <w:numFmt w:val="lowerRoman"/>
      <w:lvlText w:val="%3."/>
      <w:lvlJc w:val="right"/>
      <w:pPr>
        <w:ind w:left="2160" w:hanging="180"/>
      </w:pPr>
    </w:lvl>
    <w:lvl w:ilvl="3" w:tplc="88032239" w:tentative="1">
      <w:start w:val="1"/>
      <w:numFmt w:val="decimal"/>
      <w:lvlText w:val="%4."/>
      <w:lvlJc w:val="left"/>
      <w:pPr>
        <w:ind w:left="2880" w:hanging="360"/>
      </w:pPr>
    </w:lvl>
    <w:lvl w:ilvl="4" w:tplc="88032239" w:tentative="1">
      <w:start w:val="1"/>
      <w:numFmt w:val="lowerLetter"/>
      <w:lvlText w:val="%5."/>
      <w:lvlJc w:val="left"/>
      <w:pPr>
        <w:ind w:left="3600" w:hanging="360"/>
      </w:pPr>
    </w:lvl>
    <w:lvl w:ilvl="5" w:tplc="88032239" w:tentative="1">
      <w:start w:val="1"/>
      <w:numFmt w:val="lowerRoman"/>
      <w:lvlText w:val="%6."/>
      <w:lvlJc w:val="right"/>
      <w:pPr>
        <w:ind w:left="4320" w:hanging="180"/>
      </w:pPr>
    </w:lvl>
    <w:lvl w:ilvl="6" w:tplc="88032239" w:tentative="1">
      <w:start w:val="1"/>
      <w:numFmt w:val="decimal"/>
      <w:lvlText w:val="%7."/>
      <w:lvlJc w:val="left"/>
      <w:pPr>
        <w:ind w:left="5040" w:hanging="360"/>
      </w:pPr>
    </w:lvl>
    <w:lvl w:ilvl="7" w:tplc="88032239" w:tentative="1">
      <w:start w:val="1"/>
      <w:numFmt w:val="lowerLetter"/>
      <w:lvlText w:val="%8."/>
      <w:lvlJc w:val="left"/>
      <w:pPr>
        <w:ind w:left="5760" w:hanging="360"/>
      </w:pPr>
    </w:lvl>
    <w:lvl w:ilvl="8" w:tplc="8803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0">
    <w:multiLevelType w:val="hybridMultilevel"/>
    <w:lvl w:ilvl="0" w:tplc="60214276">
      <w:start w:val="1"/>
      <w:numFmt w:val="decimal"/>
      <w:lvlText w:val="%1."/>
      <w:lvlJc w:val="left"/>
      <w:pPr>
        <w:ind w:left="720" w:hanging="360"/>
      </w:pPr>
    </w:lvl>
    <w:lvl w:ilvl="1" w:tplc="60214276" w:tentative="1">
      <w:start w:val="1"/>
      <w:numFmt w:val="lowerLetter"/>
      <w:lvlText w:val="%2."/>
      <w:lvlJc w:val="left"/>
      <w:pPr>
        <w:ind w:left="1440" w:hanging="360"/>
      </w:pPr>
    </w:lvl>
    <w:lvl w:ilvl="2" w:tplc="60214276" w:tentative="1">
      <w:start w:val="1"/>
      <w:numFmt w:val="lowerRoman"/>
      <w:lvlText w:val="%3."/>
      <w:lvlJc w:val="right"/>
      <w:pPr>
        <w:ind w:left="2160" w:hanging="180"/>
      </w:pPr>
    </w:lvl>
    <w:lvl w:ilvl="3" w:tplc="60214276" w:tentative="1">
      <w:start w:val="1"/>
      <w:numFmt w:val="decimal"/>
      <w:lvlText w:val="%4."/>
      <w:lvlJc w:val="left"/>
      <w:pPr>
        <w:ind w:left="2880" w:hanging="360"/>
      </w:pPr>
    </w:lvl>
    <w:lvl w:ilvl="4" w:tplc="60214276" w:tentative="1">
      <w:start w:val="1"/>
      <w:numFmt w:val="lowerLetter"/>
      <w:lvlText w:val="%5."/>
      <w:lvlJc w:val="left"/>
      <w:pPr>
        <w:ind w:left="3600" w:hanging="360"/>
      </w:pPr>
    </w:lvl>
    <w:lvl w:ilvl="5" w:tplc="60214276" w:tentative="1">
      <w:start w:val="1"/>
      <w:numFmt w:val="lowerRoman"/>
      <w:lvlText w:val="%6."/>
      <w:lvlJc w:val="right"/>
      <w:pPr>
        <w:ind w:left="4320" w:hanging="180"/>
      </w:pPr>
    </w:lvl>
    <w:lvl w:ilvl="6" w:tplc="60214276" w:tentative="1">
      <w:start w:val="1"/>
      <w:numFmt w:val="decimal"/>
      <w:lvlText w:val="%7."/>
      <w:lvlJc w:val="left"/>
      <w:pPr>
        <w:ind w:left="5040" w:hanging="360"/>
      </w:pPr>
    </w:lvl>
    <w:lvl w:ilvl="7" w:tplc="60214276" w:tentative="1">
      <w:start w:val="1"/>
      <w:numFmt w:val="lowerLetter"/>
      <w:lvlText w:val="%8."/>
      <w:lvlJc w:val="left"/>
      <w:pPr>
        <w:ind w:left="5760" w:hanging="360"/>
      </w:pPr>
    </w:lvl>
    <w:lvl w:ilvl="8" w:tplc="6021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9">
    <w:multiLevelType w:val="hybridMultilevel"/>
    <w:lvl w:ilvl="0" w:tplc="26184411">
      <w:start w:val="1"/>
      <w:numFmt w:val="decimal"/>
      <w:lvlText w:val="%1."/>
      <w:lvlJc w:val="left"/>
      <w:pPr>
        <w:ind w:left="720" w:hanging="360"/>
      </w:pPr>
    </w:lvl>
    <w:lvl w:ilvl="1" w:tplc="26184411" w:tentative="1">
      <w:start w:val="1"/>
      <w:numFmt w:val="lowerLetter"/>
      <w:lvlText w:val="%2."/>
      <w:lvlJc w:val="left"/>
      <w:pPr>
        <w:ind w:left="1440" w:hanging="360"/>
      </w:pPr>
    </w:lvl>
    <w:lvl w:ilvl="2" w:tplc="26184411" w:tentative="1">
      <w:start w:val="1"/>
      <w:numFmt w:val="lowerRoman"/>
      <w:lvlText w:val="%3."/>
      <w:lvlJc w:val="right"/>
      <w:pPr>
        <w:ind w:left="2160" w:hanging="180"/>
      </w:pPr>
    </w:lvl>
    <w:lvl w:ilvl="3" w:tplc="26184411" w:tentative="1">
      <w:start w:val="1"/>
      <w:numFmt w:val="decimal"/>
      <w:lvlText w:val="%4."/>
      <w:lvlJc w:val="left"/>
      <w:pPr>
        <w:ind w:left="2880" w:hanging="360"/>
      </w:pPr>
    </w:lvl>
    <w:lvl w:ilvl="4" w:tplc="26184411" w:tentative="1">
      <w:start w:val="1"/>
      <w:numFmt w:val="lowerLetter"/>
      <w:lvlText w:val="%5."/>
      <w:lvlJc w:val="left"/>
      <w:pPr>
        <w:ind w:left="3600" w:hanging="360"/>
      </w:pPr>
    </w:lvl>
    <w:lvl w:ilvl="5" w:tplc="26184411" w:tentative="1">
      <w:start w:val="1"/>
      <w:numFmt w:val="lowerRoman"/>
      <w:lvlText w:val="%6."/>
      <w:lvlJc w:val="right"/>
      <w:pPr>
        <w:ind w:left="4320" w:hanging="180"/>
      </w:pPr>
    </w:lvl>
    <w:lvl w:ilvl="6" w:tplc="26184411" w:tentative="1">
      <w:start w:val="1"/>
      <w:numFmt w:val="decimal"/>
      <w:lvlText w:val="%7."/>
      <w:lvlJc w:val="left"/>
      <w:pPr>
        <w:ind w:left="5040" w:hanging="360"/>
      </w:pPr>
    </w:lvl>
    <w:lvl w:ilvl="7" w:tplc="26184411" w:tentative="1">
      <w:start w:val="1"/>
      <w:numFmt w:val="lowerLetter"/>
      <w:lvlText w:val="%8."/>
      <w:lvlJc w:val="left"/>
      <w:pPr>
        <w:ind w:left="5760" w:hanging="360"/>
      </w:pPr>
    </w:lvl>
    <w:lvl w:ilvl="8" w:tplc="2618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8">
    <w:multiLevelType w:val="hybridMultilevel"/>
    <w:lvl w:ilvl="0" w:tplc="93694977">
      <w:start w:val="1"/>
      <w:numFmt w:val="decimal"/>
      <w:lvlText w:val="%1."/>
      <w:lvlJc w:val="left"/>
      <w:pPr>
        <w:ind w:left="720" w:hanging="360"/>
      </w:pPr>
    </w:lvl>
    <w:lvl w:ilvl="1" w:tplc="93694977" w:tentative="1">
      <w:start w:val="1"/>
      <w:numFmt w:val="lowerLetter"/>
      <w:lvlText w:val="%2."/>
      <w:lvlJc w:val="left"/>
      <w:pPr>
        <w:ind w:left="1440" w:hanging="360"/>
      </w:pPr>
    </w:lvl>
    <w:lvl w:ilvl="2" w:tplc="93694977" w:tentative="1">
      <w:start w:val="1"/>
      <w:numFmt w:val="lowerRoman"/>
      <w:lvlText w:val="%3."/>
      <w:lvlJc w:val="right"/>
      <w:pPr>
        <w:ind w:left="2160" w:hanging="180"/>
      </w:pPr>
    </w:lvl>
    <w:lvl w:ilvl="3" w:tplc="93694977" w:tentative="1">
      <w:start w:val="1"/>
      <w:numFmt w:val="decimal"/>
      <w:lvlText w:val="%4."/>
      <w:lvlJc w:val="left"/>
      <w:pPr>
        <w:ind w:left="2880" w:hanging="360"/>
      </w:pPr>
    </w:lvl>
    <w:lvl w:ilvl="4" w:tplc="93694977" w:tentative="1">
      <w:start w:val="1"/>
      <w:numFmt w:val="lowerLetter"/>
      <w:lvlText w:val="%5."/>
      <w:lvlJc w:val="left"/>
      <w:pPr>
        <w:ind w:left="3600" w:hanging="360"/>
      </w:pPr>
    </w:lvl>
    <w:lvl w:ilvl="5" w:tplc="93694977" w:tentative="1">
      <w:start w:val="1"/>
      <w:numFmt w:val="lowerRoman"/>
      <w:lvlText w:val="%6."/>
      <w:lvlJc w:val="right"/>
      <w:pPr>
        <w:ind w:left="4320" w:hanging="180"/>
      </w:pPr>
    </w:lvl>
    <w:lvl w:ilvl="6" w:tplc="93694977" w:tentative="1">
      <w:start w:val="1"/>
      <w:numFmt w:val="decimal"/>
      <w:lvlText w:val="%7."/>
      <w:lvlJc w:val="left"/>
      <w:pPr>
        <w:ind w:left="5040" w:hanging="360"/>
      </w:pPr>
    </w:lvl>
    <w:lvl w:ilvl="7" w:tplc="93694977" w:tentative="1">
      <w:start w:val="1"/>
      <w:numFmt w:val="lowerLetter"/>
      <w:lvlText w:val="%8."/>
      <w:lvlJc w:val="left"/>
      <w:pPr>
        <w:ind w:left="5760" w:hanging="360"/>
      </w:pPr>
    </w:lvl>
    <w:lvl w:ilvl="8" w:tplc="9369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7">
    <w:multiLevelType w:val="hybridMultilevel"/>
    <w:lvl w:ilvl="0" w:tplc="23742502">
      <w:start w:val="1"/>
      <w:numFmt w:val="decimal"/>
      <w:lvlText w:val="%1."/>
      <w:lvlJc w:val="left"/>
      <w:pPr>
        <w:ind w:left="720" w:hanging="360"/>
      </w:pPr>
    </w:lvl>
    <w:lvl w:ilvl="1" w:tplc="23742502" w:tentative="1">
      <w:start w:val="1"/>
      <w:numFmt w:val="lowerLetter"/>
      <w:lvlText w:val="%2."/>
      <w:lvlJc w:val="left"/>
      <w:pPr>
        <w:ind w:left="1440" w:hanging="360"/>
      </w:pPr>
    </w:lvl>
    <w:lvl w:ilvl="2" w:tplc="23742502" w:tentative="1">
      <w:start w:val="1"/>
      <w:numFmt w:val="lowerRoman"/>
      <w:lvlText w:val="%3."/>
      <w:lvlJc w:val="right"/>
      <w:pPr>
        <w:ind w:left="2160" w:hanging="180"/>
      </w:pPr>
    </w:lvl>
    <w:lvl w:ilvl="3" w:tplc="23742502" w:tentative="1">
      <w:start w:val="1"/>
      <w:numFmt w:val="decimal"/>
      <w:lvlText w:val="%4."/>
      <w:lvlJc w:val="left"/>
      <w:pPr>
        <w:ind w:left="2880" w:hanging="360"/>
      </w:pPr>
    </w:lvl>
    <w:lvl w:ilvl="4" w:tplc="23742502" w:tentative="1">
      <w:start w:val="1"/>
      <w:numFmt w:val="lowerLetter"/>
      <w:lvlText w:val="%5."/>
      <w:lvlJc w:val="left"/>
      <w:pPr>
        <w:ind w:left="3600" w:hanging="360"/>
      </w:pPr>
    </w:lvl>
    <w:lvl w:ilvl="5" w:tplc="23742502" w:tentative="1">
      <w:start w:val="1"/>
      <w:numFmt w:val="lowerRoman"/>
      <w:lvlText w:val="%6."/>
      <w:lvlJc w:val="right"/>
      <w:pPr>
        <w:ind w:left="4320" w:hanging="180"/>
      </w:pPr>
    </w:lvl>
    <w:lvl w:ilvl="6" w:tplc="23742502" w:tentative="1">
      <w:start w:val="1"/>
      <w:numFmt w:val="decimal"/>
      <w:lvlText w:val="%7."/>
      <w:lvlJc w:val="left"/>
      <w:pPr>
        <w:ind w:left="5040" w:hanging="360"/>
      </w:pPr>
    </w:lvl>
    <w:lvl w:ilvl="7" w:tplc="23742502" w:tentative="1">
      <w:start w:val="1"/>
      <w:numFmt w:val="lowerLetter"/>
      <w:lvlText w:val="%8."/>
      <w:lvlJc w:val="left"/>
      <w:pPr>
        <w:ind w:left="5760" w:hanging="360"/>
      </w:pPr>
    </w:lvl>
    <w:lvl w:ilvl="8" w:tplc="2374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6">
    <w:multiLevelType w:val="hybridMultilevel"/>
    <w:lvl w:ilvl="0" w:tplc="80375338">
      <w:start w:val="1"/>
      <w:numFmt w:val="decimal"/>
      <w:lvlText w:val="%1."/>
      <w:lvlJc w:val="left"/>
      <w:pPr>
        <w:ind w:left="720" w:hanging="360"/>
      </w:pPr>
    </w:lvl>
    <w:lvl w:ilvl="1" w:tplc="80375338" w:tentative="1">
      <w:start w:val="1"/>
      <w:numFmt w:val="lowerLetter"/>
      <w:lvlText w:val="%2."/>
      <w:lvlJc w:val="left"/>
      <w:pPr>
        <w:ind w:left="1440" w:hanging="360"/>
      </w:pPr>
    </w:lvl>
    <w:lvl w:ilvl="2" w:tplc="80375338" w:tentative="1">
      <w:start w:val="1"/>
      <w:numFmt w:val="lowerRoman"/>
      <w:lvlText w:val="%3."/>
      <w:lvlJc w:val="right"/>
      <w:pPr>
        <w:ind w:left="2160" w:hanging="180"/>
      </w:pPr>
    </w:lvl>
    <w:lvl w:ilvl="3" w:tplc="80375338" w:tentative="1">
      <w:start w:val="1"/>
      <w:numFmt w:val="decimal"/>
      <w:lvlText w:val="%4."/>
      <w:lvlJc w:val="left"/>
      <w:pPr>
        <w:ind w:left="2880" w:hanging="360"/>
      </w:pPr>
    </w:lvl>
    <w:lvl w:ilvl="4" w:tplc="80375338" w:tentative="1">
      <w:start w:val="1"/>
      <w:numFmt w:val="lowerLetter"/>
      <w:lvlText w:val="%5."/>
      <w:lvlJc w:val="left"/>
      <w:pPr>
        <w:ind w:left="3600" w:hanging="360"/>
      </w:pPr>
    </w:lvl>
    <w:lvl w:ilvl="5" w:tplc="80375338" w:tentative="1">
      <w:start w:val="1"/>
      <w:numFmt w:val="lowerRoman"/>
      <w:lvlText w:val="%6."/>
      <w:lvlJc w:val="right"/>
      <w:pPr>
        <w:ind w:left="4320" w:hanging="180"/>
      </w:pPr>
    </w:lvl>
    <w:lvl w:ilvl="6" w:tplc="80375338" w:tentative="1">
      <w:start w:val="1"/>
      <w:numFmt w:val="decimal"/>
      <w:lvlText w:val="%7."/>
      <w:lvlJc w:val="left"/>
      <w:pPr>
        <w:ind w:left="5040" w:hanging="360"/>
      </w:pPr>
    </w:lvl>
    <w:lvl w:ilvl="7" w:tplc="80375338" w:tentative="1">
      <w:start w:val="1"/>
      <w:numFmt w:val="lowerLetter"/>
      <w:lvlText w:val="%8."/>
      <w:lvlJc w:val="left"/>
      <w:pPr>
        <w:ind w:left="5760" w:hanging="360"/>
      </w:pPr>
    </w:lvl>
    <w:lvl w:ilvl="8" w:tplc="8037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5">
    <w:multiLevelType w:val="hybridMultilevel"/>
    <w:lvl w:ilvl="0" w:tplc="29538782">
      <w:start w:val="1"/>
      <w:numFmt w:val="decimal"/>
      <w:lvlText w:val="%1."/>
      <w:lvlJc w:val="left"/>
      <w:pPr>
        <w:ind w:left="720" w:hanging="360"/>
      </w:pPr>
    </w:lvl>
    <w:lvl w:ilvl="1" w:tplc="29538782" w:tentative="1">
      <w:start w:val="1"/>
      <w:numFmt w:val="lowerLetter"/>
      <w:lvlText w:val="%2."/>
      <w:lvlJc w:val="left"/>
      <w:pPr>
        <w:ind w:left="1440" w:hanging="360"/>
      </w:pPr>
    </w:lvl>
    <w:lvl w:ilvl="2" w:tplc="29538782" w:tentative="1">
      <w:start w:val="1"/>
      <w:numFmt w:val="lowerRoman"/>
      <w:lvlText w:val="%3."/>
      <w:lvlJc w:val="right"/>
      <w:pPr>
        <w:ind w:left="2160" w:hanging="180"/>
      </w:pPr>
    </w:lvl>
    <w:lvl w:ilvl="3" w:tplc="29538782" w:tentative="1">
      <w:start w:val="1"/>
      <w:numFmt w:val="decimal"/>
      <w:lvlText w:val="%4."/>
      <w:lvlJc w:val="left"/>
      <w:pPr>
        <w:ind w:left="2880" w:hanging="360"/>
      </w:pPr>
    </w:lvl>
    <w:lvl w:ilvl="4" w:tplc="29538782" w:tentative="1">
      <w:start w:val="1"/>
      <w:numFmt w:val="lowerLetter"/>
      <w:lvlText w:val="%5."/>
      <w:lvlJc w:val="left"/>
      <w:pPr>
        <w:ind w:left="3600" w:hanging="360"/>
      </w:pPr>
    </w:lvl>
    <w:lvl w:ilvl="5" w:tplc="29538782" w:tentative="1">
      <w:start w:val="1"/>
      <w:numFmt w:val="lowerRoman"/>
      <w:lvlText w:val="%6."/>
      <w:lvlJc w:val="right"/>
      <w:pPr>
        <w:ind w:left="4320" w:hanging="180"/>
      </w:pPr>
    </w:lvl>
    <w:lvl w:ilvl="6" w:tplc="29538782" w:tentative="1">
      <w:start w:val="1"/>
      <w:numFmt w:val="decimal"/>
      <w:lvlText w:val="%7."/>
      <w:lvlJc w:val="left"/>
      <w:pPr>
        <w:ind w:left="5040" w:hanging="360"/>
      </w:pPr>
    </w:lvl>
    <w:lvl w:ilvl="7" w:tplc="29538782" w:tentative="1">
      <w:start w:val="1"/>
      <w:numFmt w:val="lowerLetter"/>
      <w:lvlText w:val="%8."/>
      <w:lvlJc w:val="left"/>
      <w:pPr>
        <w:ind w:left="5760" w:hanging="360"/>
      </w:pPr>
    </w:lvl>
    <w:lvl w:ilvl="8" w:tplc="2953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4">
    <w:multiLevelType w:val="hybridMultilevel"/>
    <w:lvl w:ilvl="0" w:tplc="99785950">
      <w:start w:val="1"/>
      <w:numFmt w:val="decimal"/>
      <w:lvlText w:val="%1."/>
      <w:lvlJc w:val="left"/>
      <w:pPr>
        <w:ind w:left="720" w:hanging="360"/>
      </w:pPr>
    </w:lvl>
    <w:lvl w:ilvl="1" w:tplc="99785950" w:tentative="1">
      <w:start w:val="1"/>
      <w:numFmt w:val="lowerLetter"/>
      <w:lvlText w:val="%2."/>
      <w:lvlJc w:val="left"/>
      <w:pPr>
        <w:ind w:left="1440" w:hanging="360"/>
      </w:pPr>
    </w:lvl>
    <w:lvl w:ilvl="2" w:tplc="99785950" w:tentative="1">
      <w:start w:val="1"/>
      <w:numFmt w:val="lowerRoman"/>
      <w:lvlText w:val="%3."/>
      <w:lvlJc w:val="right"/>
      <w:pPr>
        <w:ind w:left="2160" w:hanging="180"/>
      </w:pPr>
    </w:lvl>
    <w:lvl w:ilvl="3" w:tplc="99785950" w:tentative="1">
      <w:start w:val="1"/>
      <w:numFmt w:val="decimal"/>
      <w:lvlText w:val="%4."/>
      <w:lvlJc w:val="left"/>
      <w:pPr>
        <w:ind w:left="2880" w:hanging="360"/>
      </w:pPr>
    </w:lvl>
    <w:lvl w:ilvl="4" w:tplc="99785950" w:tentative="1">
      <w:start w:val="1"/>
      <w:numFmt w:val="lowerLetter"/>
      <w:lvlText w:val="%5."/>
      <w:lvlJc w:val="left"/>
      <w:pPr>
        <w:ind w:left="3600" w:hanging="360"/>
      </w:pPr>
    </w:lvl>
    <w:lvl w:ilvl="5" w:tplc="99785950" w:tentative="1">
      <w:start w:val="1"/>
      <w:numFmt w:val="lowerRoman"/>
      <w:lvlText w:val="%6."/>
      <w:lvlJc w:val="right"/>
      <w:pPr>
        <w:ind w:left="4320" w:hanging="180"/>
      </w:pPr>
    </w:lvl>
    <w:lvl w:ilvl="6" w:tplc="99785950" w:tentative="1">
      <w:start w:val="1"/>
      <w:numFmt w:val="decimal"/>
      <w:lvlText w:val="%7."/>
      <w:lvlJc w:val="left"/>
      <w:pPr>
        <w:ind w:left="5040" w:hanging="360"/>
      </w:pPr>
    </w:lvl>
    <w:lvl w:ilvl="7" w:tplc="99785950" w:tentative="1">
      <w:start w:val="1"/>
      <w:numFmt w:val="lowerLetter"/>
      <w:lvlText w:val="%8."/>
      <w:lvlJc w:val="left"/>
      <w:pPr>
        <w:ind w:left="5760" w:hanging="360"/>
      </w:pPr>
    </w:lvl>
    <w:lvl w:ilvl="8" w:tplc="9978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3">
    <w:multiLevelType w:val="hybridMultilevel"/>
    <w:lvl w:ilvl="0" w:tplc="96906575">
      <w:start w:val="1"/>
      <w:numFmt w:val="decimal"/>
      <w:lvlText w:val="%1."/>
      <w:lvlJc w:val="left"/>
      <w:pPr>
        <w:ind w:left="720" w:hanging="360"/>
      </w:pPr>
    </w:lvl>
    <w:lvl w:ilvl="1" w:tplc="96906575" w:tentative="1">
      <w:start w:val="1"/>
      <w:numFmt w:val="lowerLetter"/>
      <w:lvlText w:val="%2."/>
      <w:lvlJc w:val="left"/>
      <w:pPr>
        <w:ind w:left="1440" w:hanging="360"/>
      </w:pPr>
    </w:lvl>
    <w:lvl w:ilvl="2" w:tplc="96906575" w:tentative="1">
      <w:start w:val="1"/>
      <w:numFmt w:val="lowerRoman"/>
      <w:lvlText w:val="%3."/>
      <w:lvlJc w:val="right"/>
      <w:pPr>
        <w:ind w:left="2160" w:hanging="180"/>
      </w:pPr>
    </w:lvl>
    <w:lvl w:ilvl="3" w:tplc="96906575" w:tentative="1">
      <w:start w:val="1"/>
      <w:numFmt w:val="decimal"/>
      <w:lvlText w:val="%4."/>
      <w:lvlJc w:val="left"/>
      <w:pPr>
        <w:ind w:left="2880" w:hanging="360"/>
      </w:pPr>
    </w:lvl>
    <w:lvl w:ilvl="4" w:tplc="96906575" w:tentative="1">
      <w:start w:val="1"/>
      <w:numFmt w:val="lowerLetter"/>
      <w:lvlText w:val="%5."/>
      <w:lvlJc w:val="left"/>
      <w:pPr>
        <w:ind w:left="3600" w:hanging="360"/>
      </w:pPr>
    </w:lvl>
    <w:lvl w:ilvl="5" w:tplc="96906575" w:tentative="1">
      <w:start w:val="1"/>
      <w:numFmt w:val="lowerRoman"/>
      <w:lvlText w:val="%6."/>
      <w:lvlJc w:val="right"/>
      <w:pPr>
        <w:ind w:left="4320" w:hanging="180"/>
      </w:pPr>
    </w:lvl>
    <w:lvl w:ilvl="6" w:tplc="96906575" w:tentative="1">
      <w:start w:val="1"/>
      <w:numFmt w:val="decimal"/>
      <w:lvlText w:val="%7."/>
      <w:lvlJc w:val="left"/>
      <w:pPr>
        <w:ind w:left="5040" w:hanging="360"/>
      </w:pPr>
    </w:lvl>
    <w:lvl w:ilvl="7" w:tplc="96906575" w:tentative="1">
      <w:start w:val="1"/>
      <w:numFmt w:val="lowerLetter"/>
      <w:lvlText w:val="%8."/>
      <w:lvlJc w:val="left"/>
      <w:pPr>
        <w:ind w:left="5760" w:hanging="360"/>
      </w:pPr>
    </w:lvl>
    <w:lvl w:ilvl="8" w:tplc="9690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2">
    <w:multiLevelType w:val="hybridMultilevel"/>
    <w:lvl w:ilvl="0" w:tplc="69079700">
      <w:start w:val="1"/>
      <w:numFmt w:val="decimal"/>
      <w:lvlText w:val="%1."/>
      <w:lvlJc w:val="left"/>
      <w:pPr>
        <w:ind w:left="720" w:hanging="360"/>
      </w:pPr>
    </w:lvl>
    <w:lvl w:ilvl="1" w:tplc="69079700" w:tentative="1">
      <w:start w:val="1"/>
      <w:numFmt w:val="lowerLetter"/>
      <w:lvlText w:val="%2."/>
      <w:lvlJc w:val="left"/>
      <w:pPr>
        <w:ind w:left="1440" w:hanging="360"/>
      </w:pPr>
    </w:lvl>
    <w:lvl w:ilvl="2" w:tplc="69079700" w:tentative="1">
      <w:start w:val="1"/>
      <w:numFmt w:val="lowerRoman"/>
      <w:lvlText w:val="%3."/>
      <w:lvlJc w:val="right"/>
      <w:pPr>
        <w:ind w:left="2160" w:hanging="180"/>
      </w:pPr>
    </w:lvl>
    <w:lvl w:ilvl="3" w:tplc="69079700" w:tentative="1">
      <w:start w:val="1"/>
      <w:numFmt w:val="decimal"/>
      <w:lvlText w:val="%4."/>
      <w:lvlJc w:val="left"/>
      <w:pPr>
        <w:ind w:left="2880" w:hanging="360"/>
      </w:pPr>
    </w:lvl>
    <w:lvl w:ilvl="4" w:tplc="69079700" w:tentative="1">
      <w:start w:val="1"/>
      <w:numFmt w:val="lowerLetter"/>
      <w:lvlText w:val="%5."/>
      <w:lvlJc w:val="left"/>
      <w:pPr>
        <w:ind w:left="3600" w:hanging="360"/>
      </w:pPr>
    </w:lvl>
    <w:lvl w:ilvl="5" w:tplc="69079700" w:tentative="1">
      <w:start w:val="1"/>
      <w:numFmt w:val="lowerRoman"/>
      <w:lvlText w:val="%6."/>
      <w:lvlJc w:val="right"/>
      <w:pPr>
        <w:ind w:left="4320" w:hanging="180"/>
      </w:pPr>
    </w:lvl>
    <w:lvl w:ilvl="6" w:tplc="69079700" w:tentative="1">
      <w:start w:val="1"/>
      <w:numFmt w:val="decimal"/>
      <w:lvlText w:val="%7."/>
      <w:lvlJc w:val="left"/>
      <w:pPr>
        <w:ind w:left="5040" w:hanging="360"/>
      </w:pPr>
    </w:lvl>
    <w:lvl w:ilvl="7" w:tplc="69079700" w:tentative="1">
      <w:start w:val="1"/>
      <w:numFmt w:val="lowerLetter"/>
      <w:lvlText w:val="%8."/>
      <w:lvlJc w:val="left"/>
      <w:pPr>
        <w:ind w:left="5760" w:hanging="360"/>
      </w:pPr>
    </w:lvl>
    <w:lvl w:ilvl="8" w:tplc="6907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1">
    <w:multiLevelType w:val="hybridMultilevel"/>
    <w:lvl w:ilvl="0" w:tplc="23866863">
      <w:start w:val="1"/>
      <w:numFmt w:val="decimal"/>
      <w:lvlText w:val="%1."/>
      <w:lvlJc w:val="left"/>
      <w:pPr>
        <w:ind w:left="720" w:hanging="360"/>
      </w:pPr>
    </w:lvl>
    <w:lvl w:ilvl="1" w:tplc="23866863" w:tentative="1">
      <w:start w:val="1"/>
      <w:numFmt w:val="lowerLetter"/>
      <w:lvlText w:val="%2."/>
      <w:lvlJc w:val="left"/>
      <w:pPr>
        <w:ind w:left="1440" w:hanging="360"/>
      </w:pPr>
    </w:lvl>
    <w:lvl w:ilvl="2" w:tplc="23866863" w:tentative="1">
      <w:start w:val="1"/>
      <w:numFmt w:val="lowerRoman"/>
      <w:lvlText w:val="%3."/>
      <w:lvlJc w:val="right"/>
      <w:pPr>
        <w:ind w:left="2160" w:hanging="180"/>
      </w:pPr>
    </w:lvl>
    <w:lvl w:ilvl="3" w:tplc="23866863" w:tentative="1">
      <w:start w:val="1"/>
      <w:numFmt w:val="decimal"/>
      <w:lvlText w:val="%4."/>
      <w:lvlJc w:val="left"/>
      <w:pPr>
        <w:ind w:left="2880" w:hanging="360"/>
      </w:pPr>
    </w:lvl>
    <w:lvl w:ilvl="4" w:tplc="23866863" w:tentative="1">
      <w:start w:val="1"/>
      <w:numFmt w:val="lowerLetter"/>
      <w:lvlText w:val="%5."/>
      <w:lvlJc w:val="left"/>
      <w:pPr>
        <w:ind w:left="3600" w:hanging="360"/>
      </w:pPr>
    </w:lvl>
    <w:lvl w:ilvl="5" w:tplc="23866863" w:tentative="1">
      <w:start w:val="1"/>
      <w:numFmt w:val="lowerRoman"/>
      <w:lvlText w:val="%6."/>
      <w:lvlJc w:val="right"/>
      <w:pPr>
        <w:ind w:left="4320" w:hanging="180"/>
      </w:pPr>
    </w:lvl>
    <w:lvl w:ilvl="6" w:tplc="23866863" w:tentative="1">
      <w:start w:val="1"/>
      <w:numFmt w:val="decimal"/>
      <w:lvlText w:val="%7."/>
      <w:lvlJc w:val="left"/>
      <w:pPr>
        <w:ind w:left="5040" w:hanging="360"/>
      </w:pPr>
    </w:lvl>
    <w:lvl w:ilvl="7" w:tplc="23866863" w:tentative="1">
      <w:start w:val="1"/>
      <w:numFmt w:val="lowerLetter"/>
      <w:lvlText w:val="%8."/>
      <w:lvlJc w:val="left"/>
      <w:pPr>
        <w:ind w:left="5760" w:hanging="360"/>
      </w:pPr>
    </w:lvl>
    <w:lvl w:ilvl="8" w:tplc="2386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0">
    <w:multiLevelType w:val="hybridMultilevel"/>
    <w:lvl w:ilvl="0" w:tplc="31362117">
      <w:start w:val="1"/>
      <w:numFmt w:val="decimal"/>
      <w:lvlText w:val="%1."/>
      <w:lvlJc w:val="left"/>
      <w:pPr>
        <w:ind w:left="720" w:hanging="360"/>
      </w:pPr>
    </w:lvl>
    <w:lvl w:ilvl="1" w:tplc="31362117" w:tentative="1">
      <w:start w:val="1"/>
      <w:numFmt w:val="lowerLetter"/>
      <w:lvlText w:val="%2."/>
      <w:lvlJc w:val="left"/>
      <w:pPr>
        <w:ind w:left="1440" w:hanging="360"/>
      </w:pPr>
    </w:lvl>
    <w:lvl w:ilvl="2" w:tplc="31362117" w:tentative="1">
      <w:start w:val="1"/>
      <w:numFmt w:val="lowerRoman"/>
      <w:lvlText w:val="%3."/>
      <w:lvlJc w:val="right"/>
      <w:pPr>
        <w:ind w:left="2160" w:hanging="180"/>
      </w:pPr>
    </w:lvl>
    <w:lvl w:ilvl="3" w:tplc="31362117" w:tentative="1">
      <w:start w:val="1"/>
      <w:numFmt w:val="decimal"/>
      <w:lvlText w:val="%4."/>
      <w:lvlJc w:val="left"/>
      <w:pPr>
        <w:ind w:left="2880" w:hanging="360"/>
      </w:pPr>
    </w:lvl>
    <w:lvl w:ilvl="4" w:tplc="31362117" w:tentative="1">
      <w:start w:val="1"/>
      <w:numFmt w:val="lowerLetter"/>
      <w:lvlText w:val="%5."/>
      <w:lvlJc w:val="left"/>
      <w:pPr>
        <w:ind w:left="3600" w:hanging="360"/>
      </w:pPr>
    </w:lvl>
    <w:lvl w:ilvl="5" w:tplc="31362117" w:tentative="1">
      <w:start w:val="1"/>
      <w:numFmt w:val="lowerRoman"/>
      <w:lvlText w:val="%6."/>
      <w:lvlJc w:val="right"/>
      <w:pPr>
        <w:ind w:left="4320" w:hanging="180"/>
      </w:pPr>
    </w:lvl>
    <w:lvl w:ilvl="6" w:tplc="31362117" w:tentative="1">
      <w:start w:val="1"/>
      <w:numFmt w:val="decimal"/>
      <w:lvlText w:val="%7."/>
      <w:lvlJc w:val="left"/>
      <w:pPr>
        <w:ind w:left="5040" w:hanging="360"/>
      </w:pPr>
    </w:lvl>
    <w:lvl w:ilvl="7" w:tplc="31362117" w:tentative="1">
      <w:start w:val="1"/>
      <w:numFmt w:val="lowerLetter"/>
      <w:lvlText w:val="%8."/>
      <w:lvlJc w:val="left"/>
      <w:pPr>
        <w:ind w:left="5760" w:hanging="360"/>
      </w:pPr>
    </w:lvl>
    <w:lvl w:ilvl="8" w:tplc="31362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9">
    <w:multiLevelType w:val="hybridMultilevel"/>
    <w:lvl w:ilvl="0" w:tplc="29014024">
      <w:start w:val="1"/>
      <w:numFmt w:val="decimal"/>
      <w:lvlText w:val="%1."/>
      <w:lvlJc w:val="left"/>
      <w:pPr>
        <w:ind w:left="720" w:hanging="360"/>
      </w:pPr>
    </w:lvl>
    <w:lvl w:ilvl="1" w:tplc="29014024" w:tentative="1">
      <w:start w:val="1"/>
      <w:numFmt w:val="lowerLetter"/>
      <w:lvlText w:val="%2."/>
      <w:lvlJc w:val="left"/>
      <w:pPr>
        <w:ind w:left="1440" w:hanging="360"/>
      </w:pPr>
    </w:lvl>
    <w:lvl w:ilvl="2" w:tplc="29014024" w:tentative="1">
      <w:start w:val="1"/>
      <w:numFmt w:val="lowerRoman"/>
      <w:lvlText w:val="%3."/>
      <w:lvlJc w:val="right"/>
      <w:pPr>
        <w:ind w:left="2160" w:hanging="180"/>
      </w:pPr>
    </w:lvl>
    <w:lvl w:ilvl="3" w:tplc="29014024" w:tentative="1">
      <w:start w:val="1"/>
      <w:numFmt w:val="decimal"/>
      <w:lvlText w:val="%4."/>
      <w:lvlJc w:val="left"/>
      <w:pPr>
        <w:ind w:left="2880" w:hanging="360"/>
      </w:pPr>
    </w:lvl>
    <w:lvl w:ilvl="4" w:tplc="29014024" w:tentative="1">
      <w:start w:val="1"/>
      <w:numFmt w:val="lowerLetter"/>
      <w:lvlText w:val="%5."/>
      <w:lvlJc w:val="left"/>
      <w:pPr>
        <w:ind w:left="3600" w:hanging="360"/>
      </w:pPr>
    </w:lvl>
    <w:lvl w:ilvl="5" w:tplc="29014024" w:tentative="1">
      <w:start w:val="1"/>
      <w:numFmt w:val="lowerRoman"/>
      <w:lvlText w:val="%6."/>
      <w:lvlJc w:val="right"/>
      <w:pPr>
        <w:ind w:left="4320" w:hanging="180"/>
      </w:pPr>
    </w:lvl>
    <w:lvl w:ilvl="6" w:tplc="29014024" w:tentative="1">
      <w:start w:val="1"/>
      <w:numFmt w:val="decimal"/>
      <w:lvlText w:val="%7."/>
      <w:lvlJc w:val="left"/>
      <w:pPr>
        <w:ind w:left="5040" w:hanging="360"/>
      </w:pPr>
    </w:lvl>
    <w:lvl w:ilvl="7" w:tplc="29014024" w:tentative="1">
      <w:start w:val="1"/>
      <w:numFmt w:val="lowerLetter"/>
      <w:lvlText w:val="%8."/>
      <w:lvlJc w:val="left"/>
      <w:pPr>
        <w:ind w:left="5760" w:hanging="360"/>
      </w:pPr>
    </w:lvl>
    <w:lvl w:ilvl="8" w:tplc="2901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8">
    <w:multiLevelType w:val="hybridMultilevel"/>
    <w:lvl w:ilvl="0" w:tplc="54631222">
      <w:start w:val="1"/>
      <w:numFmt w:val="decimal"/>
      <w:lvlText w:val="%1."/>
      <w:lvlJc w:val="left"/>
      <w:pPr>
        <w:ind w:left="720" w:hanging="360"/>
      </w:pPr>
    </w:lvl>
    <w:lvl w:ilvl="1" w:tplc="54631222" w:tentative="1">
      <w:start w:val="1"/>
      <w:numFmt w:val="lowerLetter"/>
      <w:lvlText w:val="%2."/>
      <w:lvlJc w:val="left"/>
      <w:pPr>
        <w:ind w:left="1440" w:hanging="360"/>
      </w:pPr>
    </w:lvl>
    <w:lvl w:ilvl="2" w:tplc="54631222" w:tentative="1">
      <w:start w:val="1"/>
      <w:numFmt w:val="lowerRoman"/>
      <w:lvlText w:val="%3."/>
      <w:lvlJc w:val="right"/>
      <w:pPr>
        <w:ind w:left="2160" w:hanging="180"/>
      </w:pPr>
    </w:lvl>
    <w:lvl w:ilvl="3" w:tplc="54631222" w:tentative="1">
      <w:start w:val="1"/>
      <w:numFmt w:val="decimal"/>
      <w:lvlText w:val="%4."/>
      <w:lvlJc w:val="left"/>
      <w:pPr>
        <w:ind w:left="2880" w:hanging="360"/>
      </w:pPr>
    </w:lvl>
    <w:lvl w:ilvl="4" w:tplc="54631222" w:tentative="1">
      <w:start w:val="1"/>
      <w:numFmt w:val="lowerLetter"/>
      <w:lvlText w:val="%5."/>
      <w:lvlJc w:val="left"/>
      <w:pPr>
        <w:ind w:left="3600" w:hanging="360"/>
      </w:pPr>
    </w:lvl>
    <w:lvl w:ilvl="5" w:tplc="54631222" w:tentative="1">
      <w:start w:val="1"/>
      <w:numFmt w:val="lowerRoman"/>
      <w:lvlText w:val="%6."/>
      <w:lvlJc w:val="right"/>
      <w:pPr>
        <w:ind w:left="4320" w:hanging="180"/>
      </w:pPr>
    </w:lvl>
    <w:lvl w:ilvl="6" w:tplc="54631222" w:tentative="1">
      <w:start w:val="1"/>
      <w:numFmt w:val="decimal"/>
      <w:lvlText w:val="%7."/>
      <w:lvlJc w:val="left"/>
      <w:pPr>
        <w:ind w:left="5040" w:hanging="360"/>
      </w:pPr>
    </w:lvl>
    <w:lvl w:ilvl="7" w:tplc="54631222" w:tentative="1">
      <w:start w:val="1"/>
      <w:numFmt w:val="lowerLetter"/>
      <w:lvlText w:val="%8."/>
      <w:lvlJc w:val="left"/>
      <w:pPr>
        <w:ind w:left="5760" w:hanging="360"/>
      </w:pPr>
    </w:lvl>
    <w:lvl w:ilvl="8" w:tplc="5463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7">
    <w:multiLevelType w:val="hybridMultilevel"/>
    <w:lvl w:ilvl="0" w:tplc="67034107">
      <w:start w:val="1"/>
      <w:numFmt w:val="decimal"/>
      <w:lvlText w:val="%1."/>
      <w:lvlJc w:val="left"/>
      <w:pPr>
        <w:ind w:left="720" w:hanging="360"/>
      </w:pPr>
    </w:lvl>
    <w:lvl w:ilvl="1" w:tplc="67034107" w:tentative="1">
      <w:start w:val="1"/>
      <w:numFmt w:val="lowerLetter"/>
      <w:lvlText w:val="%2."/>
      <w:lvlJc w:val="left"/>
      <w:pPr>
        <w:ind w:left="1440" w:hanging="360"/>
      </w:pPr>
    </w:lvl>
    <w:lvl w:ilvl="2" w:tplc="67034107" w:tentative="1">
      <w:start w:val="1"/>
      <w:numFmt w:val="lowerRoman"/>
      <w:lvlText w:val="%3."/>
      <w:lvlJc w:val="right"/>
      <w:pPr>
        <w:ind w:left="2160" w:hanging="180"/>
      </w:pPr>
    </w:lvl>
    <w:lvl w:ilvl="3" w:tplc="67034107" w:tentative="1">
      <w:start w:val="1"/>
      <w:numFmt w:val="decimal"/>
      <w:lvlText w:val="%4."/>
      <w:lvlJc w:val="left"/>
      <w:pPr>
        <w:ind w:left="2880" w:hanging="360"/>
      </w:pPr>
    </w:lvl>
    <w:lvl w:ilvl="4" w:tplc="67034107" w:tentative="1">
      <w:start w:val="1"/>
      <w:numFmt w:val="lowerLetter"/>
      <w:lvlText w:val="%5."/>
      <w:lvlJc w:val="left"/>
      <w:pPr>
        <w:ind w:left="3600" w:hanging="360"/>
      </w:pPr>
    </w:lvl>
    <w:lvl w:ilvl="5" w:tplc="67034107" w:tentative="1">
      <w:start w:val="1"/>
      <w:numFmt w:val="lowerRoman"/>
      <w:lvlText w:val="%6."/>
      <w:lvlJc w:val="right"/>
      <w:pPr>
        <w:ind w:left="4320" w:hanging="180"/>
      </w:pPr>
    </w:lvl>
    <w:lvl w:ilvl="6" w:tplc="67034107" w:tentative="1">
      <w:start w:val="1"/>
      <w:numFmt w:val="decimal"/>
      <w:lvlText w:val="%7."/>
      <w:lvlJc w:val="left"/>
      <w:pPr>
        <w:ind w:left="5040" w:hanging="360"/>
      </w:pPr>
    </w:lvl>
    <w:lvl w:ilvl="7" w:tplc="67034107" w:tentative="1">
      <w:start w:val="1"/>
      <w:numFmt w:val="lowerLetter"/>
      <w:lvlText w:val="%8."/>
      <w:lvlJc w:val="left"/>
      <w:pPr>
        <w:ind w:left="5760" w:hanging="360"/>
      </w:pPr>
    </w:lvl>
    <w:lvl w:ilvl="8" w:tplc="6703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6">
    <w:multiLevelType w:val="hybridMultilevel"/>
    <w:lvl w:ilvl="0" w:tplc="98251108">
      <w:start w:val="1"/>
      <w:numFmt w:val="decimal"/>
      <w:lvlText w:val="%1."/>
      <w:lvlJc w:val="left"/>
      <w:pPr>
        <w:ind w:left="720" w:hanging="360"/>
      </w:pPr>
    </w:lvl>
    <w:lvl w:ilvl="1" w:tplc="98251108" w:tentative="1">
      <w:start w:val="1"/>
      <w:numFmt w:val="lowerLetter"/>
      <w:lvlText w:val="%2."/>
      <w:lvlJc w:val="left"/>
      <w:pPr>
        <w:ind w:left="1440" w:hanging="360"/>
      </w:pPr>
    </w:lvl>
    <w:lvl w:ilvl="2" w:tplc="98251108" w:tentative="1">
      <w:start w:val="1"/>
      <w:numFmt w:val="lowerRoman"/>
      <w:lvlText w:val="%3."/>
      <w:lvlJc w:val="right"/>
      <w:pPr>
        <w:ind w:left="2160" w:hanging="180"/>
      </w:pPr>
    </w:lvl>
    <w:lvl w:ilvl="3" w:tplc="98251108" w:tentative="1">
      <w:start w:val="1"/>
      <w:numFmt w:val="decimal"/>
      <w:lvlText w:val="%4."/>
      <w:lvlJc w:val="left"/>
      <w:pPr>
        <w:ind w:left="2880" w:hanging="360"/>
      </w:pPr>
    </w:lvl>
    <w:lvl w:ilvl="4" w:tplc="98251108" w:tentative="1">
      <w:start w:val="1"/>
      <w:numFmt w:val="lowerLetter"/>
      <w:lvlText w:val="%5."/>
      <w:lvlJc w:val="left"/>
      <w:pPr>
        <w:ind w:left="3600" w:hanging="360"/>
      </w:pPr>
    </w:lvl>
    <w:lvl w:ilvl="5" w:tplc="98251108" w:tentative="1">
      <w:start w:val="1"/>
      <w:numFmt w:val="lowerRoman"/>
      <w:lvlText w:val="%6."/>
      <w:lvlJc w:val="right"/>
      <w:pPr>
        <w:ind w:left="4320" w:hanging="180"/>
      </w:pPr>
    </w:lvl>
    <w:lvl w:ilvl="6" w:tplc="98251108" w:tentative="1">
      <w:start w:val="1"/>
      <w:numFmt w:val="decimal"/>
      <w:lvlText w:val="%7."/>
      <w:lvlJc w:val="left"/>
      <w:pPr>
        <w:ind w:left="5040" w:hanging="360"/>
      </w:pPr>
    </w:lvl>
    <w:lvl w:ilvl="7" w:tplc="98251108" w:tentative="1">
      <w:start w:val="1"/>
      <w:numFmt w:val="lowerLetter"/>
      <w:lvlText w:val="%8."/>
      <w:lvlJc w:val="left"/>
      <w:pPr>
        <w:ind w:left="5760" w:hanging="360"/>
      </w:pPr>
    </w:lvl>
    <w:lvl w:ilvl="8" w:tplc="9825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5">
    <w:multiLevelType w:val="hybridMultilevel"/>
    <w:lvl w:ilvl="0" w:tplc="63779714">
      <w:start w:val="1"/>
      <w:numFmt w:val="decimal"/>
      <w:lvlText w:val="%1."/>
      <w:lvlJc w:val="left"/>
      <w:pPr>
        <w:ind w:left="720" w:hanging="360"/>
      </w:pPr>
    </w:lvl>
    <w:lvl w:ilvl="1" w:tplc="63779714" w:tentative="1">
      <w:start w:val="1"/>
      <w:numFmt w:val="lowerLetter"/>
      <w:lvlText w:val="%2."/>
      <w:lvlJc w:val="left"/>
      <w:pPr>
        <w:ind w:left="1440" w:hanging="360"/>
      </w:pPr>
    </w:lvl>
    <w:lvl w:ilvl="2" w:tplc="63779714" w:tentative="1">
      <w:start w:val="1"/>
      <w:numFmt w:val="lowerRoman"/>
      <w:lvlText w:val="%3."/>
      <w:lvlJc w:val="right"/>
      <w:pPr>
        <w:ind w:left="2160" w:hanging="180"/>
      </w:pPr>
    </w:lvl>
    <w:lvl w:ilvl="3" w:tplc="63779714" w:tentative="1">
      <w:start w:val="1"/>
      <w:numFmt w:val="decimal"/>
      <w:lvlText w:val="%4."/>
      <w:lvlJc w:val="left"/>
      <w:pPr>
        <w:ind w:left="2880" w:hanging="360"/>
      </w:pPr>
    </w:lvl>
    <w:lvl w:ilvl="4" w:tplc="63779714" w:tentative="1">
      <w:start w:val="1"/>
      <w:numFmt w:val="lowerLetter"/>
      <w:lvlText w:val="%5."/>
      <w:lvlJc w:val="left"/>
      <w:pPr>
        <w:ind w:left="3600" w:hanging="360"/>
      </w:pPr>
    </w:lvl>
    <w:lvl w:ilvl="5" w:tplc="63779714" w:tentative="1">
      <w:start w:val="1"/>
      <w:numFmt w:val="lowerRoman"/>
      <w:lvlText w:val="%6."/>
      <w:lvlJc w:val="right"/>
      <w:pPr>
        <w:ind w:left="4320" w:hanging="180"/>
      </w:pPr>
    </w:lvl>
    <w:lvl w:ilvl="6" w:tplc="63779714" w:tentative="1">
      <w:start w:val="1"/>
      <w:numFmt w:val="decimal"/>
      <w:lvlText w:val="%7."/>
      <w:lvlJc w:val="left"/>
      <w:pPr>
        <w:ind w:left="5040" w:hanging="360"/>
      </w:pPr>
    </w:lvl>
    <w:lvl w:ilvl="7" w:tplc="63779714" w:tentative="1">
      <w:start w:val="1"/>
      <w:numFmt w:val="lowerLetter"/>
      <w:lvlText w:val="%8."/>
      <w:lvlJc w:val="left"/>
      <w:pPr>
        <w:ind w:left="5760" w:hanging="360"/>
      </w:pPr>
    </w:lvl>
    <w:lvl w:ilvl="8" w:tplc="6377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4">
    <w:multiLevelType w:val="hybridMultilevel"/>
    <w:lvl w:ilvl="0" w:tplc="62208562">
      <w:start w:val="1"/>
      <w:numFmt w:val="decimal"/>
      <w:lvlText w:val="%1."/>
      <w:lvlJc w:val="left"/>
      <w:pPr>
        <w:ind w:left="720" w:hanging="360"/>
      </w:pPr>
    </w:lvl>
    <w:lvl w:ilvl="1" w:tplc="62208562" w:tentative="1">
      <w:start w:val="1"/>
      <w:numFmt w:val="lowerLetter"/>
      <w:lvlText w:val="%2."/>
      <w:lvlJc w:val="left"/>
      <w:pPr>
        <w:ind w:left="1440" w:hanging="360"/>
      </w:pPr>
    </w:lvl>
    <w:lvl w:ilvl="2" w:tplc="62208562" w:tentative="1">
      <w:start w:val="1"/>
      <w:numFmt w:val="lowerRoman"/>
      <w:lvlText w:val="%3."/>
      <w:lvlJc w:val="right"/>
      <w:pPr>
        <w:ind w:left="2160" w:hanging="180"/>
      </w:pPr>
    </w:lvl>
    <w:lvl w:ilvl="3" w:tplc="62208562" w:tentative="1">
      <w:start w:val="1"/>
      <w:numFmt w:val="decimal"/>
      <w:lvlText w:val="%4."/>
      <w:lvlJc w:val="left"/>
      <w:pPr>
        <w:ind w:left="2880" w:hanging="360"/>
      </w:pPr>
    </w:lvl>
    <w:lvl w:ilvl="4" w:tplc="62208562" w:tentative="1">
      <w:start w:val="1"/>
      <w:numFmt w:val="lowerLetter"/>
      <w:lvlText w:val="%5."/>
      <w:lvlJc w:val="left"/>
      <w:pPr>
        <w:ind w:left="3600" w:hanging="360"/>
      </w:pPr>
    </w:lvl>
    <w:lvl w:ilvl="5" w:tplc="62208562" w:tentative="1">
      <w:start w:val="1"/>
      <w:numFmt w:val="lowerRoman"/>
      <w:lvlText w:val="%6."/>
      <w:lvlJc w:val="right"/>
      <w:pPr>
        <w:ind w:left="4320" w:hanging="180"/>
      </w:pPr>
    </w:lvl>
    <w:lvl w:ilvl="6" w:tplc="62208562" w:tentative="1">
      <w:start w:val="1"/>
      <w:numFmt w:val="decimal"/>
      <w:lvlText w:val="%7."/>
      <w:lvlJc w:val="left"/>
      <w:pPr>
        <w:ind w:left="5040" w:hanging="360"/>
      </w:pPr>
    </w:lvl>
    <w:lvl w:ilvl="7" w:tplc="62208562" w:tentative="1">
      <w:start w:val="1"/>
      <w:numFmt w:val="lowerLetter"/>
      <w:lvlText w:val="%8."/>
      <w:lvlJc w:val="left"/>
      <w:pPr>
        <w:ind w:left="5760" w:hanging="360"/>
      </w:pPr>
    </w:lvl>
    <w:lvl w:ilvl="8" w:tplc="6220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3">
    <w:multiLevelType w:val="hybridMultilevel"/>
    <w:lvl w:ilvl="0" w:tplc="57255513">
      <w:start w:val="1"/>
      <w:numFmt w:val="decimal"/>
      <w:lvlText w:val="%1."/>
      <w:lvlJc w:val="left"/>
      <w:pPr>
        <w:ind w:left="720" w:hanging="360"/>
      </w:pPr>
    </w:lvl>
    <w:lvl w:ilvl="1" w:tplc="57255513" w:tentative="1">
      <w:start w:val="1"/>
      <w:numFmt w:val="lowerLetter"/>
      <w:lvlText w:val="%2."/>
      <w:lvlJc w:val="left"/>
      <w:pPr>
        <w:ind w:left="1440" w:hanging="360"/>
      </w:pPr>
    </w:lvl>
    <w:lvl w:ilvl="2" w:tplc="57255513" w:tentative="1">
      <w:start w:val="1"/>
      <w:numFmt w:val="lowerRoman"/>
      <w:lvlText w:val="%3."/>
      <w:lvlJc w:val="right"/>
      <w:pPr>
        <w:ind w:left="2160" w:hanging="180"/>
      </w:pPr>
    </w:lvl>
    <w:lvl w:ilvl="3" w:tplc="57255513" w:tentative="1">
      <w:start w:val="1"/>
      <w:numFmt w:val="decimal"/>
      <w:lvlText w:val="%4."/>
      <w:lvlJc w:val="left"/>
      <w:pPr>
        <w:ind w:left="2880" w:hanging="360"/>
      </w:pPr>
    </w:lvl>
    <w:lvl w:ilvl="4" w:tplc="57255513" w:tentative="1">
      <w:start w:val="1"/>
      <w:numFmt w:val="lowerLetter"/>
      <w:lvlText w:val="%5."/>
      <w:lvlJc w:val="left"/>
      <w:pPr>
        <w:ind w:left="3600" w:hanging="360"/>
      </w:pPr>
    </w:lvl>
    <w:lvl w:ilvl="5" w:tplc="57255513" w:tentative="1">
      <w:start w:val="1"/>
      <w:numFmt w:val="lowerRoman"/>
      <w:lvlText w:val="%6."/>
      <w:lvlJc w:val="right"/>
      <w:pPr>
        <w:ind w:left="4320" w:hanging="180"/>
      </w:pPr>
    </w:lvl>
    <w:lvl w:ilvl="6" w:tplc="57255513" w:tentative="1">
      <w:start w:val="1"/>
      <w:numFmt w:val="decimal"/>
      <w:lvlText w:val="%7."/>
      <w:lvlJc w:val="left"/>
      <w:pPr>
        <w:ind w:left="5040" w:hanging="360"/>
      </w:pPr>
    </w:lvl>
    <w:lvl w:ilvl="7" w:tplc="57255513" w:tentative="1">
      <w:start w:val="1"/>
      <w:numFmt w:val="lowerLetter"/>
      <w:lvlText w:val="%8."/>
      <w:lvlJc w:val="left"/>
      <w:pPr>
        <w:ind w:left="5760" w:hanging="360"/>
      </w:pPr>
    </w:lvl>
    <w:lvl w:ilvl="8" w:tplc="5725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2">
    <w:multiLevelType w:val="hybridMultilevel"/>
    <w:lvl w:ilvl="0" w:tplc="60799304">
      <w:start w:val="1"/>
      <w:numFmt w:val="decimal"/>
      <w:lvlText w:val="%1."/>
      <w:lvlJc w:val="left"/>
      <w:pPr>
        <w:ind w:left="720" w:hanging="360"/>
      </w:pPr>
    </w:lvl>
    <w:lvl w:ilvl="1" w:tplc="60799304" w:tentative="1">
      <w:start w:val="1"/>
      <w:numFmt w:val="lowerLetter"/>
      <w:lvlText w:val="%2."/>
      <w:lvlJc w:val="left"/>
      <w:pPr>
        <w:ind w:left="1440" w:hanging="360"/>
      </w:pPr>
    </w:lvl>
    <w:lvl w:ilvl="2" w:tplc="60799304" w:tentative="1">
      <w:start w:val="1"/>
      <w:numFmt w:val="lowerRoman"/>
      <w:lvlText w:val="%3."/>
      <w:lvlJc w:val="right"/>
      <w:pPr>
        <w:ind w:left="2160" w:hanging="180"/>
      </w:pPr>
    </w:lvl>
    <w:lvl w:ilvl="3" w:tplc="60799304" w:tentative="1">
      <w:start w:val="1"/>
      <w:numFmt w:val="decimal"/>
      <w:lvlText w:val="%4."/>
      <w:lvlJc w:val="left"/>
      <w:pPr>
        <w:ind w:left="2880" w:hanging="360"/>
      </w:pPr>
    </w:lvl>
    <w:lvl w:ilvl="4" w:tplc="60799304" w:tentative="1">
      <w:start w:val="1"/>
      <w:numFmt w:val="lowerLetter"/>
      <w:lvlText w:val="%5."/>
      <w:lvlJc w:val="left"/>
      <w:pPr>
        <w:ind w:left="3600" w:hanging="360"/>
      </w:pPr>
    </w:lvl>
    <w:lvl w:ilvl="5" w:tplc="60799304" w:tentative="1">
      <w:start w:val="1"/>
      <w:numFmt w:val="lowerRoman"/>
      <w:lvlText w:val="%6."/>
      <w:lvlJc w:val="right"/>
      <w:pPr>
        <w:ind w:left="4320" w:hanging="180"/>
      </w:pPr>
    </w:lvl>
    <w:lvl w:ilvl="6" w:tplc="60799304" w:tentative="1">
      <w:start w:val="1"/>
      <w:numFmt w:val="decimal"/>
      <w:lvlText w:val="%7."/>
      <w:lvlJc w:val="left"/>
      <w:pPr>
        <w:ind w:left="5040" w:hanging="360"/>
      </w:pPr>
    </w:lvl>
    <w:lvl w:ilvl="7" w:tplc="60799304" w:tentative="1">
      <w:start w:val="1"/>
      <w:numFmt w:val="lowerLetter"/>
      <w:lvlText w:val="%8."/>
      <w:lvlJc w:val="left"/>
      <w:pPr>
        <w:ind w:left="5760" w:hanging="360"/>
      </w:pPr>
    </w:lvl>
    <w:lvl w:ilvl="8" w:tplc="6079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1">
    <w:multiLevelType w:val="hybridMultilevel"/>
    <w:lvl w:ilvl="0" w:tplc="88527297">
      <w:start w:val="1"/>
      <w:numFmt w:val="decimal"/>
      <w:lvlText w:val="%1."/>
      <w:lvlJc w:val="left"/>
      <w:pPr>
        <w:ind w:left="720" w:hanging="360"/>
      </w:pPr>
    </w:lvl>
    <w:lvl w:ilvl="1" w:tplc="88527297" w:tentative="1">
      <w:start w:val="1"/>
      <w:numFmt w:val="lowerLetter"/>
      <w:lvlText w:val="%2."/>
      <w:lvlJc w:val="left"/>
      <w:pPr>
        <w:ind w:left="1440" w:hanging="360"/>
      </w:pPr>
    </w:lvl>
    <w:lvl w:ilvl="2" w:tplc="88527297" w:tentative="1">
      <w:start w:val="1"/>
      <w:numFmt w:val="lowerRoman"/>
      <w:lvlText w:val="%3."/>
      <w:lvlJc w:val="right"/>
      <w:pPr>
        <w:ind w:left="2160" w:hanging="180"/>
      </w:pPr>
    </w:lvl>
    <w:lvl w:ilvl="3" w:tplc="88527297" w:tentative="1">
      <w:start w:val="1"/>
      <w:numFmt w:val="decimal"/>
      <w:lvlText w:val="%4."/>
      <w:lvlJc w:val="left"/>
      <w:pPr>
        <w:ind w:left="2880" w:hanging="360"/>
      </w:pPr>
    </w:lvl>
    <w:lvl w:ilvl="4" w:tplc="88527297" w:tentative="1">
      <w:start w:val="1"/>
      <w:numFmt w:val="lowerLetter"/>
      <w:lvlText w:val="%5."/>
      <w:lvlJc w:val="left"/>
      <w:pPr>
        <w:ind w:left="3600" w:hanging="360"/>
      </w:pPr>
    </w:lvl>
    <w:lvl w:ilvl="5" w:tplc="88527297" w:tentative="1">
      <w:start w:val="1"/>
      <w:numFmt w:val="lowerRoman"/>
      <w:lvlText w:val="%6."/>
      <w:lvlJc w:val="right"/>
      <w:pPr>
        <w:ind w:left="4320" w:hanging="180"/>
      </w:pPr>
    </w:lvl>
    <w:lvl w:ilvl="6" w:tplc="88527297" w:tentative="1">
      <w:start w:val="1"/>
      <w:numFmt w:val="decimal"/>
      <w:lvlText w:val="%7."/>
      <w:lvlJc w:val="left"/>
      <w:pPr>
        <w:ind w:left="5040" w:hanging="360"/>
      </w:pPr>
    </w:lvl>
    <w:lvl w:ilvl="7" w:tplc="88527297" w:tentative="1">
      <w:start w:val="1"/>
      <w:numFmt w:val="lowerLetter"/>
      <w:lvlText w:val="%8."/>
      <w:lvlJc w:val="left"/>
      <w:pPr>
        <w:ind w:left="5760" w:hanging="360"/>
      </w:pPr>
    </w:lvl>
    <w:lvl w:ilvl="8" w:tplc="8852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0">
    <w:multiLevelType w:val="hybridMultilevel"/>
    <w:lvl w:ilvl="0" w:tplc="85078947">
      <w:start w:val="1"/>
      <w:numFmt w:val="decimal"/>
      <w:lvlText w:val="%1."/>
      <w:lvlJc w:val="left"/>
      <w:pPr>
        <w:ind w:left="720" w:hanging="360"/>
      </w:pPr>
    </w:lvl>
    <w:lvl w:ilvl="1" w:tplc="85078947" w:tentative="1">
      <w:start w:val="1"/>
      <w:numFmt w:val="lowerLetter"/>
      <w:lvlText w:val="%2."/>
      <w:lvlJc w:val="left"/>
      <w:pPr>
        <w:ind w:left="1440" w:hanging="360"/>
      </w:pPr>
    </w:lvl>
    <w:lvl w:ilvl="2" w:tplc="85078947" w:tentative="1">
      <w:start w:val="1"/>
      <w:numFmt w:val="lowerRoman"/>
      <w:lvlText w:val="%3."/>
      <w:lvlJc w:val="right"/>
      <w:pPr>
        <w:ind w:left="2160" w:hanging="180"/>
      </w:pPr>
    </w:lvl>
    <w:lvl w:ilvl="3" w:tplc="85078947" w:tentative="1">
      <w:start w:val="1"/>
      <w:numFmt w:val="decimal"/>
      <w:lvlText w:val="%4."/>
      <w:lvlJc w:val="left"/>
      <w:pPr>
        <w:ind w:left="2880" w:hanging="360"/>
      </w:pPr>
    </w:lvl>
    <w:lvl w:ilvl="4" w:tplc="85078947" w:tentative="1">
      <w:start w:val="1"/>
      <w:numFmt w:val="lowerLetter"/>
      <w:lvlText w:val="%5."/>
      <w:lvlJc w:val="left"/>
      <w:pPr>
        <w:ind w:left="3600" w:hanging="360"/>
      </w:pPr>
    </w:lvl>
    <w:lvl w:ilvl="5" w:tplc="85078947" w:tentative="1">
      <w:start w:val="1"/>
      <w:numFmt w:val="lowerRoman"/>
      <w:lvlText w:val="%6."/>
      <w:lvlJc w:val="right"/>
      <w:pPr>
        <w:ind w:left="4320" w:hanging="180"/>
      </w:pPr>
    </w:lvl>
    <w:lvl w:ilvl="6" w:tplc="85078947" w:tentative="1">
      <w:start w:val="1"/>
      <w:numFmt w:val="decimal"/>
      <w:lvlText w:val="%7."/>
      <w:lvlJc w:val="left"/>
      <w:pPr>
        <w:ind w:left="5040" w:hanging="360"/>
      </w:pPr>
    </w:lvl>
    <w:lvl w:ilvl="7" w:tplc="85078947" w:tentative="1">
      <w:start w:val="1"/>
      <w:numFmt w:val="lowerLetter"/>
      <w:lvlText w:val="%8."/>
      <w:lvlJc w:val="left"/>
      <w:pPr>
        <w:ind w:left="5760" w:hanging="360"/>
      </w:pPr>
    </w:lvl>
    <w:lvl w:ilvl="8" w:tplc="8507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9">
    <w:multiLevelType w:val="hybridMultilevel"/>
    <w:lvl w:ilvl="0" w:tplc="49616565">
      <w:start w:val="1"/>
      <w:numFmt w:val="decimal"/>
      <w:lvlText w:val="%1."/>
      <w:lvlJc w:val="left"/>
      <w:pPr>
        <w:ind w:left="720" w:hanging="360"/>
      </w:pPr>
    </w:lvl>
    <w:lvl w:ilvl="1" w:tplc="49616565" w:tentative="1">
      <w:start w:val="1"/>
      <w:numFmt w:val="lowerLetter"/>
      <w:lvlText w:val="%2."/>
      <w:lvlJc w:val="left"/>
      <w:pPr>
        <w:ind w:left="1440" w:hanging="360"/>
      </w:pPr>
    </w:lvl>
    <w:lvl w:ilvl="2" w:tplc="49616565" w:tentative="1">
      <w:start w:val="1"/>
      <w:numFmt w:val="lowerRoman"/>
      <w:lvlText w:val="%3."/>
      <w:lvlJc w:val="right"/>
      <w:pPr>
        <w:ind w:left="2160" w:hanging="180"/>
      </w:pPr>
    </w:lvl>
    <w:lvl w:ilvl="3" w:tplc="49616565" w:tentative="1">
      <w:start w:val="1"/>
      <w:numFmt w:val="decimal"/>
      <w:lvlText w:val="%4."/>
      <w:lvlJc w:val="left"/>
      <w:pPr>
        <w:ind w:left="2880" w:hanging="360"/>
      </w:pPr>
    </w:lvl>
    <w:lvl w:ilvl="4" w:tplc="49616565" w:tentative="1">
      <w:start w:val="1"/>
      <w:numFmt w:val="lowerLetter"/>
      <w:lvlText w:val="%5."/>
      <w:lvlJc w:val="left"/>
      <w:pPr>
        <w:ind w:left="3600" w:hanging="360"/>
      </w:pPr>
    </w:lvl>
    <w:lvl w:ilvl="5" w:tplc="49616565" w:tentative="1">
      <w:start w:val="1"/>
      <w:numFmt w:val="lowerRoman"/>
      <w:lvlText w:val="%6."/>
      <w:lvlJc w:val="right"/>
      <w:pPr>
        <w:ind w:left="4320" w:hanging="180"/>
      </w:pPr>
    </w:lvl>
    <w:lvl w:ilvl="6" w:tplc="49616565" w:tentative="1">
      <w:start w:val="1"/>
      <w:numFmt w:val="decimal"/>
      <w:lvlText w:val="%7."/>
      <w:lvlJc w:val="left"/>
      <w:pPr>
        <w:ind w:left="5040" w:hanging="360"/>
      </w:pPr>
    </w:lvl>
    <w:lvl w:ilvl="7" w:tplc="49616565" w:tentative="1">
      <w:start w:val="1"/>
      <w:numFmt w:val="lowerLetter"/>
      <w:lvlText w:val="%8."/>
      <w:lvlJc w:val="left"/>
      <w:pPr>
        <w:ind w:left="5760" w:hanging="360"/>
      </w:pPr>
    </w:lvl>
    <w:lvl w:ilvl="8" w:tplc="4961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8">
    <w:multiLevelType w:val="hybridMultilevel"/>
    <w:lvl w:ilvl="0" w:tplc="37535882">
      <w:start w:val="1"/>
      <w:numFmt w:val="decimal"/>
      <w:lvlText w:val="%1."/>
      <w:lvlJc w:val="left"/>
      <w:pPr>
        <w:ind w:left="720" w:hanging="360"/>
      </w:pPr>
    </w:lvl>
    <w:lvl w:ilvl="1" w:tplc="37535882" w:tentative="1">
      <w:start w:val="1"/>
      <w:numFmt w:val="lowerLetter"/>
      <w:lvlText w:val="%2."/>
      <w:lvlJc w:val="left"/>
      <w:pPr>
        <w:ind w:left="1440" w:hanging="360"/>
      </w:pPr>
    </w:lvl>
    <w:lvl w:ilvl="2" w:tplc="37535882" w:tentative="1">
      <w:start w:val="1"/>
      <w:numFmt w:val="lowerRoman"/>
      <w:lvlText w:val="%3."/>
      <w:lvlJc w:val="right"/>
      <w:pPr>
        <w:ind w:left="2160" w:hanging="180"/>
      </w:pPr>
    </w:lvl>
    <w:lvl w:ilvl="3" w:tplc="37535882" w:tentative="1">
      <w:start w:val="1"/>
      <w:numFmt w:val="decimal"/>
      <w:lvlText w:val="%4."/>
      <w:lvlJc w:val="left"/>
      <w:pPr>
        <w:ind w:left="2880" w:hanging="360"/>
      </w:pPr>
    </w:lvl>
    <w:lvl w:ilvl="4" w:tplc="37535882" w:tentative="1">
      <w:start w:val="1"/>
      <w:numFmt w:val="lowerLetter"/>
      <w:lvlText w:val="%5."/>
      <w:lvlJc w:val="left"/>
      <w:pPr>
        <w:ind w:left="3600" w:hanging="360"/>
      </w:pPr>
    </w:lvl>
    <w:lvl w:ilvl="5" w:tplc="37535882" w:tentative="1">
      <w:start w:val="1"/>
      <w:numFmt w:val="lowerRoman"/>
      <w:lvlText w:val="%6."/>
      <w:lvlJc w:val="right"/>
      <w:pPr>
        <w:ind w:left="4320" w:hanging="180"/>
      </w:pPr>
    </w:lvl>
    <w:lvl w:ilvl="6" w:tplc="37535882" w:tentative="1">
      <w:start w:val="1"/>
      <w:numFmt w:val="decimal"/>
      <w:lvlText w:val="%7."/>
      <w:lvlJc w:val="left"/>
      <w:pPr>
        <w:ind w:left="5040" w:hanging="360"/>
      </w:pPr>
    </w:lvl>
    <w:lvl w:ilvl="7" w:tplc="37535882" w:tentative="1">
      <w:start w:val="1"/>
      <w:numFmt w:val="lowerLetter"/>
      <w:lvlText w:val="%8."/>
      <w:lvlJc w:val="left"/>
      <w:pPr>
        <w:ind w:left="5760" w:hanging="360"/>
      </w:pPr>
    </w:lvl>
    <w:lvl w:ilvl="8" w:tplc="3753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7">
    <w:multiLevelType w:val="hybridMultilevel"/>
    <w:lvl w:ilvl="0" w:tplc="88818975">
      <w:start w:val="1"/>
      <w:numFmt w:val="decimal"/>
      <w:lvlText w:val="%1."/>
      <w:lvlJc w:val="left"/>
      <w:pPr>
        <w:ind w:left="720" w:hanging="360"/>
      </w:pPr>
    </w:lvl>
    <w:lvl w:ilvl="1" w:tplc="88818975" w:tentative="1">
      <w:start w:val="1"/>
      <w:numFmt w:val="decimal"/>
      <w:lvlText w:val="%2."/>
      <w:lvlJc w:val="left"/>
      <w:pPr>
        <w:ind w:left="1440" w:hanging="360"/>
      </w:pPr>
    </w:lvl>
    <w:lvl w:ilvl="2" w:tplc="88818975" w:tentative="1">
      <w:start w:val="1"/>
      <w:numFmt w:val="lowerRoman"/>
      <w:lvlText w:val="%3."/>
      <w:lvlJc w:val="right"/>
      <w:pPr>
        <w:ind w:left="2160" w:hanging="180"/>
      </w:pPr>
    </w:lvl>
    <w:lvl w:ilvl="3" w:tplc="88818975" w:tentative="1">
      <w:start w:val="1"/>
      <w:numFmt w:val="decimal"/>
      <w:lvlText w:val="%4."/>
      <w:lvlJc w:val="left"/>
      <w:pPr>
        <w:ind w:left="2880" w:hanging="360"/>
      </w:pPr>
    </w:lvl>
    <w:lvl w:ilvl="4" w:tplc="88818975" w:tentative="1">
      <w:start w:val="1"/>
      <w:numFmt w:val="lowerLetter"/>
      <w:lvlText w:val="%5."/>
      <w:lvlJc w:val="left"/>
      <w:pPr>
        <w:ind w:left="3600" w:hanging="360"/>
      </w:pPr>
    </w:lvl>
    <w:lvl w:ilvl="5" w:tplc="88818975" w:tentative="1">
      <w:start w:val="1"/>
      <w:numFmt w:val="lowerRoman"/>
      <w:lvlText w:val="%6."/>
      <w:lvlJc w:val="right"/>
      <w:pPr>
        <w:ind w:left="4320" w:hanging="180"/>
      </w:pPr>
    </w:lvl>
    <w:lvl w:ilvl="6" w:tplc="88818975" w:tentative="1">
      <w:start w:val="1"/>
      <w:numFmt w:val="decimal"/>
      <w:lvlText w:val="%7."/>
      <w:lvlJc w:val="left"/>
      <w:pPr>
        <w:ind w:left="5040" w:hanging="360"/>
      </w:pPr>
    </w:lvl>
    <w:lvl w:ilvl="7" w:tplc="88818975" w:tentative="1">
      <w:start w:val="1"/>
      <w:numFmt w:val="lowerLetter"/>
      <w:lvlText w:val="%8."/>
      <w:lvlJc w:val="left"/>
      <w:pPr>
        <w:ind w:left="5760" w:hanging="360"/>
      </w:pPr>
    </w:lvl>
    <w:lvl w:ilvl="8" w:tplc="8881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6">
    <w:multiLevelType w:val="hybridMultilevel"/>
    <w:lvl w:ilvl="0" w:tplc="83135438">
      <w:start w:val="1"/>
      <w:numFmt w:val="decimal"/>
      <w:lvlText w:val="%1."/>
      <w:lvlJc w:val="left"/>
      <w:pPr>
        <w:ind w:left="720" w:hanging="360"/>
      </w:pPr>
    </w:lvl>
    <w:lvl w:ilvl="1" w:tplc="83135438" w:tentative="1">
      <w:start w:val="1"/>
      <w:numFmt w:val="lowerLetter"/>
      <w:lvlText w:val="%2."/>
      <w:lvlJc w:val="left"/>
      <w:pPr>
        <w:ind w:left="1440" w:hanging="360"/>
      </w:pPr>
    </w:lvl>
    <w:lvl w:ilvl="2" w:tplc="83135438" w:tentative="1">
      <w:start w:val="1"/>
      <w:numFmt w:val="lowerRoman"/>
      <w:lvlText w:val="%3."/>
      <w:lvlJc w:val="right"/>
      <w:pPr>
        <w:ind w:left="2160" w:hanging="180"/>
      </w:pPr>
    </w:lvl>
    <w:lvl w:ilvl="3" w:tplc="83135438" w:tentative="1">
      <w:start w:val="1"/>
      <w:numFmt w:val="decimal"/>
      <w:lvlText w:val="%4."/>
      <w:lvlJc w:val="left"/>
      <w:pPr>
        <w:ind w:left="2880" w:hanging="360"/>
      </w:pPr>
    </w:lvl>
    <w:lvl w:ilvl="4" w:tplc="83135438" w:tentative="1">
      <w:start w:val="1"/>
      <w:numFmt w:val="lowerLetter"/>
      <w:lvlText w:val="%5."/>
      <w:lvlJc w:val="left"/>
      <w:pPr>
        <w:ind w:left="3600" w:hanging="360"/>
      </w:pPr>
    </w:lvl>
    <w:lvl w:ilvl="5" w:tplc="83135438" w:tentative="1">
      <w:start w:val="1"/>
      <w:numFmt w:val="lowerRoman"/>
      <w:lvlText w:val="%6."/>
      <w:lvlJc w:val="right"/>
      <w:pPr>
        <w:ind w:left="4320" w:hanging="180"/>
      </w:pPr>
    </w:lvl>
    <w:lvl w:ilvl="6" w:tplc="83135438" w:tentative="1">
      <w:start w:val="1"/>
      <w:numFmt w:val="decimal"/>
      <w:lvlText w:val="%7."/>
      <w:lvlJc w:val="left"/>
      <w:pPr>
        <w:ind w:left="5040" w:hanging="360"/>
      </w:pPr>
    </w:lvl>
    <w:lvl w:ilvl="7" w:tplc="83135438" w:tentative="1">
      <w:start w:val="1"/>
      <w:numFmt w:val="lowerLetter"/>
      <w:lvlText w:val="%8."/>
      <w:lvlJc w:val="left"/>
      <w:pPr>
        <w:ind w:left="5760" w:hanging="360"/>
      </w:pPr>
    </w:lvl>
    <w:lvl w:ilvl="8" w:tplc="8313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5">
    <w:multiLevelType w:val="hybridMultilevel"/>
    <w:lvl w:ilvl="0" w:tplc="91707599">
      <w:start w:val="1"/>
      <w:numFmt w:val="decimal"/>
      <w:lvlText w:val="%1."/>
      <w:lvlJc w:val="left"/>
      <w:pPr>
        <w:ind w:left="720" w:hanging="360"/>
      </w:pPr>
    </w:lvl>
    <w:lvl w:ilvl="1" w:tplc="91707599" w:tentative="1">
      <w:start w:val="1"/>
      <w:numFmt w:val="lowerLetter"/>
      <w:lvlText w:val="%2."/>
      <w:lvlJc w:val="left"/>
      <w:pPr>
        <w:ind w:left="1440" w:hanging="360"/>
      </w:pPr>
    </w:lvl>
    <w:lvl w:ilvl="2" w:tplc="91707599" w:tentative="1">
      <w:start w:val="1"/>
      <w:numFmt w:val="lowerRoman"/>
      <w:lvlText w:val="%3."/>
      <w:lvlJc w:val="right"/>
      <w:pPr>
        <w:ind w:left="2160" w:hanging="180"/>
      </w:pPr>
    </w:lvl>
    <w:lvl w:ilvl="3" w:tplc="91707599" w:tentative="1">
      <w:start w:val="1"/>
      <w:numFmt w:val="decimal"/>
      <w:lvlText w:val="%4."/>
      <w:lvlJc w:val="left"/>
      <w:pPr>
        <w:ind w:left="2880" w:hanging="360"/>
      </w:pPr>
    </w:lvl>
    <w:lvl w:ilvl="4" w:tplc="91707599" w:tentative="1">
      <w:start w:val="1"/>
      <w:numFmt w:val="lowerLetter"/>
      <w:lvlText w:val="%5."/>
      <w:lvlJc w:val="left"/>
      <w:pPr>
        <w:ind w:left="3600" w:hanging="360"/>
      </w:pPr>
    </w:lvl>
    <w:lvl w:ilvl="5" w:tplc="91707599" w:tentative="1">
      <w:start w:val="1"/>
      <w:numFmt w:val="lowerRoman"/>
      <w:lvlText w:val="%6."/>
      <w:lvlJc w:val="right"/>
      <w:pPr>
        <w:ind w:left="4320" w:hanging="180"/>
      </w:pPr>
    </w:lvl>
    <w:lvl w:ilvl="6" w:tplc="91707599" w:tentative="1">
      <w:start w:val="1"/>
      <w:numFmt w:val="decimal"/>
      <w:lvlText w:val="%7."/>
      <w:lvlJc w:val="left"/>
      <w:pPr>
        <w:ind w:left="5040" w:hanging="360"/>
      </w:pPr>
    </w:lvl>
    <w:lvl w:ilvl="7" w:tplc="91707599" w:tentative="1">
      <w:start w:val="1"/>
      <w:numFmt w:val="lowerLetter"/>
      <w:lvlText w:val="%8."/>
      <w:lvlJc w:val="left"/>
      <w:pPr>
        <w:ind w:left="5760" w:hanging="360"/>
      </w:pPr>
    </w:lvl>
    <w:lvl w:ilvl="8" w:tplc="9170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4">
    <w:multiLevelType w:val="hybridMultilevel"/>
    <w:lvl w:ilvl="0" w:tplc="33364314">
      <w:start w:val="1"/>
      <w:numFmt w:val="decimal"/>
      <w:lvlText w:val="%1."/>
      <w:lvlJc w:val="left"/>
      <w:pPr>
        <w:ind w:left="720" w:hanging="360"/>
      </w:pPr>
    </w:lvl>
    <w:lvl w:ilvl="1" w:tplc="33364314" w:tentative="1">
      <w:start w:val="1"/>
      <w:numFmt w:val="lowerLetter"/>
      <w:lvlText w:val="%2."/>
      <w:lvlJc w:val="left"/>
      <w:pPr>
        <w:ind w:left="1440" w:hanging="360"/>
      </w:pPr>
    </w:lvl>
    <w:lvl w:ilvl="2" w:tplc="33364314" w:tentative="1">
      <w:start w:val="1"/>
      <w:numFmt w:val="lowerRoman"/>
      <w:lvlText w:val="%3."/>
      <w:lvlJc w:val="right"/>
      <w:pPr>
        <w:ind w:left="2160" w:hanging="180"/>
      </w:pPr>
    </w:lvl>
    <w:lvl w:ilvl="3" w:tplc="33364314" w:tentative="1">
      <w:start w:val="1"/>
      <w:numFmt w:val="decimal"/>
      <w:lvlText w:val="%4."/>
      <w:lvlJc w:val="left"/>
      <w:pPr>
        <w:ind w:left="2880" w:hanging="360"/>
      </w:pPr>
    </w:lvl>
    <w:lvl w:ilvl="4" w:tplc="33364314" w:tentative="1">
      <w:start w:val="1"/>
      <w:numFmt w:val="lowerLetter"/>
      <w:lvlText w:val="%5."/>
      <w:lvlJc w:val="left"/>
      <w:pPr>
        <w:ind w:left="3600" w:hanging="360"/>
      </w:pPr>
    </w:lvl>
    <w:lvl w:ilvl="5" w:tplc="33364314" w:tentative="1">
      <w:start w:val="1"/>
      <w:numFmt w:val="lowerRoman"/>
      <w:lvlText w:val="%6."/>
      <w:lvlJc w:val="right"/>
      <w:pPr>
        <w:ind w:left="4320" w:hanging="180"/>
      </w:pPr>
    </w:lvl>
    <w:lvl w:ilvl="6" w:tplc="33364314" w:tentative="1">
      <w:start w:val="1"/>
      <w:numFmt w:val="decimal"/>
      <w:lvlText w:val="%7."/>
      <w:lvlJc w:val="left"/>
      <w:pPr>
        <w:ind w:left="5040" w:hanging="360"/>
      </w:pPr>
    </w:lvl>
    <w:lvl w:ilvl="7" w:tplc="33364314" w:tentative="1">
      <w:start w:val="1"/>
      <w:numFmt w:val="lowerLetter"/>
      <w:lvlText w:val="%8."/>
      <w:lvlJc w:val="left"/>
      <w:pPr>
        <w:ind w:left="5760" w:hanging="360"/>
      </w:pPr>
    </w:lvl>
    <w:lvl w:ilvl="8" w:tplc="3336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3">
    <w:multiLevelType w:val="hybridMultilevel"/>
    <w:lvl w:ilvl="0" w:tplc="76777149">
      <w:start w:val="1"/>
      <w:numFmt w:val="decimal"/>
      <w:lvlText w:val="%1."/>
      <w:lvlJc w:val="left"/>
      <w:pPr>
        <w:ind w:left="720" w:hanging="360"/>
      </w:pPr>
    </w:lvl>
    <w:lvl w:ilvl="1" w:tplc="76777149" w:tentative="1">
      <w:start w:val="1"/>
      <w:numFmt w:val="lowerLetter"/>
      <w:lvlText w:val="%2."/>
      <w:lvlJc w:val="left"/>
      <w:pPr>
        <w:ind w:left="1440" w:hanging="360"/>
      </w:pPr>
    </w:lvl>
    <w:lvl w:ilvl="2" w:tplc="76777149" w:tentative="1">
      <w:start w:val="1"/>
      <w:numFmt w:val="lowerRoman"/>
      <w:lvlText w:val="%3."/>
      <w:lvlJc w:val="right"/>
      <w:pPr>
        <w:ind w:left="2160" w:hanging="180"/>
      </w:pPr>
    </w:lvl>
    <w:lvl w:ilvl="3" w:tplc="76777149" w:tentative="1">
      <w:start w:val="1"/>
      <w:numFmt w:val="decimal"/>
      <w:lvlText w:val="%4."/>
      <w:lvlJc w:val="left"/>
      <w:pPr>
        <w:ind w:left="2880" w:hanging="360"/>
      </w:pPr>
    </w:lvl>
    <w:lvl w:ilvl="4" w:tplc="76777149" w:tentative="1">
      <w:start w:val="1"/>
      <w:numFmt w:val="lowerLetter"/>
      <w:lvlText w:val="%5."/>
      <w:lvlJc w:val="left"/>
      <w:pPr>
        <w:ind w:left="3600" w:hanging="360"/>
      </w:pPr>
    </w:lvl>
    <w:lvl w:ilvl="5" w:tplc="76777149" w:tentative="1">
      <w:start w:val="1"/>
      <w:numFmt w:val="lowerRoman"/>
      <w:lvlText w:val="%6."/>
      <w:lvlJc w:val="right"/>
      <w:pPr>
        <w:ind w:left="4320" w:hanging="180"/>
      </w:pPr>
    </w:lvl>
    <w:lvl w:ilvl="6" w:tplc="76777149" w:tentative="1">
      <w:start w:val="1"/>
      <w:numFmt w:val="decimal"/>
      <w:lvlText w:val="%7."/>
      <w:lvlJc w:val="left"/>
      <w:pPr>
        <w:ind w:left="5040" w:hanging="360"/>
      </w:pPr>
    </w:lvl>
    <w:lvl w:ilvl="7" w:tplc="76777149" w:tentative="1">
      <w:start w:val="1"/>
      <w:numFmt w:val="lowerLetter"/>
      <w:lvlText w:val="%8."/>
      <w:lvlJc w:val="left"/>
      <w:pPr>
        <w:ind w:left="5760" w:hanging="360"/>
      </w:pPr>
    </w:lvl>
    <w:lvl w:ilvl="8" w:tplc="7677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2">
    <w:multiLevelType w:val="hybridMultilevel"/>
    <w:lvl w:ilvl="0" w:tplc="43425493">
      <w:start w:val="1"/>
      <w:numFmt w:val="decimal"/>
      <w:lvlText w:val="%1."/>
      <w:lvlJc w:val="left"/>
      <w:pPr>
        <w:ind w:left="720" w:hanging="360"/>
      </w:pPr>
    </w:lvl>
    <w:lvl w:ilvl="1" w:tplc="43425493" w:tentative="1">
      <w:start w:val="1"/>
      <w:numFmt w:val="lowerLetter"/>
      <w:lvlText w:val="%2."/>
      <w:lvlJc w:val="left"/>
      <w:pPr>
        <w:ind w:left="1440" w:hanging="360"/>
      </w:pPr>
    </w:lvl>
    <w:lvl w:ilvl="2" w:tplc="43425493" w:tentative="1">
      <w:start w:val="1"/>
      <w:numFmt w:val="lowerRoman"/>
      <w:lvlText w:val="%3."/>
      <w:lvlJc w:val="right"/>
      <w:pPr>
        <w:ind w:left="2160" w:hanging="180"/>
      </w:pPr>
    </w:lvl>
    <w:lvl w:ilvl="3" w:tplc="43425493" w:tentative="1">
      <w:start w:val="1"/>
      <w:numFmt w:val="decimal"/>
      <w:lvlText w:val="%4."/>
      <w:lvlJc w:val="left"/>
      <w:pPr>
        <w:ind w:left="2880" w:hanging="360"/>
      </w:pPr>
    </w:lvl>
    <w:lvl w:ilvl="4" w:tplc="43425493" w:tentative="1">
      <w:start w:val="1"/>
      <w:numFmt w:val="lowerLetter"/>
      <w:lvlText w:val="%5."/>
      <w:lvlJc w:val="left"/>
      <w:pPr>
        <w:ind w:left="3600" w:hanging="360"/>
      </w:pPr>
    </w:lvl>
    <w:lvl w:ilvl="5" w:tplc="43425493" w:tentative="1">
      <w:start w:val="1"/>
      <w:numFmt w:val="lowerRoman"/>
      <w:lvlText w:val="%6."/>
      <w:lvlJc w:val="right"/>
      <w:pPr>
        <w:ind w:left="4320" w:hanging="180"/>
      </w:pPr>
    </w:lvl>
    <w:lvl w:ilvl="6" w:tplc="43425493" w:tentative="1">
      <w:start w:val="1"/>
      <w:numFmt w:val="decimal"/>
      <w:lvlText w:val="%7."/>
      <w:lvlJc w:val="left"/>
      <w:pPr>
        <w:ind w:left="5040" w:hanging="360"/>
      </w:pPr>
    </w:lvl>
    <w:lvl w:ilvl="7" w:tplc="43425493" w:tentative="1">
      <w:start w:val="1"/>
      <w:numFmt w:val="lowerLetter"/>
      <w:lvlText w:val="%8."/>
      <w:lvlJc w:val="left"/>
      <w:pPr>
        <w:ind w:left="5760" w:hanging="360"/>
      </w:pPr>
    </w:lvl>
    <w:lvl w:ilvl="8" w:tplc="4342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1">
    <w:multiLevelType w:val="hybridMultilevel"/>
    <w:lvl w:ilvl="0" w:tplc="58555682">
      <w:start w:val="1"/>
      <w:numFmt w:val="decimal"/>
      <w:lvlText w:val="%1."/>
      <w:lvlJc w:val="left"/>
      <w:pPr>
        <w:ind w:left="720" w:hanging="360"/>
      </w:pPr>
    </w:lvl>
    <w:lvl w:ilvl="1" w:tplc="58555682" w:tentative="1">
      <w:start w:val="1"/>
      <w:numFmt w:val="lowerLetter"/>
      <w:lvlText w:val="%2."/>
      <w:lvlJc w:val="left"/>
      <w:pPr>
        <w:ind w:left="1440" w:hanging="360"/>
      </w:pPr>
    </w:lvl>
    <w:lvl w:ilvl="2" w:tplc="58555682" w:tentative="1">
      <w:start w:val="1"/>
      <w:numFmt w:val="lowerRoman"/>
      <w:lvlText w:val="%3."/>
      <w:lvlJc w:val="right"/>
      <w:pPr>
        <w:ind w:left="2160" w:hanging="180"/>
      </w:pPr>
    </w:lvl>
    <w:lvl w:ilvl="3" w:tplc="58555682" w:tentative="1">
      <w:start w:val="1"/>
      <w:numFmt w:val="decimal"/>
      <w:lvlText w:val="%4."/>
      <w:lvlJc w:val="left"/>
      <w:pPr>
        <w:ind w:left="2880" w:hanging="360"/>
      </w:pPr>
    </w:lvl>
    <w:lvl w:ilvl="4" w:tplc="58555682" w:tentative="1">
      <w:start w:val="1"/>
      <w:numFmt w:val="lowerLetter"/>
      <w:lvlText w:val="%5."/>
      <w:lvlJc w:val="left"/>
      <w:pPr>
        <w:ind w:left="3600" w:hanging="360"/>
      </w:pPr>
    </w:lvl>
    <w:lvl w:ilvl="5" w:tplc="58555682" w:tentative="1">
      <w:start w:val="1"/>
      <w:numFmt w:val="lowerRoman"/>
      <w:lvlText w:val="%6."/>
      <w:lvlJc w:val="right"/>
      <w:pPr>
        <w:ind w:left="4320" w:hanging="180"/>
      </w:pPr>
    </w:lvl>
    <w:lvl w:ilvl="6" w:tplc="58555682" w:tentative="1">
      <w:start w:val="1"/>
      <w:numFmt w:val="decimal"/>
      <w:lvlText w:val="%7."/>
      <w:lvlJc w:val="left"/>
      <w:pPr>
        <w:ind w:left="5040" w:hanging="360"/>
      </w:pPr>
    </w:lvl>
    <w:lvl w:ilvl="7" w:tplc="58555682" w:tentative="1">
      <w:start w:val="1"/>
      <w:numFmt w:val="lowerLetter"/>
      <w:lvlText w:val="%8."/>
      <w:lvlJc w:val="left"/>
      <w:pPr>
        <w:ind w:left="5760" w:hanging="360"/>
      </w:pPr>
    </w:lvl>
    <w:lvl w:ilvl="8" w:tplc="5855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0">
    <w:multiLevelType w:val="hybridMultilevel"/>
    <w:lvl w:ilvl="0" w:tplc="72445393">
      <w:start w:val="1"/>
      <w:numFmt w:val="decimal"/>
      <w:lvlText w:val="%1."/>
      <w:lvlJc w:val="left"/>
      <w:pPr>
        <w:ind w:left="720" w:hanging="360"/>
      </w:pPr>
    </w:lvl>
    <w:lvl w:ilvl="1" w:tplc="72445393" w:tentative="1">
      <w:start w:val="1"/>
      <w:numFmt w:val="lowerLetter"/>
      <w:lvlText w:val="%2."/>
      <w:lvlJc w:val="left"/>
      <w:pPr>
        <w:ind w:left="1440" w:hanging="360"/>
      </w:pPr>
    </w:lvl>
    <w:lvl w:ilvl="2" w:tplc="72445393" w:tentative="1">
      <w:start w:val="1"/>
      <w:numFmt w:val="lowerRoman"/>
      <w:lvlText w:val="%3."/>
      <w:lvlJc w:val="right"/>
      <w:pPr>
        <w:ind w:left="2160" w:hanging="180"/>
      </w:pPr>
    </w:lvl>
    <w:lvl w:ilvl="3" w:tplc="72445393" w:tentative="1">
      <w:start w:val="1"/>
      <w:numFmt w:val="decimal"/>
      <w:lvlText w:val="%4."/>
      <w:lvlJc w:val="left"/>
      <w:pPr>
        <w:ind w:left="2880" w:hanging="360"/>
      </w:pPr>
    </w:lvl>
    <w:lvl w:ilvl="4" w:tplc="72445393" w:tentative="1">
      <w:start w:val="1"/>
      <w:numFmt w:val="lowerLetter"/>
      <w:lvlText w:val="%5."/>
      <w:lvlJc w:val="left"/>
      <w:pPr>
        <w:ind w:left="3600" w:hanging="360"/>
      </w:pPr>
    </w:lvl>
    <w:lvl w:ilvl="5" w:tplc="72445393" w:tentative="1">
      <w:start w:val="1"/>
      <w:numFmt w:val="lowerRoman"/>
      <w:lvlText w:val="%6."/>
      <w:lvlJc w:val="right"/>
      <w:pPr>
        <w:ind w:left="4320" w:hanging="180"/>
      </w:pPr>
    </w:lvl>
    <w:lvl w:ilvl="6" w:tplc="72445393" w:tentative="1">
      <w:start w:val="1"/>
      <w:numFmt w:val="decimal"/>
      <w:lvlText w:val="%7."/>
      <w:lvlJc w:val="left"/>
      <w:pPr>
        <w:ind w:left="5040" w:hanging="360"/>
      </w:pPr>
    </w:lvl>
    <w:lvl w:ilvl="7" w:tplc="72445393" w:tentative="1">
      <w:start w:val="1"/>
      <w:numFmt w:val="lowerLetter"/>
      <w:lvlText w:val="%8."/>
      <w:lvlJc w:val="left"/>
      <w:pPr>
        <w:ind w:left="5760" w:hanging="360"/>
      </w:pPr>
    </w:lvl>
    <w:lvl w:ilvl="8" w:tplc="7244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9">
    <w:multiLevelType w:val="hybridMultilevel"/>
    <w:lvl w:ilvl="0" w:tplc="33450139">
      <w:start w:val="1"/>
      <w:numFmt w:val="decimal"/>
      <w:lvlText w:val="%1."/>
      <w:lvlJc w:val="left"/>
      <w:pPr>
        <w:ind w:left="720" w:hanging="360"/>
      </w:pPr>
    </w:lvl>
    <w:lvl w:ilvl="1" w:tplc="33450139" w:tentative="1">
      <w:start w:val="1"/>
      <w:numFmt w:val="lowerLetter"/>
      <w:lvlText w:val="%2."/>
      <w:lvlJc w:val="left"/>
      <w:pPr>
        <w:ind w:left="1440" w:hanging="360"/>
      </w:pPr>
    </w:lvl>
    <w:lvl w:ilvl="2" w:tplc="33450139" w:tentative="1">
      <w:start w:val="1"/>
      <w:numFmt w:val="lowerRoman"/>
      <w:lvlText w:val="%3."/>
      <w:lvlJc w:val="right"/>
      <w:pPr>
        <w:ind w:left="2160" w:hanging="180"/>
      </w:pPr>
    </w:lvl>
    <w:lvl w:ilvl="3" w:tplc="33450139" w:tentative="1">
      <w:start w:val="1"/>
      <w:numFmt w:val="decimal"/>
      <w:lvlText w:val="%4."/>
      <w:lvlJc w:val="left"/>
      <w:pPr>
        <w:ind w:left="2880" w:hanging="360"/>
      </w:pPr>
    </w:lvl>
    <w:lvl w:ilvl="4" w:tplc="33450139" w:tentative="1">
      <w:start w:val="1"/>
      <w:numFmt w:val="lowerLetter"/>
      <w:lvlText w:val="%5."/>
      <w:lvlJc w:val="left"/>
      <w:pPr>
        <w:ind w:left="3600" w:hanging="360"/>
      </w:pPr>
    </w:lvl>
    <w:lvl w:ilvl="5" w:tplc="33450139" w:tentative="1">
      <w:start w:val="1"/>
      <w:numFmt w:val="lowerRoman"/>
      <w:lvlText w:val="%6."/>
      <w:lvlJc w:val="right"/>
      <w:pPr>
        <w:ind w:left="4320" w:hanging="180"/>
      </w:pPr>
    </w:lvl>
    <w:lvl w:ilvl="6" w:tplc="33450139" w:tentative="1">
      <w:start w:val="1"/>
      <w:numFmt w:val="decimal"/>
      <w:lvlText w:val="%7."/>
      <w:lvlJc w:val="left"/>
      <w:pPr>
        <w:ind w:left="5040" w:hanging="360"/>
      </w:pPr>
    </w:lvl>
    <w:lvl w:ilvl="7" w:tplc="33450139" w:tentative="1">
      <w:start w:val="1"/>
      <w:numFmt w:val="lowerLetter"/>
      <w:lvlText w:val="%8."/>
      <w:lvlJc w:val="left"/>
      <w:pPr>
        <w:ind w:left="5760" w:hanging="360"/>
      </w:pPr>
    </w:lvl>
    <w:lvl w:ilvl="8" w:tplc="3345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8">
    <w:multiLevelType w:val="hybridMultilevel"/>
    <w:lvl w:ilvl="0" w:tplc="49913034">
      <w:start w:val="1"/>
      <w:numFmt w:val="decimal"/>
      <w:lvlText w:val="%1."/>
      <w:lvlJc w:val="left"/>
      <w:pPr>
        <w:ind w:left="720" w:hanging="360"/>
      </w:pPr>
    </w:lvl>
    <w:lvl w:ilvl="1" w:tplc="49913034" w:tentative="1">
      <w:start w:val="1"/>
      <w:numFmt w:val="lowerLetter"/>
      <w:lvlText w:val="%2."/>
      <w:lvlJc w:val="left"/>
      <w:pPr>
        <w:ind w:left="1440" w:hanging="360"/>
      </w:pPr>
    </w:lvl>
    <w:lvl w:ilvl="2" w:tplc="49913034" w:tentative="1">
      <w:start w:val="1"/>
      <w:numFmt w:val="lowerRoman"/>
      <w:lvlText w:val="%3."/>
      <w:lvlJc w:val="right"/>
      <w:pPr>
        <w:ind w:left="2160" w:hanging="180"/>
      </w:pPr>
    </w:lvl>
    <w:lvl w:ilvl="3" w:tplc="49913034" w:tentative="1">
      <w:start w:val="1"/>
      <w:numFmt w:val="decimal"/>
      <w:lvlText w:val="%4."/>
      <w:lvlJc w:val="left"/>
      <w:pPr>
        <w:ind w:left="2880" w:hanging="360"/>
      </w:pPr>
    </w:lvl>
    <w:lvl w:ilvl="4" w:tplc="49913034" w:tentative="1">
      <w:start w:val="1"/>
      <w:numFmt w:val="lowerLetter"/>
      <w:lvlText w:val="%5."/>
      <w:lvlJc w:val="left"/>
      <w:pPr>
        <w:ind w:left="3600" w:hanging="360"/>
      </w:pPr>
    </w:lvl>
    <w:lvl w:ilvl="5" w:tplc="49913034" w:tentative="1">
      <w:start w:val="1"/>
      <w:numFmt w:val="lowerRoman"/>
      <w:lvlText w:val="%6."/>
      <w:lvlJc w:val="right"/>
      <w:pPr>
        <w:ind w:left="4320" w:hanging="180"/>
      </w:pPr>
    </w:lvl>
    <w:lvl w:ilvl="6" w:tplc="49913034" w:tentative="1">
      <w:start w:val="1"/>
      <w:numFmt w:val="decimal"/>
      <w:lvlText w:val="%7."/>
      <w:lvlJc w:val="left"/>
      <w:pPr>
        <w:ind w:left="5040" w:hanging="360"/>
      </w:pPr>
    </w:lvl>
    <w:lvl w:ilvl="7" w:tplc="49913034" w:tentative="1">
      <w:start w:val="1"/>
      <w:numFmt w:val="lowerLetter"/>
      <w:lvlText w:val="%8."/>
      <w:lvlJc w:val="left"/>
      <w:pPr>
        <w:ind w:left="5760" w:hanging="360"/>
      </w:pPr>
    </w:lvl>
    <w:lvl w:ilvl="8" w:tplc="4991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7">
    <w:multiLevelType w:val="hybridMultilevel"/>
    <w:lvl w:ilvl="0" w:tplc="43854977">
      <w:start w:val="1"/>
      <w:numFmt w:val="decimal"/>
      <w:lvlText w:val="%1."/>
      <w:lvlJc w:val="left"/>
      <w:pPr>
        <w:ind w:left="720" w:hanging="360"/>
      </w:pPr>
    </w:lvl>
    <w:lvl w:ilvl="1" w:tplc="43854977" w:tentative="1">
      <w:start w:val="1"/>
      <w:numFmt w:val="lowerLetter"/>
      <w:lvlText w:val="%2."/>
      <w:lvlJc w:val="left"/>
      <w:pPr>
        <w:ind w:left="1440" w:hanging="360"/>
      </w:pPr>
    </w:lvl>
    <w:lvl w:ilvl="2" w:tplc="43854977" w:tentative="1">
      <w:start w:val="1"/>
      <w:numFmt w:val="lowerRoman"/>
      <w:lvlText w:val="%3."/>
      <w:lvlJc w:val="right"/>
      <w:pPr>
        <w:ind w:left="2160" w:hanging="180"/>
      </w:pPr>
    </w:lvl>
    <w:lvl w:ilvl="3" w:tplc="43854977" w:tentative="1">
      <w:start w:val="1"/>
      <w:numFmt w:val="decimal"/>
      <w:lvlText w:val="%4."/>
      <w:lvlJc w:val="left"/>
      <w:pPr>
        <w:ind w:left="2880" w:hanging="360"/>
      </w:pPr>
    </w:lvl>
    <w:lvl w:ilvl="4" w:tplc="43854977" w:tentative="1">
      <w:start w:val="1"/>
      <w:numFmt w:val="lowerLetter"/>
      <w:lvlText w:val="%5."/>
      <w:lvlJc w:val="left"/>
      <w:pPr>
        <w:ind w:left="3600" w:hanging="360"/>
      </w:pPr>
    </w:lvl>
    <w:lvl w:ilvl="5" w:tplc="43854977" w:tentative="1">
      <w:start w:val="1"/>
      <w:numFmt w:val="lowerRoman"/>
      <w:lvlText w:val="%6."/>
      <w:lvlJc w:val="right"/>
      <w:pPr>
        <w:ind w:left="4320" w:hanging="180"/>
      </w:pPr>
    </w:lvl>
    <w:lvl w:ilvl="6" w:tplc="43854977" w:tentative="1">
      <w:start w:val="1"/>
      <w:numFmt w:val="decimal"/>
      <w:lvlText w:val="%7."/>
      <w:lvlJc w:val="left"/>
      <w:pPr>
        <w:ind w:left="5040" w:hanging="360"/>
      </w:pPr>
    </w:lvl>
    <w:lvl w:ilvl="7" w:tplc="43854977" w:tentative="1">
      <w:start w:val="1"/>
      <w:numFmt w:val="lowerLetter"/>
      <w:lvlText w:val="%8."/>
      <w:lvlJc w:val="left"/>
      <w:pPr>
        <w:ind w:left="5760" w:hanging="360"/>
      </w:pPr>
    </w:lvl>
    <w:lvl w:ilvl="8" w:tplc="4385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6">
    <w:multiLevelType w:val="hybridMultilevel"/>
    <w:lvl w:ilvl="0" w:tplc="36523514">
      <w:start w:val="1"/>
      <w:numFmt w:val="decimal"/>
      <w:lvlText w:val="%1."/>
      <w:lvlJc w:val="left"/>
      <w:pPr>
        <w:ind w:left="720" w:hanging="360"/>
      </w:pPr>
    </w:lvl>
    <w:lvl w:ilvl="1" w:tplc="36523514" w:tentative="1">
      <w:start w:val="1"/>
      <w:numFmt w:val="lowerLetter"/>
      <w:lvlText w:val="%2."/>
      <w:lvlJc w:val="left"/>
      <w:pPr>
        <w:ind w:left="1440" w:hanging="360"/>
      </w:pPr>
    </w:lvl>
    <w:lvl w:ilvl="2" w:tplc="36523514" w:tentative="1">
      <w:start w:val="1"/>
      <w:numFmt w:val="lowerRoman"/>
      <w:lvlText w:val="%3."/>
      <w:lvlJc w:val="right"/>
      <w:pPr>
        <w:ind w:left="2160" w:hanging="180"/>
      </w:pPr>
    </w:lvl>
    <w:lvl w:ilvl="3" w:tplc="36523514" w:tentative="1">
      <w:start w:val="1"/>
      <w:numFmt w:val="decimal"/>
      <w:lvlText w:val="%4."/>
      <w:lvlJc w:val="left"/>
      <w:pPr>
        <w:ind w:left="2880" w:hanging="360"/>
      </w:pPr>
    </w:lvl>
    <w:lvl w:ilvl="4" w:tplc="36523514" w:tentative="1">
      <w:start w:val="1"/>
      <w:numFmt w:val="lowerLetter"/>
      <w:lvlText w:val="%5."/>
      <w:lvlJc w:val="left"/>
      <w:pPr>
        <w:ind w:left="3600" w:hanging="360"/>
      </w:pPr>
    </w:lvl>
    <w:lvl w:ilvl="5" w:tplc="36523514" w:tentative="1">
      <w:start w:val="1"/>
      <w:numFmt w:val="lowerRoman"/>
      <w:lvlText w:val="%6."/>
      <w:lvlJc w:val="right"/>
      <w:pPr>
        <w:ind w:left="4320" w:hanging="180"/>
      </w:pPr>
    </w:lvl>
    <w:lvl w:ilvl="6" w:tplc="36523514" w:tentative="1">
      <w:start w:val="1"/>
      <w:numFmt w:val="decimal"/>
      <w:lvlText w:val="%7."/>
      <w:lvlJc w:val="left"/>
      <w:pPr>
        <w:ind w:left="5040" w:hanging="360"/>
      </w:pPr>
    </w:lvl>
    <w:lvl w:ilvl="7" w:tplc="36523514" w:tentative="1">
      <w:start w:val="1"/>
      <w:numFmt w:val="lowerLetter"/>
      <w:lvlText w:val="%8."/>
      <w:lvlJc w:val="left"/>
      <w:pPr>
        <w:ind w:left="5760" w:hanging="360"/>
      </w:pPr>
    </w:lvl>
    <w:lvl w:ilvl="8" w:tplc="3652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5">
    <w:multiLevelType w:val="hybridMultilevel"/>
    <w:lvl w:ilvl="0" w:tplc="53437602">
      <w:start w:val="1"/>
      <w:numFmt w:val="decimal"/>
      <w:lvlText w:val="%1."/>
      <w:lvlJc w:val="left"/>
      <w:pPr>
        <w:ind w:left="720" w:hanging="360"/>
      </w:pPr>
    </w:lvl>
    <w:lvl w:ilvl="1" w:tplc="53437602" w:tentative="1">
      <w:start w:val="1"/>
      <w:numFmt w:val="lowerLetter"/>
      <w:lvlText w:val="%2."/>
      <w:lvlJc w:val="left"/>
      <w:pPr>
        <w:ind w:left="1440" w:hanging="360"/>
      </w:pPr>
    </w:lvl>
    <w:lvl w:ilvl="2" w:tplc="53437602" w:tentative="1">
      <w:start w:val="1"/>
      <w:numFmt w:val="lowerRoman"/>
      <w:lvlText w:val="%3."/>
      <w:lvlJc w:val="right"/>
      <w:pPr>
        <w:ind w:left="2160" w:hanging="180"/>
      </w:pPr>
    </w:lvl>
    <w:lvl w:ilvl="3" w:tplc="53437602" w:tentative="1">
      <w:start w:val="1"/>
      <w:numFmt w:val="decimal"/>
      <w:lvlText w:val="%4."/>
      <w:lvlJc w:val="left"/>
      <w:pPr>
        <w:ind w:left="2880" w:hanging="360"/>
      </w:pPr>
    </w:lvl>
    <w:lvl w:ilvl="4" w:tplc="53437602" w:tentative="1">
      <w:start w:val="1"/>
      <w:numFmt w:val="lowerLetter"/>
      <w:lvlText w:val="%5."/>
      <w:lvlJc w:val="left"/>
      <w:pPr>
        <w:ind w:left="3600" w:hanging="360"/>
      </w:pPr>
    </w:lvl>
    <w:lvl w:ilvl="5" w:tplc="53437602" w:tentative="1">
      <w:start w:val="1"/>
      <w:numFmt w:val="lowerRoman"/>
      <w:lvlText w:val="%6."/>
      <w:lvlJc w:val="right"/>
      <w:pPr>
        <w:ind w:left="4320" w:hanging="180"/>
      </w:pPr>
    </w:lvl>
    <w:lvl w:ilvl="6" w:tplc="53437602" w:tentative="1">
      <w:start w:val="1"/>
      <w:numFmt w:val="decimal"/>
      <w:lvlText w:val="%7."/>
      <w:lvlJc w:val="left"/>
      <w:pPr>
        <w:ind w:left="5040" w:hanging="360"/>
      </w:pPr>
    </w:lvl>
    <w:lvl w:ilvl="7" w:tplc="53437602" w:tentative="1">
      <w:start w:val="1"/>
      <w:numFmt w:val="lowerLetter"/>
      <w:lvlText w:val="%8."/>
      <w:lvlJc w:val="left"/>
      <w:pPr>
        <w:ind w:left="5760" w:hanging="360"/>
      </w:pPr>
    </w:lvl>
    <w:lvl w:ilvl="8" w:tplc="5343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4">
    <w:multiLevelType w:val="hybridMultilevel"/>
    <w:lvl w:ilvl="0" w:tplc="90471451">
      <w:start w:val="1"/>
      <w:numFmt w:val="decimal"/>
      <w:lvlText w:val="%1."/>
      <w:lvlJc w:val="left"/>
      <w:pPr>
        <w:ind w:left="720" w:hanging="360"/>
      </w:pPr>
    </w:lvl>
    <w:lvl w:ilvl="1" w:tplc="90471451" w:tentative="1">
      <w:start w:val="1"/>
      <w:numFmt w:val="lowerLetter"/>
      <w:lvlText w:val="%2."/>
      <w:lvlJc w:val="left"/>
      <w:pPr>
        <w:ind w:left="1440" w:hanging="360"/>
      </w:pPr>
    </w:lvl>
    <w:lvl w:ilvl="2" w:tplc="90471451" w:tentative="1">
      <w:start w:val="1"/>
      <w:numFmt w:val="lowerRoman"/>
      <w:lvlText w:val="%3."/>
      <w:lvlJc w:val="right"/>
      <w:pPr>
        <w:ind w:left="2160" w:hanging="180"/>
      </w:pPr>
    </w:lvl>
    <w:lvl w:ilvl="3" w:tplc="90471451" w:tentative="1">
      <w:start w:val="1"/>
      <w:numFmt w:val="decimal"/>
      <w:lvlText w:val="%4."/>
      <w:lvlJc w:val="left"/>
      <w:pPr>
        <w:ind w:left="2880" w:hanging="360"/>
      </w:pPr>
    </w:lvl>
    <w:lvl w:ilvl="4" w:tplc="90471451" w:tentative="1">
      <w:start w:val="1"/>
      <w:numFmt w:val="lowerLetter"/>
      <w:lvlText w:val="%5."/>
      <w:lvlJc w:val="left"/>
      <w:pPr>
        <w:ind w:left="3600" w:hanging="360"/>
      </w:pPr>
    </w:lvl>
    <w:lvl w:ilvl="5" w:tplc="90471451" w:tentative="1">
      <w:start w:val="1"/>
      <w:numFmt w:val="lowerRoman"/>
      <w:lvlText w:val="%6."/>
      <w:lvlJc w:val="right"/>
      <w:pPr>
        <w:ind w:left="4320" w:hanging="180"/>
      </w:pPr>
    </w:lvl>
    <w:lvl w:ilvl="6" w:tplc="90471451" w:tentative="1">
      <w:start w:val="1"/>
      <w:numFmt w:val="decimal"/>
      <w:lvlText w:val="%7."/>
      <w:lvlJc w:val="left"/>
      <w:pPr>
        <w:ind w:left="5040" w:hanging="360"/>
      </w:pPr>
    </w:lvl>
    <w:lvl w:ilvl="7" w:tplc="90471451" w:tentative="1">
      <w:start w:val="1"/>
      <w:numFmt w:val="lowerLetter"/>
      <w:lvlText w:val="%8."/>
      <w:lvlJc w:val="left"/>
      <w:pPr>
        <w:ind w:left="5760" w:hanging="360"/>
      </w:pPr>
    </w:lvl>
    <w:lvl w:ilvl="8" w:tplc="9047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3">
    <w:multiLevelType w:val="hybridMultilevel"/>
    <w:lvl w:ilvl="0" w:tplc="46779164">
      <w:start w:val="1"/>
      <w:numFmt w:val="decimal"/>
      <w:lvlText w:val="%1."/>
      <w:lvlJc w:val="left"/>
      <w:pPr>
        <w:ind w:left="720" w:hanging="360"/>
      </w:pPr>
    </w:lvl>
    <w:lvl w:ilvl="1" w:tplc="46779164" w:tentative="1">
      <w:start w:val="1"/>
      <w:numFmt w:val="lowerLetter"/>
      <w:lvlText w:val="%2."/>
      <w:lvlJc w:val="left"/>
      <w:pPr>
        <w:ind w:left="1440" w:hanging="360"/>
      </w:pPr>
    </w:lvl>
    <w:lvl w:ilvl="2" w:tplc="46779164" w:tentative="1">
      <w:start w:val="1"/>
      <w:numFmt w:val="lowerRoman"/>
      <w:lvlText w:val="%3."/>
      <w:lvlJc w:val="right"/>
      <w:pPr>
        <w:ind w:left="2160" w:hanging="180"/>
      </w:pPr>
    </w:lvl>
    <w:lvl w:ilvl="3" w:tplc="46779164" w:tentative="1">
      <w:start w:val="1"/>
      <w:numFmt w:val="decimal"/>
      <w:lvlText w:val="%4."/>
      <w:lvlJc w:val="left"/>
      <w:pPr>
        <w:ind w:left="2880" w:hanging="360"/>
      </w:pPr>
    </w:lvl>
    <w:lvl w:ilvl="4" w:tplc="46779164" w:tentative="1">
      <w:start w:val="1"/>
      <w:numFmt w:val="lowerLetter"/>
      <w:lvlText w:val="%5."/>
      <w:lvlJc w:val="left"/>
      <w:pPr>
        <w:ind w:left="3600" w:hanging="360"/>
      </w:pPr>
    </w:lvl>
    <w:lvl w:ilvl="5" w:tplc="46779164" w:tentative="1">
      <w:start w:val="1"/>
      <w:numFmt w:val="lowerRoman"/>
      <w:lvlText w:val="%6."/>
      <w:lvlJc w:val="right"/>
      <w:pPr>
        <w:ind w:left="4320" w:hanging="180"/>
      </w:pPr>
    </w:lvl>
    <w:lvl w:ilvl="6" w:tplc="46779164" w:tentative="1">
      <w:start w:val="1"/>
      <w:numFmt w:val="decimal"/>
      <w:lvlText w:val="%7."/>
      <w:lvlJc w:val="left"/>
      <w:pPr>
        <w:ind w:left="5040" w:hanging="360"/>
      </w:pPr>
    </w:lvl>
    <w:lvl w:ilvl="7" w:tplc="46779164" w:tentative="1">
      <w:start w:val="1"/>
      <w:numFmt w:val="lowerLetter"/>
      <w:lvlText w:val="%8."/>
      <w:lvlJc w:val="left"/>
      <w:pPr>
        <w:ind w:left="5760" w:hanging="360"/>
      </w:pPr>
    </w:lvl>
    <w:lvl w:ilvl="8" w:tplc="4677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2">
    <w:multiLevelType w:val="hybridMultilevel"/>
    <w:lvl w:ilvl="0" w:tplc="36347606">
      <w:start w:val="1"/>
      <w:numFmt w:val="decimal"/>
      <w:lvlText w:val="%1."/>
      <w:lvlJc w:val="left"/>
      <w:pPr>
        <w:ind w:left="720" w:hanging="360"/>
      </w:pPr>
    </w:lvl>
    <w:lvl w:ilvl="1" w:tplc="36347606" w:tentative="1">
      <w:start w:val="1"/>
      <w:numFmt w:val="decimal"/>
      <w:lvlText w:val="%2."/>
      <w:lvlJc w:val="left"/>
      <w:pPr>
        <w:ind w:left="1440" w:hanging="360"/>
      </w:pPr>
    </w:lvl>
    <w:lvl w:ilvl="2" w:tplc="36347606" w:tentative="1">
      <w:start w:val="1"/>
      <w:numFmt w:val="decimal"/>
      <w:lvlText w:val="%3."/>
      <w:lvlJc w:val="right"/>
      <w:pPr>
        <w:ind w:left="2160" w:hanging="180"/>
      </w:pPr>
    </w:lvl>
    <w:lvl w:ilvl="3" w:tplc="36347606" w:tentative="1">
      <w:start w:val="1"/>
      <w:numFmt w:val="decimal"/>
      <w:lvlText w:val="%4."/>
      <w:lvlJc w:val="left"/>
      <w:pPr>
        <w:ind w:left="2880" w:hanging="360"/>
      </w:pPr>
    </w:lvl>
    <w:lvl w:ilvl="4" w:tplc="36347606" w:tentative="1">
      <w:start w:val="1"/>
      <w:numFmt w:val="lowerLetter"/>
      <w:lvlText w:val="%5."/>
      <w:lvlJc w:val="left"/>
      <w:pPr>
        <w:ind w:left="3600" w:hanging="360"/>
      </w:pPr>
    </w:lvl>
    <w:lvl w:ilvl="5" w:tplc="36347606" w:tentative="1">
      <w:start w:val="1"/>
      <w:numFmt w:val="lowerRoman"/>
      <w:lvlText w:val="%6."/>
      <w:lvlJc w:val="right"/>
      <w:pPr>
        <w:ind w:left="4320" w:hanging="180"/>
      </w:pPr>
    </w:lvl>
    <w:lvl w:ilvl="6" w:tplc="36347606" w:tentative="1">
      <w:start w:val="1"/>
      <w:numFmt w:val="decimal"/>
      <w:lvlText w:val="%7."/>
      <w:lvlJc w:val="left"/>
      <w:pPr>
        <w:ind w:left="5040" w:hanging="360"/>
      </w:pPr>
    </w:lvl>
    <w:lvl w:ilvl="7" w:tplc="36347606" w:tentative="1">
      <w:start w:val="1"/>
      <w:numFmt w:val="lowerLetter"/>
      <w:lvlText w:val="%8."/>
      <w:lvlJc w:val="left"/>
      <w:pPr>
        <w:ind w:left="5760" w:hanging="360"/>
      </w:pPr>
    </w:lvl>
    <w:lvl w:ilvl="8" w:tplc="3634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1">
    <w:multiLevelType w:val="hybridMultilevel"/>
    <w:lvl w:ilvl="0" w:tplc="48113357">
      <w:start w:val="1"/>
      <w:numFmt w:val="decimal"/>
      <w:lvlText w:val="%1."/>
      <w:lvlJc w:val="left"/>
      <w:pPr>
        <w:ind w:left="720" w:hanging="360"/>
      </w:pPr>
    </w:lvl>
    <w:lvl w:ilvl="1" w:tplc="48113357" w:tentative="1">
      <w:start w:val="1"/>
      <w:numFmt w:val="lowerLetter"/>
      <w:lvlText w:val="%2."/>
      <w:lvlJc w:val="left"/>
      <w:pPr>
        <w:ind w:left="1440" w:hanging="360"/>
      </w:pPr>
    </w:lvl>
    <w:lvl w:ilvl="2" w:tplc="48113357" w:tentative="1">
      <w:start w:val="1"/>
      <w:numFmt w:val="lowerRoman"/>
      <w:lvlText w:val="%3."/>
      <w:lvlJc w:val="right"/>
      <w:pPr>
        <w:ind w:left="2160" w:hanging="180"/>
      </w:pPr>
    </w:lvl>
    <w:lvl w:ilvl="3" w:tplc="48113357" w:tentative="1">
      <w:start w:val="1"/>
      <w:numFmt w:val="decimal"/>
      <w:lvlText w:val="%4."/>
      <w:lvlJc w:val="left"/>
      <w:pPr>
        <w:ind w:left="2880" w:hanging="360"/>
      </w:pPr>
    </w:lvl>
    <w:lvl w:ilvl="4" w:tplc="48113357" w:tentative="1">
      <w:start w:val="1"/>
      <w:numFmt w:val="lowerLetter"/>
      <w:lvlText w:val="%5."/>
      <w:lvlJc w:val="left"/>
      <w:pPr>
        <w:ind w:left="3600" w:hanging="360"/>
      </w:pPr>
    </w:lvl>
    <w:lvl w:ilvl="5" w:tplc="48113357" w:tentative="1">
      <w:start w:val="1"/>
      <w:numFmt w:val="lowerRoman"/>
      <w:lvlText w:val="%6."/>
      <w:lvlJc w:val="right"/>
      <w:pPr>
        <w:ind w:left="4320" w:hanging="180"/>
      </w:pPr>
    </w:lvl>
    <w:lvl w:ilvl="6" w:tplc="48113357" w:tentative="1">
      <w:start w:val="1"/>
      <w:numFmt w:val="decimal"/>
      <w:lvlText w:val="%7."/>
      <w:lvlJc w:val="left"/>
      <w:pPr>
        <w:ind w:left="5040" w:hanging="360"/>
      </w:pPr>
    </w:lvl>
    <w:lvl w:ilvl="7" w:tplc="48113357" w:tentative="1">
      <w:start w:val="1"/>
      <w:numFmt w:val="lowerLetter"/>
      <w:lvlText w:val="%8."/>
      <w:lvlJc w:val="left"/>
      <w:pPr>
        <w:ind w:left="5760" w:hanging="360"/>
      </w:pPr>
    </w:lvl>
    <w:lvl w:ilvl="8" w:tplc="4811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0">
    <w:multiLevelType w:val="hybridMultilevel"/>
    <w:lvl w:ilvl="0" w:tplc="92076428">
      <w:start w:val="1"/>
      <w:numFmt w:val="decimal"/>
      <w:lvlText w:val="%1."/>
      <w:lvlJc w:val="left"/>
      <w:pPr>
        <w:ind w:left="720" w:hanging="360"/>
      </w:pPr>
    </w:lvl>
    <w:lvl w:ilvl="1" w:tplc="92076428" w:tentative="1">
      <w:start w:val="1"/>
      <w:numFmt w:val="lowerLetter"/>
      <w:lvlText w:val="%2."/>
      <w:lvlJc w:val="left"/>
      <w:pPr>
        <w:ind w:left="1440" w:hanging="360"/>
      </w:pPr>
    </w:lvl>
    <w:lvl w:ilvl="2" w:tplc="92076428" w:tentative="1">
      <w:start w:val="1"/>
      <w:numFmt w:val="lowerRoman"/>
      <w:lvlText w:val="%3."/>
      <w:lvlJc w:val="right"/>
      <w:pPr>
        <w:ind w:left="2160" w:hanging="180"/>
      </w:pPr>
    </w:lvl>
    <w:lvl w:ilvl="3" w:tplc="92076428" w:tentative="1">
      <w:start w:val="1"/>
      <w:numFmt w:val="decimal"/>
      <w:lvlText w:val="%4."/>
      <w:lvlJc w:val="left"/>
      <w:pPr>
        <w:ind w:left="2880" w:hanging="360"/>
      </w:pPr>
    </w:lvl>
    <w:lvl w:ilvl="4" w:tplc="92076428" w:tentative="1">
      <w:start w:val="1"/>
      <w:numFmt w:val="lowerLetter"/>
      <w:lvlText w:val="%5."/>
      <w:lvlJc w:val="left"/>
      <w:pPr>
        <w:ind w:left="3600" w:hanging="360"/>
      </w:pPr>
    </w:lvl>
    <w:lvl w:ilvl="5" w:tplc="92076428" w:tentative="1">
      <w:start w:val="1"/>
      <w:numFmt w:val="lowerRoman"/>
      <w:lvlText w:val="%6."/>
      <w:lvlJc w:val="right"/>
      <w:pPr>
        <w:ind w:left="4320" w:hanging="180"/>
      </w:pPr>
    </w:lvl>
    <w:lvl w:ilvl="6" w:tplc="92076428" w:tentative="1">
      <w:start w:val="1"/>
      <w:numFmt w:val="decimal"/>
      <w:lvlText w:val="%7."/>
      <w:lvlJc w:val="left"/>
      <w:pPr>
        <w:ind w:left="5040" w:hanging="360"/>
      </w:pPr>
    </w:lvl>
    <w:lvl w:ilvl="7" w:tplc="92076428" w:tentative="1">
      <w:start w:val="1"/>
      <w:numFmt w:val="lowerLetter"/>
      <w:lvlText w:val="%8."/>
      <w:lvlJc w:val="left"/>
      <w:pPr>
        <w:ind w:left="5760" w:hanging="360"/>
      </w:pPr>
    </w:lvl>
    <w:lvl w:ilvl="8" w:tplc="9207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9">
    <w:multiLevelType w:val="hybridMultilevel"/>
    <w:lvl w:ilvl="0" w:tplc="39887058">
      <w:start w:val="1"/>
      <w:numFmt w:val="decimal"/>
      <w:lvlText w:val="%1."/>
      <w:lvlJc w:val="left"/>
      <w:pPr>
        <w:ind w:left="720" w:hanging="360"/>
      </w:pPr>
    </w:lvl>
    <w:lvl w:ilvl="1" w:tplc="39887058" w:tentative="1">
      <w:start w:val="1"/>
      <w:numFmt w:val="lowerLetter"/>
      <w:lvlText w:val="%2."/>
      <w:lvlJc w:val="left"/>
      <w:pPr>
        <w:ind w:left="1440" w:hanging="360"/>
      </w:pPr>
    </w:lvl>
    <w:lvl w:ilvl="2" w:tplc="39887058" w:tentative="1">
      <w:start w:val="1"/>
      <w:numFmt w:val="lowerRoman"/>
      <w:lvlText w:val="%3."/>
      <w:lvlJc w:val="right"/>
      <w:pPr>
        <w:ind w:left="2160" w:hanging="180"/>
      </w:pPr>
    </w:lvl>
    <w:lvl w:ilvl="3" w:tplc="39887058" w:tentative="1">
      <w:start w:val="1"/>
      <w:numFmt w:val="decimal"/>
      <w:lvlText w:val="%4."/>
      <w:lvlJc w:val="left"/>
      <w:pPr>
        <w:ind w:left="2880" w:hanging="360"/>
      </w:pPr>
    </w:lvl>
    <w:lvl w:ilvl="4" w:tplc="39887058" w:tentative="1">
      <w:start w:val="1"/>
      <w:numFmt w:val="lowerLetter"/>
      <w:lvlText w:val="%5."/>
      <w:lvlJc w:val="left"/>
      <w:pPr>
        <w:ind w:left="3600" w:hanging="360"/>
      </w:pPr>
    </w:lvl>
    <w:lvl w:ilvl="5" w:tplc="39887058" w:tentative="1">
      <w:start w:val="1"/>
      <w:numFmt w:val="lowerRoman"/>
      <w:lvlText w:val="%6."/>
      <w:lvlJc w:val="right"/>
      <w:pPr>
        <w:ind w:left="4320" w:hanging="180"/>
      </w:pPr>
    </w:lvl>
    <w:lvl w:ilvl="6" w:tplc="39887058" w:tentative="1">
      <w:start w:val="1"/>
      <w:numFmt w:val="decimal"/>
      <w:lvlText w:val="%7."/>
      <w:lvlJc w:val="left"/>
      <w:pPr>
        <w:ind w:left="5040" w:hanging="360"/>
      </w:pPr>
    </w:lvl>
    <w:lvl w:ilvl="7" w:tplc="39887058" w:tentative="1">
      <w:start w:val="1"/>
      <w:numFmt w:val="lowerLetter"/>
      <w:lvlText w:val="%8."/>
      <w:lvlJc w:val="left"/>
      <w:pPr>
        <w:ind w:left="5760" w:hanging="360"/>
      </w:pPr>
    </w:lvl>
    <w:lvl w:ilvl="8" w:tplc="3988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8">
    <w:multiLevelType w:val="hybridMultilevel"/>
    <w:lvl w:ilvl="0" w:tplc="53918645">
      <w:start w:val="1"/>
      <w:numFmt w:val="decimal"/>
      <w:lvlText w:val="%1."/>
      <w:lvlJc w:val="left"/>
      <w:pPr>
        <w:ind w:left="720" w:hanging="360"/>
      </w:pPr>
    </w:lvl>
    <w:lvl w:ilvl="1" w:tplc="53918645" w:tentative="1">
      <w:start w:val="1"/>
      <w:numFmt w:val="lowerLetter"/>
      <w:lvlText w:val="%2."/>
      <w:lvlJc w:val="left"/>
      <w:pPr>
        <w:ind w:left="1440" w:hanging="360"/>
      </w:pPr>
    </w:lvl>
    <w:lvl w:ilvl="2" w:tplc="53918645" w:tentative="1">
      <w:start w:val="1"/>
      <w:numFmt w:val="lowerRoman"/>
      <w:lvlText w:val="%3."/>
      <w:lvlJc w:val="right"/>
      <w:pPr>
        <w:ind w:left="2160" w:hanging="180"/>
      </w:pPr>
    </w:lvl>
    <w:lvl w:ilvl="3" w:tplc="53918645" w:tentative="1">
      <w:start w:val="1"/>
      <w:numFmt w:val="decimal"/>
      <w:lvlText w:val="%4."/>
      <w:lvlJc w:val="left"/>
      <w:pPr>
        <w:ind w:left="2880" w:hanging="360"/>
      </w:pPr>
    </w:lvl>
    <w:lvl w:ilvl="4" w:tplc="53918645" w:tentative="1">
      <w:start w:val="1"/>
      <w:numFmt w:val="lowerLetter"/>
      <w:lvlText w:val="%5."/>
      <w:lvlJc w:val="left"/>
      <w:pPr>
        <w:ind w:left="3600" w:hanging="360"/>
      </w:pPr>
    </w:lvl>
    <w:lvl w:ilvl="5" w:tplc="53918645" w:tentative="1">
      <w:start w:val="1"/>
      <w:numFmt w:val="lowerRoman"/>
      <w:lvlText w:val="%6."/>
      <w:lvlJc w:val="right"/>
      <w:pPr>
        <w:ind w:left="4320" w:hanging="180"/>
      </w:pPr>
    </w:lvl>
    <w:lvl w:ilvl="6" w:tplc="53918645" w:tentative="1">
      <w:start w:val="1"/>
      <w:numFmt w:val="decimal"/>
      <w:lvlText w:val="%7."/>
      <w:lvlJc w:val="left"/>
      <w:pPr>
        <w:ind w:left="5040" w:hanging="360"/>
      </w:pPr>
    </w:lvl>
    <w:lvl w:ilvl="7" w:tplc="53918645" w:tentative="1">
      <w:start w:val="1"/>
      <w:numFmt w:val="lowerLetter"/>
      <w:lvlText w:val="%8."/>
      <w:lvlJc w:val="left"/>
      <w:pPr>
        <w:ind w:left="5760" w:hanging="360"/>
      </w:pPr>
    </w:lvl>
    <w:lvl w:ilvl="8" w:tplc="5391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7">
    <w:multiLevelType w:val="hybridMultilevel"/>
    <w:lvl w:ilvl="0" w:tplc="44616852">
      <w:start w:val="1"/>
      <w:numFmt w:val="decimal"/>
      <w:lvlText w:val="%1."/>
      <w:lvlJc w:val="left"/>
      <w:pPr>
        <w:ind w:left="720" w:hanging="360"/>
      </w:pPr>
    </w:lvl>
    <w:lvl w:ilvl="1" w:tplc="44616852" w:tentative="1">
      <w:start w:val="1"/>
      <w:numFmt w:val="lowerLetter"/>
      <w:lvlText w:val="%2."/>
      <w:lvlJc w:val="left"/>
      <w:pPr>
        <w:ind w:left="1440" w:hanging="360"/>
      </w:pPr>
    </w:lvl>
    <w:lvl w:ilvl="2" w:tplc="44616852" w:tentative="1">
      <w:start w:val="1"/>
      <w:numFmt w:val="lowerRoman"/>
      <w:lvlText w:val="%3."/>
      <w:lvlJc w:val="right"/>
      <w:pPr>
        <w:ind w:left="2160" w:hanging="180"/>
      </w:pPr>
    </w:lvl>
    <w:lvl w:ilvl="3" w:tplc="44616852" w:tentative="1">
      <w:start w:val="1"/>
      <w:numFmt w:val="decimal"/>
      <w:lvlText w:val="%4."/>
      <w:lvlJc w:val="left"/>
      <w:pPr>
        <w:ind w:left="2880" w:hanging="360"/>
      </w:pPr>
    </w:lvl>
    <w:lvl w:ilvl="4" w:tplc="44616852" w:tentative="1">
      <w:start w:val="1"/>
      <w:numFmt w:val="lowerLetter"/>
      <w:lvlText w:val="%5."/>
      <w:lvlJc w:val="left"/>
      <w:pPr>
        <w:ind w:left="3600" w:hanging="360"/>
      </w:pPr>
    </w:lvl>
    <w:lvl w:ilvl="5" w:tplc="44616852" w:tentative="1">
      <w:start w:val="1"/>
      <w:numFmt w:val="lowerRoman"/>
      <w:lvlText w:val="%6."/>
      <w:lvlJc w:val="right"/>
      <w:pPr>
        <w:ind w:left="4320" w:hanging="180"/>
      </w:pPr>
    </w:lvl>
    <w:lvl w:ilvl="6" w:tplc="44616852" w:tentative="1">
      <w:start w:val="1"/>
      <w:numFmt w:val="decimal"/>
      <w:lvlText w:val="%7."/>
      <w:lvlJc w:val="left"/>
      <w:pPr>
        <w:ind w:left="5040" w:hanging="360"/>
      </w:pPr>
    </w:lvl>
    <w:lvl w:ilvl="7" w:tplc="44616852" w:tentative="1">
      <w:start w:val="1"/>
      <w:numFmt w:val="lowerLetter"/>
      <w:lvlText w:val="%8."/>
      <w:lvlJc w:val="left"/>
      <w:pPr>
        <w:ind w:left="5760" w:hanging="360"/>
      </w:pPr>
    </w:lvl>
    <w:lvl w:ilvl="8" w:tplc="4461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6">
    <w:multiLevelType w:val="hybridMultilevel"/>
    <w:lvl w:ilvl="0" w:tplc="45748127">
      <w:start w:val="1"/>
      <w:numFmt w:val="decimal"/>
      <w:lvlText w:val="%1."/>
      <w:lvlJc w:val="left"/>
      <w:pPr>
        <w:ind w:left="720" w:hanging="360"/>
      </w:pPr>
    </w:lvl>
    <w:lvl w:ilvl="1" w:tplc="45748127" w:tentative="1">
      <w:start w:val="1"/>
      <w:numFmt w:val="lowerLetter"/>
      <w:lvlText w:val="%2."/>
      <w:lvlJc w:val="left"/>
      <w:pPr>
        <w:ind w:left="1440" w:hanging="360"/>
      </w:pPr>
    </w:lvl>
    <w:lvl w:ilvl="2" w:tplc="45748127" w:tentative="1">
      <w:start w:val="1"/>
      <w:numFmt w:val="lowerRoman"/>
      <w:lvlText w:val="%3."/>
      <w:lvlJc w:val="right"/>
      <w:pPr>
        <w:ind w:left="2160" w:hanging="180"/>
      </w:pPr>
    </w:lvl>
    <w:lvl w:ilvl="3" w:tplc="45748127" w:tentative="1">
      <w:start w:val="1"/>
      <w:numFmt w:val="decimal"/>
      <w:lvlText w:val="%4."/>
      <w:lvlJc w:val="left"/>
      <w:pPr>
        <w:ind w:left="2880" w:hanging="360"/>
      </w:pPr>
    </w:lvl>
    <w:lvl w:ilvl="4" w:tplc="45748127" w:tentative="1">
      <w:start w:val="1"/>
      <w:numFmt w:val="lowerLetter"/>
      <w:lvlText w:val="%5."/>
      <w:lvlJc w:val="left"/>
      <w:pPr>
        <w:ind w:left="3600" w:hanging="360"/>
      </w:pPr>
    </w:lvl>
    <w:lvl w:ilvl="5" w:tplc="45748127" w:tentative="1">
      <w:start w:val="1"/>
      <w:numFmt w:val="lowerRoman"/>
      <w:lvlText w:val="%6."/>
      <w:lvlJc w:val="right"/>
      <w:pPr>
        <w:ind w:left="4320" w:hanging="180"/>
      </w:pPr>
    </w:lvl>
    <w:lvl w:ilvl="6" w:tplc="45748127" w:tentative="1">
      <w:start w:val="1"/>
      <w:numFmt w:val="decimal"/>
      <w:lvlText w:val="%7."/>
      <w:lvlJc w:val="left"/>
      <w:pPr>
        <w:ind w:left="5040" w:hanging="360"/>
      </w:pPr>
    </w:lvl>
    <w:lvl w:ilvl="7" w:tplc="45748127" w:tentative="1">
      <w:start w:val="1"/>
      <w:numFmt w:val="lowerLetter"/>
      <w:lvlText w:val="%8."/>
      <w:lvlJc w:val="left"/>
      <w:pPr>
        <w:ind w:left="5760" w:hanging="360"/>
      </w:pPr>
    </w:lvl>
    <w:lvl w:ilvl="8" w:tplc="4574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5">
    <w:multiLevelType w:val="hybridMultilevel"/>
    <w:lvl w:ilvl="0" w:tplc="11919697">
      <w:start w:val="1"/>
      <w:numFmt w:val="decimal"/>
      <w:lvlText w:val="%1."/>
      <w:lvlJc w:val="left"/>
      <w:pPr>
        <w:ind w:left="720" w:hanging="360"/>
      </w:pPr>
    </w:lvl>
    <w:lvl w:ilvl="1" w:tplc="11919697" w:tentative="1">
      <w:start w:val="1"/>
      <w:numFmt w:val="lowerLetter"/>
      <w:lvlText w:val="%2."/>
      <w:lvlJc w:val="left"/>
      <w:pPr>
        <w:ind w:left="1440" w:hanging="360"/>
      </w:pPr>
    </w:lvl>
    <w:lvl w:ilvl="2" w:tplc="11919697" w:tentative="1">
      <w:start w:val="1"/>
      <w:numFmt w:val="lowerRoman"/>
      <w:lvlText w:val="%3."/>
      <w:lvlJc w:val="right"/>
      <w:pPr>
        <w:ind w:left="2160" w:hanging="180"/>
      </w:pPr>
    </w:lvl>
    <w:lvl w:ilvl="3" w:tplc="11919697" w:tentative="1">
      <w:start w:val="1"/>
      <w:numFmt w:val="decimal"/>
      <w:lvlText w:val="%4."/>
      <w:lvlJc w:val="left"/>
      <w:pPr>
        <w:ind w:left="2880" w:hanging="360"/>
      </w:pPr>
    </w:lvl>
    <w:lvl w:ilvl="4" w:tplc="11919697" w:tentative="1">
      <w:start w:val="1"/>
      <w:numFmt w:val="lowerLetter"/>
      <w:lvlText w:val="%5."/>
      <w:lvlJc w:val="left"/>
      <w:pPr>
        <w:ind w:left="3600" w:hanging="360"/>
      </w:pPr>
    </w:lvl>
    <w:lvl w:ilvl="5" w:tplc="11919697" w:tentative="1">
      <w:start w:val="1"/>
      <w:numFmt w:val="lowerRoman"/>
      <w:lvlText w:val="%6."/>
      <w:lvlJc w:val="right"/>
      <w:pPr>
        <w:ind w:left="4320" w:hanging="180"/>
      </w:pPr>
    </w:lvl>
    <w:lvl w:ilvl="6" w:tplc="11919697" w:tentative="1">
      <w:start w:val="1"/>
      <w:numFmt w:val="decimal"/>
      <w:lvlText w:val="%7."/>
      <w:lvlJc w:val="left"/>
      <w:pPr>
        <w:ind w:left="5040" w:hanging="360"/>
      </w:pPr>
    </w:lvl>
    <w:lvl w:ilvl="7" w:tplc="11919697" w:tentative="1">
      <w:start w:val="1"/>
      <w:numFmt w:val="lowerLetter"/>
      <w:lvlText w:val="%8."/>
      <w:lvlJc w:val="left"/>
      <w:pPr>
        <w:ind w:left="5760" w:hanging="360"/>
      </w:pPr>
    </w:lvl>
    <w:lvl w:ilvl="8" w:tplc="1191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4">
    <w:multiLevelType w:val="hybridMultilevel"/>
    <w:lvl w:ilvl="0" w:tplc="97564828">
      <w:start w:val="1"/>
      <w:numFmt w:val="decimal"/>
      <w:lvlText w:val="%1."/>
      <w:lvlJc w:val="left"/>
      <w:pPr>
        <w:ind w:left="720" w:hanging="360"/>
      </w:pPr>
    </w:lvl>
    <w:lvl w:ilvl="1" w:tplc="97564828" w:tentative="1">
      <w:start w:val="1"/>
      <w:numFmt w:val="lowerLetter"/>
      <w:lvlText w:val="%2."/>
      <w:lvlJc w:val="left"/>
      <w:pPr>
        <w:ind w:left="1440" w:hanging="360"/>
      </w:pPr>
    </w:lvl>
    <w:lvl w:ilvl="2" w:tplc="97564828" w:tentative="1">
      <w:start w:val="1"/>
      <w:numFmt w:val="lowerRoman"/>
      <w:lvlText w:val="%3."/>
      <w:lvlJc w:val="right"/>
      <w:pPr>
        <w:ind w:left="2160" w:hanging="180"/>
      </w:pPr>
    </w:lvl>
    <w:lvl w:ilvl="3" w:tplc="97564828" w:tentative="1">
      <w:start w:val="1"/>
      <w:numFmt w:val="decimal"/>
      <w:lvlText w:val="%4."/>
      <w:lvlJc w:val="left"/>
      <w:pPr>
        <w:ind w:left="2880" w:hanging="360"/>
      </w:pPr>
    </w:lvl>
    <w:lvl w:ilvl="4" w:tplc="97564828" w:tentative="1">
      <w:start w:val="1"/>
      <w:numFmt w:val="lowerLetter"/>
      <w:lvlText w:val="%5."/>
      <w:lvlJc w:val="left"/>
      <w:pPr>
        <w:ind w:left="3600" w:hanging="360"/>
      </w:pPr>
    </w:lvl>
    <w:lvl w:ilvl="5" w:tplc="97564828" w:tentative="1">
      <w:start w:val="1"/>
      <w:numFmt w:val="lowerRoman"/>
      <w:lvlText w:val="%6."/>
      <w:lvlJc w:val="right"/>
      <w:pPr>
        <w:ind w:left="4320" w:hanging="180"/>
      </w:pPr>
    </w:lvl>
    <w:lvl w:ilvl="6" w:tplc="97564828" w:tentative="1">
      <w:start w:val="1"/>
      <w:numFmt w:val="decimal"/>
      <w:lvlText w:val="%7."/>
      <w:lvlJc w:val="left"/>
      <w:pPr>
        <w:ind w:left="5040" w:hanging="360"/>
      </w:pPr>
    </w:lvl>
    <w:lvl w:ilvl="7" w:tplc="97564828" w:tentative="1">
      <w:start w:val="1"/>
      <w:numFmt w:val="lowerLetter"/>
      <w:lvlText w:val="%8."/>
      <w:lvlJc w:val="left"/>
      <w:pPr>
        <w:ind w:left="5760" w:hanging="360"/>
      </w:pPr>
    </w:lvl>
    <w:lvl w:ilvl="8" w:tplc="9756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3">
    <w:multiLevelType w:val="hybridMultilevel"/>
    <w:lvl w:ilvl="0" w:tplc="900550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433">
    <w:abstractNumId w:val="12433"/>
  </w:num>
  <w:num w:numId="12434">
    <w:abstractNumId w:val="12434"/>
  </w:num>
  <w:num w:numId="12435">
    <w:abstractNumId w:val="12435"/>
  </w:num>
  <w:num w:numId="12436">
    <w:abstractNumId w:val="12436"/>
  </w:num>
  <w:num w:numId="12437">
    <w:abstractNumId w:val="12437"/>
  </w:num>
  <w:num w:numId="12438">
    <w:abstractNumId w:val="12438"/>
  </w:num>
  <w:num w:numId="12439">
    <w:abstractNumId w:val="12439"/>
  </w:num>
  <w:num w:numId="12440">
    <w:abstractNumId w:val="12440"/>
  </w:num>
  <w:num w:numId="12441">
    <w:abstractNumId w:val="12441"/>
  </w:num>
  <w:num w:numId="12442">
    <w:abstractNumId w:val="12442"/>
  </w:num>
  <w:num w:numId="12443">
    <w:abstractNumId w:val="12443"/>
  </w:num>
  <w:num w:numId="12444">
    <w:abstractNumId w:val="12444"/>
  </w:num>
  <w:num w:numId="12445">
    <w:abstractNumId w:val="12445"/>
  </w:num>
  <w:num w:numId="12446">
    <w:abstractNumId w:val="12446"/>
  </w:num>
  <w:num w:numId="12447">
    <w:abstractNumId w:val="12447"/>
  </w:num>
  <w:num w:numId="12448">
    <w:abstractNumId w:val="12448"/>
  </w:num>
  <w:num w:numId="12449">
    <w:abstractNumId w:val="12449"/>
  </w:num>
  <w:num w:numId="12450">
    <w:abstractNumId w:val="12450"/>
  </w:num>
  <w:num w:numId="12451">
    <w:abstractNumId w:val="12451"/>
  </w:num>
  <w:num w:numId="12452">
    <w:abstractNumId w:val="12452"/>
  </w:num>
  <w:num w:numId="12453">
    <w:abstractNumId w:val="12453"/>
  </w:num>
  <w:num w:numId="12454">
    <w:abstractNumId w:val="12454"/>
  </w:num>
  <w:num w:numId="12455">
    <w:abstractNumId w:val="12455"/>
  </w:num>
  <w:num w:numId="12456">
    <w:abstractNumId w:val="12456"/>
  </w:num>
  <w:num w:numId="12457">
    <w:abstractNumId w:val="12457"/>
  </w:num>
  <w:num w:numId="12458">
    <w:abstractNumId w:val="12458"/>
  </w:num>
  <w:num w:numId="12459">
    <w:abstractNumId w:val="12459"/>
  </w:num>
  <w:num w:numId="12460">
    <w:abstractNumId w:val="12460"/>
  </w:num>
  <w:num w:numId="12461">
    <w:abstractNumId w:val="12461"/>
  </w:num>
  <w:num w:numId="12462">
    <w:abstractNumId w:val="12462"/>
  </w:num>
  <w:num w:numId="12463">
    <w:abstractNumId w:val="12463"/>
  </w:num>
  <w:num w:numId="12464">
    <w:abstractNumId w:val="12464"/>
  </w:num>
  <w:num w:numId="12465">
    <w:abstractNumId w:val="12465"/>
  </w:num>
  <w:num w:numId="12466">
    <w:abstractNumId w:val="12466"/>
  </w:num>
  <w:num w:numId="12467">
    <w:abstractNumId w:val="12467"/>
  </w:num>
  <w:num w:numId="12468">
    <w:abstractNumId w:val="12468"/>
  </w:num>
  <w:num w:numId="12469">
    <w:abstractNumId w:val="12469"/>
  </w:num>
  <w:num w:numId="12470">
    <w:abstractNumId w:val="12470"/>
  </w:num>
  <w:num w:numId="12471">
    <w:abstractNumId w:val="12471"/>
  </w:num>
  <w:num w:numId="12472">
    <w:abstractNumId w:val="12472"/>
  </w:num>
  <w:num w:numId="12473">
    <w:abstractNumId w:val="12473"/>
  </w:num>
  <w:num w:numId="12474">
    <w:abstractNumId w:val="12474"/>
  </w:num>
  <w:num w:numId="12475">
    <w:abstractNumId w:val="12475"/>
  </w:num>
  <w:num w:numId="12476">
    <w:abstractNumId w:val="12476"/>
  </w:num>
  <w:num w:numId="12477">
    <w:abstractNumId w:val="12477"/>
  </w:num>
  <w:num w:numId="12478">
    <w:abstractNumId w:val="12478"/>
  </w:num>
  <w:num w:numId="12479">
    <w:abstractNumId w:val="12479"/>
  </w:num>
  <w:num w:numId="12480">
    <w:abstractNumId w:val="12480"/>
  </w:num>
  <w:num w:numId="12481">
    <w:abstractNumId w:val="12481"/>
  </w:num>
  <w:num w:numId="12482">
    <w:abstractNumId w:val="12482"/>
  </w:num>
  <w:num w:numId="12483">
    <w:abstractNumId w:val="12483"/>
  </w:num>
  <w:num w:numId="12484">
    <w:abstractNumId w:val="12484"/>
  </w:num>
  <w:num w:numId="12485">
    <w:abstractNumId w:val="12485"/>
  </w:num>
  <w:num w:numId="12486">
    <w:abstractNumId w:val="12486"/>
  </w:num>
  <w:num w:numId="12487">
    <w:abstractNumId w:val="12487"/>
  </w:num>
  <w:num w:numId="12488">
    <w:abstractNumId w:val="12488"/>
  </w:num>
  <w:num w:numId="12489">
    <w:abstractNumId w:val="12489"/>
  </w:num>
  <w:num w:numId="12490">
    <w:abstractNumId w:val="12490"/>
  </w:num>
  <w:num w:numId="12491">
    <w:abstractNumId w:val="12491"/>
  </w:num>
  <w:num w:numId="12492">
    <w:abstractNumId w:val="12492"/>
  </w:num>
  <w:num w:numId="12493">
    <w:abstractNumId w:val="12493"/>
  </w:num>
  <w:num w:numId="12494">
    <w:abstractNumId w:val="12494"/>
  </w:num>
  <w:num w:numId="12495">
    <w:abstractNumId w:val="12495"/>
  </w:num>
  <w:num w:numId="12496">
    <w:abstractNumId w:val="12496"/>
  </w:num>
  <w:num w:numId="12497">
    <w:abstractNumId w:val="12497"/>
  </w:num>
  <w:num w:numId="12498">
    <w:abstractNumId w:val="12498"/>
  </w:num>
  <w:num w:numId="12499">
    <w:abstractNumId w:val="12499"/>
  </w:num>
  <w:num w:numId="12500">
    <w:abstractNumId w:val="12500"/>
  </w:num>
  <w:num w:numId="12501">
    <w:abstractNumId w:val="12501"/>
  </w:num>
  <w:num w:numId="12502">
    <w:abstractNumId w:val="12502"/>
  </w:num>
  <w:num w:numId="12503">
    <w:abstractNumId w:val="12503"/>
  </w:num>
  <w:num w:numId="12504">
    <w:abstractNumId w:val="12504"/>
  </w:num>
  <w:num w:numId="12505">
    <w:abstractNumId w:val="12505"/>
  </w:num>
  <w:num w:numId="12506">
    <w:abstractNumId w:val="12506"/>
  </w:num>
  <w:num w:numId="12507">
    <w:abstractNumId w:val="12507"/>
  </w:num>
  <w:num w:numId="12508">
    <w:abstractNumId w:val="12508"/>
  </w:num>
  <w:num w:numId="12509">
    <w:abstractNumId w:val="12509"/>
  </w:num>
  <w:num w:numId="12510">
    <w:abstractNumId w:val="12510"/>
  </w:num>
  <w:num w:numId="12511">
    <w:abstractNumId w:val="12511"/>
  </w:num>
  <w:num w:numId="12512">
    <w:abstractNumId w:val="12512"/>
  </w:num>
  <w:num w:numId="12513">
    <w:abstractNumId w:val="12513"/>
  </w:num>
  <w:num w:numId="12514">
    <w:abstractNumId w:val="12514"/>
  </w:num>
  <w:num w:numId="12515">
    <w:abstractNumId w:val="12515"/>
  </w:num>
  <w:num w:numId="12516">
    <w:abstractNumId w:val="12516"/>
  </w:num>
  <w:num w:numId="12517">
    <w:abstractNumId w:val="12517"/>
  </w:num>
  <w:num w:numId="12518">
    <w:abstractNumId w:val="12518"/>
  </w:num>
  <w:num w:numId="12519">
    <w:abstractNumId w:val="125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3740645" Type="http://schemas.openxmlformats.org/officeDocument/2006/relationships/comments" Target="comments.xml"/><Relationship Id="rId298259078" Type="http://schemas.microsoft.com/office/2011/relationships/commentsExtended" Target="commentsExtended.xml"/><Relationship Id="rId58562505" Type="http://schemas.openxmlformats.org/officeDocument/2006/relationships/image" Target="media/imgrId58562505.jpg"/><Relationship Id="rId436567d4403d00a02" Type="http://schemas.openxmlformats.org/officeDocument/2006/relationships/hyperlink" Target="https://iservice.lombardini.it/jsp/Template2/manuale.jsp?id=547&amp;parent=1273" TargetMode="External"/><Relationship Id="rId480167d4403d00de4" Type="http://schemas.openxmlformats.org/officeDocument/2006/relationships/hyperlink" Target="https://iservice.lombardini.it/jsp/Template2/manuale.jsp?id=548&amp;parent=1273" TargetMode="External"/><Relationship Id="rId593567d4403d01353" Type="http://schemas.openxmlformats.org/officeDocument/2006/relationships/hyperlink" Target="https://iservice.lombardini.it/jsp/Template2/manuale.jsp?id=624&amp;parent=1273" TargetMode="External"/><Relationship Id="rId715567d4403d0188b" Type="http://schemas.openxmlformats.org/officeDocument/2006/relationships/hyperlink" Target="https://iservice.lombardini.it/jsp/Template2/manuale.jsp?id=624&amp;parent=1273" TargetMode="External"/><Relationship Id="rId906167d4403d02048" Type="http://schemas.openxmlformats.org/officeDocument/2006/relationships/hyperlink" Target="https://iservice.lombardini.it/jsp/Template2/manuale.jsp?id=624&amp;parent=1273" TargetMode="External"/><Relationship Id="rId333367d4403d0237b" Type="http://schemas.openxmlformats.org/officeDocument/2006/relationships/hyperlink" Target="https://iservice.lombardini.it/jsp/Template2/manuale.jsp?id=640&amp;parent=1273" TargetMode="External"/><Relationship Id="rId517267d4403d0269c" Type="http://schemas.openxmlformats.org/officeDocument/2006/relationships/hyperlink" Target="https://iservice.lombardini.it/jsp/Template2/manuale.jsp?id=639&amp;parent=1273" TargetMode="External"/><Relationship Id="rId619867d4403d02997" Type="http://schemas.openxmlformats.org/officeDocument/2006/relationships/hyperlink" Target="https://iservice.lombardini.it/jsp/Template2/manuale.jsp?id=631&amp;parent=1273" TargetMode="External"/><Relationship Id="rId878467d4403d02c4d" Type="http://schemas.openxmlformats.org/officeDocument/2006/relationships/hyperlink" Target="https://iservice.lombardini.it/jsp/Template2/manuale.jsp?id=629&amp;parent=1273" TargetMode="External"/><Relationship Id="rId238767d4403d031ed" Type="http://schemas.openxmlformats.org/officeDocument/2006/relationships/hyperlink" Target="https://iservice.lombardini.it/jsp/Template4/manuale.jsp?id=2681&amp;parent=1273" TargetMode="External"/><Relationship Id="rId421067d4403d0452c" Type="http://schemas.openxmlformats.org/officeDocument/2006/relationships/hyperlink" Target="https://iservice.lombardini.it/jsp/Template2/manuale.jsp?id=573&amp;parent=1273" TargetMode="External"/><Relationship Id="rId959167d4403d04978" Type="http://schemas.openxmlformats.org/officeDocument/2006/relationships/hyperlink" Target="https://iservice.lombardini.it/jsp/Template2/manuale.jsp?id=573&amp;parent=1273" TargetMode="External"/><Relationship Id="rId956167d4403d1429b" Type="http://schemas.openxmlformats.org/officeDocument/2006/relationships/hyperlink" Target="https://iservice.lombardini.it/jsp/Template2/manuale.jsp?id=642&amp;parent=1273&amp;txts=3.3.2" TargetMode="External"/><Relationship Id="rId571167d4403d20757" Type="http://schemas.openxmlformats.org/officeDocument/2006/relationships/hyperlink" Target="https://iservice.lombardini.it/jsp/Template2/manuale.jsp?id=574&amp;parent=1273" TargetMode="External"/><Relationship Id="rId589267d4403d55dde" Type="http://schemas.openxmlformats.org/officeDocument/2006/relationships/hyperlink" Target="https://iservice.lombardini.it/jsp/Template2/manuale.jsp?id=576&amp;parent=1273" TargetMode="External"/><Relationship Id="rId726267d4403d998bd" Type="http://schemas.openxmlformats.org/officeDocument/2006/relationships/hyperlink" Target="https://iservice.lombardini.it/jsp/Template2/manuale.jsp?id=573&amp;parent=1273" TargetMode="External"/><Relationship Id="rId227867d4403dbec9f" Type="http://schemas.openxmlformats.org/officeDocument/2006/relationships/hyperlink" Target="https://iservice.lombardini.it/jsp/Template2/manuale.jsp?id=577&amp;parent=1273" TargetMode="External"/><Relationship Id="rId796567d4403dc0375" Type="http://schemas.openxmlformats.org/officeDocument/2006/relationships/hyperlink" Target="https://iservice.lombardini.it/jsp/Template2/manuale.jsp?id=577&amp;parent=1273" TargetMode="External"/><Relationship Id="rId979767d4403ddb76c" Type="http://schemas.openxmlformats.org/officeDocument/2006/relationships/hyperlink" Target="https://iservice.lombardini.it/jsp/Template2/manuale.jsp?id=577&amp;parent=1273" TargetMode="External"/><Relationship Id="rId543167d4403ddc0cd" Type="http://schemas.openxmlformats.org/officeDocument/2006/relationships/hyperlink" Target="https://iservice.lombardini.it/jsp/Template2/manuale.jsp?id=605&amp;parent=1273" TargetMode="External"/><Relationship Id="rId325867d4403e04104" Type="http://schemas.openxmlformats.org/officeDocument/2006/relationships/hyperlink" Target="https://iservice.lombardini.it/jsp/Template2/manuale.jsp?id=577&amp;parent=1273" TargetMode="External"/><Relationship Id="rId741367d4403e595c4" Type="http://schemas.openxmlformats.org/officeDocument/2006/relationships/hyperlink" Target="https://iservice.lombardini.it/jsp/Template2/manuale.jsp?id=605&amp;parent=1273" TargetMode="External"/><Relationship Id="rId392467d4403e7f4a2" Type="http://schemas.openxmlformats.org/officeDocument/2006/relationships/hyperlink" Target="https://www.youtube.com/embed/V4aXYc_0x8U?showinfo=0&amp;rel=0" TargetMode="External"/><Relationship Id="rId530667d4403eaabf6" Type="http://schemas.openxmlformats.org/officeDocument/2006/relationships/hyperlink" Target="https://iservice.lombardini.it/jsp/Template2/manuale.jsp?id=573&amp;parent=1273" TargetMode="External"/><Relationship Id="rId793867d4403ecad2c" Type="http://schemas.openxmlformats.org/officeDocument/2006/relationships/hyperlink" Target="https://iservice.lombardini.it/jsp/Template2/manuale.jsp?id=578&amp;parent=1273" TargetMode="External"/><Relationship Id="rId829267d4403ecbff9" Type="http://schemas.openxmlformats.org/officeDocument/2006/relationships/hyperlink" Target="https://iservice.lombardini.it/jsp/Template2/manuale.jsp?id=573&amp;parent=1273" TargetMode="External"/><Relationship Id="rId274367d4403ee70eb" Type="http://schemas.openxmlformats.org/officeDocument/2006/relationships/hyperlink" Target="https://iservice.lombardini.it/jsp/Template2/manuale.jsp?id=580&amp;parent=1273" TargetMode="External"/><Relationship Id="rId543067d4403ee7991" Type="http://schemas.openxmlformats.org/officeDocument/2006/relationships/hyperlink" Target="https://iservice.lombardini.it/jsp/Template2/manuale.jsp?id=580&amp;parent=1273" TargetMode="External"/><Relationship Id="rId672367d4403ee7d68" Type="http://schemas.openxmlformats.org/officeDocument/2006/relationships/hyperlink" Target="https://iservice.lombardini.it/jsp/Template2/manuale.jsp?id=573&amp;parent=1273" TargetMode="External"/><Relationship Id="rId955567d4403ef3458" Type="http://schemas.openxmlformats.org/officeDocument/2006/relationships/hyperlink" Target="https://iservice.lombardini.it/jsp/Template2/manuale.jsp?id=603&amp;parent=1273" TargetMode="External"/><Relationship Id="rId158067d4403f006c6" Type="http://schemas.openxmlformats.org/officeDocument/2006/relationships/hyperlink" Target="https://iservice.lombardini.it/jsp/Template2/manuale.jsp?id=573&amp;parent=1273" TargetMode="External"/><Relationship Id="rId124867d4403f0131c" Type="http://schemas.openxmlformats.org/officeDocument/2006/relationships/hyperlink" Target="https://iservice.lombardini.it/jsp/Template2/manuale.jsp?id=573&amp;parent=1273" TargetMode="External"/><Relationship Id="rId952767d4403f01b2b" Type="http://schemas.openxmlformats.org/officeDocument/2006/relationships/hyperlink" Target="https://iservice.lombardini.it/jsp/Template2/manuale.jsp?id=573&amp;parent=1273" TargetMode="External"/><Relationship Id="rId894367d4403f02be1" Type="http://schemas.openxmlformats.org/officeDocument/2006/relationships/hyperlink" Target="https://iservice.lombardini.it/jsp/Template2/manuale.jsp?id=573&amp;parent=1273" TargetMode="External"/><Relationship Id="rId472867d4403f0325d" Type="http://schemas.openxmlformats.org/officeDocument/2006/relationships/hyperlink" Target="https://iservice.lombardini.it/jsp/Template2/manuale.jsp?id=573&amp;parent=1273" TargetMode="External"/><Relationship Id="rId493467d4403f20d73" Type="http://schemas.openxmlformats.org/officeDocument/2006/relationships/hyperlink" Target="https://iservice.lombardini.it/jsp/Template2/manuale.jsp?id=573&amp;parent=1273" TargetMode="External"/><Relationship Id="rId183867d4403fe3b85" Type="http://schemas.openxmlformats.org/officeDocument/2006/relationships/hyperlink" Target="https://iservice.lombardini.it/jsp/Template2/manuale.jsp?id=573&amp;parent=1273" TargetMode="External"/><Relationship Id="rId737267d4403fe3f59" Type="http://schemas.openxmlformats.org/officeDocument/2006/relationships/hyperlink" Target="https://iservice.lombardini.it/jsp/Template2/manuale.jsp?id=573&amp;parent=1273" TargetMode="External"/><Relationship Id="rId883367d4403fe4d40" Type="http://schemas.openxmlformats.org/officeDocument/2006/relationships/hyperlink" Target="https://iservice.lombardini.it/jsp/Template2/manuale.jsp?id=573&amp;parent=1273" TargetMode="External"/><Relationship Id="rId973167d4403fe61c3" Type="http://schemas.openxmlformats.org/officeDocument/2006/relationships/hyperlink" Target="https://iservice.lombardini.it/jsp/Template2/manuale.jsp?id=573&amp;parent=1273" TargetMode="External"/><Relationship Id="rId825967d440400ae01" Type="http://schemas.openxmlformats.org/officeDocument/2006/relationships/hyperlink" Target="https://iservice.lombardini.it/jsp/Template2/manuale.jsp?id=573&amp;parent=1273" TargetMode="External"/><Relationship Id="rId403967d440401ee42" Type="http://schemas.openxmlformats.org/officeDocument/2006/relationships/hyperlink" Target="https://iservice.lombardini.it/jsp/Template2/manuale.jsp?id=573&amp;parent=1273" TargetMode="External"/><Relationship Id="rId292367d440402040d" Type="http://schemas.openxmlformats.org/officeDocument/2006/relationships/hyperlink" Target="https://iservice.lombardini.it/jsp/Template2/manuale.jsp?id=573&amp;parent=1273" TargetMode="External"/><Relationship Id="rId832167d440402f531" Type="http://schemas.openxmlformats.org/officeDocument/2006/relationships/hyperlink" Target="https://iservice.lombardini.it/jsp/Template2/manuale.jsp?id=573&amp;parent=1273" TargetMode="External"/><Relationship Id="rId561367d440402f9ff" Type="http://schemas.openxmlformats.org/officeDocument/2006/relationships/hyperlink" Target="https://iservice.lombardini.it/jsp/Template2/manuale.jsp?id=560&amp;parent=1273" TargetMode="External"/><Relationship Id="rId380367d440405a33c" Type="http://schemas.openxmlformats.org/officeDocument/2006/relationships/hyperlink" Target="https://iservice.lombardini.it/jsp/Template2/manuale.jsp?id=590&amp;parent=1273" TargetMode="External"/><Relationship Id="rId133267d440406f410" Type="http://schemas.openxmlformats.org/officeDocument/2006/relationships/hyperlink" Target="https://iservice.lombardini.it/jsp/Template2/manuale.jsp?id=600&amp;parent=1273" TargetMode="External"/><Relationship Id="rId518767d440406f960" Type="http://schemas.openxmlformats.org/officeDocument/2006/relationships/hyperlink" Target="https://iservice.lombardini.it/jsp/Template2/manuale.jsp?id=573&amp;parent=1273" TargetMode="External"/><Relationship Id="rId881167d44041109e1" Type="http://schemas.openxmlformats.org/officeDocument/2006/relationships/hyperlink" Target="https://iservice.lombardini.it/jsp/Template2/manuale.jsp?id=573&amp;parent=1273" TargetMode="External"/><Relationship Id="rId351967d44041130c5" Type="http://schemas.openxmlformats.org/officeDocument/2006/relationships/hyperlink" Target="https://iservice.lombardini.it/jsp/Template2/manuale.jsp?id=588&amp;parent=1273" TargetMode="External"/><Relationship Id="rId378167d440412df24" Type="http://schemas.openxmlformats.org/officeDocument/2006/relationships/hyperlink" Target="https://iservice.lombardini.it/jsp/Template2/manuale.jsp?id=589&amp;parent=1273" TargetMode="External"/><Relationship Id="rId141867d440412e53e" Type="http://schemas.openxmlformats.org/officeDocument/2006/relationships/hyperlink" Target="https://iservice.lombardini.it/jsp/Template2/manuale.jsp?id=589&amp;parent=1273" TargetMode="External"/><Relationship Id="rId104367d440413e336" Type="http://schemas.openxmlformats.org/officeDocument/2006/relationships/hyperlink" Target="https://iservice.lombardini.it/jsp/Template2/manuale.jsp?id=561&amp;parent=1273" TargetMode="External"/><Relationship Id="rId134667d4404161125" Type="http://schemas.openxmlformats.org/officeDocument/2006/relationships/hyperlink" Target="https://iservice.lombardini.it/jsp/Template2/manuale.jsp?id=573&amp;parent=1273" TargetMode="External"/><Relationship Id="rId270067d4404161aaa" Type="http://schemas.openxmlformats.org/officeDocument/2006/relationships/hyperlink" Target="https://iservice.lombardini.it/jsp/Template2/manuale.jsp?id=640&amp;parent=1273" TargetMode="External"/><Relationship Id="rId426667d4404161cb9" Type="http://schemas.openxmlformats.org/officeDocument/2006/relationships/hyperlink" Target="https://iservice.lombardini.it/jsp/Template2/manuale.jsp?id=639&amp;parent=1273" TargetMode="External"/><Relationship Id="rId814967d4404161f0b" Type="http://schemas.openxmlformats.org/officeDocument/2006/relationships/hyperlink" Target="https://iservice.lombardini.it/jsp/Template2/manuale.jsp?id=631&amp;parent=1273" TargetMode="External"/><Relationship Id="rId655167d440416211e" Type="http://schemas.openxmlformats.org/officeDocument/2006/relationships/hyperlink" Target="https://iservice.lombardini.it/jsp/Template2/manuale.jsp?id=629&amp;parent=1273" TargetMode="External"/><Relationship Id="rId514967d4404163ce7" Type="http://schemas.openxmlformats.org/officeDocument/2006/relationships/hyperlink" Target="https://iservice.lombardini.it/jsp/Template2/manuale.jsp?id=573&amp;parent=1273" TargetMode="External"/><Relationship Id="rId806867d440418bdee" Type="http://schemas.openxmlformats.org/officeDocument/2006/relationships/hyperlink" Target="https://iservice.lombardini.it/jsp/Template2/manuale.jsp?id=573&amp;parent=1273" TargetMode="External"/><Relationship Id="rId846467d440418c490" Type="http://schemas.openxmlformats.org/officeDocument/2006/relationships/hyperlink" Target="https://iservice.lombardini.it/jsp/Template2/manuale.jsp?id=573&amp;parent=1273" TargetMode="External"/><Relationship Id="rId549367d44041b2205" Type="http://schemas.openxmlformats.org/officeDocument/2006/relationships/hyperlink" Target="https://iservice.lombardini.it/jsp/Template2/manuale.jsp?id=585&amp;parent=1273" TargetMode="External"/><Relationship Id="rId577567d44041ba120" Type="http://schemas.openxmlformats.org/officeDocument/2006/relationships/hyperlink" Target="https://iservice.lombardini.it/jsp/Template2/manuale.jsp?id=637&amp;parent=1273" TargetMode="External"/><Relationship Id="rId468167d44041c52c4" Type="http://schemas.openxmlformats.org/officeDocument/2006/relationships/hyperlink" Target="https://iservice.lombardini.it/jsp/Template2/manuale.jsp?id=637&amp;parent=1273" TargetMode="External"/><Relationship Id="rId451667d44041ebb79" Type="http://schemas.openxmlformats.org/officeDocument/2006/relationships/hyperlink" Target="https://iservice.lombardini.it/jsp/Template2/manuale.jsp?id=573&amp;parent=1273" TargetMode="External"/><Relationship Id="rId158567d4404235770" Type="http://schemas.openxmlformats.org/officeDocument/2006/relationships/hyperlink" Target="https://iservice.lombardini.it/jsp/Template2/manuale.jsp?id=573&amp;parent=1273" TargetMode="External"/><Relationship Id="rId163267d440425b22d" Type="http://schemas.openxmlformats.org/officeDocument/2006/relationships/hyperlink" Target="https://iservice.lombardini.it/jsp/Template2/manuale.jsp?id=583&amp;parent=1273" TargetMode="External"/><Relationship Id="rId147167d44042654b0" Type="http://schemas.openxmlformats.org/officeDocument/2006/relationships/hyperlink" Target="https://iservice.lombardini.it/jsp/Template2/manuale.jsp?id=585&amp;parent=1273" TargetMode="External"/><Relationship Id="rId926267d4404270d0d" Type="http://schemas.openxmlformats.org/officeDocument/2006/relationships/hyperlink" Target="https://iservice.lombardini.it/jsp/Template2/manuale.jsp?id=573&amp;parent=1273" TargetMode="External"/><Relationship Id="rId472967d44042ebc13" Type="http://schemas.openxmlformats.org/officeDocument/2006/relationships/hyperlink" Target="https://iservice.lombardini.it/jsp/Template2/manuale.jsp?id=584&amp;parent=1273" TargetMode="External"/><Relationship Id="rId220967d4404304dc3" Type="http://schemas.openxmlformats.org/officeDocument/2006/relationships/hyperlink" Target="https://iservice.lombardini.it/jsp/Template2/manuale.jsp?id=573&amp;parent=1273" TargetMode="External"/><Relationship Id="rId524967d440431888c" Type="http://schemas.openxmlformats.org/officeDocument/2006/relationships/hyperlink" Target="https://iservice.lombardini.it/jsp/Template2/manuale.jsp?id=573&amp;parent=1273" TargetMode="External"/><Relationship Id="rId512867d4404325cf2" Type="http://schemas.openxmlformats.org/officeDocument/2006/relationships/hyperlink" Target="https://iservice.lombardini.it/jsp/Template2/manuale.jsp?id=573&amp;parent=1273" TargetMode="External"/><Relationship Id="rId477667d4404332ba0" Type="http://schemas.openxmlformats.org/officeDocument/2006/relationships/hyperlink" Target="https://iservice.lombardini.it/jsp/Template2/manuale.jsp?id=573&amp;parent=1273" TargetMode="External"/><Relationship Id="rId435967d4403d0cc34" Type="http://schemas.openxmlformats.org/officeDocument/2006/relationships/image" Target="media/imgrId435967d4403d0cc34.jpg"/><Relationship Id="rId300867d4403d137e2" Type="http://schemas.openxmlformats.org/officeDocument/2006/relationships/image" Target="media/imgrId300867d4403d137e2.jpg"/><Relationship Id="rId370967d4403d1fd39" Type="http://schemas.openxmlformats.org/officeDocument/2006/relationships/image" Target="media/imgrId370967d4403d1fd39.jpg"/><Relationship Id="rId255567d4403d277b1" Type="http://schemas.openxmlformats.org/officeDocument/2006/relationships/image" Target="media/imgrId255567d4403d277b1.jpg"/><Relationship Id="rId123667d4403d314b2" Type="http://schemas.openxmlformats.org/officeDocument/2006/relationships/image" Target="media/imgrId123667d4403d314b2.jpg"/><Relationship Id="rId924967d4403d3894c" Type="http://schemas.openxmlformats.org/officeDocument/2006/relationships/image" Target="media/imgrId924967d4403d3894c.jpg"/><Relationship Id="rId804567d4403d43679" Type="http://schemas.openxmlformats.org/officeDocument/2006/relationships/image" Target="media/imgrId804567d4403d43679.jpg"/><Relationship Id="rId712167d4403d4fc7b" Type="http://schemas.openxmlformats.org/officeDocument/2006/relationships/image" Target="media/imgrId712167d4403d4fc7b.jpg"/><Relationship Id="rId965367d4403d55439" Type="http://schemas.openxmlformats.org/officeDocument/2006/relationships/image" Target="media/imgrId965367d4403d55439.jpg"/><Relationship Id="rId562467d4403d5f1bb" Type="http://schemas.openxmlformats.org/officeDocument/2006/relationships/image" Target="media/imgrId562467d4403d5f1bb.jpg"/><Relationship Id="rId712767d4403d6df75" Type="http://schemas.openxmlformats.org/officeDocument/2006/relationships/image" Target="media/imgrId712767d4403d6df75.jpg"/><Relationship Id="rId254867d4403d7ae46" Type="http://schemas.openxmlformats.org/officeDocument/2006/relationships/image" Target="media/imgrId254867d4403d7ae46.jpg"/><Relationship Id="rId195167d4403d83ba1" Type="http://schemas.openxmlformats.org/officeDocument/2006/relationships/image" Target="media/imgrId195167d4403d83ba1.jpg"/><Relationship Id="rId949767d4403d8cf5e" Type="http://schemas.openxmlformats.org/officeDocument/2006/relationships/image" Target="media/imgrId949767d4403d8cf5e.jpg"/><Relationship Id="rId231667d4403d95cbc" Type="http://schemas.openxmlformats.org/officeDocument/2006/relationships/image" Target="media/imgrId231667d4403d95cbc.jpg"/><Relationship Id="rId583967d4403da23d1" Type="http://schemas.openxmlformats.org/officeDocument/2006/relationships/image" Target="media/imgrId583967d4403da23d1.jpg"/><Relationship Id="rId675267d4403dab867" Type="http://schemas.openxmlformats.org/officeDocument/2006/relationships/image" Target="media/imgrId675267d4403dab867.jpg"/><Relationship Id="rId889067d4403db3c50" Type="http://schemas.openxmlformats.org/officeDocument/2006/relationships/image" Target="media/imgrId889067d4403db3c50.jpg"/><Relationship Id="rId712667d4403dbe13c" Type="http://schemas.openxmlformats.org/officeDocument/2006/relationships/image" Target="media/imgrId712667d4403dbe13c.jpg"/><Relationship Id="rId684067d4403dc95b8" Type="http://schemas.openxmlformats.org/officeDocument/2006/relationships/image" Target="media/imgrId684067d4403dc95b8.jpg"/><Relationship Id="rId618067d4403dd4919" Type="http://schemas.openxmlformats.org/officeDocument/2006/relationships/image" Target="media/imgrId618067d4403dd4919.png"/><Relationship Id="rId926167d4403dda911" Type="http://schemas.openxmlformats.org/officeDocument/2006/relationships/image" Target="media/imgrId926167d4403dda911.jpg"/><Relationship Id="rId991267d4403de90aa" Type="http://schemas.openxmlformats.org/officeDocument/2006/relationships/image" Target="media/imgrId991267d4403de90aa.jpg"/><Relationship Id="rId178067d4403df11f2" Type="http://schemas.openxmlformats.org/officeDocument/2006/relationships/image" Target="media/imgrId178067d4403df11f2.jpg"/><Relationship Id="rId511467d4403e0379a" Type="http://schemas.openxmlformats.org/officeDocument/2006/relationships/image" Target="media/imgrId511467d4403e0379a.jpg"/><Relationship Id="rId901567d4403e0c745" Type="http://schemas.openxmlformats.org/officeDocument/2006/relationships/image" Target="media/imgrId901567d4403e0c745.jpg"/><Relationship Id="rId956567d4403e1467c" Type="http://schemas.openxmlformats.org/officeDocument/2006/relationships/image" Target="media/imgrId956567d4403e1467c.jpg"/><Relationship Id="rId504967d4403e21f61" Type="http://schemas.openxmlformats.org/officeDocument/2006/relationships/image" Target="media/imgrId504967d4403e21f61.jpg"/><Relationship Id="rId846467d4403e2a0c1" Type="http://schemas.openxmlformats.org/officeDocument/2006/relationships/image" Target="media/imgrId846467d4403e2a0c1.jpg"/><Relationship Id="rId767967d4403e357d6" Type="http://schemas.openxmlformats.org/officeDocument/2006/relationships/image" Target="media/imgrId767967d4403e357d6.jpg"/><Relationship Id="rId797267d4403e40d20" Type="http://schemas.openxmlformats.org/officeDocument/2006/relationships/image" Target="media/imgrId797267d4403e40d20.jpg"/><Relationship Id="rId526467d4403e467d0" Type="http://schemas.openxmlformats.org/officeDocument/2006/relationships/image" Target="media/imgrId526467d4403e467d0.jpg"/><Relationship Id="rId403467d4403e4f710" Type="http://schemas.openxmlformats.org/officeDocument/2006/relationships/image" Target="media/imgrId403467d4403e4f710.jpg"/><Relationship Id="rId628767d4403e57bd2" Type="http://schemas.openxmlformats.org/officeDocument/2006/relationships/image" Target="media/imgrId628767d4403e57bd2.jpg"/><Relationship Id="rId286867d4403e5f5f4" Type="http://schemas.openxmlformats.org/officeDocument/2006/relationships/image" Target="media/imgrId286867d4403e5f5f4.jpg"/><Relationship Id="rId947767d4403e69d8b" Type="http://schemas.openxmlformats.org/officeDocument/2006/relationships/image" Target="media/imgrId947767d4403e69d8b.jpg"/><Relationship Id="rId513967d4403e74f2f" Type="http://schemas.openxmlformats.org/officeDocument/2006/relationships/image" Target="media/imgrId513967d4403e74f2f.jpg"/><Relationship Id="rId994067d4403e7c86a" Type="http://schemas.openxmlformats.org/officeDocument/2006/relationships/image" Target="media/imgrId994067d4403e7c86a.jpg"/><Relationship Id="rId933467d4403e8567e" Type="http://schemas.openxmlformats.org/officeDocument/2006/relationships/image" Target="media/imgrId933467d4403e8567e.jpg"/><Relationship Id="rId549467d4403e8e5fc" Type="http://schemas.openxmlformats.org/officeDocument/2006/relationships/image" Target="media/imgrId549467d4403e8e5fc.jpg"/><Relationship Id="rId666167d4403e95093" Type="http://schemas.openxmlformats.org/officeDocument/2006/relationships/image" Target="media/imgrId666167d4403e95093.jpg"/><Relationship Id="rId881667d4403ea0491" Type="http://schemas.openxmlformats.org/officeDocument/2006/relationships/image" Target="media/imgrId881667d4403ea0491.jpg"/><Relationship Id="rId190667d4403eaa0c9" Type="http://schemas.openxmlformats.org/officeDocument/2006/relationships/image" Target="media/imgrId190667d4403eaa0c9.jpg"/><Relationship Id="rId647467d4403eb1f79" Type="http://schemas.openxmlformats.org/officeDocument/2006/relationships/image" Target="media/imgrId647467d4403eb1f79.jpg"/><Relationship Id="rId562467d4403eb9e85" Type="http://schemas.openxmlformats.org/officeDocument/2006/relationships/image" Target="media/imgrId562467d4403eb9e85.jpg"/><Relationship Id="rId882967d4403ec3c7c" Type="http://schemas.openxmlformats.org/officeDocument/2006/relationships/image" Target="media/imgrId882967d4403ec3c7c.jpg"/><Relationship Id="rId349267d4403eca42b" Type="http://schemas.openxmlformats.org/officeDocument/2006/relationships/image" Target="media/imgrId349267d4403eca42b.jpg"/><Relationship Id="rId900367d4403ed3566" Type="http://schemas.openxmlformats.org/officeDocument/2006/relationships/image" Target="media/imgrId900367d4403ed3566.jpg"/><Relationship Id="rId979567d4403eda13e" Type="http://schemas.openxmlformats.org/officeDocument/2006/relationships/image" Target="media/imgrId979567d4403eda13e.gif"/><Relationship Id="rId584967d4403ee6341" Type="http://schemas.openxmlformats.org/officeDocument/2006/relationships/image" Target="media/imgrId584967d4403ee6341.jpg"/><Relationship Id="rId218267d4403ef2512" Type="http://schemas.openxmlformats.org/officeDocument/2006/relationships/image" Target="media/imgrId218267d4403ef2512.jpg"/><Relationship Id="rId703967d4403f0a99c" Type="http://schemas.openxmlformats.org/officeDocument/2006/relationships/image" Target="media/imgrId703967d4403f0a99c.jpg"/><Relationship Id="rId894467d4403f173b1" Type="http://schemas.openxmlformats.org/officeDocument/2006/relationships/image" Target="media/imgrId894467d4403f173b1.jpg"/><Relationship Id="rId966467d4403f1f29a" Type="http://schemas.openxmlformats.org/officeDocument/2006/relationships/image" Target="media/imgrId966467d4403f1f29a.jpg"/><Relationship Id="rId899267d4403f28861" Type="http://schemas.openxmlformats.org/officeDocument/2006/relationships/image" Target="media/imgrId899267d4403f28861.jpg"/><Relationship Id="rId870667d4403f2ec75" Type="http://schemas.openxmlformats.org/officeDocument/2006/relationships/image" Target="media/imgrId870667d4403f2ec75.jpg"/><Relationship Id="rId521767d4403f35e25" Type="http://schemas.openxmlformats.org/officeDocument/2006/relationships/image" Target="media/imgrId521767d4403f35e25.jpg"/><Relationship Id="rId546567d4403f3d2ee" Type="http://schemas.openxmlformats.org/officeDocument/2006/relationships/image" Target="media/imgrId546567d4403f3d2ee.jpg"/><Relationship Id="rId569467d4403f46270" Type="http://schemas.openxmlformats.org/officeDocument/2006/relationships/image" Target="media/imgrId569467d4403f46270.jpg"/><Relationship Id="rId294267d4403f4e16d" Type="http://schemas.openxmlformats.org/officeDocument/2006/relationships/image" Target="media/imgrId294267d4403f4e16d.jpg"/><Relationship Id="rId820967d4403f59fcc" Type="http://schemas.openxmlformats.org/officeDocument/2006/relationships/image" Target="media/imgrId820967d4403f59fcc.jpg"/><Relationship Id="rId161167d4403f64ee0" Type="http://schemas.openxmlformats.org/officeDocument/2006/relationships/image" Target="media/imgrId161167d4403f64ee0.jpg"/><Relationship Id="rId846167d4403f702c6" Type="http://schemas.openxmlformats.org/officeDocument/2006/relationships/image" Target="media/imgrId846167d4403f702c6.jpg"/><Relationship Id="rId285467d4403f7e76a" Type="http://schemas.openxmlformats.org/officeDocument/2006/relationships/image" Target="media/imgrId285467d4403f7e76a.jpg"/><Relationship Id="rId719767d4403f85c4a" Type="http://schemas.openxmlformats.org/officeDocument/2006/relationships/image" Target="media/imgrId719767d4403f85c4a.jpg"/><Relationship Id="rId589667d4403f8fc98" Type="http://schemas.openxmlformats.org/officeDocument/2006/relationships/image" Target="media/imgrId589667d4403f8fc98.jpg"/><Relationship Id="rId831567d4403f9bef6" Type="http://schemas.openxmlformats.org/officeDocument/2006/relationships/image" Target="media/imgrId831567d4403f9bef6.jpg"/><Relationship Id="rId478967d4403fa2281" Type="http://schemas.openxmlformats.org/officeDocument/2006/relationships/image" Target="media/imgrId478967d4403fa2281.jpg"/><Relationship Id="rId734767d4403fb1ba1" Type="http://schemas.openxmlformats.org/officeDocument/2006/relationships/image" Target="media/imgrId734767d4403fb1ba1.jpg"/><Relationship Id="rId642667d4403fb8f8f" Type="http://schemas.openxmlformats.org/officeDocument/2006/relationships/image" Target="media/imgrId642667d4403fb8f8f.jpg"/><Relationship Id="rId159767d4403fbf3fa" Type="http://schemas.openxmlformats.org/officeDocument/2006/relationships/image" Target="media/imgrId159767d4403fbf3fa.jpg"/><Relationship Id="rId290867d4403fcd4ba" Type="http://schemas.openxmlformats.org/officeDocument/2006/relationships/image" Target="media/imgrId290867d4403fcd4ba.jpg"/><Relationship Id="rId601367d4403fd4bd5" Type="http://schemas.openxmlformats.org/officeDocument/2006/relationships/image" Target="media/imgrId601367d4403fd4bd5.jpg"/><Relationship Id="rId487467d4403fdd0d6" Type="http://schemas.openxmlformats.org/officeDocument/2006/relationships/image" Target="media/imgrId487467d4403fdd0d6.jpg"/><Relationship Id="rId419967d4403fe2c43" Type="http://schemas.openxmlformats.org/officeDocument/2006/relationships/image" Target="media/imgrId419967d4403fe2c43.jpg"/><Relationship Id="rId668167d4403fee39a" Type="http://schemas.openxmlformats.org/officeDocument/2006/relationships/image" Target="media/imgrId668167d4403fee39a.jpg"/><Relationship Id="rId672267d4404001f79" Type="http://schemas.openxmlformats.org/officeDocument/2006/relationships/image" Target="media/imgrId672267d4404001f79.jpg"/><Relationship Id="rId660467d4404009b0b" Type="http://schemas.openxmlformats.org/officeDocument/2006/relationships/image" Target="media/imgrId660467d4404009b0b.jpg"/><Relationship Id="rId832267d44040141eb" Type="http://schemas.openxmlformats.org/officeDocument/2006/relationships/image" Target="media/imgrId832267d44040141eb.jpg"/><Relationship Id="rId835267d440401dc77" Type="http://schemas.openxmlformats.org/officeDocument/2006/relationships/image" Target="media/imgrId835267d440401dc77.jpg"/><Relationship Id="rId414867d4404028398" Type="http://schemas.openxmlformats.org/officeDocument/2006/relationships/image" Target="media/imgrId414867d4404028398.jpg"/><Relationship Id="rId105967d440402e917" Type="http://schemas.openxmlformats.org/officeDocument/2006/relationships/image" Target="media/imgrId105967d440402e917.jpg"/><Relationship Id="rId685867d4404037fde" Type="http://schemas.openxmlformats.org/officeDocument/2006/relationships/image" Target="media/imgrId685867d4404037fde.jpg"/><Relationship Id="rId479267d4404048603" Type="http://schemas.openxmlformats.org/officeDocument/2006/relationships/image" Target="media/imgrId479267d4404048603.jpg"/><Relationship Id="rId753667d440405021d" Type="http://schemas.openxmlformats.org/officeDocument/2006/relationships/image" Target="media/imgrId753667d440405021d.jpg"/><Relationship Id="rId485767d440405894f" Type="http://schemas.openxmlformats.org/officeDocument/2006/relationships/image" Target="media/imgrId485767d440405894f.jpg"/><Relationship Id="rId605567d4404063289" Type="http://schemas.openxmlformats.org/officeDocument/2006/relationships/image" Target="media/imgrId605567d4404063289.jpg"/><Relationship Id="rId658467d440406de89" Type="http://schemas.openxmlformats.org/officeDocument/2006/relationships/image" Target="media/imgrId658467d440406de89.jpg"/><Relationship Id="rId734367d440407bc54" Type="http://schemas.openxmlformats.org/officeDocument/2006/relationships/image" Target="media/imgrId734367d440407bc54.jpg"/><Relationship Id="rId782367d44040876ab" Type="http://schemas.openxmlformats.org/officeDocument/2006/relationships/image" Target="media/imgrId782367d44040876ab.jpg"/><Relationship Id="rId314067d4404091524" Type="http://schemas.openxmlformats.org/officeDocument/2006/relationships/image" Target="media/imgrId314067d4404091524.jpg"/><Relationship Id="rId890967d4404099f1a" Type="http://schemas.openxmlformats.org/officeDocument/2006/relationships/image" Target="media/imgrId890967d4404099f1a.jpg"/><Relationship Id="rId751867d44040a1d71" Type="http://schemas.openxmlformats.org/officeDocument/2006/relationships/image" Target="media/imgrId751867d44040a1d71.jpg"/><Relationship Id="rId268367d44040a899c" Type="http://schemas.openxmlformats.org/officeDocument/2006/relationships/image" Target="media/imgrId268367d44040a899c.jpg"/><Relationship Id="rId109667d44040b23e6" Type="http://schemas.openxmlformats.org/officeDocument/2006/relationships/image" Target="media/imgrId109667d44040b23e6.jpg"/><Relationship Id="rId761767d44040bd011" Type="http://schemas.openxmlformats.org/officeDocument/2006/relationships/image" Target="media/imgrId761767d44040bd011.jpg"/><Relationship Id="rId957967d44040c65ba" Type="http://schemas.openxmlformats.org/officeDocument/2006/relationships/image" Target="media/imgrId957967d44040c65ba.jpg"/><Relationship Id="rId301267d44040cf8ca" Type="http://schemas.openxmlformats.org/officeDocument/2006/relationships/image" Target="media/imgrId301267d44040cf8ca.jpg"/><Relationship Id="rId445767d44040d9e03" Type="http://schemas.openxmlformats.org/officeDocument/2006/relationships/image" Target="media/imgrId445767d44040d9e03.jpg"/><Relationship Id="rId787767d44040e7b17" Type="http://schemas.openxmlformats.org/officeDocument/2006/relationships/image" Target="media/imgrId787767d44040e7b17.jpg"/><Relationship Id="rId903367d44040f24a2" Type="http://schemas.openxmlformats.org/officeDocument/2006/relationships/image" Target="media/imgrId903367d44040f24a2.jpg"/><Relationship Id="rId938967d440410734f" Type="http://schemas.openxmlformats.org/officeDocument/2006/relationships/image" Target="media/imgrId938967d440410734f.jpg"/><Relationship Id="rId769167d440410f7ab" Type="http://schemas.openxmlformats.org/officeDocument/2006/relationships/image" Target="media/imgrId769167d440410f7ab.jpg"/><Relationship Id="rId218767d440411b441" Type="http://schemas.openxmlformats.org/officeDocument/2006/relationships/image" Target="media/imgrId218767d440411b441.jpg"/><Relationship Id="rId369367d44041242e9" Type="http://schemas.openxmlformats.org/officeDocument/2006/relationships/image" Target="media/imgrId369367d44041242e9.jpg"/><Relationship Id="rId551267d440412d117" Type="http://schemas.openxmlformats.org/officeDocument/2006/relationships/image" Target="media/imgrId551267d440412d117.jpg"/><Relationship Id="rId296967d440413bec5" Type="http://schemas.openxmlformats.org/officeDocument/2006/relationships/image" Target="media/imgrId296967d440413bec5.jpg"/><Relationship Id="rId382067d4404146eea" Type="http://schemas.openxmlformats.org/officeDocument/2006/relationships/image" Target="media/imgrId382067d4404146eea.jpg"/><Relationship Id="rId296667d440414f5ca" Type="http://schemas.openxmlformats.org/officeDocument/2006/relationships/image" Target="media/imgrId296667d440414f5ca.jpg"/><Relationship Id="rId277167d4404159bc7" Type="http://schemas.openxmlformats.org/officeDocument/2006/relationships/image" Target="media/imgrId277167d4404159bc7.jpg"/><Relationship Id="rId932167d440415fdaa" Type="http://schemas.openxmlformats.org/officeDocument/2006/relationships/image" Target="media/imgrId932167d440415fdaa.jpg"/><Relationship Id="rId925567d440416dac4" Type="http://schemas.openxmlformats.org/officeDocument/2006/relationships/image" Target="media/imgrId925567d440416dac4.jpg"/><Relationship Id="rId998467d4404177573" Type="http://schemas.openxmlformats.org/officeDocument/2006/relationships/image" Target="media/imgrId998467d4404177573.jpg"/><Relationship Id="rId737067d4404181c85" Type="http://schemas.openxmlformats.org/officeDocument/2006/relationships/image" Target="media/imgrId737067d4404181c85.jpg"/><Relationship Id="rId655967d440418ac73" Type="http://schemas.openxmlformats.org/officeDocument/2006/relationships/image" Target="media/imgrId655967d440418ac73.jpg"/><Relationship Id="rId719967d4404194e7d" Type="http://schemas.openxmlformats.org/officeDocument/2006/relationships/image" Target="media/imgrId719967d4404194e7d.jpg"/><Relationship Id="rId754967d44041a29aa" Type="http://schemas.openxmlformats.org/officeDocument/2006/relationships/image" Target="media/imgrId754967d44041a29aa.jpg"/><Relationship Id="rId117167d44041b0acc" Type="http://schemas.openxmlformats.org/officeDocument/2006/relationships/image" Target="media/imgrId117167d44041b0acc.jpg"/><Relationship Id="rId419867d44041b96b2" Type="http://schemas.openxmlformats.org/officeDocument/2006/relationships/image" Target="media/imgrId419867d44041b96b2.jpg"/><Relationship Id="rId563167d44041c4291" Type="http://schemas.openxmlformats.org/officeDocument/2006/relationships/image" Target="media/imgrId563167d44041c4291.jpg"/><Relationship Id="rId421067d44041d22bb" Type="http://schemas.openxmlformats.org/officeDocument/2006/relationships/image" Target="media/imgrId421067d44041d22bb.jpg"/><Relationship Id="rId691067d44041dddd6" Type="http://schemas.openxmlformats.org/officeDocument/2006/relationships/image" Target="media/imgrId691067d44041dddd6.jpg"/><Relationship Id="rId256867d44041e96fd" Type="http://schemas.openxmlformats.org/officeDocument/2006/relationships/image" Target="media/imgrId256867d44041e96fd.jpg"/><Relationship Id="rId528267d4404200a00" Type="http://schemas.openxmlformats.org/officeDocument/2006/relationships/image" Target="media/imgrId528267d4404200a00.jpg"/><Relationship Id="rId985867d440420c7e9" Type="http://schemas.openxmlformats.org/officeDocument/2006/relationships/image" Target="media/imgrId985867d440420c7e9.jpg"/><Relationship Id="rId821867d440421b53c" Type="http://schemas.openxmlformats.org/officeDocument/2006/relationships/image" Target="media/imgrId821867d440421b53c.jpg"/><Relationship Id="rId512367d4404226db8" Type="http://schemas.openxmlformats.org/officeDocument/2006/relationships/image" Target="media/imgrId512367d4404226db8.jpg"/><Relationship Id="rId166567d440422fb11" Type="http://schemas.openxmlformats.org/officeDocument/2006/relationships/image" Target="media/imgrId166567d440422fb11.jpg"/><Relationship Id="rId983167d44042402d8" Type="http://schemas.openxmlformats.org/officeDocument/2006/relationships/image" Target="media/imgrId983167d44042402d8.jpg"/><Relationship Id="rId244267d4404247d68" Type="http://schemas.openxmlformats.org/officeDocument/2006/relationships/image" Target="media/imgrId244267d4404247d68.jpg"/><Relationship Id="rId472867d44042532cd" Type="http://schemas.openxmlformats.org/officeDocument/2006/relationships/image" Target="media/imgrId472867d44042532cd.jpg"/><Relationship Id="rId791567d4404258c31" Type="http://schemas.openxmlformats.org/officeDocument/2006/relationships/image" Target="media/imgrId791567d4404258c31.jpg"/><Relationship Id="rId867367d4404262e09" Type="http://schemas.openxmlformats.org/officeDocument/2006/relationships/image" Target="media/imgrId867367d4404262e09.jpg"/><Relationship Id="rId370667d440426efc7" Type="http://schemas.openxmlformats.org/officeDocument/2006/relationships/image" Target="media/imgrId370667d440426efc7.jpg"/><Relationship Id="rId440667d440427806c" Type="http://schemas.openxmlformats.org/officeDocument/2006/relationships/image" Target="media/imgrId440667d440427806c.jpg"/><Relationship Id="rId207967d4404281c91" Type="http://schemas.openxmlformats.org/officeDocument/2006/relationships/image" Target="media/imgrId207967d4404281c91.jpg"/><Relationship Id="rId751867d440428d0ad" Type="http://schemas.openxmlformats.org/officeDocument/2006/relationships/image" Target="media/imgrId751867d440428d0ad.jpg"/><Relationship Id="rId470067d4404297452" Type="http://schemas.openxmlformats.org/officeDocument/2006/relationships/image" Target="media/imgrId470067d4404297452.jpg"/><Relationship Id="rId709867d44042a191e" Type="http://schemas.openxmlformats.org/officeDocument/2006/relationships/image" Target="media/imgrId709867d44042a191e.jpg"/><Relationship Id="rId134967d44042adfc6" Type="http://schemas.openxmlformats.org/officeDocument/2006/relationships/image" Target="media/imgrId134967d44042adfc6.jpg"/><Relationship Id="rId641267d44042b902c" Type="http://schemas.openxmlformats.org/officeDocument/2006/relationships/image" Target="media/imgrId641267d44042b902c.jpg"/><Relationship Id="rId353967d44042c3f69" Type="http://schemas.openxmlformats.org/officeDocument/2006/relationships/image" Target="media/imgrId353967d44042c3f69.jpg"/><Relationship Id="rId293067d44042cfc40" Type="http://schemas.openxmlformats.org/officeDocument/2006/relationships/image" Target="media/imgrId293067d44042cfc40.jpg"/><Relationship Id="rId923467d44042d9af0" Type="http://schemas.openxmlformats.org/officeDocument/2006/relationships/image" Target="media/imgrId923467d44042d9af0.jpg"/><Relationship Id="rId646567d44042e3fb0" Type="http://schemas.openxmlformats.org/officeDocument/2006/relationships/image" Target="media/imgrId646567d44042e3fb0.jpg"/><Relationship Id="rId315067d44042e9ebf" Type="http://schemas.openxmlformats.org/officeDocument/2006/relationships/image" Target="media/imgrId315067d44042e9ebf.jpg"/><Relationship Id="rId866867d440430221d" Type="http://schemas.openxmlformats.org/officeDocument/2006/relationships/image" Target="media/imgrId866867d440430221d.jpg"/><Relationship Id="rId396967d440430c122" Type="http://schemas.openxmlformats.org/officeDocument/2006/relationships/image" Target="media/imgrId396967d440430c122.jpg"/><Relationship Id="rId477367d44043161ed" Type="http://schemas.openxmlformats.org/officeDocument/2006/relationships/image" Target="media/imgrId477367d44043161ed.jpg"/><Relationship Id="rId398067d44043249b8" Type="http://schemas.openxmlformats.org/officeDocument/2006/relationships/image" Target="media/imgrId398067d44043249b8.jpg"/><Relationship Id="rId416567d440433000e" Type="http://schemas.openxmlformats.org/officeDocument/2006/relationships/image" Target="media/imgrId416567d440433000e.jpg"/><Relationship Id="rId819967d440433ef5f" Type="http://schemas.openxmlformats.org/officeDocument/2006/relationships/image" Target="media/imgrId819967d440433ef5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62505" Type="http://schemas.openxmlformats.org/officeDocument/2006/relationships/image" Target="media/imgrId585625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