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3769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670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6652531" w:name="ctxt"/>
    <w:bookmarkEnd w:id="666525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37067d4405f211d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70567d4405f214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98367d4405f219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61867d4405f21e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62467d4405f224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07467d4405f227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43767d4405f2298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04167d4405f22b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98967d4405f22e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725467d4405f233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52367d4405f240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17567d4405f244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6984237" name="name362067d4405f2d10a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16967d4405f2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3322836" name="name414667d4405f337e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87567d4405f337d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435467d4405f342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6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88892" name="name683367d4405f3fc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267d4405f3f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97067d4405f406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22278" name="name541967d4405f473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867d4405f47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878121" name="name844867d4405f50f11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933067d4405f50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88576" name="name487767d4405f5960a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417767d4405f59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208572" name="name196967d4405f63cd1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884867d4405f63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9632" name="name551267d4405f704cc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718267d4405f70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14641" name="name497467d4405f76c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967d4405f76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32767d4405f778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743552" name="name786967d4405f80eb5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85767d4405f80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479514" name="name209167d4405f8a70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12567d4405f8a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98899598" name="name910767d4405f97f0d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314467d4405f97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92841866" name="name565367d4405f9fb52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286267d4405f9f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83138002" name="name268567d4405fa94bf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136967d4405fa94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6207" name="name255067d4405fb4b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867d4405fb4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01767d4405fb84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393140" name="name639367d4405fc10d2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640867d4405fc1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14429" name="name783167d4405fcae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867d4405fca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01368" name="name208567d4405fd334b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341567d4405fd3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540641" name="name435567d4405fdc4b7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698667d4405fdc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88267d4405fdcf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0067d4405fde6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6322251" name="name383867d44060008db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78767d4406000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830285" name="name510367d440600f42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09167d440600f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72446" name="name840567d44060192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367d4406019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80967d440601a0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884667d440601a9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224394" name="name110267d4406025f8c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609967d4406025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249039" name="name367967d440602dc0a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383867d440602d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19883" name="name360267d4406037a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167d4406037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98567d44060383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441475" name="name260767d4406041d36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24167d4406041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84881" name="name608667d440604ad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567d440604ac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341540" name="name330867d4406057c0e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871867d4406057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855209" name="name402467d44060604ad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548367d4406060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726854" name="name820267d440606ac7f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126367d440606a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460987" name="name618067d44060727b2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544867d4406072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06847" name="name531267d4406078c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367d4406078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3714417" name="name678367d4406082e95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126367d4406082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20075" name="name136867d440608b0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467d440608b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35367d440608c6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81627" name="name323367d44060926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967d4406092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070584" name="name664467d440609cae2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581167d440609ca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3001224" name="name870267d44060a3a15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54767d44060a3a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277352" name="name367867d44060abb25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436067d44060abb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4667d44060ae59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42609" name="name279867d44060b98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867d44060b9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312107" name="name125367d44060c265e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357367d44060c2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08560" name="name656867d44060c85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667d44060c8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19272" name="name809867d44060d548d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811767d44060d5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210624" name="name912467d44060e072e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139367d44060e0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852767d44060e1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024293" name="name496467d44060ed797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507367d44060ed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15198" name="name520567d4406101a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367d4406101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158814" name="name972467d440610bdae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697167d440610b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31185" name="name522567d44061151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467d4406115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93067d4406115a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41567d4406116d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065578" name="name149067d440611db4a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749067d440611d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763869" name="name162467d44061235d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1167d4406123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474380" name="name833267d440612eb3a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699367d440612e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1167d440612f8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3067d440612ff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732767d44061303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374128" name="name567167d440613997c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116167d4406139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05767d440613aa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44467d440613c1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13967d440613d0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48067d440613d8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41467d440613e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507667d440613f2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627636" name="name660967d44061467f2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910267d4406146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5588294" name="name416767d440614d321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733567d440614d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88669809" name="name632767d4406154cb0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140567d4406154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26767d44061567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799890" name="name429167d440615ea9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69767d440615ea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6071462" name="name257267d44061648e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17667d44061648e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0518725" name="name496467d440616f3e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95567d440616f3d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75362" name="name988867d4406176a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867d4406176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375594" name="name110567d440617eaf8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96767d440617e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988092" name="name227167d4406185b5c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268167d4406185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592376" name="name540467d440618d544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732367d440618d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82505" name="name233467d44061944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967d4406194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471383" name="name630967d44061a1d0b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199667d44061a1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7020887" name="name347367d44061adbfa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766567d44061ad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63451" name="name707767d44061b7a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567d44061b7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453948" name="name881867d44061c42ba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718067d44061c4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6481331" name="name467067d44061cc3ad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771767d44061cc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69925" name="name454367d44061d3d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867d44061d3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169785" name="name604367d44061e5b00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940367d44061e5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513118" name="name253467d44061efe26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92367d44061ef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22037" name="name789867d44062027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667d4406202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402372" name="name302667d4406210314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896967d4406210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468006" name="name475567d4406218bcc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565567d4406218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062329" name="name623767d4406221584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609067d4406221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21234" name="name410967d44062282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567d4406228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4967d4406229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1467d4406229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66067d440622a8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53167d440622bf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371069" name="name691767d44062373c1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951067d4406237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1296158" name="name940267d440623eeeb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745067d440623e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50272" name="name706767d4406246a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167d4406246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77767d4406247f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27422" name="name915367d4406252ded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467067d4406252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16146" name="name915467d440625be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767d440625b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21967d440625d0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180167d440625e8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67107" name="name728267d44062678e3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132467d4406267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36033" name="name260367d4406274d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067d4406274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944367d4406275b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59467d44062760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60217" name="name134067d44062837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567d4406283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758606" name="name987067d4406290265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884567d4406290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3559108" name="name383667d4406297fa3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400467d4406297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65597117" name="name802767d44062a122f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362267d44062a1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649967d44062a2b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520672" name="name137967d44062aabe1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917967d44062aa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99687" name="name837667d44062b34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367d44062b3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410267d44062b45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218867d44062b4a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2389325" name="name336667d44062c056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238367d44062c0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4274939" name="name942867d44062c810b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492367d44062c8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515126" name="name877967d44062d0e78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231467d44062d0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76357" name="name397067d44062da5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967d44062da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0992" name="name713067d44062e1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267d44062e1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70074" name="name979767d44062e88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767d44062e8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57379" name="name997367d44062f17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467d44062f1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166583" name="name301467d4406308a5a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652667d4406308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5187983" name="name620567d440631281b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734967d4406312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8054272" name="name329367d440631a3fa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279167d440631a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482617" name="name377267d44063225f9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311667d4406322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925037" name="name440367d440632f17e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428967d440632f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0595738" name="name322267d4406336164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211567d4406336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35899" name="name408167d440633ddd1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639967d440633d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71704" name="name567067d4406348d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467d4406348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93767d440634a8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159867d440634e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2941" name="name517967d4406356726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687567d4406356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1329085" name="name174767d440635da86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845167d440635d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179603" name="name855967d44063666a0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936967d4406366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291967d44063674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385367d4406367a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8559973" name="name603167d4406371675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249967d4406371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941367d4406374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16321" name="name640567d4406381381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810367d4406381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4031149" name="name933367d4406388fa4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30767d4406388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01670" name="name301167d44063906c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28267d4406390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82249" name="name445767d440639a0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067d440639a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09867d440639b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241767d440639c1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08967d440639c4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04967d440639c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37567d440639ca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67267d440639e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47849" name="name647167d44063a78f0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779667d44063a7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5144968" name="name100167d44063b287d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445367d44063b2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99782412" name="name163867d44063bb490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593867d44063bb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7310" name="name352067d44063c39e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96067d44063c3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986567d44063c4d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698167d44063c56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755175" name="name614567d44063cde1b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790067d44063cd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77623" name="name959667d44063d51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267d44063d5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67340306" name="name581267d44063e850b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274967d44063e8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28267d44063e9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85093" name="name672467d44063f41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667d44063f4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33167d4406400b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77917" name="name506667d440640a2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967d440640a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79267d440640b5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121290" name="name795367d4406415804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963267d4406415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858671" name="name624567d440641cc3e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218167d440641c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091582" name="name709167d4406428450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61567d4406428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1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72767d440642a8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311252" name="name315767d4406435e0e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463167d4406435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7436" name="name697367d4406443503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581867d4406443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1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640776" name="name962367d440644e1b8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31267d440644e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571513" name="name127967d4406457cf7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78467d4406457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20710319" name="name722067d4406461577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658467d4406461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9667d4406466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799939" name="name598667d4406471cd3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25167d4406471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379599" name="name602467d440647b4e4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26067d440647b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911425" name="name310567d44064888a5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657167d4406488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72594" name="name462767d44064953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867d4406495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24767d4406498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84328" name="name632067d44064a0868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92767d44064a0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95467d44064a32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633306" name="name299267d44064abbf8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396467d44064ab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9067d44064ad7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09555" name="name435967d44064b7c3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5467d44064b7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888003" name="name536767d44064c0deb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274567d44064c0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36800" name="name700267d44064cb553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227467d44064cb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261485" name="name303567d44064d31c0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575067d44064d3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724693" name="name431967d44064dd9c1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847667d44064dd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336229" name="name570867d44064e72d8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932967d44064e7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673222" name="name466667d44064f03bf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569867d44064f0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815362" name="name542867d4406505068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537567d4406505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821991" name="name997067d440650f452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761567d440650f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02542" name="name480767d4406518c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767d4406518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3417926" name="name887267d44065248a8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986167d4406524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99830" name="name937767d440652fe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167d440652f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73467d4406531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582377" name="name751767d440653d27f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276067d440653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6867d44065409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624278" name="name464967d4406548023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846767d4406548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94393175" name="name643867d4406551a14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290867d4406551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113267d44065544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627980" name="name824567d4406562985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229967d4406562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2867d4406563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704868" name="name937467d440656d764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186867d440656d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490567d4406570e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09773" name="name506267d440657eb4b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78367d440657e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DCU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heating valve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injector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Ambient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draining screw (tank supplied by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control unit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clamp fastening capscrew SCR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772">
    <w:multiLevelType w:val="hybridMultilevel"/>
    <w:lvl w:ilvl="0" w:tplc="42011037">
      <w:start w:val="1"/>
      <w:numFmt w:val="decimal"/>
      <w:lvlText w:val="%1."/>
      <w:lvlJc w:val="left"/>
      <w:pPr>
        <w:ind w:left="720" w:hanging="360"/>
      </w:pPr>
    </w:lvl>
    <w:lvl w:ilvl="1" w:tplc="42011037" w:tentative="1">
      <w:start w:val="1"/>
      <w:numFmt w:val="lowerLetter"/>
      <w:lvlText w:val="%2."/>
      <w:lvlJc w:val="left"/>
      <w:pPr>
        <w:ind w:left="1440" w:hanging="360"/>
      </w:pPr>
    </w:lvl>
    <w:lvl w:ilvl="2" w:tplc="42011037" w:tentative="1">
      <w:start w:val="1"/>
      <w:numFmt w:val="lowerRoman"/>
      <w:lvlText w:val="%3."/>
      <w:lvlJc w:val="right"/>
      <w:pPr>
        <w:ind w:left="2160" w:hanging="180"/>
      </w:pPr>
    </w:lvl>
    <w:lvl w:ilvl="3" w:tplc="42011037" w:tentative="1">
      <w:start w:val="1"/>
      <w:numFmt w:val="decimal"/>
      <w:lvlText w:val="%4."/>
      <w:lvlJc w:val="left"/>
      <w:pPr>
        <w:ind w:left="2880" w:hanging="360"/>
      </w:pPr>
    </w:lvl>
    <w:lvl w:ilvl="4" w:tplc="42011037" w:tentative="1">
      <w:start w:val="1"/>
      <w:numFmt w:val="lowerLetter"/>
      <w:lvlText w:val="%5."/>
      <w:lvlJc w:val="left"/>
      <w:pPr>
        <w:ind w:left="3600" w:hanging="360"/>
      </w:pPr>
    </w:lvl>
    <w:lvl w:ilvl="5" w:tplc="42011037" w:tentative="1">
      <w:start w:val="1"/>
      <w:numFmt w:val="lowerRoman"/>
      <w:lvlText w:val="%6."/>
      <w:lvlJc w:val="right"/>
      <w:pPr>
        <w:ind w:left="4320" w:hanging="180"/>
      </w:pPr>
    </w:lvl>
    <w:lvl w:ilvl="6" w:tplc="42011037" w:tentative="1">
      <w:start w:val="1"/>
      <w:numFmt w:val="decimal"/>
      <w:lvlText w:val="%7."/>
      <w:lvlJc w:val="left"/>
      <w:pPr>
        <w:ind w:left="5040" w:hanging="360"/>
      </w:pPr>
    </w:lvl>
    <w:lvl w:ilvl="7" w:tplc="42011037" w:tentative="1">
      <w:start w:val="1"/>
      <w:numFmt w:val="lowerLetter"/>
      <w:lvlText w:val="%8."/>
      <w:lvlJc w:val="left"/>
      <w:pPr>
        <w:ind w:left="5760" w:hanging="360"/>
      </w:pPr>
    </w:lvl>
    <w:lvl w:ilvl="8" w:tplc="42011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1">
    <w:multiLevelType w:val="hybridMultilevel"/>
    <w:lvl w:ilvl="0" w:tplc="31782048">
      <w:start w:val="1"/>
      <w:numFmt w:val="decimal"/>
      <w:lvlText w:val="%1."/>
      <w:lvlJc w:val="left"/>
      <w:pPr>
        <w:ind w:left="720" w:hanging="360"/>
      </w:pPr>
    </w:lvl>
    <w:lvl w:ilvl="1" w:tplc="31782048" w:tentative="1">
      <w:start w:val="1"/>
      <w:numFmt w:val="lowerLetter"/>
      <w:lvlText w:val="%2."/>
      <w:lvlJc w:val="left"/>
      <w:pPr>
        <w:ind w:left="1440" w:hanging="360"/>
      </w:pPr>
    </w:lvl>
    <w:lvl w:ilvl="2" w:tplc="31782048" w:tentative="1">
      <w:start w:val="1"/>
      <w:numFmt w:val="lowerRoman"/>
      <w:lvlText w:val="%3."/>
      <w:lvlJc w:val="right"/>
      <w:pPr>
        <w:ind w:left="2160" w:hanging="180"/>
      </w:pPr>
    </w:lvl>
    <w:lvl w:ilvl="3" w:tplc="31782048" w:tentative="1">
      <w:start w:val="1"/>
      <w:numFmt w:val="decimal"/>
      <w:lvlText w:val="%4."/>
      <w:lvlJc w:val="left"/>
      <w:pPr>
        <w:ind w:left="2880" w:hanging="360"/>
      </w:pPr>
    </w:lvl>
    <w:lvl w:ilvl="4" w:tplc="31782048" w:tentative="1">
      <w:start w:val="1"/>
      <w:numFmt w:val="lowerLetter"/>
      <w:lvlText w:val="%5."/>
      <w:lvlJc w:val="left"/>
      <w:pPr>
        <w:ind w:left="3600" w:hanging="360"/>
      </w:pPr>
    </w:lvl>
    <w:lvl w:ilvl="5" w:tplc="31782048" w:tentative="1">
      <w:start w:val="1"/>
      <w:numFmt w:val="lowerRoman"/>
      <w:lvlText w:val="%6."/>
      <w:lvlJc w:val="right"/>
      <w:pPr>
        <w:ind w:left="4320" w:hanging="180"/>
      </w:pPr>
    </w:lvl>
    <w:lvl w:ilvl="6" w:tplc="31782048" w:tentative="1">
      <w:start w:val="1"/>
      <w:numFmt w:val="decimal"/>
      <w:lvlText w:val="%7."/>
      <w:lvlJc w:val="left"/>
      <w:pPr>
        <w:ind w:left="5040" w:hanging="360"/>
      </w:pPr>
    </w:lvl>
    <w:lvl w:ilvl="7" w:tplc="31782048" w:tentative="1">
      <w:start w:val="1"/>
      <w:numFmt w:val="lowerLetter"/>
      <w:lvlText w:val="%8."/>
      <w:lvlJc w:val="left"/>
      <w:pPr>
        <w:ind w:left="5760" w:hanging="360"/>
      </w:pPr>
    </w:lvl>
    <w:lvl w:ilvl="8" w:tplc="31782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0">
    <w:multiLevelType w:val="hybridMultilevel"/>
    <w:lvl w:ilvl="0" w:tplc="24178703">
      <w:start w:val="1"/>
      <w:numFmt w:val="decimal"/>
      <w:lvlText w:val="%1."/>
      <w:lvlJc w:val="left"/>
      <w:pPr>
        <w:ind w:left="720" w:hanging="360"/>
      </w:pPr>
    </w:lvl>
    <w:lvl w:ilvl="1" w:tplc="24178703" w:tentative="1">
      <w:start w:val="1"/>
      <w:numFmt w:val="lowerLetter"/>
      <w:lvlText w:val="%2."/>
      <w:lvlJc w:val="left"/>
      <w:pPr>
        <w:ind w:left="1440" w:hanging="360"/>
      </w:pPr>
    </w:lvl>
    <w:lvl w:ilvl="2" w:tplc="24178703" w:tentative="1">
      <w:start w:val="1"/>
      <w:numFmt w:val="lowerRoman"/>
      <w:lvlText w:val="%3."/>
      <w:lvlJc w:val="right"/>
      <w:pPr>
        <w:ind w:left="2160" w:hanging="180"/>
      </w:pPr>
    </w:lvl>
    <w:lvl w:ilvl="3" w:tplc="24178703" w:tentative="1">
      <w:start w:val="1"/>
      <w:numFmt w:val="decimal"/>
      <w:lvlText w:val="%4."/>
      <w:lvlJc w:val="left"/>
      <w:pPr>
        <w:ind w:left="2880" w:hanging="360"/>
      </w:pPr>
    </w:lvl>
    <w:lvl w:ilvl="4" w:tplc="24178703" w:tentative="1">
      <w:start w:val="1"/>
      <w:numFmt w:val="lowerLetter"/>
      <w:lvlText w:val="%5."/>
      <w:lvlJc w:val="left"/>
      <w:pPr>
        <w:ind w:left="3600" w:hanging="360"/>
      </w:pPr>
    </w:lvl>
    <w:lvl w:ilvl="5" w:tplc="24178703" w:tentative="1">
      <w:start w:val="1"/>
      <w:numFmt w:val="lowerRoman"/>
      <w:lvlText w:val="%6."/>
      <w:lvlJc w:val="right"/>
      <w:pPr>
        <w:ind w:left="4320" w:hanging="180"/>
      </w:pPr>
    </w:lvl>
    <w:lvl w:ilvl="6" w:tplc="24178703" w:tentative="1">
      <w:start w:val="1"/>
      <w:numFmt w:val="decimal"/>
      <w:lvlText w:val="%7."/>
      <w:lvlJc w:val="left"/>
      <w:pPr>
        <w:ind w:left="5040" w:hanging="360"/>
      </w:pPr>
    </w:lvl>
    <w:lvl w:ilvl="7" w:tplc="24178703" w:tentative="1">
      <w:start w:val="1"/>
      <w:numFmt w:val="lowerLetter"/>
      <w:lvlText w:val="%8."/>
      <w:lvlJc w:val="left"/>
      <w:pPr>
        <w:ind w:left="5760" w:hanging="360"/>
      </w:pPr>
    </w:lvl>
    <w:lvl w:ilvl="8" w:tplc="2417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9">
    <w:multiLevelType w:val="hybridMultilevel"/>
    <w:lvl w:ilvl="0" w:tplc="70984040">
      <w:start w:val="1"/>
      <w:numFmt w:val="decimal"/>
      <w:lvlText w:val="%1."/>
      <w:lvlJc w:val="left"/>
      <w:pPr>
        <w:ind w:left="720" w:hanging="360"/>
      </w:pPr>
    </w:lvl>
    <w:lvl w:ilvl="1" w:tplc="70984040" w:tentative="1">
      <w:start w:val="1"/>
      <w:numFmt w:val="lowerLetter"/>
      <w:lvlText w:val="%2."/>
      <w:lvlJc w:val="left"/>
      <w:pPr>
        <w:ind w:left="1440" w:hanging="360"/>
      </w:pPr>
    </w:lvl>
    <w:lvl w:ilvl="2" w:tplc="70984040" w:tentative="1">
      <w:start w:val="1"/>
      <w:numFmt w:val="lowerRoman"/>
      <w:lvlText w:val="%3."/>
      <w:lvlJc w:val="right"/>
      <w:pPr>
        <w:ind w:left="2160" w:hanging="180"/>
      </w:pPr>
    </w:lvl>
    <w:lvl w:ilvl="3" w:tplc="70984040" w:tentative="1">
      <w:start w:val="1"/>
      <w:numFmt w:val="decimal"/>
      <w:lvlText w:val="%4."/>
      <w:lvlJc w:val="left"/>
      <w:pPr>
        <w:ind w:left="2880" w:hanging="360"/>
      </w:pPr>
    </w:lvl>
    <w:lvl w:ilvl="4" w:tplc="70984040" w:tentative="1">
      <w:start w:val="1"/>
      <w:numFmt w:val="lowerLetter"/>
      <w:lvlText w:val="%5."/>
      <w:lvlJc w:val="left"/>
      <w:pPr>
        <w:ind w:left="3600" w:hanging="360"/>
      </w:pPr>
    </w:lvl>
    <w:lvl w:ilvl="5" w:tplc="70984040" w:tentative="1">
      <w:start w:val="1"/>
      <w:numFmt w:val="lowerRoman"/>
      <w:lvlText w:val="%6."/>
      <w:lvlJc w:val="right"/>
      <w:pPr>
        <w:ind w:left="4320" w:hanging="180"/>
      </w:pPr>
    </w:lvl>
    <w:lvl w:ilvl="6" w:tplc="70984040" w:tentative="1">
      <w:start w:val="1"/>
      <w:numFmt w:val="decimal"/>
      <w:lvlText w:val="%7."/>
      <w:lvlJc w:val="left"/>
      <w:pPr>
        <w:ind w:left="5040" w:hanging="360"/>
      </w:pPr>
    </w:lvl>
    <w:lvl w:ilvl="7" w:tplc="70984040" w:tentative="1">
      <w:start w:val="1"/>
      <w:numFmt w:val="lowerLetter"/>
      <w:lvlText w:val="%8."/>
      <w:lvlJc w:val="left"/>
      <w:pPr>
        <w:ind w:left="5760" w:hanging="360"/>
      </w:pPr>
    </w:lvl>
    <w:lvl w:ilvl="8" w:tplc="70984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8">
    <w:multiLevelType w:val="hybridMultilevel"/>
    <w:lvl w:ilvl="0" w:tplc="53519924">
      <w:start w:val="1"/>
      <w:numFmt w:val="decimal"/>
      <w:lvlText w:val="%1."/>
      <w:lvlJc w:val="left"/>
      <w:pPr>
        <w:ind w:left="720" w:hanging="360"/>
      </w:pPr>
    </w:lvl>
    <w:lvl w:ilvl="1" w:tplc="53519924" w:tentative="1">
      <w:start w:val="1"/>
      <w:numFmt w:val="lowerLetter"/>
      <w:lvlText w:val="%2."/>
      <w:lvlJc w:val="left"/>
      <w:pPr>
        <w:ind w:left="1440" w:hanging="360"/>
      </w:pPr>
    </w:lvl>
    <w:lvl w:ilvl="2" w:tplc="53519924" w:tentative="1">
      <w:start w:val="1"/>
      <w:numFmt w:val="lowerRoman"/>
      <w:lvlText w:val="%3."/>
      <w:lvlJc w:val="right"/>
      <w:pPr>
        <w:ind w:left="2160" w:hanging="180"/>
      </w:pPr>
    </w:lvl>
    <w:lvl w:ilvl="3" w:tplc="53519924" w:tentative="1">
      <w:start w:val="1"/>
      <w:numFmt w:val="decimal"/>
      <w:lvlText w:val="%4."/>
      <w:lvlJc w:val="left"/>
      <w:pPr>
        <w:ind w:left="2880" w:hanging="360"/>
      </w:pPr>
    </w:lvl>
    <w:lvl w:ilvl="4" w:tplc="53519924" w:tentative="1">
      <w:start w:val="1"/>
      <w:numFmt w:val="lowerLetter"/>
      <w:lvlText w:val="%5."/>
      <w:lvlJc w:val="left"/>
      <w:pPr>
        <w:ind w:left="3600" w:hanging="360"/>
      </w:pPr>
    </w:lvl>
    <w:lvl w:ilvl="5" w:tplc="53519924" w:tentative="1">
      <w:start w:val="1"/>
      <w:numFmt w:val="lowerRoman"/>
      <w:lvlText w:val="%6."/>
      <w:lvlJc w:val="right"/>
      <w:pPr>
        <w:ind w:left="4320" w:hanging="180"/>
      </w:pPr>
    </w:lvl>
    <w:lvl w:ilvl="6" w:tplc="53519924" w:tentative="1">
      <w:start w:val="1"/>
      <w:numFmt w:val="decimal"/>
      <w:lvlText w:val="%7."/>
      <w:lvlJc w:val="left"/>
      <w:pPr>
        <w:ind w:left="5040" w:hanging="360"/>
      </w:pPr>
    </w:lvl>
    <w:lvl w:ilvl="7" w:tplc="53519924" w:tentative="1">
      <w:start w:val="1"/>
      <w:numFmt w:val="lowerLetter"/>
      <w:lvlText w:val="%8."/>
      <w:lvlJc w:val="left"/>
      <w:pPr>
        <w:ind w:left="5760" w:hanging="360"/>
      </w:pPr>
    </w:lvl>
    <w:lvl w:ilvl="8" w:tplc="53519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7">
    <w:multiLevelType w:val="hybridMultilevel"/>
    <w:lvl w:ilvl="0" w:tplc="64968579">
      <w:start w:val="1"/>
      <w:numFmt w:val="decimal"/>
      <w:lvlText w:val="%1."/>
      <w:lvlJc w:val="left"/>
      <w:pPr>
        <w:ind w:left="720" w:hanging="360"/>
      </w:pPr>
    </w:lvl>
    <w:lvl w:ilvl="1" w:tplc="64968579" w:tentative="1">
      <w:start w:val="1"/>
      <w:numFmt w:val="lowerLetter"/>
      <w:lvlText w:val="%2."/>
      <w:lvlJc w:val="left"/>
      <w:pPr>
        <w:ind w:left="1440" w:hanging="360"/>
      </w:pPr>
    </w:lvl>
    <w:lvl w:ilvl="2" w:tplc="64968579" w:tentative="1">
      <w:start w:val="1"/>
      <w:numFmt w:val="lowerRoman"/>
      <w:lvlText w:val="%3."/>
      <w:lvlJc w:val="right"/>
      <w:pPr>
        <w:ind w:left="2160" w:hanging="180"/>
      </w:pPr>
    </w:lvl>
    <w:lvl w:ilvl="3" w:tplc="64968579" w:tentative="1">
      <w:start w:val="1"/>
      <w:numFmt w:val="decimal"/>
      <w:lvlText w:val="%4."/>
      <w:lvlJc w:val="left"/>
      <w:pPr>
        <w:ind w:left="2880" w:hanging="360"/>
      </w:pPr>
    </w:lvl>
    <w:lvl w:ilvl="4" w:tplc="64968579" w:tentative="1">
      <w:start w:val="1"/>
      <w:numFmt w:val="lowerLetter"/>
      <w:lvlText w:val="%5."/>
      <w:lvlJc w:val="left"/>
      <w:pPr>
        <w:ind w:left="3600" w:hanging="360"/>
      </w:pPr>
    </w:lvl>
    <w:lvl w:ilvl="5" w:tplc="64968579" w:tentative="1">
      <w:start w:val="1"/>
      <w:numFmt w:val="lowerRoman"/>
      <w:lvlText w:val="%6."/>
      <w:lvlJc w:val="right"/>
      <w:pPr>
        <w:ind w:left="4320" w:hanging="180"/>
      </w:pPr>
    </w:lvl>
    <w:lvl w:ilvl="6" w:tplc="64968579" w:tentative="1">
      <w:start w:val="1"/>
      <w:numFmt w:val="decimal"/>
      <w:lvlText w:val="%7."/>
      <w:lvlJc w:val="left"/>
      <w:pPr>
        <w:ind w:left="5040" w:hanging="360"/>
      </w:pPr>
    </w:lvl>
    <w:lvl w:ilvl="7" w:tplc="64968579" w:tentative="1">
      <w:start w:val="1"/>
      <w:numFmt w:val="lowerLetter"/>
      <w:lvlText w:val="%8."/>
      <w:lvlJc w:val="left"/>
      <w:pPr>
        <w:ind w:left="5760" w:hanging="360"/>
      </w:pPr>
    </w:lvl>
    <w:lvl w:ilvl="8" w:tplc="64968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6">
    <w:multiLevelType w:val="hybridMultilevel"/>
    <w:lvl w:ilvl="0" w:tplc="76297891">
      <w:start w:val="1"/>
      <w:numFmt w:val="decimal"/>
      <w:lvlText w:val="%1."/>
      <w:lvlJc w:val="left"/>
      <w:pPr>
        <w:ind w:left="720" w:hanging="360"/>
      </w:pPr>
    </w:lvl>
    <w:lvl w:ilvl="1" w:tplc="76297891" w:tentative="1">
      <w:start w:val="1"/>
      <w:numFmt w:val="lowerLetter"/>
      <w:lvlText w:val="%2."/>
      <w:lvlJc w:val="left"/>
      <w:pPr>
        <w:ind w:left="1440" w:hanging="360"/>
      </w:pPr>
    </w:lvl>
    <w:lvl w:ilvl="2" w:tplc="76297891" w:tentative="1">
      <w:start w:val="1"/>
      <w:numFmt w:val="lowerRoman"/>
      <w:lvlText w:val="%3."/>
      <w:lvlJc w:val="right"/>
      <w:pPr>
        <w:ind w:left="2160" w:hanging="180"/>
      </w:pPr>
    </w:lvl>
    <w:lvl w:ilvl="3" w:tplc="76297891" w:tentative="1">
      <w:start w:val="1"/>
      <w:numFmt w:val="decimal"/>
      <w:lvlText w:val="%4."/>
      <w:lvlJc w:val="left"/>
      <w:pPr>
        <w:ind w:left="2880" w:hanging="360"/>
      </w:pPr>
    </w:lvl>
    <w:lvl w:ilvl="4" w:tplc="76297891" w:tentative="1">
      <w:start w:val="1"/>
      <w:numFmt w:val="lowerLetter"/>
      <w:lvlText w:val="%5."/>
      <w:lvlJc w:val="left"/>
      <w:pPr>
        <w:ind w:left="3600" w:hanging="360"/>
      </w:pPr>
    </w:lvl>
    <w:lvl w:ilvl="5" w:tplc="76297891" w:tentative="1">
      <w:start w:val="1"/>
      <w:numFmt w:val="lowerRoman"/>
      <w:lvlText w:val="%6."/>
      <w:lvlJc w:val="right"/>
      <w:pPr>
        <w:ind w:left="4320" w:hanging="180"/>
      </w:pPr>
    </w:lvl>
    <w:lvl w:ilvl="6" w:tplc="76297891" w:tentative="1">
      <w:start w:val="1"/>
      <w:numFmt w:val="decimal"/>
      <w:lvlText w:val="%7."/>
      <w:lvlJc w:val="left"/>
      <w:pPr>
        <w:ind w:left="5040" w:hanging="360"/>
      </w:pPr>
    </w:lvl>
    <w:lvl w:ilvl="7" w:tplc="76297891" w:tentative="1">
      <w:start w:val="1"/>
      <w:numFmt w:val="lowerLetter"/>
      <w:lvlText w:val="%8."/>
      <w:lvlJc w:val="left"/>
      <w:pPr>
        <w:ind w:left="5760" w:hanging="360"/>
      </w:pPr>
    </w:lvl>
    <w:lvl w:ilvl="8" w:tplc="76297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5">
    <w:multiLevelType w:val="hybridMultilevel"/>
    <w:lvl w:ilvl="0" w:tplc="94777615">
      <w:start w:val="1"/>
      <w:numFmt w:val="decimal"/>
      <w:lvlText w:val="%1."/>
      <w:lvlJc w:val="left"/>
      <w:pPr>
        <w:ind w:left="720" w:hanging="360"/>
      </w:pPr>
    </w:lvl>
    <w:lvl w:ilvl="1" w:tplc="94777615" w:tentative="1">
      <w:start w:val="1"/>
      <w:numFmt w:val="lowerLetter"/>
      <w:lvlText w:val="%2."/>
      <w:lvlJc w:val="left"/>
      <w:pPr>
        <w:ind w:left="1440" w:hanging="360"/>
      </w:pPr>
    </w:lvl>
    <w:lvl w:ilvl="2" w:tplc="94777615" w:tentative="1">
      <w:start w:val="1"/>
      <w:numFmt w:val="lowerRoman"/>
      <w:lvlText w:val="%3."/>
      <w:lvlJc w:val="right"/>
      <w:pPr>
        <w:ind w:left="2160" w:hanging="180"/>
      </w:pPr>
    </w:lvl>
    <w:lvl w:ilvl="3" w:tplc="94777615" w:tentative="1">
      <w:start w:val="1"/>
      <w:numFmt w:val="decimal"/>
      <w:lvlText w:val="%4."/>
      <w:lvlJc w:val="left"/>
      <w:pPr>
        <w:ind w:left="2880" w:hanging="360"/>
      </w:pPr>
    </w:lvl>
    <w:lvl w:ilvl="4" w:tplc="94777615" w:tentative="1">
      <w:start w:val="1"/>
      <w:numFmt w:val="lowerLetter"/>
      <w:lvlText w:val="%5."/>
      <w:lvlJc w:val="left"/>
      <w:pPr>
        <w:ind w:left="3600" w:hanging="360"/>
      </w:pPr>
    </w:lvl>
    <w:lvl w:ilvl="5" w:tplc="94777615" w:tentative="1">
      <w:start w:val="1"/>
      <w:numFmt w:val="lowerRoman"/>
      <w:lvlText w:val="%6."/>
      <w:lvlJc w:val="right"/>
      <w:pPr>
        <w:ind w:left="4320" w:hanging="180"/>
      </w:pPr>
    </w:lvl>
    <w:lvl w:ilvl="6" w:tplc="94777615" w:tentative="1">
      <w:start w:val="1"/>
      <w:numFmt w:val="decimal"/>
      <w:lvlText w:val="%7."/>
      <w:lvlJc w:val="left"/>
      <w:pPr>
        <w:ind w:left="5040" w:hanging="360"/>
      </w:pPr>
    </w:lvl>
    <w:lvl w:ilvl="7" w:tplc="94777615" w:tentative="1">
      <w:start w:val="1"/>
      <w:numFmt w:val="lowerLetter"/>
      <w:lvlText w:val="%8."/>
      <w:lvlJc w:val="left"/>
      <w:pPr>
        <w:ind w:left="5760" w:hanging="360"/>
      </w:pPr>
    </w:lvl>
    <w:lvl w:ilvl="8" w:tplc="94777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4">
    <w:multiLevelType w:val="hybridMultilevel"/>
    <w:lvl w:ilvl="0" w:tplc="49726918">
      <w:start w:val="1"/>
      <w:numFmt w:val="decimal"/>
      <w:lvlText w:val="%1."/>
      <w:lvlJc w:val="left"/>
      <w:pPr>
        <w:ind w:left="720" w:hanging="360"/>
      </w:pPr>
    </w:lvl>
    <w:lvl w:ilvl="1" w:tplc="49726918" w:tentative="1">
      <w:start w:val="1"/>
      <w:numFmt w:val="lowerLetter"/>
      <w:lvlText w:val="%2."/>
      <w:lvlJc w:val="left"/>
      <w:pPr>
        <w:ind w:left="1440" w:hanging="360"/>
      </w:pPr>
    </w:lvl>
    <w:lvl w:ilvl="2" w:tplc="49726918" w:tentative="1">
      <w:start w:val="1"/>
      <w:numFmt w:val="lowerRoman"/>
      <w:lvlText w:val="%3."/>
      <w:lvlJc w:val="right"/>
      <w:pPr>
        <w:ind w:left="2160" w:hanging="180"/>
      </w:pPr>
    </w:lvl>
    <w:lvl w:ilvl="3" w:tplc="49726918" w:tentative="1">
      <w:start w:val="1"/>
      <w:numFmt w:val="decimal"/>
      <w:lvlText w:val="%4."/>
      <w:lvlJc w:val="left"/>
      <w:pPr>
        <w:ind w:left="2880" w:hanging="360"/>
      </w:pPr>
    </w:lvl>
    <w:lvl w:ilvl="4" w:tplc="49726918" w:tentative="1">
      <w:start w:val="1"/>
      <w:numFmt w:val="lowerLetter"/>
      <w:lvlText w:val="%5."/>
      <w:lvlJc w:val="left"/>
      <w:pPr>
        <w:ind w:left="3600" w:hanging="360"/>
      </w:pPr>
    </w:lvl>
    <w:lvl w:ilvl="5" w:tplc="49726918" w:tentative="1">
      <w:start w:val="1"/>
      <w:numFmt w:val="lowerRoman"/>
      <w:lvlText w:val="%6."/>
      <w:lvlJc w:val="right"/>
      <w:pPr>
        <w:ind w:left="4320" w:hanging="180"/>
      </w:pPr>
    </w:lvl>
    <w:lvl w:ilvl="6" w:tplc="49726918" w:tentative="1">
      <w:start w:val="1"/>
      <w:numFmt w:val="decimal"/>
      <w:lvlText w:val="%7."/>
      <w:lvlJc w:val="left"/>
      <w:pPr>
        <w:ind w:left="5040" w:hanging="360"/>
      </w:pPr>
    </w:lvl>
    <w:lvl w:ilvl="7" w:tplc="49726918" w:tentative="1">
      <w:start w:val="1"/>
      <w:numFmt w:val="lowerLetter"/>
      <w:lvlText w:val="%8."/>
      <w:lvlJc w:val="left"/>
      <w:pPr>
        <w:ind w:left="5760" w:hanging="360"/>
      </w:pPr>
    </w:lvl>
    <w:lvl w:ilvl="8" w:tplc="49726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3">
    <w:multiLevelType w:val="hybridMultilevel"/>
    <w:lvl w:ilvl="0" w:tplc="40267689">
      <w:start w:val="1"/>
      <w:numFmt w:val="decimal"/>
      <w:lvlText w:val="%1."/>
      <w:lvlJc w:val="left"/>
      <w:pPr>
        <w:ind w:left="720" w:hanging="360"/>
      </w:pPr>
    </w:lvl>
    <w:lvl w:ilvl="1" w:tplc="40267689" w:tentative="1">
      <w:start w:val="1"/>
      <w:numFmt w:val="lowerLetter"/>
      <w:lvlText w:val="%2."/>
      <w:lvlJc w:val="left"/>
      <w:pPr>
        <w:ind w:left="1440" w:hanging="360"/>
      </w:pPr>
    </w:lvl>
    <w:lvl w:ilvl="2" w:tplc="40267689" w:tentative="1">
      <w:start w:val="1"/>
      <w:numFmt w:val="lowerRoman"/>
      <w:lvlText w:val="%3."/>
      <w:lvlJc w:val="right"/>
      <w:pPr>
        <w:ind w:left="2160" w:hanging="180"/>
      </w:pPr>
    </w:lvl>
    <w:lvl w:ilvl="3" w:tplc="40267689" w:tentative="1">
      <w:start w:val="1"/>
      <w:numFmt w:val="decimal"/>
      <w:lvlText w:val="%4."/>
      <w:lvlJc w:val="left"/>
      <w:pPr>
        <w:ind w:left="2880" w:hanging="360"/>
      </w:pPr>
    </w:lvl>
    <w:lvl w:ilvl="4" w:tplc="40267689" w:tentative="1">
      <w:start w:val="1"/>
      <w:numFmt w:val="lowerLetter"/>
      <w:lvlText w:val="%5."/>
      <w:lvlJc w:val="left"/>
      <w:pPr>
        <w:ind w:left="3600" w:hanging="360"/>
      </w:pPr>
    </w:lvl>
    <w:lvl w:ilvl="5" w:tplc="40267689" w:tentative="1">
      <w:start w:val="1"/>
      <w:numFmt w:val="lowerRoman"/>
      <w:lvlText w:val="%6."/>
      <w:lvlJc w:val="right"/>
      <w:pPr>
        <w:ind w:left="4320" w:hanging="180"/>
      </w:pPr>
    </w:lvl>
    <w:lvl w:ilvl="6" w:tplc="40267689" w:tentative="1">
      <w:start w:val="1"/>
      <w:numFmt w:val="decimal"/>
      <w:lvlText w:val="%7."/>
      <w:lvlJc w:val="left"/>
      <w:pPr>
        <w:ind w:left="5040" w:hanging="360"/>
      </w:pPr>
    </w:lvl>
    <w:lvl w:ilvl="7" w:tplc="40267689" w:tentative="1">
      <w:start w:val="1"/>
      <w:numFmt w:val="lowerLetter"/>
      <w:lvlText w:val="%8."/>
      <w:lvlJc w:val="left"/>
      <w:pPr>
        <w:ind w:left="5760" w:hanging="360"/>
      </w:pPr>
    </w:lvl>
    <w:lvl w:ilvl="8" w:tplc="40267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2">
    <w:multiLevelType w:val="hybridMultilevel"/>
    <w:lvl w:ilvl="0" w:tplc="15142971">
      <w:start w:val="1"/>
      <w:numFmt w:val="decimal"/>
      <w:lvlText w:val="%1."/>
      <w:lvlJc w:val="left"/>
      <w:pPr>
        <w:ind w:left="720" w:hanging="360"/>
      </w:pPr>
    </w:lvl>
    <w:lvl w:ilvl="1" w:tplc="15142971" w:tentative="1">
      <w:start w:val="1"/>
      <w:numFmt w:val="lowerLetter"/>
      <w:lvlText w:val="%2."/>
      <w:lvlJc w:val="left"/>
      <w:pPr>
        <w:ind w:left="1440" w:hanging="360"/>
      </w:pPr>
    </w:lvl>
    <w:lvl w:ilvl="2" w:tplc="15142971" w:tentative="1">
      <w:start w:val="1"/>
      <w:numFmt w:val="lowerRoman"/>
      <w:lvlText w:val="%3."/>
      <w:lvlJc w:val="right"/>
      <w:pPr>
        <w:ind w:left="2160" w:hanging="180"/>
      </w:pPr>
    </w:lvl>
    <w:lvl w:ilvl="3" w:tplc="15142971" w:tentative="1">
      <w:start w:val="1"/>
      <w:numFmt w:val="decimal"/>
      <w:lvlText w:val="%4."/>
      <w:lvlJc w:val="left"/>
      <w:pPr>
        <w:ind w:left="2880" w:hanging="360"/>
      </w:pPr>
    </w:lvl>
    <w:lvl w:ilvl="4" w:tplc="15142971" w:tentative="1">
      <w:start w:val="1"/>
      <w:numFmt w:val="lowerLetter"/>
      <w:lvlText w:val="%5."/>
      <w:lvlJc w:val="left"/>
      <w:pPr>
        <w:ind w:left="3600" w:hanging="360"/>
      </w:pPr>
    </w:lvl>
    <w:lvl w:ilvl="5" w:tplc="15142971" w:tentative="1">
      <w:start w:val="1"/>
      <w:numFmt w:val="lowerRoman"/>
      <w:lvlText w:val="%6."/>
      <w:lvlJc w:val="right"/>
      <w:pPr>
        <w:ind w:left="4320" w:hanging="180"/>
      </w:pPr>
    </w:lvl>
    <w:lvl w:ilvl="6" w:tplc="15142971" w:tentative="1">
      <w:start w:val="1"/>
      <w:numFmt w:val="decimal"/>
      <w:lvlText w:val="%7."/>
      <w:lvlJc w:val="left"/>
      <w:pPr>
        <w:ind w:left="5040" w:hanging="360"/>
      </w:pPr>
    </w:lvl>
    <w:lvl w:ilvl="7" w:tplc="15142971" w:tentative="1">
      <w:start w:val="1"/>
      <w:numFmt w:val="lowerLetter"/>
      <w:lvlText w:val="%8."/>
      <w:lvlJc w:val="left"/>
      <w:pPr>
        <w:ind w:left="5760" w:hanging="360"/>
      </w:pPr>
    </w:lvl>
    <w:lvl w:ilvl="8" w:tplc="15142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1">
    <w:multiLevelType w:val="hybridMultilevel"/>
    <w:lvl w:ilvl="0" w:tplc="71499087">
      <w:start w:val="1"/>
      <w:numFmt w:val="decimal"/>
      <w:lvlText w:val="%1."/>
      <w:lvlJc w:val="left"/>
      <w:pPr>
        <w:ind w:left="720" w:hanging="360"/>
      </w:pPr>
    </w:lvl>
    <w:lvl w:ilvl="1" w:tplc="71499087" w:tentative="1">
      <w:start w:val="1"/>
      <w:numFmt w:val="lowerLetter"/>
      <w:lvlText w:val="%2."/>
      <w:lvlJc w:val="left"/>
      <w:pPr>
        <w:ind w:left="1440" w:hanging="360"/>
      </w:pPr>
    </w:lvl>
    <w:lvl w:ilvl="2" w:tplc="71499087" w:tentative="1">
      <w:start w:val="1"/>
      <w:numFmt w:val="lowerRoman"/>
      <w:lvlText w:val="%3."/>
      <w:lvlJc w:val="right"/>
      <w:pPr>
        <w:ind w:left="2160" w:hanging="180"/>
      </w:pPr>
    </w:lvl>
    <w:lvl w:ilvl="3" w:tplc="71499087" w:tentative="1">
      <w:start w:val="1"/>
      <w:numFmt w:val="decimal"/>
      <w:lvlText w:val="%4."/>
      <w:lvlJc w:val="left"/>
      <w:pPr>
        <w:ind w:left="2880" w:hanging="360"/>
      </w:pPr>
    </w:lvl>
    <w:lvl w:ilvl="4" w:tplc="71499087" w:tentative="1">
      <w:start w:val="1"/>
      <w:numFmt w:val="lowerLetter"/>
      <w:lvlText w:val="%5."/>
      <w:lvlJc w:val="left"/>
      <w:pPr>
        <w:ind w:left="3600" w:hanging="360"/>
      </w:pPr>
    </w:lvl>
    <w:lvl w:ilvl="5" w:tplc="71499087" w:tentative="1">
      <w:start w:val="1"/>
      <w:numFmt w:val="lowerRoman"/>
      <w:lvlText w:val="%6."/>
      <w:lvlJc w:val="right"/>
      <w:pPr>
        <w:ind w:left="4320" w:hanging="180"/>
      </w:pPr>
    </w:lvl>
    <w:lvl w:ilvl="6" w:tplc="71499087" w:tentative="1">
      <w:start w:val="1"/>
      <w:numFmt w:val="decimal"/>
      <w:lvlText w:val="%7."/>
      <w:lvlJc w:val="left"/>
      <w:pPr>
        <w:ind w:left="5040" w:hanging="360"/>
      </w:pPr>
    </w:lvl>
    <w:lvl w:ilvl="7" w:tplc="71499087" w:tentative="1">
      <w:start w:val="1"/>
      <w:numFmt w:val="lowerLetter"/>
      <w:lvlText w:val="%8."/>
      <w:lvlJc w:val="left"/>
      <w:pPr>
        <w:ind w:left="5760" w:hanging="360"/>
      </w:pPr>
    </w:lvl>
    <w:lvl w:ilvl="8" w:tplc="71499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60">
    <w:multiLevelType w:val="hybridMultilevel"/>
    <w:lvl w:ilvl="0" w:tplc="56180737">
      <w:start w:val="1"/>
      <w:numFmt w:val="decimal"/>
      <w:lvlText w:val="%1."/>
      <w:lvlJc w:val="left"/>
      <w:pPr>
        <w:ind w:left="720" w:hanging="360"/>
      </w:pPr>
    </w:lvl>
    <w:lvl w:ilvl="1" w:tplc="56180737" w:tentative="1">
      <w:start w:val="1"/>
      <w:numFmt w:val="lowerLetter"/>
      <w:lvlText w:val="%2."/>
      <w:lvlJc w:val="left"/>
      <w:pPr>
        <w:ind w:left="1440" w:hanging="360"/>
      </w:pPr>
    </w:lvl>
    <w:lvl w:ilvl="2" w:tplc="56180737" w:tentative="1">
      <w:start w:val="1"/>
      <w:numFmt w:val="lowerRoman"/>
      <w:lvlText w:val="%3."/>
      <w:lvlJc w:val="right"/>
      <w:pPr>
        <w:ind w:left="2160" w:hanging="180"/>
      </w:pPr>
    </w:lvl>
    <w:lvl w:ilvl="3" w:tplc="56180737" w:tentative="1">
      <w:start w:val="1"/>
      <w:numFmt w:val="decimal"/>
      <w:lvlText w:val="%4."/>
      <w:lvlJc w:val="left"/>
      <w:pPr>
        <w:ind w:left="2880" w:hanging="360"/>
      </w:pPr>
    </w:lvl>
    <w:lvl w:ilvl="4" w:tplc="56180737" w:tentative="1">
      <w:start w:val="1"/>
      <w:numFmt w:val="lowerLetter"/>
      <w:lvlText w:val="%5."/>
      <w:lvlJc w:val="left"/>
      <w:pPr>
        <w:ind w:left="3600" w:hanging="360"/>
      </w:pPr>
    </w:lvl>
    <w:lvl w:ilvl="5" w:tplc="56180737" w:tentative="1">
      <w:start w:val="1"/>
      <w:numFmt w:val="lowerRoman"/>
      <w:lvlText w:val="%6."/>
      <w:lvlJc w:val="right"/>
      <w:pPr>
        <w:ind w:left="4320" w:hanging="180"/>
      </w:pPr>
    </w:lvl>
    <w:lvl w:ilvl="6" w:tplc="56180737" w:tentative="1">
      <w:start w:val="1"/>
      <w:numFmt w:val="decimal"/>
      <w:lvlText w:val="%7."/>
      <w:lvlJc w:val="left"/>
      <w:pPr>
        <w:ind w:left="5040" w:hanging="360"/>
      </w:pPr>
    </w:lvl>
    <w:lvl w:ilvl="7" w:tplc="56180737" w:tentative="1">
      <w:start w:val="1"/>
      <w:numFmt w:val="lowerLetter"/>
      <w:lvlText w:val="%8."/>
      <w:lvlJc w:val="left"/>
      <w:pPr>
        <w:ind w:left="5760" w:hanging="360"/>
      </w:pPr>
    </w:lvl>
    <w:lvl w:ilvl="8" w:tplc="56180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9">
    <w:multiLevelType w:val="hybridMultilevel"/>
    <w:lvl w:ilvl="0" w:tplc="52773145">
      <w:start w:val="1"/>
      <w:numFmt w:val="decimal"/>
      <w:lvlText w:val="%1."/>
      <w:lvlJc w:val="left"/>
      <w:pPr>
        <w:ind w:left="720" w:hanging="360"/>
      </w:pPr>
    </w:lvl>
    <w:lvl w:ilvl="1" w:tplc="52773145" w:tentative="1">
      <w:start w:val="1"/>
      <w:numFmt w:val="lowerLetter"/>
      <w:lvlText w:val="%2."/>
      <w:lvlJc w:val="left"/>
      <w:pPr>
        <w:ind w:left="1440" w:hanging="360"/>
      </w:pPr>
    </w:lvl>
    <w:lvl w:ilvl="2" w:tplc="52773145" w:tentative="1">
      <w:start w:val="1"/>
      <w:numFmt w:val="lowerRoman"/>
      <w:lvlText w:val="%3."/>
      <w:lvlJc w:val="right"/>
      <w:pPr>
        <w:ind w:left="2160" w:hanging="180"/>
      </w:pPr>
    </w:lvl>
    <w:lvl w:ilvl="3" w:tplc="52773145" w:tentative="1">
      <w:start w:val="1"/>
      <w:numFmt w:val="decimal"/>
      <w:lvlText w:val="%4."/>
      <w:lvlJc w:val="left"/>
      <w:pPr>
        <w:ind w:left="2880" w:hanging="360"/>
      </w:pPr>
    </w:lvl>
    <w:lvl w:ilvl="4" w:tplc="52773145" w:tentative="1">
      <w:start w:val="1"/>
      <w:numFmt w:val="lowerLetter"/>
      <w:lvlText w:val="%5."/>
      <w:lvlJc w:val="left"/>
      <w:pPr>
        <w:ind w:left="3600" w:hanging="360"/>
      </w:pPr>
    </w:lvl>
    <w:lvl w:ilvl="5" w:tplc="52773145" w:tentative="1">
      <w:start w:val="1"/>
      <w:numFmt w:val="lowerRoman"/>
      <w:lvlText w:val="%6."/>
      <w:lvlJc w:val="right"/>
      <w:pPr>
        <w:ind w:left="4320" w:hanging="180"/>
      </w:pPr>
    </w:lvl>
    <w:lvl w:ilvl="6" w:tplc="52773145" w:tentative="1">
      <w:start w:val="1"/>
      <w:numFmt w:val="decimal"/>
      <w:lvlText w:val="%7."/>
      <w:lvlJc w:val="left"/>
      <w:pPr>
        <w:ind w:left="5040" w:hanging="360"/>
      </w:pPr>
    </w:lvl>
    <w:lvl w:ilvl="7" w:tplc="52773145" w:tentative="1">
      <w:start w:val="1"/>
      <w:numFmt w:val="lowerLetter"/>
      <w:lvlText w:val="%8."/>
      <w:lvlJc w:val="left"/>
      <w:pPr>
        <w:ind w:left="5760" w:hanging="360"/>
      </w:pPr>
    </w:lvl>
    <w:lvl w:ilvl="8" w:tplc="52773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8">
    <w:multiLevelType w:val="hybridMultilevel"/>
    <w:lvl w:ilvl="0" w:tplc="60581846">
      <w:start w:val="1"/>
      <w:numFmt w:val="decimal"/>
      <w:lvlText w:val="%1."/>
      <w:lvlJc w:val="left"/>
      <w:pPr>
        <w:ind w:left="720" w:hanging="360"/>
      </w:pPr>
    </w:lvl>
    <w:lvl w:ilvl="1" w:tplc="60581846" w:tentative="1">
      <w:start w:val="1"/>
      <w:numFmt w:val="lowerLetter"/>
      <w:lvlText w:val="%2."/>
      <w:lvlJc w:val="left"/>
      <w:pPr>
        <w:ind w:left="1440" w:hanging="360"/>
      </w:pPr>
    </w:lvl>
    <w:lvl w:ilvl="2" w:tplc="60581846" w:tentative="1">
      <w:start w:val="1"/>
      <w:numFmt w:val="lowerRoman"/>
      <w:lvlText w:val="%3."/>
      <w:lvlJc w:val="right"/>
      <w:pPr>
        <w:ind w:left="2160" w:hanging="180"/>
      </w:pPr>
    </w:lvl>
    <w:lvl w:ilvl="3" w:tplc="60581846" w:tentative="1">
      <w:start w:val="1"/>
      <w:numFmt w:val="decimal"/>
      <w:lvlText w:val="%4."/>
      <w:lvlJc w:val="left"/>
      <w:pPr>
        <w:ind w:left="2880" w:hanging="360"/>
      </w:pPr>
    </w:lvl>
    <w:lvl w:ilvl="4" w:tplc="60581846" w:tentative="1">
      <w:start w:val="1"/>
      <w:numFmt w:val="lowerLetter"/>
      <w:lvlText w:val="%5."/>
      <w:lvlJc w:val="left"/>
      <w:pPr>
        <w:ind w:left="3600" w:hanging="360"/>
      </w:pPr>
    </w:lvl>
    <w:lvl w:ilvl="5" w:tplc="60581846" w:tentative="1">
      <w:start w:val="1"/>
      <w:numFmt w:val="lowerRoman"/>
      <w:lvlText w:val="%6."/>
      <w:lvlJc w:val="right"/>
      <w:pPr>
        <w:ind w:left="4320" w:hanging="180"/>
      </w:pPr>
    </w:lvl>
    <w:lvl w:ilvl="6" w:tplc="60581846" w:tentative="1">
      <w:start w:val="1"/>
      <w:numFmt w:val="decimal"/>
      <w:lvlText w:val="%7."/>
      <w:lvlJc w:val="left"/>
      <w:pPr>
        <w:ind w:left="5040" w:hanging="360"/>
      </w:pPr>
    </w:lvl>
    <w:lvl w:ilvl="7" w:tplc="60581846" w:tentative="1">
      <w:start w:val="1"/>
      <w:numFmt w:val="lowerLetter"/>
      <w:lvlText w:val="%8."/>
      <w:lvlJc w:val="left"/>
      <w:pPr>
        <w:ind w:left="5760" w:hanging="360"/>
      </w:pPr>
    </w:lvl>
    <w:lvl w:ilvl="8" w:tplc="60581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7">
    <w:multiLevelType w:val="hybridMultilevel"/>
    <w:lvl w:ilvl="0" w:tplc="30900434">
      <w:start w:val="1"/>
      <w:numFmt w:val="decimal"/>
      <w:lvlText w:val="%1."/>
      <w:lvlJc w:val="left"/>
      <w:pPr>
        <w:ind w:left="720" w:hanging="360"/>
      </w:pPr>
    </w:lvl>
    <w:lvl w:ilvl="1" w:tplc="30900434" w:tentative="1">
      <w:start w:val="1"/>
      <w:numFmt w:val="lowerLetter"/>
      <w:lvlText w:val="%2."/>
      <w:lvlJc w:val="left"/>
      <w:pPr>
        <w:ind w:left="1440" w:hanging="360"/>
      </w:pPr>
    </w:lvl>
    <w:lvl w:ilvl="2" w:tplc="30900434" w:tentative="1">
      <w:start w:val="1"/>
      <w:numFmt w:val="lowerRoman"/>
      <w:lvlText w:val="%3."/>
      <w:lvlJc w:val="right"/>
      <w:pPr>
        <w:ind w:left="2160" w:hanging="180"/>
      </w:pPr>
    </w:lvl>
    <w:lvl w:ilvl="3" w:tplc="30900434" w:tentative="1">
      <w:start w:val="1"/>
      <w:numFmt w:val="decimal"/>
      <w:lvlText w:val="%4."/>
      <w:lvlJc w:val="left"/>
      <w:pPr>
        <w:ind w:left="2880" w:hanging="360"/>
      </w:pPr>
    </w:lvl>
    <w:lvl w:ilvl="4" w:tplc="30900434" w:tentative="1">
      <w:start w:val="1"/>
      <w:numFmt w:val="lowerLetter"/>
      <w:lvlText w:val="%5."/>
      <w:lvlJc w:val="left"/>
      <w:pPr>
        <w:ind w:left="3600" w:hanging="360"/>
      </w:pPr>
    </w:lvl>
    <w:lvl w:ilvl="5" w:tplc="30900434" w:tentative="1">
      <w:start w:val="1"/>
      <w:numFmt w:val="lowerRoman"/>
      <w:lvlText w:val="%6."/>
      <w:lvlJc w:val="right"/>
      <w:pPr>
        <w:ind w:left="4320" w:hanging="180"/>
      </w:pPr>
    </w:lvl>
    <w:lvl w:ilvl="6" w:tplc="30900434" w:tentative="1">
      <w:start w:val="1"/>
      <w:numFmt w:val="decimal"/>
      <w:lvlText w:val="%7."/>
      <w:lvlJc w:val="left"/>
      <w:pPr>
        <w:ind w:left="5040" w:hanging="360"/>
      </w:pPr>
    </w:lvl>
    <w:lvl w:ilvl="7" w:tplc="30900434" w:tentative="1">
      <w:start w:val="1"/>
      <w:numFmt w:val="lowerLetter"/>
      <w:lvlText w:val="%8."/>
      <w:lvlJc w:val="left"/>
      <w:pPr>
        <w:ind w:left="5760" w:hanging="360"/>
      </w:pPr>
    </w:lvl>
    <w:lvl w:ilvl="8" w:tplc="30900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6">
    <w:multiLevelType w:val="hybridMultilevel"/>
    <w:lvl w:ilvl="0" w:tplc="47232717">
      <w:start w:val="1"/>
      <w:numFmt w:val="decimal"/>
      <w:lvlText w:val="%1."/>
      <w:lvlJc w:val="left"/>
      <w:pPr>
        <w:ind w:left="720" w:hanging="360"/>
      </w:pPr>
    </w:lvl>
    <w:lvl w:ilvl="1" w:tplc="47232717" w:tentative="1">
      <w:start w:val="1"/>
      <w:numFmt w:val="lowerLetter"/>
      <w:lvlText w:val="%2."/>
      <w:lvlJc w:val="left"/>
      <w:pPr>
        <w:ind w:left="1440" w:hanging="360"/>
      </w:pPr>
    </w:lvl>
    <w:lvl w:ilvl="2" w:tplc="47232717" w:tentative="1">
      <w:start w:val="1"/>
      <w:numFmt w:val="lowerRoman"/>
      <w:lvlText w:val="%3."/>
      <w:lvlJc w:val="right"/>
      <w:pPr>
        <w:ind w:left="2160" w:hanging="180"/>
      </w:pPr>
    </w:lvl>
    <w:lvl w:ilvl="3" w:tplc="47232717" w:tentative="1">
      <w:start w:val="1"/>
      <w:numFmt w:val="decimal"/>
      <w:lvlText w:val="%4."/>
      <w:lvlJc w:val="left"/>
      <w:pPr>
        <w:ind w:left="2880" w:hanging="360"/>
      </w:pPr>
    </w:lvl>
    <w:lvl w:ilvl="4" w:tplc="47232717" w:tentative="1">
      <w:start w:val="1"/>
      <w:numFmt w:val="lowerLetter"/>
      <w:lvlText w:val="%5."/>
      <w:lvlJc w:val="left"/>
      <w:pPr>
        <w:ind w:left="3600" w:hanging="360"/>
      </w:pPr>
    </w:lvl>
    <w:lvl w:ilvl="5" w:tplc="47232717" w:tentative="1">
      <w:start w:val="1"/>
      <w:numFmt w:val="lowerRoman"/>
      <w:lvlText w:val="%6."/>
      <w:lvlJc w:val="right"/>
      <w:pPr>
        <w:ind w:left="4320" w:hanging="180"/>
      </w:pPr>
    </w:lvl>
    <w:lvl w:ilvl="6" w:tplc="47232717" w:tentative="1">
      <w:start w:val="1"/>
      <w:numFmt w:val="decimal"/>
      <w:lvlText w:val="%7."/>
      <w:lvlJc w:val="left"/>
      <w:pPr>
        <w:ind w:left="5040" w:hanging="360"/>
      </w:pPr>
    </w:lvl>
    <w:lvl w:ilvl="7" w:tplc="47232717" w:tentative="1">
      <w:start w:val="1"/>
      <w:numFmt w:val="lowerLetter"/>
      <w:lvlText w:val="%8."/>
      <w:lvlJc w:val="left"/>
      <w:pPr>
        <w:ind w:left="5760" w:hanging="360"/>
      </w:pPr>
    </w:lvl>
    <w:lvl w:ilvl="8" w:tplc="47232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5">
    <w:multiLevelType w:val="hybridMultilevel"/>
    <w:lvl w:ilvl="0" w:tplc="67192567">
      <w:start w:val="1"/>
      <w:numFmt w:val="decimal"/>
      <w:lvlText w:val="%1."/>
      <w:lvlJc w:val="left"/>
      <w:pPr>
        <w:ind w:left="720" w:hanging="360"/>
      </w:pPr>
    </w:lvl>
    <w:lvl w:ilvl="1" w:tplc="67192567" w:tentative="1">
      <w:start w:val="1"/>
      <w:numFmt w:val="lowerLetter"/>
      <w:lvlText w:val="%2."/>
      <w:lvlJc w:val="left"/>
      <w:pPr>
        <w:ind w:left="1440" w:hanging="360"/>
      </w:pPr>
    </w:lvl>
    <w:lvl w:ilvl="2" w:tplc="67192567" w:tentative="1">
      <w:start w:val="1"/>
      <w:numFmt w:val="lowerRoman"/>
      <w:lvlText w:val="%3."/>
      <w:lvlJc w:val="right"/>
      <w:pPr>
        <w:ind w:left="2160" w:hanging="180"/>
      </w:pPr>
    </w:lvl>
    <w:lvl w:ilvl="3" w:tplc="67192567" w:tentative="1">
      <w:start w:val="1"/>
      <w:numFmt w:val="decimal"/>
      <w:lvlText w:val="%4."/>
      <w:lvlJc w:val="left"/>
      <w:pPr>
        <w:ind w:left="2880" w:hanging="360"/>
      </w:pPr>
    </w:lvl>
    <w:lvl w:ilvl="4" w:tplc="67192567" w:tentative="1">
      <w:start w:val="1"/>
      <w:numFmt w:val="lowerLetter"/>
      <w:lvlText w:val="%5."/>
      <w:lvlJc w:val="left"/>
      <w:pPr>
        <w:ind w:left="3600" w:hanging="360"/>
      </w:pPr>
    </w:lvl>
    <w:lvl w:ilvl="5" w:tplc="67192567" w:tentative="1">
      <w:start w:val="1"/>
      <w:numFmt w:val="lowerRoman"/>
      <w:lvlText w:val="%6."/>
      <w:lvlJc w:val="right"/>
      <w:pPr>
        <w:ind w:left="4320" w:hanging="180"/>
      </w:pPr>
    </w:lvl>
    <w:lvl w:ilvl="6" w:tplc="67192567" w:tentative="1">
      <w:start w:val="1"/>
      <w:numFmt w:val="decimal"/>
      <w:lvlText w:val="%7."/>
      <w:lvlJc w:val="left"/>
      <w:pPr>
        <w:ind w:left="5040" w:hanging="360"/>
      </w:pPr>
    </w:lvl>
    <w:lvl w:ilvl="7" w:tplc="67192567" w:tentative="1">
      <w:start w:val="1"/>
      <w:numFmt w:val="lowerLetter"/>
      <w:lvlText w:val="%8."/>
      <w:lvlJc w:val="left"/>
      <w:pPr>
        <w:ind w:left="5760" w:hanging="360"/>
      </w:pPr>
    </w:lvl>
    <w:lvl w:ilvl="8" w:tplc="67192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4">
    <w:multiLevelType w:val="hybridMultilevel"/>
    <w:lvl w:ilvl="0" w:tplc="60116112">
      <w:start w:val="1"/>
      <w:numFmt w:val="decimal"/>
      <w:lvlText w:val="%1."/>
      <w:lvlJc w:val="left"/>
      <w:pPr>
        <w:ind w:left="720" w:hanging="360"/>
      </w:pPr>
    </w:lvl>
    <w:lvl w:ilvl="1" w:tplc="60116112" w:tentative="1">
      <w:start w:val="1"/>
      <w:numFmt w:val="lowerLetter"/>
      <w:lvlText w:val="%2."/>
      <w:lvlJc w:val="left"/>
      <w:pPr>
        <w:ind w:left="1440" w:hanging="360"/>
      </w:pPr>
    </w:lvl>
    <w:lvl w:ilvl="2" w:tplc="60116112" w:tentative="1">
      <w:start w:val="1"/>
      <w:numFmt w:val="lowerRoman"/>
      <w:lvlText w:val="%3."/>
      <w:lvlJc w:val="right"/>
      <w:pPr>
        <w:ind w:left="2160" w:hanging="180"/>
      </w:pPr>
    </w:lvl>
    <w:lvl w:ilvl="3" w:tplc="60116112" w:tentative="1">
      <w:start w:val="1"/>
      <w:numFmt w:val="decimal"/>
      <w:lvlText w:val="%4."/>
      <w:lvlJc w:val="left"/>
      <w:pPr>
        <w:ind w:left="2880" w:hanging="360"/>
      </w:pPr>
    </w:lvl>
    <w:lvl w:ilvl="4" w:tplc="60116112" w:tentative="1">
      <w:start w:val="1"/>
      <w:numFmt w:val="lowerLetter"/>
      <w:lvlText w:val="%5."/>
      <w:lvlJc w:val="left"/>
      <w:pPr>
        <w:ind w:left="3600" w:hanging="360"/>
      </w:pPr>
    </w:lvl>
    <w:lvl w:ilvl="5" w:tplc="60116112" w:tentative="1">
      <w:start w:val="1"/>
      <w:numFmt w:val="lowerRoman"/>
      <w:lvlText w:val="%6."/>
      <w:lvlJc w:val="right"/>
      <w:pPr>
        <w:ind w:left="4320" w:hanging="180"/>
      </w:pPr>
    </w:lvl>
    <w:lvl w:ilvl="6" w:tplc="60116112" w:tentative="1">
      <w:start w:val="1"/>
      <w:numFmt w:val="decimal"/>
      <w:lvlText w:val="%7."/>
      <w:lvlJc w:val="left"/>
      <w:pPr>
        <w:ind w:left="5040" w:hanging="360"/>
      </w:pPr>
    </w:lvl>
    <w:lvl w:ilvl="7" w:tplc="60116112" w:tentative="1">
      <w:start w:val="1"/>
      <w:numFmt w:val="lowerLetter"/>
      <w:lvlText w:val="%8."/>
      <w:lvlJc w:val="left"/>
      <w:pPr>
        <w:ind w:left="5760" w:hanging="360"/>
      </w:pPr>
    </w:lvl>
    <w:lvl w:ilvl="8" w:tplc="60116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3">
    <w:multiLevelType w:val="hybridMultilevel"/>
    <w:lvl w:ilvl="0" w:tplc="46557276">
      <w:start w:val="1"/>
      <w:numFmt w:val="decimal"/>
      <w:lvlText w:val="%1."/>
      <w:lvlJc w:val="left"/>
      <w:pPr>
        <w:ind w:left="720" w:hanging="360"/>
      </w:pPr>
    </w:lvl>
    <w:lvl w:ilvl="1" w:tplc="46557276" w:tentative="1">
      <w:start w:val="1"/>
      <w:numFmt w:val="lowerLetter"/>
      <w:lvlText w:val="%2."/>
      <w:lvlJc w:val="left"/>
      <w:pPr>
        <w:ind w:left="1440" w:hanging="360"/>
      </w:pPr>
    </w:lvl>
    <w:lvl w:ilvl="2" w:tplc="46557276" w:tentative="1">
      <w:start w:val="1"/>
      <w:numFmt w:val="lowerRoman"/>
      <w:lvlText w:val="%3."/>
      <w:lvlJc w:val="right"/>
      <w:pPr>
        <w:ind w:left="2160" w:hanging="180"/>
      </w:pPr>
    </w:lvl>
    <w:lvl w:ilvl="3" w:tplc="46557276" w:tentative="1">
      <w:start w:val="1"/>
      <w:numFmt w:val="decimal"/>
      <w:lvlText w:val="%4."/>
      <w:lvlJc w:val="left"/>
      <w:pPr>
        <w:ind w:left="2880" w:hanging="360"/>
      </w:pPr>
    </w:lvl>
    <w:lvl w:ilvl="4" w:tplc="46557276" w:tentative="1">
      <w:start w:val="1"/>
      <w:numFmt w:val="lowerLetter"/>
      <w:lvlText w:val="%5."/>
      <w:lvlJc w:val="left"/>
      <w:pPr>
        <w:ind w:left="3600" w:hanging="360"/>
      </w:pPr>
    </w:lvl>
    <w:lvl w:ilvl="5" w:tplc="46557276" w:tentative="1">
      <w:start w:val="1"/>
      <w:numFmt w:val="lowerRoman"/>
      <w:lvlText w:val="%6."/>
      <w:lvlJc w:val="right"/>
      <w:pPr>
        <w:ind w:left="4320" w:hanging="180"/>
      </w:pPr>
    </w:lvl>
    <w:lvl w:ilvl="6" w:tplc="46557276" w:tentative="1">
      <w:start w:val="1"/>
      <w:numFmt w:val="decimal"/>
      <w:lvlText w:val="%7."/>
      <w:lvlJc w:val="left"/>
      <w:pPr>
        <w:ind w:left="5040" w:hanging="360"/>
      </w:pPr>
    </w:lvl>
    <w:lvl w:ilvl="7" w:tplc="46557276" w:tentative="1">
      <w:start w:val="1"/>
      <w:numFmt w:val="lowerLetter"/>
      <w:lvlText w:val="%8."/>
      <w:lvlJc w:val="left"/>
      <w:pPr>
        <w:ind w:left="5760" w:hanging="360"/>
      </w:pPr>
    </w:lvl>
    <w:lvl w:ilvl="8" w:tplc="46557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2">
    <w:multiLevelType w:val="hybridMultilevel"/>
    <w:lvl w:ilvl="0" w:tplc="22659723">
      <w:start w:val="1"/>
      <w:numFmt w:val="decimal"/>
      <w:lvlText w:val="%1."/>
      <w:lvlJc w:val="left"/>
      <w:pPr>
        <w:ind w:left="720" w:hanging="360"/>
      </w:pPr>
    </w:lvl>
    <w:lvl w:ilvl="1" w:tplc="22659723" w:tentative="1">
      <w:start w:val="1"/>
      <w:numFmt w:val="lowerLetter"/>
      <w:lvlText w:val="%2."/>
      <w:lvlJc w:val="left"/>
      <w:pPr>
        <w:ind w:left="1440" w:hanging="360"/>
      </w:pPr>
    </w:lvl>
    <w:lvl w:ilvl="2" w:tplc="22659723" w:tentative="1">
      <w:start w:val="1"/>
      <w:numFmt w:val="lowerRoman"/>
      <w:lvlText w:val="%3."/>
      <w:lvlJc w:val="right"/>
      <w:pPr>
        <w:ind w:left="2160" w:hanging="180"/>
      </w:pPr>
    </w:lvl>
    <w:lvl w:ilvl="3" w:tplc="22659723" w:tentative="1">
      <w:start w:val="1"/>
      <w:numFmt w:val="decimal"/>
      <w:lvlText w:val="%4."/>
      <w:lvlJc w:val="left"/>
      <w:pPr>
        <w:ind w:left="2880" w:hanging="360"/>
      </w:pPr>
    </w:lvl>
    <w:lvl w:ilvl="4" w:tplc="22659723" w:tentative="1">
      <w:start w:val="1"/>
      <w:numFmt w:val="lowerLetter"/>
      <w:lvlText w:val="%5."/>
      <w:lvlJc w:val="left"/>
      <w:pPr>
        <w:ind w:left="3600" w:hanging="360"/>
      </w:pPr>
    </w:lvl>
    <w:lvl w:ilvl="5" w:tplc="22659723" w:tentative="1">
      <w:start w:val="1"/>
      <w:numFmt w:val="lowerRoman"/>
      <w:lvlText w:val="%6."/>
      <w:lvlJc w:val="right"/>
      <w:pPr>
        <w:ind w:left="4320" w:hanging="180"/>
      </w:pPr>
    </w:lvl>
    <w:lvl w:ilvl="6" w:tplc="22659723" w:tentative="1">
      <w:start w:val="1"/>
      <w:numFmt w:val="decimal"/>
      <w:lvlText w:val="%7."/>
      <w:lvlJc w:val="left"/>
      <w:pPr>
        <w:ind w:left="5040" w:hanging="360"/>
      </w:pPr>
    </w:lvl>
    <w:lvl w:ilvl="7" w:tplc="22659723" w:tentative="1">
      <w:start w:val="1"/>
      <w:numFmt w:val="lowerLetter"/>
      <w:lvlText w:val="%8."/>
      <w:lvlJc w:val="left"/>
      <w:pPr>
        <w:ind w:left="5760" w:hanging="360"/>
      </w:pPr>
    </w:lvl>
    <w:lvl w:ilvl="8" w:tplc="2265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1">
    <w:multiLevelType w:val="hybridMultilevel"/>
    <w:lvl w:ilvl="0" w:tplc="82303324">
      <w:start w:val="1"/>
      <w:numFmt w:val="decimal"/>
      <w:lvlText w:val="%1."/>
      <w:lvlJc w:val="left"/>
      <w:pPr>
        <w:ind w:left="720" w:hanging="360"/>
      </w:pPr>
    </w:lvl>
    <w:lvl w:ilvl="1" w:tplc="82303324" w:tentative="1">
      <w:start w:val="1"/>
      <w:numFmt w:val="lowerLetter"/>
      <w:lvlText w:val="%2."/>
      <w:lvlJc w:val="left"/>
      <w:pPr>
        <w:ind w:left="1440" w:hanging="360"/>
      </w:pPr>
    </w:lvl>
    <w:lvl w:ilvl="2" w:tplc="82303324" w:tentative="1">
      <w:start w:val="1"/>
      <w:numFmt w:val="lowerRoman"/>
      <w:lvlText w:val="%3."/>
      <w:lvlJc w:val="right"/>
      <w:pPr>
        <w:ind w:left="2160" w:hanging="180"/>
      </w:pPr>
    </w:lvl>
    <w:lvl w:ilvl="3" w:tplc="82303324" w:tentative="1">
      <w:start w:val="1"/>
      <w:numFmt w:val="decimal"/>
      <w:lvlText w:val="%4."/>
      <w:lvlJc w:val="left"/>
      <w:pPr>
        <w:ind w:left="2880" w:hanging="360"/>
      </w:pPr>
    </w:lvl>
    <w:lvl w:ilvl="4" w:tplc="82303324" w:tentative="1">
      <w:start w:val="1"/>
      <w:numFmt w:val="lowerLetter"/>
      <w:lvlText w:val="%5."/>
      <w:lvlJc w:val="left"/>
      <w:pPr>
        <w:ind w:left="3600" w:hanging="360"/>
      </w:pPr>
    </w:lvl>
    <w:lvl w:ilvl="5" w:tplc="82303324" w:tentative="1">
      <w:start w:val="1"/>
      <w:numFmt w:val="lowerRoman"/>
      <w:lvlText w:val="%6."/>
      <w:lvlJc w:val="right"/>
      <w:pPr>
        <w:ind w:left="4320" w:hanging="180"/>
      </w:pPr>
    </w:lvl>
    <w:lvl w:ilvl="6" w:tplc="82303324" w:tentative="1">
      <w:start w:val="1"/>
      <w:numFmt w:val="decimal"/>
      <w:lvlText w:val="%7."/>
      <w:lvlJc w:val="left"/>
      <w:pPr>
        <w:ind w:left="5040" w:hanging="360"/>
      </w:pPr>
    </w:lvl>
    <w:lvl w:ilvl="7" w:tplc="82303324" w:tentative="1">
      <w:start w:val="1"/>
      <w:numFmt w:val="lowerLetter"/>
      <w:lvlText w:val="%8."/>
      <w:lvlJc w:val="left"/>
      <w:pPr>
        <w:ind w:left="5760" w:hanging="360"/>
      </w:pPr>
    </w:lvl>
    <w:lvl w:ilvl="8" w:tplc="82303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50">
    <w:multiLevelType w:val="hybridMultilevel"/>
    <w:lvl w:ilvl="0" w:tplc="79572241">
      <w:start w:val="1"/>
      <w:numFmt w:val="decimal"/>
      <w:lvlText w:val="%1."/>
      <w:lvlJc w:val="left"/>
      <w:pPr>
        <w:ind w:left="720" w:hanging="360"/>
      </w:pPr>
    </w:lvl>
    <w:lvl w:ilvl="1" w:tplc="79572241" w:tentative="1">
      <w:start w:val="1"/>
      <w:numFmt w:val="lowerLetter"/>
      <w:lvlText w:val="%2."/>
      <w:lvlJc w:val="left"/>
      <w:pPr>
        <w:ind w:left="1440" w:hanging="360"/>
      </w:pPr>
    </w:lvl>
    <w:lvl w:ilvl="2" w:tplc="79572241" w:tentative="1">
      <w:start w:val="1"/>
      <w:numFmt w:val="lowerRoman"/>
      <w:lvlText w:val="%3."/>
      <w:lvlJc w:val="right"/>
      <w:pPr>
        <w:ind w:left="2160" w:hanging="180"/>
      </w:pPr>
    </w:lvl>
    <w:lvl w:ilvl="3" w:tplc="79572241" w:tentative="1">
      <w:start w:val="1"/>
      <w:numFmt w:val="decimal"/>
      <w:lvlText w:val="%4."/>
      <w:lvlJc w:val="left"/>
      <w:pPr>
        <w:ind w:left="2880" w:hanging="360"/>
      </w:pPr>
    </w:lvl>
    <w:lvl w:ilvl="4" w:tplc="79572241" w:tentative="1">
      <w:start w:val="1"/>
      <w:numFmt w:val="lowerLetter"/>
      <w:lvlText w:val="%5."/>
      <w:lvlJc w:val="left"/>
      <w:pPr>
        <w:ind w:left="3600" w:hanging="360"/>
      </w:pPr>
    </w:lvl>
    <w:lvl w:ilvl="5" w:tplc="79572241" w:tentative="1">
      <w:start w:val="1"/>
      <w:numFmt w:val="lowerRoman"/>
      <w:lvlText w:val="%6."/>
      <w:lvlJc w:val="right"/>
      <w:pPr>
        <w:ind w:left="4320" w:hanging="180"/>
      </w:pPr>
    </w:lvl>
    <w:lvl w:ilvl="6" w:tplc="79572241" w:tentative="1">
      <w:start w:val="1"/>
      <w:numFmt w:val="decimal"/>
      <w:lvlText w:val="%7."/>
      <w:lvlJc w:val="left"/>
      <w:pPr>
        <w:ind w:left="5040" w:hanging="360"/>
      </w:pPr>
    </w:lvl>
    <w:lvl w:ilvl="7" w:tplc="79572241" w:tentative="1">
      <w:start w:val="1"/>
      <w:numFmt w:val="lowerLetter"/>
      <w:lvlText w:val="%8."/>
      <w:lvlJc w:val="left"/>
      <w:pPr>
        <w:ind w:left="5760" w:hanging="360"/>
      </w:pPr>
    </w:lvl>
    <w:lvl w:ilvl="8" w:tplc="79572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9">
    <w:multiLevelType w:val="hybridMultilevel"/>
    <w:lvl w:ilvl="0" w:tplc="22718659">
      <w:start w:val="1"/>
      <w:numFmt w:val="decimal"/>
      <w:lvlText w:val="%1."/>
      <w:lvlJc w:val="left"/>
      <w:pPr>
        <w:ind w:left="720" w:hanging="360"/>
      </w:pPr>
    </w:lvl>
    <w:lvl w:ilvl="1" w:tplc="22718659" w:tentative="1">
      <w:start w:val="1"/>
      <w:numFmt w:val="lowerLetter"/>
      <w:lvlText w:val="%2."/>
      <w:lvlJc w:val="left"/>
      <w:pPr>
        <w:ind w:left="1440" w:hanging="360"/>
      </w:pPr>
    </w:lvl>
    <w:lvl w:ilvl="2" w:tplc="22718659" w:tentative="1">
      <w:start w:val="1"/>
      <w:numFmt w:val="lowerRoman"/>
      <w:lvlText w:val="%3."/>
      <w:lvlJc w:val="right"/>
      <w:pPr>
        <w:ind w:left="2160" w:hanging="180"/>
      </w:pPr>
    </w:lvl>
    <w:lvl w:ilvl="3" w:tplc="22718659" w:tentative="1">
      <w:start w:val="1"/>
      <w:numFmt w:val="decimal"/>
      <w:lvlText w:val="%4."/>
      <w:lvlJc w:val="left"/>
      <w:pPr>
        <w:ind w:left="2880" w:hanging="360"/>
      </w:pPr>
    </w:lvl>
    <w:lvl w:ilvl="4" w:tplc="22718659" w:tentative="1">
      <w:start w:val="1"/>
      <w:numFmt w:val="lowerLetter"/>
      <w:lvlText w:val="%5."/>
      <w:lvlJc w:val="left"/>
      <w:pPr>
        <w:ind w:left="3600" w:hanging="360"/>
      </w:pPr>
    </w:lvl>
    <w:lvl w:ilvl="5" w:tplc="22718659" w:tentative="1">
      <w:start w:val="1"/>
      <w:numFmt w:val="lowerRoman"/>
      <w:lvlText w:val="%6."/>
      <w:lvlJc w:val="right"/>
      <w:pPr>
        <w:ind w:left="4320" w:hanging="180"/>
      </w:pPr>
    </w:lvl>
    <w:lvl w:ilvl="6" w:tplc="22718659" w:tentative="1">
      <w:start w:val="1"/>
      <w:numFmt w:val="decimal"/>
      <w:lvlText w:val="%7."/>
      <w:lvlJc w:val="left"/>
      <w:pPr>
        <w:ind w:left="5040" w:hanging="360"/>
      </w:pPr>
    </w:lvl>
    <w:lvl w:ilvl="7" w:tplc="22718659" w:tentative="1">
      <w:start w:val="1"/>
      <w:numFmt w:val="lowerLetter"/>
      <w:lvlText w:val="%8."/>
      <w:lvlJc w:val="left"/>
      <w:pPr>
        <w:ind w:left="5760" w:hanging="360"/>
      </w:pPr>
    </w:lvl>
    <w:lvl w:ilvl="8" w:tplc="22718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8">
    <w:multiLevelType w:val="hybridMultilevel"/>
    <w:lvl w:ilvl="0" w:tplc="40304882">
      <w:start w:val="1"/>
      <w:numFmt w:val="decimal"/>
      <w:lvlText w:val="%1."/>
      <w:lvlJc w:val="left"/>
      <w:pPr>
        <w:ind w:left="720" w:hanging="360"/>
      </w:pPr>
    </w:lvl>
    <w:lvl w:ilvl="1" w:tplc="40304882" w:tentative="1">
      <w:start w:val="1"/>
      <w:numFmt w:val="lowerLetter"/>
      <w:lvlText w:val="%2."/>
      <w:lvlJc w:val="left"/>
      <w:pPr>
        <w:ind w:left="1440" w:hanging="360"/>
      </w:pPr>
    </w:lvl>
    <w:lvl w:ilvl="2" w:tplc="40304882" w:tentative="1">
      <w:start w:val="1"/>
      <w:numFmt w:val="lowerRoman"/>
      <w:lvlText w:val="%3."/>
      <w:lvlJc w:val="right"/>
      <w:pPr>
        <w:ind w:left="2160" w:hanging="180"/>
      </w:pPr>
    </w:lvl>
    <w:lvl w:ilvl="3" w:tplc="40304882" w:tentative="1">
      <w:start w:val="1"/>
      <w:numFmt w:val="decimal"/>
      <w:lvlText w:val="%4."/>
      <w:lvlJc w:val="left"/>
      <w:pPr>
        <w:ind w:left="2880" w:hanging="360"/>
      </w:pPr>
    </w:lvl>
    <w:lvl w:ilvl="4" w:tplc="40304882" w:tentative="1">
      <w:start w:val="1"/>
      <w:numFmt w:val="lowerLetter"/>
      <w:lvlText w:val="%5."/>
      <w:lvlJc w:val="left"/>
      <w:pPr>
        <w:ind w:left="3600" w:hanging="360"/>
      </w:pPr>
    </w:lvl>
    <w:lvl w:ilvl="5" w:tplc="40304882" w:tentative="1">
      <w:start w:val="1"/>
      <w:numFmt w:val="lowerRoman"/>
      <w:lvlText w:val="%6."/>
      <w:lvlJc w:val="right"/>
      <w:pPr>
        <w:ind w:left="4320" w:hanging="180"/>
      </w:pPr>
    </w:lvl>
    <w:lvl w:ilvl="6" w:tplc="40304882" w:tentative="1">
      <w:start w:val="1"/>
      <w:numFmt w:val="decimal"/>
      <w:lvlText w:val="%7."/>
      <w:lvlJc w:val="left"/>
      <w:pPr>
        <w:ind w:left="5040" w:hanging="360"/>
      </w:pPr>
    </w:lvl>
    <w:lvl w:ilvl="7" w:tplc="40304882" w:tentative="1">
      <w:start w:val="1"/>
      <w:numFmt w:val="lowerLetter"/>
      <w:lvlText w:val="%8."/>
      <w:lvlJc w:val="left"/>
      <w:pPr>
        <w:ind w:left="5760" w:hanging="360"/>
      </w:pPr>
    </w:lvl>
    <w:lvl w:ilvl="8" w:tplc="40304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7">
    <w:multiLevelType w:val="hybridMultilevel"/>
    <w:lvl w:ilvl="0" w:tplc="68181126">
      <w:start w:val="1"/>
      <w:numFmt w:val="decimal"/>
      <w:lvlText w:val="%1."/>
      <w:lvlJc w:val="left"/>
      <w:pPr>
        <w:ind w:left="720" w:hanging="360"/>
      </w:pPr>
    </w:lvl>
    <w:lvl w:ilvl="1" w:tplc="68181126" w:tentative="1">
      <w:start w:val="1"/>
      <w:numFmt w:val="lowerLetter"/>
      <w:lvlText w:val="%2."/>
      <w:lvlJc w:val="left"/>
      <w:pPr>
        <w:ind w:left="1440" w:hanging="360"/>
      </w:pPr>
    </w:lvl>
    <w:lvl w:ilvl="2" w:tplc="68181126" w:tentative="1">
      <w:start w:val="1"/>
      <w:numFmt w:val="lowerRoman"/>
      <w:lvlText w:val="%3."/>
      <w:lvlJc w:val="right"/>
      <w:pPr>
        <w:ind w:left="2160" w:hanging="180"/>
      </w:pPr>
    </w:lvl>
    <w:lvl w:ilvl="3" w:tplc="68181126" w:tentative="1">
      <w:start w:val="1"/>
      <w:numFmt w:val="decimal"/>
      <w:lvlText w:val="%4."/>
      <w:lvlJc w:val="left"/>
      <w:pPr>
        <w:ind w:left="2880" w:hanging="360"/>
      </w:pPr>
    </w:lvl>
    <w:lvl w:ilvl="4" w:tplc="68181126" w:tentative="1">
      <w:start w:val="1"/>
      <w:numFmt w:val="lowerLetter"/>
      <w:lvlText w:val="%5."/>
      <w:lvlJc w:val="left"/>
      <w:pPr>
        <w:ind w:left="3600" w:hanging="360"/>
      </w:pPr>
    </w:lvl>
    <w:lvl w:ilvl="5" w:tplc="68181126" w:tentative="1">
      <w:start w:val="1"/>
      <w:numFmt w:val="lowerRoman"/>
      <w:lvlText w:val="%6."/>
      <w:lvlJc w:val="right"/>
      <w:pPr>
        <w:ind w:left="4320" w:hanging="180"/>
      </w:pPr>
    </w:lvl>
    <w:lvl w:ilvl="6" w:tplc="68181126" w:tentative="1">
      <w:start w:val="1"/>
      <w:numFmt w:val="decimal"/>
      <w:lvlText w:val="%7."/>
      <w:lvlJc w:val="left"/>
      <w:pPr>
        <w:ind w:left="5040" w:hanging="360"/>
      </w:pPr>
    </w:lvl>
    <w:lvl w:ilvl="7" w:tplc="68181126" w:tentative="1">
      <w:start w:val="1"/>
      <w:numFmt w:val="lowerLetter"/>
      <w:lvlText w:val="%8."/>
      <w:lvlJc w:val="left"/>
      <w:pPr>
        <w:ind w:left="5760" w:hanging="360"/>
      </w:pPr>
    </w:lvl>
    <w:lvl w:ilvl="8" w:tplc="68181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6">
    <w:multiLevelType w:val="hybridMultilevel"/>
    <w:lvl w:ilvl="0" w:tplc="43726009">
      <w:start w:val="1"/>
      <w:numFmt w:val="decimal"/>
      <w:lvlText w:val="%1."/>
      <w:lvlJc w:val="left"/>
      <w:pPr>
        <w:ind w:left="720" w:hanging="360"/>
      </w:pPr>
    </w:lvl>
    <w:lvl w:ilvl="1" w:tplc="43726009" w:tentative="1">
      <w:start w:val="1"/>
      <w:numFmt w:val="lowerLetter"/>
      <w:lvlText w:val="%2."/>
      <w:lvlJc w:val="left"/>
      <w:pPr>
        <w:ind w:left="1440" w:hanging="360"/>
      </w:pPr>
    </w:lvl>
    <w:lvl w:ilvl="2" w:tplc="43726009" w:tentative="1">
      <w:start w:val="1"/>
      <w:numFmt w:val="lowerRoman"/>
      <w:lvlText w:val="%3."/>
      <w:lvlJc w:val="right"/>
      <w:pPr>
        <w:ind w:left="2160" w:hanging="180"/>
      </w:pPr>
    </w:lvl>
    <w:lvl w:ilvl="3" w:tplc="43726009" w:tentative="1">
      <w:start w:val="1"/>
      <w:numFmt w:val="decimal"/>
      <w:lvlText w:val="%4."/>
      <w:lvlJc w:val="left"/>
      <w:pPr>
        <w:ind w:left="2880" w:hanging="360"/>
      </w:pPr>
    </w:lvl>
    <w:lvl w:ilvl="4" w:tplc="43726009" w:tentative="1">
      <w:start w:val="1"/>
      <w:numFmt w:val="lowerLetter"/>
      <w:lvlText w:val="%5."/>
      <w:lvlJc w:val="left"/>
      <w:pPr>
        <w:ind w:left="3600" w:hanging="360"/>
      </w:pPr>
    </w:lvl>
    <w:lvl w:ilvl="5" w:tplc="43726009" w:tentative="1">
      <w:start w:val="1"/>
      <w:numFmt w:val="lowerRoman"/>
      <w:lvlText w:val="%6."/>
      <w:lvlJc w:val="right"/>
      <w:pPr>
        <w:ind w:left="4320" w:hanging="180"/>
      </w:pPr>
    </w:lvl>
    <w:lvl w:ilvl="6" w:tplc="43726009" w:tentative="1">
      <w:start w:val="1"/>
      <w:numFmt w:val="decimal"/>
      <w:lvlText w:val="%7."/>
      <w:lvlJc w:val="left"/>
      <w:pPr>
        <w:ind w:left="5040" w:hanging="360"/>
      </w:pPr>
    </w:lvl>
    <w:lvl w:ilvl="7" w:tplc="43726009" w:tentative="1">
      <w:start w:val="1"/>
      <w:numFmt w:val="lowerLetter"/>
      <w:lvlText w:val="%8."/>
      <w:lvlJc w:val="left"/>
      <w:pPr>
        <w:ind w:left="5760" w:hanging="360"/>
      </w:pPr>
    </w:lvl>
    <w:lvl w:ilvl="8" w:tplc="43726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5">
    <w:multiLevelType w:val="hybridMultilevel"/>
    <w:lvl w:ilvl="0" w:tplc="36994253">
      <w:start w:val="1"/>
      <w:numFmt w:val="decimal"/>
      <w:lvlText w:val="%1."/>
      <w:lvlJc w:val="left"/>
      <w:pPr>
        <w:ind w:left="720" w:hanging="360"/>
      </w:pPr>
    </w:lvl>
    <w:lvl w:ilvl="1" w:tplc="36994253" w:tentative="1">
      <w:start w:val="1"/>
      <w:numFmt w:val="lowerLetter"/>
      <w:lvlText w:val="%2."/>
      <w:lvlJc w:val="left"/>
      <w:pPr>
        <w:ind w:left="1440" w:hanging="360"/>
      </w:pPr>
    </w:lvl>
    <w:lvl w:ilvl="2" w:tplc="36994253" w:tentative="1">
      <w:start w:val="1"/>
      <w:numFmt w:val="lowerRoman"/>
      <w:lvlText w:val="%3."/>
      <w:lvlJc w:val="right"/>
      <w:pPr>
        <w:ind w:left="2160" w:hanging="180"/>
      </w:pPr>
    </w:lvl>
    <w:lvl w:ilvl="3" w:tplc="36994253" w:tentative="1">
      <w:start w:val="1"/>
      <w:numFmt w:val="decimal"/>
      <w:lvlText w:val="%4."/>
      <w:lvlJc w:val="left"/>
      <w:pPr>
        <w:ind w:left="2880" w:hanging="360"/>
      </w:pPr>
    </w:lvl>
    <w:lvl w:ilvl="4" w:tplc="36994253" w:tentative="1">
      <w:start w:val="1"/>
      <w:numFmt w:val="lowerLetter"/>
      <w:lvlText w:val="%5."/>
      <w:lvlJc w:val="left"/>
      <w:pPr>
        <w:ind w:left="3600" w:hanging="360"/>
      </w:pPr>
    </w:lvl>
    <w:lvl w:ilvl="5" w:tplc="36994253" w:tentative="1">
      <w:start w:val="1"/>
      <w:numFmt w:val="lowerRoman"/>
      <w:lvlText w:val="%6."/>
      <w:lvlJc w:val="right"/>
      <w:pPr>
        <w:ind w:left="4320" w:hanging="180"/>
      </w:pPr>
    </w:lvl>
    <w:lvl w:ilvl="6" w:tplc="36994253" w:tentative="1">
      <w:start w:val="1"/>
      <w:numFmt w:val="decimal"/>
      <w:lvlText w:val="%7."/>
      <w:lvlJc w:val="left"/>
      <w:pPr>
        <w:ind w:left="5040" w:hanging="360"/>
      </w:pPr>
    </w:lvl>
    <w:lvl w:ilvl="7" w:tplc="36994253" w:tentative="1">
      <w:start w:val="1"/>
      <w:numFmt w:val="lowerLetter"/>
      <w:lvlText w:val="%8."/>
      <w:lvlJc w:val="left"/>
      <w:pPr>
        <w:ind w:left="5760" w:hanging="360"/>
      </w:pPr>
    </w:lvl>
    <w:lvl w:ilvl="8" w:tplc="3699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4">
    <w:multiLevelType w:val="hybridMultilevel"/>
    <w:lvl w:ilvl="0" w:tplc="20335889">
      <w:start w:val="1"/>
      <w:numFmt w:val="decimal"/>
      <w:lvlText w:val="%1."/>
      <w:lvlJc w:val="left"/>
      <w:pPr>
        <w:ind w:left="720" w:hanging="360"/>
      </w:pPr>
    </w:lvl>
    <w:lvl w:ilvl="1" w:tplc="20335889" w:tentative="1">
      <w:start w:val="1"/>
      <w:numFmt w:val="lowerLetter"/>
      <w:lvlText w:val="%2."/>
      <w:lvlJc w:val="left"/>
      <w:pPr>
        <w:ind w:left="1440" w:hanging="360"/>
      </w:pPr>
    </w:lvl>
    <w:lvl w:ilvl="2" w:tplc="20335889" w:tentative="1">
      <w:start w:val="1"/>
      <w:numFmt w:val="lowerRoman"/>
      <w:lvlText w:val="%3."/>
      <w:lvlJc w:val="right"/>
      <w:pPr>
        <w:ind w:left="2160" w:hanging="180"/>
      </w:pPr>
    </w:lvl>
    <w:lvl w:ilvl="3" w:tplc="20335889" w:tentative="1">
      <w:start w:val="1"/>
      <w:numFmt w:val="decimal"/>
      <w:lvlText w:val="%4."/>
      <w:lvlJc w:val="left"/>
      <w:pPr>
        <w:ind w:left="2880" w:hanging="360"/>
      </w:pPr>
    </w:lvl>
    <w:lvl w:ilvl="4" w:tplc="20335889" w:tentative="1">
      <w:start w:val="1"/>
      <w:numFmt w:val="lowerLetter"/>
      <w:lvlText w:val="%5."/>
      <w:lvlJc w:val="left"/>
      <w:pPr>
        <w:ind w:left="3600" w:hanging="360"/>
      </w:pPr>
    </w:lvl>
    <w:lvl w:ilvl="5" w:tplc="20335889" w:tentative="1">
      <w:start w:val="1"/>
      <w:numFmt w:val="lowerRoman"/>
      <w:lvlText w:val="%6."/>
      <w:lvlJc w:val="right"/>
      <w:pPr>
        <w:ind w:left="4320" w:hanging="180"/>
      </w:pPr>
    </w:lvl>
    <w:lvl w:ilvl="6" w:tplc="20335889" w:tentative="1">
      <w:start w:val="1"/>
      <w:numFmt w:val="decimal"/>
      <w:lvlText w:val="%7."/>
      <w:lvlJc w:val="left"/>
      <w:pPr>
        <w:ind w:left="5040" w:hanging="360"/>
      </w:pPr>
    </w:lvl>
    <w:lvl w:ilvl="7" w:tplc="20335889" w:tentative="1">
      <w:start w:val="1"/>
      <w:numFmt w:val="lowerLetter"/>
      <w:lvlText w:val="%8."/>
      <w:lvlJc w:val="left"/>
      <w:pPr>
        <w:ind w:left="5760" w:hanging="360"/>
      </w:pPr>
    </w:lvl>
    <w:lvl w:ilvl="8" w:tplc="2033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3">
    <w:multiLevelType w:val="hybridMultilevel"/>
    <w:lvl w:ilvl="0" w:tplc="62310507">
      <w:start w:val="1"/>
      <w:numFmt w:val="decimal"/>
      <w:lvlText w:val="%1."/>
      <w:lvlJc w:val="left"/>
      <w:pPr>
        <w:ind w:left="720" w:hanging="360"/>
      </w:pPr>
    </w:lvl>
    <w:lvl w:ilvl="1" w:tplc="62310507" w:tentative="1">
      <w:start w:val="1"/>
      <w:numFmt w:val="lowerLetter"/>
      <w:lvlText w:val="%2."/>
      <w:lvlJc w:val="left"/>
      <w:pPr>
        <w:ind w:left="1440" w:hanging="360"/>
      </w:pPr>
    </w:lvl>
    <w:lvl w:ilvl="2" w:tplc="62310507" w:tentative="1">
      <w:start w:val="1"/>
      <w:numFmt w:val="lowerRoman"/>
      <w:lvlText w:val="%3."/>
      <w:lvlJc w:val="right"/>
      <w:pPr>
        <w:ind w:left="2160" w:hanging="180"/>
      </w:pPr>
    </w:lvl>
    <w:lvl w:ilvl="3" w:tplc="62310507" w:tentative="1">
      <w:start w:val="1"/>
      <w:numFmt w:val="decimal"/>
      <w:lvlText w:val="%4."/>
      <w:lvlJc w:val="left"/>
      <w:pPr>
        <w:ind w:left="2880" w:hanging="360"/>
      </w:pPr>
    </w:lvl>
    <w:lvl w:ilvl="4" w:tplc="62310507" w:tentative="1">
      <w:start w:val="1"/>
      <w:numFmt w:val="lowerLetter"/>
      <w:lvlText w:val="%5."/>
      <w:lvlJc w:val="left"/>
      <w:pPr>
        <w:ind w:left="3600" w:hanging="360"/>
      </w:pPr>
    </w:lvl>
    <w:lvl w:ilvl="5" w:tplc="62310507" w:tentative="1">
      <w:start w:val="1"/>
      <w:numFmt w:val="lowerRoman"/>
      <w:lvlText w:val="%6."/>
      <w:lvlJc w:val="right"/>
      <w:pPr>
        <w:ind w:left="4320" w:hanging="180"/>
      </w:pPr>
    </w:lvl>
    <w:lvl w:ilvl="6" w:tplc="62310507" w:tentative="1">
      <w:start w:val="1"/>
      <w:numFmt w:val="decimal"/>
      <w:lvlText w:val="%7."/>
      <w:lvlJc w:val="left"/>
      <w:pPr>
        <w:ind w:left="5040" w:hanging="360"/>
      </w:pPr>
    </w:lvl>
    <w:lvl w:ilvl="7" w:tplc="62310507" w:tentative="1">
      <w:start w:val="1"/>
      <w:numFmt w:val="lowerLetter"/>
      <w:lvlText w:val="%8."/>
      <w:lvlJc w:val="left"/>
      <w:pPr>
        <w:ind w:left="5760" w:hanging="360"/>
      </w:pPr>
    </w:lvl>
    <w:lvl w:ilvl="8" w:tplc="62310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2">
    <w:multiLevelType w:val="hybridMultilevel"/>
    <w:lvl w:ilvl="0" w:tplc="85516968">
      <w:start w:val="1"/>
      <w:numFmt w:val="decimal"/>
      <w:lvlText w:val="%1."/>
      <w:lvlJc w:val="left"/>
      <w:pPr>
        <w:ind w:left="720" w:hanging="360"/>
      </w:pPr>
    </w:lvl>
    <w:lvl w:ilvl="1" w:tplc="85516968" w:tentative="1">
      <w:start w:val="1"/>
      <w:numFmt w:val="lowerLetter"/>
      <w:lvlText w:val="%2."/>
      <w:lvlJc w:val="left"/>
      <w:pPr>
        <w:ind w:left="1440" w:hanging="360"/>
      </w:pPr>
    </w:lvl>
    <w:lvl w:ilvl="2" w:tplc="85516968" w:tentative="1">
      <w:start w:val="1"/>
      <w:numFmt w:val="lowerRoman"/>
      <w:lvlText w:val="%3."/>
      <w:lvlJc w:val="right"/>
      <w:pPr>
        <w:ind w:left="2160" w:hanging="180"/>
      </w:pPr>
    </w:lvl>
    <w:lvl w:ilvl="3" w:tplc="85516968" w:tentative="1">
      <w:start w:val="1"/>
      <w:numFmt w:val="decimal"/>
      <w:lvlText w:val="%4."/>
      <w:lvlJc w:val="left"/>
      <w:pPr>
        <w:ind w:left="2880" w:hanging="360"/>
      </w:pPr>
    </w:lvl>
    <w:lvl w:ilvl="4" w:tplc="85516968" w:tentative="1">
      <w:start w:val="1"/>
      <w:numFmt w:val="lowerLetter"/>
      <w:lvlText w:val="%5."/>
      <w:lvlJc w:val="left"/>
      <w:pPr>
        <w:ind w:left="3600" w:hanging="360"/>
      </w:pPr>
    </w:lvl>
    <w:lvl w:ilvl="5" w:tplc="85516968" w:tentative="1">
      <w:start w:val="1"/>
      <w:numFmt w:val="lowerRoman"/>
      <w:lvlText w:val="%6."/>
      <w:lvlJc w:val="right"/>
      <w:pPr>
        <w:ind w:left="4320" w:hanging="180"/>
      </w:pPr>
    </w:lvl>
    <w:lvl w:ilvl="6" w:tplc="85516968" w:tentative="1">
      <w:start w:val="1"/>
      <w:numFmt w:val="decimal"/>
      <w:lvlText w:val="%7."/>
      <w:lvlJc w:val="left"/>
      <w:pPr>
        <w:ind w:left="5040" w:hanging="360"/>
      </w:pPr>
    </w:lvl>
    <w:lvl w:ilvl="7" w:tplc="85516968" w:tentative="1">
      <w:start w:val="1"/>
      <w:numFmt w:val="lowerLetter"/>
      <w:lvlText w:val="%8."/>
      <w:lvlJc w:val="left"/>
      <w:pPr>
        <w:ind w:left="5760" w:hanging="360"/>
      </w:pPr>
    </w:lvl>
    <w:lvl w:ilvl="8" w:tplc="85516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1">
    <w:multiLevelType w:val="hybridMultilevel"/>
    <w:lvl w:ilvl="0" w:tplc="87182416">
      <w:start w:val="1"/>
      <w:numFmt w:val="decimal"/>
      <w:lvlText w:val="%1."/>
      <w:lvlJc w:val="left"/>
      <w:pPr>
        <w:ind w:left="720" w:hanging="360"/>
      </w:pPr>
    </w:lvl>
    <w:lvl w:ilvl="1" w:tplc="87182416" w:tentative="1">
      <w:start w:val="1"/>
      <w:numFmt w:val="lowerLetter"/>
      <w:lvlText w:val="%2."/>
      <w:lvlJc w:val="left"/>
      <w:pPr>
        <w:ind w:left="1440" w:hanging="360"/>
      </w:pPr>
    </w:lvl>
    <w:lvl w:ilvl="2" w:tplc="87182416" w:tentative="1">
      <w:start w:val="1"/>
      <w:numFmt w:val="lowerRoman"/>
      <w:lvlText w:val="%3."/>
      <w:lvlJc w:val="right"/>
      <w:pPr>
        <w:ind w:left="2160" w:hanging="180"/>
      </w:pPr>
    </w:lvl>
    <w:lvl w:ilvl="3" w:tplc="87182416" w:tentative="1">
      <w:start w:val="1"/>
      <w:numFmt w:val="decimal"/>
      <w:lvlText w:val="%4."/>
      <w:lvlJc w:val="left"/>
      <w:pPr>
        <w:ind w:left="2880" w:hanging="360"/>
      </w:pPr>
    </w:lvl>
    <w:lvl w:ilvl="4" w:tplc="87182416" w:tentative="1">
      <w:start w:val="1"/>
      <w:numFmt w:val="lowerLetter"/>
      <w:lvlText w:val="%5."/>
      <w:lvlJc w:val="left"/>
      <w:pPr>
        <w:ind w:left="3600" w:hanging="360"/>
      </w:pPr>
    </w:lvl>
    <w:lvl w:ilvl="5" w:tplc="87182416" w:tentative="1">
      <w:start w:val="1"/>
      <w:numFmt w:val="lowerRoman"/>
      <w:lvlText w:val="%6."/>
      <w:lvlJc w:val="right"/>
      <w:pPr>
        <w:ind w:left="4320" w:hanging="180"/>
      </w:pPr>
    </w:lvl>
    <w:lvl w:ilvl="6" w:tplc="87182416" w:tentative="1">
      <w:start w:val="1"/>
      <w:numFmt w:val="decimal"/>
      <w:lvlText w:val="%7."/>
      <w:lvlJc w:val="left"/>
      <w:pPr>
        <w:ind w:left="5040" w:hanging="360"/>
      </w:pPr>
    </w:lvl>
    <w:lvl w:ilvl="7" w:tplc="87182416" w:tentative="1">
      <w:start w:val="1"/>
      <w:numFmt w:val="lowerLetter"/>
      <w:lvlText w:val="%8."/>
      <w:lvlJc w:val="left"/>
      <w:pPr>
        <w:ind w:left="5760" w:hanging="360"/>
      </w:pPr>
    </w:lvl>
    <w:lvl w:ilvl="8" w:tplc="8718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0">
    <w:multiLevelType w:val="hybridMultilevel"/>
    <w:lvl w:ilvl="0" w:tplc="42308958">
      <w:start w:val="1"/>
      <w:numFmt w:val="decimal"/>
      <w:lvlText w:val="%1."/>
      <w:lvlJc w:val="left"/>
      <w:pPr>
        <w:ind w:left="720" w:hanging="360"/>
      </w:pPr>
    </w:lvl>
    <w:lvl w:ilvl="1" w:tplc="42308958" w:tentative="1">
      <w:start w:val="1"/>
      <w:numFmt w:val="lowerLetter"/>
      <w:lvlText w:val="%2."/>
      <w:lvlJc w:val="left"/>
      <w:pPr>
        <w:ind w:left="1440" w:hanging="360"/>
      </w:pPr>
    </w:lvl>
    <w:lvl w:ilvl="2" w:tplc="42308958" w:tentative="1">
      <w:start w:val="1"/>
      <w:numFmt w:val="lowerRoman"/>
      <w:lvlText w:val="%3."/>
      <w:lvlJc w:val="right"/>
      <w:pPr>
        <w:ind w:left="2160" w:hanging="180"/>
      </w:pPr>
    </w:lvl>
    <w:lvl w:ilvl="3" w:tplc="42308958" w:tentative="1">
      <w:start w:val="1"/>
      <w:numFmt w:val="decimal"/>
      <w:lvlText w:val="%4."/>
      <w:lvlJc w:val="left"/>
      <w:pPr>
        <w:ind w:left="2880" w:hanging="360"/>
      </w:pPr>
    </w:lvl>
    <w:lvl w:ilvl="4" w:tplc="42308958" w:tentative="1">
      <w:start w:val="1"/>
      <w:numFmt w:val="lowerLetter"/>
      <w:lvlText w:val="%5."/>
      <w:lvlJc w:val="left"/>
      <w:pPr>
        <w:ind w:left="3600" w:hanging="360"/>
      </w:pPr>
    </w:lvl>
    <w:lvl w:ilvl="5" w:tplc="42308958" w:tentative="1">
      <w:start w:val="1"/>
      <w:numFmt w:val="lowerRoman"/>
      <w:lvlText w:val="%6."/>
      <w:lvlJc w:val="right"/>
      <w:pPr>
        <w:ind w:left="4320" w:hanging="180"/>
      </w:pPr>
    </w:lvl>
    <w:lvl w:ilvl="6" w:tplc="42308958" w:tentative="1">
      <w:start w:val="1"/>
      <w:numFmt w:val="decimal"/>
      <w:lvlText w:val="%7."/>
      <w:lvlJc w:val="left"/>
      <w:pPr>
        <w:ind w:left="5040" w:hanging="360"/>
      </w:pPr>
    </w:lvl>
    <w:lvl w:ilvl="7" w:tplc="42308958" w:tentative="1">
      <w:start w:val="1"/>
      <w:numFmt w:val="lowerLetter"/>
      <w:lvlText w:val="%8."/>
      <w:lvlJc w:val="left"/>
      <w:pPr>
        <w:ind w:left="5760" w:hanging="360"/>
      </w:pPr>
    </w:lvl>
    <w:lvl w:ilvl="8" w:tplc="42308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9">
    <w:multiLevelType w:val="hybridMultilevel"/>
    <w:lvl w:ilvl="0" w:tplc="85511097">
      <w:start w:val="1"/>
      <w:numFmt w:val="decimal"/>
      <w:lvlText w:val="%1."/>
      <w:lvlJc w:val="left"/>
      <w:pPr>
        <w:ind w:left="720" w:hanging="360"/>
      </w:pPr>
    </w:lvl>
    <w:lvl w:ilvl="1" w:tplc="85511097" w:tentative="1">
      <w:start w:val="1"/>
      <w:numFmt w:val="lowerLetter"/>
      <w:lvlText w:val="%2."/>
      <w:lvlJc w:val="left"/>
      <w:pPr>
        <w:ind w:left="1440" w:hanging="360"/>
      </w:pPr>
    </w:lvl>
    <w:lvl w:ilvl="2" w:tplc="85511097" w:tentative="1">
      <w:start w:val="1"/>
      <w:numFmt w:val="lowerRoman"/>
      <w:lvlText w:val="%3."/>
      <w:lvlJc w:val="right"/>
      <w:pPr>
        <w:ind w:left="2160" w:hanging="180"/>
      </w:pPr>
    </w:lvl>
    <w:lvl w:ilvl="3" w:tplc="85511097" w:tentative="1">
      <w:start w:val="1"/>
      <w:numFmt w:val="decimal"/>
      <w:lvlText w:val="%4."/>
      <w:lvlJc w:val="left"/>
      <w:pPr>
        <w:ind w:left="2880" w:hanging="360"/>
      </w:pPr>
    </w:lvl>
    <w:lvl w:ilvl="4" w:tplc="85511097" w:tentative="1">
      <w:start w:val="1"/>
      <w:numFmt w:val="lowerLetter"/>
      <w:lvlText w:val="%5."/>
      <w:lvlJc w:val="left"/>
      <w:pPr>
        <w:ind w:left="3600" w:hanging="360"/>
      </w:pPr>
    </w:lvl>
    <w:lvl w:ilvl="5" w:tplc="85511097" w:tentative="1">
      <w:start w:val="1"/>
      <w:numFmt w:val="lowerRoman"/>
      <w:lvlText w:val="%6."/>
      <w:lvlJc w:val="right"/>
      <w:pPr>
        <w:ind w:left="4320" w:hanging="180"/>
      </w:pPr>
    </w:lvl>
    <w:lvl w:ilvl="6" w:tplc="85511097" w:tentative="1">
      <w:start w:val="1"/>
      <w:numFmt w:val="decimal"/>
      <w:lvlText w:val="%7."/>
      <w:lvlJc w:val="left"/>
      <w:pPr>
        <w:ind w:left="5040" w:hanging="360"/>
      </w:pPr>
    </w:lvl>
    <w:lvl w:ilvl="7" w:tplc="85511097" w:tentative="1">
      <w:start w:val="1"/>
      <w:numFmt w:val="lowerLetter"/>
      <w:lvlText w:val="%8."/>
      <w:lvlJc w:val="left"/>
      <w:pPr>
        <w:ind w:left="5760" w:hanging="360"/>
      </w:pPr>
    </w:lvl>
    <w:lvl w:ilvl="8" w:tplc="85511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8">
    <w:multiLevelType w:val="hybridMultilevel"/>
    <w:lvl w:ilvl="0" w:tplc="40583318">
      <w:start w:val="1"/>
      <w:numFmt w:val="decimal"/>
      <w:lvlText w:val="%1."/>
      <w:lvlJc w:val="left"/>
      <w:pPr>
        <w:ind w:left="720" w:hanging="360"/>
      </w:pPr>
    </w:lvl>
    <w:lvl w:ilvl="1" w:tplc="40583318" w:tentative="1">
      <w:start w:val="1"/>
      <w:numFmt w:val="lowerLetter"/>
      <w:lvlText w:val="%2."/>
      <w:lvlJc w:val="left"/>
      <w:pPr>
        <w:ind w:left="1440" w:hanging="360"/>
      </w:pPr>
    </w:lvl>
    <w:lvl w:ilvl="2" w:tplc="40583318" w:tentative="1">
      <w:start w:val="1"/>
      <w:numFmt w:val="lowerRoman"/>
      <w:lvlText w:val="%3."/>
      <w:lvlJc w:val="right"/>
      <w:pPr>
        <w:ind w:left="2160" w:hanging="180"/>
      </w:pPr>
    </w:lvl>
    <w:lvl w:ilvl="3" w:tplc="40583318" w:tentative="1">
      <w:start w:val="1"/>
      <w:numFmt w:val="decimal"/>
      <w:lvlText w:val="%4."/>
      <w:lvlJc w:val="left"/>
      <w:pPr>
        <w:ind w:left="2880" w:hanging="360"/>
      </w:pPr>
    </w:lvl>
    <w:lvl w:ilvl="4" w:tplc="40583318" w:tentative="1">
      <w:start w:val="1"/>
      <w:numFmt w:val="lowerLetter"/>
      <w:lvlText w:val="%5."/>
      <w:lvlJc w:val="left"/>
      <w:pPr>
        <w:ind w:left="3600" w:hanging="360"/>
      </w:pPr>
    </w:lvl>
    <w:lvl w:ilvl="5" w:tplc="40583318" w:tentative="1">
      <w:start w:val="1"/>
      <w:numFmt w:val="lowerRoman"/>
      <w:lvlText w:val="%6."/>
      <w:lvlJc w:val="right"/>
      <w:pPr>
        <w:ind w:left="4320" w:hanging="180"/>
      </w:pPr>
    </w:lvl>
    <w:lvl w:ilvl="6" w:tplc="40583318" w:tentative="1">
      <w:start w:val="1"/>
      <w:numFmt w:val="decimal"/>
      <w:lvlText w:val="%7."/>
      <w:lvlJc w:val="left"/>
      <w:pPr>
        <w:ind w:left="5040" w:hanging="360"/>
      </w:pPr>
    </w:lvl>
    <w:lvl w:ilvl="7" w:tplc="40583318" w:tentative="1">
      <w:start w:val="1"/>
      <w:numFmt w:val="lowerLetter"/>
      <w:lvlText w:val="%8."/>
      <w:lvlJc w:val="left"/>
      <w:pPr>
        <w:ind w:left="5760" w:hanging="360"/>
      </w:pPr>
    </w:lvl>
    <w:lvl w:ilvl="8" w:tplc="40583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7">
    <w:multiLevelType w:val="hybridMultilevel"/>
    <w:lvl w:ilvl="0" w:tplc="26813875">
      <w:start w:val="1"/>
      <w:numFmt w:val="decimal"/>
      <w:lvlText w:val="%1."/>
      <w:lvlJc w:val="left"/>
      <w:pPr>
        <w:ind w:left="720" w:hanging="360"/>
      </w:pPr>
    </w:lvl>
    <w:lvl w:ilvl="1" w:tplc="26813875" w:tentative="1">
      <w:start w:val="1"/>
      <w:numFmt w:val="lowerLetter"/>
      <w:lvlText w:val="%2."/>
      <w:lvlJc w:val="left"/>
      <w:pPr>
        <w:ind w:left="1440" w:hanging="360"/>
      </w:pPr>
    </w:lvl>
    <w:lvl w:ilvl="2" w:tplc="26813875" w:tentative="1">
      <w:start w:val="1"/>
      <w:numFmt w:val="lowerRoman"/>
      <w:lvlText w:val="%3."/>
      <w:lvlJc w:val="right"/>
      <w:pPr>
        <w:ind w:left="2160" w:hanging="180"/>
      </w:pPr>
    </w:lvl>
    <w:lvl w:ilvl="3" w:tplc="26813875" w:tentative="1">
      <w:start w:val="1"/>
      <w:numFmt w:val="decimal"/>
      <w:lvlText w:val="%4."/>
      <w:lvlJc w:val="left"/>
      <w:pPr>
        <w:ind w:left="2880" w:hanging="360"/>
      </w:pPr>
    </w:lvl>
    <w:lvl w:ilvl="4" w:tplc="26813875" w:tentative="1">
      <w:start w:val="1"/>
      <w:numFmt w:val="lowerLetter"/>
      <w:lvlText w:val="%5."/>
      <w:lvlJc w:val="left"/>
      <w:pPr>
        <w:ind w:left="3600" w:hanging="360"/>
      </w:pPr>
    </w:lvl>
    <w:lvl w:ilvl="5" w:tplc="26813875" w:tentative="1">
      <w:start w:val="1"/>
      <w:numFmt w:val="lowerRoman"/>
      <w:lvlText w:val="%6."/>
      <w:lvlJc w:val="right"/>
      <w:pPr>
        <w:ind w:left="4320" w:hanging="180"/>
      </w:pPr>
    </w:lvl>
    <w:lvl w:ilvl="6" w:tplc="26813875" w:tentative="1">
      <w:start w:val="1"/>
      <w:numFmt w:val="decimal"/>
      <w:lvlText w:val="%7."/>
      <w:lvlJc w:val="left"/>
      <w:pPr>
        <w:ind w:left="5040" w:hanging="360"/>
      </w:pPr>
    </w:lvl>
    <w:lvl w:ilvl="7" w:tplc="26813875" w:tentative="1">
      <w:start w:val="1"/>
      <w:numFmt w:val="lowerLetter"/>
      <w:lvlText w:val="%8."/>
      <w:lvlJc w:val="left"/>
      <w:pPr>
        <w:ind w:left="5760" w:hanging="360"/>
      </w:pPr>
    </w:lvl>
    <w:lvl w:ilvl="8" w:tplc="26813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6">
    <w:multiLevelType w:val="hybridMultilevel"/>
    <w:lvl w:ilvl="0" w:tplc="70144666">
      <w:start w:val="1"/>
      <w:numFmt w:val="decimal"/>
      <w:lvlText w:val="%1."/>
      <w:lvlJc w:val="left"/>
      <w:pPr>
        <w:ind w:left="720" w:hanging="360"/>
      </w:pPr>
    </w:lvl>
    <w:lvl w:ilvl="1" w:tplc="70144666" w:tentative="1">
      <w:start w:val="1"/>
      <w:numFmt w:val="lowerLetter"/>
      <w:lvlText w:val="%2."/>
      <w:lvlJc w:val="left"/>
      <w:pPr>
        <w:ind w:left="1440" w:hanging="360"/>
      </w:pPr>
    </w:lvl>
    <w:lvl w:ilvl="2" w:tplc="70144666" w:tentative="1">
      <w:start w:val="1"/>
      <w:numFmt w:val="lowerRoman"/>
      <w:lvlText w:val="%3."/>
      <w:lvlJc w:val="right"/>
      <w:pPr>
        <w:ind w:left="2160" w:hanging="180"/>
      </w:pPr>
    </w:lvl>
    <w:lvl w:ilvl="3" w:tplc="70144666" w:tentative="1">
      <w:start w:val="1"/>
      <w:numFmt w:val="decimal"/>
      <w:lvlText w:val="%4."/>
      <w:lvlJc w:val="left"/>
      <w:pPr>
        <w:ind w:left="2880" w:hanging="360"/>
      </w:pPr>
    </w:lvl>
    <w:lvl w:ilvl="4" w:tplc="70144666" w:tentative="1">
      <w:start w:val="1"/>
      <w:numFmt w:val="lowerLetter"/>
      <w:lvlText w:val="%5."/>
      <w:lvlJc w:val="left"/>
      <w:pPr>
        <w:ind w:left="3600" w:hanging="360"/>
      </w:pPr>
    </w:lvl>
    <w:lvl w:ilvl="5" w:tplc="70144666" w:tentative="1">
      <w:start w:val="1"/>
      <w:numFmt w:val="lowerRoman"/>
      <w:lvlText w:val="%6."/>
      <w:lvlJc w:val="right"/>
      <w:pPr>
        <w:ind w:left="4320" w:hanging="180"/>
      </w:pPr>
    </w:lvl>
    <w:lvl w:ilvl="6" w:tplc="70144666" w:tentative="1">
      <w:start w:val="1"/>
      <w:numFmt w:val="decimal"/>
      <w:lvlText w:val="%7."/>
      <w:lvlJc w:val="left"/>
      <w:pPr>
        <w:ind w:left="5040" w:hanging="360"/>
      </w:pPr>
    </w:lvl>
    <w:lvl w:ilvl="7" w:tplc="70144666" w:tentative="1">
      <w:start w:val="1"/>
      <w:numFmt w:val="lowerLetter"/>
      <w:lvlText w:val="%8."/>
      <w:lvlJc w:val="left"/>
      <w:pPr>
        <w:ind w:left="5760" w:hanging="360"/>
      </w:pPr>
    </w:lvl>
    <w:lvl w:ilvl="8" w:tplc="70144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5">
    <w:multiLevelType w:val="hybridMultilevel"/>
    <w:lvl w:ilvl="0" w:tplc="97755793">
      <w:start w:val="1"/>
      <w:numFmt w:val="decimal"/>
      <w:lvlText w:val="%1."/>
      <w:lvlJc w:val="left"/>
      <w:pPr>
        <w:ind w:left="720" w:hanging="360"/>
      </w:pPr>
    </w:lvl>
    <w:lvl w:ilvl="1" w:tplc="97755793" w:tentative="1">
      <w:start w:val="1"/>
      <w:numFmt w:val="lowerLetter"/>
      <w:lvlText w:val="%2."/>
      <w:lvlJc w:val="left"/>
      <w:pPr>
        <w:ind w:left="1440" w:hanging="360"/>
      </w:pPr>
    </w:lvl>
    <w:lvl w:ilvl="2" w:tplc="97755793" w:tentative="1">
      <w:start w:val="1"/>
      <w:numFmt w:val="lowerRoman"/>
      <w:lvlText w:val="%3."/>
      <w:lvlJc w:val="right"/>
      <w:pPr>
        <w:ind w:left="2160" w:hanging="180"/>
      </w:pPr>
    </w:lvl>
    <w:lvl w:ilvl="3" w:tplc="97755793" w:tentative="1">
      <w:start w:val="1"/>
      <w:numFmt w:val="decimal"/>
      <w:lvlText w:val="%4."/>
      <w:lvlJc w:val="left"/>
      <w:pPr>
        <w:ind w:left="2880" w:hanging="360"/>
      </w:pPr>
    </w:lvl>
    <w:lvl w:ilvl="4" w:tplc="97755793" w:tentative="1">
      <w:start w:val="1"/>
      <w:numFmt w:val="lowerLetter"/>
      <w:lvlText w:val="%5."/>
      <w:lvlJc w:val="left"/>
      <w:pPr>
        <w:ind w:left="3600" w:hanging="360"/>
      </w:pPr>
    </w:lvl>
    <w:lvl w:ilvl="5" w:tplc="97755793" w:tentative="1">
      <w:start w:val="1"/>
      <w:numFmt w:val="lowerRoman"/>
      <w:lvlText w:val="%6."/>
      <w:lvlJc w:val="right"/>
      <w:pPr>
        <w:ind w:left="4320" w:hanging="180"/>
      </w:pPr>
    </w:lvl>
    <w:lvl w:ilvl="6" w:tplc="97755793" w:tentative="1">
      <w:start w:val="1"/>
      <w:numFmt w:val="decimal"/>
      <w:lvlText w:val="%7."/>
      <w:lvlJc w:val="left"/>
      <w:pPr>
        <w:ind w:left="5040" w:hanging="360"/>
      </w:pPr>
    </w:lvl>
    <w:lvl w:ilvl="7" w:tplc="97755793" w:tentative="1">
      <w:start w:val="1"/>
      <w:numFmt w:val="lowerLetter"/>
      <w:lvlText w:val="%8."/>
      <w:lvlJc w:val="left"/>
      <w:pPr>
        <w:ind w:left="5760" w:hanging="360"/>
      </w:pPr>
    </w:lvl>
    <w:lvl w:ilvl="8" w:tplc="97755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4">
    <w:multiLevelType w:val="hybridMultilevel"/>
    <w:lvl w:ilvl="0" w:tplc="23010477">
      <w:start w:val="1"/>
      <w:numFmt w:val="decimal"/>
      <w:lvlText w:val="%1."/>
      <w:lvlJc w:val="left"/>
      <w:pPr>
        <w:ind w:left="720" w:hanging="360"/>
      </w:pPr>
    </w:lvl>
    <w:lvl w:ilvl="1" w:tplc="23010477" w:tentative="1">
      <w:start w:val="1"/>
      <w:numFmt w:val="lowerLetter"/>
      <w:lvlText w:val="%2."/>
      <w:lvlJc w:val="left"/>
      <w:pPr>
        <w:ind w:left="1440" w:hanging="360"/>
      </w:pPr>
    </w:lvl>
    <w:lvl w:ilvl="2" w:tplc="23010477" w:tentative="1">
      <w:start w:val="1"/>
      <w:numFmt w:val="lowerRoman"/>
      <w:lvlText w:val="%3."/>
      <w:lvlJc w:val="right"/>
      <w:pPr>
        <w:ind w:left="2160" w:hanging="180"/>
      </w:pPr>
    </w:lvl>
    <w:lvl w:ilvl="3" w:tplc="23010477" w:tentative="1">
      <w:start w:val="1"/>
      <w:numFmt w:val="decimal"/>
      <w:lvlText w:val="%4."/>
      <w:lvlJc w:val="left"/>
      <w:pPr>
        <w:ind w:left="2880" w:hanging="360"/>
      </w:pPr>
    </w:lvl>
    <w:lvl w:ilvl="4" w:tplc="23010477" w:tentative="1">
      <w:start w:val="1"/>
      <w:numFmt w:val="lowerLetter"/>
      <w:lvlText w:val="%5."/>
      <w:lvlJc w:val="left"/>
      <w:pPr>
        <w:ind w:left="3600" w:hanging="360"/>
      </w:pPr>
    </w:lvl>
    <w:lvl w:ilvl="5" w:tplc="23010477" w:tentative="1">
      <w:start w:val="1"/>
      <w:numFmt w:val="lowerRoman"/>
      <w:lvlText w:val="%6."/>
      <w:lvlJc w:val="right"/>
      <w:pPr>
        <w:ind w:left="4320" w:hanging="180"/>
      </w:pPr>
    </w:lvl>
    <w:lvl w:ilvl="6" w:tplc="23010477" w:tentative="1">
      <w:start w:val="1"/>
      <w:numFmt w:val="decimal"/>
      <w:lvlText w:val="%7."/>
      <w:lvlJc w:val="left"/>
      <w:pPr>
        <w:ind w:left="5040" w:hanging="360"/>
      </w:pPr>
    </w:lvl>
    <w:lvl w:ilvl="7" w:tplc="23010477" w:tentative="1">
      <w:start w:val="1"/>
      <w:numFmt w:val="lowerLetter"/>
      <w:lvlText w:val="%8."/>
      <w:lvlJc w:val="left"/>
      <w:pPr>
        <w:ind w:left="5760" w:hanging="360"/>
      </w:pPr>
    </w:lvl>
    <w:lvl w:ilvl="8" w:tplc="23010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3">
    <w:multiLevelType w:val="hybridMultilevel"/>
    <w:lvl w:ilvl="0" w:tplc="71278735">
      <w:start w:val="1"/>
      <w:numFmt w:val="decimal"/>
      <w:lvlText w:val="%1."/>
      <w:lvlJc w:val="left"/>
      <w:pPr>
        <w:ind w:left="720" w:hanging="360"/>
      </w:pPr>
    </w:lvl>
    <w:lvl w:ilvl="1" w:tplc="71278735" w:tentative="1">
      <w:start w:val="1"/>
      <w:numFmt w:val="lowerLetter"/>
      <w:lvlText w:val="%2."/>
      <w:lvlJc w:val="left"/>
      <w:pPr>
        <w:ind w:left="1440" w:hanging="360"/>
      </w:pPr>
    </w:lvl>
    <w:lvl w:ilvl="2" w:tplc="71278735" w:tentative="1">
      <w:start w:val="1"/>
      <w:numFmt w:val="lowerRoman"/>
      <w:lvlText w:val="%3."/>
      <w:lvlJc w:val="right"/>
      <w:pPr>
        <w:ind w:left="2160" w:hanging="180"/>
      </w:pPr>
    </w:lvl>
    <w:lvl w:ilvl="3" w:tplc="71278735" w:tentative="1">
      <w:start w:val="1"/>
      <w:numFmt w:val="decimal"/>
      <w:lvlText w:val="%4."/>
      <w:lvlJc w:val="left"/>
      <w:pPr>
        <w:ind w:left="2880" w:hanging="360"/>
      </w:pPr>
    </w:lvl>
    <w:lvl w:ilvl="4" w:tplc="71278735" w:tentative="1">
      <w:start w:val="1"/>
      <w:numFmt w:val="lowerLetter"/>
      <w:lvlText w:val="%5."/>
      <w:lvlJc w:val="left"/>
      <w:pPr>
        <w:ind w:left="3600" w:hanging="360"/>
      </w:pPr>
    </w:lvl>
    <w:lvl w:ilvl="5" w:tplc="71278735" w:tentative="1">
      <w:start w:val="1"/>
      <w:numFmt w:val="lowerRoman"/>
      <w:lvlText w:val="%6."/>
      <w:lvlJc w:val="right"/>
      <w:pPr>
        <w:ind w:left="4320" w:hanging="180"/>
      </w:pPr>
    </w:lvl>
    <w:lvl w:ilvl="6" w:tplc="71278735" w:tentative="1">
      <w:start w:val="1"/>
      <w:numFmt w:val="decimal"/>
      <w:lvlText w:val="%7."/>
      <w:lvlJc w:val="left"/>
      <w:pPr>
        <w:ind w:left="5040" w:hanging="360"/>
      </w:pPr>
    </w:lvl>
    <w:lvl w:ilvl="7" w:tplc="71278735" w:tentative="1">
      <w:start w:val="1"/>
      <w:numFmt w:val="lowerLetter"/>
      <w:lvlText w:val="%8."/>
      <w:lvlJc w:val="left"/>
      <w:pPr>
        <w:ind w:left="5760" w:hanging="360"/>
      </w:pPr>
    </w:lvl>
    <w:lvl w:ilvl="8" w:tplc="71278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2">
    <w:multiLevelType w:val="hybridMultilevel"/>
    <w:lvl w:ilvl="0" w:tplc="10442061">
      <w:start w:val="1"/>
      <w:numFmt w:val="decimal"/>
      <w:lvlText w:val="%1."/>
      <w:lvlJc w:val="left"/>
      <w:pPr>
        <w:ind w:left="720" w:hanging="360"/>
      </w:pPr>
    </w:lvl>
    <w:lvl w:ilvl="1" w:tplc="10442061" w:tentative="1">
      <w:start w:val="1"/>
      <w:numFmt w:val="lowerLetter"/>
      <w:lvlText w:val="%2."/>
      <w:lvlJc w:val="left"/>
      <w:pPr>
        <w:ind w:left="1440" w:hanging="360"/>
      </w:pPr>
    </w:lvl>
    <w:lvl w:ilvl="2" w:tplc="10442061" w:tentative="1">
      <w:start w:val="1"/>
      <w:numFmt w:val="lowerRoman"/>
      <w:lvlText w:val="%3."/>
      <w:lvlJc w:val="right"/>
      <w:pPr>
        <w:ind w:left="2160" w:hanging="180"/>
      </w:pPr>
    </w:lvl>
    <w:lvl w:ilvl="3" w:tplc="10442061" w:tentative="1">
      <w:start w:val="1"/>
      <w:numFmt w:val="decimal"/>
      <w:lvlText w:val="%4."/>
      <w:lvlJc w:val="left"/>
      <w:pPr>
        <w:ind w:left="2880" w:hanging="360"/>
      </w:pPr>
    </w:lvl>
    <w:lvl w:ilvl="4" w:tplc="10442061" w:tentative="1">
      <w:start w:val="1"/>
      <w:numFmt w:val="lowerLetter"/>
      <w:lvlText w:val="%5."/>
      <w:lvlJc w:val="left"/>
      <w:pPr>
        <w:ind w:left="3600" w:hanging="360"/>
      </w:pPr>
    </w:lvl>
    <w:lvl w:ilvl="5" w:tplc="10442061" w:tentative="1">
      <w:start w:val="1"/>
      <w:numFmt w:val="lowerRoman"/>
      <w:lvlText w:val="%6."/>
      <w:lvlJc w:val="right"/>
      <w:pPr>
        <w:ind w:left="4320" w:hanging="180"/>
      </w:pPr>
    </w:lvl>
    <w:lvl w:ilvl="6" w:tplc="10442061" w:tentative="1">
      <w:start w:val="1"/>
      <w:numFmt w:val="decimal"/>
      <w:lvlText w:val="%7."/>
      <w:lvlJc w:val="left"/>
      <w:pPr>
        <w:ind w:left="5040" w:hanging="360"/>
      </w:pPr>
    </w:lvl>
    <w:lvl w:ilvl="7" w:tplc="10442061" w:tentative="1">
      <w:start w:val="1"/>
      <w:numFmt w:val="lowerLetter"/>
      <w:lvlText w:val="%8."/>
      <w:lvlJc w:val="left"/>
      <w:pPr>
        <w:ind w:left="5760" w:hanging="360"/>
      </w:pPr>
    </w:lvl>
    <w:lvl w:ilvl="8" w:tplc="1044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1">
    <w:multiLevelType w:val="hybridMultilevel"/>
    <w:lvl w:ilvl="0" w:tplc="35254805">
      <w:start w:val="1"/>
      <w:numFmt w:val="decimal"/>
      <w:lvlText w:val="%1."/>
      <w:lvlJc w:val="left"/>
      <w:pPr>
        <w:ind w:left="720" w:hanging="360"/>
      </w:pPr>
    </w:lvl>
    <w:lvl w:ilvl="1" w:tplc="35254805" w:tentative="1">
      <w:start w:val="1"/>
      <w:numFmt w:val="lowerLetter"/>
      <w:lvlText w:val="%2."/>
      <w:lvlJc w:val="left"/>
      <w:pPr>
        <w:ind w:left="1440" w:hanging="360"/>
      </w:pPr>
    </w:lvl>
    <w:lvl w:ilvl="2" w:tplc="35254805" w:tentative="1">
      <w:start w:val="1"/>
      <w:numFmt w:val="lowerRoman"/>
      <w:lvlText w:val="%3."/>
      <w:lvlJc w:val="right"/>
      <w:pPr>
        <w:ind w:left="2160" w:hanging="180"/>
      </w:pPr>
    </w:lvl>
    <w:lvl w:ilvl="3" w:tplc="35254805" w:tentative="1">
      <w:start w:val="1"/>
      <w:numFmt w:val="decimal"/>
      <w:lvlText w:val="%4."/>
      <w:lvlJc w:val="left"/>
      <w:pPr>
        <w:ind w:left="2880" w:hanging="360"/>
      </w:pPr>
    </w:lvl>
    <w:lvl w:ilvl="4" w:tplc="35254805" w:tentative="1">
      <w:start w:val="1"/>
      <w:numFmt w:val="lowerLetter"/>
      <w:lvlText w:val="%5."/>
      <w:lvlJc w:val="left"/>
      <w:pPr>
        <w:ind w:left="3600" w:hanging="360"/>
      </w:pPr>
    </w:lvl>
    <w:lvl w:ilvl="5" w:tplc="35254805" w:tentative="1">
      <w:start w:val="1"/>
      <w:numFmt w:val="lowerRoman"/>
      <w:lvlText w:val="%6."/>
      <w:lvlJc w:val="right"/>
      <w:pPr>
        <w:ind w:left="4320" w:hanging="180"/>
      </w:pPr>
    </w:lvl>
    <w:lvl w:ilvl="6" w:tplc="35254805" w:tentative="1">
      <w:start w:val="1"/>
      <w:numFmt w:val="decimal"/>
      <w:lvlText w:val="%7."/>
      <w:lvlJc w:val="left"/>
      <w:pPr>
        <w:ind w:left="5040" w:hanging="360"/>
      </w:pPr>
    </w:lvl>
    <w:lvl w:ilvl="7" w:tplc="35254805" w:tentative="1">
      <w:start w:val="1"/>
      <w:numFmt w:val="lowerLetter"/>
      <w:lvlText w:val="%8."/>
      <w:lvlJc w:val="left"/>
      <w:pPr>
        <w:ind w:left="5760" w:hanging="360"/>
      </w:pPr>
    </w:lvl>
    <w:lvl w:ilvl="8" w:tplc="35254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0">
    <w:multiLevelType w:val="hybridMultilevel"/>
    <w:lvl w:ilvl="0" w:tplc="90852232">
      <w:start w:val="1"/>
      <w:numFmt w:val="decimal"/>
      <w:lvlText w:val="%1."/>
      <w:lvlJc w:val="left"/>
      <w:pPr>
        <w:ind w:left="720" w:hanging="360"/>
      </w:pPr>
    </w:lvl>
    <w:lvl w:ilvl="1" w:tplc="90852232" w:tentative="1">
      <w:start w:val="1"/>
      <w:numFmt w:val="lowerLetter"/>
      <w:lvlText w:val="%2."/>
      <w:lvlJc w:val="left"/>
      <w:pPr>
        <w:ind w:left="1440" w:hanging="360"/>
      </w:pPr>
    </w:lvl>
    <w:lvl w:ilvl="2" w:tplc="90852232" w:tentative="1">
      <w:start w:val="1"/>
      <w:numFmt w:val="lowerRoman"/>
      <w:lvlText w:val="%3."/>
      <w:lvlJc w:val="right"/>
      <w:pPr>
        <w:ind w:left="2160" w:hanging="180"/>
      </w:pPr>
    </w:lvl>
    <w:lvl w:ilvl="3" w:tplc="90852232" w:tentative="1">
      <w:start w:val="1"/>
      <w:numFmt w:val="decimal"/>
      <w:lvlText w:val="%4."/>
      <w:lvlJc w:val="left"/>
      <w:pPr>
        <w:ind w:left="2880" w:hanging="360"/>
      </w:pPr>
    </w:lvl>
    <w:lvl w:ilvl="4" w:tplc="90852232" w:tentative="1">
      <w:start w:val="1"/>
      <w:numFmt w:val="lowerLetter"/>
      <w:lvlText w:val="%5."/>
      <w:lvlJc w:val="left"/>
      <w:pPr>
        <w:ind w:left="3600" w:hanging="360"/>
      </w:pPr>
    </w:lvl>
    <w:lvl w:ilvl="5" w:tplc="90852232" w:tentative="1">
      <w:start w:val="1"/>
      <w:numFmt w:val="lowerRoman"/>
      <w:lvlText w:val="%6."/>
      <w:lvlJc w:val="right"/>
      <w:pPr>
        <w:ind w:left="4320" w:hanging="180"/>
      </w:pPr>
    </w:lvl>
    <w:lvl w:ilvl="6" w:tplc="90852232" w:tentative="1">
      <w:start w:val="1"/>
      <w:numFmt w:val="decimal"/>
      <w:lvlText w:val="%7."/>
      <w:lvlJc w:val="left"/>
      <w:pPr>
        <w:ind w:left="5040" w:hanging="360"/>
      </w:pPr>
    </w:lvl>
    <w:lvl w:ilvl="7" w:tplc="90852232" w:tentative="1">
      <w:start w:val="1"/>
      <w:numFmt w:val="lowerLetter"/>
      <w:lvlText w:val="%8."/>
      <w:lvlJc w:val="left"/>
      <w:pPr>
        <w:ind w:left="5760" w:hanging="360"/>
      </w:pPr>
    </w:lvl>
    <w:lvl w:ilvl="8" w:tplc="90852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9">
    <w:multiLevelType w:val="hybridMultilevel"/>
    <w:lvl w:ilvl="0" w:tplc="27118197">
      <w:start w:val="1"/>
      <w:numFmt w:val="decimal"/>
      <w:lvlText w:val="%1."/>
      <w:lvlJc w:val="left"/>
      <w:pPr>
        <w:ind w:left="720" w:hanging="360"/>
      </w:pPr>
    </w:lvl>
    <w:lvl w:ilvl="1" w:tplc="27118197" w:tentative="1">
      <w:start w:val="1"/>
      <w:numFmt w:val="lowerLetter"/>
      <w:lvlText w:val="%2."/>
      <w:lvlJc w:val="left"/>
      <w:pPr>
        <w:ind w:left="1440" w:hanging="360"/>
      </w:pPr>
    </w:lvl>
    <w:lvl w:ilvl="2" w:tplc="27118197" w:tentative="1">
      <w:start w:val="1"/>
      <w:numFmt w:val="lowerRoman"/>
      <w:lvlText w:val="%3."/>
      <w:lvlJc w:val="right"/>
      <w:pPr>
        <w:ind w:left="2160" w:hanging="180"/>
      </w:pPr>
    </w:lvl>
    <w:lvl w:ilvl="3" w:tplc="27118197" w:tentative="1">
      <w:start w:val="1"/>
      <w:numFmt w:val="decimal"/>
      <w:lvlText w:val="%4."/>
      <w:lvlJc w:val="left"/>
      <w:pPr>
        <w:ind w:left="2880" w:hanging="360"/>
      </w:pPr>
    </w:lvl>
    <w:lvl w:ilvl="4" w:tplc="27118197" w:tentative="1">
      <w:start w:val="1"/>
      <w:numFmt w:val="lowerLetter"/>
      <w:lvlText w:val="%5."/>
      <w:lvlJc w:val="left"/>
      <w:pPr>
        <w:ind w:left="3600" w:hanging="360"/>
      </w:pPr>
    </w:lvl>
    <w:lvl w:ilvl="5" w:tplc="27118197" w:tentative="1">
      <w:start w:val="1"/>
      <w:numFmt w:val="lowerRoman"/>
      <w:lvlText w:val="%6."/>
      <w:lvlJc w:val="right"/>
      <w:pPr>
        <w:ind w:left="4320" w:hanging="180"/>
      </w:pPr>
    </w:lvl>
    <w:lvl w:ilvl="6" w:tplc="27118197" w:tentative="1">
      <w:start w:val="1"/>
      <w:numFmt w:val="decimal"/>
      <w:lvlText w:val="%7."/>
      <w:lvlJc w:val="left"/>
      <w:pPr>
        <w:ind w:left="5040" w:hanging="360"/>
      </w:pPr>
    </w:lvl>
    <w:lvl w:ilvl="7" w:tplc="27118197" w:tentative="1">
      <w:start w:val="1"/>
      <w:numFmt w:val="lowerLetter"/>
      <w:lvlText w:val="%8."/>
      <w:lvlJc w:val="left"/>
      <w:pPr>
        <w:ind w:left="5760" w:hanging="360"/>
      </w:pPr>
    </w:lvl>
    <w:lvl w:ilvl="8" w:tplc="27118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8">
    <w:multiLevelType w:val="hybridMultilevel"/>
    <w:lvl w:ilvl="0" w:tplc="48241933">
      <w:start w:val="1"/>
      <w:numFmt w:val="decimal"/>
      <w:lvlText w:val="%1."/>
      <w:lvlJc w:val="left"/>
      <w:pPr>
        <w:ind w:left="720" w:hanging="360"/>
      </w:pPr>
    </w:lvl>
    <w:lvl w:ilvl="1" w:tplc="48241933" w:tentative="1">
      <w:start w:val="1"/>
      <w:numFmt w:val="lowerLetter"/>
      <w:lvlText w:val="%2."/>
      <w:lvlJc w:val="left"/>
      <w:pPr>
        <w:ind w:left="1440" w:hanging="360"/>
      </w:pPr>
    </w:lvl>
    <w:lvl w:ilvl="2" w:tplc="48241933" w:tentative="1">
      <w:start w:val="1"/>
      <w:numFmt w:val="lowerRoman"/>
      <w:lvlText w:val="%3."/>
      <w:lvlJc w:val="right"/>
      <w:pPr>
        <w:ind w:left="2160" w:hanging="180"/>
      </w:pPr>
    </w:lvl>
    <w:lvl w:ilvl="3" w:tplc="48241933" w:tentative="1">
      <w:start w:val="1"/>
      <w:numFmt w:val="decimal"/>
      <w:lvlText w:val="%4."/>
      <w:lvlJc w:val="left"/>
      <w:pPr>
        <w:ind w:left="2880" w:hanging="360"/>
      </w:pPr>
    </w:lvl>
    <w:lvl w:ilvl="4" w:tplc="48241933" w:tentative="1">
      <w:start w:val="1"/>
      <w:numFmt w:val="lowerLetter"/>
      <w:lvlText w:val="%5."/>
      <w:lvlJc w:val="left"/>
      <w:pPr>
        <w:ind w:left="3600" w:hanging="360"/>
      </w:pPr>
    </w:lvl>
    <w:lvl w:ilvl="5" w:tplc="48241933" w:tentative="1">
      <w:start w:val="1"/>
      <w:numFmt w:val="lowerRoman"/>
      <w:lvlText w:val="%6."/>
      <w:lvlJc w:val="right"/>
      <w:pPr>
        <w:ind w:left="4320" w:hanging="180"/>
      </w:pPr>
    </w:lvl>
    <w:lvl w:ilvl="6" w:tplc="48241933" w:tentative="1">
      <w:start w:val="1"/>
      <w:numFmt w:val="decimal"/>
      <w:lvlText w:val="%7."/>
      <w:lvlJc w:val="left"/>
      <w:pPr>
        <w:ind w:left="5040" w:hanging="360"/>
      </w:pPr>
    </w:lvl>
    <w:lvl w:ilvl="7" w:tplc="48241933" w:tentative="1">
      <w:start w:val="1"/>
      <w:numFmt w:val="lowerLetter"/>
      <w:lvlText w:val="%8."/>
      <w:lvlJc w:val="left"/>
      <w:pPr>
        <w:ind w:left="5760" w:hanging="360"/>
      </w:pPr>
    </w:lvl>
    <w:lvl w:ilvl="8" w:tplc="48241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7">
    <w:multiLevelType w:val="hybridMultilevel"/>
    <w:lvl w:ilvl="0" w:tplc="61710882">
      <w:start w:val="1"/>
      <w:numFmt w:val="decimal"/>
      <w:lvlText w:val="%1."/>
      <w:lvlJc w:val="left"/>
      <w:pPr>
        <w:ind w:left="720" w:hanging="360"/>
      </w:pPr>
    </w:lvl>
    <w:lvl w:ilvl="1" w:tplc="61710882" w:tentative="1">
      <w:start w:val="1"/>
      <w:numFmt w:val="lowerLetter"/>
      <w:lvlText w:val="%2."/>
      <w:lvlJc w:val="left"/>
      <w:pPr>
        <w:ind w:left="1440" w:hanging="360"/>
      </w:pPr>
    </w:lvl>
    <w:lvl w:ilvl="2" w:tplc="61710882" w:tentative="1">
      <w:start w:val="1"/>
      <w:numFmt w:val="lowerRoman"/>
      <w:lvlText w:val="%3."/>
      <w:lvlJc w:val="right"/>
      <w:pPr>
        <w:ind w:left="2160" w:hanging="180"/>
      </w:pPr>
    </w:lvl>
    <w:lvl w:ilvl="3" w:tplc="61710882" w:tentative="1">
      <w:start w:val="1"/>
      <w:numFmt w:val="decimal"/>
      <w:lvlText w:val="%4."/>
      <w:lvlJc w:val="left"/>
      <w:pPr>
        <w:ind w:left="2880" w:hanging="360"/>
      </w:pPr>
    </w:lvl>
    <w:lvl w:ilvl="4" w:tplc="61710882" w:tentative="1">
      <w:start w:val="1"/>
      <w:numFmt w:val="lowerLetter"/>
      <w:lvlText w:val="%5."/>
      <w:lvlJc w:val="left"/>
      <w:pPr>
        <w:ind w:left="3600" w:hanging="360"/>
      </w:pPr>
    </w:lvl>
    <w:lvl w:ilvl="5" w:tplc="61710882" w:tentative="1">
      <w:start w:val="1"/>
      <w:numFmt w:val="lowerRoman"/>
      <w:lvlText w:val="%6."/>
      <w:lvlJc w:val="right"/>
      <w:pPr>
        <w:ind w:left="4320" w:hanging="180"/>
      </w:pPr>
    </w:lvl>
    <w:lvl w:ilvl="6" w:tplc="61710882" w:tentative="1">
      <w:start w:val="1"/>
      <w:numFmt w:val="decimal"/>
      <w:lvlText w:val="%7."/>
      <w:lvlJc w:val="left"/>
      <w:pPr>
        <w:ind w:left="5040" w:hanging="360"/>
      </w:pPr>
    </w:lvl>
    <w:lvl w:ilvl="7" w:tplc="61710882" w:tentative="1">
      <w:start w:val="1"/>
      <w:numFmt w:val="lowerLetter"/>
      <w:lvlText w:val="%8."/>
      <w:lvlJc w:val="left"/>
      <w:pPr>
        <w:ind w:left="5760" w:hanging="360"/>
      </w:pPr>
    </w:lvl>
    <w:lvl w:ilvl="8" w:tplc="61710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6">
    <w:multiLevelType w:val="hybridMultilevel"/>
    <w:lvl w:ilvl="0" w:tplc="21050841">
      <w:start w:val="1"/>
      <w:numFmt w:val="decimal"/>
      <w:lvlText w:val="%1."/>
      <w:lvlJc w:val="left"/>
      <w:pPr>
        <w:ind w:left="720" w:hanging="360"/>
      </w:pPr>
    </w:lvl>
    <w:lvl w:ilvl="1" w:tplc="21050841" w:tentative="1">
      <w:start w:val="1"/>
      <w:numFmt w:val="lowerLetter"/>
      <w:lvlText w:val="%2."/>
      <w:lvlJc w:val="left"/>
      <w:pPr>
        <w:ind w:left="1440" w:hanging="360"/>
      </w:pPr>
    </w:lvl>
    <w:lvl w:ilvl="2" w:tplc="21050841" w:tentative="1">
      <w:start w:val="1"/>
      <w:numFmt w:val="lowerRoman"/>
      <w:lvlText w:val="%3."/>
      <w:lvlJc w:val="right"/>
      <w:pPr>
        <w:ind w:left="2160" w:hanging="180"/>
      </w:pPr>
    </w:lvl>
    <w:lvl w:ilvl="3" w:tplc="21050841" w:tentative="1">
      <w:start w:val="1"/>
      <w:numFmt w:val="decimal"/>
      <w:lvlText w:val="%4."/>
      <w:lvlJc w:val="left"/>
      <w:pPr>
        <w:ind w:left="2880" w:hanging="360"/>
      </w:pPr>
    </w:lvl>
    <w:lvl w:ilvl="4" w:tplc="21050841" w:tentative="1">
      <w:start w:val="1"/>
      <w:numFmt w:val="lowerLetter"/>
      <w:lvlText w:val="%5."/>
      <w:lvlJc w:val="left"/>
      <w:pPr>
        <w:ind w:left="3600" w:hanging="360"/>
      </w:pPr>
    </w:lvl>
    <w:lvl w:ilvl="5" w:tplc="21050841" w:tentative="1">
      <w:start w:val="1"/>
      <w:numFmt w:val="lowerRoman"/>
      <w:lvlText w:val="%6."/>
      <w:lvlJc w:val="right"/>
      <w:pPr>
        <w:ind w:left="4320" w:hanging="180"/>
      </w:pPr>
    </w:lvl>
    <w:lvl w:ilvl="6" w:tplc="21050841" w:tentative="1">
      <w:start w:val="1"/>
      <w:numFmt w:val="decimal"/>
      <w:lvlText w:val="%7."/>
      <w:lvlJc w:val="left"/>
      <w:pPr>
        <w:ind w:left="5040" w:hanging="360"/>
      </w:pPr>
    </w:lvl>
    <w:lvl w:ilvl="7" w:tplc="21050841" w:tentative="1">
      <w:start w:val="1"/>
      <w:numFmt w:val="lowerLetter"/>
      <w:lvlText w:val="%8."/>
      <w:lvlJc w:val="left"/>
      <w:pPr>
        <w:ind w:left="5760" w:hanging="360"/>
      </w:pPr>
    </w:lvl>
    <w:lvl w:ilvl="8" w:tplc="21050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5">
    <w:multiLevelType w:val="hybridMultilevel"/>
    <w:lvl w:ilvl="0" w:tplc="60825183">
      <w:start w:val="1"/>
      <w:numFmt w:val="decimal"/>
      <w:lvlText w:val="%1."/>
      <w:lvlJc w:val="left"/>
      <w:pPr>
        <w:ind w:left="720" w:hanging="360"/>
      </w:pPr>
    </w:lvl>
    <w:lvl w:ilvl="1" w:tplc="60825183" w:tentative="1">
      <w:start w:val="1"/>
      <w:numFmt w:val="lowerLetter"/>
      <w:lvlText w:val="%2."/>
      <w:lvlJc w:val="left"/>
      <w:pPr>
        <w:ind w:left="1440" w:hanging="360"/>
      </w:pPr>
    </w:lvl>
    <w:lvl w:ilvl="2" w:tplc="60825183" w:tentative="1">
      <w:start w:val="1"/>
      <w:numFmt w:val="lowerRoman"/>
      <w:lvlText w:val="%3."/>
      <w:lvlJc w:val="right"/>
      <w:pPr>
        <w:ind w:left="2160" w:hanging="180"/>
      </w:pPr>
    </w:lvl>
    <w:lvl w:ilvl="3" w:tplc="60825183" w:tentative="1">
      <w:start w:val="1"/>
      <w:numFmt w:val="decimal"/>
      <w:lvlText w:val="%4."/>
      <w:lvlJc w:val="left"/>
      <w:pPr>
        <w:ind w:left="2880" w:hanging="360"/>
      </w:pPr>
    </w:lvl>
    <w:lvl w:ilvl="4" w:tplc="60825183" w:tentative="1">
      <w:start w:val="1"/>
      <w:numFmt w:val="lowerLetter"/>
      <w:lvlText w:val="%5."/>
      <w:lvlJc w:val="left"/>
      <w:pPr>
        <w:ind w:left="3600" w:hanging="360"/>
      </w:pPr>
    </w:lvl>
    <w:lvl w:ilvl="5" w:tplc="60825183" w:tentative="1">
      <w:start w:val="1"/>
      <w:numFmt w:val="lowerRoman"/>
      <w:lvlText w:val="%6."/>
      <w:lvlJc w:val="right"/>
      <w:pPr>
        <w:ind w:left="4320" w:hanging="180"/>
      </w:pPr>
    </w:lvl>
    <w:lvl w:ilvl="6" w:tplc="60825183" w:tentative="1">
      <w:start w:val="1"/>
      <w:numFmt w:val="decimal"/>
      <w:lvlText w:val="%7."/>
      <w:lvlJc w:val="left"/>
      <w:pPr>
        <w:ind w:left="5040" w:hanging="360"/>
      </w:pPr>
    </w:lvl>
    <w:lvl w:ilvl="7" w:tplc="60825183" w:tentative="1">
      <w:start w:val="1"/>
      <w:numFmt w:val="lowerLetter"/>
      <w:lvlText w:val="%8."/>
      <w:lvlJc w:val="left"/>
      <w:pPr>
        <w:ind w:left="5760" w:hanging="360"/>
      </w:pPr>
    </w:lvl>
    <w:lvl w:ilvl="8" w:tplc="60825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4">
    <w:multiLevelType w:val="hybridMultilevel"/>
    <w:lvl w:ilvl="0" w:tplc="99443371">
      <w:start w:val="1"/>
      <w:numFmt w:val="decimal"/>
      <w:lvlText w:val="%1."/>
      <w:lvlJc w:val="left"/>
      <w:pPr>
        <w:ind w:left="720" w:hanging="360"/>
      </w:pPr>
    </w:lvl>
    <w:lvl w:ilvl="1" w:tplc="99443371" w:tentative="1">
      <w:start w:val="1"/>
      <w:numFmt w:val="lowerLetter"/>
      <w:lvlText w:val="%2."/>
      <w:lvlJc w:val="left"/>
      <w:pPr>
        <w:ind w:left="1440" w:hanging="360"/>
      </w:pPr>
    </w:lvl>
    <w:lvl w:ilvl="2" w:tplc="99443371" w:tentative="1">
      <w:start w:val="1"/>
      <w:numFmt w:val="lowerRoman"/>
      <w:lvlText w:val="%3."/>
      <w:lvlJc w:val="right"/>
      <w:pPr>
        <w:ind w:left="2160" w:hanging="180"/>
      </w:pPr>
    </w:lvl>
    <w:lvl w:ilvl="3" w:tplc="99443371" w:tentative="1">
      <w:start w:val="1"/>
      <w:numFmt w:val="decimal"/>
      <w:lvlText w:val="%4."/>
      <w:lvlJc w:val="left"/>
      <w:pPr>
        <w:ind w:left="2880" w:hanging="360"/>
      </w:pPr>
    </w:lvl>
    <w:lvl w:ilvl="4" w:tplc="99443371" w:tentative="1">
      <w:start w:val="1"/>
      <w:numFmt w:val="lowerLetter"/>
      <w:lvlText w:val="%5."/>
      <w:lvlJc w:val="left"/>
      <w:pPr>
        <w:ind w:left="3600" w:hanging="360"/>
      </w:pPr>
    </w:lvl>
    <w:lvl w:ilvl="5" w:tplc="99443371" w:tentative="1">
      <w:start w:val="1"/>
      <w:numFmt w:val="lowerRoman"/>
      <w:lvlText w:val="%6."/>
      <w:lvlJc w:val="right"/>
      <w:pPr>
        <w:ind w:left="4320" w:hanging="180"/>
      </w:pPr>
    </w:lvl>
    <w:lvl w:ilvl="6" w:tplc="99443371" w:tentative="1">
      <w:start w:val="1"/>
      <w:numFmt w:val="decimal"/>
      <w:lvlText w:val="%7."/>
      <w:lvlJc w:val="left"/>
      <w:pPr>
        <w:ind w:left="5040" w:hanging="360"/>
      </w:pPr>
    </w:lvl>
    <w:lvl w:ilvl="7" w:tplc="99443371" w:tentative="1">
      <w:start w:val="1"/>
      <w:numFmt w:val="lowerLetter"/>
      <w:lvlText w:val="%8."/>
      <w:lvlJc w:val="left"/>
      <w:pPr>
        <w:ind w:left="5760" w:hanging="360"/>
      </w:pPr>
    </w:lvl>
    <w:lvl w:ilvl="8" w:tplc="99443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3">
    <w:multiLevelType w:val="hybridMultilevel"/>
    <w:lvl w:ilvl="0" w:tplc="34971942">
      <w:start w:val="1"/>
      <w:numFmt w:val="decimal"/>
      <w:lvlText w:val="%1."/>
      <w:lvlJc w:val="left"/>
      <w:pPr>
        <w:ind w:left="720" w:hanging="360"/>
      </w:pPr>
    </w:lvl>
    <w:lvl w:ilvl="1" w:tplc="34971942" w:tentative="1">
      <w:start w:val="1"/>
      <w:numFmt w:val="lowerLetter"/>
      <w:lvlText w:val="%2."/>
      <w:lvlJc w:val="left"/>
      <w:pPr>
        <w:ind w:left="1440" w:hanging="360"/>
      </w:pPr>
    </w:lvl>
    <w:lvl w:ilvl="2" w:tplc="34971942" w:tentative="1">
      <w:start w:val="1"/>
      <w:numFmt w:val="lowerRoman"/>
      <w:lvlText w:val="%3."/>
      <w:lvlJc w:val="right"/>
      <w:pPr>
        <w:ind w:left="2160" w:hanging="180"/>
      </w:pPr>
    </w:lvl>
    <w:lvl w:ilvl="3" w:tplc="34971942" w:tentative="1">
      <w:start w:val="1"/>
      <w:numFmt w:val="decimal"/>
      <w:lvlText w:val="%4."/>
      <w:lvlJc w:val="left"/>
      <w:pPr>
        <w:ind w:left="2880" w:hanging="360"/>
      </w:pPr>
    </w:lvl>
    <w:lvl w:ilvl="4" w:tplc="34971942" w:tentative="1">
      <w:start w:val="1"/>
      <w:numFmt w:val="lowerLetter"/>
      <w:lvlText w:val="%5."/>
      <w:lvlJc w:val="left"/>
      <w:pPr>
        <w:ind w:left="3600" w:hanging="360"/>
      </w:pPr>
    </w:lvl>
    <w:lvl w:ilvl="5" w:tplc="34971942" w:tentative="1">
      <w:start w:val="1"/>
      <w:numFmt w:val="lowerRoman"/>
      <w:lvlText w:val="%6."/>
      <w:lvlJc w:val="right"/>
      <w:pPr>
        <w:ind w:left="4320" w:hanging="180"/>
      </w:pPr>
    </w:lvl>
    <w:lvl w:ilvl="6" w:tplc="34971942" w:tentative="1">
      <w:start w:val="1"/>
      <w:numFmt w:val="decimal"/>
      <w:lvlText w:val="%7."/>
      <w:lvlJc w:val="left"/>
      <w:pPr>
        <w:ind w:left="5040" w:hanging="360"/>
      </w:pPr>
    </w:lvl>
    <w:lvl w:ilvl="7" w:tplc="34971942" w:tentative="1">
      <w:start w:val="1"/>
      <w:numFmt w:val="lowerLetter"/>
      <w:lvlText w:val="%8."/>
      <w:lvlJc w:val="left"/>
      <w:pPr>
        <w:ind w:left="5760" w:hanging="360"/>
      </w:pPr>
    </w:lvl>
    <w:lvl w:ilvl="8" w:tplc="34971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2">
    <w:multiLevelType w:val="hybridMultilevel"/>
    <w:lvl w:ilvl="0" w:tplc="58846782">
      <w:start w:val="1"/>
      <w:numFmt w:val="decimal"/>
      <w:lvlText w:val="%1."/>
      <w:lvlJc w:val="left"/>
      <w:pPr>
        <w:ind w:left="720" w:hanging="360"/>
      </w:pPr>
    </w:lvl>
    <w:lvl w:ilvl="1" w:tplc="58846782" w:tentative="1">
      <w:start w:val="1"/>
      <w:numFmt w:val="lowerLetter"/>
      <w:lvlText w:val="%2."/>
      <w:lvlJc w:val="left"/>
      <w:pPr>
        <w:ind w:left="1440" w:hanging="360"/>
      </w:pPr>
    </w:lvl>
    <w:lvl w:ilvl="2" w:tplc="58846782" w:tentative="1">
      <w:start w:val="1"/>
      <w:numFmt w:val="lowerRoman"/>
      <w:lvlText w:val="%3."/>
      <w:lvlJc w:val="right"/>
      <w:pPr>
        <w:ind w:left="2160" w:hanging="180"/>
      </w:pPr>
    </w:lvl>
    <w:lvl w:ilvl="3" w:tplc="58846782" w:tentative="1">
      <w:start w:val="1"/>
      <w:numFmt w:val="decimal"/>
      <w:lvlText w:val="%4."/>
      <w:lvlJc w:val="left"/>
      <w:pPr>
        <w:ind w:left="2880" w:hanging="360"/>
      </w:pPr>
    </w:lvl>
    <w:lvl w:ilvl="4" w:tplc="58846782" w:tentative="1">
      <w:start w:val="1"/>
      <w:numFmt w:val="lowerLetter"/>
      <w:lvlText w:val="%5."/>
      <w:lvlJc w:val="left"/>
      <w:pPr>
        <w:ind w:left="3600" w:hanging="360"/>
      </w:pPr>
    </w:lvl>
    <w:lvl w:ilvl="5" w:tplc="58846782" w:tentative="1">
      <w:start w:val="1"/>
      <w:numFmt w:val="lowerRoman"/>
      <w:lvlText w:val="%6."/>
      <w:lvlJc w:val="right"/>
      <w:pPr>
        <w:ind w:left="4320" w:hanging="180"/>
      </w:pPr>
    </w:lvl>
    <w:lvl w:ilvl="6" w:tplc="58846782" w:tentative="1">
      <w:start w:val="1"/>
      <w:numFmt w:val="decimal"/>
      <w:lvlText w:val="%7."/>
      <w:lvlJc w:val="left"/>
      <w:pPr>
        <w:ind w:left="5040" w:hanging="360"/>
      </w:pPr>
    </w:lvl>
    <w:lvl w:ilvl="7" w:tplc="58846782" w:tentative="1">
      <w:start w:val="1"/>
      <w:numFmt w:val="lowerLetter"/>
      <w:lvlText w:val="%8."/>
      <w:lvlJc w:val="left"/>
      <w:pPr>
        <w:ind w:left="5760" w:hanging="360"/>
      </w:pPr>
    </w:lvl>
    <w:lvl w:ilvl="8" w:tplc="58846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1">
    <w:multiLevelType w:val="hybridMultilevel"/>
    <w:lvl w:ilvl="0" w:tplc="28761460">
      <w:start w:val="1"/>
      <w:numFmt w:val="decimal"/>
      <w:lvlText w:val="%1."/>
      <w:lvlJc w:val="left"/>
      <w:pPr>
        <w:ind w:left="720" w:hanging="360"/>
      </w:pPr>
    </w:lvl>
    <w:lvl w:ilvl="1" w:tplc="28761460" w:tentative="1">
      <w:start w:val="1"/>
      <w:numFmt w:val="lowerLetter"/>
      <w:lvlText w:val="%2."/>
      <w:lvlJc w:val="left"/>
      <w:pPr>
        <w:ind w:left="1440" w:hanging="360"/>
      </w:pPr>
    </w:lvl>
    <w:lvl w:ilvl="2" w:tplc="28761460" w:tentative="1">
      <w:start w:val="1"/>
      <w:numFmt w:val="lowerRoman"/>
      <w:lvlText w:val="%3."/>
      <w:lvlJc w:val="right"/>
      <w:pPr>
        <w:ind w:left="2160" w:hanging="180"/>
      </w:pPr>
    </w:lvl>
    <w:lvl w:ilvl="3" w:tplc="28761460" w:tentative="1">
      <w:start w:val="1"/>
      <w:numFmt w:val="decimal"/>
      <w:lvlText w:val="%4."/>
      <w:lvlJc w:val="left"/>
      <w:pPr>
        <w:ind w:left="2880" w:hanging="360"/>
      </w:pPr>
    </w:lvl>
    <w:lvl w:ilvl="4" w:tplc="28761460" w:tentative="1">
      <w:start w:val="1"/>
      <w:numFmt w:val="lowerLetter"/>
      <w:lvlText w:val="%5."/>
      <w:lvlJc w:val="left"/>
      <w:pPr>
        <w:ind w:left="3600" w:hanging="360"/>
      </w:pPr>
    </w:lvl>
    <w:lvl w:ilvl="5" w:tplc="28761460" w:tentative="1">
      <w:start w:val="1"/>
      <w:numFmt w:val="lowerRoman"/>
      <w:lvlText w:val="%6."/>
      <w:lvlJc w:val="right"/>
      <w:pPr>
        <w:ind w:left="4320" w:hanging="180"/>
      </w:pPr>
    </w:lvl>
    <w:lvl w:ilvl="6" w:tplc="28761460" w:tentative="1">
      <w:start w:val="1"/>
      <w:numFmt w:val="decimal"/>
      <w:lvlText w:val="%7."/>
      <w:lvlJc w:val="left"/>
      <w:pPr>
        <w:ind w:left="5040" w:hanging="360"/>
      </w:pPr>
    </w:lvl>
    <w:lvl w:ilvl="7" w:tplc="28761460" w:tentative="1">
      <w:start w:val="1"/>
      <w:numFmt w:val="lowerLetter"/>
      <w:lvlText w:val="%8."/>
      <w:lvlJc w:val="left"/>
      <w:pPr>
        <w:ind w:left="5760" w:hanging="360"/>
      </w:pPr>
    </w:lvl>
    <w:lvl w:ilvl="8" w:tplc="28761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0">
    <w:multiLevelType w:val="hybridMultilevel"/>
    <w:lvl w:ilvl="0" w:tplc="84904099">
      <w:start w:val="1"/>
      <w:numFmt w:val="decimal"/>
      <w:lvlText w:val="%1."/>
      <w:lvlJc w:val="left"/>
      <w:pPr>
        <w:ind w:left="720" w:hanging="360"/>
      </w:pPr>
    </w:lvl>
    <w:lvl w:ilvl="1" w:tplc="84904099" w:tentative="1">
      <w:start w:val="1"/>
      <w:numFmt w:val="lowerLetter"/>
      <w:lvlText w:val="%2."/>
      <w:lvlJc w:val="left"/>
      <w:pPr>
        <w:ind w:left="1440" w:hanging="360"/>
      </w:pPr>
    </w:lvl>
    <w:lvl w:ilvl="2" w:tplc="84904099" w:tentative="1">
      <w:start w:val="1"/>
      <w:numFmt w:val="lowerRoman"/>
      <w:lvlText w:val="%3."/>
      <w:lvlJc w:val="right"/>
      <w:pPr>
        <w:ind w:left="2160" w:hanging="180"/>
      </w:pPr>
    </w:lvl>
    <w:lvl w:ilvl="3" w:tplc="84904099" w:tentative="1">
      <w:start w:val="1"/>
      <w:numFmt w:val="decimal"/>
      <w:lvlText w:val="%4."/>
      <w:lvlJc w:val="left"/>
      <w:pPr>
        <w:ind w:left="2880" w:hanging="360"/>
      </w:pPr>
    </w:lvl>
    <w:lvl w:ilvl="4" w:tplc="84904099" w:tentative="1">
      <w:start w:val="1"/>
      <w:numFmt w:val="lowerLetter"/>
      <w:lvlText w:val="%5."/>
      <w:lvlJc w:val="left"/>
      <w:pPr>
        <w:ind w:left="3600" w:hanging="360"/>
      </w:pPr>
    </w:lvl>
    <w:lvl w:ilvl="5" w:tplc="84904099" w:tentative="1">
      <w:start w:val="1"/>
      <w:numFmt w:val="lowerRoman"/>
      <w:lvlText w:val="%6."/>
      <w:lvlJc w:val="right"/>
      <w:pPr>
        <w:ind w:left="4320" w:hanging="180"/>
      </w:pPr>
    </w:lvl>
    <w:lvl w:ilvl="6" w:tplc="84904099" w:tentative="1">
      <w:start w:val="1"/>
      <w:numFmt w:val="decimal"/>
      <w:lvlText w:val="%7."/>
      <w:lvlJc w:val="left"/>
      <w:pPr>
        <w:ind w:left="5040" w:hanging="360"/>
      </w:pPr>
    </w:lvl>
    <w:lvl w:ilvl="7" w:tplc="84904099" w:tentative="1">
      <w:start w:val="1"/>
      <w:numFmt w:val="lowerLetter"/>
      <w:lvlText w:val="%8."/>
      <w:lvlJc w:val="left"/>
      <w:pPr>
        <w:ind w:left="5760" w:hanging="360"/>
      </w:pPr>
    </w:lvl>
    <w:lvl w:ilvl="8" w:tplc="84904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9">
    <w:multiLevelType w:val="hybridMultilevel"/>
    <w:lvl w:ilvl="0" w:tplc="14157184">
      <w:start w:val="1"/>
      <w:numFmt w:val="decimal"/>
      <w:lvlText w:val="%1."/>
      <w:lvlJc w:val="left"/>
      <w:pPr>
        <w:ind w:left="720" w:hanging="360"/>
      </w:pPr>
    </w:lvl>
    <w:lvl w:ilvl="1" w:tplc="14157184" w:tentative="1">
      <w:start w:val="1"/>
      <w:numFmt w:val="lowerLetter"/>
      <w:lvlText w:val="%2."/>
      <w:lvlJc w:val="left"/>
      <w:pPr>
        <w:ind w:left="1440" w:hanging="360"/>
      </w:pPr>
    </w:lvl>
    <w:lvl w:ilvl="2" w:tplc="14157184" w:tentative="1">
      <w:start w:val="1"/>
      <w:numFmt w:val="lowerRoman"/>
      <w:lvlText w:val="%3."/>
      <w:lvlJc w:val="right"/>
      <w:pPr>
        <w:ind w:left="2160" w:hanging="180"/>
      </w:pPr>
    </w:lvl>
    <w:lvl w:ilvl="3" w:tplc="14157184" w:tentative="1">
      <w:start w:val="1"/>
      <w:numFmt w:val="decimal"/>
      <w:lvlText w:val="%4."/>
      <w:lvlJc w:val="left"/>
      <w:pPr>
        <w:ind w:left="2880" w:hanging="360"/>
      </w:pPr>
    </w:lvl>
    <w:lvl w:ilvl="4" w:tplc="14157184" w:tentative="1">
      <w:start w:val="1"/>
      <w:numFmt w:val="lowerLetter"/>
      <w:lvlText w:val="%5."/>
      <w:lvlJc w:val="left"/>
      <w:pPr>
        <w:ind w:left="3600" w:hanging="360"/>
      </w:pPr>
    </w:lvl>
    <w:lvl w:ilvl="5" w:tplc="14157184" w:tentative="1">
      <w:start w:val="1"/>
      <w:numFmt w:val="lowerRoman"/>
      <w:lvlText w:val="%6."/>
      <w:lvlJc w:val="right"/>
      <w:pPr>
        <w:ind w:left="4320" w:hanging="180"/>
      </w:pPr>
    </w:lvl>
    <w:lvl w:ilvl="6" w:tplc="14157184" w:tentative="1">
      <w:start w:val="1"/>
      <w:numFmt w:val="decimal"/>
      <w:lvlText w:val="%7."/>
      <w:lvlJc w:val="left"/>
      <w:pPr>
        <w:ind w:left="5040" w:hanging="360"/>
      </w:pPr>
    </w:lvl>
    <w:lvl w:ilvl="7" w:tplc="14157184" w:tentative="1">
      <w:start w:val="1"/>
      <w:numFmt w:val="lowerLetter"/>
      <w:lvlText w:val="%8."/>
      <w:lvlJc w:val="left"/>
      <w:pPr>
        <w:ind w:left="5760" w:hanging="360"/>
      </w:pPr>
    </w:lvl>
    <w:lvl w:ilvl="8" w:tplc="14157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8">
    <w:multiLevelType w:val="hybridMultilevel"/>
    <w:lvl w:ilvl="0" w:tplc="21181517">
      <w:start w:val="1"/>
      <w:numFmt w:val="decimal"/>
      <w:lvlText w:val="%1."/>
      <w:lvlJc w:val="left"/>
      <w:pPr>
        <w:ind w:left="720" w:hanging="360"/>
      </w:pPr>
    </w:lvl>
    <w:lvl w:ilvl="1" w:tplc="21181517" w:tentative="1">
      <w:start w:val="1"/>
      <w:numFmt w:val="lowerLetter"/>
      <w:lvlText w:val="%2."/>
      <w:lvlJc w:val="left"/>
      <w:pPr>
        <w:ind w:left="1440" w:hanging="360"/>
      </w:pPr>
    </w:lvl>
    <w:lvl w:ilvl="2" w:tplc="21181517" w:tentative="1">
      <w:start w:val="1"/>
      <w:numFmt w:val="lowerRoman"/>
      <w:lvlText w:val="%3."/>
      <w:lvlJc w:val="right"/>
      <w:pPr>
        <w:ind w:left="2160" w:hanging="180"/>
      </w:pPr>
    </w:lvl>
    <w:lvl w:ilvl="3" w:tplc="21181517" w:tentative="1">
      <w:start w:val="1"/>
      <w:numFmt w:val="decimal"/>
      <w:lvlText w:val="%4."/>
      <w:lvlJc w:val="left"/>
      <w:pPr>
        <w:ind w:left="2880" w:hanging="360"/>
      </w:pPr>
    </w:lvl>
    <w:lvl w:ilvl="4" w:tplc="21181517" w:tentative="1">
      <w:start w:val="1"/>
      <w:numFmt w:val="lowerLetter"/>
      <w:lvlText w:val="%5."/>
      <w:lvlJc w:val="left"/>
      <w:pPr>
        <w:ind w:left="3600" w:hanging="360"/>
      </w:pPr>
    </w:lvl>
    <w:lvl w:ilvl="5" w:tplc="21181517" w:tentative="1">
      <w:start w:val="1"/>
      <w:numFmt w:val="lowerRoman"/>
      <w:lvlText w:val="%6."/>
      <w:lvlJc w:val="right"/>
      <w:pPr>
        <w:ind w:left="4320" w:hanging="180"/>
      </w:pPr>
    </w:lvl>
    <w:lvl w:ilvl="6" w:tplc="21181517" w:tentative="1">
      <w:start w:val="1"/>
      <w:numFmt w:val="decimal"/>
      <w:lvlText w:val="%7."/>
      <w:lvlJc w:val="left"/>
      <w:pPr>
        <w:ind w:left="5040" w:hanging="360"/>
      </w:pPr>
    </w:lvl>
    <w:lvl w:ilvl="7" w:tplc="21181517" w:tentative="1">
      <w:start w:val="1"/>
      <w:numFmt w:val="lowerLetter"/>
      <w:lvlText w:val="%8."/>
      <w:lvlJc w:val="left"/>
      <w:pPr>
        <w:ind w:left="5760" w:hanging="360"/>
      </w:pPr>
    </w:lvl>
    <w:lvl w:ilvl="8" w:tplc="2118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7">
    <w:multiLevelType w:val="hybridMultilevel"/>
    <w:lvl w:ilvl="0" w:tplc="54268449">
      <w:start w:val="1"/>
      <w:numFmt w:val="decimal"/>
      <w:lvlText w:val="%1."/>
      <w:lvlJc w:val="left"/>
      <w:pPr>
        <w:ind w:left="720" w:hanging="360"/>
      </w:pPr>
    </w:lvl>
    <w:lvl w:ilvl="1" w:tplc="54268449" w:tentative="1">
      <w:start w:val="1"/>
      <w:numFmt w:val="lowerLetter"/>
      <w:lvlText w:val="%2."/>
      <w:lvlJc w:val="left"/>
      <w:pPr>
        <w:ind w:left="1440" w:hanging="360"/>
      </w:pPr>
    </w:lvl>
    <w:lvl w:ilvl="2" w:tplc="54268449" w:tentative="1">
      <w:start w:val="1"/>
      <w:numFmt w:val="lowerRoman"/>
      <w:lvlText w:val="%3."/>
      <w:lvlJc w:val="right"/>
      <w:pPr>
        <w:ind w:left="2160" w:hanging="180"/>
      </w:pPr>
    </w:lvl>
    <w:lvl w:ilvl="3" w:tplc="54268449" w:tentative="1">
      <w:start w:val="1"/>
      <w:numFmt w:val="decimal"/>
      <w:lvlText w:val="%4."/>
      <w:lvlJc w:val="left"/>
      <w:pPr>
        <w:ind w:left="2880" w:hanging="360"/>
      </w:pPr>
    </w:lvl>
    <w:lvl w:ilvl="4" w:tplc="54268449" w:tentative="1">
      <w:start w:val="1"/>
      <w:numFmt w:val="lowerLetter"/>
      <w:lvlText w:val="%5."/>
      <w:lvlJc w:val="left"/>
      <w:pPr>
        <w:ind w:left="3600" w:hanging="360"/>
      </w:pPr>
    </w:lvl>
    <w:lvl w:ilvl="5" w:tplc="54268449" w:tentative="1">
      <w:start w:val="1"/>
      <w:numFmt w:val="lowerRoman"/>
      <w:lvlText w:val="%6."/>
      <w:lvlJc w:val="right"/>
      <w:pPr>
        <w:ind w:left="4320" w:hanging="180"/>
      </w:pPr>
    </w:lvl>
    <w:lvl w:ilvl="6" w:tplc="54268449" w:tentative="1">
      <w:start w:val="1"/>
      <w:numFmt w:val="decimal"/>
      <w:lvlText w:val="%7."/>
      <w:lvlJc w:val="left"/>
      <w:pPr>
        <w:ind w:left="5040" w:hanging="360"/>
      </w:pPr>
    </w:lvl>
    <w:lvl w:ilvl="7" w:tplc="54268449" w:tentative="1">
      <w:start w:val="1"/>
      <w:numFmt w:val="lowerLetter"/>
      <w:lvlText w:val="%8."/>
      <w:lvlJc w:val="left"/>
      <w:pPr>
        <w:ind w:left="5760" w:hanging="360"/>
      </w:pPr>
    </w:lvl>
    <w:lvl w:ilvl="8" w:tplc="54268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6">
    <w:multiLevelType w:val="hybridMultilevel"/>
    <w:lvl w:ilvl="0" w:tplc="61869007">
      <w:start w:val="1"/>
      <w:numFmt w:val="decimal"/>
      <w:lvlText w:val="%1."/>
      <w:lvlJc w:val="left"/>
      <w:pPr>
        <w:ind w:left="720" w:hanging="360"/>
      </w:pPr>
    </w:lvl>
    <w:lvl w:ilvl="1" w:tplc="61869007" w:tentative="1">
      <w:start w:val="1"/>
      <w:numFmt w:val="lowerLetter"/>
      <w:lvlText w:val="%2."/>
      <w:lvlJc w:val="left"/>
      <w:pPr>
        <w:ind w:left="1440" w:hanging="360"/>
      </w:pPr>
    </w:lvl>
    <w:lvl w:ilvl="2" w:tplc="61869007" w:tentative="1">
      <w:start w:val="1"/>
      <w:numFmt w:val="lowerRoman"/>
      <w:lvlText w:val="%3."/>
      <w:lvlJc w:val="right"/>
      <w:pPr>
        <w:ind w:left="2160" w:hanging="180"/>
      </w:pPr>
    </w:lvl>
    <w:lvl w:ilvl="3" w:tplc="61869007" w:tentative="1">
      <w:start w:val="1"/>
      <w:numFmt w:val="decimal"/>
      <w:lvlText w:val="%4."/>
      <w:lvlJc w:val="left"/>
      <w:pPr>
        <w:ind w:left="2880" w:hanging="360"/>
      </w:pPr>
    </w:lvl>
    <w:lvl w:ilvl="4" w:tplc="61869007" w:tentative="1">
      <w:start w:val="1"/>
      <w:numFmt w:val="lowerLetter"/>
      <w:lvlText w:val="%5."/>
      <w:lvlJc w:val="left"/>
      <w:pPr>
        <w:ind w:left="3600" w:hanging="360"/>
      </w:pPr>
    </w:lvl>
    <w:lvl w:ilvl="5" w:tplc="61869007" w:tentative="1">
      <w:start w:val="1"/>
      <w:numFmt w:val="lowerRoman"/>
      <w:lvlText w:val="%6."/>
      <w:lvlJc w:val="right"/>
      <w:pPr>
        <w:ind w:left="4320" w:hanging="180"/>
      </w:pPr>
    </w:lvl>
    <w:lvl w:ilvl="6" w:tplc="61869007" w:tentative="1">
      <w:start w:val="1"/>
      <w:numFmt w:val="decimal"/>
      <w:lvlText w:val="%7."/>
      <w:lvlJc w:val="left"/>
      <w:pPr>
        <w:ind w:left="5040" w:hanging="360"/>
      </w:pPr>
    </w:lvl>
    <w:lvl w:ilvl="7" w:tplc="61869007" w:tentative="1">
      <w:start w:val="1"/>
      <w:numFmt w:val="lowerLetter"/>
      <w:lvlText w:val="%8."/>
      <w:lvlJc w:val="left"/>
      <w:pPr>
        <w:ind w:left="5760" w:hanging="360"/>
      </w:pPr>
    </w:lvl>
    <w:lvl w:ilvl="8" w:tplc="61869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5">
    <w:multiLevelType w:val="hybridMultilevel"/>
    <w:lvl w:ilvl="0" w:tplc="16043899">
      <w:start w:val="1"/>
      <w:numFmt w:val="decimal"/>
      <w:lvlText w:val="%1."/>
      <w:lvlJc w:val="left"/>
      <w:pPr>
        <w:ind w:left="720" w:hanging="360"/>
      </w:pPr>
    </w:lvl>
    <w:lvl w:ilvl="1" w:tplc="16043899" w:tentative="1">
      <w:start w:val="1"/>
      <w:numFmt w:val="lowerLetter"/>
      <w:lvlText w:val="%2."/>
      <w:lvlJc w:val="left"/>
      <w:pPr>
        <w:ind w:left="1440" w:hanging="360"/>
      </w:pPr>
    </w:lvl>
    <w:lvl w:ilvl="2" w:tplc="16043899" w:tentative="1">
      <w:start w:val="1"/>
      <w:numFmt w:val="lowerRoman"/>
      <w:lvlText w:val="%3."/>
      <w:lvlJc w:val="right"/>
      <w:pPr>
        <w:ind w:left="2160" w:hanging="180"/>
      </w:pPr>
    </w:lvl>
    <w:lvl w:ilvl="3" w:tplc="16043899" w:tentative="1">
      <w:start w:val="1"/>
      <w:numFmt w:val="decimal"/>
      <w:lvlText w:val="%4."/>
      <w:lvlJc w:val="left"/>
      <w:pPr>
        <w:ind w:left="2880" w:hanging="360"/>
      </w:pPr>
    </w:lvl>
    <w:lvl w:ilvl="4" w:tplc="16043899" w:tentative="1">
      <w:start w:val="1"/>
      <w:numFmt w:val="lowerLetter"/>
      <w:lvlText w:val="%5."/>
      <w:lvlJc w:val="left"/>
      <w:pPr>
        <w:ind w:left="3600" w:hanging="360"/>
      </w:pPr>
    </w:lvl>
    <w:lvl w:ilvl="5" w:tplc="16043899" w:tentative="1">
      <w:start w:val="1"/>
      <w:numFmt w:val="lowerRoman"/>
      <w:lvlText w:val="%6."/>
      <w:lvlJc w:val="right"/>
      <w:pPr>
        <w:ind w:left="4320" w:hanging="180"/>
      </w:pPr>
    </w:lvl>
    <w:lvl w:ilvl="6" w:tplc="16043899" w:tentative="1">
      <w:start w:val="1"/>
      <w:numFmt w:val="decimal"/>
      <w:lvlText w:val="%7."/>
      <w:lvlJc w:val="left"/>
      <w:pPr>
        <w:ind w:left="5040" w:hanging="360"/>
      </w:pPr>
    </w:lvl>
    <w:lvl w:ilvl="7" w:tplc="16043899" w:tentative="1">
      <w:start w:val="1"/>
      <w:numFmt w:val="lowerLetter"/>
      <w:lvlText w:val="%8."/>
      <w:lvlJc w:val="left"/>
      <w:pPr>
        <w:ind w:left="5760" w:hanging="360"/>
      </w:pPr>
    </w:lvl>
    <w:lvl w:ilvl="8" w:tplc="16043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4">
    <w:multiLevelType w:val="hybridMultilevel"/>
    <w:lvl w:ilvl="0" w:tplc="16367864">
      <w:start w:val="1"/>
      <w:numFmt w:val="decimal"/>
      <w:lvlText w:val="%1."/>
      <w:lvlJc w:val="left"/>
      <w:pPr>
        <w:ind w:left="720" w:hanging="360"/>
      </w:pPr>
    </w:lvl>
    <w:lvl w:ilvl="1" w:tplc="16367864" w:tentative="1">
      <w:start w:val="1"/>
      <w:numFmt w:val="lowerLetter"/>
      <w:lvlText w:val="%2."/>
      <w:lvlJc w:val="left"/>
      <w:pPr>
        <w:ind w:left="1440" w:hanging="360"/>
      </w:pPr>
    </w:lvl>
    <w:lvl w:ilvl="2" w:tplc="16367864" w:tentative="1">
      <w:start w:val="1"/>
      <w:numFmt w:val="lowerRoman"/>
      <w:lvlText w:val="%3."/>
      <w:lvlJc w:val="right"/>
      <w:pPr>
        <w:ind w:left="2160" w:hanging="180"/>
      </w:pPr>
    </w:lvl>
    <w:lvl w:ilvl="3" w:tplc="16367864" w:tentative="1">
      <w:start w:val="1"/>
      <w:numFmt w:val="decimal"/>
      <w:lvlText w:val="%4."/>
      <w:lvlJc w:val="left"/>
      <w:pPr>
        <w:ind w:left="2880" w:hanging="360"/>
      </w:pPr>
    </w:lvl>
    <w:lvl w:ilvl="4" w:tplc="16367864" w:tentative="1">
      <w:start w:val="1"/>
      <w:numFmt w:val="lowerLetter"/>
      <w:lvlText w:val="%5."/>
      <w:lvlJc w:val="left"/>
      <w:pPr>
        <w:ind w:left="3600" w:hanging="360"/>
      </w:pPr>
    </w:lvl>
    <w:lvl w:ilvl="5" w:tplc="16367864" w:tentative="1">
      <w:start w:val="1"/>
      <w:numFmt w:val="lowerRoman"/>
      <w:lvlText w:val="%6."/>
      <w:lvlJc w:val="right"/>
      <w:pPr>
        <w:ind w:left="4320" w:hanging="180"/>
      </w:pPr>
    </w:lvl>
    <w:lvl w:ilvl="6" w:tplc="16367864" w:tentative="1">
      <w:start w:val="1"/>
      <w:numFmt w:val="decimal"/>
      <w:lvlText w:val="%7."/>
      <w:lvlJc w:val="left"/>
      <w:pPr>
        <w:ind w:left="5040" w:hanging="360"/>
      </w:pPr>
    </w:lvl>
    <w:lvl w:ilvl="7" w:tplc="16367864" w:tentative="1">
      <w:start w:val="1"/>
      <w:numFmt w:val="lowerLetter"/>
      <w:lvlText w:val="%8."/>
      <w:lvlJc w:val="left"/>
      <w:pPr>
        <w:ind w:left="5760" w:hanging="360"/>
      </w:pPr>
    </w:lvl>
    <w:lvl w:ilvl="8" w:tplc="16367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3">
    <w:multiLevelType w:val="hybridMultilevel"/>
    <w:lvl w:ilvl="0" w:tplc="16220002">
      <w:start w:val="1"/>
      <w:numFmt w:val="decimal"/>
      <w:lvlText w:val="%1."/>
      <w:lvlJc w:val="left"/>
      <w:pPr>
        <w:ind w:left="720" w:hanging="360"/>
      </w:pPr>
    </w:lvl>
    <w:lvl w:ilvl="1" w:tplc="16220002" w:tentative="1">
      <w:start w:val="1"/>
      <w:numFmt w:val="lowerLetter"/>
      <w:lvlText w:val="%2."/>
      <w:lvlJc w:val="left"/>
      <w:pPr>
        <w:ind w:left="1440" w:hanging="360"/>
      </w:pPr>
    </w:lvl>
    <w:lvl w:ilvl="2" w:tplc="16220002" w:tentative="1">
      <w:start w:val="1"/>
      <w:numFmt w:val="lowerRoman"/>
      <w:lvlText w:val="%3."/>
      <w:lvlJc w:val="right"/>
      <w:pPr>
        <w:ind w:left="2160" w:hanging="180"/>
      </w:pPr>
    </w:lvl>
    <w:lvl w:ilvl="3" w:tplc="16220002" w:tentative="1">
      <w:start w:val="1"/>
      <w:numFmt w:val="decimal"/>
      <w:lvlText w:val="%4."/>
      <w:lvlJc w:val="left"/>
      <w:pPr>
        <w:ind w:left="2880" w:hanging="360"/>
      </w:pPr>
    </w:lvl>
    <w:lvl w:ilvl="4" w:tplc="16220002" w:tentative="1">
      <w:start w:val="1"/>
      <w:numFmt w:val="lowerLetter"/>
      <w:lvlText w:val="%5."/>
      <w:lvlJc w:val="left"/>
      <w:pPr>
        <w:ind w:left="3600" w:hanging="360"/>
      </w:pPr>
    </w:lvl>
    <w:lvl w:ilvl="5" w:tplc="16220002" w:tentative="1">
      <w:start w:val="1"/>
      <w:numFmt w:val="lowerRoman"/>
      <w:lvlText w:val="%6."/>
      <w:lvlJc w:val="right"/>
      <w:pPr>
        <w:ind w:left="4320" w:hanging="180"/>
      </w:pPr>
    </w:lvl>
    <w:lvl w:ilvl="6" w:tplc="16220002" w:tentative="1">
      <w:start w:val="1"/>
      <w:numFmt w:val="decimal"/>
      <w:lvlText w:val="%7."/>
      <w:lvlJc w:val="left"/>
      <w:pPr>
        <w:ind w:left="5040" w:hanging="360"/>
      </w:pPr>
    </w:lvl>
    <w:lvl w:ilvl="7" w:tplc="16220002" w:tentative="1">
      <w:start w:val="1"/>
      <w:numFmt w:val="lowerLetter"/>
      <w:lvlText w:val="%8."/>
      <w:lvlJc w:val="left"/>
      <w:pPr>
        <w:ind w:left="5760" w:hanging="360"/>
      </w:pPr>
    </w:lvl>
    <w:lvl w:ilvl="8" w:tplc="16220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2">
    <w:multiLevelType w:val="hybridMultilevel"/>
    <w:lvl w:ilvl="0" w:tplc="78462233">
      <w:start w:val="1"/>
      <w:numFmt w:val="decimal"/>
      <w:lvlText w:val="%1."/>
      <w:lvlJc w:val="left"/>
      <w:pPr>
        <w:ind w:left="720" w:hanging="360"/>
      </w:pPr>
    </w:lvl>
    <w:lvl w:ilvl="1" w:tplc="78462233" w:tentative="1">
      <w:start w:val="1"/>
      <w:numFmt w:val="lowerLetter"/>
      <w:lvlText w:val="%2."/>
      <w:lvlJc w:val="left"/>
      <w:pPr>
        <w:ind w:left="1440" w:hanging="360"/>
      </w:pPr>
    </w:lvl>
    <w:lvl w:ilvl="2" w:tplc="78462233" w:tentative="1">
      <w:start w:val="1"/>
      <w:numFmt w:val="lowerRoman"/>
      <w:lvlText w:val="%3."/>
      <w:lvlJc w:val="right"/>
      <w:pPr>
        <w:ind w:left="2160" w:hanging="180"/>
      </w:pPr>
    </w:lvl>
    <w:lvl w:ilvl="3" w:tplc="78462233" w:tentative="1">
      <w:start w:val="1"/>
      <w:numFmt w:val="decimal"/>
      <w:lvlText w:val="%4."/>
      <w:lvlJc w:val="left"/>
      <w:pPr>
        <w:ind w:left="2880" w:hanging="360"/>
      </w:pPr>
    </w:lvl>
    <w:lvl w:ilvl="4" w:tplc="78462233" w:tentative="1">
      <w:start w:val="1"/>
      <w:numFmt w:val="lowerLetter"/>
      <w:lvlText w:val="%5."/>
      <w:lvlJc w:val="left"/>
      <w:pPr>
        <w:ind w:left="3600" w:hanging="360"/>
      </w:pPr>
    </w:lvl>
    <w:lvl w:ilvl="5" w:tplc="78462233" w:tentative="1">
      <w:start w:val="1"/>
      <w:numFmt w:val="lowerRoman"/>
      <w:lvlText w:val="%6."/>
      <w:lvlJc w:val="right"/>
      <w:pPr>
        <w:ind w:left="4320" w:hanging="180"/>
      </w:pPr>
    </w:lvl>
    <w:lvl w:ilvl="6" w:tplc="78462233" w:tentative="1">
      <w:start w:val="1"/>
      <w:numFmt w:val="decimal"/>
      <w:lvlText w:val="%7."/>
      <w:lvlJc w:val="left"/>
      <w:pPr>
        <w:ind w:left="5040" w:hanging="360"/>
      </w:pPr>
    </w:lvl>
    <w:lvl w:ilvl="7" w:tplc="78462233" w:tentative="1">
      <w:start w:val="1"/>
      <w:numFmt w:val="lowerLetter"/>
      <w:lvlText w:val="%8."/>
      <w:lvlJc w:val="left"/>
      <w:pPr>
        <w:ind w:left="5760" w:hanging="360"/>
      </w:pPr>
    </w:lvl>
    <w:lvl w:ilvl="8" w:tplc="78462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1">
    <w:multiLevelType w:val="hybridMultilevel"/>
    <w:lvl w:ilvl="0" w:tplc="15834929">
      <w:start w:val="1"/>
      <w:numFmt w:val="decimal"/>
      <w:lvlText w:val="%1."/>
      <w:lvlJc w:val="left"/>
      <w:pPr>
        <w:ind w:left="720" w:hanging="360"/>
      </w:pPr>
    </w:lvl>
    <w:lvl w:ilvl="1" w:tplc="15834929" w:tentative="1">
      <w:start w:val="1"/>
      <w:numFmt w:val="lowerLetter"/>
      <w:lvlText w:val="%2."/>
      <w:lvlJc w:val="left"/>
      <w:pPr>
        <w:ind w:left="1440" w:hanging="360"/>
      </w:pPr>
    </w:lvl>
    <w:lvl w:ilvl="2" w:tplc="15834929" w:tentative="1">
      <w:start w:val="1"/>
      <w:numFmt w:val="lowerRoman"/>
      <w:lvlText w:val="%3."/>
      <w:lvlJc w:val="right"/>
      <w:pPr>
        <w:ind w:left="2160" w:hanging="180"/>
      </w:pPr>
    </w:lvl>
    <w:lvl w:ilvl="3" w:tplc="15834929" w:tentative="1">
      <w:start w:val="1"/>
      <w:numFmt w:val="decimal"/>
      <w:lvlText w:val="%4."/>
      <w:lvlJc w:val="left"/>
      <w:pPr>
        <w:ind w:left="2880" w:hanging="360"/>
      </w:pPr>
    </w:lvl>
    <w:lvl w:ilvl="4" w:tplc="15834929" w:tentative="1">
      <w:start w:val="1"/>
      <w:numFmt w:val="lowerLetter"/>
      <w:lvlText w:val="%5."/>
      <w:lvlJc w:val="left"/>
      <w:pPr>
        <w:ind w:left="3600" w:hanging="360"/>
      </w:pPr>
    </w:lvl>
    <w:lvl w:ilvl="5" w:tplc="15834929" w:tentative="1">
      <w:start w:val="1"/>
      <w:numFmt w:val="lowerRoman"/>
      <w:lvlText w:val="%6."/>
      <w:lvlJc w:val="right"/>
      <w:pPr>
        <w:ind w:left="4320" w:hanging="180"/>
      </w:pPr>
    </w:lvl>
    <w:lvl w:ilvl="6" w:tplc="15834929" w:tentative="1">
      <w:start w:val="1"/>
      <w:numFmt w:val="decimal"/>
      <w:lvlText w:val="%7."/>
      <w:lvlJc w:val="left"/>
      <w:pPr>
        <w:ind w:left="5040" w:hanging="360"/>
      </w:pPr>
    </w:lvl>
    <w:lvl w:ilvl="7" w:tplc="15834929" w:tentative="1">
      <w:start w:val="1"/>
      <w:numFmt w:val="lowerLetter"/>
      <w:lvlText w:val="%8."/>
      <w:lvlJc w:val="left"/>
      <w:pPr>
        <w:ind w:left="5760" w:hanging="360"/>
      </w:pPr>
    </w:lvl>
    <w:lvl w:ilvl="8" w:tplc="15834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0">
    <w:multiLevelType w:val="hybridMultilevel"/>
    <w:lvl w:ilvl="0" w:tplc="56549030">
      <w:start w:val="1"/>
      <w:numFmt w:val="decimal"/>
      <w:lvlText w:val="%1."/>
      <w:lvlJc w:val="left"/>
      <w:pPr>
        <w:ind w:left="720" w:hanging="360"/>
      </w:pPr>
    </w:lvl>
    <w:lvl w:ilvl="1" w:tplc="56549030" w:tentative="1">
      <w:start w:val="1"/>
      <w:numFmt w:val="decimal"/>
      <w:lvlText w:val="%2."/>
      <w:lvlJc w:val="left"/>
      <w:pPr>
        <w:ind w:left="1440" w:hanging="360"/>
      </w:pPr>
    </w:lvl>
    <w:lvl w:ilvl="2" w:tplc="56549030" w:tentative="1">
      <w:start w:val="1"/>
      <w:numFmt w:val="lowerRoman"/>
      <w:lvlText w:val="%3."/>
      <w:lvlJc w:val="right"/>
      <w:pPr>
        <w:ind w:left="2160" w:hanging="180"/>
      </w:pPr>
    </w:lvl>
    <w:lvl w:ilvl="3" w:tplc="56549030" w:tentative="1">
      <w:start w:val="1"/>
      <w:numFmt w:val="decimal"/>
      <w:lvlText w:val="%4."/>
      <w:lvlJc w:val="left"/>
      <w:pPr>
        <w:ind w:left="2880" w:hanging="360"/>
      </w:pPr>
    </w:lvl>
    <w:lvl w:ilvl="4" w:tplc="56549030" w:tentative="1">
      <w:start w:val="1"/>
      <w:numFmt w:val="lowerLetter"/>
      <w:lvlText w:val="%5."/>
      <w:lvlJc w:val="left"/>
      <w:pPr>
        <w:ind w:left="3600" w:hanging="360"/>
      </w:pPr>
    </w:lvl>
    <w:lvl w:ilvl="5" w:tplc="56549030" w:tentative="1">
      <w:start w:val="1"/>
      <w:numFmt w:val="lowerRoman"/>
      <w:lvlText w:val="%6."/>
      <w:lvlJc w:val="right"/>
      <w:pPr>
        <w:ind w:left="4320" w:hanging="180"/>
      </w:pPr>
    </w:lvl>
    <w:lvl w:ilvl="6" w:tplc="56549030" w:tentative="1">
      <w:start w:val="1"/>
      <w:numFmt w:val="decimal"/>
      <w:lvlText w:val="%7."/>
      <w:lvlJc w:val="left"/>
      <w:pPr>
        <w:ind w:left="5040" w:hanging="360"/>
      </w:pPr>
    </w:lvl>
    <w:lvl w:ilvl="7" w:tplc="56549030" w:tentative="1">
      <w:start w:val="1"/>
      <w:numFmt w:val="lowerLetter"/>
      <w:lvlText w:val="%8."/>
      <w:lvlJc w:val="left"/>
      <w:pPr>
        <w:ind w:left="5760" w:hanging="360"/>
      </w:pPr>
    </w:lvl>
    <w:lvl w:ilvl="8" w:tplc="56549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9">
    <w:multiLevelType w:val="hybridMultilevel"/>
    <w:lvl w:ilvl="0" w:tplc="51169306">
      <w:start w:val="1"/>
      <w:numFmt w:val="decimal"/>
      <w:lvlText w:val="%1."/>
      <w:lvlJc w:val="left"/>
      <w:pPr>
        <w:ind w:left="720" w:hanging="360"/>
      </w:pPr>
    </w:lvl>
    <w:lvl w:ilvl="1" w:tplc="51169306" w:tentative="1">
      <w:start w:val="1"/>
      <w:numFmt w:val="lowerLetter"/>
      <w:lvlText w:val="%2."/>
      <w:lvlJc w:val="left"/>
      <w:pPr>
        <w:ind w:left="1440" w:hanging="360"/>
      </w:pPr>
    </w:lvl>
    <w:lvl w:ilvl="2" w:tplc="51169306" w:tentative="1">
      <w:start w:val="1"/>
      <w:numFmt w:val="lowerRoman"/>
      <w:lvlText w:val="%3."/>
      <w:lvlJc w:val="right"/>
      <w:pPr>
        <w:ind w:left="2160" w:hanging="180"/>
      </w:pPr>
    </w:lvl>
    <w:lvl w:ilvl="3" w:tplc="51169306" w:tentative="1">
      <w:start w:val="1"/>
      <w:numFmt w:val="decimal"/>
      <w:lvlText w:val="%4."/>
      <w:lvlJc w:val="left"/>
      <w:pPr>
        <w:ind w:left="2880" w:hanging="360"/>
      </w:pPr>
    </w:lvl>
    <w:lvl w:ilvl="4" w:tplc="51169306" w:tentative="1">
      <w:start w:val="1"/>
      <w:numFmt w:val="lowerLetter"/>
      <w:lvlText w:val="%5."/>
      <w:lvlJc w:val="left"/>
      <w:pPr>
        <w:ind w:left="3600" w:hanging="360"/>
      </w:pPr>
    </w:lvl>
    <w:lvl w:ilvl="5" w:tplc="51169306" w:tentative="1">
      <w:start w:val="1"/>
      <w:numFmt w:val="lowerRoman"/>
      <w:lvlText w:val="%6."/>
      <w:lvlJc w:val="right"/>
      <w:pPr>
        <w:ind w:left="4320" w:hanging="180"/>
      </w:pPr>
    </w:lvl>
    <w:lvl w:ilvl="6" w:tplc="51169306" w:tentative="1">
      <w:start w:val="1"/>
      <w:numFmt w:val="decimal"/>
      <w:lvlText w:val="%7."/>
      <w:lvlJc w:val="left"/>
      <w:pPr>
        <w:ind w:left="5040" w:hanging="360"/>
      </w:pPr>
    </w:lvl>
    <w:lvl w:ilvl="7" w:tplc="51169306" w:tentative="1">
      <w:start w:val="1"/>
      <w:numFmt w:val="lowerLetter"/>
      <w:lvlText w:val="%8."/>
      <w:lvlJc w:val="left"/>
      <w:pPr>
        <w:ind w:left="5760" w:hanging="360"/>
      </w:pPr>
    </w:lvl>
    <w:lvl w:ilvl="8" w:tplc="51169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8">
    <w:multiLevelType w:val="hybridMultilevel"/>
    <w:lvl w:ilvl="0" w:tplc="11943814">
      <w:start w:val="1"/>
      <w:numFmt w:val="decimal"/>
      <w:lvlText w:val="%1."/>
      <w:lvlJc w:val="left"/>
      <w:pPr>
        <w:ind w:left="720" w:hanging="360"/>
      </w:pPr>
    </w:lvl>
    <w:lvl w:ilvl="1" w:tplc="11943814" w:tentative="1">
      <w:start w:val="1"/>
      <w:numFmt w:val="lowerLetter"/>
      <w:lvlText w:val="%2."/>
      <w:lvlJc w:val="left"/>
      <w:pPr>
        <w:ind w:left="1440" w:hanging="360"/>
      </w:pPr>
    </w:lvl>
    <w:lvl w:ilvl="2" w:tplc="11943814" w:tentative="1">
      <w:start w:val="1"/>
      <w:numFmt w:val="lowerRoman"/>
      <w:lvlText w:val="%3."/>
      <w:lvlJc w:val="right"/>
      <w:pPr>
        <w:ind w:left="2160" w:hanging="180"/>
      </w:pPr>
    </w:lvl>
    <w:lvl w:ilvl="3" w:tplc="11943814" w:tentative="1">
      <w:start w:val="1"/>
      <w:numFmt w:val="decimal"/>
      <w:lvlText w:val="%4."/>
      <w:lvlJc w:val="left"/>
      <w:pPr>
        <w:ind w:left="2880" w:hanging="360"/>
      </w:pPr>
    </w:lvl>
    <w:lvl w:ilvl="4" w:tplc="11943814" w:tentative="1">
      <w:start w:val="1"/>
      <w:numFmt w:val="lowerLetter"/>
      <w:lvlText w:val="%5."/>
      <w:lvlJc w:val="left"/>
      <w:pPr>
        <w:ind w:left="3600" w:hanging="360"/>
      </w:pPr>
    </w:lvl>
    <w:lvl w:ilvl="5" w:tplc="11943814" w:tentative="1">
      <w:start w:val="1"/>
      <w:numFmt w:val="lowerRoman"/>
      <w:lvlText w:val="%6."/>
      <w:lvlJc w:val="right"/>
      <w:pPr>
        <w:ind w:left="4320" w:hanging="180"/>
      </w:pPr>
    </w:lvl>
    <w:lvl w:ilvl="6" w:tplc="11943814" w:tentative="1">
      <w:start w:val="1"/>
      <w:numFmt w:val="decimal"/>
      <w:lvlText w:val="%7."/>
      <w:lvlJc w:val="left"/>
      <w:pPr>
        <w:ind w:left="5040" w:hanging="360"/>
      </w:pPr>
    </w:lvl>
    <w:lvl w:ilvl="7" w:tplc="11943814" w:tentative="1">
      <w:start w:val="1"/>
      <w:numFmt w:val="lowerLetter"/>
      <w:lvlText w:val="%8."/>
      <w:lvlJc w:val="left"/>
      <w:pPr>
        <w:ind w:left="5760" w:hanging="360"/>
      </w:pPr>
    </w:lvl>
    <w:lvl w:ilvl="8" w:tplc="11943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7">
    <w:multiLevelType w:val="hybridMultilevel"/>
    <w:lvl w:ilvl="0" w:tplc="16928716">
      <w:start w:val="1"/>
      <w:numFmt w:val="decimal"/>
      <w:lvlText w:val="%1."/>
      <w:lvlJc w:val="left"/>
      <w:pPr>
        <w:ind w:left="720" w:hanging="360"/>
      </w:pPr>
    </w:lvl>
    <w:lvl w:ilvl="1" w:tplc="16928716" w:tentative="1">
      <w:start w:val="1"/>
      <w:numFmt w:val="lowerLetter"/>
      <w:lvlText w:val="%2."/>
      <w:lvlJc w:val="left"/>
      <w:pPr>
        <w:ind w:left="1440" w:hanging="360"/>
      </w:pPr>
    </w:lvl>
    <w:lvl w:ilvl="2" w:tplc="16928716" w:tentative="1">
      <w:start w:val="1"/>
      <w:numFmt w:val="lowerRoman"/>
      <w:lvlText w:val="%3."/>
      <w:lvlJc w:val="right"/>
      <w:pPr>
        <w:ind w:left="2160" w:hanging="180"/>
      </w:pPr>
    </w:lvl>
    <w:lvl w:ilvl="3" w:tplc="16928716" w:tentative="1">
      <w:start w:val="1"/>
      <w:numFmt w:val="decimal"/>
      <w:lvlText w:val="%4."/>
      <w:lvlJc w:val="left"/>
      <w:pPr>
        <w:ind w:left="2880" w:hanging="360"/>
      </w:pPr>
    </w:lvl>
    <w:lvl w:ilvl="4" w:tplc="16928716" w:tentative="1">
      <w:start w:val="1"/>
      <w:numFmt w:val="lowerLetter"/>
      <w:lvlText w:val="%5."/>
      <w:lvlJc w:val="left"/>
      <w:pPr>
        <w:ind w:left="3600" w:hanging="360"/>
      </w:pPr>
    </w:lvl>
    <w:lvl w:ilvl="5" w:tplc="16928716" w:tentative="1">
      <w:start w:val="1"/>
      <w:numFmt w:val="lowerRoman"/>
      <w:lvlText w:val="%6."/>
      <w:lvlJc w:val="right"/>
      <w:pPr>
        <w:ind w:left="4320" w:hanging="180"/>
      </w:pPr>
    </w:lvl>
    <w:lvl w:ilvl="6" w:tplc="16928716" w:tentative="1">
      <w:start w:val="1"/>
      <w:numFmt w:val="decimal"/>
      <w:lvlText w:val="%7."/>
      <w:lvlJc w:val="left"/>
      <w:pPr>
        <w:ind w:left="5040" w:hanging="360"/>
      </w:pPr>
    </w:lvl>
    <w:lvl w:ilvl="7" w:tplc="16928716" w:tentative="1">
      <w:start w:val="1"/>
      <w:numFmt w:val="lowerLetter"/>
      <w:lvlText w:val="%8."/>
      <w:lvlJc w:val="left"/>
      <w:pPr>
        <w:ind w:left="5760" w:hanging="360"/>
      </w:pPr>
    </w:lvl>
    <w:lvl w:ilvl="8" w:tplc="16928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6">
    <w:multiLevelType w:val="hybridMultilevel"/>
    <w:lvl w:ilvl="0" w:tplc="10796146">
      <w:start w:val="1"/>
      <w:numFmt w:val="decimal"/>
      <w:lvlText w:val="%1."/>
      <w:lvlJc w:val="left"/>
      <w:pPr>
        <w:ind w:left="720" w:hanging="360"/>
      </w:pPr>
    </w:lvl>
    <w:lvl w:ilvl="1" w:tplc="10796146" w:tentative="1">
      <w:start w:val="1"/>
      <w:numFmt w:val="lowerLetter"/>
      <w:lvlText w:val="%2."/>
      <w:lvlJc w:val="left"/>
      <w:pPr>
        <w:ind w:left="1440" w:hanging="360"/>
      </w:pPr>
    </w:lvl>
    <w:lvl w:ilvl="2" w:tplc="10796146" w:tentative="1">
      <w:start w:val="1"/>
      <w:numFmt w:val="lowerRoman"/>
      <w:lvlText w:val="%3."/>
      <w:lvlJc w:val="right"/>
      <w:pPr>
        <w:ind w:left="2160" w:hanging="180"/>
      </w:pPr>
    </w:lvl>
    <w:lvl w:ilvl="3" w:tplc="10796146" w:tentative="1">
      <w:start w:val="1"/>
      <w:numFmt w:val="decimal"/>
      <w:lvlText w:val="%4."/>
      <w:lvlJc w:val="left"/>
      <w:pPr>
        <w:ind w:left="2880" w:hanging="360"/>
      </w:pPr>
    </w:lvl>
    <w:lvl w:ilvl="4" w:tplc="10796146" w:tentative="1">
      <w:start w:val="1"/>
      <w:numFmt w:val="lowerLetter"/>
      <w:lvlText w:val="%5."/>
      <w:lvlJc w:val="left"/>
      <w:pPr>
        <w:ind w:left="3600" w:hanging="360"/>
      </w:pPr>
    </w:lvl>
    <w:lvl w:ilvl="5" w:tplc="10796146" w:tentative="1">
      <w:start w:val="1"/>
      <w:numFmt w:val="lowerRoman"/>
      <w:lvlText w:val="%6."/>
      <w:lvlJc w:val="right"/>
      <w:pPr>
        <w:ind w:left="4320" w:hanging="180"/>
      </w:pPr>
    </w:lvl>
    <w:lvl w:ilvl="6" w:tplc="10796146" w:tentative="1">
      <w:start w:val="1"/>
      <w:numFmt w:val="decimal"/>
      <w:lvlText w:val="%7."/>
      <w:lvlJc w:val="left"/>
      <w:pPr>
        <w:ind w:left="5040" w:hanging="360"/>
      </w:pPr>
    </w:lvl>
    <w:lvl w:ilvl="7" w:tplc="10796146" w:tentative="1">
      <w:start w:val="1"/>
      <w:numFmt w:val="lowerLetter"/>
      <w:lvlText w:val="%8."/>
      <w:lvlJc w:val="left"/>
      <w:pPr>
        <w:ind w:left="5760" w:hanging="360"/>
      </w:pPr>
    </w:lvl>
    <w:lvl w:ilvl="8" w:tplc="10796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5">
    <w:multiLevelType w:val="hybridMultilevel"/>
    <w:lvl w:ilvl="0" w:tplc="50427822">
      <w:start w:val="1"/>
      <w:numFmt w:val="decimal"/>
      <w:lvlText w:val="%1."/>
      <w:lvlJc w:val="left"/>
      <w:pPr>
        <w:ind w:left="720" w:hanging="360"/>
      </w:pPr>
    </w:lvl>
    <w:lvl w:ilvl="1" w:tplc="50427822" w:tentative="1">
      <w:start w:val="1"/>
      <w:numFmt w:val="lowerLetter"/>
      <w:lvlText w:val="%2."/>
      <w:lvlJc w:val="left"/>
      <w:pPr>
        <w:ind w:left="1440" w:hanging="360"/>
      </w:pPr>
    </w:lvl>
    <w:lvl w:ilvl="2" w:tplc="50427822" w:tentative="1">
      <w:start w:val="1"/>
      <w:numFmt w:val="lowerRoman"/>
      <w:lvlText w:val="%3."/>
      <w:lvlJc w:val="right"/>
      <w:pPr>
        <w:ind w:left="2160" w:hanging="180"/>
      </w:pPr>
    </w:lvl>
    <w:lvl w:ilvl="3" w:tplc="50427822" w:tentative="1">
      <w:start w:val="1"/>
      <w:numFmt w:val="decimal"/>
      <w:lvlText w:val="%4."/>
      <w:lvlJc w:val="left"/>
      <w:pPr>
        <w:ind w:left="2880" w:hanging="360"/>
      </w:pPr>
    </w:lvl>
    <w:lvl w:ilvl="4" w:tplc="50427822" w:tentative="1">
      <w:start w:val="1"/>
      <w:numFmt w:val="lowerLetter"/>
      <w:lvlText w:val="%5."/>
      <w:lvlJc w:val="left"/>
      <w:pPr>
        <w:ind w:left="3600" w:hanging="360"/>
      </w:pPr>
    </w:lvl>
    <w:lvl w:ilvl="5" w:tplc="50427822" w:tentative="1">
      <w:start w:val="1"/>
      <w:numFmt w:val="lowerRoman"/>
      <w:lvlText w:val="%6."/>
      <w:lvlJc w:val="right"/>
      <w:pPr>
        <w:ind w:left="4320" w:hanging="180"/>
      </w:pPr>
    </w:lvl>
    <w:lvl w:ilvl="6" w:tplc="50427822" w:tentative="1">
      <w:start w:val="1"/>
      <w:numFmt w:val="decimal"/>
      <w:lvlText w:val="%7."/>
      <w:lvlJc w:val="left"/>
      <w:pPr>
        <w:ind w:left="5040" w:hanging="360"/>
      </w:pPr>
    </w:lvl>
    <w:lvl w:ilvl="7" w:tplc="50427822" w:tentative="1">
      <w:start w:val="1"/>
      <w:numFmt w:val="lowerLetter"/>
      <w:lvlText w:val="%8."/>
      <w:lvlJc w:val="left"/>
      <w:pPr>
        <w:ind w:left="5760" w:hanging="360"/>
      </w:pPr>
    </w:lvl>
    <w:lvl w:ilvl="8" w:tplc="50427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4">
    <w:multiLevelType w:val="hybridMultilevel"/>
    <w:lvl w:ilvl="0" w:tplc="60321661">
      <w:start w:val="1"/>
      <w:numFmt w:val="decimal"/>
      <w:lvlText w:val="%1."/>
      <w:lvlJc w:val="left"/>
      <w:pPr>
        <w:ind w:left="720" w:hanging="360"/>
      </w:pPr>
    </w:lvl>
    <w:lvl w:ilvl="1" w:tplc="60321661" w:tentative="1">
      <w:start w:val="1"/>
      <w:numFmt w:val="lowerLetter"/>
      <w:lvlText w:val="%2."/>
      <w:lvlJc w:val="left"/>
      <w:pPr>
        <w:ind w:left="1440" w:hanging="360"/>
      </w:pPr>
    </w:lvl>
    <w:lvl w:ilvl="2" w:tplc="60321661" w:tentative="1">
      <w:start w:val="1"/>
      <w:numFmt w:val="lowerRoman"/>
      <w:lvlText w:val="%3."/>
      <w:lvlJc w:val="right"/>
      <w:pPr>
        <w:ind w:left="2160" w:hanging="180"/>
      </w:pPr>
    </w:lvl>
    <w:lvl w:ilvl="3" w:tplc="60321661" w:tentative="1">
      <w:start w:val="1"/>
      <w:numFmt w:val="decimal"/>
      <w:lvlText w:val="%4."/>
      <w:lvlJc w:val="left"/>
      <w:pPr>
        <w:ind w:left="2880" w:hanging="360"/>
      </w:pPr>
    </w:lvl>
    <w:lvl w:ilvl="4" w:tplc="60321661" w:tentative="1">
      <w:start w:val="1"/>
      <w:numFmt w:val="lowerLetter"/>
      <w:lvlText w:val="%5."/>
      <w:lvlJc w:val="left"/>
      <w:pPr>
        <w:ind w:left="3600" w:hanging="360"/>
      </w:pPr>
    </w:lvl>
    <w:lvl w:ilvl="5" w:tplc="60321661" w:tentative="1">
      <w:start w:val="1"/>
      <w:numFmt w:val="lowerRoman"/>
      <w:lvlText w:val="%6."/>
      <w:lvlJc w:val="right"/>
      <w:pPr>
        <w:ind w:left="4320" w:hanging="180"/>
      </w:pPr>
    </w:lvl>
    <w:lvl w:ilvl="6" w:tplc="60321661" w:tentative="1">
      <w:start w:val="1"/>
      <w:numFmt w:val="decimal"/>
      <w:lvlText w:val="%7."/>
      <w:lvlJc w:val="left"/>
      <w:pPr>
        <w:ind w:left="5040" w:hanging="360"/>
      </w:pPr>
    </w:lvl>
    <w:lvl w:ilvl="7" w:tplc="60321661" w:tentative="1">
      <w:start w:val="1"/>
      <w:numFmt w:val="lowerLetter"/>
      <w:lvlText w:val="%8."/>
      <w:lvlJc w:val="left"/>
      <w:pPr>
        <w:ind w:left="5760" w:hanging="360"/>
      </w:pPr>
    </w:lvl>
    <w:lvl w:ilvl="8" w:tplc="60321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3">
    <w:multiLevelType w:val="hybridMultilevel"/>
    <w:lvl w:ilvl="0" w:tplc="17911943">
      <w:start w:val="1"/>
      <w:numFmt w:val="decimal"/>
      <w:lvlText w:val="%1."/>
      <w:lvlJc w:val="left"/>
      <w:pPr>
        <w:ind w:left="720" w:hanging="360"/>
      </w:pPr>
    </w:lvl>
    <w:lvl w:ilvl="1" w:tplc="17911943" w:tentative="1">
      <w:start w:val="1"/>
      <w:numFmt w:val="lowerLetter"/>
      <w:lvlText w:val="%2."/>
      <w:lvlJc w:val="left"/>
      <w:pPr>
        <w:ind w:left="1440" w:hanging="360"/>
      </w:pPr>
    </w:lvl>
    <w:lvl w:ilvl="2" w:tplc="17911943" w:tentative="1">
      <w:start w:val="1"/>
      <w:numFmt w:val="lowerRoman"/>
      <w:lvlText w:val="%3."/>
      <w:lvlJc w:val="right"/>
      <w:pPr>
        <w:ind w:left="2160" w:hanging="180"/>
      </w:pPr>
    </w:lvl>
    <w:lvl w:ilvl="3" w:tplc="17911943" w:tentative="1">
      <w:start w:val="1"/>
      <w:numFmt w:val="decimal"/>
      <w:lvlText w:val="%4."/>
      <w:lvlJc w:val="left"/>
      <w:pPr>
        <w:ind w:left="2880" w:hanging="360"/>
      </w:pPr>
    </w:lvl>
    <w:lvl w:ilvl="4" w:tplc="17911943" w:tentative="1">
      <w:start w:val="1"/>
      <w:numFmt w:val="lowerLetter"/>
      <w:lvlText w:val="%5."/>
      <w:lvlJc w:val="left"/>
      <w:pPr>
        <w:ind w:left="3600" w:hanging="360"/>
      </w:pPr>
    </w:lvl>
    <w:lvl w:ilvl="5" w:tplc="17911943" w:tentative="1">
      <w:start w:val="1"/>
      <w:numFmt w:val="lowerRoman"/>
      <w:lvlText w:val="%6."/>
      <w:lvlJc w:val="right"/>
      <w:pPr>
        <w:ind w:left="4320" w:hanging="180"/>
      </w:pPr>
    </w:lvl>
    <w:lvl w:ilvl="6" w:tplc="17911943" w:tentative="1">
      <w:start w:val="1"/>
      <w:numFmt w:val="decimal"/>
      <w:lvlText w:val="%7."/>
      <w:lvlJc w:val="left"/>
      <w:pPr>
        <w:ind w:left="5040" w:hanging="360"/>
      </w:pPr>
    </w:lvl>
    <w:lvl w:ilvl="7" w:tplc="17911943" w:tentative="1">
      <w:start w:val="1"/>
      <w:numFmt w:val="lowerLetter"/>
      <w:lvlText w:val="%8."/>
      <w:lvlJc w:val="left"/>
      <w:pPr>
        <w:ind w:left="5760" w:hanging="360"/>
      </w:pPr>
    </w:lvl>
    <w:lvl w:ilvl="8" w:tplc="17911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2">
    <w:multiLevelType w:val="hybridMultilevel"/>
    <w:lvl w:ilvl="0" w:tplc="10070211">
      <w:start w:val="1"/>
      <w:numFmt w:val="decimal"/>
      <w:lvlText w:val="%1."/>
      <w:lvlJc w:val="left"/>
      <w:pPr>
        <w:ind w:left="720" w:hanging="360"/>
      </w:pPr>
    </w:lvl>
    <w:lvl w:ilvl="1" w:tplc="10070211" w:tentative="1">
      <w:start w:val="1"/>
      <w:numFmt w:val="lowerLetter"/>
      <w:lvlText w:val="%2."/>
      <w:lvlJc w:val="left"/>
      <w:pPr>
        <w:ind w:left="1440" w:hanging="360"/>
      </w:pPr>
    </w:lvl>
    <w:lvl w:ilvl="2" w:tplc="10070211" w:tentative="1">
      <w:start w:val="1"/>
      <w:numFmt w:val="lowerRoman"/>
      <w:lvlText w:val="%3."/>
      <w:lvlJc w:val="right"/>
      <w:pPr>
        <w:ind w:left="2160" w:hanging="180"/>
      </w:pPr>
    </w:lvl>
    <w:lvl w:ilvl="3" w:tplc="10070211" w:tentative="1">
      <w:start w:val="1"/>
      <w:numFmt w:val="decimal"/>
      <w:lvlText w:val="%4."/>
      <w:lvlJc w:val="left"/>
      <w:pPr>
        <w:ind w:left="2880" w:hanging="360"/>
      </w:pPr>
    </w:lvl>
    <w:lvl w:ilvl="4" w:tplc="10070211" w:tentative="1">
      <w:start w:val="1"/>
      <w:numFmt w:val="lowerLetter"/>
      <w:lvlText w:val="%5."/>
      <w:lvlJc w:val="left"/>
      <w:pPr>
        <w:ind w:left="3600" w:hanging="360"/>
      </w:pPr>
    </w:lvl>
    <w:lvl w:ilvl="5" w:tplc="10070211" w:tentative="1">
      <w:start w:val="1"/>
      <w:numFmt w:val="lowerRoman"/>
      <w:lvlText w:val="%6."/>
      <w:lvlJc w:val="right"/>
      <w:pPr>
        <w:ind w:left="4320" w:hanging="180"/>
      </w:pPr>
    </w:lvl>
    <w:lvl w:ilvl="6" w:tplc="10070211" w:tentative="1">
      <w:start w:val="1"/>
      <w:numFmt w:val="decimal"/>
      <w:lvlText w:val="%7."/>
      <w:lvlJc w:val="left"/>
      <w:pPr>
        <w:ind w:left="5040" w:hanging="360"/>
      </w:pPr>
    </w:lvl>
    <w:lvl w:ilvl="7" w:tplc="10070211" w:tentative="1">
      <w:start w:val="1"/>
      <w:numFmt w:val="lowerLetter"/>
      <w:lvlText w:val="%8."/>
      <w:lvlJc w:val="left"/>
      <w:pPr>
        <w:ind w:left="5760" w:hanging="360"/>
      </w:pPr>
    </w:lvl>
    <w:lvl w:ilvl="8" w:tplc="10070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1">
    <w:multiLevelType w:val="hybridMultilevel"/>
    <w:lvl w:ilvl="0" w:tplc="42430776">
      <w:start w:val="1"/>
      <w:numFmt w:val="decimal"/>
      <w:lvlText w:val="%1."/>
      <w:lvlJc w:val="left"/>
      <w:pPr>
        <w:ind w:left="720" w:hanging="360"/>
      </w:pPr>
    </w:lvl>
    <w:lvl w:ilvl="1" w:tplc="42430776" w:tentative="1">
      <w:start w:val="1"/>
      <w:numFmt w:val="lowerLetter"/>
      <w:lvlText w:val="%2."/>
      <w:lvlJc w:val="left"/>
      <w:pPr>
        <w:ind w:left="1440" w:hanging="360"/>
      </w:pPr>
    </w:lvl>
    <w:lvl w:ilvl="2" w:tplc="42430776" w:tentative="1">
      <w:start w:val="1"/>
      <w:numFmt w:val="lowerRoman"/>
      <w:lvlText w:val="%3."/>
      <w:lvlJc w:val="right"/>
      <w:pPr>
        <w:ind w:left="2160" w:hanging="180"/>
      </w:pPr>
    </w:lvl>
    <w:lvl w:ilvl="3" w:tplc="42430776" w:tentative="1">
      <w:start w:val="1"/>
      <w:numFmt w:val="decimal"/>
      <w:lvlText w:val="%4."/>
      <w:lvlJc w:val="left"/>
      <w:pPr>
        <w:ind w:left="2880" w:hanging="360"/>
      </w:pPr>
    </w:lvl>
    <w:lvl w:ilvl="4" w:tplc="42430776" w:tentative="1">
      <w:start w:val="1"/>
      <w:numFmt w:val="lowerLetter"/>
      <w:lvlText w:val="%5."/>
      <w:lvlJc w:val="left"/>
      <w:pPr>
        <w:ind w:left="3600" w:hanging="360"/>
      </w:pPr>
    </w:lvl>
    <w:lvl w:ilvl="5" w:tplc="42430776" w:tentative="1">
      <w:start w:val="1"/>
      <w:numFmt w:val="lowerRoman"/>
      <w:lvlText w:val="%6."/>
      <w:lvlJc w:val="right"/>
      <w:pPr>
        <w:ind w:left="4320" w:hanging="180"/>
      </w:pPr>
    </w:lvl>
    <w:lvl w:ilvl="6" w:tplc="42430776" w:tentative="1">
      <w:start w:val="1"/>
      <w:numFmt w:val="decimal"/>
      <w:lvlText w:val="%7."/>
      <w:lvlJc w:val="left"/>
      <w:pPr>
        <w:ind w:left="5040" w:hanging="360"/>
      </w:pPr>
    </w:lvl>
    <w:lvl w:ilvl="7" w:tplc="42430776" w:tentative="1">
      <w:start w:val="1"/>
      <w:numFmt w:val="lowerLetter"/>
      <w:lvlText w:val="%8."/>
      <w:lvlJc w:val="left"/>
      <w:pPr>
        <w:ind w:left="5760" w:hanging="360"/>
      </w:pPr>
    </w:lvl>
    <w:lvl w:ilvl="8" w:tplc="42430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0">
    <w:multiLevelType w:val="hybridMultilevel"/>
    <w:lvl w:ilvl="0" w:tplc="85342503">
      <w:start w:val="1"/>
      <w:numFmt w:val="decimal"/>
      <w:lvlText w:val="%1."/>
      <w:lvlJc w:val="left"/>
      <w:pPr>
        <w:ind w:left="720" w:hanging="360"/>
      </w:pPr>
    </w:lvl>
    <w:lvl w:ilvl="1" w:tplc="85342503" w:tentative="1">
      <w:start w:val="1"/>
      <w:numFmt w:val="lowerLetter"/>
      <w:lvlText w:val="%2."/>
      <w:lvlJc w:val="left"/>
      <w:pPr>
        <w:ind w:left="1440" w:hanging="360"/>
      </w:pPr>
    </w:lvl>
    <w:lvl w:ilvl="2" w:tplc="85342503" w:tentative="1">
      <w:start w:val="1"/>
      <w:numFmt w:val="lowerRoman"/>
      <w:lvlText w:val="%3."/>
      <w:lvlJc w:val="right"/>
      <w:pPr>
        <w:ind w:left="2160" w:hanging="180"/>
      </w:pPr>
    </w:lvl>
    <w:lvl w:ilvl="3" w:tplc="85342503" w:tentative="1">
      <w:start w:val="1"/>
      <w:numFmt w:val="decimal"/>
      <w:lvlText w:val="%4."/>
      <w:lvlJc w:val="left"/>
      <w:pPr>
        <w:ind w:left="2880" w:hanging="360"/>
      </w:pPr>
    </w:lvl>
    <w:lvl w:ilvl="4" w:tplc="85342503" w:tentative="1">
      <w:start w:val="1"/>
      <w:numFmt w:val="lowerLetter"/>
      <w:lvlText w:val="%5."/>
      <w:lvlJc w:val="left"/>
      <w:pPr>
        <w:ind w:left="3600" w:hanging="360"/>
      </w:pPr>
    </w:lvl>
    <w:lvl w:ilvl="5" w:tplc="85342503" w:tentative="1">
      <w:start w:val="1"/>
      <w:numFmt w:val="lowerRoman"/>
      <w:lvlText w:val="%6."/>
      <w:lvlJc w:val="right"/>
      <w:pPr>
        <w:ind w:left="4320" w:hanging="180"/>
      </w:pPr>
    </w:lvl>
    <w:lvl w:ilvl="6" w:tplc="85342503" w:tentative="1">
      <w:start w:val="1"/>
      <w:numFmt w:val="decimal"/>
      <w:lvlText w:val="%7."/>
      <w:lvlJc w:val="left"/>
      <w:pPr>
        <w:ind w:left="5040" w:hanging="360"/>
      </w:pPr>
    </w:lvl>
    <w:lvl w:ilvl="7" w:tplc="85342503" w:tentative="1">
      <w:start w:val="1"/>
      <w:numFmt w:val="lowerLetter"/>
      <w:lvlText w:val="%8."/>
      <w:lvlJc w:val="left"/>
      <w:pPr>
        <w:ind w:left="5760" w:hanging="360"/>
      </w:pPr>
    </w:lvl>
    <w:lvl w:ilvl="8" w:tplc="85342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9">
    <w:multiLevelType w:val="hybridMultilevel"/>
    <w:lvl w:ilvl="0" w:tplc="62683454">
      <w:start w:val="1"/>
      <w:numFmt w:val="decimal"/>
      <w:lvlText w:val="%1."/>
      <w:lvlJc w:val="left"/>
      <w:pPr>
        <w:ind w:left="720" w:hanging="360"/>
      </w:pPr>
    </w:lvl>
    <w:lvl w:ilvl="1" w:tplc="62683454" w:tentative="1">
      <w:start w:val="1"/>
      <w:numFmt w:val="lowerLetter"/>
      <w:lvlText w:val="%2."/>
      <w:lvlJc w:val="left"/>
      <w:pPr>
        <w:ind w:left="1440" w:hanging="360"/>
      </w:pPr>
    </w:lvl>
    <w:lvl w:ilvl="2" w:tplc="62683454" w:tentative="1">
      <w:start w:val="1"/>
      <w:numFmt w:val="lowerRoman"/>
      <w:lvlText w:val="%3."/>
      <w:lvlJc w:val="right"/>
      <w:pPr>
        <w:ind w:left="2160" w:hanging="180"/>
      </w:pPr>
    </w:lvl>
    <w:lvl w:ilvl="3" w:tplc="62683454" w:tentative="1">
      <w:start w:val="1"/>
      <w:numFmt w:val="decimal"/>
      <w:lvlText w:val="%4."/>
      <w:lvlJc w:val="left"/>
      <w:pPr>
        <w:ind w:left="2880" w:hanging="360"/>
      </w:pPr>
    </w:lvl>
    <w:lvl w:ilvl="4" w:tplc="62683454" w:tentative="1">
      <w:start w:val="1"/>
      <w:numFmt w:val="lowerLetter"/>
      <w:lvlText w:val="%5."/>
      <w:lvlJc w:val="left"/>
      <w:pPr>
        <w:ind w:left="3600" w:hanging="360"/>
      </w:pPr>
    </w:lvl>
    <w:lvl w:ilvl="5" w:tplc="62683454" w:tentative="1">
      <w:start w:val="1"/>
      <w:numFmt w:val="lowerRoman"/>
      <w:lvlText w:val="%6."/>
      <w:lvlJc w:val="right"/>
      <w:pPr>
        <w:ind w:left="4320" w:hanging="180"/>
      </w:pPr>
    </w:lvl>
    <w:lvl w:ilvl="6" w:tplc="62683454" w:tentative="1">
      <w:start w:val="1"/>
      <w:numFmt w:val="decimal"/>
      <w:lvlText w:val="%7."/>
      <w:lvlJc w:val="left"/>
      <w:pPr>
        <w:ind w:left="5040" w:hanging="360"/>
      </w:pPr>
    </w:lvl>
    <w:lvl w:ilvl="7" w:tplc="62683454" w:tentative="1">
      <w:start w:val="1"/>
      <w:numFmt w:val="lowerLetter"/>
      <w:lvlText w:val="%8."/>
      <w:lvlJc w:val="left"/>
      <w:pPr>
        <w:ind w:left="5760" w:hanging="360"/>
      </w:pPr>
    </w:lvl>
    <w:lvl w:ilvl="8" w:tplc="62683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8">
    <w:multiLevelType w:val="hybridMultilevel"/>
    <w:lvl w:ilvl="0" w:tplc="13576791">
      <w:start w:val="1"/>
      <w:numFmt w:val="decimal"/>
      <w:lvlText w:val="%1."/>
      <w:lvlJc w:val="left"/>
      <w:pPr>
        <w:ind w:left="720" w:hanging="360"/>
      </w:pPr>
    </w:lvl>
    <w:lvl w:ilvl="1" w:tplc="13576791" w:tentative="1">
      <w:start w:val="1"/>
      <w:numFmt w:val="lowerLetter"/>
      <w:lvlText w:val="%2."/>
      <w:lvlJc w:val="left"/>
      <w:pPr>
        <w:ind w:left="1440" w:hanging="360"/>
      </w:pPr>
    </w:lvl>
    <w:lvl w:ilvl="2" w:tplc="13576791" w:tentative="1">
      <w:start w:val="1"/>
      <w:numFmt w:val="lowerRoman"/>
      <w:lvlText w:val="%3."/>
      <w:lvlJc w:val="right"/>
      <w:pPr>
        <w:ind w:left="2160" w:hanging="180"/>
      </w:pPr>
    </w:lvl>
    <w:lvl w:ilvl="3" w:tplc="13576791" w:tentative="1">
      <w:start w:val="1"/>
      <w:numFmt w:val="decimal"/>
      <w:lvlText w:val="%4."/>
      <w:lvlJc w:val="left"/>
      <w:pPr>
        <w:ind w:left="2880" w:hanging="360"/>
      </w:pPr>
    </w:lvl>
    <w:lvl w:ilvl="4" w:tplc="13576791" w:tentative="1">
      <w:start w:val="1"/>
      <w:numFmt w:val="lowerLetter"/>
      <w:lvlText w:val="%5."/>
      <w:lvlJc w:val="left"/>
      <w:pPr>
        <w:ind w:left="3600" w:hanging="360"/>
      </w:pPr>
    </w:lvl>
    <w:lvl w:ilvl="5" w:tplc="13576791" w:tentative="1">
      <w:start w:val="1"/>
      <w:numFmt w:val="lowerRoman"/>
      <w:lvlText w:val="%6."/>
      <w:lvlJc w:val="right"/>
      <w:pPr>
        <w:ind w:left="4320" w:hanging="180"/>
      </w:pPr>
    </w:lvl>
    <w:lvl w:ilvl="6" w:tplc="13576791" w:tentative="1">
      <w:start w:val="1"/>
      <w:numFmt w:val="decimal"/>
      <w:lvlText w:val="%7."/>
      <w:lvlJc w:val="left"/>
      <w:pPr>
        <w:ind w:left="5040" w:hanging="360"/>
      </w:pPr>
    </w:lvl>
    <w:lvl w:ilvl="7" w:tplc="13576791" w:tentative="1">
      <w:start w:val="1"/>
      <w:numFmt w:val="lowerLetter"/>
      <w:lvlText w:val="%8."/>
      <w:lvlJc w:val="left"/>
      <w:pPr>
        <w:ind w:left="5760" w:hanging="360"/>
      </w:pPr>
    </w:lvl>
    <w:lvl w:ilvl="8" w:tplc="13576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7">
    <w:multiLevelType w:val="hybridMultilevel"/>
    <w:lvl w:ilvl="0" w:tplc="20342947">
      <w:start w:val="1"/>
      <w:numFmt w:val="decimal"/>
      <w:lvlText w:val="%1."/>
      <w:lvlJc w:val="left"/>
      <w:pPr>
        <w:ind w:left="720" w:hanging="360"/>
      </w:pPr>
    </w:lvl>
    <w:lvl w:ilvl="1" w:tplc="20342947" w:tentative="1">
      <w:start w:val="1"/>
      <w:numFmt w:val="lowerLetter"/>
      <w:lvlText w:val="%2."/>
      <w:lvlJc w:val="left"/>
      <w:pPr>
        <w:ind w:left="1440" w:hanging="360"/>
      </w:pPr>
    </w:lvl>
    <w:lvl w:ilvl="2" w:tplc="20342947" w:tentative="1">
      <w:start w:val="1"/>
      <w:numFmt w:val="lowerRoman"/>
      <w:lvlText w:val="%3."/>
      <w:lvlJc w:val="right"/>
      <w:pPr>
        <w:ind w:left="2160" w:hanging="180"/>
      </w:pPr>
    </w:lvl>
    <w:lvl w:ilvl="3" w:tplc="20342947" w:tentative="1">
      <w:start w:val="1"/>
      <w:numFmt w:val="decimal"/>
      <w:lvlText w:val="%4."/>
      <w:lvlJc w:val="left"/>
      <w:pPr>
        <w:ind w:left="2880" w:hanging="360"/>
      </w:pPr>
    </w:lvl>
    <w:lvl w:ilvl="4" w:tplc="20342947" w:tentative="1">
      <w:start w:val="1"/>
      <w:numFmt w:val="lowerLetter"/>
      <w:lvlText w:val="%5."/>
      <w:lvlJc w:val="left"/>
      <w:pPr>
        <w:ind w:left="3600" w:hanging="360"/>
      </w:pPr>
    </w:lvl>
    <w:lvl w:ilvl="5" w:tplc="20342947" w:tentative="1">
      <w:start w:val="1"/>
      <w:numFmt w:val="lowerRoman"/>
      <w:lvlText w:val="%6."/>
      <w:lvlJc w:val="right"/>
      <w:pPr>
        <w:ind w:left="4320" w:hanging="180"/>
      </w:pPr>
    </w:lvl>
    <w:lvl w:ilvl="6" w:tplc="20342947" w:tentative="1">
      <w:start w:val="1"/>
      <w:numFmt w:val="decimal"/>
      <w:lvlText w:val="%7."/>
      <w:lvlJc w:val="left"/>
      <w:pPr>
        <w:ind w:left="5040" w:hanging="360"/>
      </w:pPr>
    </w:lvl>
    <w:lvl w:ilvl="7" w:tplc="20342947" w:tentative="1">
      <w:start w:val="1"/>
      <w:numFmt w:val="lowerLetter"/>
      <w:lvlText w:val="%8."/>
      <w:lvlJc w:val="left"/>
      <w:pPr>
        <w:ind w:left="5760" w:hanging="360"/>
      </w:pPr>
    </w:lvl>
    <w:lvl w:ilvl="8" w:tplc="20342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6">
    <w:multiLevelType w:val="hybridMultilevel"/>
    <w:lvl w:ilvl="0" w:tplc="70258334">
      <w:start w:val="1"/>
      <w:numFmt w:val="decimal"/>
      <w:lvlText w:val="%1."/>
      <w:lvlJc w:val="left"/>
      <w:pPr>
        <w:ind w:left="720" w:hanging="360"/>
      </w:pPr>
    </w:lvl>
    <w:lvl w:ilvl="1" w:tplc="70258334" w:tentative="1">
      <w:start w:val="1"/>
      <w:numFmt w:val="lowerLetter"/>
      <w:lvlText w:val="%2."/>
      <w:lvlJc w:val="left"/>
      <w:pPr>
        <w:ind w:left="1440" w:hanging="360"/>
      </w:pPr>
    </w:lvl>
    <w:lvl w:ilvl="2" w:tplc="70258334" w:tentative="1">
      <w:start w:val="1"/>
      <w:numFmt w:val="lowerRoman"/>
      <w:lvlText w:val="%3."/>
      <w:lvlJc w:val="right"/>
      <w:pPr>
        <w:ind w:left="2160" w:hanging="180"/>
      </w:pPr>
    </w:lvl>
    <w:lvl w:ilvl="3" w:tplc="70258334" w:tentative="1">
      <w:start w:val="1"/>
      <w:numFmt w:val="decimal"/>
      <w:lvlText w:val="%4."/>
      <w:lvlJc w:val="left"/>
      <w:pPr>
        <w:ind w:left="2880" w:hanging="360"/>
      </w:pPr>
    </w:lvl>
    <w:lvl w:ilvl="4" w:tplc="70258334" w:tentative="1">
      <w:start w:val="1"/>
      <w:numFmt w:val="lowerLetter"/>
      <w:lvlText w:val="%5."/>
      <w:lvlJc w:val="left"/>
      <w:pPr>
        <w:ind w:left="3600" w:hanging="360"/>
      </w:pPr>
    </w:lvl>
    <w:lvl w:ilvl="5" w:tplc="70258334" w:tentative="1">
      <w:start w:val="1"/>
      <w:numFmt w:val="lowerRoman"/>
      <w:lvlText w:val="%6."/>
      <w:lvlJc w:val="right"/>
      <w:pPr>
        <w:ind w:left="4320" w:hanging="180"/>
      </w:pPr>
    </w:lvl>
    <w:lvl w:ilvl="6" w:tplc="70258334" w:tentative="1">
      <w:start w:val="1"/>
      <w:numFmt w:val="decimal"/>
      <w:lvlText w:val="%7."/>
      <w:lvlJc w:val="left"/>
      <w:pPr>
        <w:ind w:left="5040" w:hanging="360"/>
      </w:pPr>
    </w:lvl>
    <w:lvl w:ilvl="7" w:tplc="70258334" w:tentative="1">
      <w:start w:val="1"/>
      <w:numFmt w:val="lowerLetter"/>
      <w:lvlText w:val="%8."/>
      <w:lvlJc w:val="left"/>
      <w:pPr>
        <w:ind w:left="5760" w:hanging="360"/>
      </w:pPr>
    </w:lvl>
    <w:lvl w:ilvl="8" w:tplc="70258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5">
    <w:multiLevelType w:val="hybridMultilevel"/>
    <w:lvl w:ilvl="0" w:tplc="15196496">
      <w:start w:val="1"/>
      <w:numFmt w:val="decimal"/>
      <w:lvlText w:val="%1."/>
      <w:lvlJc w:val="left"/>
      <w:pPr>
        <w:ind w:left="720" w:hanging="360"/>
      </w:pPr>
    </w:lvl>
    <w:lvl w:ilvl="1" w:tplc="15196496" w:tentative="1">
      <w:start w:val="1"/>
      <w:numFmt w:val="decimal"/>
      <w:lvlText w:val="%2."/>
      <w:lvlJc w:val="left"/>
      <w:pPr>
        <w:ind w:left="1440" w:hanging="360"/>
      </w:pPr>
    </w:lvl>
    <w:lvl w:ilvl="2" w:tplc="15196496" w:tentative="1">
      <w:start w:val="1"/>
      <w:numFmt w:val="decimal"/>
      <w:lvlText w:val="%3."/>
      <w:lvlJc w:val="right"/>
      <w:pPr>
        <w:ind w:left="2160" w:hanging="180"/>
      </w:pPr>
    </w:lvl>
    <w:lvl w:ilvl="3" w:tplc="15196496" w:tentative="1">
      <w:start w:val="1"/>
      <w:numFmt w:val="decimal"/>
      <w:lvlText w:val="%4."/>
      <w:lvlJc w:val="left"/>
      <w:pPr>
        <w:ind w:left="2880" w:hanging="360"/>
      </w:pPr>
    </w:lvl>
    <w:lvl w:ilvl="4" w:tplc="15196496" w:tentative="1">
      <w:start w:val="1"/>
      <w:numFmt w:val="lowerLetter"/>
      <w:lvlText w:val="%5."/>
      <w:lvlJc w:val="left"/>
      <w:pPr>
        <w:ind w:left="3600" w:hanging="360"/>
      </w:pPr>
    </w:lvl>
    <w:lvl w:ilvl="5" w:tplc="15196496" w:tentative="1">
      <w:start w:val="1"/>
      <w:numFmt w:val="lowerRoman"/>
      <w:lvlText w:val="%6."/>
      <w:lvlJc w:val="right"/>
      <w:pPr>
        <w:ind w:left="4320" w:hanging="180"/>
      </w:pPr>
    </w:lvl>
    <w:lvl w:ilvl="6" w:tplc="15196496" w:tentative="1">
      <w:start w:val="1"/>
      <w:numFmt w:val="decimal"/>
      <w:lvlText w:val="%7."/>
      <w:lvlJc w:val="left"/>
      <w:pPr>
        <w:ind w:left="5040" w:hanging="360"/>
      </w:pPr>
    </w:lvl>
    <w:lvl w:ilvl="7" w:tplc="15196496" w:tentative="1">
      <w:start w:val="1"/>
      <w:numFmt w:val="lowerLetter"/>
      <w:lvlText w:val="%8."/>
      <w:lvlJc w:val="left"/>
      <w:pPr>
        <w:ind w:left="5760" w:hanging="360"/>
      </w:pPr>
    </w:lvl>
    <w:lvl w:ilvl="8" w:tplc="15196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4">
    <w:multiLevelType w:val="hybridMultilevel"/>
    <w:lvl w:ilvl="0" w:tplc="52308135">
      <w:start w:val="1"/>
      <w:numFmt w:val="decimal"/>
      <w:lvlText w:val="%1."/>
      <w:lvlJc w:val="left"/>
      <w:pPr>
        <w:ind w:left="720" w:hanging="360"/>
      </w:pPr>
    </w:lvl>
    <w:lvl w:ilvl="1" w:tplc="52308135" w:tentative="1">
      <w:start w:val="1"/>
      <w:numFmt w:val="lowerLetter"/>
      <w:lvlText w:val="%2."/>
      <w:lvlJc w:val="left"/>
      <w:pPr>
        <w:ind w:left="1440" w:hanging="360"/>
      </w:pPr>
    </w:lvl>
    <w:lvl w:ilvl="2" w:tplc="52308135" w:tentative="1">
      <w:start w:val="1"/>
      <w:numFmt w:val="lowerRoman"/>
      <w:lvlText w:val="%3."/>
      <w:lvlJc w:val="right"/>
      <w:pPr>
        <w:ind w:left="2160" w:hanging="180"/>
      </w:pPr>
    </w:lvl>
    <w:lvl w:ilvl="3" w:tplc="52308135" w:tentative="1">
      <w:start w:val="1"/>
      <w:numFmt w:val="decimal"/>
      <w:lvlText w:val="%4."/>
      <w:lvlJc w:val="left"/>
      <w:pPr>
        <w:ind w:left="2880" w:hanging="360"/>
      </w:pPr>
    </w:lvl>
    <w:lvl w:ilvl="4" w:tplc="52308135" w:tentative="1">
      <w:start w:val="1"/>
      <w:numFmt w:val="lowerLetter"/>
      <w:lvlText w:val="%5."/>
      <w:lvlJc w:val="left"/>
      <w:pPr>
        <w:ind w:left="3600" w:hanging="360"/>
      </w:pPr>
    </w:lvl>
    <w:lvl w:ilvl="5" w:tplc="52308135" w:tentative="1">
      <w:start w:val="1"/>
      <w:numFmt w:val="lowerRoman"/>
      <w:lvlText w:val="%6."/>
      <w:lvlJc w:val="right"/>
      <w:pPr>
        <w:ind w:left="4320" w:hanging="180"/>
      </w:pPr>
    </w:lvl>
    <w:lvl w:ilvl="6" w:tplc="52308135" w:tentative="1">
      <w:start w:val="1"/>
      <w:numFmt w:val="decimal"/>
      <w:lvlText w:val="%7."/>
      <w:lvlJc w:val="left"/>
      <w:pPr>
        <w:ind w:left="5040" w:hanging="360"/>
      </w:pPr>
    </w:lvl>
    <w:lvl w:ilvl="7" w:tplc="52308135" w:tentative="1">
      <w:start w:val="1"/>
      <w:numFmt w:val="lowerLetter"/>
      <w:lvlText w:val="%8."/>
      <w:lvlJc w:val="left"/>
      <w:pPr>
        <w:ind w:left="5760" w:hanging="360"/>
      </w:pPr>
    </w:lvl>
    <w:lvl w:ilvl="8" w:tplc="52308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3">
    <w:multiLevelType w:val="hybridMultilevel"/>
    <w:lvl w:ilvl="0" w:tplc="18226936">
      <w:start w:val="1"/>
      <w:numFmt w:val="decimal"/>
      <w:lvlText w:val="%1."/>
      <w:lvlJc w:val="left"/>
      <w:pPr>
        <w:ind w:left="720" w:hanging="360"/>
      </w:pPr>
    </w:lvl>
    <w:lvl w:ilvl="1" w:tplc="18226936" w:tentative="1">
      <w:start w:val="1"/>
      <w:numFmt w:val="lowerLetter"/>
      <w:lvlText w:val="%2."/>
      <w:lvlJc w:val="left"/>
      <w:pPr>
        <w:ind w:left="1440" w:hanging="360"/>
      </w:pPr>
    </w:lvl>
    <w:lvl w:ilvl="2" w:tplc="18226936" w:tentative="1">
      <w:start w:val="1"/>
      <w:numFmt w:val="lowerRoman"/>
      <w:lvlText w:val="%3."/>
      <w:lvlJc w:val="right"/>
      <w:pPr>
        <w:ind w:left="2160" w:hanging="180"/>
      </w:pPr>
    </w:lvl>
    <w:lvl w:ilvl="3" w:tplc="18226936" w:tentative="1">
      <w:start w:val="1"/>
      <w:numFmt w:val="decimal"/>
      <w:lvlText w:val="%4."/>
      <w:lvlJc w:val="left"/>
      <w:pPr>
        <w:ind w:left="2880" w:hanging="360"/>
      </w:pPr>
    </w:lvl>
    <w:lvl w:ilvl="4" w:tplc="18226936" w:tentative="1">
      <w:start w:val="1"/>
      <w:numFmt w:val="lowerLetter"/>
      <w:lvlText w:val="%5."/>
      <w:lvlJc w:val="left"/>
      <w:pPr>
        <w:ind w:left="3600" w:hanging="360"/>
      </w:pPr>
    </w:lvl>
    <w:lvl w:ilvl="5" w:tplc="18226936" w:tentative="1">
      <w:start w:val="1"/>
      <w:numFmt w:val="lowerRoman"/>
      <w:lvlText w:val="%6."/>
      <w:lvlJc w:val="right"/>
      <w:pPr>
        <w:ind w:left="4320" w:hanging="180"/>
      </w:pPr>
    </w:lvl>
    <w:lvl w:ilvl="6" w:tplc="18226936" w:tentative="1">
      <w:start w:val="1"/>
      <w:numFmt w:val="decimal"/>
      <w:lvlText w:val="%7."/>
      <w:lvlJc w:val="left"/>
      <w:pPr>
        <w:ind w:left="5040" w:hanging="360"/>
      </w:pPr>
    </w:lvl>
    <w:lvl w:ilvl="7" w:tplc="18226936" w:tentative="1">
      <w:start w:val="1"/>
      <w:numFmt w:val="lowerLetter"/>
      <w:lvlText w:val="%8."/>
      <w:lvlJc w:val="left"/>
      <w:pPr>
        <w:ind w:left="5760" w:hanging="360"/>
      </w:pPr>
    </w:lvl>
    <w:lvl w:ilvl="8" w:tplc="18226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2">
    <w:multiLevelType w:val="hybridMultilevel"/>
    <w:lvl w:ilvl="0" w:tplc="62780699">
      <w:start w:val="1"/>
      <w:numFmt w:val="decimal"/>
      <w:lvlText w:val="%1."/>
      <w:lvlJc w:val="left"/>
      <w:pPr>
        <w:ind w:left="720" w:hanging="360"/>
      </w:pPr>
    </w:lvl>
    <w:lvl w:ilvl="1" w:tplc="62780699" w:tentative="1">
      <w:start w:val="1"/>
      <w:numFmt w:val="lowerLetter"/>
      <w:lvlText w:val="%2."/>
      <w:lvlJc w:val="left"/>
      <w:pPr>
        <w:ind w:left="1440" w:hanging="360"/>
      </w:pPr>
    </w:lvl>
    <w:lvl w:ilvl="2" w:tplc="62780699" w:tentative="1">
      <w:start w:val="1"/>
      <w:numFmt w:val="lowerRoman"/>
      <w:lvlText w:val="%3."/>
      <w:lvlJc w:val="right"/>
      <w:pPr>
        <w:ind w:left="2160" w:hanging="180"/>
      </w:pPr>
    </w:lvl>
    <w:lvl w:ilvl="3" w:tplc="62780699" w:tentative="1">
      <w:start w:val="1"/>
      <w:numFmt w:val="decimal"/>
      <w:lvlText w:val="%4."/>
      <w:lvlJc w:val="left"/>
      <w:pPr>
        <w:ind w:left="2880" w:hanging="360"/>
      </w:pPr>
    </w:lvl>
    <w:lvl w:ilvl="4" w:tplc="62780699" w:tentative="1">
      <w:start w:val="1"/>
      <w:numFmt w:val="lowerLetter"/>
      <w:lvlText w:val="%5."/>
      <w:lvlJc w:val="left"/>
      <w:pPr>
        <w:ind w:left="3600" w:hanging="360"/>
      </w:pPr>
    </w:lvl>
    <w:lvl w:ilvl="5" w:tplc="62780699" w:tentative="1">
      <w:start w:val="1"/>
      <w:numFmt w:val="lowerRoman"/>
      <w:lvlText w:val="%6."/>
      <w:lvlJc w:val="right"/>
      <w:pPr>
        <w:ind w:left="4320" w:hanging="180"/>
      </w:pPr>
    </w:lvl>
    <w:lvl w:ilvl="6" w:tplc="62780699" w:tentative="1">
      <w:start w:val="1"/>
      <w:numFmt w:val="decimal"/>
      <w:lvlText w:val="%7."/>
      <w:lvlJc w:val="left"/>
      <w:pPr>
        <w:ind w:left="5040" w:hanging="360"/>
      </w:pPr>
    </w:lvl>
    <w:lvl w:ilvl="7" w:tplc="62780699" w:tentative="1">
      <w:start w:val="1"/>
      <w:numFmt w:val="lowerLetter"/>
      <w:lvlText w:val="%8."/>
      <w:lvlJc w:val="left"/>
      <w:pPr>
        <w:ind w:left="5760" w:hanging="360"/>
      </w:pPr>
    </w:lvl>
    <w:lvl w:ilvl="8" w:tplc="6278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1">
    <w:multiLevelType w:val="hybridMultilevel"/>
    <w:lvl w:ilvl="0" w:tplc="35256152">
      <w:start w:val="1"/>
      <w:numFmt w:val="decimal"/>
      <w:lvlText w:val="%1."/>
      <w:lvlJc w:val="left"/>
      <w:pPr>
        <w:ind w:left="720" w:hanging="360"/>
      </w:pPr>
    </w:lvl>
    <w:lvl w:ilvl="1" w:tplc="35256152" w:tentative="1">
      <w:start w:val="1"/>
      <w:numFmt w:val="lowerLetter"/>
      <w:lvlText w:val="%2."/>
      <w:lvlJc w:val="left"/>
      <w:pPr>
        <w:ind w:left="1440" w:hanging="360"/>
      </w:pPr>
    </w:lvl>
    <w:lvl w:ilvl="2" w:tplc="35256152" w:tentative="1">
      <w:start w:val="1"/>
      <w:numFmt w:val="lowerRoman"/>
      <w:lvlText w:val="%3."/>
      <w:lvlJc w:val="right"/>
      <w:pPr>
        <w:ind w:left="2160" w:hanging="180"/>
      </w:pPr>
    </w:lvl>
    <w:lvl w:ilvl="3" w:tplc="35256152" w:tentative="1">
      <w:start w:val="1"/>
      <w:numFmt w:val="decimal"/>
      <w:lvlText w:val="%4."/>
      <w:lvlJc w:val="left"/>
      <w:pPr>
        <w:ind w:left="2880" w:hanging="360"/>
      </w:pPr>
    </w:lvl>
    <w:lvl w:ilvl="4" w:tplc="35256152" w:tentative="1">
      <w:start w:val="1"/>
      <w:numFmt w:val="lowerLetter"/>
      <w:lvlText w:val="%5."/>
      <w:lvlJc w:val="left"/>
      <w:pPr>
        <w:ind w:left="3600" w:hanging="360"/>
      </w:pPr>
    </w:lvl>
    <w:lvl w:ilvl="5" w:tplc="35256152" w:tentative="1">
      <w:start w:val="1"/>
      <w:numFmt w:val="lowerRoman"/>
      <w:lvlText w:val="%6."/>
      <w:lvlJc w:val="right"/>
      <w:pPr>
        <w:ind w:left="4320" w:hanging="180"/>
      </w:pPr>
    </w:lvl>
    <w:lvl w:ilvl="6" w:tplc="35256152" w:tentative="1">
      <w:start w:val="1"/>
      <w:numFmt w:val="decimal"/>
      <w:lvlText w:val="%7."/>
      <w:lvlJc w:val="left"/>
      <w:pPr>
        <w:ind w:left="5040" w:hanging="360"/>
      </w:pPr>
    </w:lvl>
    <w:lvl w:ilvl="7" w:tplc="35256152" w:tentative="1">
      <w:start w:val="1"/>
      <w:numFmt w:val="lowerLetter"/>
      <w:lvlText w:val="%8."/>
      <w:lvlJc w:val="left"/>
      <w:pPr>
        <w:ind w:left="5760" w:hanging="360"/>
      </w:pPr>
    </w:lvl>
    <w:lvl w:ilvl="8" w:tplc="35256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0">
    <w:multiLevelType w:val="hybridMultilevel"/>
    <w:lvl w:ilvl="0" w:tplc="77825343">
      <w:start w:val="1"/>
      <w:numFmt w:val="decimal"/>
      <w:lvlText w:val="%1."/>
      <w:lvlJc w:val="left"/>
      <w:pPr>
        <w:ind w:left="720" w:hanging="360"/>
      </w:pPr>
    </w:lvl>
    <w:lvl w:ilvl="1" w:tplc="77825343" w:tentative="1">
      <w:start w:val="1"/>
      <w:numFmt w:val="lowerLetter"/>
      <w:lvlText w:val="%2."/>
      <w:lvlJc w:val="left"/>
      <w:pPr>
        <w:ind w:left="1440" w:hanging="360"/>
      </w:pPr>
    </w:lvl>
    <w:lvl w:ilvl="2" w:tplc="77825343" w:tentative="1">
      <w:start w:val="1"/>
      <w:numFmt w:val="lowerRoman"/>
      <w:lvlText w:val="%3."/>
      <w:lvlJc w:val="right"/>
      <w:pPr>
        <w:ind w:left="2160" w:hanging="180"/>
      </w:pPr>
    </w:lvl>
    <w:lvl w:ilvl="3" w:tplc="77825343" w:tentative="1">
      <w:start w:val="1"/>
      <w:numFmt w:val="decimal"/>
      <w:lvlText w:val="%4."/>
      <w:lvlJc w:val="left"/>
      <w:pPr>
        <w:ind w:left="2880" w:hanging="360"/>
      </w:pPr>
    </w:lvl>
    <w:lvl w:ilvl="4" w:tplc="77825343" w:tentative="1">
      <w:start w:val="1"/>
      <w:numFmt w:val="lowerLetter"/>
      <w:lvlText w:val="%5."/>
      <w:lvlJc w:val="left"/>
      <w:pPr>
        <w:ind w:left="3600" w:hanging="360"/>
      </w:pPr>
    </w:lvl>
    <w:lvl w:ilvl="5" w:tplc="77825343" w:tentative="1">
      <w:start w:val="1"/>
      <w:numFmt w:val="lowerRoman"/>
      <w:lvlText w:val="%6."/>
      <w:lvlJc w:val="right"/>
      <w:pPr>
        <w:ind w:left="4320" w:hanging="180"/>
      </w:pPr>
    </w:lvl>
    <w:lvl w:ilvl="6" w:tplc="77825343" w:tentative="1">
      <w:start w:val="1"/>
      <w:numFmt w:val="decimal"/>
      <w:lvlText w:val="%7."/>
      <w:lvlJc w:val="left"/>
      <w:pPr>
        <w:ind w:left="5040" w:hanging="360"/>
      </w:pPr>
    </w:lvl>
    <w:lvl w:ilvl="7" w:tplc="77825343" w:tentative="1">
      <w:start w:val="1"/>
      <w:numFmt w:val="lowerLetter"/>
      <w:lvlText w:val="%8."/>
      <w:lvlJc w:val="left"/>
      <w:pPr>
        <w:ind w:left="5760" w:hanging="360"/>
      </w:pPr>
    </w:lvl>
    <w:lvl w:ilvl="8" w:tplc="77825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9">
    <w:multiLevelType w:val="hybridMultilevel"/>
    <w:lvl w:ilvl="0" w:tplc="80964285">
      <w:start w:val="1"/>
      <w:numFmt w:val="decimal"/>
      <w:lvlText w:val="%1."/>
      <w:lvlJc w:val="left"/>
      <w:pPr>
        <w:ind w:left="720" w:hanging="360"/>
      </w:pPr>
    </w:lvl>
    <w:lvl w:ilvl="1" w:tplc="80964285" w:tentative="1">
      <w:start w:val="1"/>
      <w:numFmt w:val="lowerLetter"/>
      <w:lvlText w:val="%2."/>
      <w:lvlJc w:val="left"/>
      <w:pPr>
        <w:ind w:left="1440" w:hanging="360"/>
      </w:pPr>
    </w:lvl>
    <w:lvl w:ilvl="2" w:tplc="80964285" w:tentative="1">
      <w:start w:val="1"/>
      <w:numFmt w:val="lowerRoman"/>
      <w:lvlText w:val="%3."/>
      <w:lvlJc w:val="right"/>
      <w:pPr>
        <w:ind w:left="2160" w:hanging="180"/>
      </w:pPr>
    </w:lvl>
    <w:lvl w:ilvl="3" w:tplc="80964285" w:tentative="1">
      <w:start w:val="1"/>
      <w:numFmt w:val="decimal"/>
      <w:lvlText w:val="%4."/>
      <w:lvlJc w:val="left"/>
      <w:pPr>
        <w:ind w:left="2880" w:hanging="360"/>
      </w:pPr>
    </w:lvl>
    <w:lvl w:ilvl="4" w:tplc="80964285" w:tentative="1">
      <w:start w:val="1"/>
      <w:numFmt w:val="lowerLetter"/>
      <w:lvlText w:val="%5."/>
      <w:lvlJc w:val="left"/>
      <w:pPr>
        <w:ind w:left="3600" w:hanging="360"/>
      </w:pPr>
    </w:lvl>
    <w:lvl w:ilvl="5" w:tplc="80964285" w:tentative="1">
      <w:start w:val="1"/>
      <w:numFmt w:val="lowerRoman"/>
      <w:lvlText w:val="%6."/>
      <w:lvlJc w:val="right"/>
      <w:pPr>
        <w:ind w:left="4320" w:hanging="180"/>
      </w:pPr>
    </w:lvl>
    <w:lvl w:ilvl="6" w:tplc="80964285" w:tentative="1">
      <w:start w:val="1"/>
      <w:numFmt w:val="decimal"/>
      <w:lvlText w:val="%7."/>
      <w:lvlJc w:val="left"/>
      <w:pPr>
        <w:ind w:left="5040" w:hanging="360"/>
      </w:pPr>
    </w:lvl>
    <w:lvl w:ilvl="7" w:tplc="80964285" w:tentative="1">
      <w:start w:val="1"/>
      <w:numFmt w:val="lowerLetter"/>
      <w:lvlText w:val="%8."/>
      <w:lvlJc w:val="left"/>
      <w:pPr>
        <w:ind w:left="5760" w:hanging="360"/>
      </w:pPr>
    </w:lvl>
    <w:lvl w:ilvl="8" w:tplc="80964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8">
    <w:multiLevelType w:val="hybridMultilevel"/>
    <w:lvl w:ilvl="0" w:tplc="56524419">
      <w:start w:val="1"/>
      <w:numFmt w:val="decimal"/>
      <w:lvlText w:val="%1."/>
      <w:lvlJc w:val="left"/>
      <w:pPr>
        <w:ind w:left="720" w:hanging="360"/>
      </w:pPr>
    </w:lvl>
    <w:lvl w:ilvl="1" w:tplc="56524419" w:tentative="1">
      <w:start w:val="1"/>
      <w:numFmt w:val="lowerLetter"/>
      <w:lvlText w:val="%2."/>
      <w:lvlJc w:val="left"/>
      <w:pPr>
        <w:ind w:left="1440" w:hanging="360"/>
      </w:pPr>
    </w:lvl>
    <w:lvl w:ilvl="2" w:tplc="56524419" w:tentative="1">
      <w:start w:val="1"/>
      <w:numFmt w:val="lowerRoman"/>
      <w:lvlText w:val="%3."/>
      <w:lvlJc w:val="right"/>
      <w:pPr>
        <w:ind w:left="2160" w:hanging="180"/>
      </w:pPr>
    </w:lvl>
    <w:lvl w:ilvl="3" w:tplc="56524419" w:tentative="1">
      <w:start w:val="1"/>
      <w:numFmt w:val="decimal"/>
      <w:lvlText w:val="%4."/>
      <w:lvlJc w:val="left"/>
      <w:pPr>
        <w:ind w:left="2880" w:hanging="360"/>
      </w:pPr>
    </w:lvl>
    <w:lvl w:ilvl="4" w:tplc="56524419" w:tentative="1">
      <w:start w:val="1"/>
      <w:numFmt w:val="lowerLetter"/>
      <w:lvlText w:val="%5."/>
      <w:lvlJc w:val="left"/>
      <w:pPr>
        <w:ind w:left="3600" w:hanging="360"/>
      </w:pPr>
    </w:lvl>
    <w:lvl w:ilvl="5" w:tplc="56524419" w:tentative="1">
      <w:start w:val="1"/>
      <w:numFmt w:val="lowerRoman"/>
      <w:lvlText w:val="%6."/>
      <w:lvlJc w:val="right"/>
      <w:pPr>
        <w:ind w:left="4320" w:hanging="180"/>
      </w:pPr>
    </w:lvl>
    <w:lvl w:ilvl="6" w:tplc="56524419" w:tentative="1">
      <w:start w:val="1"/>
      <w:numFmt w:val="decimal"/>
      <w:lvlText w:val="%7."/>
      <w:lvlJc w:val="left"/>
      <w:pPr>
        <w:ind w:left="5040" w:hanging="360"/>
      </w:pPr>
    </w:lvl>
    <w:lvl w:ilvl="7" w:tplc="56524419" w:tentative="1">
      <w:start w:val="1"/>
      <w:numFmt w:val="lowerLetter"/>
      <w:lvlText w:val="%8."/>
      <w:lvlJc w:val="left"/>
      <w:pPr>
        <w:ind w:left="5760" w:hanging="360"/>
      </w:pPr>
    </w:lvl>
    <w:lvl w:ilvl="8" w:tplc="56524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7">
    <w:multiLevelType w:val="hybridMultilevel"/>
    <w:lvl w:ilvl="0" w:tplc="57467007">
      <w:start w:val="1"/>
      <w:numFmt w:val="decimal"/>
      <w:lvlText w:val="%1."/>
      <w:lvlJc w:val="left"/>
      <w:pPr>
        <w:ind w:left="720" w:hanging="360"/>
      </w:pPr>
    </w:lvl>
    <w:lvl w:ilvl="1" w:tplc="57467007" w:tentative="1">
      <w:start w:val="1"/>
      <w:numFmt w:val="lowerLetter"/>
      <w:lvlText w:val="%2."/>
      <w:lvlJc w:val="left"/>
      <w:pPr>
        <w:ind w:left="1440" w:hanging="360"/>
      </w:pPr>
    </w:lvl>
    <w:lvl w:ilvl="2" w:tplc="57467007" w:tentative="1">
      <w:start w:val="1"/>
      <w:numFmt w:val="lowerRoman"/>
      <w:lvlText w:val="%3."/>
      <w:lvlJc w:val="right"/>
      <w:pPr>
        <w:ind w:left="2160" w:hanging="180"/>
      </w:pPr>
    </w:lvl>
    <w:lvl w:ilvl="3" w:tplc="57467007" w:tentative="1">
      <w:start w:val="1"/>
      <w:numFmt w:val="decimal"/>
      <w:lvlText w:val="%4."/>
      <w:lvlJc w:val="left"/>
      <w:pPr>
        <w:ind w:left="2880" w:hanging="360"/>
      </w:pPr>
    </w:lvl>
    <w:lvl w:ilvl="4" w:tplc="57467007" w:tentative="1">
      <w:start w:val="1"/>
      <w:numFmt w:val="lowerLetter"/>
      <w:lvlText w:val="%5."/>
      <w:lvlJc w:val="left"/>
      <w:pPr>
        <w:ind w:left="3600" w:hanging="360"/>
      </w:pPr>
    </w:lvl>
    <w:lvl w:ilvl="5" w:tplc="57467007" w:tentative="1">
      <w:start w:val="1"/>
      <w:numFmt w:val="lowerRoman"/>
      <w:lvlText w:val="%6."/>
      <w:lvlJc w:val="right"/>
      <w:pPr>
        <w:ind w:left="4320" w:hanging="180"/>
      </w:pPr>
    </w:lvl>
    <w:lvl w:ilvl="6" w:tplc="57467007" w:tentative="1">
      <w:start w:val="1"/>
      <w:numFmt w:val="decimal"/>
      <w:lvlText w:val="%7."/>
      <w:lvlJc w:val="left"/>
      <w:pPr>
        <w:ind w:left="5040" w:hanging="360"/>
      </w:pPr>
    </w:lvl>
    <w:lvl w:ilvl="7" w:tplc="57467007" w:tentative="1">
      <w:start w:val="1"/>
      <w:numFmt w:val="lowerLetter"/>
      <w:lvlText w:val="%8."/>
      <w:lvlJc w:val="left"/>
      <w:pPr>
        <w:ind w:left="5760" w:hanging="360"/>
      </w:pPr>
    </w:lvl>
    <w:lvl w:ilvl="8" w:tplc="57467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6">
    <w:multiLevelType w:val="hybridMultilevel"/>
    <w:lvl w:ilvl="0" w:tplc="204819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86">
    <w:abstractNumId w:val="11686"/>
  </w:num>
  <w:num w:numId="11687">
    <w:abstractNumId w:val="11687"/>
  </w:num>
  <w:num w:numId="11688">
    <w:abstractNumId w:val="11688"/>
  </w:num>
  <w:num w:numId="11689">
    <w:abstractNumId w:val="11689"/>
  </w:num>
  <w:num w:numId="11690">
    <w:abstractNumId w:val="11690"/>
  </w:num>
  <w:num w:numId="11691">
    <w:abstractNumId w:val="11691"/>
  </w:num>
  <w:num w:numId="11692">
    <w:abstractNumId w:val="11692"/>
  </w:num>
  <w:num w:numId="11693">
    <w:abstractNumId w:val="11693"/>
  </w:num>
  <w:num w:numId="11694">
    <w:abstractNumId w:val="11694"/>
  </w:num>
  <w:num w:numId="11695">
    <w:abstractNumId w:val="11695"/>
  </w:num>
  <w:num w:numId="11696">
    <w:abstractNumId w:val="11696"/>
  </w:num>
  <w:num w:numId="11697">
    <w:abstractNumId w:val="11697"/>
  </w:num>
  <w:num w:numId="11698">
    <w:abstractNumId w:val="11698"/>
  </w:num>
  <w:num w:numId="11699">
    <w:abstractNumId w:val="11699"/>
  </w:num>
  <w:num w:numId="11700">
    <w:abstractNumId w:val="11700"/>
  </w:num>
  <w:num w:numId="11701">
    <w:abstractNumId w:val="11701"/>
  </w:num>
  <w:num w:numId="11702">
    <w:abstractNumId w:val="11702"/>
  </w:num>
  <w:num w:numId="11703">
    <w:abstractNumId w:val="11703"/>
  </w:num>
  <w:num w:numId="11704">
    <w:abstractNumId w:val="11704"/>
  </w:num>
  <w:num w:numId="11705">
    <w:abstractNumId w:val="11705"/>
  </w:num>
  <w:num w:numId="11706">
    <w:abstractNumId w:val="11706"/>
  </w:num>
  <w:num w:numId="11707">
    <w:abstractNumId w:val="11707"/>
  </w:num>
  <w:num w:numId="11708">
    <w:abstractNumId w:val="11708"/>
  </w:num>
  <w:num w:numId="11709">
    <w:abstractNumId w:val="11709"/>
  </w:num>
  <w:num w:numId="11710">
    <w:abstractNumId w:val="11710"/>
  </w:num>
  <w:num w:numId="11711">
    <w:abstractNumId w:val="11711"/>
  </w:num>
  <w:num w:numId="11712">
    <w:abstractNumId w:val="11712"/>
  </w:num>
  <w:num w:numId="11713">
    <w:abstractNumId w:val="11713"/>
  </w:num>
  <w:num w:numId="11714">
    <w:abstractNumId w:val="11714"/>
  </w:num>
  <w:num w:numId="11715">
    <w:abstractNumId w:val="11715"/>
  </w:num>
  <w:num w:numId="11716">
    <w:abstractNumId w:val="11716"/>
  </w:num>
  <w:num w:numId="11717">
    <w:abstractNumId w:val="11717"/>
  </w:num>
  <w:num w:numId="11718">
    <w:abstractNumId w:val="11718"/>
  </w:num>
  <w:num w:numId="11719">
    <w:abstractNumId w:val="11719"/>
  </w:num>
  <w:num w:numId="11720">
    <w:abstractNumId w:val="11720"/>
  </w:num>
  <w:num w:numId="11721">
    <w:abstractNumId w:val="11721"/>
  </w:num>
  <w:num w:numId="11722">
    <w:abstractNumId w:val="11722"/>
  </w:num>
  <w:num w:numId="11723">
    <w:abstractNumId w:val="11723"/>
  </w:num>
  <w:num w:numId="11724">
    <w:abstractNumId w:val="11724"/>
  </w:num>
  <w:num w:numId="11725">
    <w:abstractNumId w:val="11725"/>
  </w:num>
  <w:num w:numId="11726">
    <w:abstractNumId w:val="11726"/>
  </w:num>
  <w:num w:numId="11727">
    <w:abstractNumId w:val="11727"/>
  </w:num>
  <w:num w:numId="11728">
    <w:abstractNumId w:val="11728"/>
  </w:num>
  <w:num w:numId="11729">
    <w:abstractNumId w:val="11729"/>
  </w:num>
  <w:num w:numId="11730">
    <w:abstractNumId w:val="11730"/>
  </w:num>
  <w:num w:numId="11731">
    <w:abstractNumId w:val="11731"/>
  </w:num>
  <w:num w:numId="11732">
    <w:abstractNumId w:val="11732"/>
  </w:num>
  <w:num w:numId="11733">
    <w:abstractNumId w:val="11733"/>
  </w:num>
  <w:num w:numId="11734">
    <w:abstractNumId w:val="11734"/>
  </w:num>
  <w:num w:numId="11735">
    <w:abstractNumId w:val="11735"/>
  </w:num>
  <w:num w:numId="11736">
    <w:abstractNumId w:val="11736"/>
  </w:num>
  <w:num w:numId="11737">
    <w:abstractNumId w:val="11737"/>
  </w:num>
  <w:num w:numId="11738">
    <w:abstractNumId w:val="11738"/>
  </w:num>
  <w:num w:numId="11739">
    <w:abstractNumId w:val="11739"/>
  </w:num>
  <w:num w:numId="11740">
    <w:abstractNumId w:val="11740"/>
  </w:num>
  <w:num w:numId="11741">
    <w:abstractNumId w:val="11741"/>
  </w:num>
  <w:num w:numId="11742">
    <w:abstractNumId w:val="11742"/>
  </w:num>
  <w:num w:numId="11743">
    <w:abstractNumId w:val="11743"/>
  </w:num>
  <w:num w:numId="11744">
    <w:abstractNumId w:val="11744"/>
  </w:num>
  <w:num w:numId="11745">
    <w:abstractNumId w:val="11745"/>
  </w:num>
  <w:num w:numId="11746">
    <w:abstractNumId w:val="11746"/>
  </w:num>
  <w:num w:numId="11747">
    <w:abstractNumId w:val="11747"/>
  </w:num>
  <w:num w:numId="11748">
    <w:abstractNumId w:val="11748"/>
  </w:num>
  <w:num w:numId="11749">
    <w:abstractNumId w:val="11749"/>
  </w:num>
  <w:num w:numId="11750">
    <w:abstractNumId w:val="11750"/>
  </w:num>
  <w:num w:numId="11751">
    <w:abstractNumId w:val="11751"/>
  </w:num>
  <w:num w:numId="11752">
    <w:abstractNumId w:val="11752"/>
  </w:num>
  <w:num w:numId="11753">
    <w:abstractNumId w:val="11753"/>
  </w:num>
  <w:num w:numId="11754">
    <w:abstractNumId w:val="11754"/>
  </w:num>
  <w:num w:numId="11755">
    <w:abstractNumId w:val="11755"/>
  </w:num>
  <w:num w:numId="11756">
    <w:abstractNumId w:val="11756"/>
  </w:num>
  <w:num w:numId="11757">
    <w:abstractNumId w:val="11757"/>
  </w:num>
  <w:num w:numId="11758">
    <w:abstractNumId w:val="11758"/>
  </w:num>
  <w:num w:numId="11759">
    <w:abstractNumId w:val="11759"/>
  </w:num>
  <w:num w:numId="11760">
    <w:abstractNumId w:val="11760"/>
  </w:num>
  <w:num w:numId="11761">
    <w:abstractNumId w:val="11761"/>
  </w:num>
  <w:num w:numId="11762">
    <w:abstractNumId w:val="11762"/>
  </w:num>
  <w:num w:numId="11763">
    <w:abstractNumId w:val="11763"/>
  </w:num>
  <w:num w:numId="11764">
    <w:abstractNumId w:val="11764"/>
  </w:num>
  <w:num w:numId="11765">
    <w:abstractNumId w:val="11765"/>
  </w:num>
  <w:num w:numId="11766">
    <w:abstractNumId w:val="11766"/>
  </w:num>
  <w:num w:numId="11767">
    <w:abstractNumId w:val="11767"/>
  </w:num>
  <w:num w:numId="11768">
    <w:abstractNumId w:val="11768"/>
  </w:num>
  <w:num w:numId="11769">
    <w:abstractNumId w:val="11769"/>
  </w:num>
  <w:num w:numId="11770">
    <w:abstractNumId w:val="11770"/>
  </w:num>
  <w:num w:numId="11771">
    <w:abstractNumId w:val="11771"/>
  </w:num>
  <w:num w:numId="11772">
    <w:abstractNumId w:val="117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4611870" Type="http://schemas.openxmlformats.org/officeDocument/2006/relationships/comments" Target="comments.xml"/><Relationship Id="rId134584100" Type="http://schemas.microsoft.com/office/2011/relationships/commentsExtended" Target="commentsExtended.xml"/><Relationship Id="rId20670169" Type="http://schemas.openxmlformats.org/officeDocument/2006/relationships/image" Target="media/imgrId20670169.jpg"/><Relationship Id="rId137067d4405f211d6" Type="http://schemas.openxmlformats.org/officeDocument/2006/relationships/hyperlink" Target="https://iservice.lombardini.it/jsp/Template2/manuale.jsp?id=547&amp;parent=1273" TargetMode="External"/><Relationship Id="rId370567d4405f214a3" Type="http://schemas.openxmlformats.org/officeDocument/2006/relationships/hyperlink" Target="https://iservice.lombardini.it/jsp/Template2/manuale.jsp?id=548&amp;parent=1273" TargetMode="External"/><Relationship Id="rId698367d4405f219a1" Type="http://schemas.openxmlformats.org/officeDocument/2006/relationships/hyperlink" Target="https://iservice.lombardini.it/jsp/Template2/manuale.jsp?id=624&amp;parent=1273" TargetMode="External"/><Relationship Id="rId761867d4405f21e2e" Type="http://schemas.openxmlformats.org/officeDocument/2006/relationships/hyperlink" Target="https://iservice.lombardini.it/jsp/Template2/manuale.jsp?id=624&amp;parent=1273" TargetMode="External"/><Relationship Id="rId862467d4405f22486" Type="http://schemas.openxmlformats.org/officeDocument/2006/relationships/hyperlink" Target="https://iservice.lombardini.it/jsp/Template2/manuale.jsp?id=624&amp;parent=1273" TargetMode="External"/><Relationship Id="rId307467d4405f22704" Type="http://schemas.openxmlformats.org/officeDocument/2006/relationships/hyperlink" Target="https://iservice.lombardini.it/jsp/Template2/manuale.jsp?id=640&amp;parent=1273" TargetMode="External"/><Relationship Id="rId743767d4405f2298e" Type="http://schemas.openxmlformats.org/officeDocument/2006/relationships/hyperlink" Target="https://iservice.lombardini.it/jsp/Template2/manuale.jsp?id=639&amp;parent=1273" TargetMode="External"/><Relationship Id="rId704167d4405f22bf1" Type="http://schemas.openxmlformats.org/officeDocument/2006/relationships/hyperlink" Target="https://iservice.lombardini.it/jsp/Template2/manuale.jsp?id=631&amp;parent=1273" TargetMode="External"/><Relationship Id="rId598967d4405f22e58" Type="http://schemas.openxmlformats.org/officeDocument/2006/relationships/hyperlink" Target="https://iservice.lombardini.it/jsp/Template2/manuale.jsp?id=629&amp;parent=1273" TargetMode="External"/><Relationship Id="rId725467d4405f2334c" Type="http://schemas.openxmlformats.org/officeDocument/2006/relationships/hyperlink" Target="https://iservice.lombardini.it/jsp/Template4/manuale.jsp?id=2681&amp;parent=1273" TargetMode="External"/><Relationship Id="rId852367d4405f24058" Type="http://schemas.openxmlformats.org/officeDocument/2006/relationships/hyperlink" Target="https://iservice.lombardini.it/jsp/Template2/manuale.jsp?id=573&amp;parent=1273" TargetMode="External"/><Relationship Id="rId717567d4405f24470" Type="http://schemas.openxmlformats.org/officeDocument/2006/relationships/hyperlink" Target="https://iservice.lombardini.it/jsp/Template2/manuale.jsp?id=573&amp;parent=1273" TargetMode="External"/><Relationship Id="rId435467d4405f3420c" Type="http://schemas.openxmlformats.org/officeDocument/2006/relationships/hyperlink" Target="https://iservice.lombardini.it/jsp/Template2/manuale.jsp?id=642&amp;parent=1273&amp;txts=3.3.2" TargetMode="External"/><Relationship Id="rId897067d4405f4069a" Type="http://schemas.openxmlformats.org/officeDocument/2006/relationships/hyperlink" Target="https://iservice.lombardini.it/jsp/Template2/manuale.jsp?id=574&amp;parent=1273" TargetMode="External"/><Relationship Id="rId932767d4405f77845" Type="http://schemas.openxmlformats.org/officeDocument/2006/relationships/hyperlink" Target="https://iservice.lombardini.it/jsp/Template2/manuale.jsp?id=576&amp;parent=1273" TargetMode="External"/><Relationship Id="rId801767d4405fb8469" Type="http://schemas.openxmlformats.org/officeDocument/2006/relationships/hyperlink" Target="https://iservice.lombardini.it/jsp/Template2/manuale.jsp?id=573&amp;parent=1273" TargetMode="External"/><Relationship Id="rId588267d4405fdcf1b" Type="http://schemas.openxmlformats.org/officeDocument/2006/relationships/hyperlink" Target="https://iservice.lombardini.it/jsp/Template2/manuale.jsp?id=577&amp;parent=1273" TargetMode="External"/><Relationship Id="rId360067d4405fde6d1" Type="http://schemas.openxmlformats.org/officeDocument/2006/relationships/hyperlink" Target="https://iservice.lombardini.it/jsp/Template2/manuale.jsp?id=577&amp;parent=1273" TargetMode="External"/><Relationship Id="rId880967d440601a041" Type="http://schemas.openxmlformats.org/officeDocument/2006/relationships/hyperlink" Target="https://iservice.lombardini.it/jsp/Template2/manuale.jsp?id=577&amp;parent=1273" TargetMode="External"/><Relationship Id="rId884667d440601a9c6" Type="http://schemas.openxmlformats.org/officeDocument/2006/relationships/hyperlink" Target="https://iservice.lombardini.it/jsp/Template2/manuale.jsp?id=605&amp;parent=1273" TargetMode="External"/><Relationship Id="rId598567d4406038364" Type="http://schemas.openxmlformats.org/officeDocument/2006/relationships/hyperlink" Target="https://iservice.lombardini.it/jsp/Template2/manuale.jsp?id=577&amp;parent=1273" TargetMode="External"/><Relationship Id="rId535367d440608c68f" Type="http://schemas.openxmlformats.org/officeDocument/2006/relationships/hyperlink" Target="https://iservice.lombardini.it/jsp/Template2/manuale.jsp?id=605&amp;parent=1273" TargetMode="External"/><Relationship Id="rId674667d44060ae59c" Type="http://schemas.openxmlformats.org/officeDocument/2006/relationships/hyperlink" Target="https://www.youtube.com/embed/V4aXYc_0x8U?showinfo=0&amp;rel=0" TargetMode="External"/><Relationship Id="rId852767d44060e1227" Type="http://schemas.openxmlformats.org/officeDocument/2006/relationships/hyperlink" Target="https://iservice.lombardini.it/jsp/Template2/manuale.jsp?id=573&amp;parent=1273" TargetMode="External"/><Relationship Id="rId193067d4406115a56" Type="http://schemas.openxmlformats.org/officeDocument/2006/relationships/hyperlink" Target="https://iservice.lombardini.it/jsp/Template2/manuale.jsp?id=578&amp;parent=1273" TargetMode="External"/><Relationship Id="rId941567d4406116d42" Type="http://schemas.openxmlformats.org/officeDocument/2006/relationships/hyperlink" Target="https://iservice.lombardini.it/jsp/Template2/manuale.jsp?id=573&amp;parent=1273" TargetMode="External"/><Relationship Id="rId661167d440612f81c" Type="http://schemas.openxmlformats.org/officeDocument/2006/relationships/hyperlink" Target="https://iservice.lombardini.it/jsp/Template2/manuale.jsp?id=580&amp;parent=1273" TargetMode="External"/><Relationship Id="rId293067d440612ff68" Type="http://schemas.openxmlformats.org/officeDocument/2006/relationships/hyperlink" Target="https://iservice.lombardini.it/jsp/Template2/manuale.jsp?id=580&amp;parent=1273" TargetMode="External"/><Relationship Id="rId732767d4406130323" Type="http://schemas.openxmlformats.org/officeDocument/2006/relationships/hyperlink" Target="https://iservice.lombardini.it/jsp/Template2/manuale.jsp?id=573&amp;parent=1273" TargetMode="External"/><Relationship Id="rId405767d440613aa40" Type="http://schemas.openxmlformats.org/officeDocument/2006/relationships/hyperlink" Target="https://iservice.lombardini.it/jsp/Template2/manuale.jsp?id=603&amp;parent=1273" TargetMode="External"/><Relationship Id="rId544467d440613c1d0" Type="http://schemas.openxmlformats.org/officeDocument/2006/relationships/hyperlink" Target="https://iservice.lombardini.it/jsp/Template2/manuale.jsp?id=573&amp;parent=1273" TargetMode="External"/><Relationship Id="rId513967d440613d011" Type="http://schemas.openxmlformats.org/officeDocument/2006/relationships/hyperlink" Target="https://iservice.lombardini.it/jsp/Template2/manuale.jsp?id=573&amp;parent=1273" TargetMode="External"/><Relationship Id="rId948067d440613d8e9" Type="http://schemas.openxmlformats.org/officeDocument/2006/relationships/hyperlink" Target="https://iservice.lombardini.it/jsp/Template2/manuale.jsp?id=573&amp;parent=1273" TargetMode="External"/><Relationship Id="rId641467d440613ea69" Type="http://schemas.openxmlformats.org/officeDocument/2006/relationships/hyperlink" Target="https://iservice.lombardini.it/jsp/Template2/manuale.jsp?id=573&amp;parent=1273" TargetMode="External"/><Relationship Id="rId507667d440613f24a" Type="http://schemas.openxmlformats.org/officeDocument/2006/relationships/hyperlink" Target="https://iservice.lombardini.it/jsp/Template2/manuale.jsp?id=573&amp;parent=1273" TargetMode="External"/><Relationship Id="rId226767d44061567e4" Type="http://schemas.openxmlformats.org/officeDocument/2006/relationships/hyperlink" Target="https://iservice.lombardini.it/jsp/Template2/manuale.jsp?id=573&amp;parent=1273" TargetMode="External"/><Relationship Id="rId444967d44062294b3" Type="http://schemas.openxmlformats.org/officeDocument/2006/relationships/hyperlink" Target="https://iservice.lombardini.it/jsp/Template2/manuale.jsp?id=573&amp;parent=1273" TargetMode="External"/><Relationship Id="rId201467d4406229881" Type="http://schemas.openxmlformats.org/officeDocument/2006/relationships/hyperlink" Target="https://iservice.lombardini.it/jsp/Template2/manuale.jsp?id=573&amp;parent=1273" TargetMode="External"/><Relationship Id="rId666067d440622a867" Type="http://schemas.openxmlformats.org/officeDocument/2006/relationships/hyperlink" Target="https://iservice.lombardini.it/jsp/Template2/manuale.jsp?id=573&amp;parent=1273" TargetMode="External"/><Relationship Id="rId553167d440622bf1a" Type="http://schemas.openxmlformats.org/officeDocument/2006/relationships/hyperlink" Target="https://iservice.lombardini.it/jsp/Template2/manuale.jsp?id=573&amp;parent=1273" TargetMode="External"/><Relationship Id="rId877767d4406247fd4" Type="http://schemas.openxmlformats.org/officeDocument/2006/relationships/hyperlink" Target="https://iservice.lombardini.it/jsp/Template2/manuale.jsp?id=573&amp;parent=1273" TargetMode="External"/><Relationship Id="rId721967d440625d028" Type="http://schemas.openxmlformats.org/officeDocument/2006/relationships/hyperlink" Target="https://iservice.lombardini.it/jsp/Template2/manuale.jsp?id=573&amp;parent=1273" TargetMode="External"/><Relationship Id="rId180167d440625e880" Type="http://schemas.openxmlformats.org/officeDocument/2006/relationships/hyperlink" Target="https://iservice.lombardini.it/jsp/Template2/manuale.jsp?id=573&amp;parent=1273" TargetMode="External"/><Relationship Id="rId944367d4406275b89" Type="http://schemas.openxmlformats.org/officeDocument/2006/relationships/hyperlink" Target="https://iservice.lombardini.it/jsp/Template2/manuale.jsp?id=573&amp;parent=1273" TargetMode="External"/><Relationship Id="rId459467d44062760ad" Type="http://schemas.openxmlformats.org/officeDocument/2006/relationships/hyperlink" Target="https://iservice.lombardini.it/jsp/Template2/manuale.jsp?id=560&amp;parent=1273" TargetMode="External"/><Relationship Id="rId649967d44062a2b80" Type="http://schemas.openxmlformats.org/officeDocument/2006/relationships/hyperlink" Target="https://iservice.lombardini.it/jsp/Template2/manuale.jsp?id=590&amp;parent=1273" TargetMode="External"/><Relationship Id="rId410267d44062b45b4" Type="http://schemas.openxmlformats.org/officeDocument/2006/relationships/hyperlink" Target="https://iservice.lombardini.it/jsp/Template2/manuale.jsp?id=600&amp;parent=1273" TargetMode="External"/><Relationship Id="rId218867d44062b4aa2" Type="http://schemas.openxmlformats.org/officeDocument/2006/relationships/hyperlink" Target="https://iservice.lombardini.it/jsp/Template2/manuale.jsp?id=573&amp;parent=1273" TargetMode="External"/><Relationship Id="rId793767d440634a864" Type="http://schemas.openxmlformats.org/officeDocument/2006/relationships/hyperlink" Target="https://iservice.lombardini.it/jsp/Template2/manuale.jsp?id=573&amp;parent=1273" TargetMode="External"/><Relationship Id="rId159867d440634ea61" Type="http://schemas.openxmlformats.org/officeDocument/2006/relationships/hyperlink" Target="https://iservice.lombardini.it/jsp/Template2/manuale.jsp?id=588&amp;parent=1273" TargetMode="External"/><Relationship Id="rId291967d440636747b" Type="http://schemas.openxmlformats.org/officeDocument/2006/relationships/hyperlink" Target="https://iservice.lombardini.it/jsp/Template2/manuale.jsp?id=589&amp;parent=1273" TargetMode="External"/><Relationship Id="rId385367d4406367aab" Type="http://schemas.openxmlformats.org/officeDocument/2006/relationships/hyperlink" Target="https://iservice.lombardini.it/jsp/Template2/manuale.jsp?id=589&amp;parent=1273" TargetMode="External"/><Relationship Id="rId941367d44063746b0" Type="http://schemas.openxmlformats.org/officeDocument/2006/relationships/hyperlink" Target="https://iservice.lombardini.it/jsp/Template2/manuale.jsp?id=561&amp;parent=1273" TargetMode="External"/><Relationship Id="rId809867d440639b3c4" Type="http://schemas.openxmlformats.org/officeDocument/2006/relationships/hyperlink" Target="https://iservice.lombardini.it/jsp/Template2/manuale.jsp?id=573&amp;parent=1273" TargetMode="External"/><Relationship Id="rId241767d440639c1c3" Type="http://schemas.openxmlformats.org/officeDocument/2006/relationships/hyperlink" Target="https://iservice.lombardini.it/jsp/Template2/manuale.jsp?id=640&amp;parent=1273" TargetMode="External"/><Relationship Id="rId908967d440639c41a" Type="http://schemas.openxmlformats.org/officeDocument/2006/relationships/hyperlink" Target="https://iservice.lombardini.it/jsp/Template2/manuale.jsp?id=639&amp;parent=1273" TargetMode="External"/><Relationship Id="rId804967d440639c704" Type="http://schemas.openxmlformats.org/officeDocument/2006/relationships/hyperlink" Target="https://iservice.lombardini.it/jsp/Template2/manuale.jsp?id=631&amp;parent=1273" TargetMode="External"/><Relationship Id="rId237567d440639ca63" Type="http://schemas.openxmlformats.org/officeDocument/2006/relationships/hyperlink" Target="https://iservice.lombardini.it/jsp/Template2/manuale.jsp?id=629&amp;parent=1273" TargetMode="External"/><Relationship Id="rId167267d440639e6c4" Type="http://schemas.openxmlformats.org/officeDocument/2006/relationships/hyperlink" Target="https://iservice.lombardini.it/jsp/Template2/manuale.jsp?id=573&amp;parent=1273" TargetMode="External"/><Relationship Id="rId986567d44063c4d2b" Type="http://schemas.openxmlformats.org/officeDocument/2006/relationships/hyperlink" Target="https://iservice.lombardini.it/jsp/Template2/manuale.jsp?id=573&amp;parent=1273" TargetMode="External"/><Relationship Id="rId698167d44063c56bb" Type="http://schemas.openxmlformats.org/officeDocument/2006/relationships/hyperlink" Target="https://iservice.lombardini.it/jsp/Template2/manuale.jsp?id=573&amp;parent=1273" TargetMode="External"/><Relationship Id="rId728267d44063e9c2c" Type="http://schemas.openxmlformats.org/officeDocument/2006/relationships/hyperlink" Target="https://iservice.lombardini.it/jsp/Template2/manuale.jsp?id=585&amp;parent=1273" TargetMode="External"/><Relationship Id="rId333167d4406400b72" Type="http://schemas.openxmlformats.org/officeDocument/2006/relationships/hyperlink" Target="https://iservice.lombardini.it/jsp/Template2/manuale.jsp?id=637&amp;parent=1273" TargetMode="External"/><Relationship Id="rId779267d440640b572" Type="http://schemas.openxmlformats.org/officeDocument/2006/relationships/hyperlink" Target="https://iservice.lombardini.it/jsp/Template2/manuale.jsp?id=637&amp;parent=1273" TargetMode="External"/><Relationship Id="rId472767d440642a8a5" Type="http://schemas.openxmlformats.org/officeDocument/2006/relationships/hyperlink" Target="https://iservice.lombardini.it/jsp/Template2/manuale.jsp?id=573&amp;parent=1273" TargetMode="External"/><Relationship Id="rId299667d44064666a9" Type="http://schemas.openxmlformats.org/officeDocument/2006/relationships/hyperlink" Target="https://iservice.lombardini.it/jsp/Template2/manuale.jsp?id=573&amp;parent=1273" TargetMode="External"/><Relationship Id="rId724767d4406498085" Type="http://schemas.openxmlformats.org/officeDocument/2006/relationships/hyperlink" Target="https://iservice.lombardini.it/jsp/Template2/manuale.jsp?id=583&amp;parent=1273" TargetMode="External"/><Relationship Id="rId295467d44064a322b" Type="http://schemas.openxmlformats.org/officeDocument/2006/relationships/hyperlink" Target="https://iservice.lombardini.it/jsp/Template2/manuale.jsp?id=585&amp;parent=1273" TargetMode="External"/><Relationship Id="rId909067d44064ad74d" Type="http://schemas.openxmlformats.org/officeDocument/2006/relationships/hyperlink" Target="https://iservice.lombardini.it/jsp/Template2/manuale.jsp?id=573&amp;parent=1273" TargetMode="External"/><Relationship Id="rId173467d4406531ce9" Type="http://schemas.openxmlformats.org/officeDocument/2006/relationships/hyperlink" Target="https://iservice.lombardini.it/jsp/Template2/manuale.jsp?id=584&amp;parent=1273" TargetMode="External"/><Relationship Id="rId106867d44065409a0" Type="http://schemas.openxmlformats.org/officeDocument/2006/relationships/hyperlink" Target="https://iservice.lombardini.it/jsp/Template2/manuale.jsp?id=573&amp;parent=1273" TargetMode="External"/><Relationship Id="rId113267d44065544a9" Type="http://schemas.openxmlformats.org/officeDocument/2006/relationships/hyperlink" Target="https://iservice.lombardini.it/jsp/Template2/manuale.jsp?id=573&amp;parent=1273" TargetMode="External"/><Relationship Id="rId702867d4406563bb9" Type="http://schemas.openxmlformats.org/officeDocument/2006/relationships/hyperlink" Target="https://iservice.lombardini.it/jsp/Template2/manuale.jsp?id=573&amp;parent=1273" TargetMode="External"/><Relationship Id="rId490567d4406570e61" Type="http://schemas.openxmlformats.org/officeDocument/2006/relationships/hyperlink" Target="https://iservice.lombardini.it/jsp/Template2/manuale.jsp?id=573&amp;parent=1273" TargetMode="External"/><Relationship Id="rId216967d4405f2d106" Type="http://schemas.openxmlformats.org/officeDocument/2006/relationships/image" Target="media/imgrId216967d4405f2d106.jpg"/><Relationship Id="rId387567d4405f337dd" Type="http://schemas.openxmlformats.org/officeDocument/2006/relationships/image" Target="media/imgrId387567d4405f337dd.jpg"/><Relationship Id="rId907267d4405f3fc1d" Type="http://schemas.openxmlformats.org/officeDocument/2006/relationships/image" Target="media/imgrId907267d4405f3fc1d.jpg"/><Relationship Id="rId147867d4405f47346" Type="http://schemas.openxmlformats.org/officeDocument/2006/relationships/image" Target="media/imgrId147867d4405f47346.jpg"/><Relationship Id="rId933067d4405f50f0c" Type="http://schemas.openxmlformats.org/officeDocument/2006/relationships/image" Target="media/imgrId933067d4405f50f0c.jpg"/><Relationship Id="rId417767d4405f59603" Type="http://schemas.openxmlformats.org/officeDocument/2006/relationships/image" Target="media/imgrId417767d4405f59603.jpg"/><Relationship Id="rId884867d4405f63ccd" Type="http://schemas.openxmlformats.org/officeDocument/2006/relationships/image" Target="media/imgrId884867d4405f63ccd.jpg"/><Relationship Id="rId718267d4405f704c7" Type="http://schemas.openxmlformats.org/officeDocument/2006/relationships/image" Target="media/imgrId718267d4405f704c7.jpg"/><Relationship Id="rId313967d4405f76c33" Type="http://schemas.openxmlformats.org/officeDocument/2006/relationships/image" Target="media/imgrId313967d4405f76c33.jpg"/><Relationship Id="rId985767d4405f80eb0" Type="http://schemas.openxmlformats.org/officeDocument/2006/relationships/image" Target="media/imgrId985767d4405f80eb0.jpg"/><Relationship Id="rId512567d4405f8a701" Type="http://schemas.openxmlformats.org/officeDocument/2006/relationships/image" Target="media/imgrId512567d4405f8a701.jpg"/><Relationship Id="rId314467d4405f97f09" Type="http://schemas.openxmlformats.org/officeDocument/2006/relationships/image" Target="media/imgrId314467d4405f97f09.jpg"/><Relationship Id="rId286267d4405f9fb4d" Type="http://schemas.openxmlformats.org/officeDocument/2006/relationships/image" Target="media/imgrId286267d4405f9fb4d.jpg"/><Relationship Id="rId136967d4405fa94ba" Type="http://schemas.openxmlformats.org/officeDocument/2006/relationships/image" Target="media/imgrId136967d4405fa94ba.jpg"/><Relationship Id="rId544867d4405fb4be8" Type="http://schemas.openxmlformats.org/officeDocument/2006/relationships/image" Target="media/imgrId544867d4405fb4be8.jpg"/><Relationship Id="rId640867d4405fc10cc" Type="http://schemas.openxmlformats.org/officeDocument/2006/relationships/image" Target="media/imgrId640867d4405fc10cc.jpg"/><Relationship Id="rId727867d4405fcae6b" Type="http://schemas.openxmlformats.org/officeDocument/2006/relationships/image" Target="media/imgrId727867d4405fcae6b.jpg"/><Relationship Id="rId341567d4405fd3346" Type="http://schemas.openxmlformats.org/officeDocument/2006/relationships/image" Target="media/imgrId341567d4405fd3346.jpg"/><Relationship Id="rId698667d4405fdc4b2" Type="http://schemas.openxmlformats.org/officeDocument/2006/relationships/image" Target="media/imgrId698667d4405fdc4b2.jpg"/><Relationship Id="rId578767d44060008d5" Type="http://schemas.openxmlformats.org/officeDocument/2006/relationships/image" Target="media/imgrId578767d44060008d5.jpg"/><Relationship Id="rId809167d440600f420" Type="http://schemas.openxmlformats.org/officeDocument/2006/relationships/image" Target="media/imgrId809167d440600f420.png"/><Relationship Id="rId291367d44060192d5" Type="http://schemas.openxmlformats.org/officeDocument/2006/relationships/image" Target="media/imgrId291367d44060192d5.jpg"/><Relationship Id="rId609967d4406025f88" Type="http://schemas.openxmlformats.org/officeDocument/2006/relationships/image" Target="media/imgrId609967d4406025f88.jpg"/><Relationship Id="rId383867d440602dc06" Type="http://schemas.openxmlformats.org/officeDocument/2006/relationships/image" Target="media/imgrId383867d440602dc06.jpg"/><Relationship Id="rId771167d4406037a64" Type="http://schemas.openxmlformats.org/officeDocument/2006/relationships/image" Target="media/imgrId771167d4406037a64.jpg"/><Relationship Id="rId324167d4406041d31" Type="http://schemas.openxmlformats.org/officeDocument/2006/relationships/image" Target="media/imgrId324167d4406041d31.jpg"/><Relationship Id="rId746567d440604acfc" Type="http://schemas.openxmlformats.org/officeDocument/2006/relationships/image" Target="media/imgrId746567d440604acfc.jpg"/><Relationship Id="rId871867d4406057c0a" Type="http://schemas.openxmlformats.org/officeDocument/2006/relationships/image" Target="media/imgrId871867d4406057c0a.jpg"/><Relationship Id="rId548367d44060604a8" Type="http://schemas.openxmlformats.org/officeDocument/2006/relationships/image" Target="media/imgrId548367d44060604a8.jpg"/><Relationship Id="rId126367d440606ac7b" Type="http://schemas.openxmlformats.org/officeDocument/2006/relationships/image" Target="media/imgrId126367d440606ac7b.jpg"/><Relationship Id="rId544867d44060727ae" Type="http://schemas.openxmlformats.org/officeDocument/2006/relationships/image" Target="media/imgrId544867d44060727ae.jpg"/><Relationship Id="rId533367d4406078cd8" Type="http://schemas.openxmlformats.org/officeDocument/2006/relationships/image" Target="media/imgrId533367d4406078cd8.jpg"/><Relationship Id="rId126367d4406082e90" Type="http://schemas.openxmlformats.org/officeDocument/2006/relationships/image" Target="media/imgrId126367d4406082e90.jpg"/><Relationship Id="rId415467d440608b051" Type="http://schemas.openxmlformats.org/officeDocument/2006/relationships/image" Target="media/imgrId415467d440608b051.jpg"/><Relationship Id="rId200967d4406092690" Type="http://schemas.openxmlformats.org/officeDocument/2006/relationships/image" Target="media/imgrId200967d4406092690.jpg"/><Relationship Id="rId581167d440609cadc" Type="http://schemas.openxmlformats.org/officeDocument/2006/relationships/image" Target="media/imgrId581167d440609cadc.jpg"/><Relationship Id="rId854767d44060a3a10" Type="http://schemas.openxmlformats.org/officeDocument/2006/relationships/image" Target="media/imgrId854767d44060a3a10.jpg"/><Relationship Id="rId436067d44060abb20" Type="http://schemas.openxmlformats.org/officeDocument/2006/relationships/image" Target="media/imgrId436067d44060abb20.jpg"/><Relationship Id="rId190867d44060b9895" Type="http://schemas.openxmlformats.org/officeDocument/2006/relationships/image" Target="media/imgrId190867d44060b9895.jpg"/><Relationship Id="rId357367d44060c265a" Type="http://schemas.openxmlformats.org/officeDocument/2006/relationships/image" Target="media/imgrId357367d44060c265a.jpg"/><Relationship Id="rId585667d44060c852f" Type="http://schemas.openxmlformats.org/officeDocument/2006/relationships/image" Target="media/imgrId585667d44060c852f.jpg"/><Relationship Id="rId811767d44060d5488" Type="http://schemas.openxmlformats.org/officeDocument/2006/relationships/image" Target="media/imgrId811767d44060d5488.jpg"/><Relationship Id="rId139367d44060e0728" Type="http://schemas.openxmlformats.org/officeDocument/2006/relationships/image" Target="media/imgrId139367d44060e0728.jpg"/><Relationship Id="rId507367d44060ed792" Type="http://schemas.openxmlformats.org/officeDocument/2006/relationships/image" Target="media/imgrId507367d44060ed792.jpg"/><Relationship Id="rId221367d4406101a6e" Type="http://schemas.openxmlformats.org/officeDocument/2006/relationships/image" Target="media/imgrId221367d4406101a6e.jpg"/><Relationship Id="rId697167d440610bda8" Type="http://schemas.openxmlformats.org/officeDocument/2006/relationships/image" Target="media/imgrId697167d440610bda8.jpg"/><Relationship Id="rId168467d4406115116" Type="http://schemas.openxmlformats.org/officeDocument/2006/relationships/image" Target="media/imgrId168467d4406115116.jpg"/><Relationship Id="rId749067d440611db45" Type="http://schemas.openxmlformats.org/officeDocument/2006/relationships/image" Target="media/imgrId749067d440611db45.jpg"/><Relationship Id="rId751167d44061235d6" Type="http://schemas.openxmlformats.org/officeDocument/2006/relationships/image" Target="media/imgrId751167d44061235d6.gif"/><Relationship Id="rId699367d440612eb36" Type="http://schemas.openxmlformats.org/officeDocument/2006/relationships/image" Target="media/imgrId699367d440612eb36.jpg"/><Relationship Id="rId116167d4406139976" Type="http://schemas.openxmlformats.org/officeDocument/2006/relationships/image" Target="media/imgrId116167d4406139976.jpg"/><Relationship Id="rId910267d44061467ed" Type="http://schemas.openxmlformats.org/officeDocument/2006/relationships/image" Target="media/imgrId910267d44061467ed.jpg"/><Relationship Id="rId733567d440614d31c" Type="http://schemas.openxmlformats.org/officeDocument/2006/relationships/image" Target="media/imgrId733567d440614d31c.jpg"/><Relationship Id="rId140567d4406154cab" Type="http://schemas.openxmlformats.org/officeDocument/2006/relationships/image" Target="media/imgrId140567d4406154cab.jpg"/><Relationship Id="rId969767d440615ea99" Type="http://schemas.openxmlformats.org/officeDocument/2006/relationships/image" Target="media/imgrId969767d440615ea99.jpg"/><Relationship Id="rId717667d44061648e9" Type="http://schemas.openxmlformats.org/officeDocument/2006/relationships/image" Target="media/imgrId717667d44061648e9.jpg"/><Relationship Id="rId495567d440616f3db" Type="http://schemas.openxmlformats.org/officeDocument/2006/relationships/image" Target="media/imgrId495567d440616f3db.jpg"/><Relationship Id="rId414867d4406176a87" Type="http://schemas.openxmlformats.org/officeDocument/2006/relationships/image" Target="media/imgrId414867d4406176a87.jpg"/><Relationship Id="rId896767d440617eaf4" Type="http://schemas.openxmlformats.org/officeDocument/2006/relationships/image" Target="media/imgrId896767d440617eaf4.jpg"/><Relationship Id="rId268167d4406185b55" Type="http://schemas.openxmlformats.org/officeDocument/2006/relationships/image" Target="media/imgrId268167d4406185b55.jpg"/><Relationship Id="rId732367d440618d53f" Type="http://schemas.openxmlformats.org/officeDocument/2006/relationships/image" Target="media/imgrId732367d440618d53f.jpg"/><Relationship Id="rId219967d4406194452" Type="http://schemas.openxmlformats.org/officeDocument/2006/relationships/image" Target="media/imgrId219967d4406194452.jpg"/><Relationship Id="rId199667d44061a1d04" Type="http://schemas.openxmlformats.org/officeDocument/2006/relationships/image" Target="media/imgrId199667d44061a1d04.jpg"/><Relationship Id="rId766567d44061adbf6" Type="http://schemas.openxmlformats.org/officeDocument/2006/relationships/image" Target="media/imgrId766567d44061adbf6.jpg"/><Relationship Id="rId533567d44061b7af5" Type="http://schemas.openxmlformats.org/officeDocument/2006/relationships/image" Target="media/imgrId533567d44061b7af5.jpg"/><Relationship Id="rId718067d44061c42b5" Type="http://schemas.openxmlformats.org/officeDocument/2006/relationships/image" Target="media/imgrId718067d44061c42b5.jpg"/><Relationship Id="rId771767d44061cc3a8" Type="http://schemas.openxmlformats.org/officeDocument/2006/relationships/image" Target="media/imgrId771767d44061cc3a8.jpg"/><Relationship Id="rId299867d44061d3dd5" Type="http://schemas.openxmlformats.org/officeDocument/2006/relationships/image" Target="media/imgrId299867d44061d3dd5.jpg"/><Relationship Id="rId940367d44061e5afa" Type="http://schemas.openxmlformats.org/officeDocument/2006/relationships/image" Target="media/imgrId940367d44061e5afa.jpg"/><Relationship Id="rId592367d44061efe21" Type="http://schemas.openxmlformats.org/officeDocument/2006/relationships/image" Target="media/imgrId592367d44061efe21.jpg"/><Relationship Id="rId453667d4406202794" Type="http://schemas.openxmlformats.org/officeDocument/2006/relationships/image" Target="media/imgrId453667d4406202794.jpg"/><Relationship Id="rId896967d440621030f" Type="http://schemas.openxmlformats.org/officeDocument/2006/relationships/image" Target="media/imgrId896967d440621030f.jpg"/><Relationship Id="rId565567d4406218bc7" Type="http://schemas.openxmlformats.org/officeDocument/2006/relationships/image" Target="media/imgrId565567d4406218bc7.jpg"/><Relationship Id="rId609067d4406221580" Type="http://schemas.openxmlformats.org/officeDocument/2006/relationships/image" Target="media/imgrId609067d4406221580.jpg"/><Relationship Id="rId877567d44062282e0" Type="http://schemas.openxmlformats.org/officeDocument/2006/relationships/image" Target="media/imgrId877567d44062282e0.jpg"/><Relationship Id="rId951067d44062373bd" Type="http://schemas.openxmlformats.org/officeDocument/2006/relationships/image" Target="media/imgrId951067d44062373bd.jpg"/><Relationship Id="rId745067d440623eee5" Type="http://schemas.openxmlformats.org/officeDocument/2006/relationships/image" Target="media/imgrId745067d440623eee5.jpg"/><Relationship Id="rId181167d4406246ade" Type="http://schemas.openxmlformats.org/officeDocument/2006/relationships/image" Target="media/imgrId181167d4406246ade.jpg"/><Relationship Id="rId467067d4406252de9" Type="http://schemas.openxmlformats.org/officeDocument/2006/relationships/image" Target="media/imgrId467067d4406252de9.jpg"/><Relationship Id="rId483767d440625be0e" Type="http://schemas.openxmlformats.org/officeDocument/2006/relationships/image" Target="media/imgrId483767d440625be0e.jpg"/><Relationship Id="rId132467d44062678de" Type="http://schemas.openxmlformats.org/officeDocument/2006/relationships/image" Target="media/imgrId132467d44062678de.jpg"/><Relationship Id="rId278067d4406274d00" Type="http://schemas.openxmlformats.org/officeDocument/2006/relationships/image" Target="media/imgrId278067d4406274d00.jpg"/><Relationship Id="rId211567d4406283793" Type="http://schemas.openxmlformats.org/officeDocument/2006/relationships/image" Target="media/imgrId211567d4406283793.jpg"/><Relationship Id="rId884567d4406290261" Type="http://schemas.openxmlformats.org/officeDocument/2006/relationships/image" Target="media/imgrId884567d4406290261.jpg"/><Relationship Id="rId400467d4406297f9c" Type="http://schemas.openxmlformats.org/officeDocument/2006/relationships/image" Target="media/imgrId400467d4406297f9c.jpg"/><Relationship Id="rId362267d44062a122a" Type="http://schemas.openxmlformats.org/officeDocument/2006/relationships/image" Target="media/imgrId362267d44062a122a.jpg"/><Relationship Id="rId917967d44062aabdd" Type="http://schemas.openxmlformats.org/officeDocument/2006/relationships/image" Target="media/imgrId917967d44062aabdd.jpg"/><Relationship Id="rId651367d44062b3426" Type="http://schemas.openxmlformats.org/officeDocument/2006/relationships/image" Target="media/imgrId651367d44062b3426.jpg"/><Relationship Id="rId238367d44062c055f" Type="http://schemas.openxmlformats.org/officeDocument/2006/relationships/image" Target="media/imgrId238367d44062c055f.jpg"/><Relationship Id="rId492367d44062c8106" Type="http://schemas.openxmlformats.org/officeDocument/2006/relationships/image" Target="media/imgrId492367d44062c8106.jpg"/><Relationship Id="rId231467d44062d0e73" Type="http://schemas.openxmlformats.org/officeDocument/2006/relationships/image" Target="media/imgrId231467d44062d0e73.jpg"/><Relationship Id="rId752967d44062da570" Type="http://schemas.openxmlformats.org/officeDocument/2006/relationships/image" Target="media/imgrId752967d44062da570.jpg"/><Relationship Id="rId146267d44062e13d4" Type="http://schemas.openxmlformats.org/officeDocument/2006/relationships/image" Target="media/imgrId146267d44062e13d4.jpg"/><Relationship Id="rId158767d44062e8803" Type="http://schemas.openxmlformats.org/officeDocument/2006/relationships/image" Target="media/imgrId158767d44062e8803.jpg"/><Relationship Id="rId182467d44062f1734" Type="http://schemas.openxmlformats.org/officeDocument/2006/relationships/image" Target="media/imgrId182467d44062f1734.jpg"/><Relationship Id="rId652667d4406308a55" Type="http://schemas.openxmlformats.org/officeDocument/2006/relationships/image" Target="media/imgrId652667d4406308a55.jpg"/><Relationship Id="rId734967d4406312816" Type="http://schemas.openxmlformats.org/officeDocument/2006/relationships/image" Target="media/imgrId734967d4406312816.jpg"/><Relationship Id="rId279167d440631a3f5" Type="http://schemas.openxmlformats.org/officeDocument/2006/relationships/image" Target="media/imgrId279167d440631a3f5.jpg"/><Relationship Id="rId311667d44063225f5" Type="http://schemas.openxmlformats.org/officeDocument/2006/relationships/image" Target="media/imgrId311667d44063225f5.jpg"/><Relationship Id="rId428967d440632f179" Type="http://schemas.openxmlformats.org/officeDocument/2006/relationships/image" Target="media/imgrId428967d440632f179.jpg"/><Relationship Id="rId211567d440633615f" Type="http://schemas.openxmlformats.org/officeDocument/2006/relationships/image" Target="media/imgrId211567d440633615f.jpg"/><Relationship Id="rId639967d440633ddcd" Type="http://schemas.openxmlformats.org/officeDocument/2006/relationships/image" Target="media/imgrId639967d440633ddcd.jpg"/><Relationship Id="rId641467d4406348d3d" Type="http://schemas.openxmlformats.org/officeDocument/2006/relationships/image" Target="media/imgrId641467d4406348d3d.jpg"/><Relationship Id="rId687567d4406356721" Type="http://schemas.openxmlformats.org/officeDocument/2006/relationships/image" Target="media/imgrId687567d4406356721.jpg"/><Relationship Id="rId845167d440635da81" Type="http://schemas.openxmlformats.org/officeDocument/2006/relationships/image" Target="media/imgrId845167d440635da81.jpg"/><Relationship Id="rId936967d440636669b" Type="http://schemas.openxmlformats.org/officeDocument/2006/relationships/image" Target="media/imgrId936967d440636669b.jpg"/><Relationship Id="rId249967d4406371670" Type="http://schemas.openxmlformats.org/officeDocument/2006/relationships/image" Target="media/imgrId249967d4406371670.jpg"/><Relationship Id="rId810367d440638137c" Type="http://schemas.openxmlformats.org/officeDocument/2006/relationships/image" Target="media/imgrId810367d440638137c.jpg"/><Relationship Id="rId530767d4406388f9f" Type="http://schemas.openxmlformats.org/officeDocument/2006/relationships/image" Target="media/imgrId530767d4406388f9f.jpg"/><Relationship Id="rId928267d44063906c3" Type="http://schemas.openxmlformats.org/officeDocument/2006/relationships/image" Target="media/imgrId928267d44063906c3.jpg"/><Relationship Id="rId939067d440639a0c0" Type="http://schemas.openxmlformats.org/officeDocument/2006/relationships/image" Target="media/imgrId939067d440639a0c0.jpg"/><Relationship Id="rId779667d44063a78ea" Type="http://schemas.openxmlformats.org/officeDocument/2006/relationships/image" Target="media/imgrId779667d44063a78ea.jpg"/><Relationship Id="rId445367d44063b2877" Type="http://schemas.openxmlformats.org/officeDocument/2006/relationships/image" Target="media/imgrId445367d44063b2877.jpg"/><Relationship Id="rId593867d44063bb48b" Type="http://schemas.openxmlformats.org/officeDocument/2006/relationships/image" Target="media/imgrId593867d44063bb48b.jpg"/><Relationship Id="rId496067d44063c39ea" Type="http://schemas.openxmlformats.org/officeDocument/2006/relationships/image" Target="media/imgrId496067d44063c39ea.jpg"/><Relationship Id="rId790067d44063cde17" Type="http://schemas.openxmlformats.org/officeDocument/2006/relationships/image" Target="media/imgrId790067d44063cde17.jpg"/><Relationship Id="rId530267d44063d5159" Type="http://schemas.openxmlformats.org/officeDocument/2006/relationships/image" Target="media/imgrId530267d44063d5159.jpg"/><Relationship Id="rId274967d44063e8506" Type="http://schemas.openxmlformats.org/officeDocument/2006/relationships/image" Target="media/imgrId274967d44063e8506.jpg"/><Relationship Id="rId570667d44063f418f" Type="http://schemas.openxmlformats.org/officeDocument/2006/relationships/image" Target="media/imgrId570667d44063f418f.jpg"/><Relationship Id="rId688967d440640a211" Type="http://schemas.openxmlformats.org/officeDocument/2006/relationships/image" Target="media/imgrId688967d440640a211.jpg"/><Relationship Id="rId963267d4406415800" Type="http://schemas.openxmlformats.org/officeDocument/2006/relationships/image" Target="media/imgrId963267d4406415800.jpg"/><Relationship Id="rId218167d440641cc38" Type="http://schemas.openxmlformats.org/officeDocument/2006/relationships/image" Target="media/imgrId218167d440641cc38.jpg"/><Relationship Id="rId761567d440642844b" Type="http://schemas.openxmlformats.org/officeDocument/2006/relationships/image" Target="media/imgrId761567d440642844b.jpg"/><Relationship Id="rId463167d4406435e09" Type="http://schemas.openxmlformats.org/officeDocument/2006/relationships/image" Target="media/imgrId463167d4406435e09.jpg"/><Relationship Id="rId581867d44064434fe" Type="http://schemas.openxmlformats.org/officeDocument/2006/relationships/image" Target="media/imgrId581867d44064434fe.jpg"/><Relationship Id="rId731267d440644e1b3" Type="http://schemas.openxmlformats.org/officeDocument/2006/relationships/image" Target="media/imgrId731267d440644e1b3.jpg"/><Relationship Id="rId678467d4406457cf2" Type="http://schemas.openxmlformats.org/officeDocument/2006/relationships/image" Target="media/imgrId678467d4406457cf2.jpg"/><Relationship Id="rId658467d4406461571" Type="http://schemas.openxmlformats.org/officeDocument/2006/relationships/image" Target="media/imgrId658467d4406461571.jpg"/><Relationship Id="rId225167d4406471cce" Type="http://schemas.openxmlformats.org/officeDocument/2006/relationships/image" Target="media/imgrId225167d4406471cce.jpg"/><Relationship Id="rId626067d440647b4de" Type="http://schemas.openxmlformats.org/officeDocument/2006/relationships/image" Target="media/imgrId626067d440647b4de.jpg"/><Relationship Id="rId657167d44064888a0" Type="http://schemas.openxmlformats.org/officeDocument/2006/relationships/image" Target="media/imgrId657167d44064888a0.jpg"/><Relationship Id="rId280867d4406495341" Type="http://schemas.openxmlformats.org/officeDocument/2006/relationships/image" Target="media/imgrId280867d4406495341.jpg"/><Relationship Id="rId892767d44064a0863" Type="http://schemas.openxmlformats.org/officeDocument/2006/relationships/image" Target="media/imgrId892767d44064a0863.jpg"/><Relationship Id="rId396467d44064abbf4" Type="http://schemas.openxmlformats.org/officeDocument/2006/relationships/image" Target="media/imgrId396467d44064abbf4.jpg"/><Relationship Id="rId945467d44064b7c30" Type="http://schemas.openxmlformats.org/officeDocument/2006/relationships/image" Target="media/imgrId945467d44064b7c30.jpg"/><Relationship Id="rId274567d44064c0de7" Type="http://schemas.openxmlformats.org/officeDocument/2006/relationships/image" Target="media/imgrId274567d44064c0de7.jpg"/><Relationship Id="rId227467d44064cb54e" Type="http://schemas.openxmlformats.org/officeDocument/2006/relationships/image" Target="media/imgrId227467d44064cb54e.jpg"/><Relationship Id="rId575067d44064d31bb" Type="http://schemas.openxmlformats.org/officeDocument/2006/relationships/image" Target="media/imgrId575067d44064d31bb.jpg"/><Relationship Id="rId847667d44064dd9bb" Type="http://schemas.openxmlformats.org/officeDocument/2006/relationships/image" Target="media/imgrId847667d44064dd9bb.jpg"/><Relationship Id="rId932967d44064e72d3" Type="http://schemas.openxmlformats.org/officeDocument/2006/relationships/image" Target="media/imgrId932967d44064e72d3.jpg"/><Relationship Id="rId569867d44064f03ba" Type="http://schemas.openxmlformats.org/officeDocument/2006/relationships/image" Target="media/imgrId569867d44064f03ba.jpg"/><Relationship Id="rId537567d4406505062" Type="http://schemas.openxmlformats.org/officeDocument/2006/relationships/image" Target="media/imgrId537567d4406505062.jpg"/><Relationship Id="rId761567d440650f44d" Type="http://schemas.openxmlformats.org/officeDocument/2006/relationships/image" Target="media/imgrId761567d440650f44d.jpg"/><Relationship Id="rId328767d4406518cc7" Type="http://schemas.openxmlformats.org/officeDocument/2006/relationships/image" Target="media/imgrId328767d4406518cc7.jpg"/><Relationship Id="rId986167d44065248a4" Type="http://schemas.openxmlformats.org/officeDocument/2006/relationships/image" Target="media/imgrId986167d44065248a4.jpg"/><Relationship Id="rId648167d440652fe60" Type="http://schemas.openxmlformats.org/officeDocument/2006/relationships/image" Target="media/imgrId648167d440652fe60.jpg"/><Relationship Id="rId276067d440653d278" Type="http://schemas.openxmlformats.org/officeDocument/2006/relationships/image" Target="media/imgrId276067d440653d278.jpg"/><Relationship Id="rId846767d440654801e" Type="http://schemas.openxmlformats.org/officeDocument/2006/relationships/image" Target="media/imgrId846767d440654801e.jpg"/><Relationship Id="rId290867d4406551a0f" Type="http://schemas.openxmlformats.org/officeDocument/2006/relationships/image" Target="media/imgrId290867d4406551a0f.jpg"/><Relationship Id="rId229967d4406562981" Type="http://schemas.openxmlformats.org/officeDocument/2006/relationships/image" Target="media/imgrId229967d4406562981.jpg"/><Relationship Id="rId186867d440656d75f" Type="http://schemas.openxmlformats.org/officeDocument/2006/relationships/image" Target="media/imgrId186867d440656d75f.jpg"/><Relationship Id="rId878367d440657eb47" Type="http://schemas.openxmlformats.org/officeDocument/2006/relationships/image" Target="media/imgrId878367d440657eb4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670169" Type="http://schemas.openxmlformats.org/officeDocument/2006/relationships/image" Target="media/imgrId206701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