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Allgemeine Informationen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11.6)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75000878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7394087"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9747091" w:name="ctxt"/>
    <w:bookmarkEnd w:id="39747091"/>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1284"/>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1284"/>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1284"/>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1284"/>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1284"/>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1284"/>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1284"/>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1284"/>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1284"/>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1284"/>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869167d4475267fbf"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201967d44752681ea"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1284"/>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826767d4475268aac"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08800"/>
            <wp:effectExtent b="0" l="0" r="0" t="0"/>
            <wp:docPr id="65085623" name="name891567d4475276cbb" descr="Identificazione_componenti_motore_34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N.jpg"/>
                    <pic:cNvPicPr/>
                  </pic:nvPicPr>
                  <pic:blipFill>
                    <a:blip r:embed="rId163067d4475276cb6"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28986184" name="name828567d4475282194"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339867d4475282190"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21284"/>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21284"/>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21284"/>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18400"/>
            <wp:effectExtent b="0" l="0" r="0" t="0"/>
            <wp:docPr id="53281248" name="name629667d447528f169" descr="Identificazione_costrut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N.jpg"/>
                    <pic:cNvPicPr/>
                  </pic:nvPicPr>
                  <pic:blipFill>
                    <a:blip r:embed="rId950867d447528f164"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50585571" name="name901567d447529c280" descr="Identificazione_targhett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N.jpg"/>
                    <pic:cNvPicPr/>
                  </pic:nvPicPr>
                  <pic:blipFill>
                    <a:blip r:embed="rId737267d447529c279"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1.8.1 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147200"/>
            <wp:effectExtent b="0" l="0" r="0" t="0"/>
            <wp:docPr id="62828779" name="name119567d44752a816f"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526467d44752a8169" cstate="print"/>
                    <a:stretch>
                      <a:fillRect/>
                    </a:stretch>
                  </pic:blipFill>
                  <pic:spPr>
                    <a:xfrm>
                      <a:off x="0" y="0"/>
                      <a:ext cx="4752000" cy="4147200"/>
                    </a:xfrm>
                    <a:prstGeom prst="rect">
                      <a:avLst/>
                    </a:prstGeom>
                    <a:ln w="0">
                      <a:noFill/>
                    </a:ln>
                  </pic:spPr>
                </pic:pic>
              </a:graphicData>
            </a:graphic>
          </wp:inline>
        </w:drawing>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1.8.2 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89600"/>
            <wp:effectExtent b="0" l="0" r="0" t="0"/>
            <wp:docPr id="311378" name="name138067d44752b8a62"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212367d44752b8a5d"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China emission certification 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Post-treatment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46400"/>
            <wp:effectExtent b="0" l="0" r="0" t="0"/>
            <wp:docPr id="64614004" name="name361167d44752c7d68"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939267d44752c7d62"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Korea emission certification no.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1285">
    <w:multiLevelType w:val="hybridMultilevel"/>
    <w:lvl w:ilvl="0" w:tplc="70944238">
      <w:start w:val="1"/>
      <w:numFmt w:val="decimal"/>
      <w:lvlText w:val="%1."/>
      <w:lvlJc w:val="left"/>
      <w:pPr>
        <w:ind w:left="720" w:hanging="360"/>
      </w:pPr>
    </w:lvl>
    <w:lvl w:ilvl="1" w:tplc="70944238" w:tentative="1">
      <w:start w:val="1"/>
      <w:numFmt w:val="lowerLetter"/>
      <w:lvlText w:val="%2."/>
      <w:lvlJc w:val="left"/>
      <w:pPr>
        <w:ind w:left="1440" w:hanging="360"/>
      </w:pPr>
    </w:lvl>
    <w:lvl w:ilvl="2" w:tplc="70944238" w:tentative="1">
      <w:start w:val="1"/>
      <w:numFmt w:val="lowerRoman"/>
      <w:lvlText w:val="%3."/>
      <w:lvlJc w:val="right"/>
      <w:pPr>
        <w:ind w:left="2160" w:hanging="180"/>
      </w:pPr>
    </w:lvl>
    <w:lvl w:ilvl="3" w:tplc="70944238" w:tentative="1">
      <w:start w:val="1"/>
      <w:numFmt w:val="decimal"/>
      <w:lvlText w:val="%4."/>
      <w:lvlJc w:val="left"/>
      <w:pPr>
        <w:ind w:left="2880" w:hanging="360"/>
      </w:pPr>
    </w:lvl>
    <w:lvl w:ilvl="4" w:tplc="70944238" w:tentative="1">
      <w:start w:val="1"/>
      <w:numFmt w:val="lowerLetter"/>
      <w:lvlText w:val="%5."/>
      <w:lvlJc w:val="left"/>
      <w:pPr>
        <w:ind w:left="3600" w:hanging="360"/>
      </w:pPr>
    </w:lvl>
    <w:lvl w:ilvl="5" w:tplc="70944238" w:tentative="1">
      <w:start w:val="1"/>
      <w:numFmt w:val="lowerRoman"/>
      <w:lvlText w:val="%6."/>
      <w:lvlJc w:val="right"/>
      <w:pPr>
        <w:ind w:left="4320" w:hanging="180"/>
      </w:pPr>
    </w:lvl>
    <w:lvl w:ilvl="6" w:tplc="70944238" w:tentative="1">
      <w:start w:val="1"/>
      <w:numFmt w:val="decimal"/>
      <w:lvlText w:val="%7."/>
      <w:lvlJc w:val="left"/>
      <w:pPr>
        <w:ind w:left="5040" w:hanging="360"/>
      </w:pPr>
    </w:lvl>
    <w:lvl w:ilvl="7" w:tplc="70944238" w:tentative="1">
      <w:start w:val="1"/>
      <w:numFmt w:val="lowerLetter"/>
      <w:lvlText w:val="%8."/>
      <w:lvlJc w:val="left"/>
      <w:pPr>
        <w:ind w:left="5760" w:hanging="360"/>
      </w:pPr>
    </w:lvl>
    <w:lvl w:ilvl="8" w:tplc="70944238" w:tentative="1">
      <w:start w:val="1"/>
      <w:numFmt w:val="lowerRoman"/>
      <w:lvlText w:val="%9."/>
      <w:lvlJc w:val="right"/>
      <w:pPr>
        <w:ind w:left="6480" w:hanging="180"/>
      </w:pPr>
    </w:lvl>
  </w:abstractNum>
  <w:abstractNum w:abstractNumId="21284">
    <w:multiLevelType w:val="hybridMultilevel"/>
    <w:lvl w:ilvl="0" w:tplc="6488857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1284">
    <w:abstractNumId w:val="21284"/>
  </w:num>
  <w:num w:numId="21285">
    <w:abstractNumId w:val="2128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77728924" Type="http://schemas.openxmlformats.org/officeDocument/2006/relationships/comments" Target="comments.xml"/><Relationship Id="rId407231347" Type="http://schemas.microsoft.com/office/2011/relationships/commentsExtended" Target="commentsExtended.xml"/><Relationship Id="rId47394087" Type="http://schemas.openxmlformats.org/officeDocument/2006/relationships/image" Target="media/imgrId47394087.jpg"/><Relationship Id="rId869167d4475267fbf" Type="http://schemas.openxmlformats.org/officeDocument/2006/relationships/hyperlink" Target="http://www.kohlerengines.com/home.htm" TargetMode="External"/><Relationship Id="rId201967d44752681ea" Type="http://schemas.openxmlformats.org/officeDocument/2006/relationships/hyperlink" Target="http://dealers.kohlerpower.it/" TargetMode="External"/><Relationship Id="rId826767d4475268aac" Type="http://schemas.openxmlformats.org/officeDocument/2006/relationships/hyperlink" Target="http://www.kohlerengines.com/home.htm" TargetMode="External"/><Relationship Id="rId163067d4475276cb6" Type="http://schemas.openxmlformats.org/officeDocument/2006/relationships/image" Target="media/imgrId163067d4475276cb6.jpg"/><Relationship Id="rId339867d4475282190" Type="http://schemas.openxmlformats.org/officeDocument/2006/relationships/image" Target="media/imgrId339867d4475282190.png"/><Relationship Id="rId950867d447528f164" Type="http://schemas.openxmlformats.org/officeDocument/2006/relationships/image" Target="media/imgrId950867d447528f164.jpg"/><Relationship Id="rId737267d447529c279" Type="http://schemas.openxmlformats.org/officeDocument/2006/relationships/image" Target="media/imgrId737267d447529c279.jpg"/><Relationship Id="rId526467d44752a8169" Type="http://schemas.openxmlformats.org/officeDocument/2006/relationships/image" Target="media/imgrId526467d44752a8169.jpg"/><Relationship Id="rId212367d44752b8a5d" Type="http://schemas.openxmlformats.org/officeDocument/2006/relationships/image" Target="media/imgrId212367d44752b8a5d.jpg"/><Relationship Id="rId939267d44752c7d62" Type="http://schemas.openxmlformats.org/officeDocument/2006/relationships/image" Target="media/imgrId939267d44752c7d62.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7394087" Type="http://schemas.openxmlformats.org/officeDocument/2006/relationships/image" Target="media/imgrId4739408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7394087" Type="http://schemas.openxmlformats.org/officeDocument/2006/relationships/image" Target="media/imgrId4739408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7394087" Type="http://schemas.openxmlformats.org/officeDocument/2006/relationships/image" Target="media/imgrId4739408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7394087" Type="http://schemas.openxmlformats.org/officeDocument/2006/relationships/image" Target="media/imgrId4739408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7394087" Type="http://schemas.openxmlformats.org/officeDocument/2006/relationships/image" Target="media/imgrId4739408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7394087" Type="http://schemas.openxmlformats.org/officeDocument/2006/relationships/image" Target="media/imgrId4739408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