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22851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242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180129" w:name="ctxt"/>
    <w:bookmarkEnd w:id="461801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076898" name="name422667d4595ce9b5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95567d4595ce9b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1236942" name="name347967d4595d060fc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48667d4595d060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659">
    <w:multiLevelType w:val="hybridMultilevel"/>
    <w:lvl w:ilvl="0" w:tplc="23711180">
      <w:start w:val="1"/>
      <w:numFmt w:val="decimal"/>
      <w:lvlText w:val="%1."/>
      <w:lvlJc w:val="left"/>
      <w:pPr>
        <w:ind w:left="720" w:hanging="360"/>
      </w:pPr>
    </w:lvl>
    <w:lvl w:ilvl="1" w:tplc="23711180" w:tentative="1">
      <w:start w:val="1"/>
      <w:numFmt w:val="lowerLetter"/>
      <w:lvlText w:val="%2."/>
      <w:lvlJc w:val="left"/>
      <w:pPr>
        <w:ind w:left="1440" w:hanging="360"/>
      </w:pPr>
    </w:lvl>
    <w:lvl w:ilvl="2" w:tplc="23711180" w:tentative="1">
      <w:start w:val="1"/>
      <w:numFmt w:val="lowerRoman"/>
      <w:lvlText w:val="%3."/>
      <w:lvlJc w:val="right"/>
      <w:pPr>
        <w:ind w:left="2160" w:hanging="180"/>
      </w:pPr>
    </w:lvl>
    <w:lvl w:ilvl="3" w:tplc="23711180" w:tentative="1">
      <w:start w:val="1"/>
      <w:numFmt w:val="decimal"/>
      <w:lvlText w:val="%4."/>
      <w:lvlJc w:val="left"/>
      <w:pPr>
        <w:ind w:left="2880" w:hanging="360"/>
      </w:pPr>
    </w:lvl>
    <w:lvl w:ilvl="4" w:tplc="23711180" w:tentative="1">
      <w:start w:val="1"/>
      <w:numFmt w:val="lowerLetter"/>
      <w:lvlText w:val="%5."/>
      <w:lvlJc w:val="left"/>
      <w:pPr>
        <w:ind w:left="3600" w:hanging="360"/>
      </w:pPr>
    </w:lvl>
    <w:lvl w:ilvl="5" w:tplc="23711180" w:tentative="1">
      <w:start w:val="1"/>
      <w:numFmt w:val="lowerRoman"/>
      <w:lvlText w:val="%6."/>
      <w:lvlJc w:val="right"/>
      <w:pPr>
        <w:ind w:left="4320" w:hanging="180"/>
      </w:pPr>
    </w:lvl>
    <w:lvl w:ilvl="6" w:tplc="23711180" w:tentative="1">
      <w:start w:val="1"/>
      <w:numFmt w:val="decimal"/>
      <w:lvlText w:val="%7."/>
      <w:lvlJc w:val="left"/>
      <w:pPr>
        <w:ind w:left="5040" w:hanging="360"/>
      </w:pPr>
    </w:lvl>
    <w:lvl w:ilvl="7" w:tplc="23711180" w:tentative="1">
      <w:start w:val="1"/>
      <w:numFmt w:val="lowerLetter"/>
      <w:lvlText w:val="%8."/>
      <w:lvlJc w:val="left"/>
      <w:pPr>
        <w:ind w:left="5760" w:hanging="360"/>
      </w:pPr>
    </w:lvl>
    <w:lvl w:ilvl="8" w:tplc="2371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8">
    <w:multiLevelType w:val="hybridMultilevel"/>
    <w:lvl w:ilvl="0" w:tplc="84024596">
      <w:start w:val="1"/>
      <w:numFmt w:val="decimal"/>
      <w:lvlText w:val="%1."/>
      <w:lvlJc w:val="left"/>
      <w:pPr>
        <w:ind w:left="720" w:hanging="360"/>
      </w:pPr>
    </w:lvl>
    <w:lvl w:ilvl="1" w:tplc="84024596" w:tentative="1">
      <w:start w:val="1"/>
      <w:numFmt w:val="lowerLetter"/>
      <w:lvlText w:val="%2."/>
      <w:lvlJc w:val="left"/>
      <w:pPr>
        <w:ind w:left="1440" w:hanging="360"/>
      </w:pPr>
    </w:lvl>
    <w:lvl w:ilvl="2" w:tplc="84024596" w:tentative="1">
      <w:start w:val="1"/>
      <w:numFmt w:val="lowerRoman"/>
      <w:lvlText w:val="%3."/>
      <w:lvlJc w:val="right"/>
      <w:pPr>
        <w:ind w:left="2160" w:hanging="180"/>
      </w:pPr>
    </w:lvl>
    <w:lvl w:ilvl="3" w:tplc="84024596" w:tentative="1">
      <w:start w:val="1"/>
      <w:numFmt w:val="decimal"/>
      <w:lvlText w:val="%4."/>
      <w:lvlJc w:val="left"/>
      <w:pPr>
        <w:ind w:left="2880" w:hanging="360"/>
      </w:pPr>
    </w:lvl>
    <w:lvl w:ilvl="4" w:tplc="84024596" w:tentative="1">
      <w:start w:val="1"/>
      <w:numFmt w:val="lowerLetter"/>
      <w:lvlText w:val="%5."/>
      <w:lvlJc w:val="left"/>
      <w:pPr>
        <w:ind w:left="3600" w:hanging="360"/>
      </w:pPr>
    </w:lvl>
    <w:lvl w:ilvl="5" w:tplc="84024596" w:tentative="1">
      <w:start w:val="1"/>
      <w:numFmt w:val="lowerRoman"/>
      <w:lvlText w:val="%6."/>
      <w:lvlJc w:val="right"/>
      <w:pPr>
        <w:ind w:left="4320" w:hanging="180"/>
      </w:pPr>
    </w:lvl>
    <w:lvl w:ilvl="6" w:tplc="84024596" w:tentative="1">
      <w:start w:val="1"/>
      <w:numFmt w:val="decimal"/>
      <w:lvlText w:val="%7."/>
      <w:lvlJc w:val="left"/>
      <w:pPr>
        <w:ind w:left="5040" w:hanging="360"/>
      </w:pPr>
    </w:lvl>
    <w:lvl w:ilvl="7" w:tplc="84024596" w:tentative="1">
      <w:start w:val="1"/>
      <w:numFmt w:val="lowerLetter"/>
      <w:lvlText w:val="%8."/>
      <w:lvlJc w:val="left"/>
      <w:pPr>
        <w:ind w:left="5760" w:hanging="360"/>
      </w:pPr>
    </w:lvl>
    <w:lvl w:ilvl="8" w:tplc="8402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7">
    <w:multiLevelType w:val="hybridMultilevel"/>
    <w:lvl w:ilvl="0" w:tplc="46533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657">
    <w:abstractNumId w:val="18657"/>
  </w:num>
  <w:num w:numId="18658">
    <w:abstractNumId w:val="18658"/>
  </w:num>
  <w:num w:numId="18659">
    <w:abstractNumId w:val="186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0697415" Type="http://schemas.openxmlformats.org/officeDocument/2006/relationships/comments" Target="comments.xml"/><Relationship Id="rId663447968" Type="http://schemas.microsoft.com/office/2011/relationships/commentsExtended" Target="commentsExtended.xml"/><Relationship Id="rId66242527" Type="http://schemas.openxmlformats.org/officeDocument/2006/relationships/image" Target="media/imgrId66242527.jpg"/><Relationship Id="rId695567d4595ce9b58" Type="http://schemas.openxmlformats.org/officeDocument/2006/relationships/image" Target="media/imgrId695567d4595ce9b58.jpg"/><Relationship Id="rId248667d4595d060f7" Type="http://schemas.openxmlformats.org/officeDocument/2006/relationships/image" Target="media/imgrId248667d4595d060f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42527" Type="http://schemas.openxmlformats.org/officeDocument/2006/relationships/image" Target="media/imgrId662425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42527" Type="http://schemas.openxmlformats.org/officeDocument/2006/relationships/image" Target="media/imgrId662425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42527" Type="http://schemas.openxmlformats.org/officeDocument/2006/relationships/image" Target="media/imgrId662425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42527" Type="http://schemas.openxmlformats.org/officeDocument/2006/relationships/image" Target="media/imgrId662425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42527" Type="http://schemas.openxmlformats.org/officeDocument/2006/relationships/image" Target="media/imgrId662425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242527" Type="http://schemas.openxmlformats.org/officeDocument/2006/relationships/image" Target="media/imgrId662425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