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Workshop Manual (Rev. 10.4)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37893981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0819458"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1609486" w:name="ctxt"/>
    <w:bookmarkEnd w:id="81609486"/>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4461"/>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4461"/>
        </w:numPr>
        <w:spacing w:before="0" w:after="0" w:line="240" w:lineRule="auto"/>
        <w:jc w:val="left"/>
        <w:rPr>
          <w:color w:val="00274C"/>
          <w:sz w:val="20"/>
          <w:szCs w:val="20"/>
        </w:rPr>
      </w:pPr>
      <w:bookmarkStart w:id="27286441" w:name="result_box"/>
      <w:bookmarkEnd w:id="27286441"/>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332967d45ce4cf81f" w:history="1">
        <w:r>
          <w:rPr>
            <w:rStyle w:val="DefaultParagraphFontPHPDOCX"/>
            <w:b/>
            <w:bCs/>
            <w:color w:val="0000FF"/>
            <w:sz w:val="20"/>
            <w:szCs w:val="20"/>
            <w:u w:val="none"/>
          </w:rPr>
          <w:t xml:space="preserve">Par. 1.4</w:t>
        </w:r>
      </w:hyperlink>
      <w:r>
        <w:rPr>
          <w:color w:val="00274C"/>
          <w:sz w:val="20"/>
          <w:szCs w:val="20"/>
          <w:u w:val="none"/>
        </w:rPr>
        <w:t xml:space="preserve"> and </w:t>
      </w:r>
      <w:hyperlink r:id="rId986467d45ce4cfa52"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4461"/>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4461"/>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4461"/>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4461"/>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4461"/>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974567d45ce4d240d"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577267d45ce4d2653"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4461"/>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4461"/>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4461"/>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4461"/>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6251228" name="name828667d45ce4d9ae7"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138067d45ce4d9ae2"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4461"/>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4461"/>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18725733" w:name="result_box"/>
      <w:bookmarkEnd w:id="18725733"/>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69258661" w:name="result_box"/>
      <w:bookmarkEnd w:id="69258661"/>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7599562" w:name="result_box"/>
      <w:bookmarkEnd w:id="7599562"/>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4461"/>
        </w:numPr>
        <w:spacing w:before="0" w:after="0" w:line="240" w:lineRule="auto"/>
        <w:jc w:val="left"/>
        <w:rPr>
          <w:color w:val="00274C"/>
          <w:sz w:val="20"/>
          <w:szCs w:val="20"/>
        </w:rPr>
      </w:pPr>
      <w:bookmarkStart w:id="91234000" w:name="result_box"/>
      <w:bookmarkEnd w:id="91234000"/>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hyperlink r:id="rId766067d45ce4dc660" w:history="1">
        <w:r>
          <w:rPr>
            <w:rStyle w:val="DefaultParagraphFontPHPDOCX"/>
            <w:b/>
            <w:bCs/>
            <w:color w:val="0000FF"/>
            <w:sz w:val="20"/>
            <w:szCs w:val="20"/>
            <w:u w:val="none"/>
          </w:rPr>
          <w:t xml:space="preserve">Chap. 3</w:t>
        </w:r>
      </w:hyperlink>
      <w:r>
        <w:rPr>
          <w:color w:val="00274C"/>
          <w:sz w:val="20"/>
          <w:szCs w:val="20"/>
          <w:u w:val="none"/>
        </w:rPr>
        <w:t xml:space="preserve"> </w:t>
      </w:r>
      <w:bookmarkStart w:id="63518571" w:name="result_box"/>
      <w:bookmarkEnd w:id="63518571"/>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5544000" cy="3124800"/>
            <wp:effectExtent b="0" l="0" r="0" t="0"/>
            <wp:docPr id="52150312" name="name808567d45ce4ec213"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291467d45ce4ec20c" cstate="print"/>
                    <a:stretch>
                      <a:fillRect/>
                    </a:stretch>
                  </pic:blipFill>
                  <pic:spPr>
                    <a:xfrm>
                      <a:off x="0" y="0"/>
                      <a:ext cx="5544000" cy="31248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5544000" cy="1922400"/>
            <wp:effectExtent b="0" l="0" r="0" t="0"/>
            <wp:docPr id="14155320" name="name405067d45ce50621a" descr="1.3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EN.png"/>
                    <pic:cNvPicPr/>
                  </pic:nvPicPr>
                  <pic:blipFill>
                    <a:blip r:embed="rId722667d45ce506213" cstate="print"/>
                    <a:stretch>
                      <a:fillRect/>
                    </a:stretch>
                  </pic:blipFill>
                  <pic:spPr>
                    <a:xfrm>
                      <a:off x="0" y="0"/>
                      <a:ext cx="5544000" cy="19224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35841757" name="name405667d45ce511815"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609767d45ce511810" cstate="print"/>
                          <a:stretch>
                            <a:fillRect/>
                          </a:stretch>
                        </pic:blipFill>
                        <pic:spPr>
                          <a:xfrm>
                            <a:off x="0" y="0"/>
                            <a:ext cx="5040000" cy="45864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73319861" name="name974867d45ce522f63"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928267d45ce522f5f" cstate="print"/>
                          <a:stretch>
                            <a:fillRect/>
                          </a:stretch>
                        </pic:blipFill>
                        <pic:spPr>
                          <a:xfrm>
                            <a:off x="0" y="0"/>
                            <a:ext cx="5040000" cy="45648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62387570" name="name752267d45ce534fc7"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219167d45ce534fc2"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5544000" cy="3600000"/>
            <wp:effectExtent b="0" l="0" r="0" t="0"/>
            <wp:docPr id="32617533" name="name773567d45ce545d37"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733667d45ce545d31"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it is advisable to keepthis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8918988" name="name832667d45ce5511c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41567d45ce5511c9"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45456011" name="name623567d45ce55733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00467d45ce557331"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80173724" name="name830867d45ce55d0b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63767d45ce55d0b4"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53567785" name="name522567d45ce562ad1"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23967d45ce562acd"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Gears adaptor for 4th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shafts</w:t>
                  </w:r>
                </w:p>
              </w:tc>
            </w:tr>
          </w:tbl>
          <w:p/>
        </w:tc>
      </w:tr>
    </w:tbl>
    <w:p>
      <w:pPr>
        <w:widowControl w:val="on"/>
        <w:pBdr/>
        <w:spacing w:before="225" w:after="225" w:line="262" w:lineRule="auto"/>
        <w:ind w:left="0" w:right="0"/>
        <w:jc w:val="left"/>
      </w:pPr>
      <w:r>
        <w:rPr>
          <w:b/>
          <w:bCs/>
          <w:color w:val="00274C"/>
          <w:sz w:val="20"/>
          <w:szCs w:val="20"/>
          <w:u w:val="none"/>
        </w:rPr>
        <w:br/>
        <w:t xml:space="preserve">WIEW OF FLYWHEEL SIDE</w:t>
      </w:r>
      <w:r>
        <w:drawing>
          <wp:inline distT="0" distB="0" distL="0" distR="0">
            <wp:extent cx="5544000" cy="3794400"/>
            <wp:effectExtent b="0" l="0" r="0" t="0"/>
            <wp:docPr id="61411294" name="name981167d45ce57410a"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558067d45ce574106"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b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97903707" name="name532867d45ce58113f"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245667d45ce58113b"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65133839" name="name839467d45ce58fca8"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943567d45ce58fca3"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701167d45ce5907e0"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56620107" name="name546067d45ce5a8074"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837467d45ce5a806e"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87"/>
              </w:rPr>
              <w:drawing>
                <wp:inline distT="0" distB="0" distL="0" distR="0">
                  <wp:extent cx="2232000" cy="1159200"/>
                  <wp:effectExtent b="0" l="0" r="0" t="0"/>
                  <wp:docPr id="84624318" name="name487667d45ce5b3cfa" descr="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jpg"/>
                          <pic:cNvPicPr/>
                        </pic:nvPicPr>
                        <pic:blipFill>
                          <a:blip r:embed="rId694267d45ce5b3cf5" cstate="print"/>
                          <a:stretch>
                            <a:fillRect/>
                          </a:stretch>
                        </pic:blipFill>
                        <pic:spPr>
                          <a:xfrm>
                            <a:off x="0" y="0"/>
                            <a:ext cx="2232000" cy="1159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23419214" name="name199267d45ce5c3b4c" descr="CAP_1_AT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01.png"/>
                          <pic:cNvPicPr/>
                        </pic:nvPicPr>
                        <pic:blipFill>
                          <a:blip r:embed="rId749367d45ce5c3b47"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4462">
    <w:multiLevelType w:val="hybridMultilevel"/>
    <w:lvl w:ilvl="0" w:tplc="78504154">
      <w:start w:val="1"/>
      <w:numFmt w:val="decimal"/>
      <w:lvlText w:val="%1."/>
      <w:lvlJc w:val="left"/>
      <w:pPr>
        <w:ind w:left="720" w:hanging="360"/>
      </w:pPr>
    </w:lvl>
    <w:lvl w:ilvl="1" w:tplc="78504154" w:tentative="1">
      <w:start w:val="1"/>
      <w:numFmt w:val="lowerLetter"/>
      <w:lvlText w:val="%2."/>
      <w:lvlJc w:val="left"/>
      <w:pPr>
        <w:ind w:left="1440" w:hanging="360"/>
      </w:pPr>
    </w:lvl>
    <w:lvl w:ilvl="2" w:tplc="78504154" w:tentative="1">
      <w:start w:val="1"/>
      <w:numFmt w:val="lowerRoman"/>
      <w:lvlText w:val="%3."/>
      <w:lvlJc w:val="right"/>
      <w:pPr>
        <w:ind w:left="2160" w:hanging="180"/>
      </w:pPr>
    </w:lvl>
    <w:lvl w:ilvl="3" w:tplc="78504154" w:tentative="1">
      <w:start w:val="1"/>
      <w:numFmt w:val="decimal"/>
      <w:lvlText w:val="%4."/>
      <w:lvlJc w:val="left"/>
      <w:pPr>
        <w:ind w:left="2880" w:hanging="360"/>
      </w:pPr>
    </w:lvl>
    <w:lvl w:ilvl="4" w:tplc="78504154" w:tentative="1">
      <w:start w:val="1"/>
      <w:numFmt w:val="lowerLetter"/>
      <w:lvlText w:val="%5."/>
      <w:lvlJc w:val="left"/>
      <w:pPr>
        <w:ind w:left="3600" w:hanging="360"/>
      </w:pPr>
    </w:lvl>
    <w:lvl w:ilvl="5" w:tplc="78504154" w:tentative="1">
      <w:start w:val="1"/>
      <w:numFmt w:val="lowerRoman"/>
      <w:lvlText w:val="%6."/>
      <w:lvlJc w:val="right"/>
      <w:pPr>
        <w:ind w:left="4320" w:hanging="180"/>
      </w:pPr>
    </w:lvl>
    <w:lvl w:ilvl="6" w:tplc="78504154" w:tentative="1">
      <w:start w:val="1"/>
      <w:numFmt w:val="decimal"/>
      <w:lvlText w:val="%7."/>
      <w:lvlJc w:val="left"/>
      <w:pPr>
        <w:ind w:left="5040" w:hanging="360"/>
      </w:pPr>
    </w:lvl>
    <w:lvl w:ilvl="7" w:tplc="78504154" w:tentative="1">
      <w:start w:val="1"/>
      <w:numFmt w:val="lowerLetter"/>
      <w:lvlText w:val="%8."/>
      <w:lvlJc w:val="left"/>
      <w:pPr>
        <w:ind w:left="5760" w:hanging="360"/>
      </w:pPr>
    </w:lvl>
    <w:lvl w:ilvl="8" w:tplc="78504154" w:tentative="1">
      <w:start w:val="1"/>
      <w:numFmt w:val="lowerRoman"/>
      <w:lvlText w:val="%9."/>
      <w:lvlJc w:val="right"/>
      <w:pPr>
        <w:ind w:left="6480" w:hanging="180"/>
      </w:pPr>
    </w:lvl>
  </w:abstractNum>
  <w:abstractNum w:abstractNumId="4461">
    <w:multiLevelType w:val="hybridMultilevel"/>
    <w:lvl w:ilvl="0" w:tplc="5187137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4461">
    <w:abstractNumId w:val="4461"/>
  </w:num>
  <w:num w:numId="4462">
    <w:abstractNumId w:val="446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76240148" Type="http://schemas.openxmlformats.org/officeDocument/2006/relationships/comments" Target="comments.xml"/><Relationship Id="rId888174666" Type="http://schemas.microsoft.com/office/2011/relationships/commentsExtended" Target="commentsExtended.xml"/><Relationship Id="rId20819458" Type="http://schemas.openxmlformats.org/officeDocument/2006/relationships/image" Target="media/imgrId20819458.jpg"/><Relationship Id="rId332967d45ce4cf81f" Type="http://schemas.openxmlformats.org/officeDocument/2006/relationships/hyperlink" Target="https://iservice.lombardini.it/jsp/Template2/manuale.jsp?id=547&amp;parent=1273" TargetMode="External"/><Relationship Id="rId986467d45ce4cfa52" Type="http://schemas.openxmlformats.org/officeDocument/2006/relationships/hyperlink" Target="https://iservice.lombardini.it/jsp/Template2/manuale.jsp?id=548&amp;parent=1273" TargetMode="External"/><Relationship Id="rId974567d45ce4d240d" Type="http://schemas.openxmlformats.org/officeDocument/2006/relationships/hyperlink" Target="https://iservice.lombardini.it/jsp/Template2/manuale.jsp?id=193&amp;parent=1273" TargetMode="External"/><Relationship Id="rId577267d45ce4d2653" Type="http://schemas.openxmlformats.org/officeDocument/2006/relationships/hyperlink" Target="https://iservice.lombardini.it/jsp/Template2/manuale.jsp?id=193&amp;parent=1273" TargetMode="External"/><Relationship Id="rId766067d45ce4dc660" Type="http://schemas.openxmlformats.org/officeDocument/2006/relationships/hyperlink" Target="https://iservice.lombardini.it/jsp/Template2/manuale.jsp?id=114&amp;parent=1273" TargetMode="External"/><Relationship Id="rId701167d45ce5907e0" Type="http://schemas.openxmlformats.org/officeDocument/2006/relationships/hyperlink" Target="https://iservice.lombardini.it/jsp/Template2/manuale.jsp?id=624&amp;parent=1273" TargetMode="External"/><Relationship Id="rId138067d45ce4d9ae2" Type="http://schemas.openxmlformats.org/officeDocument/2006/relationships/image" Target="media/imgrId138067d45ce4d9ae2.gif"/><Relationship Id="rId291467d45ce4ec20c" Type="http://schemas.openxmlformats.org/officeDocument/2006/relationships/image" Target="media/imgrId291467d45ce4ec20c.png"/><Relationship Id="rId722667d45ce506213" Type="http://schemas.openxmlformats.org/officeDocument/2006/relationships/image" Target="media/imgrId722667d45ce506213.png"/><Relationship Id="rId609767d45ce511810" Type="http://schemas.openxmlformats.org/officeDocument/2006/relationships/image" Target="media/imgrId609767d45ce511810.jpg"/><Relationship Id="rId928267d45ce522f5f" Type="http://schemas.openxmlformats.org/officeDocument/2006/relationships/image" Target="media/imgrId928267d45ce522f5f.jpg"/><Relationship Id="rId219167d45ce534fc2" Type="http://schemas.openxmlformats.org/officeDocument/2006/relationships/image" Target="media/imgrId219167d45ce534fc2.jpg"/><Relationship Id="rId733667d45ce545d31" Type="http://schemas.openxmlformats.org/officeDocument/2006/relationships/image" Target="media/imgrId733667d45ce545d31.png"/><Relationship Id="rId441567d45ce5511c9" Type="http://schemas.openxmlformats.org/officeDocument/2006/relationships/image" Target="media/imgrId441567d45ce5511c9.gif"/><Relationship Id="rId400467d45ce557331" Type="http://schemas.openxmlformats.org/officeDocument/2006/relationships/image" Target="media/imgrId400467d45ce557331.gif"/><Relationship Id="rId463767d45ce55d0b4" Type="http://schemas.openxmlformats.org/officeDocument/2006/relationships/image" Target="media/imgrId463767d45ce55d0b4.gif"/><Relationship Id="rId523967d45ce562acd" Type="http://schemas.openxmlformats.org/officeDocument/2006/relationships/image" Target="media/imgrId523967d45ce562acd.gif"/><Relationship Id="rId558067d45ce574106" Type="http://schemas.openxmlformats.org/officeDocument/2006/relationships/image" Target="media/imgrId558067d45ce574106.png"/><Relationship Id="rId245667d45ce58113b" Type="http://schemas.openxmlformats.org/officeDocument/2006/relationships/image" Target="media/imgrId245667d45ce58113b.png"/><Relationship Id="rId943567d45ce58fca3" Type="http://schemas.openxmlformats.org/officeDocument/2006/relationships/image" Target="media/imgrId943567d45ce58fca3.png"/><Relationship Id="rId837467d45ce5a806e" Type="http://schemas.openxmlformats.org/officeDocument/2006/relationships/image" Target="media/imgrId837467d45ce5a806e.png"/><Relationship Id="rId694267d45ce5b3cf5" Type="http://schemas.openxmlformats.org/officeDocument/2006/relationships/image" Target="media/imgrId694267d45ce5b3cf5.jpg"/><Relationship Id="rId749367d45ce5c3b47" Type="http://schemas.openxmlformats.org/officeDocument/2006/relationships/image" Target="media/imgrId749367d45ce5c3b47.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0819458" Type="http://schemas.openxmlformats.org/officeDocument/2006/relationships/image" Target="media/imgrId2081945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0819458" Type="http://schemas.openxmlformats.org/officeDocument/2006/relationships/image" Target="media/imgrId2081945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0819458" Type="http://schemas.openxmlformats.org/officeDocument/2006/relationships/image" Target="media/imgrId2081945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0819458" Type="http://schemas.openxmlformats.org/officeDocument/2006/relationships/image" Target="media/imgrId2081945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0819458" Type="http://schemas.openxmlformats.org/officeDocument/2006/relationships/image" Target="media/imgrId2081945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0819458" Type="http://schemas.openxmlformats.org/officeDocument/2006/relationships/image" Target="media/imgrId2081945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