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680271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69417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694266" w:name="ctxt"/>
    <w:bookmarkEnd w:id="95694266"/>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9851"/>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764067d47f1780928"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9851"/>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9851"/>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9851"/>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894565" name="name685067d47f178865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74967d47f17886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851"/>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9851"/>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9851"/>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552428" name="name334167d47f17939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7267d47f179399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851"/>
        </w:numPr>
        <w:spacing w:before="0" w:after="0" w:line="240" w:lineRule="auto"/>
        <w:jc w:val="left"/>
        <w:rPr>
          <w:color w:val="00274C"/>
          <w:sz w:val="20"/>
          <w:szCs w:val="20"/>
        </w:rPr>
      </w:pPr>
      <w:r>
        <w:rPr>
          <w:color w:val="00274C"/>
          <w:sz w:val="20"/>
          <w:szCs w:val="20"/>
          <w:u w:val="none"/>
        </w:rPr>
        <w:t xml:space="preserve">Before proceeding with operation, read  </w:t>
      </w:r>
      <w:hyperlink r:id="rId117367d47f17942da"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830587" name="name855467d47f179a97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1267d47f179a97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851"/>
        </w:numPr>
        <w:spacing w:before="0" w:after="0" w:line="240" w:lineRule="auto"/>
        <w:jc w:val="left"/>
        <w:rPr>
          <w:color w:val="00274C"/>
          <w:sz w:val="20"/>
          <w:szCs w:val="20"/>
        </w:rPr>
      </w:pPr>
      <w:r>
        <w:rPr>
          <w:color w:val="00274C"/>
          <w:sz w:val="20"/>
          <w:szCs w:val="20"/>
          <w:u w:val="none"/>
        </w:rPr>
        <w:t xml:space="preserve">For safety precautions see </w:t>
      </w:r>
      <w:hyperlink r:id="rId714067d47f179b390"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96867d47f179d0e1"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98367d47f179dca1"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34967d47f179e762"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03367d47f179ebde"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63267d47f179f05f"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29667d47f17a6536"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97067d47f17a6e90"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501267d47f17a8402"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758267d47f17a870e"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433667d47f17aac07"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500767d47f17acb28"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05296" name="name810167d47f17b5d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6467d47f17b5c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95167d47f17b661c"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985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9853"/>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9853"/>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9853"/>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84057810" name="name925067d47f17c56a3"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526867d47f17c569e"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16285264" name="name918767d47f17d0e01"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790067d47f17d0dfc"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009864" name="name547067d47f17daf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1467d47f17daf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52467d47f17dc02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167217" name="name434067d47f17e5cf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8367d47f17e5c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28867d47f17e668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93113768" name="name984667d47f17f0c75"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457067d47f17f0c70"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9854"/>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12256235" name="name288067d47f1808e46"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461067d47f1808e41"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04073" name="name634867d47f18110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9267d47f18110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08867d47f1811b3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12392" name="name222067d47f181795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49267d47f18179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03867d47f181844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33247" name="name894767d47f18204f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0767d47f18204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5"/>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985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9855"/>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9855"/>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9855"/>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9855"/>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488367d47f1822eeb"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673206" name="name297667d47f182986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05967d47f18298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22201436" name="name558667d47f18396b0"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775867d47f18396ac"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78240394" name="name550167d47f1844a35"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981467d47f1844a30"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18084" name="name806467d47f184d5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0667d47f184d5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06967d47f184dee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821942" name="name670067d47f1853ee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6767d47f1853ee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12767d47f18548b0"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6"/>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89797868" name="name727667d47f1862fa3"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341667d47f1862f9f"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67891217" name="name975867d47f1870961"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445467d47f187095c"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66190" name="name254867d47f187770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6967d47f18777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79267d47f1878052"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18173" name="name811167d47f187db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2867d47f187db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93367d47f187e4b3"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9857"/>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9857"/>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19857"/>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4818703" name="name953967d47f188b748"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760767d47f188b74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41445" name="name750667d47f18922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6267d47f189222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851"/>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449567d47f18935e3"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19851"/>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912267d47f1894158"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9851"/>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9851"/>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144167d47f1895dc2"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19858"/>
        </w:numPr>
        <w:spacing w:before="0" w:after="0" w:line="240" w:lineRule="auto"/>
        <w:jc w:val="left"/>
        <w:rPr>
          <w:color w:val="00274C"/>
          <w:sz w:val="20"/>
          <w:szCs w:val="20"/>
        </w:rPr>
      </w:pPr>
      <w:r>
        <w:rPr>
          <w:color w:val="00274C"/>
          <w:sz w:val="20"/>
          <w:szCs w:val="20"/>
          <w:u w:val="none"/>
        </w:rPr>
        <w:t xml:space="preserve">Engine oil replacement </w:t>
      </w:r>
      <w:hyperlink r:id="rId179567d47f189627b"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9858"/>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9858"/>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9858"/>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9858"/>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9858"/>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9858"/>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9858"/>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9858"/>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9858"/>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9858"/>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9858"/>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9859"/>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9859"/>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9859"/>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9859"/>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9859"/>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9859"/>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9859"/>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9859"/>
        </w:numPr>
        <w:spacing w:before="0" w:after="0" w:line="240" w:lineRule="auto"/>
        <w:jc w:val="left"/>
        <w:rPr>
          <w:color w:val="00274C"/>
          <w:sz w:val="20"/>
          <w:szCs w:val="20"/>
        </w:rPr>
      </w:pPr>
      <w:r>
        <w:rPr>
          <w:color w:val="00274C"/>
          <w:sz w:val="20"/>
          <w:szCs w:val="20"/>
          <w:u w:val="none"/>
        </w:rPr>
        <w:t xml:space="preserve">Stop the engine while the oil is still hot </w:t>
      </w:r>
      <w:hyperlink r:id="rId434167d47f189a0e9" w:history="1">
        <w:r>
          <w:rPr>
            <w:rStyle w:val="DefaultParagraphFontPHPDOCX"/>
            <w:color w:val="0000FF"/>
            <w:sz w:val="20"/>
            <w:szCs w:val="20"/>
            <w:u w:val="single" w:color=""/>
          </w:rPr>
          <w:t xml:space="preserve">(</w:t>
        </w:r>
      </w:hyperlink>
      <w:r>
        <w:rPr>
          <w:color w:val="00274C"/>
          <w:sz w:val="20"/>
          <w:szCs w:val="20"/>
          <w:u w:val="none"/>
        </w:rPr>
        <w:t xml:space="preserve"> </w:t>
      </w:r>
      <w:hyperlink r:id="rId358867d47f189a2fe" w:history="1">
        <w:r>
          <w:rPr>
            <w:rStyle w:val="DefaultParagraphFontPHPDOCX"/>
            <w:b/>
            <w:bCs/>
            <w:color w:val="0000FF"/>
            <w:sz w:val="20"/>
            <w:szCs w:val="20"/>
            <w:u w:val="none"/>
          </w:rPr>
          <w:t xml:space="preserve">Par. 6.1</w:t>
        </w:r>
      </w:hyperlink>
      <w:r>
        <w:rPr>
          <w:color w:val="00274C"/>
          <w:sz w:val="20"/>
          <w:szCs w:val="20"/>
          <w:u w:val="none"/>
        </w:rPr>
        <w:t xml:space="preserve"> </w:t>
      </w:r>
      <w:hyperlink r:id="rId215067d47f189a520"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582187" name="name487867d47f18a010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31967d47f18a00f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9851"/>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872167d47f18a0a8a"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9859"/>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9859"/>
        </w:numPr>
        <w:spacing w:before="0" w:after="0" w:line="240" w:lineRule="auto"/>
        <w:jc w:val="left"/>
        <w:rPr>
          <w:color w:val="00274C"/>
          <w:sz w:val="20"/>
          <w:szCs w:val="20"/>
        </w:rPr>
      </w:pPr>
      <w:r>
        <w:rPr>
          <w:color w:val="00274C"/>
          <w:sz w:val="20"/>
          <w:szCs w:val="20"/>
          <w:u w:val="none"/>
        </w:rPr>
        <w:t xml:space="preserve">Pour new oil </w:t>
      </w:r>
      <w:hyperlink r:id="rId645267d47f18a1351"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963567d47f18a1532"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638967d47f18a170c"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9859"/>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893067d47f18a2099" w:history="1">
        <w:r>
          <w:rPr>
            <w:rStyle w:val="DefaultParagraphFontPHPDOCX"/>
            <w:color w:val="0000FF"/>
            <w:sz w:val="20"/>
            <w:szCs w:val="20"/>
            <w:u w:val="single" w:color=""/>
          </w:rPr>
          <w:t xml:space="preserve">(</w:t>
        </w:r>
      </w:hyperlink>
      <w:r>
        <w:rPr>
          <w:color w:val="00274C"/>
          <w:sz w:val="20"/>
          <w:szCs w:val="20"/>
          <w:u w:val="none"/>
        </w:rPr>
        <w:t xml:space="preserve"> </w:t>
      </w:r>
      <w:hyperlink r:id="rId599867d47f18a22d0" w:history="1">
        <w:r>
          <w:rPr>
            <w:rStyle w:val="DefaultParagraphFontPHPDOCX"/>
            <w:b/>
            <w:bCs/>
            <w:color w:val="0000FF"/>
            <w:sz w:val="20"/>
            <w:szCs w:val="20"/>
            <w:u w:val="none"/>
          </w:rPr>
          <w:t xml:space="preserve">Par. 4.6</w:t>
        </w:r>
      </w:hyperlink>
      <w:r>
        <w:rPr>
          <w:color w:val="00274C"/>
          <w:sz w:val="20"/>
          <w:szCs w:val="20"/>
          <w:u w:val="none"/>
        </w:rPr>
        <w:t xml:space="preserve"> </w:t>
      </w:r>
      <w:hyperlink r:id="rId941367d47f18a24f5"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859">
    <w:multiLevelType w:val="hybridMultilevel"/>
    <w:lvl w:ilvl="0" w:tplc="94509575">
      <w:start w:val="1"/>
      <w:numFmt w:val="decimal"/>
      <w:lvlText w:val="%1."/>
      <w:lvlJc w:val="left"/>
      <w:pPr>
        <w:ind w:left="720" w:hanging="360"/>
      </w:pPr>
    </w:lvl>
    <w:lvl w:ilvl="1" w:tplc="94509575" w:tentative="1">
      <w:start w:val="1"/>
      <w:numFmt w:val="lowerLetter"/>
      <w:lvlText w:val="%2."/>
      <w:lvlJc w:val="left"/>
      <w:pPr>
        <w:ind w:left="1440" w:hanging="360"/>
      </w:pPr>
    </w:lvl>
    <w:lvl w:ilvl="2" w:tplc="94509575" w:tentative="1">
      <w:start w:val="1"/>
      <w:numFmt w:val="lowerRoman"/>
      <w:lvlText w:val="%3."/>
      <w:lvlJc w:val="right"/>
      <w:pPr>
        <w:ind w:left="2160" w:hanging="180"/>
      </w:pPr>
    </w:lvl>
    <w:lvl w:ilvl="3" w:tplc="94509575" w:tentative="1">
      <w:start w:val="1"/>
      <w:numFmt w:val="decimal"/>
      <w:lvlText w:val="%4."/>
      <w:lvlJc w:val="left"/>
      <w:pPr>
        <w:ind w:left="2880" w:hanging="360"/>
      </w:pPr>
    </w:lvl>
    <w:lvl w:ilvl="4" w:tplc="94509575" w:tentative="1">
      <w:start w:val="1"/>
      <w:numFmt w:val="lowerLetter"/>
      <w:lvlText w:val="%5."/>
      <w:lvlJc w:val="left"/>
      <w:pPr>
        <w:ind w:left="3600" w:hanging="360"/>
      </w:pPr>
    </w:lvl>
    <w:lvl w:ilvl="5" w:tplc="94509575" w:tentative="1">
      <w:start w:val="1"/>
      <w:numFmt w:val="lowerRoman"/>
      <w:lvlText w:val="%6."/>
      <w:lvlJc w:val="right"/>
      <w:pPr>
        <w:ind w:left="4320" w:hanging="180"/>
      </w:pPr>
    </w:lvl>
    <w:lvl w:ilvl="6" w:tplc="94509575" w:tentative="1">
      <w:start w:val="1"/>
      <w:numFmt w:val="decimal"/>
      <w:lvlText w:val="%7."/>
      <w:lvlJc w:val="left"/>
      <w:pPr>
        <w:ind w:left="5040" w:hanging="360"/>
      </w:pPr>
    </w:lvl>
    <w:lvl w:ilvl="7" w:tplc="94509575" w:tentative="1">
      <w:start w:val="1"/>
      <w:numFmt w:val="lowerLetter"/>
      <w:lvlText w:val="%8."/>
      <w:lvlJc w:val="left"/>
      <w:pPr>
        <w:ind w:left="5760" w:hanging="360"/>
      </w:pPr>
    </w:lvl>
    <w:lvl w:ilvl="8" w:tplc="94509575" w:tentative="1">
      <w:start w:val="1"/>
      <w:numFmt w:val="lowerRoman"/>
      <w:lvlText w:val="%9."/>
      <w:lvlJc w:val="right"/>
      <w:pPr>
        <w:ind w:left="6480" w:hanging="180"/>
      </w:pPr>
    </w:lvl>
  </w:abstractNum>
  <w:abstractNum w:abstractNumId="19858">
    <w:multiLevelType w:val="hybridMultilevel"/>
    <w:lvl w:ilvl="0" w:tplc="54426849">
      <w:start w:val="1"/>
      <w:numFmt w:val="decimal"/>
      <w:lvlText w:val="%1."/>
      <w:lvlJc w:val="left"/>
      <w:pPr>
        <w:ind w:left="720" w:hanging="360"/>
      </w:pPr>
    </w:lvl>
    <w:lvl w:ilvl="1" w:tplc="54426849" w:tentative="1">
      <w:start w:val="1"/>
      <w:numFmt w:val="lowerLetter"/>
      <w:lvlText w:val="%2."/>
      <w:lvlJc w:val="left"/>
      <w:pPr>
        <w:ind w:left="1440" w:hanging="360"/>
      </w:pPr>
    </w:lvl>
    <w:lvl w:ilvl="2" w:tplc="54426849" w:tentative="1">
      <w:start w:val="1"/>
      <w:numFmt w:val="lowerRoman"/>
      <w:lvlText w:val="%3."/>
      <w:lvlJc w:val="right"/>
      <w:pPr>
        <w:ind w:left="2160" w:hanging="180"/>
      </w:pPr>
    </w:lvl>
    <w:lvl w:ilvl="3" w:tplc="54426849" w:tentative="1">
      <w:start w:val="1"/>
      <w:numFmt w:val="decimal"/>
      <w:lvlText w:val="%4."/>
      <w:lvlJc w:val="left"/>
      <w:pPr>
        <w:ind w:left="2880" w:hanging="360"/>
      </w:pPr>
    </w:lvl>
    <w:lvl w:ilvl="4" w:tplc="54426849" w:tentative="1">
      <w:start w:val="1"/>
      <w:numFmt w:val="lowerLetter"/>
      <w:lvlText w:val="%5."/>
      <w:lvlJc w:val="left"/>
      <w:pPr>
        <w:ind w:left="3600" w:hanging="360"/>
      </w:pPr>
    </w:lvl>
    <w:lvl w:ilvl="5" w:tplc="54426849" w:tentative="1">
      <w:start w:val="1"/>
      <w:numFmt w:val="lowerRoman"/>
      <w:lvlText w:val="%6."/>
      <w:lvlJc w:val="right"/>
      <w:pPr>
        <w:ind w:left="4320" w:hanging="180"/>
      </w:pPr>
    </w:lvl>
    <w:lvl w:ilvl="6" w:tplc="54426849" w:tentative="1">
      <w:start w:val="1"/>
      <w:numFmt w:val="decimal"/>
      <w:lvlText w:val="%7."/>
      <w:lvlJc w:val="left"/>
      <w:pPr>
        <w:ind w:left="5040" w:hanging="360"/>
      </w:pPr>
    </w:lvl>
    <w:lvl w:ilvl="7" w:tplc="54426849" w:tentative="1">
      <w:start w:val="1"/>
      <w:numFmt w:val="lowerLetter"/>
      <w:lvlText w:val="%8."/>
      <w:lvlJc w:val="left"/>
      <w:pPr>
        <w:ind w:left="5760" w:hanging="360"/>
      </w:pPr>
    </w:lvl>
    <w:lvl w:ilvl="8" w:tplc="54426849" w:tentative="1">
      <w:start w:val="1"/>
      <w:numFmt w:val="lowerRoman"/>
      <w:lvlText w:val="%9."/>
      <w:lvlJc w:val="right"/>
      <w:pPr>
        <w:ind w:left="6480" w:hanging="180"/>
      </w:pPr>
    </w:lvl>
  </w:abstractNum>
  <w:abstractNum w:abstractNumId="19857">
    <w:multiLevelType w:val="hybridMultilevel"/>
    <w:lvl w:ilvl="0" w:tplc="25454332">
      <w:start w:val="1"/>
      <w:numFmt w:val="decimal"/>
      <w:lvlText w:val="%1."/>
      <w:lvlJc w:val="left"/>
      <w:pPr>
        <w:ind w:left="720" w:hanging="360"/>
      </w:pPr>
    </w:lvl>
    <w:lvl w:ilvl="1" w:tplc="25454332" w:tentative="1">
      <w:start w:val="1"/>
      <w:numFmt w:val="lowerLetter"/>
      <w:lvlText w:val="%2."/>
      <w:lvlJc w:val="left"/>
      <w:pPr>
        <w:ind w:left="1440" w:hanging="360"/>
      </w:pPr>
    </w:lvl>
    <w:lvl w:ilvl="2" w:tplc="25454332" w:tentative="1">
      <w:start w:val="1"/>
      <w:numFmt w:val="lowerRoman"/>
      <w:lvlText w:val="%3."/>
      <w:lvlJc w:val="right"/>
      <w:pPr>
        <w:ind w:left="2160" w:hanging="180"/>
      </w:pPr>
    </w:lvl>
    <w:lvl w:ilvl="3" w:tplc="25454332" w:tentative="1">
      <w:start w:val="1"/>
      <w:numFmt w:val="decimal"/>
      <w:lvlText w:val="%4."/>
      <w:lvlJc w:val="left"/>
      <w:pPr>
        <w:ind w:left="2880" w:hanging="360"/>
      </w:pPr>
    </w:lvl>
    <w:lvl w:ilvl="4" w:tplc="25454332" w:tentative="1">
      <w:start w:val="1"/>
      <w:numFmt w:val="lowerLetter"/>
      <w:lvlText w:val="%5."/>
      <w:lvlJc w:val="left"/>
      <w:pPr>
        <w:ind w:left="3600" w:hanging="360"/>
      </w:pPr>
    </w:lvl>
    <w:lvl w:ilvl="5" w:tplc="25454332" w:tentative="1">
      <w:start w:val="1"/>
      <w:numFmt w:val="lowerRoman"/>
      <w:lvlText w:val="%6."/>
      <w:lvlJc w:val="right"/>
      <w:pPr>
        <w:ind w:left="4320" w:hanging="180"/>
      </w:pPr>
    </w:lvl>
    <w:lvl w:ilvl="6" w:tplc="25454332" w:tentative="1">
      <w:start w:val="1"/>
      <w:numFmt w:val="decimal"/>
      <w:lvlText w:val="%7."/>
      <w:lvlJc w:val="left"/>
      <w:pPr>
        <w:ind w:left="5040" w:hanging="360"/>
      </w:pPr>
    </w:lvl>
    <w:lvl w:ilvl="7" w:tplc="25454332" w:tentative="1">
      <w:start w:val="1"/>
      <w:numFmt w:val="lowerLetter"/>
      <w:lvlText w:val="%8."/>
      <w:lvlJc w:val="left"/>
      <w:pPr>
        <w:ind w:left="5760" w:hanging="360"/>
      </w:pPr>
    </w:lvl>
    <w:lvl w:ilvl="8" w:tplc="25454332" w:tentative="1">
      <w:start w:val="1"/>
      <w:numFmt w:val="lowerRoman"/>
      <w:lvlText w:val="%9."/>
      <w:lvlJc w:val="right"/>
      <w:pPr>
        <w:ind w:left="6480" w:hanging="180"/>
      </w:pPr>
    </w:lvl>
  </w:abstractNum>
  <w:abstractNum w:abstractNumId="19856">
    <w:multiLevelType w:val="hybridMultilevel"/>
    <w:lvl w:ilvl="0" w:tplc="70265212">
      <w:start w:val="1"/>
      <w:numFmt w:val="decimal"/>
      <w:lvlText w:val="%1."/>
      <w:lvlJc w:val="left"/>
      <w:pPr>
        <w:ind w:left="720" w:hanging="360"/>
      </w:pPr>
    </w:lvl>
    <w:lvl w:ilvl="1" w:tplc="70265212" w:tentative="1">
      <w:start w:val="1"/>
      <w:numFmt w:val="lowerLetter"/>
      <w:lvlText w:val="%2."/>
      <w:lvlJc w:val="left"/>
      <w:pPr>
        <w:ind w:left="1440" w:hanging="360"/>
      </w:pPr>
    </w:lvl>
    <w:lvl w:ilvl="2" w:tplc="70265212" w:tentative="1">
      <w:start w:val="1"/>
      <w:numFmt w:val="lowerRoman"/>
      <w:lvlText w:val="%3."/>
      <w:lvlJc w:val="right"/>
      <w:pPr>
        <w:ind w:left="2160" w:hanging="180"/>
      </w:pPr>
    </w:lvl>
    <w:lvl w:ilvl="3" w:tplc="70265212" w:tentative="1">
      <w:start w:val="1"/>
      <w:numFmt w:val="decimal"/>
      <w:lvlText w:val="%4."/>
      <w:lvlJc w:val="left"/>
      <w:pPr>
        <w:ind w:left="2880" w:hanging="360"/>
      </w:pPr>
    </w:lvl>
    <w:lvl w:ilvl="4" w:tplc="70265212" w:tentative="1">
      <w:start w:val="1"/>
      <w:numFmt w:val="lowerLetter"/>
      <w:lvlText w:val="%5."/>
      <w:lvlJc w:val="left"/>
      <w:pPr>
        <w:ind w:left="3600" w:hanging="360"/>
      </w:pPr>
    </w:lvl>
    <w:lvl w:ilvl="5" w:tplc="70265212" w:tentative="1">
      <w:start w:val="1"/>
      <w:numFmt w:val="lowerRoman"/>
      <w:lvlText w:val="%6."/>
      <w:lvlJc w:val="right"/>
      <w:pPr>
        <w:ind w:left="4320" w:hanging="180"/>
      </w:pPr>
    </w:lvl>
    <w:lvl w:ilvl="6" w:tplc="70265212" w:tentative="1">
      <w:start w:val="1"/>
      <w:numFmt w:val="decimal"/>
      <w:lvlText w:val="%7."/>
      <w:lvlJc w:val="left"/>
      <w:pPr>
        <w:ind w:left="5040" w:hanging="360"/>
      </w:pPr>
    </w:lvl>
    <w:lvl w:ilvl="7" w:tplc="70265212" w:tentative="1">
      <w:start w:val="1"/>
      <w:numFmt w:val="lowerLetter"/>
      <w:lvlText w:val="%8."/>
      <w:lvlJc w:val="left"/>
      <w:pPr>
        <w:ind w:left="5760" w:hanging="360"/>
      </w:pPr>
    </w:lvl>
    <w:lvl w:ilvl="8" w:tplc="70265212" w:tentative="1">
      <w:start w:val="1"/>
      <w:numFmt w:val="lowerRoman"/>
      <w:lvlText w:val="%9."/>
      <w:lvlJc w:val="right"/>
      <w:pPr>
        <w:ind w:left="6480" w:hanging="180"/>
      </w:pPr>
    </w:lvl>
  </w:abstractNum>
  <w:abstractNum w:abstractNumId="19855">
    <w:multiLevelType w:val="hybridMultilevel"/>
    <w:lvl w:ilvl="0" w:tplc="95864971">
      <w:start w:val="1"/>
      <w:numFmt w:val="decimal"/>
      <w:lvlText w:val="%1."/>
      <w:lvlJc w:val="left"/>
      <w:pPr>
        <w:ind w:left="720" w:hanging="360"/>
      </w:pPr>
    </w:lvl>
    <w:lvl w:ilvl="1" w:tplc="95864971" w:tentative="1">
      <w:start w:val="1"/>
      <w:numFmt w:val="lowerLetter"/>
      <w:lvlText w:val="%2."/>
      <w:lvlJc w:val="left"/>
      <w:pPr>
        <w:ind w:left="1440" w:hanging="360"/>
      </w:pPr>
    </w:lvl>
    <w:lvl w:ilvl="2" w:tplc="95864971" w:tentative="1">
      <w:start w:val="1"/>
      <w:numFmt w:val="lowerRoman"/>
      <w:lvlText w:val="%3."/>
      <w:lvlJc w:val="right"/>
      <w:pPr>
        <w:ind w:left="2160" w:hanging="180"/>
      </w:pPr>
    </w:lvl>
    <w:lvl w:ilvl="3" w:tplc="95864971" w:tentative="1">
      <w:start w:val="1"/>
      <w:numFmt w:val="decimal"/>
      <w:lvlText w:val="%4."/>
      <w:lvlJc w:val="left"/>
      <w:pPr>
        <w:ind w:left="2880" w:hanging="360"/>
      </w:pPr>
    </w:lvl>
    <w:lvl w:ilvl="4" w:tplc="95864971" w:tentative="1">
      <w:start w:val="1"/>
      <w:numFmt w:val="lowerLetter"/>
      <w:lvlText w:val="%5."/>
      <w:lvlJc w:val="left"/>
      <w:pPr>
        <w:ind w:left="3600" w:hanging="360"/>
      </w:pPr>
    </w:lvl>
    <w:lvl w:ilvl="5" w:tplc="95864971" w:tentative="1">
      <w:start w:val="1"/>
      <w:numFmt w:val="lowerRoman"/>
      <w:lvlText w:val="%6."/>
      <w:lvlJc w:val="right"/>
      <w:pPr>
        <w:ind w:left="4320" w:hanging="180"/>
      </w:pPr>
    </w:lvl>
    <w:lvl w:ilvl="6" w:tplc="95864971" w:tentative="1">
      <w:start w:val="1"/>
      <w:numFmt w:val="decimal"/>
      <w:lvlText w:val="%7."/>
      <w:lvlJc w:val="left"/>
      <w:pPr>
        <w:ind w:left="5040" w:hanging="360"/>
      </w:pPr>
    </w:lvl>
    <w:lvl w:ilvl="7" w:tplc="95864971" w:tentative="1">
      <w:start w:val="1"/>
      <w:numFmt w:val="lowerLetter"/>
      <w:lvlText w:val="%8."/>
      <w:lvlJc w:val="left"/>
      <w:pPr>
        <w:ind w:left="5760" w:hanging="360"/>
      </w:pPr>
    </w:lvl>
    <w:lvl w:ilvl="8" w:tplc="95864971" w:tentative="1">
      <w:start w:val="1"/>
      <w:numFmt w:val="lowerRoman"/>
      <w:lvlText w:val="%9."/>
      <w:lvlJc w:val="right"/>
      <w:pPr>
        <w:ind w:left="6480" w:hanging="180"/>
      </w:pPr>
    </w:lvl>
  </w:abstractNum>
  <w:abstractNum w:abstractNumId="19854">
    <w:multiLevelType w:val="hybridMultilevel"/>
    <w:lvl w:ilvl="0" w:tplc="42073069">
      <w:start w:val="1"/>
      <w:numFmt w:val="decimal"/>
      <w:lvlText w:val="%1."/>
      <w:lvlJc w:val="left"/>
      <w:pPr>
        <w:ind w:left="720" w:hanging="360"/>
      </w:pPr>
    </w:lvl>
    <w:lvl w:ilvl="1" w:tplc="42073069" w:tentative="1">
      <w:start w:val="1"/>
      <w:numFmt w:val="lowerLetter"/>
      <w:lvlText w:val="%2."/>
      <w:lvlJc w:val="left"/>
      <w:pPr>
        <w:ind w:left="1440" w:hanging="360"/>
      </w:pPr>
    </w:lvl>
    <w:lvl w:ilvl="2" w:tplc="42073069" w:tentative="1">
      <w:start w:val="1"/>
      <w:numFmt w:val="lowerRoman"/>
      <w:lvlText w:val="%3."/>
      <w:lvlJc w:val="right"/>
      <w:pPr>
        <w:ind w:left="2160" w:hanging="180"/>
      </w:pPr>
    </w:lvl>
    <w:lvl w:ilvl="3" w:tplc="42073069" w:tentative="1">
      <w:start w:val="1"/>
      <w:numFmt w:val="decimal"/>
      <w:lvlText w:val="%4."/>
      <w:lvlJc w:val="left"/>
      <w:pPr>
        <w:ind w:left="2880" w:hanging="360"/>
      </w:pPr>
    </w:lvl>
    <w:lvl w:ilvl="4" w:tplc="42073069" w:tentative="1">
      <w:start w:val="1"/>
      <w:numFmt w:val="lowerLetter"/>
      <w:lvlText w:val="%5."/>
      <w:lvlJc w:val="left"/>
      <w:pPr>
        <w:ind w:left="3600" w:hanging="360"/>
      </w:pPr>
    </w:lvl>
    <w:lvl w:ilvl="5" w:tplc="42073069" w:tentative="1">
      <w:start w:val="1"/>
      <w:numFmt w:val="lowerRoman"/>
      <w:lvlText w:val="%6."/>
      <w:lvlJc w:val="right"/>
      <w:pPr>
        <w:ind w:left="4320" w:hanging="180"/>
      </w:pPr>
    </w:lvl>
    <w:lvl w:ilvl="6" w:tplc="42073069" w:tentative="1">
      <w:start w:val="1"/>
      <w:numFmt w:val="decimal"/>
      <w:lvlText w:val="%7."/>
      <w:lvlJc w:val="left"/>
      <w:pPr>
        <w:ind w:left="5040" w:hanging="360"/>
      </w:pPr>
    </w:lvl>
    <w:lvl w:ilvl="7" w:tplc="42073069" w:tentative="1">
      <w:start w:val="1"/>
      <w:numFmt w:val="lowerLetter"/>
      <w:lvlText w:val="%8."/>
      <w:lvlJc w:val="left"/>
      <w:pPr>
        <w:ind w:left="5760" w:hanging="360"/>
      </w:pPr>
    </w:lvl>
    <w:lvl w:ilvl="8" w:tplc="42073069" w:tentative="1">
      <w:start w:val="1"/>
      <w:numFmt w:val="lowerRoman"/>
      <w:lvlText w:val="%9."/>
      <w:lvlJc w:val="right"/>
      <w:pPr>
        <w:ind w:left="6480" w:hanging="180"/>
      </w:pPr>
    </w:lvl>
  </w:abstractNum>
  <w:abstractNum w:abstractNumId="19853">
    <w:multiLevelType w:val="hybridMultilevel"/>
    <w:lvl w:ilvl="0" w:tplc="87400029">
      <w:start w:val="1"/>
      <w:numFmt w:val="decimal"/>
      <w:lvlText w:val="%1."/>
      <w:lvlJc w:val="left"/>
      <w:pPr>
        <w:ind w:left="720" w:hanging="360"/>
      </w:pPr>
    </w:lvl>
    <w:lvl w:ilvl="1" w:tplc="87400029" w:tentative="1">
      <w:start w:val="1"/>
      <w:numFmt w:val="lowerLetter"/>
      <w:lvlText w:val="%2."/>
      <w:lvlJc w:val="left"/>
      <w:pPr>
        <w:ind w:left="1440" w:hanging="360"/>
      </w:pPr>
    </w:lvl>
    <w:lvl w:ilvl="2" w:tplc="87400029" w:tentative="1">
      <w:start w:val="1"/>
      <w:numFmt w:val="lowerRoman"/>
      <w:lvlText w:val="%3."/>
      <w:lvlJc w:val="right"/>
      <w:pPr>
        <w:ind w:left="2160" w:hanging="180"/>
      </w:pPr>
    </w:lvl>
    <w:lvl w:ilvl="3" w:tplc="87400029" w:tentative="1">
      <w:start w:val="1"/>
      <w:numFmt w:val="decimal"/>
      <w:lvlText w:val="%4."/>
      <w:lvlJc w:val="left"/>
      <w:pPr>
        <w:ind w:left="2880" w:hanging="360"/>
      </w:pPr>
    </w:lvl>
    <w:lvl w:ilvl="4" w:tplc="87400029" w:tentative="1">
      <w:start w:val="1"/>
      <w:numFmt w:val="lowerLetter"/>
      <w:lvlText w:val="%5."/>
      <w:lvlJc w:val="left"/>
      <w:pPr>
        <w:ind w:left="3600" w:hanging="360"/>
      </w:pPr>
    </w:lvl>
    <w:lvl w:ilvl="5" w:tplc="87400029" w:tentative="1">
      <w:start w:val="1"/>
      <w:numFmt w:val="lowerRoman"/>
      <w:lvlText w:val="%6."/>
      <w:lvlJc w:val="right"/>
      <w:pPr>
        <w:ind w:left="4320" w:hanging="180"/>
      </w:pPr>
    </w:lvl>
    <w:lvl w:ilvl="6" w:tplc="87400029" w:tentative="1">
      <w:start w:val="1"/>
      <w:numFmt w:val="decimal"/>
      <w:lvlText w:val="%7."/>
      <w:lvlJc w:val="left"/>
      <w:pPr>
        <w:ind w:left="5040" w:hanging="360"/>
      </w:pPr>
    </w:lvl>
    <w:lvl w:ilvl="7" w:tplc="87400029" w:tentative="1">
      <w:start w:val="1"/>
      <w:numFmt w:val="lowerLetter"/>
      <w:lvlText w:val="%8."/>
      <w:lvlJc w:val="left"/>
      <w:pPr>
        <w:ind w:left="5760" w:hanging="360"/>
      </w:pPr>
    </w:lvl>
    <w:lvl w:ilvl="8" w:tplc="87400029" w:tentative="1">
      <w:start w:val="1"/>
      <w:numFmt w:val="lowerRoman"/>
      <w:lvlText w:val="%9."/>
      <w:lvlJc w:val="right"/>
      <w:pPr>
        <w:ind w:left="6480" w:hanging="180"/>
      </w:pPr>
    </w:lvl>
  </w:abstractNum>
  <w:abstractNum w:abstractNumId="19852">
    <w:multiLevelType w:val="hybridMultilevel"/>
    <w:lvl w:ilvl="0" w:tplc="74412413">
      <w:start w:val="1"/>
      <w:numFmt w:val="decimal"/>
      <w:lvlText w:val="%1."/>
      <w:lvlJc w:val="left"/>
      <w:pPr>
        <w:ind w:left="720" w:hanging="360"/>
      </w:pPr>
    </w:lvl>
    <w:lvl w:ilvl="1" w:tplc="74412413" w:tentative="1">
      <w:start w:val="1"/>
      <w:numFmt w:val="lowerLetter"/>
      <w:lvlText w:val="%2."/>
      <w:lvlJc w:val="left"/>
      <w:pPr>
        <w:ind w:left="1440" w:hanging="360"/>
      </w:pPr>
    </w:lvl>
    <w:lvl w:ilvl="2" w:tplc="74412413" w:tentative="1">
      <w:start w:val="1"/>
      <w:numFmt w:val="lowerRoman"/>
      <w:lvlText w:val="%3."/>
      <w:lvlJc w:val="right"/>
      <w:pPr>
        <w:ind w:left="2160" w:hanging="180"/>
      </w:pPr>
    </w:lvl>
    <w:lvl w:ilvl="3" w:tplc="74412413" w:tentative="1">
      <w:start w:val="1"/>
      <w:numFmt w:val="decimal"/>
      <w:lvlText w:val="%4."/>
      <w:lvlJc w:val="left"/>
      <w:pPr>
        <w:ind w:left="2880" w:hanging="360"/>
      </w:pPr>
    </w:lvl>
    <w:lvl w:ilvl="4" w:tplc="74412413" w:tentative="1">
      <w:start w:val="1"/>
      <w:numFmt w:val="lowerLetter"/>
      <w:lvlText w:val="%5."/>
      <w:lvlJc w:val="left"/>
      <w:pPr>
        <w:ind w:left="3600" w:hanging="360"/>
      </w:pPr>
    </w:lvl>
    <w:lvl w:ilvl="5" w:tplc="74412413" w:tentative="1">
      <w:start w:val="1"/>
      <w:numFmt w:val="lowerRoman"/>
      <w:lvlText w:val="%6."/>
      <w:lvlJc w:val="right"/>
      <w:pPr>
        <w:ind w:left="4320" w:hanging="180"/>
      </w:pPr>
    </w:lvl>
    <w:lvl w:ilvl="6" w:tplc="74412413" w:tentative="1">
      <w:start w:val="1"/>
      <w:numFmt w:val="decimal"/>
      <w:lvlText w:val="%7."/>
      <w:lvlJc w:val="left"/>
      <w:pPr>
        <w:ind w:left="5040" w:hanging="360"/>
      </w:pPr>
    </w:lvl>
    <w:lvl w:ilvl="7" w:tplc="74412413" w:tentative="1">
      <w:start w:val="1"/>
      <w:numFmt w:val="lowerLetter"/>
      <w:lvlText w:val="%8."/>
      <w:lvlJc w:val="left"/>
      <w:pPr>
        <w:ind w:left="5760" w:hanging="360"/>
      </w:pPr>
    </w:lvl>
    <w:lvl w:ilvl="8" w:tplc="74412413" w:tentative="1">
      <w:start w:val="1"/>
      <w:numFmt w:val="lowerRoman"/>
      <w:lvlText w:val="%9."/>
      <w:lvlJc w:val="right"/>
      <w:pPr>
        <w:ind w:left="6480" w:hanging="180"/>
      </w:pPr>
    </w:lvl>
  </w:abstractNum>
  <w:abstractNum w:abstractNumId="19851">
    <w:multiLevelType w:val="hybridMultilevel"/>
    <w:lvl w:ilvl="0" w:tplc="5108906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851">
    <w:abstractNumId w:val="19851"/>
  </w:num>
  <w:num w:numId="19852">
    <w:abstractNumId w:val="19852"/>
  </w:num>
  <w:num w:numId="19853">
    <w:abstractNumId w:val="19853"/>
  </w:num>
  <w:num w:numId="19854">
    <w:abstractNumId w:val="19854"/>
  </w:num>
  <w:num w:numId="19855">
    <w:abstractNumId w:val="19855"/>
  </w:num>
  <w:num w:numId="19856">
    <w:abstractNumId w:val="19856"/>
  </w:num>
  <w:num w:numId="19857">
    <w:abstractNumId w:val="19857"/>
  </w:num>
  <w:num w:numId="19858">
    <w:abstractNumId w:val="19858"/>
  </w:num>
  <w:num w:numId="19859">
    <w:abstractNumId w:val="198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3592576" Type="http://schemas.openxmlformats.org/officeDocument/2006/relationships/comments" Target="comments.xml"/><Relationship Id="rId537613025" Type="http://schemas.microsoft.com/office/2011/relationships/commentsExtended" Target="commentsExtended.xml"/><Relationship Id="rId55694170" Type="http://schemas.openxmlformats.org/officeDocument/2006/relationships/image" Target="media/imgrId55694170.jpg"/><Relationship Id="rId764067d47f1780928" Type="http://schemas.openxmlformats.org/officeDocument/2006/relationships/hyperlink" Target="https://iservice.lombardini.it/jsp/Template2/manuale.jsp?id=390&amp;parent=1263" TargetMode="External"/><Relationship Id="rId117367d47f17942da" Type="http://schemas.openxmlformats.org/officeDocument/2006/relationships/hyperlink" Target="https://iservice.lombardini.it/jsp/Template2/manuale.jsp?id=372&amp;parent=1263" TargetMode="External"/><Relationship Id="rId714067d47f179b390" Type="http://schemas.openxmlformats.org/officeDocument/2006/relationships/hyperlink" Target="https://iservice.lombardini.it/jsp/Template2/manuale.jsp?id=59&amp;parent=1263" TargetMode="External"/><Relationship Id="rId896867d47f179d0e1" Type="http://schemas.openxmlformats.org/officeDocument/2006/relationships/hyperlink" Target="https://iservice.lombardini.it/jsp/Template4/manuale.jsp?id=376&amp;parent=1263" TargetMode="External"/><Relationship Id="rId298367d47f179dca1" Type="http://schemas.openxmlformats.org/officeDocument/2006/relationships/hyperlink" Target="https://iservice.lombardini.it/jsp/Template4/manuale.jsp?id=381&amp;parent=1263" TargetMode="External"/><Relationship Id="rId134967d47f179e762" Type="http://schemas.openxmlformats.org/officeDocument/2006/relationships/hyperlink" Target="https://iservice.lombardini.it/jsp/Template4/manuale.jsp?id=378&amp;parent=1263" TargetMode="External"/><Relationship Id="rId803367d47f179ebde" Type="http://schemas.openxmlformats.org/officeDocument/2006/relationships/hyperlink" Target="https://iservice.lombardini.it/jsp/Template4/manuale.jsp?id=379&amp;parent=1263" TargetMode="External"/><Relationship Id="rId563267d47f179f05f" Type="http://schemas.openxmlformats.org/officeDocument/2006/relationships/hyperlink" Target="https://iservice.lombardini.it/jsp/Template4/manuale.jsp?id=383&amp;parent=1263" TargetMode="External"/><Relationship Id="rId629667d47f17a6536" Type="http://schemas.openxmlformats.org/officeDocument/2006/relationships/hyperlink" Target="https://iservice.lombardini.it/jsp/Template4/manuale.jsp?id=389&amp;parent=1263" TargetMode="External"/><Relationship Id="rId997067d47f17a6e90" Type="http://schemas.openxmlformats.org/officeDocument/2006/relationships/hyperlink" Target="https://iservice.lombardini.it/jsp/Template4/manuale.jsp?id=2678&amp;parent=1263" TargetMode="External"/><Relationship Id="rId501267d47f17a8402" Type="http://schemas.openxmlformats.org/officeDocument/2006/relationships/hyperlink" Target="https://iservice.lombardini.it/jsp/Template2/manuale.jsp?id=385&amp;parent=1263" TargetMode="External"/><Relationship Id="rId758267d47f17a870e" Type="http://schemas.openxmlformats.org/officeDocument/2006/relationships/hyperlink" Target="https://iservice.lombardini.it/jsp/Template2/manuale.jsp?id=386&amp;parent=1263" TargetMode="External"/><Relationship Id="rId433667d47f17aac07" Type="http://schemas.openxmlformats.org/officeDocument/2006/relationships/hyperlink" Target="https://iservice.lombardini.it/jsp/Template2/manuale.jsp?id=388&amp;parent=1263" TargetMode="External"/><Relationship Id="rId500767d47f17acb28" Type="http://schemas.openxmlformats.org/officeDocument/2006/relationships/hyperlink" Target="https://iservice.lombardini.it/jsp/Template4/manuale.jsp?id=2676&amp;parent=1263" TargetMode="External"/><Relationship Id="rId795167d47f17b661c" Type="http://schemas.openxmlformats.org/officeDocument/2006/relationships/hyperlink" Target="https://iservice.lombardini.it/jsp/Template2/manuale.jsp?id=372&amp;parent=1263" TargetMode="External"/><Relationship Id="rId252467d47f17dc028" Type="http://schemas.openxmlformats.org/officeDocument/2006/relationships/hyperlink" Target="https://iservice.lombardini.it/jsp/Template2/manuale.jsp?id=59&amp;parent=962" TargetMode="External"/><Relationship Id="rId828867d47f17e668a" Type="http://schemas.openxmlformats.org/officeDocument/2006/relationships/hyperlink" Target="https://iservice.lombardini.it/jsp/Template2/manuale.jsp?id=372&amp;parent=1263" TargetMode="External"/><Relationship Id="rId608867d47f1811b36" Type="http://schemas.openxmlformats.org/officeDocument/2006/relationships/hyperlink" Target="https://iservice.lombardini.it/jsp/Template2/manuale.jsp?id=404&amp;parent=1369" TargetMode="External"/><Relationship Id="rId903867d47f181844a" Type="http://schemas.openxmlformats.org/officeDocument/2006/relationships/hyperlink" Target="https://iservice.lombardini.it/jsp/Template2/manuale.jsp?id=59&amp;parent=1369" TargetMode="External"/><Relationship Id="rId488367d47f1822eeb" Type="http://schemas.openxmlformats.org/officeDocument/2006/relationships/hyperlink" Target="https://iservice.lombardini.it/jsp/Template2/manuale.jsp?id=410&amp;parent=1369" TargetMode="External"/><Relationship Id="rId806967d47f184dee6" Type="http://schemas.openxmlformats.org/officeDocument/2006/relationships/hyperlink" Target="https://iservice.lombardini.it/jsp/Template2/manuale.jsp?id=372&amp;parent=1263" TargetMode="External"/><Relationship Id="rId212767d47f18548b0" Type="http://schemas.openxmlformats.org/officeDocument/2006/relationships/hyperlink" Target="https://iservice.lombardini.it/jsp/Template2/manuale.jsp?id=59&amp;parent=1263" TargetMode="External"/><Relationship Id="rId179267d47f1878052" Type="http://schemas.openxmlformats.org/officeDocument/2006/relationships/hyperlink" Target="https://iservice.lombardini.it/jsp/Template2/manuale.jsp?id=372&amp;parent=1263" TargetMode="External"/><Relationship Id="rId493367d47f187e4b3" Type="http://schemas.openxmlformats.org/officeDocument/2006/relationships/hyperlink" Target="https://iservice.lombardini.it/jsp/Template2/manuale.jsp?id=59&amp;parent=1263" TargetMode="External"/><Relationship Id="rId449567d47f18935e3" Type="http://schemas.openxmlformats.org/officeDocument/2006/relationships/hyperlink" Target="https://iservice.lombardini.it/jsp/Template2/manuale.jsp?id=80&amp;parent=1263" TargetMode="External"/><Relationship Id="rId912267d47f1894158" Type="http://schemas.openxmlformats.org/officeDocument/2006/relationships/hyperlink" Target="https://iservice.lombardini.it/jsp/Template2/manuale.jsp?id=396&amp;parent=1263" TargetMode="External"/><Relationship Id="rId144167d47f1895dc2" Type="http://schemas.openxmlformats.org/officeDocument/2006/relationships/hyperlink" Target="https://iservice.lombardini.it/jsp/Template2/manuale.jsp?id=80&amp;parent=962" TargetMode="External"/><Relationship Id="rId179567d47f189627b" Type="http://schemas.openxmlformats.org/officeDocument/2006/relationships/hyperlink" Target="https://iservice.lombardini.it/jsp/Template2/manuale.jsp?id=385&amp;parent=1263" TargetMode="External"/><Relationship Id="rId434167d47f189a0e9" Type="http://schemas.openxmlformats.org/officeDocument/2006/relationships/hyperlink" Target="https://iservice.lombardini.it/jsp/Template2/manuale.jsp?id=83&amp;parent=962" TargetMode="External"/><Relationship Id="rId358867d47f189a2fe" Type="http://schemas.openxmlformats.org/officeDocument/2006/relationships/hyperlink" Target="https://iservice.lombardini.it/jsp/Template2/manuale.jsp?id=385&amp;parent=1263" TargetMode="External"/><Relationship Id="rId215067d47f189a520" Type="http://schemas.openxmlformats.org/officeDocument/2006/relationships/hyperlink" Target="https://iservice.lombardini.it/jsp/Template2/manuale.jsp?id=83&amp;parent=962" TargetMode="External"/><Relationship Id="rId872167d47f18a0a8a" Type="http://schemas.openxmlformats.org/officeDocument/2006/relationships/hyperlink" Target="https://iservice.lombardini.it/jsp/Template2/manuale.jsp?id=390&amp;parent=1263" TargetMode="External"/><Relationship Id="rId645267d47f18a1351" Type="http://schemas.openxmlformats.org/officeDocument/2006/relationships/hyperlink" Target="https://iservice.lombardini.it/jsp/Template2/manuale.jsp?id=71&amp;parent=962" TargetMode="External"/><Relationship Id="rId963567d47f18a1532" Type="http://schemas.openxmlformats.org/officeDocument/2006/relationships/hyperlink" Target="https://iservice.lombardini.it/jsp/Template2/manuale.jsp?id=374&amp;parent=1263" TargetMode="External"/><Relationship Id="rId638967d47f18a170c" Type="http://schemas.openxmlformats.org/officeDocument/2006/relationships/hyperlink" Target="https://iservice.lombardini.it/jsp/Template2/manuale.jsp?id=71&amp;parent=962" TargetMode="External"/><Relationship Id="rId893067d47f18a2099" Type="http://schemas.openxmlformats.org/officeDocument/2006/relationships/hyperlink" Target="https://iservice.lombardini.it/jsp/Template2/manuale.jsp?id=70&amp;parent=962" TargetMode="External"/><Relationship Id="rId599867d47f18a22d0" Type="http://schemas.openxmlformats.org/officeDocument/2006/relationships/hyperlink" Target="https://iservice.lombardini.it/jsp/Template2/manuale.jsp?id=375&amp;parent=1263" TargetMode="External"/><Relationship Id="rId941367d47f18a24f5" Type="http://schemas.openxmlformats.org/officeDocument/2006/relationships/hyperlink" Target="https://iservice.lombardini.it/jsp/Template2/manuale.jsp?id=70&amp;parent=962" TargetMode="External"/><Relationship Id="rId874967d47f178864c" Type="http://schemas.openxmlformats.org/officeDocument/2006/relationships/image" Target="media/imgrId874967d47f178864c.jpg"/><Relationship Id="rId857267d47f1793994" Type="http://schemas.openxmlformats.org/officeDocument/2006/relationships/image" Target="media/imgrId857267d47f1793994.jpg"/><Relationship Id="rId931267d47f179a971" Type="http://schemas.openxmlformats.org/officeDocument/2006/relationships/image" Target="media/imgrId931267d47f179a971.jpg"/><Relationship Id="rId816467d47f17b5cfe" Type="http://schemas.openxmlformats.org/officeDocument/2006/relationships/image" Target="media/imgrId816467d47f17b5cfe.jpg"/><Relationship Id="rId526867d47f17c569e" Type="http://schemas.openxmlformats.org/officeDocument/2006/relationships/image" Target="media/imgrId526867d47f17c569e.jpg"/><Relationship Id="rId790067d47f17d0dfc" Type="http://schemas.openxmlformats.org/officeDocument/2006/relationships/image" Target="media/imgrId790067d47f17d0dfc.jpg"/><Relationship Id="rId981467d47f17daf36" Type="http://schemas.openxmlformats.org/officeDocument/2006/relationships/image" Target="media/imgrId981467d47f17daf36.jpg"/><Relationship Id="rId548367d47f17e5ced" Type="http://schemas.openxmlformats.org/officeDocument/2006/relationships/image" Target="media/imgrId548367d47f17e5ced.jpg"/><Relationship Id="rId457067d47f17f0c70" Type="http://schemas.openxmlformats.org/officeDocument/2006/relationships/image" Target="media/imgrId457067d47f17f0c70.jpg"/><Relationship Id="rId461067d47f1808e41" Type="http://schemas.openxmlformats.org/officeDocument/2006/relationships/image" Target="media/imgrId461067d47f1808e41.jpg"/><Relationship Id="rId419267d47f18110f2" Type="http://schemas.openxmlformats.org/officeDocument/2006/relationships/image" Target="media/imgrId419267d47f18110f2.jpg"/><Relationship Id="rId749267d47f181794e" Type="http://schemas.openxmlformats.org/officeDocument/2006/relationships/image" Target="media/imgrId749267d47f181794e.jpg"/><Relationship Id="rId150767d47f18204ee" Type="http://schemas.openxmlformats.org/officeDocument/2006/relationships/image" Target="media/imgrId150767d47f18204ee.jpg"/><Relationship Id="rId405967d47f1829865" Type="http://schemas.openxmlformats.org/officeDocument/2006/relationships/image" Target="media/imgrId405967d47f1829865.jpg"/><Relationship Id="rId775867d47f18396ac" Type="http://schemas.openxmlformats.org/officeDocument/2006/relationships/image" Target="media/imgrId775867d47f18396ac.png"/><Relationship Id="rId981467d47f1844a30" Type="http://schemas.openxmlformats.org/officeDocument/2006/relationships/image" Target="media/imgrId981467d47f1844a30.png"/><Relationship Id="rId950667d47f184d53a" Type="http://schemas.openxmlformats.org/officeDocument/2006/relationships/image" Target="media/imgrId950667d47f184d53a.jpg"/><Relationship Id="rId726767d47f1853eea" Type="http://schemas.openxmlformats.org/officeDocument/2006/relationships/image" Target="media/imgrId726767d47f1853eea.jpg"/><Relationship Id="rId341667d47f1862f9f" Type="http://schemas.openxmlformats.org/officeDocument/2006/relationships/image" Target="media/imgrId341667d47f1862f9f.jpg"/><Relationship Id="rId445467d47f187095c" Type="http://schemas.openxmlformats.org/officeDocument/2006/relationships/image" Target="media/imgrId445467d47f187095c.jpg"/><Relationship Id="rId726967d47f1877701" Type="http://schemas.openxmlformats.org/officeDocument/2006/relationships/image" Target="media/imgrId726967d47f1877701.jpg"/><Relationship Id="rId962867d47f187db37" Type="http://schemas.openxmlformats.org/officeDocument/2006/relationships/image" Target="media/imgrId962867d47f187db37.jpg"/><Relationship Id="rId760767d47f188b744" Type="http://schemas.openxmlformats.org/officeDocument/2006/relationships/image" Target="media/imgrId760767d47f188b744.jpg"/><Relationship Id="rId316267d47f1892229" Type="http://schemas.openxmlformats.org/officeDocument/2006/relationships/image" Target="media/imgrId316267d47f1892229.jpg"/><Relationship Id="rId131967d47f18a00fc" Type="http://schemas.openxmlformats.org/officeDocument/2006/relationships/image" Target="media/imgrId131967d47f18a00f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694170" Type="http://schemas.openxmlformats.org/officeDocument/2006/relationships/image" Target="media/imgrId5569417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694170" Type="http://schemas.openxmlformats.org/officeDocument/2006/relationships/image" Target="media/imgrId5569417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694170" Type="http://schemas.openxmlformats.org/officeDocument/2006/relationships/image" Target="media/imgrId5569417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694170" Type="http://schemas.openxmlformats.org/officeDocument/2006/relationships/image" Target="media/imgrId5569417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694170" Type="http://schemas.openxmlformats.org/officeDocument/2006/relationships/image" Target="media/imgrId5569417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694170" Type="http://schemas.openxmlformats.org/officeDocument/2006/relationships/image" Target="media/imgrId556941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