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3692160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50028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9735165" w:name="ctxt"/>
    <w:bookmarkEnd w:id="4973516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61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171067d47f446b7b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160267d47f446bac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61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951967d47f446bf5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61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963667d47f446c3d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635367d47f446c98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(reaplacement)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978267d47f446cbe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III/IV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561567d47f446ce4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III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682867d47f446d09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IV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759867d47f446d2e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6 </w:t>
      </w:r>
      <w:hyperlink r:id="rId969767d47f446d7c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707967d47f446db8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EGR-T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846167d47f446df9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(Black | Yellow -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996667d47f446e39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DPF &amp; DOC filter (replacement)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61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61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61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858567d47f446ef0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534367d47f446f2f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94414820" name="name296267d47f4479bbe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914767d47f4479b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7949766" name="name468367d47f448357b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34867d47f44835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61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 </w:t>
      </w:r>
      <w:hyperlink r:id="rId996467d47f448423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61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61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61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61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61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61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61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61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61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61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839816" name="name682967d47f448f0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5267d47f448f0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248767d47f448fe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  half-bearings are made of special material. Therefore, they must be replaced every time they are assembled to prevent seizures.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732427" name="name769567d47f449b1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9767d47f449b1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>
            <w:pPr>
              <w:numPr>
                <w:ilvl w:val="0"/>
                <w:numId w:val="6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4730953" name="name468267d47f44abd79" descr="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.jpg"/>
                          <pic:cNvPicPr/>
                        </pic:nvPicPr>
                        <pic:blipFill>
                          <a:blip r:embed="rId736067d47f44ab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801358" name="name859267d47f44b6d07" descr="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.jpg"/>
                          <pic:cNvPicPr/>
                        </pic:nvPicPr>
                        <pic:blipFill>
                          <a:blip r:embed="rId959267d47f44b6d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6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6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2846963" name="name866167d47f44c2c8f" descr="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.jpg"/>
                          <pic:cNvPicPr/>
                        </pic:nvPicPr>
                        <pic:blipFill>
                          <a:blip r:embed="rId490267d47f44c2c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Oil spray nozzles</w:t>
            </w:r>
          </w:p>
          <w:p/>
          <w:p/>
          <w:p>
            <w:pPr>
              <w:numPr>
                <w:ilvl w:val="0"/>
                <w:numId w:val="6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correctly in their seat, as shown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capscrews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582794" name="name492367d47f44d30d2" descr="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.jpg"/>
                          <pic:cNvPicPr/>
                        </pic:nvPicPr>
                        <pic:blipFill>
                          <a:blip r:embed="rId862367d47f44d30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399732" name="name917067d47f44dbe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6767d47f44dbe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113367d47f44dca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6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6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2800205" name="name128867d47f44ee342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319567d47f44ee3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Lower semi-crankcase</w:t>
            </w:r>
          </w:p>
          <w:p/>
          <w:p/>
          <w:p>
            <w:pPr>
              <w:numPr>
                <w:ilvl w:val="0"/>
                <w:numId w:val="61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  <w:p>
            <w:pPr>
              <w:numPr>
                <w:ilvl w:val="0"/>
                <w:numId w:val="61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4398067" name="name244467d47f4508433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656567d47f45084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6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00"/>
              </w:rPr>
              <w:drawing>
                <wp:inline distT="0" distB="0" distL="0" distR="0">
                  <wp:extent cx="5544000" cy="3808800"/>
                  <wp:effectExtent b="0" l="0" r="0" t="0"/>
                  <wp:docPr id="71122850" name="name452967d47f451d73e" descr="9.7_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_9.8.jpg"/>
                          <pic:cNvPicPr/>
                        </pic:nvPicPr>
                        <pic:blipFill>
                          <a:blip r:embed="rId426267d47f451d7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9.7 -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ig 9.8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45"/>
              </w:rPr>
              <w:drawing>
                <wp:inline distT="0" distB="0" distL="0" distR="0">
                  <wp:extent cx="2232000" cy="3124800"/>
                  <wp:effectExtent b="0" l="0" r="0" t="0"/>
                  <wp:docPr id="53660421" name="name398767d47f452ce0b" descr="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.jpg"/>
                          <pic:cNvPicPr/>
                        </pic:nvPicPr>
                        <pic:blipFill>
                          <a:blip r:embed="rId203267d47f452ce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21944881" name="name861467d47f453aa4c" descr="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.jpg"/>
                          <pic:cNvPicPr/>
                        </pic:nvPicPr>
                        <pic:blipFill>
                          <a:blip r:embed="rId953767d47f453aa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60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K - Torx M10x1.25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225932" name="name402667d47f454479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8567d47f45447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2"/>
                <w:numId w:val="6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2"/>
                <w:numId w:val="6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2"/>
                <w:numId w:val="6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>
            <w:pPr>
              <w:numPr>
                <w:ilvl w:val="2"/>
                <w:numId w:val="6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97167d47f4548a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4014357" name="name702067d47f4555696" descr="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1.jpg"/>
                          <pic:cNvPicPr/>
                        </pic:nvPicPr>
                        <pic:blipFill>
                          <a:blip r:embed="rId587767d47f45556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Camshaft</w:t>
            </w:r>
          </w:p>
          <w:p/>
          <w:p/>
          <w:p>
            <w:pPr>
              <w:numPr>
                <w:ilvl w:val="0"/>
                <w:numId w:val="6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with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6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409540" name="name320267d47f455fd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4267d47f455f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causes engine malfunction and serious damage.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  7. 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0343311" name="name194567d47f4570595" descr="9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2.jpg"/>
                          <pic:cNvPicPr/>
                        </pic:nvPicPr>
                        <pic:blipFill>
                          <a:blip r:embed="rId175067d47f45705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1747049" name="name947267d47f457c97e" descr="9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3.jpg"/>
                          <pic:cNvPicPr/>
                        </pic:nvPicPr>
                        <pic:blipFill>
                          <a:blip r:embed="rId309167d47f457c9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61667d47f457d4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37467d47f457ee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6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93798185" name="name423167d47f458aeea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969267d47f458ae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9.14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4112462" name="name967067d47f459694f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785867d47f45969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658278" name="name925767d47f459d52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9367d47f459d5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831567d47f459e2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486067d47f459eb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6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0811783" name="name911867d47f45abb2e" descr="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6.jpg"/>
                          <pic:cNvPicPr/>
                        </pic:nvPicPr>
                        <pic:blipFill>
                          <a:blip r:embed="rId317667d47f45abb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3944731" name="name443467d47f45b9721" descr="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7.jpg"/>
                          <pic:cNvPicPr/>
                        </pic:nvPicPr>
                        <pic:blipFill>
                          <a:blip r:embed="rId891367d47f45b97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116213" name="name445667d47f45c04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2967d47f45c04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280467d47f45c0e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6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5238877" name="name420267d47f45cc51d" descr="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8.jpg"/>
                          <pic:cNvPicPr/>
                        </pic:nvPicPr>
                        <pic:blipFill>
                          <a:blip r:embed="rId828367d47f45cc5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6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044865" name="name693567d47f45d41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9167d47f45d41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notch K1 on the side of the skirt facing oil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>
            <w:pPr>
              <w:numPr>
                <w:ilvl w:val="0"/>
                <w:numId w:val="6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(Fig. 9.20 -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4428831" name="name272667d47f45e2264" descr="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9.jpg"/>
                          <pic:cNvPicPr/>
                        </pic:nvPicPr>
                        <pic:blipFill>
                          <a:blip r:embed="rId346867d47f45e22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2006479" name="name504267d47f45ef2de" descr="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0.jpg"/>
                          <pic:cNvPicPr/>
                        </pic:nvPicPr>
                        <pic:blipFill>
                          <a:blip r:embed="rId240267d47f45ef2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6020877" name="name491267d47f4609eae" descr="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1.jpg"/>
                          <pic:cNvPicPr/>
                        </pic:nvPicPr>
                        <pic:blipFill>
                          <a:blip r:embed="rId920667d47f4609e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788604" name="name393067d47f461ae0f" descr="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2.jpg"/>
                          <pic:cNvPicPr/>
                        </pic:nvPicPr>
                        <pic:blipFill>
                          <a:blip r:embed="rId188767d47f461ae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Fig 9.22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314436" name="name169967d47f4623a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7267d47f4623a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piston.</w:t>
            </w:r>
          </w:p>
          <w:p/>
          <w:p/>
          <w:p>
            <w:pPr>
              <w:numPr>
                <w:ilvl w:val="0"/>
                <w:numId w:val="6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12000710" name="name555867d47f4631152" descr="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3.jpg"/>
                          <pic:cNvPicPr/>
                        </pic:nvPicPr>
                        <pic:blipFill>
                          <a:blip r:embed="rId547567d47f46311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BDC position of the affected cylinder.</w:t>
            </w:r>
          </w:p>
          <w:p>
            <w:pPr>
              <w:numPr>
                <w:ilvl w:val="0"/>
                <w:numId w:val="6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989649" name="name246067d47f463ba8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8967d47f463ba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perfectly onto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screwing on and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720867d47f463d0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and </w:t>
              </w:r>
              <w:r>
                <w:rPr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"Molyslip AS COMPOUND 40" on the threads and under the head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440590" name="name598167d47f46456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3867d47f46456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6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each cylinder.</w:t>
            </w:r>
          </w:p>
          <w:p>
            <w:pPr>
              <w:numPr>
                <w:ilvl w:val="0"/>
                <w:numId w:val="6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16, position the shaft M with the first cylinder to TDC.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7869966" name="name772567d47f46563d5" descr="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4.jpg"/>
                          <pic:cNvPicPr/>
                        </pic:nvPicPr>
                        <pic:blipFill>
                          <a:blip r:embed="rId791067d47f46563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6253192" name="name898367d47f466299b" descr="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5.jpg"/>
                          <pic:cNvPicPr/>
                        </pic:nvPicPr>
                        <pic:blipFill>
                          <a:blip r:embed="rId812767d47f46629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078228" name="name659567d47f4674423" descr="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6.jpg"/>
                          <pic:cNvPicPr/>
                        </pic:nvPicPr>
                        <pic:blipFill>
                          <a:blip r:embed="rId732567d47f46744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9.26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  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28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03867d47f4676f9e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https://www.youtube.com/embed/V4aXYc_0x8U?showinfo=0&amp;rel=0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drain pipe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064740" name="name692867d47f468017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8267d47f46801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6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9136330" name="name353767d47f468cbdd" descr="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7.jpg"/>
                          <pic:cNvPicPr/>
                        </pic:nvPicPr>
                        <pic:blipFill>
                          <a:blip r:embed="rId289167d47f468cb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529817" name="name293567d47f46965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1367d47f46965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5246106" name="name319667d47f46a2e76" descr="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8.jpg"/>
                          <pic:cNvPicPr/>
                        </pic:nvPicPr>
                        <pic:blipFill>
                          <a:blip r:embed="rId235067d47f46a2e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6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6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7355116" name="name899867d47f46b2aed" descr="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9.jpg"/>
                          <pic:cNvPicPr/>
                        </pic:nvPicPr>
                        <pic:blipFill>
                          <a:blip r:embed="rId462967d47f46b2a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6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line with the fastening holes (use the aid of tool  </w:t>
            </w:r>
            <w:hyperlink r:id="rId360567d47f46b35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892672" name="name888267d47f46be4d6" descr="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0.jpg"/>
                          <pic:cNvPicPr/>
                        </pic:nvPicPr>
                        <pic:blipFill>
                          <a:blip r:embed="rId294867d47f46be4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297377" name="name294667d47f46c48c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2167d47f46c48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re-tighten it to the torque value specified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step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3095876" name="name154667d47f46d25ab" descr="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1.jpg"/>
                          <pic:cNvPicPr/>
                        </pic:nvPicPr>
                        <pic:blipFill>
                          <a:blip r:embed="rId651767d47f46d25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188084" name="name774967d47f46d97e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4667d47f46d97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570867d47f46da1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722167d47f46db5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0024819" name="name281067d47f46e718f" descr="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2.jpg"/>
                          <pic:cNvPicPr/>
                        </pic:nvPicPr>
                        <pic:blipFill>
                          <a:blip r:embed="rId919967d47f46e71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8218664" name="name310567d47f46f1a6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96367d47f46f1a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6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432119" name="name935067d47f470e075" descr="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3.jpg"/>
                          <pic:cNvPicPr/>
                        </pic:nvPicPr>
                        <pic:blipFill>
                          <a:blip r:embed="rId860567d47f470e0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9.5.3 Electronic injectors projection</w:t>
            </w:r>
          </w:p>
          <w:p/>
          <w:p/>
          <w:p>
            <w:pPr>
              <w:numPr>
                <w:ilvl w:val="0"/>
                <w:numId w:val="6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06367d47f470ed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6.1.4.</w:t>
              </w:r>
            </w:hyperlink>
          </w:p>
          <w:p>
            <w:pPr>
              <w:numPr>
                <w:ilvl w:val="0"/>
                <w:numId w:val="6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25467d47f470f5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6.1.5.</w:t>
              </w:r>
            </w:hyperlink>
          </w:p>
          <w:p>
            <w:pPr>
              <w:numPr>
                <w:ilvl w:val="0"/>
                <w:numId w:val="6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304267d47f470f9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44058975" name="name743667d47f471c66b" descr="9.34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_9.35.jpg"/>
                          <pic:cNvPicPr/>
                        </pic:nvPicPr>
                        <pic:blipFill>
                          <a:blip r:embed="rId408967d47f471c6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9.34 - Fig. 9.35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9.5.4 Valves</w:t>
            </w:r>
          </w:p>
          <w:p/>
          <w:p/>
          <w:p>
            <w:pPr>
              <w:numPr>
                <w:ilvl w:val="0"/>
                <w:numId w:val="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250367d47f471d5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7.12.4.1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6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789567d47f471e9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949067d47f471f6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>
            <w:pPr>
              <w:numPr>
                <w:ilvl w:val="0"/>
                <w:numId w:val="6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321467d47f471fd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801067d47f4720d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993367d47f47214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0380576" name="name563767d47f472ff4e" descr="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6.jpg"/>
                          <pic:cNvPicPr/>
                        </pic:nvPicPr>
                        <pic:blipFill>
                          <a:blip r:embed="rId600467d47f472ff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19123016" name="name986067d47f473bc18" descr="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7.jpg"/>
                          <pic:cNvPicPr/>
                        </pic:nvPicPr>
                        <pic:blipFill>
                          <a:blip r:embed="rId663067d47f473bc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12000"/>
                  <wp:effectExtent b="0" l="0" r="0" t="0"/>
                  <wp:docPr id="27400173" name="name656767d47f4747eed" descr="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8.jpg"/>
                          <pic:cNvPicPr/>
                        </pic:nvPicPr>
                        <pic:blipFill>
                          <a:blip r:embed="rId725167d47f4747e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9.5.5 Cylinder head</w:t>
            </w:r>
          </w:p>
          <w:p/>
          <w:p/>
          <w:p>
            <w:pPr>
              <w:numPr>
                <w:ilvl w:val="0"/>
                <w:numId w:val="6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6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816167d47f4749b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4975172" name="name983367d47f475231f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276967d47f475231c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8839077" name="name659067d47f475935c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253967d47f475935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9328681" name="name928667d47f4760106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510567d47f476010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6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 (Fig. 9.41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152669" name="name763567d47f47676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5867d47f47676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6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119324" name="name521467d47f47727ff" descr="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9.jpg"/>
                          <pic:cNvPicPr/>
                        </pic:nvPicPr>
                        <pic:blipFill>
                          <a:blip r:embed="rId860467d47f47727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1919555" name="name615767d47f4781aa3" descr="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0.jpg"/>
                          <pic:cNvPicPr/>
                        </pic:nvPicPr>
                        <pic:blipFill>
                          <a:blip r:embed="rId826667d47f4781a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9753747" name="name897567d47f478c9c3" descr="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1.jpg"/>
                          <pic:cNvPicPr/>
                        </pic:nvPicPr>
                        <pic:blipFill>
                          <a:blip r:embed="rId997667d47f478c9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6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116776" name="name124967d47f4796de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8467d47f4796d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710009.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6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and pauses between cycles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4406451" name="name858467d47f47a45e4" descr="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2.jpg"/>
                          <pic:cNvPicPr/>
                        </pic:nvPicPr>
                        <pic:blipFill>
                          <a:blip r:embed="rId426167d47f47a45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PAUSE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75 Nm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95364425" name="name516167d47f47b33a5" descr="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4.jpg"/>
                          <pic:cNvPicPr/>
                        </pic:nvPicPr>
                        <pic:blipFill>
                          <a:blip r:embed="rId769467d47f47b33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9.5.6 Rods and valve bridges</w:t>
            </w:r>
          </w:p>
          <w:p/>
          <w:p/>
          <w:p>
            <w:pPr>
              <w:numPr>
                <w:ilvl w:val="0"/>
                <w:numId w:val="6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300247" name="name969567d47f47bddc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1567d47f47bdd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6967524" name="name567467d47f47ca61d" descr="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5.jpg"/>
                          <pic:cNvPicPr/>
                        </pic:nvPicPr>
                        <pic:blipFill>
                          <a:blip r:embed="rId283467d47f47ca6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47660876" name="name362867d47f47d5a23" descr="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6.jpg"/>
                          <pic:cNvPicPr/>
                        </pic:nvPicPr>
                        <pic:blipFill>
                          <a:blip r:embed="rId864467d47f47d5a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263230" name="name533667d47f47dc5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6467d47f47dc5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contains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must be assembled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n°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778160" name="name908967d47f47ed2a8" descr="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7.jpg"/>
                          <pic:cNvPicPr/>
                        </pic:nvPicPr>
                        <pic:blipFill>
                          <a:blip r:embed="rId244567d47f47ed2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5820358" name="name426767d47f4801bd0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952467d47f4801b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121272" name="name737267d47f480b00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6067d47f480af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As seen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⇒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turn the crankshaft anticlockwise by 90°, complying with TDC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1st cylinder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positioning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rocker arm shaft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the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reference with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House the tappet in the seat of the rocker arms control rod.</w:t>
            </w:r>
          </w:p>
          <w:p>
            <w:pPr>
              <w:numPr>
                <w:ilvl w:val="0"/>
                <w:numId w:val="6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831239" name="name414267d47f481d28c" descr="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8.jpg"/>
                          <pic:cNvPicPr/>
                        </pic:nvPicPr>
                        <pic:blipFill>
                          <a:blip r:embed="rId498967d47f481d2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2199711" name="name498567d47f482bec0" descr="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9.jpg"/>
                          <pic:cNvPicPr/>
                        </pic:nvPicPr>
                        <pic:blipFill>
                          <a:blip r:embed="rId177967d47f482be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7779694" name="name438567d47f48386d0" descr="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0.jpg"/>
                          <pic:cNvPicPr/>
                        </pic:nvPicPr>
                        <pic:blipFill>
                          <a:blip r:embed="rId106067d47f48386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098579" name="name205167d47f483fe6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8567d47f483fe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27667d47f4840e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42867d47f48412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 Loctite 480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710017.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886067d47f48423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6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676767d47f4843b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6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0416285" name="name428067d47f4852180" descr="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1.jpg"/>
                          <pic:cNvPicPr/>
                        </pic:nvPicPr>
                        <pic:blipFill>
                          <a:blip r:embed="rId786367d47f48521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19906818" name="name621767d47f485e15f" descr="9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2.jpg"/>
                          <pic:cNvPicPr/>
                        </pic:nvPicPr>
                        <pic:blipFill>
                          <a:blip r:embed="rId315167d47f485e1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Internal 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696031" name="name955167d47f4865c4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5767d47f4865c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697067d47f48671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6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1513165" name="name334867d47f487ad53" descr="9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3.jpg"/>
                          <pic:cNvPicPr/>
                        </pic:nvPicPr>
                        <pic:blipFill>
                          <a:blip r:embed="rId136667d47f487ad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718464" name="name207467d47f48854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1367d47f48854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356367d47f4886b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6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panel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  - </w:t>
            </w:r>
            <w:hyperlink r:id="rId491267d47f48884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4372608" name="name848367d47f4893ecd" descr="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4.jpg"/>
                          <pic:cNvPicPr/>
                        </pic:nvPicPr>
                        <pic:blipFill>
                          <a:blip r:embed="rId482567d47f4893e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732777" name="name691967d47f489cb1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4567d47f489cb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mount new or different injectors without the required tool ( </w:t>
            </w:r>
            <w:hyperlink r:id="rId358867d47f489d9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 ( </w:t>
            </w:r>
            <w:hyperlink r:id="rId434967d47f489e5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High-pressure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769833" name="name919667d47f48a77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8767d47f48a77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Important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H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7172188" name="name716767d47f48bb8c5" descr="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5.jpg"/>
                          <pic:cNvPicPr/>
                        </pic:nvPicPr>
                        <pic:blipFill>
                          <a:blip r:embed="rId531267d47f48bb8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37663147" name="name864967d47f48c7bc4" descr="9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6.jpg"/>
                          <pic:cNvPicPr/>
                        </pic:nvPicPr>
                        <pic:blipFill>
                          <a:blip r:embed="rId891567d47f48c7b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4"/>
              </w:rPr>
              <w:drawing>
                <wp:inline distT="0" distB="0" distL="0" distR="0">
                  <wp:extent cx="2232000" cy="1490400"/>
                  <wp:effectExtent b="0" l="0" r="0" t="0"/>
                  <wp:docPr id="30253318" name="name928667d47f48d425f" descr="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7.jpg"/>
                          <pic:cNvPicPr/>
                        </pic:nvPicPr>
                        <pic:blipFill>
                          <a:blip r:embed="rId292967d47f48d42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Fuel filter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and 5 of </w:t>
            </w:r>
            <w:hyperlink r:id="rId493667d47f48d5c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6.9.2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1533800" name="name732367d47f48e30c0" descr="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8.jpg"/>
                          <pic:cNvPicPr/>
                        </pic:nvPicPr>
                        <pic:blipFill>
                          <a:blip r:embed="rId313667d47f48e30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153825" name="name441467d47f48e9f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6167d47f48e9f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 </w:t>
            </w:r>
            <w:hyperlink r:id="rId620267d47f48eaf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7.10.5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  </w:t>
            </w:r>
            <w:hyperlink r:id="rId682067d47f48eb4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near to the part in contact 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6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9.59.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880000" cy="1418400"/>
                  <wp:effectExtent b="0" l="0" r="0" t="0"/>
                  <wp:docPr id="24927860" name="name265667d47f49063c8" descr="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9.jpg"/>
                          <pic:cNvPicPr/>
                        </pic:nvPicPr>
                        <pic:blipFill>
                          <a:blip r:embed="rId720667d47f49063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71976279" name="name143067d47f4915f00" descr="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0.jpg"/>
                          <pic:cNvPicPr/>
                        </pic:nvPicPr>
                        <pic:blipFill>
                          <a:blip r:embed="rId576967d47f4915e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Common Rail</w:t>
            </w:r>
          </w:p>
          <w:p>
            <w:pPr>
              <w:numPr>
                <w:ilvl w:val="0"/>
                <w:numId w:val="6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2157129" name="name539867d47f4921bf8" descr="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1.jpg"/>
                          <pic:cNvPicPr/>
                        </pic:nvPicPr>
                        <pic:blipFill>
                          <a:blip r:embed="rId573367d47f4921b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374176" name="name714967d47f492c1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8667d47f492c1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6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W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042599" name="name136167d47f4936d0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3967d47f4936c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500674" name="name571867d47f493fc2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2667d47f493fc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6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 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screwing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77525" name="name480967d47f494bb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9267d47f494bb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4070678" name="name783967d47f495c707" descr="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2.jpg"/>
                          <pic:cNvPicPr/>
                        </pic:nvPicPr>
                        <pic:blipFill>
                          <a:blip r:embed="rId713967d47f495c7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75951883" name="name531667d47f496c04b" descr="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3.jpg"/>
                          <pic:cNvPicPr/>
                        </pic:nvPicPr>
                        <pic:blipFill>
                          <a:blip r:embed="rId532267d47f496c0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73633527" name="name509867d47f4977d5a" descr="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4.jpg"/>
                          <pic:cNvPicPr/>
                        </pic:nvPicPr>
                        <pic:blipFill>
                          <a:blip r:embed="rId728067d47f4977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Fuel flow pipes</w:t>
            </w:r>
          </w:p>
          <w:p/>
          <w:p/>
          <w:p/>
          <w:p/>
          <w:p>
            <w:pPr>
              <w:numPr>
                <w:ilvl w:val="0"/>
                <w:numId w:val="6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0697266" name="name825567d47f4984084" descr="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5.jpg"/>
                          <pic:cNvPicPr/>
                        </pic:nvPicPr>
                        <pic:blipFill>
                          <a:blip r:embed="rId220667d47f49840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  Fuel return pipes</w:t>
            </w:r>
          </w:p>
          <w:p/>
          <w:p/>
          <w:p>
            <w:pPr>
              <w:numPr>
                <w:ilvl w:val="0"/>
                <w:numId w:val="6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    Do not disconnect the pipes from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6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opening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upwards.</w:t>
            </w:r>
          </w:p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6342424" name="name820867d47f49f09cc" descr="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6.jpg"/>
                          <pic:cNvPicPr/>
                        </pic:nvPicPr>
                        <pic:blipFill>
                          <a:blip r:embed="rId718367d47f49f09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11840189" name="name287567d47f4a0bc2d" descr="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7.jpg"/>
                          <pic:cNvPicPr/>
                        </pic:nvPicPr>
                        <pic:blipFill>
                          <a:blip r:embed="rId336267d47f4a0bc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72331337" name="name588267d47f4a6fddc" descr="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8.jpg"/>
                          <pic:cNvPicPr/>
                        </pic:nvPicPr>
                        <pic:blipFill>
                          <a:blip r:embed="rId780067d47f4a6fd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018458" name="name140667d47f4a7859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0367d47f4a785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94567d47f4a797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fastening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F.</w:t>
            </w:r>
          </w:p>
          <w:p>
            <w:pPr>
              <w:numPr>
                <w:ilvl w:val="0"/>
                <w:numId w:val="6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208367d47f4a7be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6854543" name="name789167d47f4a8ac6e" descr="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9.jpg"/>
                          <pic:cNvPicPr/>
                        </pic:nvPicPr>
                        <pic:blipFill>
                          <a:blip r:embed="rId763167d47f4a8ac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73826052" name="name849667d47f4a989b0" descr="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0.jpg"/>
                          <pic:cNvPicPr/>
                        </pic:nvPicPr>
                        <pic:blipFill>
                          <a:blip r:embed="rId590167d47f4a989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66589615" name="name142167d47f4aa4225" descr="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1.jpg"/>
                          <pic:cNvPicPr/>
                        </pic:nvPicPr>
                        <pic:blipFill>
                          <a:blip r:embed="rId932767d47f4aa42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6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370067d47f4aa50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:To replace the oil cartridge, refer to operations of </w:t>
            </w:r>
            <w:hyperlink r:id="rId554967d47f4aa5a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pressure relief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cotter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provided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88327580" name="name627467d47f4ab3700" descr="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2.jpg"/>
                          <pic:cNvPicPr/>
                        </pic:nvPicPr>
                        <pic:blipFill>
                          <a:blip r:embed="rId883267d47f4ab36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T, 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6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on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the external rotor is assembled correctly with Ref.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visible, as shown in the picture (or refer to </w:t>
            </w:r>
            <w:hyperlink r:id="rId628967d47f4ab5c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V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4135758" name="name568067d47f4b2ccbe" descr="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3.jpg"/>
                          <pic:cNvPicPr/>
                        </pic:nvPicPr>
                        <pic:blipFill>
                          <a:blip r:embed="rId651667d47f4b2cc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16764133" name="name213467d47f4b3979c" descr="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4.jpg"/>
                          <pic:cNvPicPr/>
                        </pic:nvPicPr>
                        <pic:blipFill>
                          <a:blip r:embed="rId577767d47f4b397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150404" name="name741967d47f4b40a14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91467d47f4b40a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864973" name="name860567d47f4b4717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6967d47f4b471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with each assembly (gasket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to be mounted after the operation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96467d47f4b484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assemble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proceed with the operations described in </w:t>
            </w:r>
            <w:hyperlink r:id="rId606567d47f4b48e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910367d47f4b490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937667d47f4b492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134567d47f4b494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6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2.5 mm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assembled on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reference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496567d47f4b4b1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6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7471316" name="name305767d47f4b59094" descr="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5.jpg"/>
                          <pic:cNvPicPr/>
                        </pic:nvPicPr>
                        <pic:blipFill>
                          <a:blip r:embed="rId145867d47f4b590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880000" cy="1684800"/>
                  <wp:effectExtent b="0" l="0" r="0" t="0"/>
                  <wp:docPr id="66578096" name="name886367d47f4b696cd" descr="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6.jpg"/>
                          <pic:cNvPicPr/>
                        </pic:nvPicPr>
                        <pic:blipFill>
                          <a:blip r:embed="rId331267d47f4b696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9.76A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880000" cy="1432800"/>
                  <wp:effectExtent b="0" l="0" r="0" t="0"/>
                  <wp:docPr id="66315180" name="name252267d47f4b7619f" descr="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.jpg"/>
                          <pic:cNvPicPr/>
                        </pic:nvPicPr>
                        <pic:blipFill>
                          <a:blip r:embed="rId728067d47f4b761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9.76B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577914" name="name935567d47f4b7de21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11467d47f4b7de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tool </w:t>
            </w:r>
            <w:hyperlink r:id="rId706367d47f4b7f0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crankshaft L by means of tool </w:t>
            </w:r>
            <w:hyperlink r:id="rId964267d47f4b7f8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ST_43 - ST_46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0"/>
                <w:numId w:val="6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flywheel H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Once again,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(2 cycles with 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1735604" name="name919267d47f4b8be18" descr="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7.jpg"/>
                          <pic:cNvPicPr/>
                        </pic:nvPicPr>
                        <pic:blipFill>
                          <a:blip r:embed="rId393567d47f4b8be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043018" name="name322467d47f4b9626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5267d47f4b962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the wording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visible and facing upwards.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6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6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2"/>
              </w:rPr>
              <w:drawing>
                <wp:inline distT="0" distB="0" distL="0" distR="0">
                  <wp:extent cx="2232000" cy="3132000"/>
                  <wp:effectExtent b="0" l="0" r="0" t="0"/>
                  <wp:docPr id="89195628" name="name336767d47f4bab198" descr="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8.jpg"/>
                          <pic:cNvPicPr/>
                        </pic:nvPicPr>
                        <pic:blipFill>
                          <a:blip r:embed="rId385767d47f4bab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612167d47f4bac8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048510" name="name328167d47f4bb32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7167d47f4bb32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171167d47f4bb3e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/>
          <w:p/>
          <w:p/>
          <w:p/>
          <w:p>
            <w:pPr>
              <w:numPr>
                <w:ilvl w:val="0"/>
                <w:numId w:val="6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the damaged component.</w:t>
            </w:r>
          </w:p>
          <w:p>
            <w:pPr>
              <w:numPr>
                <w:ilvl w:val="0"/>
                <w:numId w:val="6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023590" name="name164867d47f4bbd3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4367d47f4bbd3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194067d47f4bbe5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2.18.2 -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6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 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 - S and R;     - E and R;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- P and 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1447964" name="name344967d47f4bcd184" descr="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9.jpg"/>
                          <pic:cNvPicPr/>
                        </pic:nvPicPr>
                        <pic:blipFill>
                          <a:blip r:embed="rId619067d47f4bcd1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53912240" name="name214967d47f4bda80f" descr="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0.jpg"/>
                          <pic:cNvPicPr/>
                        </pic:nvPicPr>
                        <pic:blipFill>
                          <a:blip r:embed="rId923267d47f4bda8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9822098" name="name558567d47f4be94ef" descr="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1.jpg"/>
                          <pic:cNvPicPr/>
                        </pic:nvPicPr>
                        <pic:blipFill>
                          <a:blip r:embed="rId988867d47f4be94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Sensors and switches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9.13.1.1 T-MAP Sensor</w:t>
            </w:r>
          </w:p>
          <w:p/>
          <w:p/>
          <w:p>
            <w:pPr>
              <w:numPr>
                <w:ilvl w:val="0"/>
                <w:numId w:val="6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94467d47f4beb6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4529756" name="name556867d47f4c06022" descr="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2.jpg"/>
                          <pic:cNvPicPr/>
                        </pic:nvPicPr>
                        <pic:blipFill>
                          <a:blip r:embed="rId313567d47f4c060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9.13.1.2 Coolant temperature sensor</w:t>
            </w:r>
          </w:p>
          <w:p/>
          <w:p/>
          <w:p>
            <w:pPr>
              <w:numPr>
                <w:ilvl w:val="0"/>
                <w:numId w:val="6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7392700" name="name830067d47f4c1217a" descr="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3.jpg"/>
                          <pic:cNvPicPr/>
                        </pic:nvPicPr>
                        <pic:blipFill>
                          <a:blip r:embed="rId653367d47f4c121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9.13.1.3 Oil Pressure Switch</w:t>
            </w:r>
          </w:p>
          <w:p/>
          <w:p/>
          <w:p>
            <w:pPr>
              <w:numPr>
                <w:ilvl w:val="0"/>
                <w:numId w:val="6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186224" name="name901867d47f4c2255b" descr="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4.jpg"/>
                          <pic:cNvPicPr/>
                        </pic:nvPicPr>
                        <pic:blipFill>
                          <a:blip r:embed="rId345967d47f4c225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9.13.1.4 Camshaft phase sensor disassembly</w:t>
            </w:r>
          </w:p>
          <w:p/>
          <w:p/>
          <w:p>
            <w:pPr>
              <w:numPr>
                <w:ilvl w:val="0"/>
                <w:numId w:val="6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between the coupling surface P1 to gear teeth G1 (X1).</w:t>
            </w:r>
          </w:p>
          <w:p>
            <w:pPr>
              <w:numPr>
                <w:ilvl w:val="0"/>
                <w:numId w:val="6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P1 and the sensor surface S7 (Y1).</w:t>
            </w:r>
          </w:p>
          <w:p>
            <w:pPr>
              <w:numPr>
                <w:ilvl w:val="0"/>
                <w:numId w:val="6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(Z1). The value (Z1) permitted must be a MIN of 0.2 mm and a MAX of 1.2 mm. Insert one spacers K2 based on the value (Z1) detected.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K1 have a thickness of 0.2mm.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K1 on the sensor S10.</w:t>
            </w:r>
          </w:p>
          <w:p>
            <w:pPr>
              <w:numPr>
                <w:ilvl w:val="0"/>
                <w:numId w:val="6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phase sensor S10 onto crankcase L using capscrew R2 (tightening torque 10 Nm).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55746927" name="name133867d47f4c33b81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675067d47f4c33b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3"/>
              </w:rPr>
              <w:drawing>
                <wp:inline distT="0" distB="0" distL="0" distR="0">
                  <wp:extent cx="5544000" cy="2476800"/>
                  <wp:effectExtent b="0" l="0" r="0" t="0"/>
                  <wp:docPr id="68850686" name="name900467d47f4c45242" descr="9.8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A.jpg"/>
                          <pic:cNvPicPr/>
                        </pic:nvPicPr>
                        <pic:blipFill>
                          <a:blip r:embed="rId129467d47f4c452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4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9.85A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9.13.1.5 Speed sensor</w:t>
            </w:r>
          </w:p>
          <w:p/>
          <w:p/>
          <w:p>
            <w:pPr>
              <w:numPr>
                <w:ilvl w:val="0"/>
                <w:numId w:val="6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phonic wheel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permitted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K based on 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detected.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40767d47f4c4a4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4321638" name="name292167d47f4c59695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127667d47f4c596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9.86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7193827" name="name480267d47f4c699f5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528967d47f4c699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9.13.1.6 Fuel filter water detection sensor</w:t>
            </w:r>
          </w:p>
          <w:p/>
          <w:p/>
          <w:p>
            <w:pPr>
              <w:numPr>
                <w:ilvl w:val="0"/>
                <w:numId w:val="6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5996587" name="name162067d47f4c778ba" descr="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8.jpg"/>
                          <pic:cNvPicPr/>
                        </pic:nvPicPr>
                        <pic:blipFill>
                          <a:blip r:embed="rId424567d47f4c778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EGR valve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764992" name="name947467d47f4c7fca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5867d47f4c7fc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6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599367d47f4c82d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3446564" name="name315167d47f4c8ec1e" descr="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9.jpg"/>
                          <pic:cNvPicPr/>
                        </pic:nvPicPr>
                        <pic:blipFill>
                          <a:blip r:embed="rId521567d47f4c8ec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 Alternator</w:t>
            </w:r>
          </w:p>
          <w:p/>
          <w:p/>
          <w:p>
            <w:pPr>
              <w:numPr>
                <w:ilvl w:val="0"/>
                <w:numId w:val="6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9.13.4 Starter Motor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6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to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103067d47f4c913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8670919" name="name122567d47f4c9c646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800067d47f4c9c6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9.13.5 Electric cabling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11267d47f4c9e2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536887" name="name825667d47f4ca4b12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17167d47f4ca4b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check that there is no voltage in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outlet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9458112" name="name676267d47f4cb591c" descr="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1.jpg"/>
                          <pic:cNvPicPr/>
                        </pic:nvPicPr>
                        <pic:blipFill>
                          <a:blip r:embed="rId219667d47f4cb59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8487415" name="name850967d47f4cc2e45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951067d47f4cc2e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948138" name="name990367d47f4cd05d7" descr="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3.jpg"/>
                          <pic:cNvPicPr/>
                        </pic:nvPicPr>
                        <pic:blipFill>
                          <a:blip r:embed="rId157767d47f4cd05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935329" name="name988967d47f4cdea55" descr="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4.jpg"/>
                          <pic:cNvPicPr/>
                        </pic:nvPicPr>
                        <pic:blipFill>
                          <a:blip r:embed="rId545867d47f4cdea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939668" name="name557467d47f4ce9d05" descr="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5.jpg"/>
                          <pic:cNvPicPr/>
                        </pic:nvPicPr>
                        <pic:blipFill>
                          <a:blip r:embed="rId258667d47f4ce9d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0487228" name="name817967d47f4d067be" descr="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6.jpg"/>
                          <pic:cNvPicPr/>
                        </pic:nvPicPr>
                        <pic:blipFill>
                          <a:blip r:embed="rId101567d47f4d067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6714266" name="name936367d47f4d144b5" descr="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7.jpg"/>
                          <pic:cNvPicPr/>
                        </pic:nvPicPr>
                        <pic:blipFill>
                          <a:blip r:embed="rId868967d47f4d144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772361" name="name931567d47f4d21eed" descr="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8.jpg"/>
                          <pic:cNvPicPr/>
                        </pic:nvPicPr>
                        <pic:blipFill>
                          <a:blip r:embed="rId670567d47f4d21e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488212" name="name939467d47f4d2ac3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1867d47f4d2ac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98216365" name="name995567d47f4d3e49c" descr="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9.jpg"/>
                          <pic:cNvPicPr/>
                        </pic:nvPicPr>
                        <pic:blipFill>
                          <a:blip r:embed="rId630067d47f4d3e4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Coolant pump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156508" name="name292867d47f4d4696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3567d47f4d469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224467d47f4d488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921475" name="name816867d47f4d5a53f" descr="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0.jpg"/>
                          <pic:cNvPicPr/>
                        </pic:nvPicPr>
                        <pic:blipFill>
                          <a:blip r:embed="rId449767d47f4d5a5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Oil Cooler hoses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and 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28667d47f4d5cf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830119" name="name983467d47f4d6c7ab" descr="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1.jpg"/>
                          <pic:cNvPicPr/>
                        </pic:nvPicPr>
                        <pic:blipFill>
                          <a:blip r:embed="rId239667d47f4d6c7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1"/>
              </w:rPr>
              <w:drawing>
                <wp:inline distT="0" distB="0" distL="0" distR="0">
                  <wp:extent cx="5544000" cy="1828800"/>
                  <wp:effectExtent b="0" l="0" r="0" t="0"/>
                  <wp:docPr id="80704497" name="name718867d47f4d7d31e" descr="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2.jpg"/>
                          <pic:cNvPicPr/>
                        </pic:nvPicPr>
                        <pic:blipFill>
                          <a:blip r:embed="rId612467d47f4d7d3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2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9.102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 EGR Cooler</w:t>
            </w:r>
          </w:p>
          <w:p/>
          <w:p/>
          <w:p>
            <w:pPr>
              <w:numPr>
                <w:ilvl w:val="0"/>
                <w:numId w:val="6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6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 </w:t>
            </w:r>
            <w:hyperlink r:id="rId822667d47f4d7fb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1707454" name="name770967d47f4d8bfa9" descr="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3.jpg"/>
                          <pic:cNvPicPr/>
                        </pic:nvPicPr>
                        <pic:blipFill>
                          <a:blip r:embed="rId634667d47f4d8bf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22667d47f4d8d3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1798031" name="name420667d47f4d9ca96" descr="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4.jpg"/>
                          <pic:cNvPicPr/>
                        </pic:nvPicPr>
                        <pic:blipFill>
                          <a:blip r:embed="rId234667d47f4d9ca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ST_05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 </w:t>
            </w:r>
            <w:hyperlink r:id="rId374967d47f4d9f0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- Fig. 9.103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6163758" name="name322867d47f4daae5b" descr="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5.jpg"/>
                          <pic:cNvPicPr/>
                        </pic:nvPicPr>
                        <pic:blipFill>
                          <a:blip r:embed="rId373667d47f4daae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M11x1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Main oil delivery line closing plate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idle gear cap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pipe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00)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th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Screw for cover over injection pump shaft nut (on bell housing)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 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steam separator return tube drilled fastening screw (on cranckase)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(2nd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TURBOCHARGER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 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</w:t>
      </w:r>
      <w:r>
        <w:rPr>
          <w:i/>
          <w:iCs/>
          <w:color w:val="00274C"/>
          <w:sz w:val="20"/>
          <w:szCs w:val="20"/>
          <w:u w:val="none"/>
        </w:rPr>
        <w:t xml:space="preserve">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 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6197">
    <w:multiLevelType w:val="hybridMultilevel"/>
    <w:lvl w:ilvl="0" w:tplc="77947953">
      <w:start w:val="1"/>
      <w:numFmt w:val="decimal"/>
      <w:lvlText w:val="%1."/>
      <w:lvlJc w:val="left"/>
      <w:pPr>
        <w:ind w:left="720" w:hanging="360"/>
      </w:pPr>
    </w:lvl>
    <w:lvl w:ilvl="1" w:tplc="77947953" w:tentative="1">
      <w:start w:val="1"/>
      <w:numFmt w:val="lowerLetter"/>
      <w:lvlText w:val="%2."/>
      <w:lvlJc w:val="left"/>
      <w:pPr>
        <w:ind w:left="1440" w:hanging="360"/>
      </w:pPr>
    </w:lvl>
    <w:lvl w:ilvl="2" w:tplc="77947953" w:tentative="1">
      <w:start w:val="1"/>
      <w:numFmt w:val="lowerRoman"/>
      <w:lvlText w:val="%3."/>
      <w:lvlJc w:val="right"/>
      <w:pPr>
        <w:ind w:left="2160" w:hanging="180"/>
      </w:pPr>
    </w:lvl>
    <w:lvl w:ilvl="3" w:tplc="77947953" w:tentative="1">
      <w:start w:val="1"/>
      <w:numFmt w:val="decimal"/>
      <w:lvlText w:val="%4."/>
      <w:lvlJc w:val="left"/>
      <w:pPr>
        <w:ind w:left="2880" w:hanging="360"/>
      </w:pPr>
    </w:lvl>
    <w:lvl w:ilvl="4" w:tplc="77947953" w:tentative="1">
      <w:start w:val="1"/>
      <w:numFmt w:val="lowerLetter"/>
      <w:lvlText w:val="%5."/>
      <w:lvlJc w:val="left"/>
      <w:pPr>
        <w:ind w:left="3600" w:hanging="360"/>
      </w:pPr>
    </w:lvl>
    <w:lvl w:ilvl="5" w:tplc="77947953" w:tentative="1">
      <w:start w:val="1"/>
      <w:numFmt w:val="lowerRoman"/>
      <w:lvlText w:val="%6."/>
      <w:lvlJc w:val="right"/>
      <w:pPr>
        <w:ind w:left="4320" w:hanging="180"/>
      </w:pPr>
    </w:lvl>
    <w:lvl w:ilvl="6" w:tplc="77947953" w:tentative="1">
      <w:start w:val="1"/>
      <w:numFmt w:val="decimal"/>
      <w:lvlText w:val="%7."/>
      <w:lvlJc w:val="left"/>
      <w:pPr>
        <w:ind w:left="5040" w:hanging="360"/>
      </w:pPr>
    </w:lvl>
    <w:lvl w:ilvl="7" w:tplc="77947953" w:tentative="1">
      <w:start w:val="1"/>
      <w:numFmt w:val="lowerLetter"/>
      <w:lvlText w:val="%8."/>
      <w:lvlJc w:val="left"/>
      <w:pPr>
        <w:ind w:left="5760" w:hanging="360"/>
      </w:pPr>
    </w:lvl>
    <w:lvl w:ilvl="8" w:tplc="779479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96">
    <w:multiLevelType w:val="hybridMultilevel"/>
    <w:lvl w:ilvl="0" w:tplc="71932213">
      <w:start w:val="1"/>
      <w:numFmt w:val="decimal"/>
      <w:lvlText w:val="%1."/>
      <w:lvlJc w:val="left"/>
      <w:pPr>
        <w:ind w:left="720" w:hanging="360"/>
      </w:pPr>
    </w:lvl>
    <w:lvl w:ilvl="1" w:tplc="71932213" w:tentative="1">
      <w:start w:val="1"/>
      <w:numFmt w:val="lowerLetter"/>
      <w:lvlText w:val="%2."/>
      <w:lvlJc w:val="left"/>
      <w:pPr>
        <w:ind w:left="1440" w:hanging="360"/>
      </w:pPr>
    </w:lvl>
    <w:lvl w:ilvl="2" w:tplc="71932213" w:tentative="1">
      <w:start w:val="1"/>
      <w:numFmt w:val="lowerRoman"/>
      <w:lvlText w:val="%3."/>
      <w:lvlJc w:val="right"/>
      <w:pPr>
        <w:ind w:left="2160" w:hanging="180"/>
      </w:pPr>
    </w:lvl>
    <w:lvl w:ilvl="3" w:tplc="71932213" w:tentative="1">
      <w:start w:val="1"/>
      <w:numFmt w:val="decimal"/>
      <w:lvlText w:val="%4."/>
      <w:lvlJc w:val="left"/>
      <w:pPr>
        <w:ind w:left="2880" w:hanging="360"/>
      </w:pPr>
    </w:lvl>
    <w:lvl w:ilvl="4" w:tplc="71932213" w:tentative="1">
      <w:start w:val="1"/>
      <w:numFmt w:val="lowerLetter"/>
      <w:lvlText w:val="%5."/>
      <w:lvlJc w:val="left"/>
      <w:pPr>
        <w:ind w:left="3600" w:hanging="360"/>
      </w:pPr>
    </w:lvl>
    <w:lvl w:ilvl="5" w:tplc="71932213" w:tentative="1">
      <w:start w:val="1"/>
      <w:numFmt w:val="lowerRoman"/>
      <w:lvlText w:val="%6."/>
      <w:lvlJc w:val="right"/>
      <w:pPr>
        <w:ind w:left="4320" w:hanging="180"/>
      </w:pPr>
    </w:lvl>
    <w:lvl w:ilvl="6" w:tplc="71932213" w:tentative="1">
      <w:start w:val="1"/>
      <w:numFmt w:val="decimal"/>
      <w:lvlText w:val="%7."/>
      <w:lvlJc w:val="left"/>
      <w:pPr>
        <w:ind w:left="5040" w:hanging="360"/>
      </w:pPr>
    </w:lvl>
    <w:lvl w:ilvl="7" w:tplc="71932213" w:tentative="1">
      <w:start w:val="1"/>
      <w:numFmt w:val="lowerLetter"/>
      <w:lvlText w:val="%8."/>
      <w:lvlJc w:val="left"/>
      <w:pPr>
        <w:ind w:left="5760" w:hanging="360"/>
      </w:pPr>
    </w:lvl>
    <w:lvl w:ilvl="8" w:tplc="719322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95">
    <w:multiLevelType w:val="hybridMultilevel"/>
    <w:lvl w:ilvl="0" w:tplc="64393268">
      <w:start w:val="1"/>
      <w:numFmt w:val="decimal"/>
      <w:lvlText w:val="%1."/>
      <w:lvlJc w:val="left"/>
      <w:pPr>
        <w:ind w:left="720" w:hanging="360"/>
      </w:pPr>
    </w:lvl>
    <w:lvl w:ilvl="1" w:tplc="64393268" w:tentative="1">
      <w:start w:val="1"/>
      <w:numFmt w:val="lowerLetter"/>
      <w:lvlText w:val="%2."/>
      <w:lvlJc w:val="left"/>
      <w:pPr>
        <w:ind w:left="1440" w:hanging="360"/>
      </w:pPr>
    </w:lvl>
    <w:lvl w:ilvl="2" w:tplc="64393268" w:tentative="1">
      <w:start w:val="1"/>
      <w:numFmt w:val="lowerRoman"/>
      <w:lvlText w:val="%3."/>
      <w:lvlJc w:val="right"/>
      <w:pPr>
        <w:ind w:left="2160" w:hanging="180"/>
      </w:pPr>
    </w:lvl>
    <w:lvl w:ilvl="3" w:tplc="64393268" w:tentative="1">
      <w:start w:val="1"/>
      <w:numFmt w:val="decimal"/>
      <w:lvlText w:val="%4."/>
      <w:lvlJc w:val="left"/>
      <w:pPr>
        <w:ind w:left="2880" w:hanging="360"/>
      </w:pPr>
    </w:lvl>
    <w:lvl w:ilvl="4" w:tplc="64393268" w:tentative="1">
      <w:start w:val="1"/>
      <w:numFmt w:val="lowerLetter"/>
      <w:lvlText w:val="%5."/>
      <w:lvlJc w:val="left"/>
      <w:pPr>
        <w:ind w:left="3600" w:hanging="360"/>
      </w:pPr>
    </w:lvl>
    <w:lvl w:ilvl="5" w:tplc="64393268" w:tentative="1">
      <w:start w:val="1"/>
      <w:numFmt w:val="lowerRoman"/>
      <w:lvlText w:val="%6."/>
      <w:lvlJc w:val="right"/>
      <w:pPr>
        <w:ind w:left="4320" w:hanging="180"/>
      </w:pPr>
    </w:lvl>
    <w:lvl w:ilvl="6" w:tplc="64393268" w:tentative="1">
      <w:start w:val="1"/>
      <w:numFmt w:val="decimal"/>
      <w:lvlText w:val="%7."/>
      <w:lvlJc w:val="left"/>
      <w:pPr>
        <w:ind w:left="5040" w:hanging="360"/>
      </w:pPr>
    </w:lvl>
    <w:lvl w:ilvl="7" w:tplc="64393268" w:tentative="1">
      <w:start w:val="1"/>
      <w:numFmt w:val="lowerLetter"/>
      <w:lvlText w:val="%8."/>
      <w:lvlJc w:val="left"/>
      <w:pPr>
        <w:ind w:left="5760" w:hanging="360"/>
      </w:pPr>
    </w:lvl>
    <w:lvl w:ilvl="8" w:tplc="643932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94">
    <w:multiLevelType w:val="hybridMultilevel"/>
    <w:lvl w:ilvl="0" w:tplc="24914293">
      <w:start w:val="1"/>
      <w:numFmt w:val="decimal"/>
      <w:lvlText w:val="%1."/>
      <w:lvlJc w:val="left"/>
      <w:pPr>
        <w:ind w:left="720" w:hanging="360"/>
      </w:pPr>
    </w:lvl>
    <w:lvl w:ilvl="1" w:tplc="24914293" w:tentative="1">
      <w:start w:val="1"/>
      <w:numFmt w:val="lowerLetter"/>
      <w:lvlText w:val="%2."/>
      <w:lvlJc w:val="left"/>
      <w:pPr>
        <w:ind w:left="1440" w:hanging="360"/>
      </w:pPr>
    </w:lvl>
    <w:lvl w:ilvl="2" w:tplc="24914293" w:tentative="1">
      <w:start w:val="1"/>
      <w:numFmt w:val="lowerRoman"/>
      <w:lvlText w:val="%3."/>
      <w:lvlJc w:val="right"/>
      <w:pPr>
        <w:ind w:left="2160" w:hanging="180"/>
      </w:pPr>
    </w:lvl>
    <w:lvl w:ilvl="3" w:tplc="24914293" w:tentative="1">
      <w:start w:val="1"/>
      <w:numFmt w:val="decimal"/>
      <w:lvlText w:val="%4."/>
      <w:lvlJc w:val="left"/>
      <w:pPr>
        <w:ind w:left="2880" w:hanging="360"/>
      </w:pPr>
    </w:lvl>
    <w:lvl w:ilvl="4" w:tplc="24914293" w:tentative="1">
      <w:start w:val="1"/>
      <w:numFmt w:val="lowerLetter"/>
      <w:lvlText w:val="%5."/>
      <w:lvlJc w:val="left"/>
      <w:pPr>
        <w:ind w:left="3600" w:hanging="360"/>
      </w:pPr>
    </w:lvl>
    <w:lvl w:ilvl="5" w:tplc="24914293" w:tentative="1">
      <w:start w:val="1"/>
      <w:numFmt w:val="lowerRoman"/>
      <w:lvlText w:val="%6."/>
      <w:lvlJc w:val="right"/>
      <w:pPr>
        <w:ind w:left="4320" w:hanging="180"/>
      </w:pPr>
    </w:lvl>
    <w:lvl w:ilvl="6" w:tplc="24914293" w:tentative="1">
      <w:start w:val="1"/>
      <w:numFmt w:val="decimal"/>
      <w:lvlText w:val="%7."/>
      <w:lvlJc w:val="left"/>
      <w:pPr>
        <w:ind w:left="5040" w:hanging="360"/>
      </w:pPr>
    </w:lvl>
    <w:lvl w:ilvl="7" w:tplc="24914293" w:tentative="1">
      <w:start w:val="1"/>
      <w:numFmt w:val="lowerLetter"/>
      <w:lvlText w:val="%8."/>
      <w:lvlJc w:val="left"/>
      <w:pPr>
        <w:ind w:left="5760" w:hanging="360"/>
      </w:pPr>
    </w:lvl>
    <w:lvl w:ilvl="8" w:tplc="249142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93">
    <w:multiLevelType w:val="hybridMultilevel"/>
    <w:lvl w:ilvl="0" w:tplc="43626797">
      <w:start w:val="1"/>
      <w:numFmt w:val="decimal"/>
      <w:lvlText w:val="%1."/>
      <w:lvlJc w:val="left"/>
      <w:pPr>
        <w:ind w:left="720" w:hanging="360"/>
      </w:pPr>
    </w:lvl>
    <w:lvl w:ilvl="1" w:tplc="43626797" w:tentative="1">
      <w:start w:val="1"/>
      <w:numFmt w:val="lowerLetter"/>
      <w:lvlText w:val="%2."/>
      <w:lvlJc w:val="left"/>
      <w:pPr>
        <w:ind w:left="1440" w:hanging="360"/>
      </w:pPr>
    </w:lvl>
    <w:lvl w:ilvl="2" w:tplc="43626797" w:tentative="1">
      <w:start w:val="1"/>
      <w:numFmt w:val="lowerRoman"/>
      <w:lvlText w:val="%3."/>
      <w:lvlJc w:val="right"/>
      <w:pPr>
        <w:ind w:left="2160" w:hanging="180"/>
      </w:pPr>
    </w:lvl>
    <w:lvl w:ilvl="3" w:tplc="43626797" w:tentative="1">
      <w:start w:val="1"/>
      <w:numFmt w:val="decimal"/>
      <w:lvlText w:val="%4."/>
      <w:lvlJc w:val="left"/>
      <w:pPr>
        <w:ind w:left="2880" w:hanging="360"/>
      </w:pPr>
    </w:lvl>
    <w:lvl w:ilvl="4" w:tplc="43626797" w:tentative="1">
      <w:start w:val="1"/>
      <w:numFmt w:val="lowerLetter"/>
      <w:lvlText w:val="%5."/>
      <w:lvlJc w:val="left"/>
      <w:pPr>
        <w:ind w:left="3600" w:hanging="360"/>
      </w:pPr>
    </w:lvl>
    <w:lvl w:ilvl="5" w:tplc="43626797" w:tentative="1">
      <w:start w:val="1"/>
      <w:numFmt w:val="lowerRoman"/>
      <w:lvlText w:val="%6."/>
      <w:lvlJc w:val="right"/>
      <w:pPr>
        <w:ind w:left="4320" w:hanging="180"/>
      </w:pPr>
    </w:lvl>
    <w:lvl w:ilvl="6" w:tplc="43626797" w:tentative="1">
      <w:start w:val="1"/>
      <w:numFmt w:val="decimal"/>
      <w:lvlText w:val="%7."/>
      <w:lvlJc w:val="left"/>
      <w:pPr>
        <w:ind w:left="5040" w:hanging="360"/>
      </w:pPr>
    </w:lvl>
    <w:lvl w:ilvl="7" w:tplc="43626797" w:tentative="1">
      <w:start w:val="1"/>
      <w:numFmt w:val="lowerLetter"/>
      <w:lvlText w:val="%8."/>
      <w:lvlJc w:val="left"/>
      <w:pPr>
        <w:ind w:left="5760" w:hanging="360"/>
      </w:pPr>
    </w:lvl>
    <w:lvl w:ilvl="8" w:tplc="436267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92">
    <w:multiLevelType w:val="hybridMultilevel"/>
    <w:lvl w:ilvl="0" w:tplc="44712192">
      <w:start w:val="1"/>
      <w:numFmt w:val="decimal"/>
      <w:lvlText w:val="%1."/>
      <w:lvlJc w:val="left"/>
      <w:pPr>
        <w:ind w:left="720" w:hanging="360"/>
      </w:pPr>
    </w:lvl>
    <w:lvl w:ilvl="1" w:tplc="44712192" w:tentative="1">
      <w:start w:val="1"/>
      <w:numFmt w:val="lowerLetter"/>
      <w:lvlText w:val="%2."/>
      <w:lvlJc w:val="left"/>
      <w:pPr>
        <w:ind w:left="1440" w:hanging="360"/>
      </w:pPr>
    </w:lvl>
    <w:lvl w:ilvl="2" w:tplc="44712192" w:tentative="1">
      <w:start w:val="1"/>
      <w:numFmt w:val="lowerRoman"/>
      <w:lvlText w:val="%3."/>
      <w:lvlJc w:val="right"/>
      <w:pPr>
        <w:ind w:left="2160" w:hanging="180"/>
      </w:pPr>
    </w:lvl>
    <w:lvl w:ilvl="3" w:tplc="44712192" w:tentative="1">
      <w:start w:val="1"/>
      <w:numFmt w:val="decimal"/>
      <w:lvlText w:val="%4."/>
      <w:lvlJc w:val="left"/>
      <w:pPr>
        <w:ind w:left="2880" w:hanging="360"/>
      </w:pPr>
    </w:lvl>
    <w:lvl w:ilvl="4" w:tplc="44712192" w:tentative="1">
      <w:start w:val="1"/>
      <w:numFmt w:val="lowerLetter"/>
      <w:lvlText w:val="%5."/>
      <w:lvlJc w:val="left"/>
      <w:pPr>
        <w:ind w:left="3600" w:hanging="360"/>
      </w:pPr>
    </w:lvl>
    <w:lvl w:ilvl="5" w:tplc="44712192" w:tentative="1">
      <w:start w:val="1"/>
      <w:numFmt w:val="lowerRoman"/>
      <w:lvlText w:val="%6."/>
      <w:lvlJc w:val="right"/>
      <w:pPr>
        <w:ind w:left="4320" w:hanging="180"/>
      </w:pPr>
    </w:lvl>
    <w:lvl w:ilvl="6" w:tplc="44712192" w:tentative="1">
      <w:start w:val="1"/>
      <w:numFmt w:val="decimal"/>
      <w:lvlText w:val="%7."/>
      <w:lvlJc w:val="left"/>
      <w:pPr>
        <w:ind w:left="5040" w:hanging="360"/>
      </w:pPr>
    </w:lvl>
    <w:lvl w:ilvl="7" w:tplc="44712192" w:tentative="1">
      <w:start w:val="1"/>
      <w:numFmt w:val="lowerLetter"/>
      <w:lvlText w:val="%8."/>
      <w:lvlJc w:val="left"/>
      <w:pPr>
        <w:ind w:left="5760" w:hanging="360"/>
      </w:pPr>
    </w:lvl>
    <w:lvl w:ilvl="8" w:tplc="447121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91">
    <w:multiLevelType w:val="hybridMultilevel"/>
    <w:lvl w:ilvl="0" w:tplc="22951922">
      <w:start w:val="1"/>
      <w:numFmt w:val="decimal"/>
      <w:lvlText w:val="%1."/>
      <w:lvlJc w:val="left"/>
      <w:pPr>
        <w:ind w:left="720" w:hanging="360"/>
      </w:pPr>
    </w:lvl>
    <w:lvl w:ilvl="1" w:tplc="22951922" w:tentative="1">
      <w:start w:val="1"/>
      <w:numFmt w:val="lowerLetter"/>
      <w:lvlText w:val="%2."/>
      <w:lvlJc w:val="left"/>
      <w:pPr>
        <w:ind w:left="1440" w:hanging="360"/>
      </w:pPr>
    </w:lvl>
    <w:lvl w:ilvl="2" w:tplc="22951922" w:tentative="1">
      <w:start w:val="1"/>
      <w:numFmt w:val="lowerRoman"/>
      <w:lvlText w:val="%3."/>
      <w:lvlJc w:val="right"/>
      <w:pPr>
        <w:ind w:left="2160" w:hanging="180"/>
      </w:pPr>
    </w:lvl>
    <w:lvl w:ilvl="3" w:tplc="22951922" w:tentative="1">
      <w:start w:val="1"/>
      <w:numFmt w:val="decimal"/>
      <w:lvlText w:val="%4."/>
      <w:lvlJc w:val="left"/>
      <w:pPr>
        <w:ind w:left="2880" w:hanging="360"/>
      </w:pPr>
    </w:lvl>
    <w:lvl w:ilvl="4" w:tplc="22951922" w:tentative="1">
      <w:start w:val="1"/>
      <w:numFmt w:val="lowerLetter"/>
      <w:lvlText w:val="%5."/>
      <w:lvlJc w:val="left"/>
      <w:pPr>
        <w:ind w:left="3600" w:hanging="360"/>
      </w:pPr>
    </w:lvl>
    <w:lvl w:ilvl="5" w:tplc="22951922" w:tentative="1">
      <w:start w:val="1"/>
      <w:numFmt w:val="lowerRoman"/>
      <w:lvlText w:val="%6."/>
      <w:lvlJc w:val="right"/>
      <w:pPr>
        <w:ind w:left="4320" w:hanging="180"/>
      </w:pPr>
    </w:lvl>
    <w:lvl w:ilvl="6" w:tplc="22951922" w:tentative="1">
      <w:start w:val="1"/>
      <w:numFmt w:val="decimal"/>
      <w:lvlText w:val="%7."/>
      <w:lvlJc w:val="left"/>
      <w:pPr>
        <w:ind w:left="5040" w:hanging="360"/>
      </w:pPr>
    </w:lvl>
    <w:lvl w:ilvl="7" w:tplc="22951922" w:tentative="1">
      <w:start w:val="1"/>
      <w:numFmt w:val="lowerLetter"/>
      <w:lvlText w:val="%8."/>
      <w:lvlJc w:val="left"/>
      <w:pPr>
        <w:ind w:left="5760" w:hanging="360"/>
      </w:pPr>
    </w:lvl>
    <w:lvl w:ilvl="8" w:tplc="229519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90">
    <w:multiLevelType w:val="hybridMultilevel"/>
    <w:lvl w:ilvl="0" w:tplc="93529087">
      <w:start w:val="1"/>
      <w:numFmt w:val="decimal"/>
      <w:lvlText w:val="%1."/>
      <w:lvlJc w:val="left"/>
      <w:pPr>
        <w:ind w:left="720" w:hanging="360"/>
      </w:pPr>
    </w:lvl>
    <w:lvl w:ilvl="1" w:tplc="93529087" w:tentative="1">
      <w:start w:val="1"/>
      <w:numFmt w:val="lowerLetter"/>
      <w:lvlText w:val="%2."/>
      <w:lvlJc w:val="left"/>
      <w:pPr>
        <w:ind w:left="1440" w:hanging="360"/>
      </w:pPr>
    </w:lvl>
    <w:lvl w:ilvl="2" w:tplc="93529087" w:tentative="1">
      <w:start w:val="1"/>
      <w:numFmt w:val="lowerRoman"/>
      <w:lvlText w:val="%3."/>
      <w:lvlJc w:val="right"/>
      <w:pPr>
        <w:ind w:left="2160" w:hanging="180"/>
      </w:pPr>
    </w:lvl>
    <w:lvl w:ilvl="3" w:tplc="93529087" w:tentative="1">
      <w:start w:val="1"/>
      <w:numFmt w:val="decimal"/>
      <w:lvlText w:val="%4."/>
      <w:lvlJc w:val="left"/>
      <w:pPr>
        <w:ind w:left="2880" w:hanging="360"/>
      </w:pPr>
    </w:lvl>
    <w:lvl w:ilvl="4" w:tplc="93529087" w:tentative="1">
      <w:start w:val="1"/>
      <w:numFmt w:val="lowerLetter"/>
      <w:lvlText w:val="%5."/>
      <w:lvlJc w:val="left"/>
      <w:pPr>
        <w:ind w:left="3600" w:hanging="360"/>
      </w:pPr>
    </w:lvl>
    <w:lvl w:ilvl="5" w:tplc="93529087" w:tentative="1">
      <w:start w:val="1"/>
      <w:numFmt w:val="lowerRoman"/>
      <w:lvlText w:val="%6."/>
      <w:lvlJc w:val="right"/>
      <w:pPr>
        <w:ind w:left="4320" w:hanging="180"/>
      </w:pPr>
    </w:lvl>
    <w:lvl w:ilvl="6" w:tplc="93529087" w:tentative="1">
      <w:start w:val="1"/>
      <w:numFmt w:val="decimal"/>
      <w:lvlText w:val="%7."/>
      <w:lvlJc w:val="left"/>
      <w:pPr>
        <w:ind w:left="5040" w:hanging="360"/>
      </w:pPr>
    </w:lvl>
    <w:lvl w:ilvl="7" w:tplc="93529087" w:tentative="1">
      <w:start w:val="1"/>
      <w:numFmt w:val="lowerLetter"/>
      <w:lvlText w:val="%8."/>
      <w:lvlJc w:val="left"/>
      <w:pPr>
        <w:ind w:left="5760" w:hanging="360"/>
      </w:pPr>
    </w:lvl>
    <w:lvl w:ilvl="8" w:tplc="935290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89">
    <w:multiLevelType w:val="hybridMultilevel"/>
    <w:lvl w:ilvl="0" w:tplc="81767193">
      <w:start w:val="1"/>
      <w:numFmt w:val="decimal"/>
      <w:lvlText w:val="%1."/>
      <w:lvlJc w:val="left"/>
      <w:pPr>
        <w:ind w:left="720" w:hanging="360"/>
      </w:pPr>
    </w:lvl>
    <w:lvl w:ilvl="1" w:tplc="81767193" w:tentative="1">
      <w:start w:val="1"/>
      <w:numFmt w:val="lowerLetter"/>
      <w:lvlText w:val="%2."/>
      <w:lvlJc w:val="left"/>
      <w:pPr>
        <w:ind w:left="1440" w:hanging="360"/>
      </w:pPr>
    </w:lvl>
    <w:lvl w:ilvl="2" w:tplc="81767193" w:tentative="1">
      <w:start w:val="1"/>
      <w:numFmt w:val="lowerRoman"/>
      <w:lvlText w:val="%3."/>
      <w:lvlJc w:val="right"/>
      <w:pPr>
        <w:ind w:left="2160" w:hanging="180"/>
      </w:pPr>
    </w:lvl>
    <w:lvl w:ilvl="3" w:tplc="81767193" w:tentative="1">
      <w:start w:val="1"/>
      <w:numFmt w:val="decimal"/>
      <w:lvlText w:val="%4."/>
      <w:lvlJc w:val="left"/>
      <w:pPr>
        <w:ind w:left="2880" w:hanging="360"/>
      </w:pPr>
    </w:lvl>
    <w:lvl w:ilvl="4" w:tplc="81767193" w:tentative="1">
      <w:start w:val="1"/>
      <w:numFmt w:val="lowerLetter"/>
      <w:lvlText w:val="%5."/>
      <w:lvlJc w:val="left"/>
      <w:pPr>
        <w:ind w:left="3600" w:hanging="360"/>
      </w:pPr>
    </w:lvl>
    <w:lvl w:ilvl="5" w:tplc="81767193" w:tentative="1">
      <w:start w:val="1"/>
      <w:numFmt w:val="lowerRoman"/>
      <w:lvlText w:val="%6."/>
      <w:lvlJc w:val="right"/>
      <w:pPr>
        <w:ind w:left="4320" w:hanging="180"/>
      </w:pPr>
    </w:lvl>
    <w:lvl w:ilvl="6" w:tplc="81767193" w:tentative="1">
      <w:start w:val="1"/>
      <w:numFmt w:val="decimal"/>
      <w:lvlText w:val="%7."/>
      <w:lvlJc w:val="left"/>
      <w:pPr>
        <w:ind w:left="5040" w:hanging="360"/>
      </w:pPr>
    </w:lvl>
    <w:lvl w:ilvl="7" w:tplc="81767193" w:tentative="1">
      <w:start w:val="1"/>
      <w:numFmt w:val="lowerLetter"/>
      <w:lvlText w:val="%8."/>
      <w:lvlJc w:val="left"/>
      <w:pPr>
        <w:ind w:left="5760" w:hanging="360"/>
      </w:pPr>
    </w:lvl>
    <w:lvl w:ilvl="8" w:tplc="817671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88">
    <w:multiLevelType w:val="hybridMultilevel"/>
    <w:lvl w:ilvl="0" w:tplc="87610926">
      <w:start w:val="1"/>
      <w:numFmt w:val="decimal"/>
      <w:lvlText w:val="%1."/>
      <w:lvlJc w:val="left"/>
      <w:pPr>
        <w:ind w:left="720" w:hanging="360"/>
      </w:pPr>
    </w:lvl>
    <w:lvl w:ilvl="1" w:tplc="87610926" w:tentative="1">
      <w:start w:val="1"/>
      <w:numFmt w:val="lowerLetter"/>
      <w:lvlText w:val="%2."/>
      <w:lvlJc w:val="left"/>
      <w:pPr>
        <w:ind w:left="1440" w:hanging="360"/>
      </w:pPr>
    </w:lvl>
    <w:lvl w:ilvl="2" w:tplc="87610926" w:tentative="1">
      <w:start w:val="1"/>
      <w:numFmt w:val="lowerRoman"/>
      <w:lvlText w:val="%3."/>
      <w:lvlJc w:val="right"/>
      <w:pPr>
        <w:ind w:left="2160" w:hanging="180"/>
      </w:pPr>
    </w:lvl>
    <w:lvl w:ilvl="3" w:tplc="87610926" w:tentative="1">
      <w:start w:val="1"/>
      <w:numFmt w:val="decimal"/>
      <w:lvlText w:val="%4."/>
      <w:lvlJc w:val="left"/>
      <w:pPr>
        <w:ind w:left="2880" w:hanging="360"/>
      </w:pPr>
    </w:lvl>
    <w:lvl w:ilvl="4" w:tplc="87610926" w:tentative="1">
      <w:start w:val="1"/>
      <w:numFmt w:val="lowerLetter"/>
      <w:lvlText w:val="%5."/>
      <w:lvlJc w:val="left"/>
      <w:pPr>
        <w:ind w:left="3600" w:hanging="360"/>
      </w:pPr>
    </w:lvl>
    <w:lvl w:ilvl="5" w:tplc="87610926" w:tentative="1">
      <w:start w:val="1"/>
      <w:numFmt w:val="lowerRoman"/>
      <w:lvlText w:val="%6."/>
      <w:lvlJc w:val="right"/>
      <w:pPr>
        <w:ind w:left="4320" w:hanging="180"/>
      </w:pPr>
    </w:lvl>
    <w:lvl w:ilvl="6" w:tplc="87610926" w:tentative="1">
      <w:start w:val="1"/>
      <w:numFmt w:val="decimal"/>
      <w:lvlText w:val="%7."/>
      <w:lvlJc w:val="left"/>
      <w:pPr>
        <w:ind w:left="5040" w:hanging="360"/>
      </w:pPr>
    </w:lvl>
    <w:lvl w:ilvl="7" w:tplc="87610926" w:tentative="1">
      <w:start w:val="1"/>
      <w:numFmt w:val="lowerLetter"/>
      <w:lvlText w:val="%8."/>
      <w:lvlJc w:val="left"/>
      <w:pPr>
        <w:ind w:left="5760" w:hanging="360"/>
      </w:pPr>
    </w:lvl>
    <w:lvl w:ilvl="8" w:tplc="876109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87">
    <w:multiLevelType w:val="hybridMultilevel"/>
    <w:lvl w:ilvl="0" w:tplc="96336710">
      <w:start w:val="1"/>
      <w:numFmt w:val="decimal"/>
      <w:lvlText w:val="%1."/>
      <w:lvlJc w:val="left"/>
      <w:pPr>
        <w:ind w:left="720" w:hanging="360"/>
      </w:pPr>
    </w:lvl>
    <w:lvl w:ilvl="1" w:tplc="96336710" w:tentative="1">
      <w:start w:val="1"/>
      <w:numFmt w:val="lowerLetter"/>
      <w:lvlText w:val="%2."/>
      <w:lvlJc w:val="left"/>
      <w:pPr>
        <w:ind w:left="1440" w:hanging="360"/>
      </w:pPr>
    </w:lvl>
    <w:lvl w:ilvl="2" w:tplc="96336710" w:tentative="1">
      <w:start w:val="1"/>
      <w:numFmt w:val="lowerRoman"/>
      <w:lvlText w:val="%3."/>
      <w:lvlJc w:val="right"/>
      <w:pPr>
        <w:ind w:left="2160" w:hanging="180"/>
      </w:pPr>
    </w:lvl>
    <w:lvl w:ilvl="3" w:tplc="96336710" w:tentative="1">
      <w:start w:val="1"/>
      <w:numFmt w:val="decimal"/>
      <w:lvlText w:val="%4."/>
      <w:lvlJc w:val="left"/>
      <w:pPr>
        <w:ind w:left="2880" w:hanging="360"/>
      </w:pPr>
    </w:lvl>
    <w:lvl w:ilvl="4" w:tplc="96336710" w:tentative="1">
      <w:start w:val="1"/>
      <w:numFmt w:val="lowerLetter"/>
      <w:lvlText w:val="%5."/>
      <w:lvlJc w:val="left"/>
      <w:pPr>
        <w:ind w:left="3600" w:hanging="360"/>
      </w:pPr>
    </w:lvl>
    <w:lvl w:ilvl="5" w:tplc="96336710" w:tentative="1">
      <w:start w:val="1"/>
      <w:numFmt w:val="lowerRoman"/>
      <w:lvlText w:val="%6."/>
      <w:lvlJc w:val="right"/>
      <w:pPr>
        <w:ind w:left="4320" w:hanging="180"/>
      </w:pPr>
    </w:lvl>
    <w:lvl w:ilvl="6" w:tplc="96336710" w:tentative="1">
      <w:start w:val="1"/>
      <w:numFmt w:val="decimal"/>
      <w:lvlText w:val="%7."/>
      <w:lvlJc w:val="left"/>
      <w:pPr>
        <w:ind w:left="5040" w:hanging="360"/>
      </w:pPr>
    </w:lvl>
    <w:lvl w:ilvl="7" w:tplc="96336710" w:tentative="1">
      <w:start w:val="1"/>
      <w:numFmt w:val="lowerLetter"/>
      <w:lvlText w:val="%8."/>
      <w:lvlJc w:val="left"/>
      <w:pPr>
        <w:ind w:left="5760" w:hanging="360"/>
      </w:pPr>
    </w:lvl>
    <w:lvl w:ilvl="8" w:tplc="963367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86">
    <w:multiLevelType w:val="hybridMultilevel"/>
    <w:lvl w:ilvl="0" w:tplc="27283298">
      <w:start w:val="1"/>
      <w:numFmt w:val="decimal"/>
      <w:lvlText w:val="%1."/>
      <w:lvlJc w:val="left"/>
      <w:pPr>
        <w:ind w:left="720" w:hanging="360"/>
      </w:pPr>
    </w:lvl>
    <w:lvl w:ilvl="1" w:tplc="27283298" w:tentative="1">
      <w:start w:val="1"/>
      <w:numFmt w:val="lowerLetter"/>
      <w:lvlText w:val="%2."/>
      <w:lvlJc w:val="left"/>
      <w:pPr>
        <w:ind w:left="1440" w:hanging="360"/>
      </w:pPr>
    </w:lvl>
    <w:lvl w:ilvl="2" w:tplc="27283298" w:tentative="1">
      <w:start w:val="1"/>
      <w:numFmt w:val="lowerRoman"/>
      <w:lvlText w:val="%3."/>
      <w:lvlJc w:val="right"/>
      <w:pPr>
        <w:ind w:left="2160" w:hanging="180"/>
      </w:pPr>
    </w:lvl>
    <w:lvl w:ilvl="3" w:tplc="27283298" w:tentative="1">
      <w:start w:val="1"/>
      <w:numFmt w:val="decimal"/>
      <w:lvlText w:val="%4."/>
      <w:lvlJc w:val="left"/>
      <w:pPr>
        <w:ind w:left="2880" w:hanging="360"/>
      </w:pPr>
    </w:lvl>
    <w:lvl w:ilvl="4" w:tplc="27283298" w:tentative="1">
      <w:start w:val="1"/>
      <w:numFmt w:val="lowerLetter"/>
      <w:lvlText w:val="%5."/>
      <w:lvlJc w:val="left"/>
      <w:pPr>
        <w:ind w:left="3600" w:hanging="360"/>
      </w:pPr>
    </w:lvl>
    <w:lvl w:ilvl="5" w:tplc="27283298" w:tentative="1">
      <w:start w:val="1"/>
      <w:numFmt w:val="lowerRoman"/>
      <w:lvlText w:val="%6."/>
      <w:lvlJc w:val="right"/>
      <w:pPr>
        <w:ind w:left="4320" w:hanging="180"/>
      </w:pPr>
    </w:lvl>
    <w:lvl w:ilvl="6" w:tplc="27283298" w:tentative="1">
      <w:start w:val="1"/>
      <w:numFmt w:val="decimal"/>
      <w:lvlText w:val="%7."/>
      <w:lvlJc w:val="left"/>
      <w:pPr>
        <w:ind w:left="5040" w:hanging="360"/>
      </w:pPr>
    </w:lvl>
    <w:lvl w:ilvl="7" w:tplc="27283298" w:tentative="1">
      <w:start w:val="1"/>
      <w:numFmt w:val="lowerLetter"/>
      <w:lvlText w:val="%8."/>
      <w:lvlJc w:val="left"/>
      <w:pPr>
        <w:ind w:left="5760" w:hanging="360"/>
      </w:pPr>
    </w:lvl>
    <w:lvl w:ilvl="8" w:tplc="272832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85">
    <w:multiLevelType w:val="hybridMultilevel"/>
    <w:lvl w:ilvl="0" w:tplc="74146777">
      <w:start w:val="1"/>
      <w:numFmt w:val="decimal"/>
      <w:lvlText w:val="%1."/>
      <w:lvlJc w:val="left"/>
      <w:pPr>
        <w:ind w:left="720" w:hanging="360"/>
      </w:pPr>
    </w:lvl>
    <w:lvl w:ilvl="1" w:tplc="74146777" w:tentative="1">
      <w:start w:val="1"/>
      <w:numFmt w:val="lowerLetter"/>
      <w:lvlText w:val="%2."/>
      <w:lvlJc w:val="left"/>
      <w:pPr>
        <w:ind w:left="1440" w:hanging="360"/>
      </w:pPr>
    </w:lvl>
    <w:lvl w:ilvl="2" w:tplc="74146777" w:tentative="1">
      <w:start w:val="1"/>
      <w:numFmt w:val="lowerRoman"/>
      <w:lvlText w:val="%3."/>
      <w:lvlJc w:val="right"/>
      <w:pPr>
        <w:ind w:left="2160" w:hanging="180"/>
      </w:pPr>
    </w:lvl>
    <w:lvl w:ilvl="3" w:tplc="74146777" w:tentative="1">
      <w:start w:val="1"/>
      <w:numFmt w:val="decimal"/>
      <w:lvlText w:val="%4."/>
      <w:lvlJc w:val="left"/>
      <w:pPr>
        <w:ind w:left="2880" w:hanging="360"/>
      </w:pPr>
    </w:lvl>
    <w:lvl w:ilvl="4" w:tplc="74146777" w:tentative="1">
      <w:start w:val="1"/>
      <w:numFmt w:val="lowerLetter"/>
      <w:lvlText w:val="%5."/>
      <w:lvlJc w:val="left"/>
      <w:pPr>
        <w:ind w:left="3600" w:hanging="360"/>
      </w:pPr>
    </w:lvl>
    <w:lvl w:ilvl="5" w:tplc="74146777" w:tentative="1">
      <w:start w:val="1"/>
      <w:numFmt w:val="lowerRoman"/>
      <w:lvlText w:val="%6."/>
      <w:lvlJc w:val="right"/>
      <w:pPr>
        <w:ind w:left="4320" w:hanging="180"/>
      </w:pPr>
    </w:lvl>
    <w:lvl w:ilvl="6" w:tplc="74146777" w:tentative="1">
      <w:start w:val="1"/>
      <w:numFmt w:val="decimal"/>
      <w:lvlText w:val="%7."/>
      <w:lvlJc w:val="left"/>
      <w:pPr>
        <w:ind w:left="5040" w:hanging="360"/>
      </w:pPr>
    </w:lvl>
    <w:lvl w:ilvl="7" w:tplc="74146777" w:tentative="1">
      <w:start w:val="1"/>
      <w:numFmt w:val="lowerLetter"/>
      <w:lvlText w:val="%8."/>
      <w:lvlJc w:val="left"/>
      <w:pPr>
        <w:ind w:left="5760" w:hanging="360"/>
      </w:pPr>
    </w:lvl>
    <w:lvl w:ilvl="8" w:tplc="741467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84">
    <w:multiLevelType w:val="hybridMultilevel"/>
    <w:lvl w:ilvl="0" w:tplc="88411014">
      <w:start w:val="1"/>
      <w:numFmt w:val="decimal"/>
      <w:lvlText w:val="%1."/>
      <w:lvlJc w:val="left"/>
      <w:pPr>
        <w:ind w:left="720" w:hanging="360"/>
      </w:pPr>
    </w:lvl>
    <w:lvl w:ilvl="1" w:tplc="88411014" w:tentative="1">
      <w:start w:val="1"/>
      <w:numFmt w:val="lowerLetter"/>
      <w:lvlText w:val="%2."/>
      <w:lvlJc w:val="left"/>
      <w:pPr>
        <w:ind w:left="1440" w:hanging="360"/>
      </w:pPr>
    </w:lvl>
    <w:lvl w:ilvl="2" w:tplc="88411014" w:tentative="1">
      <w:start w:val="1"/>
      <w:numFmt w:val="lowerRoman"/>
      <w:lvlText w:val="%3."/>
      <w:lvlJc w:val="right"/>
      <w:pPr>
        <w:ind w:left="2160" w:hanging="180"/>
      </w:pPr>
    </w:lvl>
    <w:lvl w:ilvl="3" w:tplc="88411014" w:tentative="1">
      <w:start w:val="1"/>
      <w:numFmt w:val="decimal"/>
      <w:lvlText w:val="%4."/>
      <w:lvlJc w:val="left"/>
      <w:pPr>
        <w:ind w:left="2880" w:hanging="360"/>
      </w:pPr>
    </w:lvl>
    <w:lvl w:ilvl="4" w:tplc="88411014" w:tentative="1">
      <w:start w:val="1"/>
      <w:numFmt w:val="lowerLetter"/>
      <w:lvlText w:val="%5."/>
      <w:lvlJc w:val="left"/>
      <w:pPr>
        <w:ind w:left="3600" w:hanging="360"/>
      </w:pPr>
    </w:lvl>
    <w:lvl w:ilvl="5" w:tplc="88411014" w:tentative="1">
      <w:start w:val="1"/>
      <w:numFmt w:val="lowerRoman"/>
      <w:lvlText w:val="%6."/>
      <w:lvlJc w:val="right"/>
      <w:pPr>
        <w:ind w:left="4320" w:hanging="180"/>
      </w:pPr>
    </w:lvl>
    <w:lvl w:ilvl="6" w:tplc="88411014" w:tentative="1">
      <w:start w:val="1"/>
      <w:numFmt w:val="decimal"/>
      <w:lvlText w:val="%7."/>
      <w:lvlJc w:val="left"/>
      <w:pPr>
        <w:ind w:left="5040" w:hanging="360"/>
      </w:pPr>
    </w:lvl>
    <w:lvl w:ilvl="7" w:tplc="88411014" w:tentative="1">
      <w:start w:val="1"/>
      <w:numFmt w:val="lowerLetter"/>
      <w:lvlText w:val="%8."/>
      <w:lvlJc w:val="left"/>
      <w:pPr>
        <w:ind w:left="5760" w:hanging="360"/>
      </w:pPr>
    </w:lvl>
    <w:lvl w:ilvl="8" w:tplc="884110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83">
    <w:multiLevelType w:val="hybridMultilevel"/>
    <w:lvl w:ilvl="0" w:tplc="17033238">
      <w:start w:val="1"/>
      <w:numFmt w:val="decimal"/>
      <w:lvlText w:val="%1."/>
      <w:lvlJc w:val="left"/>
      <w:pPr>
        <w:ind w:left="720" w:hanging="360"/>
      </w:pPr>
    </w:lvl>
    <w:lvl w:ilvl="1" w:tplc="17033238" w:tentative="1">
      <w:start w:val="1"/>
      <w:numFmt w:val="lowerLetter"/>
      <w:lvlText w:val="%2."/>
      <w:lvlJc w:val="left"/>
      <w:pPr>
        <w:ind w:left="1440" w:hanging="360"/>
      </w:pPr>
    </w:lvl>
    <w:lvl w:ilvl="2" w:tplc="17033238" w:tentative="1">
      <w:start w:val="1"/>
      <w:numFmt w:val="lowerRoman"/>
      <w:lvlText w:val="%3."/>
      <w:lvlJc w:val="right"/>
      <w:pPr>
        <w:ind w:left="2160" w:hanging="180"/>
      </w:pPr>
    </w:lvl>
    <w:lvl w:ilvl="3" w:tplc="17033238" w:tentative="1">
      <w:start w:val="1"/>
      <w:numFmt w:val="decimal"/>
      <w:lvlText w:val="%4."/>
      <w:lvlJc w:val="left"/>
      <w:pPr>
        <w:ind w:left="2880" w:hanging="360"/>
      </w:pPr>
    </w:lvl>
    <w:lvl w:ilvl="4" w:tplc="17033238" w:tentative="1">
      <w:start w:val="1"/>
      <w:numFmt w:val="lowerLetter"/>
      <w:lvlText w:val="%5."/>
      <w:lvlJc w:val="left"/>
      <w:pPr>
        <w:ind w:left="3600" w:hanging="360"/>
      </w:pPr>
    </w:lvl>
    <w:lvl w:ilvl="5" w:tplc="17033238" w:tentative="1">
      <w:start w:val="1"/>
      <w:numFmt w:val="lowerRoman"/>
      <w:lvlText w:val="%6."/>
      <w:lvlJc w:val="right"/>
      <w:pPr>
        <w:ind w:left="4320" w:hanging="180"/>
      </w:pPr>
    </w:lvl>
    <w:lvl w:ilvl="6" w:tplc="17033238" w:tentative="1">
      <w:start w:val="1"/>
      <w:numFmt w:val="decimal"/>
      <w:lvlText w:val="%7."/>
      <w:lvlJc w:val="left"/>
      <w:pPr>
        <w:ind w:left="5040" w:hanging="360"/>
      </w:pPr>
    </w:lvl>
    <w:lvl w:ilvl="7" w:tplc="17033238" w:tentative="1">
      <w:start w:val="1"/>
      <w:numFmt w:val="lowerLetter"/>
      <w:lvlText w:val="%8."/>
      <w:lvlJc w:val="left"/>
      <w:pPr>
        <w:ind w:left="5760" w:hanging="360"/>
      </w:pPr>
    </w:lvl>
    <w:lvl w:ilvl="8" w:tplc="170332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82">
    <w:multiLevelType w:val="hybridMultilevel"/>
    <w:lvl w:ilvl="0" w:tplc="45206005">
      <w:start w:val="1"/>
      <w:numFmt w:val="decimal"/>
      <w:lvlText w:val="%1."/>
      <w:lvlJc w:val="left"/>
      <w:pPr>
        <w:ind w:left="720" w:hanging="360"/>
      </w:pPr>
    </w:lvl>
    <w:lvl w:ilvl="1" w:tplc="45206005" w:tentative="1">
      <w:start w:val="1"/>
      <w:numFmt w:val="lowerLetter"/>
      <w:lvlText w:val="%2."/>
      <w:lvlJc w:val="left"/>
      <w:pPr>
        <w:ind w:left="1440" w:hanging="360"/>
      </w:pPr>
    </w:lvl>
    <w:lvl w:ilvl="2" w:tplc="45206005" w:tentative="1">
      <w:start w:val="1"/>
      <w:numFmt w:val="lowerRoman"/>
      <w:lvlText w:val="%3."/>
      <w:lvlJc w:val="right"/>
      <w:pPr>
        <w:ind w:left="2160" w:hanging="180"/>
      </w:pPr>
    </w:lvl>
    <w:lvl w:ilvl="3" w:tplc="45206005" w:tentative="1">
      <w:start w:val="1"/>
      <w:numFmt w:val="decimal"/>
      <w:lvlText w:val="%4."/>
      <w:lvlJc w:val="left"/>
      <w:pPr>
        <w:ind w:left="2880" w:hanging="360"/>
      </w:pPr>
    </w:lvl>
    <w:lvl w:ilvl="4" w:tplc="45206005" w:tentative="1">
      <w:start w:val="1"/>
      <w:numFmt w:val="lowerLetter"/>
      <w:lvlText w:val="%5."/>
      <w:lvlJc w:val="left"/>
      <w:pPr>
        <w:ind w:left="3600" w:hanging="360"/>
      </w:pPr>
    </w:lvl>
    <w:lvl w:ilvl="5" w:tplc="45206005" w:tentative="1">
      <w:start w:val="1"/>
      <w:numFmt w:val="lowerRoman"/>
      <w:lvlText w:val="%6."/>
      <w:lvlJc w:val="right"/>
      <w:pPr>
        <w:ind w:left="4320" w:hanging="180"/>
      </w:pPr>
    </w:lvl>
    <w:lvl w:ilvl="6" w:tplc="45206005" w:tentative="1">
      <w:start w:val="1"/>
      <w:numFmt w:val="decimal"/>
      <w:lvlText w:val="%7."/>
      <w:lvlJc w:val="left"/>
      <w:pPr>
        <w:ind w:left="5040" w:hanging="360"/>
      </w:pPr>
    </w:lvl>
    <w:lvl w:ilvl="7" w:tplc="45206005" w:tentative="1">
      <w:start w:val="1"/>
      <w:numFmt w:val="lowerLetter"/>
      <w:lvlText w:val="%8."/>
      <w:lvlJc w:val="left"/>
      <w:pPr>
        <w:ind w:left="5760" w:hanging="360"/>
      </w:pPr>
    </w:lvl>
    <w:lvl w:ilvl="8" w:tplc="45206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81">
    <w:multiLevelType w:val="hybridMultilevel"/>
    <w:lvl w:ilvl="0" w:tplc="75426280">
      <w:start w:val="1"/>
      <w:numFmt w:val="decimal"/>
      <w:lvlText w:val="%1."/>
      <w:lvlJc w:val="left"/>
      <w:pPr>
        <w:ind w:left="720" w:hanging="360"/>
      </w:pPr>
    </w:lvl>
    <w:lvl w:ilvl="1" w:tplc="75426280" w:tentative="1">
      <w:start w:val="1"/>
      <w:numFmt w:val="lowerLetter"/>
      <w:lvlText w:val="%2."/>
      <w:lvlJc w:val="left"/>
      <w:pPr>
        <w:ind w:left="1440" w:hanging="360"/>
      </w:pPr>
    </w:lvl>
    <w:lvl w:ilvl="2" w:tplc="75426280" w:tentative="1">
      <w:start w:val="1"/>
      <w:numFmt w:val="lowerRoman"/>
      <w:lvlText w:val="%3."/>
      <w:lvlJc w:val="right"/>
      <w:pPr>
        <w:ind w:left="2160" w:hanging="180"/>
      </w:pPr>
    </w:lvl>
    <w:lvl w:ilvl="3" w:tplc="75426280" w:tentative="1">
      <w:start w:val="1"/>
      <w:numFmt w:val="decimal"/>
      <w:lvlText w:val="%4."/>
      <w:lvlJc w:val="left"/>
      <w:pPr>
        <w:ind w:left="2880" w:hanging="360"/>
      </w:pPr>
    </w:lvl>
    <w:lvl w:ilvl="4" w:tplc="75426280" w:tentative="1">
      <w:start w:val="1"/>
      <w:numFmt w:val="lowerLetter"/>
      <w:lvlText w:val="%5."/>
      <w:lvlJc w:val="left"/>
      <w:pPr>
        <w:ind w:left="3600" w:hanging="360"/>
      </w:pPr>
    </w:lvl>
    <w:lvl w:ilvl="5" w:tplc="75426280" w:tentative="1">
      <w:start w:val="1"/>
      <w:numFmt w:val="lowerRoman"/>
      <w:lvlText w:val="%6."/>
      <w:lvlJc w:val="right"/>
      <w:pPr>
        <w:ind w:left="4320" w:hanging="180"/>
      </w:pPr>
    </w:lvl>
    <w:lvl w:ilvl="6" w:tplc="75426280" w:tentative="1">
      <w:start w:val="1"/>
      <w:numFmt w:val="decimal"/>
      <w:lvlText w:val="%7."/>
      <w:lvlJc w:val="left"/>
      <w:pPr>
        <w:ind w:left="5040" w:hanging="360"/>
      </w:pPr>
    </w:lvl>
    <w:lvl w:ilvl="7" w:tplc="75426280" w:tentative="1">
      <w:start w:val="1"/>
      <w:numFmt w:val="lowerLetter"/>
      <w:lvlText w:val="%8."/>
      <w:lvlJc w:val="left"/>
      <w:pPr>
        <w:ind w:left="5760" w:hanging="360"/>
      </w:pPr>
    </w:lvl>
    <w:lvl w:ilvl="8" w:tplc="754262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80">
    <w:multiLevelType w:val="hybridMultilevel"/>
    <w:lvl w:ilvl="0" w:tplc="33079276">
      <w:start w:val="1"/>
      <w:numFmt w:val="decimal"/>
      <w:lvlText w:val="%1."/>
      <w:lvlJc w:val="left"/>
      <w:pPr>
        <w:ind w:left="720" w:hanging="360"/>
      </w:pPr>
    </w:lvl>
    <w:lvl w:ilvl="1" w:tplc="33079276" w:tentative="1">
      <w:start w:val="1"/>
      <w:numFmt w:val="lowerLetter"/>
      <w:lvlText w:val="%2."/>
      <w:lvlJc w:val="left"/>
      <w:pPr>
        <w:ind w:left="1440" w:hanging="360"/>
      </w:pPr>
    </w:lvl>
    <w:lvl w:ilvl="2" w:tplc="33079276" w:tentative="1">
      <w:start w:val="1"/>
      <w:numFmt w:val="lowerRoman"/>
      <w:lvlText w:val="%3."/>
      <w:lvlJc w:val="right"/>
      <w:pPr>
        <w:ind w:left="2160" w:hanging="180"/>
      </w:pPr>
    </w:lvl>
    <w:lvl w:ilvl="3" w:tplc="33079276" w:tentative="1">
      <w:start w:val="1"/>
      <w:numFmt w:val="decimal"/>
      <w:lvlText w:val="%4."/>
      <w:lvlJc w:val="left"/>
      <w:pPr>
        <w:ind w:left="2880" w:hanging="360"/>
      </w:pPr>
    </w:lvl>
    <w:lvl w:ilvl="4" w:tplc="33079276" w:tentative="1">
      <w:start w:val="1"/>
      <w:numFmt w:val="lowerLetter"/>
      <w:lvlText w:val="%5."/>
      <w:lvlJc w:val="left"/>
      <w:pPr>
        <w:ind w:left="3600" w:hanging="360"/>
      </w:pPr>
    </w:lvl>
    <w:lvl w:ilvl="5" w:tplc="33079276" w:tentative="1">
      <w:start w:val="1"/>
      <w:numFmt w:val="lowerRoman"/>
      <w:lvlText w:val="%6."/>
      <w:lvlJc w:val="right"/>
      <w:pPr>
        <w:ind w:left="4320" w:hanging="180"/>
      </w:pPr>
    </w:lvl>
    <w:lvl w:ilvl="6" w:tplc="33079276" w:tentative="1">
      <w:start w:val="1"/>
      <w:numFmt w:val="decimal"/>
      <w:lvlText w:val="%7."/>
      <w:lvlJc w:val="left"/>
      <w:pPr>
        <w:ind w:left="5040" w:hanging="360"/>
      </w:pPr>
    </w:lvl>
    <w:lvl w:ilvl="7" w:tplc="33079276" w:tentative="1">
      <w:start w:val="1"/>
      <w:numFmt w:val="lowerLetter"/>
      <w:lvlText w:val="%8."/>
      <w:lvlJc w:val="left"/>
      <w:pPr>
        <w:ind w:left="5760" w:hanging="360"/>
      </w:pPr>
    </w:lvl>
    <w:lvl w:ilvl="8" w:tplc="330792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79">
    <w:multiLevelType w:val="hybridMultilevel"/>
    <w:lvl w:ilvl="0" w:tplc="39327170">
      <w:start w:val="1"/>
      <w:numFmt w:val="decimal"/>
      <w:lvlText w:val="%1."/>
      <w:lvlJc w:val="left"/>
      <w:pPr>
        <w:ind w:left="720" w:hanging="360"/>
      </w:pPr>
    </w:lvl>
    <w:lvl w:ilvl="1" w:tplc="39327170" w:tentative="1">
      <w:start w:val="1"/>
      <w:numFmt w:val="lowerLetter"/>
      <w:lvlText w:val="%2."/>
      <w:lvlJc w:val="left"/>
      <w:pPr>
        <w:ind w:left="1440" w:hanging="360"/>
      </w:pPr>
    </w:lvl>
    <w:lvl w:ilvl="2" w:tplc="39327170" w:tentative="1">
      <w:start w:val="1"/>
      <w:numFmt w:val="lowerRoman"/>
      <w:lvlText w:val="%3."/>
      <w:lvlJc w:val="right"/>
      <w:pPr>
        <w:ind w:left="2160" w:hanging="180"/>
      </w:pPr>
    </w:lvl>
    <w:lvl w:ilvl="3" w:tplc="39327170" w:tentative="1">
      <w:start w:val="1"/>
      <w:numFmt w:val="decimal"/>
      <w:lvlText w:val="%4."/>
      <w:lvlJc w:val="left"/>
      <w:pPr>
        <w:ind w:left="2880" w:hanging="360"/>
      </w:pPr>
    </w:lvl>
    <w:lvl w:ilvl="4" w:tplc="39327170" w:tentative="1">
      <w:start w:val="1"/>
      <w:numFmt w:val="lowerLetter"/>
      <w:lvlText w:val="%5."/>
      <w:lvlJc w:val="left"/>
      <w:pPr>
        <w:ind w:left="3600" w:hanging="360"/>
      </w:pPr>
    </w:lvl>
    <w:lvl w:ilvl="5" w:tplc="39327170" w:tentative="1">
      <w:start w:val="1"/>
      <w:numFmt w:val="lowerRoman"/>
      <w:lvlText w:val="%6."/>
      <w:lvlJc w:val="right"/>
      <w:pPr>
        <w:ind w:left="4320" w:hanging="180"/>
      </w:pPr>
    </w:lvl>
    <w:lvl w:ilvl="6" w:tplc="39327170" w:tentative="1">
      <w:start w:val="1"/>
      <w:numFmt w:val="decimal"/>
      <w:lvlText w:val="%7."/>
      <w:lvlJc w:val="left"/>
      <w:pPr>
        <w:ind w:left="5040" w:hanging="360"/>
      </w:pPr>
    </w:lvl>
    <w:lvl w:ilvl="7" w:tplc="39327170" w:tentative="1">
      <w:start w:val="1"/>
      <w:numFmt w:val="lowerLetter"/>
      <w:lvlText w:val="%8."/>
      <w:lvlJc w:val="left"/>
      <w:pPr>
        <w:ind w:left="5760" w:hanging="360"/>
      </w:pPr>
    </w:lvl>
    <w:lvl w:ilvl="8" w:tplc="39327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78">
    <w:multiLevelType w:val="hybridMultilevel"/>
    <w:lvl w:ilvl="0" w:tplc="99194432">
      <w:start w:val="1"/>
      <w:numFmt w:val="decimal"/>
      <w:lvlText w:val="%1."/>
      <w:lvlJc w:val="left"/>
      <w:pPr>
        <w:ind w:left="720" w:hanging="360"/>
      </w:pPr>
    </w:lvl>
    <w:lvl w:ilvl="1" w:tplc="99194432" w:tentative="1">
      <w:start w:val="1"/>
      <w:numFmt w:val="lowerLetter"/>
      <w:lvlText w:val="%2."/>
      <w:lvlJc w:val="left"/>
      <w:pPr>
        <w:ind w:left="1440" w:hanging="360"/>
      </w:pPr>
    </w:lvl>
    <w:lvl w:ilvl="2" w:tplc="99194432" w:tentative="1">
      <w:start w:val="1"/>
      <w:numFmt w:val="lowerRoman"/>
      <w:lvlText w:val="%3."/>
      <w:lvlJc w:val="right"/>
      <w:pPr>
        <w:ind w:left="2160" w:hanging="180"/>
      </w:pPr>
    </w:lvl>
    <w:lvl w:ilvl="3" w:tplc="99194432" w:tentative="1">
      <w:start w:val="1"/>
      <w:numFmt w:val="decimal"/>
      <w:lvlText w:val="%4."/>
      <w:lvlJc w:val="left"/>
      <w:pPr>
        <w:ind w:left="2880" w:hanging="360"/>
      </w:pPr>
    </w:lvl>
    <w:lvl w:ilvl="4" w:tplc="99194432" w:tentative="1">
      <w:start w:val="1"/>
      <w:numFmt w:val="lowerLetter"/>
      <w:lvlText w:val="%5."/>
      <w:lvlJc w:val="left"/>
      <w:pPr>
        <w:ind w:left="3600" w:hanging="360"/>
      </w:pPr>
    </w:lvl>
    <w:lvl w:ilvl="5" w:tplc="99194432" w:tentative="1">
      <w:start w:val="1"/>
      <w:numFmt w:val="lowerRoman"/>
      <w:lvlText w:val="%6."/>
      <w:lvlJc w:val="right"/>
      <w:pPr>
        <w:ind w:left="4320" w:hanging="180"/>
      </w:pPr>
    </w:lvl>
    <w:lvl w:ilvl="6" w:tplc="99194432" w:tentative="1">
      <w:start w:val="1"/>
      <w:numFmt w:val="decimal"/>
      <w:lvlText w:val="%7."/>
      <w:lvlJc w:val="left"/>
      <w:pPr>
        <w:ind w:left="5040" w:hanging="360"/>
      </w:pPr>
    </w:lvl>
    <w:lvl w:ilvl="7" w:tplc="99194432" w:tentative="1">
      <w:start w:val="1"/>
      <w:numFmt w:val="lowerLetter"/>
      <w:lvlText w:val="%8."/>
      <w:lvlJc w:val="left"/>
      <w:pPr>
        <w:ind w:left="5760" w:hanging="360"/>
      </w:pPr>
    </w:lvl>
    <w:lvl w:ilvl="8" w:tplc="991944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77">
    <w:multiLevelType w:val="hybridMultilevel"/>
    <w:lvl w:ilvl="0" w:tplc="87658404">
      <w:start w:val="1"/>
      <w:numFmt w:val="decimal"/>
      <w:lvlText w:val="%1."/>
      <w:lvlJc w:val="left"/>
      <w:pPr>
        <w:ind w:left="720" w:hanging="360"/>
      </w:pPr>
    </w:lvl>
    <w:lvl w:ilvl="1" w:tplc="87658404" w:tentative="1">
      <w:start w:val="1"/>
      <w:numFmt w:val="lowerLetter"/>
      <w:lvlText w:val="%2."/>
      <w:lvlJc w:val="left"/>
      <w:pPr>
        <w:ind w:left="1440" w:hanging="360"/>
      </w:pPr>
    </w:lvl>
    <w:lvl w:ilvl="2" w:tplc="87658404" w:tentative="1">
      <w:start w:val="1"/>
      <w:numFmt w:val="lowerRoman"/>
      <w:lvlText w:val="%3."/>
      <w:lvlJc w:val="right"/>
      <w:pPr>
        <w:ind w:left="2160" w:hanging="180"/>
      </w:pPr>
    </w:lvl>
    <w:lvl w:ilvl="3" w:tplc="87658404" w:tentative="1">
      <w:start w:val="1"/>
      <w:numFmt w:val="decimal"/>
      <w:lvlText w:val="%4."/>
      <w:lvlJc w:val="left"/>
      <w:pPr>
        <w:ind w:left="2880" w:hanging="360"/>
      </w:pPr>
    </w:lvl>
    <w:lvl w:ilvl="4" w:tplc="87658404" w:tentative="1">
      <w:start w:val="1"/>
      <w:numFmt w:val="lowerLetter"/>
      <w:lvlText w:val="%5."/>
      <w:lvlJc w:val="left"/>
      <w:pPr>
        <w:ind w:left="3600" w:hanging="360"/>
      </w:pPr>
    </w:lvl>
    <w:lvl w:ilvl="5" w:tplc="87658404" w:tentative="1">
      <w:start w:val="1"/>
      <w:numFmt w:val="lowerRoman"/>
      <w:lvlText w:val="%6."/>
      <w:lvlJc w:val="right"/>
      <w:pPr>
        <w:ind w:left="4320" w:hanging="180"/>
      </w:pPr>
    </w:lvl>
    <w:lvl w:ilvl="6" w:tplc="87658404" w:tentative="1">
      <w:start w:val="1"/>
      <w:numFmt w:val="decimal"/>
      <w:lvlText w:val="%7."/>
      <w:lvlJc w:val="left"/>
      <w:pPr>
        <w:ind w:left="5040" w:hanging="360"/>
      </w:pPr>
    </w:lvl>
    <w:lvl w:ilvl="7" w:tplc="87658404" w:tentative="1">
      <w:start w:val="1"/>
      <w:numFmt w:val="lowerLetter"/>
      <w:lvlText w:val="%8."/>
      <w:lvlJc w:val="left"/>
      <w:pPr>
        <w:ind w:left="5760" w:hanging="360"/>
      </w:pPr>
    </w:lvl>
    <w:lvl w:ilvl="8" w:tplc="876584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76">
    <w:multiLevelType w:val="hybridMultilevel"/>
    <w:lvl w:ilvl="0" w:tplc="21080755">
      <w:start w:val="1"/>
      <w:numFmt w:val="decimal"/>
      <w:lvlText w:val="%1."/>
      <w:lvlJc w:val="left"/>
      <w:pPr>
        <w:ind w:left="720" w:hanging="360"/>
      </w:pPr>
    </w:lvl>
    <w:lvl w:ilvl="1" w:tplc="21080755" w:tentative="1">
      <w:start w:val="1"/>
      <w:numFmt w:val="lowerLetter"/>
      <w:lvlText w:val="%2."/>
      <w:lvlJc w:val="left"/>
      <w:pPr>
        <w:ind w:left="1440" w:hanging="360"/>
      </w:pPr>
    </w:lvl>
    <w:lvl w:ilvl="2" w:tplc="21080755" w:tentative="1">
      <w:start w:val="1"/>
      <w:numFmt w:val="lowerRoman"/>
      <w:lvlText w:val="%3."/>
      <w:lvlJc w:val="right"/>
      <w:pPr>
        <w:ind w:left="2160" w:hanging="180"/>
      </w:pPr>
    </w:lvl>
    <w:lvl w:ilvl="3" w:tplc="21080755" w:tentative="1">
      <w:start w:val="1"/>
      <w:numFmt w:val="decimal"/>
      <w:lvlText w:val="%4."/>
      <w:lvlJc w:val="left"/>
      <w:pPr>
        <w:ind w:left="2880" w:hanging="360"/>
      </w:pPr>
    </w:lvl>
    <w:lvl w:ilvl="4" w:tplc="21080755" w:tentative="1">
      <w:start w:val="1"/>
      <w:numFmt w:val="lowerLetter"/>
      <w:lvlText w:val="%5."/>
      <w:lvlJc w:val="left"/>
      <w:pPr>
        <w:ind w:left="3600" w:hanging="360"/>
      </w:pPr>
    </w:lvl>
    <w:lvl w:ilvl="5" w:tplc="21080755" w:tentative="1">
      <w:start w:val="1"/>
      <w:numFmt w:val="lowerRoman"/>
      <w:lvlText w:val="%6."/>
      <w:lvlJc w:val="right"/>
      <w:pPr>
        <w:ind w:left="4320" w:hanging="180"/>
      </w:pPr>
    </w:lvl>
    <w:lvl w:ilvl="6" w:tplc="21080755" w:tentative="1">
      <w:start w:val="1"/>
      <w:numFmt w:val="decimal"/>
      <w:lvlText w:val="%7."/>
      <w:lvlJc w:val="left"/>
      <w:pPr>
        <w:ind w:left="5040" w:hanging="360"/>
      </w:pPr>
    </w:lvl>
    <w:lvl w:ilvl="7" w:tplc="21080755" w:tentative="1">
      <w:start w:val="1"/>
      <w:numFmt w:val="lowerLetter"/>
      <w:lvlText w:val="%8."/>
      <w:lvlJc w:val="left"/>
      <w:pPr>
        <w:ind w:left="5760" w:hanging="360"/>
      </w:pPr>
    </w:lvl>
    <w:lvl w:ilvl="8" w:tplc="210807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75">
    <w:multiLevelType w:val="hybridMultilevel"/>
    <w:lvl w:ilvl="0" w:tplc="62495585">
      <w:start w:val="1"/>
      <w:numFmt w:val="decimal"/>
      <w:lvlText w:val="%1."/>
      <w:lvlJc w:val="left"/>
      <w:pPr>
        <w:ind w:left="720" w:hanging="360"/>
      </w:pPr>
    </w:lvl>
    <w:lvl w:ilvl="1" w:tplc="62495585" w:tentative="1">
      <w:start w:val="1"/>
      <w:numFmt w:val="lowerLetter"/>
      <w:lvlText w:val="%2."/>
      <w:lvlJc w:val="left"/>
      <w:pPr>
        <w:ind w:left="1440" w:hanging="360"/>
      </w:pPr>
    </w:lvl>
    <w:lvl w:ilvl="2" w:tplc="62495585" w:tentative="1">
      <w:start w:val="1"/>
      <w:numFmt w:val="lowerRoman"/>
      <w:lvlText w:val="%3."/>
      <w:lvlJc w:val="right"/>
      <w:pPr>
        <w:ind w:left="2160" w:hanging="180"/>
      </w:pPr>
    </w:lvl>
    <w:lvl w:ilvl="3" w:tplc="62495585" w:tentative="1">
      <w:start w:val="1"/>
      <w:numFmt w:val="decimal"/>
      <w:lvlText w:val="%4."/>
      <w:lvlJc w:val="left"/>
      <w:pPr>
        <w:ind w:left="2880" w:hanging="360"/>
      </w:pPr>
    </w:lvl>
    <w:lvl w:ilvl="4" w:tplc="62495585" w:tentative="1">
      <w:start w:val="1"/>
      <w:numFmt w:val="lowerLetter"/>
      <w:lvlText w:val="%5."/>
      <w:lvlJc w:val="left"/>
      <w:pPr>
        <w:ind w:left="3600" w:hanging="360"/>
      </w:pPr>
    </w:lvl>
    <w:lvl w:ilvl="5" w:tplc="62495585" w:tentative="1">
      <w:start w:val="1"/>
      <w:numFmt w:val="lowerRoman"/>
      <w:lvlText w:val="%6."/>
      <w:lvlJc w:val="right"/>
      <w:pPr>
        <w:ind w:left="4320" w:hanging="180"/>
      </w:pPr>
    </w:lvl>
    <w:lvl w:ilvl="6" w:tplc="62495585" w:tentative="1">
      <w:start w:val="1"/>
      <w:numFmt w:val="decimal"/>
      <w:lvlText w:val="%7."/>
      <w:lvlJc w:val="left"/>
      <w:pPr>
        <w:ind w:left="5040" w:hanging="360"/>
      </w:pPr>
    </w:lvl>
    <w:lvl w:ilvl="7" w:tplc="62495585" w:tentative="1">
      <w:start w:val="1"/>
      <w:numFmt w:val="lowerLetter"/>
      <w:lvlText w:val="%8."/>
      <w:lvlJc w:val="left"/>
      <w:pPr>
        <w:ind w:left="5760" w:hanging="360"/>
      </w:pPr>
    </w:lvl>
    <w:lvl w:ilvl="8" w:tplc="624955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74">
    <w:multiLevelType w:val="hybridMultilevel"/>
    <w:lvl w:ilvl="0" w:tplc="94899418">
      <w:start w:val="1"/>
      <w:numFmt w:val="decimal"/>
      <w:lvlText w:val="%1."/>
      <w:lvlJc w:val="left"/>
      <w:pPr>
        <w:ind w:left="720" w:hanging="360"/>
      </w:pPr>
    </w:lvl>
    <w:lvl w:ilvl="1" w:tplc="94899418" w:tentative="1">
      <w:start w:val="1"/>
      <w:numFmt w:val="lowerLetter"/>
      <w:lvlText w:val="%2."/>
      <w:lvlJc w:val="left"/>
      <w:pPr>
        <w:ind w:left="1440" w:hanging="360"/>
      </w:pPr>
    </w:lvl>
    <w:lvl w:ilvl="2" w:tplc="94899418" w:tentative="1">
      <w:start w:val="1"/>
      <w:numFmt w:val="lowerRoman"/>
      <w:lvlText w:val="%3."/>
      <w:lvlJc w:val="right"/>
      <w:pPr>
        <w:ind w:left="2160" w:hanging="180"/>
      </w:pPr>
    </w:lvl>
    <w:lvl w:ilvl="3" w:tplc="94899418" w:tentative="1">
      <w:start w:val="1"/>
      <w:numFmt w:val="decimal"/>
      <w:lvlText w:val="%4."/>
      <w:lvlJc w:val="left"/>
      <w:pPr>
        <w:ind w:left="2880" w:hanging="360"/>
      </w:pPr>
    </w:lvl>
    <w:lvl w:ilvl="4" w:tplc="94899418" w:tentative="1">
      <w:start w:val="1"/>
      <w:numFmt w:val="lowerLetter"/>
      <w:lvlText w:val="%5."/>
      <w:lvlJc w:val="left"/>
      <w:pPr>
        <w:ind w:left="3600" w:hanging="360"/>
      </w:pPr>
    </w:lvl>
    <w:lvl w:ilvl="5" w:tplc="94899418" w:tentative="1">
      <w:start w:val="1"/>
      <w:numFmt w:val="lowerRoman"/>
      <w:lvlText w:val="%6."/>
      <w:lvlJc w:val="right"/>
      <w:pPr>
        <w:ind w:left="4320" w:hanging="180"/>
      </w:pPr>
    </w:lvl>
    <w:lvl w:ilvl="6" w:tplc="94899418" w:tentative="1">
      <w:start w:val="1"/>
      <w:numFmt w:val="decimal"/>
      <w:lvlText w:val="%7."/>
      <w:lvlJc w:val="left"/>
      <w:pPr>
        <w:ind w:left="5040" w:hanging="360"/>
      </w:pPr>
    </w:lvl>
    <w:lvl w:ilvl="7" w:tplc="94899418" w:tentative="1">
      <w:start w:val="1"/>
      <w:numFmt w:val="lowerLetter"/>
      <w:lvlText w:val="%8."/>
      <w:lvlJc w:val="left"/>
      <w:pPr>
        <w:ind w:left="5760" w:hanging="360"/>
      </w:pPr>
    </w:lvl>
    <w:lvl w:ilvl="8" w:tplc="948994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73">
    <w:multiLevelType w:val="hybridMultilevel"/>
    <w:lvl w:ilvl="0" w:tplc="10000239">
      <w:start w:val="1"/>
      <w:numFmt w:val="decimal"/>
      <w:lvlText w:val="%1."/>
      <w:lvlJc w:val="left"/>
      <w:pPr>
        <w:ind w:left="720" w:hanging="360"/>
      </w:pPr>
    </w:lvl>
    <w:lvl w:ilvl="1" w:tplc="10000239" w:tentative="1">
      <w:start w:val="1"/>
      <w:numFmt w:val="lowerLetter"/>
      <w:lvlText w:val="%2."/>
      <w:lvlJc w:val="left"/>
      <w:pPr>
        <w:ind w:left="1440" w:hanging="360"/>
      </w:pPr>
    </w:lvl>
    <w:lvl w:ilvl="2" w:tplc="10000239" w:tentative="1">
      <w:start w:val="1"/>
      <w:numFmt w:val="lowerRoman"/>
      <w:lvlText w:val="%3."/>
      <w:lvlJc w:val="right"/>
      <w:pPr>
        <w:ind w:left="2160" w:hanging="180"/>
      </w:pPr>
    </w:lvl>
    <w:lvl w:ilvl="3" w:tplc="10000239" w:tentative="1">
      <w:start w:val="1"/>
      <w:numFmt w:val="decimal"/>
      <w:lvlText w:val="%4."/>
      <w:lvlJc w:val="left"/>
      <w:pPr>
        <w:ind w:left="2880" w:hanging="360"/>
      </w:pPr>
    </w:lvl>
    <w:lvl w:ilvl="4" w:tplc="10000239" w:tentative="1">
      <w:start w:val="1"/>
      <w:numFmt w:val="lowerLetter"/>
      <w:lvlText w:val="%5."/>
      <w:lvlJc w:val="left"/>
      <w:pPr>
        <w:ind w:left="3600" w:hanging="360"/>
      </w:pPr>
    </w:lvl>
    <w:lvl w:ilvl="5" w:tplc="10000239" w:tentative="1">
      <w:start w:val="1"/>
      <w:numFmt w:val="lowerRoman"/>
      <w:lvlText w:val="%6."/>
      <w:lvlJc w:val="right"/>
      <w:pPr>
        <w:ind w:left="4320" w:hanging="180"/>
      </w:pPr>
    </w:lvl>
    <w:lvl w:ilvl="6" w:tplc="10000239" w:tentative="1">
      <w:start w:val="1"/>
      <w:numFmt w:val="decimal"/>
      <w:lvlText w:val="%7."/>
      <w:lvlJc w:val="left"/>
      <w:pPr>
        <w:ind w:left="5040" w:hanging="360"/>
      </w:pPr>
    </w:lvl>
    <w:lvl w:ilvl="7" w:tplc="10000239" w:tentative="1">
      <w:start w:val="1"/>
      <w:numFmt w:val="lowerLetter"/>
      <w:lvlText w:val="%8."/>
      <w:lvlJc w:val="left"/>
      <w:pPr>
        <w:ind w:left="5760" w:hanging="360"/>
      </w:pPr>
    </w:lvl>
    <w:lvl w:ilvl="8" w:tplc="100002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72">
    <w:multiLevelType w:val="hybridMultilevel"/>
    <w:lvl w:ilvl="0" w:tplc="64320105">
      <w:start w:val="1"/>
      <w:numFmt w:val="decimal"/>
      <w:lvlText w:val="%1."/>
      <w:lvlJc w:val="left"/>
      <w:pPr>
        <w:ind w:left="720" w:hanging="360"/>
      </w:pPr>
    </w:lvl>
    <w:lvl w:ilvl="1" w:tplc="64320105" w:tentative="1">
      <w:start w:val="1"/>
      <w:numFmt w:val="lowerLetter"/>
      <w:lvlText w:val="%2."/>
      <w:lvlJc w:val="left"/>
      <w:pPr>
        <w:ind w:left="1440" w:hanging="360"/>
      </w:pPr>
    </w:lvl>
    <w:lvl w:ilvl="2" w:tplc="64320105" w:tentative="1">
      <w:start w:val="1"/>
      <w:numFmt w:val="lowerRoman"/>
      <w:lvlText w:val="%3."/>
      <w:lvlJc w:val="right"/>
      <w:pPr>
        <w:ind w:left="2160" w:hanging="180"/>
      </w:pPr>
    </w:lvl>
    <w:lvl w:ilvl="3" w:tplc="64320105" w:tentative="1">
      <w:start w:val="1"/>
      <w:numFmt w:val="decimal"/>
      <w:lvlText w:val="%4."/>
      <w:lvlJc w:val="left"/>
      <w:pPr>
        <w:ind w:left="2880" w:hanging="360"/>
      </w:pPr>
    </w:lvl>
    <w:lvl w:ilvl="4" w:tplc="64320105" w:tentative="1">
      <w:start w:val="1"/>
      <w:numFmt w:val="lowerLetter"/>
      <w:lvlText w:val="%5."/>
      <w:lvlJc w:val="left"/>
      <w:pPr>
        <w:ind w:left="3600" w:hanging="360"/>
      </w:pPr>
    </w:lvl>
    <w:lvl w:ilvl="5" w:tplc="64320105" w:tentative="1">
      <w:start w:val="1"/>
      <w:numFmt w:val="lowerRoman"/>
      <w:lvlText w:val="%6."/>
      <w:lvlJc w:val="right"/>
      <w:pPr>
        <w:ind w:left="4320" w:hanging="180"/>
      </w:pPr>
    </w:lvl>
    <w:lvl w:ilvl="6" w:tplc="64320105" w:tentative="1">
      <w:start w:val="1"/>
      <w:numFmt w:val="decimal"/>
      <w:lvlText w:val="%7."/>
      <w:lvlJc w:val="left"/>
      <w:pPr>
        <w:ind w:left="5040" w:hanging="360"/>
      </w:pPr>
    </w:lvl>
    <w:lvl w:ilvl="7" w:tplc="64320105" w:tentative="1">
      <w:start w:val="1"/>
      <w:numFmt w:val="lowerLetter"/>
      <w:lvlText w:val="%8."/>
      <w:lvlJc w:val="left"/>
      <w:pPr>
        <w:ind w:left="5760" w:hanging="360"/>
      </w:pPr>
    </w:lvl>
    <w:lvl w:ilvl="8" w:tplc="643201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71">
    <w:multiLevelType w:val="hybridMultilevel"/>
    <w:lvl w:ilvl="0" w:tplc="80977849">
      <w:start w:val="1"/>
      <w:numFmt w:val="decimal"/>
      <w:lvlText w:val="%1."/>
      <w:lvlJc w:val="left"/>
      <w:pPr>
        <w:ind w:left="720" w:hanging="360"/>
      </w:pPr>
    </w:lvl>
    <w:lvl w:ilvl="1" w:tplc="80977849" w:tentative="1">
      <w:start w:val="1"/>
      <w:numFmt w:val="lowerLetter"/>
      <w:lvlText w:val="%2."/>
      <w:lvlJc w:val="left"/>
      <w:pPr>
        <w:ind w:left="1440" w:hanging="360"/>
      </w:pPr>
    </w:lvl>
    <w:lvl w:ilvl="2" w:tplc="80977849" w:tentative="1">
      <w:start w:val="1"/>
      <w:numFmt w:val="lowerRoman"/>
      <w:lvlText w:val="%3."/>
      <w:lvlJc w:val="right"/>
      <w:pPr>
        <w:ind w:left="2160" w:hanging="180"/>
      </w:pPr>
    </w:lvl>
    <w:lvl w:ilvl="3" w:tplc="80977849" w:tentative="1">
      <w:start w:val="1"/>
      <w:numFmt w:val="decimal"/>
      <w:lvlText w:val="%4."/>
      <w:lvlJc w:val="left"/>
      <w:pPr>
        <w:ind w:left="2880" w:hanging="360"/>
      </w:pPr>
    </w:lvl>
    <w:lvl w:ilvl="4" w:tplc="80977849" w:tentative="1">
      <w:start w:val="1"/>
      <w:numFmt w:val="lowerLetter"/>
      <w:lvlText w:val="%5."/>
      <w:lvlJc w:val="left"/>
      <w:pPr>
        <w:ind w:left="3600" w:hanging="360"/>
      </w:pPr>
    </w:lvl>
    <w:lvl w:ilvl="5" w:tplc="80977849" w:tentative="1">
      <w:start w:val="1"/>
      <w:numFmt w:val="lowerRoman"/>
      <w:lvlText w:val="%6."/>
      <w:lvlJc w:val="right"/>
      <w:pPr>
        <w:ind w:left="4320" w:hanging="180"/>
      </w:pPr>
    </w:lvl>
    <w:lvl w:ilvl="6" w:tplc="80977849" w:tentative="1">
      <w:start w:val="1"/>
      <w:numFmt w:val="decimal"/>
      <w:lvlText w:val="%7."/>
      <w:lvlJc w:val="left"/>
      <w:pPr>
        <w:ind w:left="5040" w:hanging="360"/>
      </w:pPr>
    </w:lvl>
    <w:lvl w:ilvl="7" w:tplc="80977849" w:tentative="1">
      <w:start w:val="1"/>
      <w:numFmt w:val="lowerLetter"/>
      <w:lvlText w:val="%8."/>
      <w:lvlJc w:val="left"/>
      <w:pPr>
        <w:ind w:left="5760" w:hanging="360"/>
      </w:pPr>
    </w:lvl>
    <w:lvl w:ilvl="8" w:tplc="809778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70">
    <w:multiLevelType w:val="hybridMultilevel"/>
    <w:lvl w:ilvl="0" w:tplc="51556838">
      <w:start w:val="1"/>
      <w:numFmt w:val="decimal"/>
      <w:lvlText w:val="%1."/>
      <w:lvlJc w:val="left"/>
      <w:pPr>
        <w:ind w:left="720" w:hanging="360"/>
      </w:pPr>
    </w:lvl>
    <w:lvl w:ilvl="1" w:tplc="51556838" w:tentative="1">
      <w:start w:val="1"/>
      <w:numFmt w:val="lowerLetter"/>
      <w:lvlText w:val="%2."/>
      <w:lvlJc w:val="left"/>
      <w:pPr>
        <w:ind w:left="1440" w:hanging="360"/>
      </w:pPr>
    </w:lvl>
    <w:lvl w:ilvl="2" w:tplc="51556838" w:tentative="1">
      <w:start w:val="1"/>
      <w:numFmt w:val="lowerRoman"/>
      <w:lvlText w:val="%3."/>
      <w:lvlJc w:val="right"/>
      <w:pPr>
        <w:ind w:left="2160" w:hanging="180"/>
      </w:pPr>
    </w:lvl>
    <w:lvl w:ilvl="3" w:tplc="51556838" w:tentative="1">
      <w:start w:val="1"/>
      <w:numFmt w:val="decimal"/>
      <w:lvlText w:val="%4."/>
      <w:lvlJc w:val="left"/>
      <w:pPr>
        <w:ind w:left="2880" w:hanging="360"/>
      </w:pPr>
    </w:lvl>
    <w:lvl w:ilvl="4" w:tplc="51556838" w:tentative="1">
      <w:start w:val="1"/>
      <w:numFmt w:val="lowerLetter"/>
      <w:lvlText w:val="%5."/>
      <w:lvlJc w:val="left"/>
      <w:pPr>
        <w:ind w:left="3600" w:hanging="360"/>
      </w:pPr>
    </w:lvl>
    <w:lvl w:ilvl="5" w:tplc="51556838" w:tentative="1">
      <w:start w:val="1"/>
      <w:numFmt w:val="lowerRoman"/>
      <w:lvlText w:val="%6."/>
      <w:lvlJc w:val="right"/>
      <w:pPr>
        <w:ind w:left="4320" w:hanging="180"/>
      </w:pPr>
    </w:lvl>
    <w:lvl w:ilvl="6" w:tplc="51556838" w:tentative="1">
      <w:start w:val="1"/>
      <w:numFmt w:val="decimal"/>
      <w:lvlText w:val="%7."/>
      <w:lvlJc w:val="left"/>
      <w:pPr>
        <w:ind w:left="5040" w:hanging="360"/>
      </w:pPr>
    </w:lvl>
    <w:lvl w:ilvl="7" w:tplc="51556838" w:tentative="1">
      <w:start w:val="1"/>
      <w:numFmt w:val="lowerLetter"/>
      <w:lvlText w:val="%8."/>
      <w:lvlJc w:val="left"/>
      <w:pPr>
        <w:ind w:left="5760" w:hanging="360"/>
      </w:pPr>
    </w:lvl>
    <w:lvl w:ilvl="8" w:tplc="515568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69">
    <w:multiLevelType w:val="hybridMultilevel"/>
    <w:lvl w:ilvl="0" w:tplc="59141567">
      <w:start w:val="1"/>
      <w:numFmt w:val="decimal"/>
      <w:lvlText w:val="%1."/>
      <w:lvlJc w:val="left"/>
      <w:pPr>
        <w:ind w:left="720" w:hanging="360"/>
      </w:pPr>
    </w:lvl>
    <w:lvl w:ilvl="1" w:tplc="59141567" w:tentative="1">
      <w:start w:val="1"/>
      <w:numFmt w:val="lowerLetter"/>
      <w:lvlText w:val="%2."/>
      <w:lvlJc w:val="left"/>
      <w:pPr>
        <w:ind w:left="1440" w:hanging="360"/>
      </w:pPr>
    </w:lvl>
    <w:lvl w:ilvl="2" w:tplc="59141567" w:tentative="1">
      <w:start w:val="1"/>
      <w:numFmt w:val="lowerRoman"/>
      <w:lvlText w:val="%3."/>
      <w:lvlJc w:val="right"/>
      <w:pPr>
        <w:ind w:left="2160" w:hanging="180"/>
      </w:pPr>
    </w:lvl>
    <w:lvl w:ilvl="3" w:tplc="59141567" w:tentative="1">
      <w:start w:val="1"/>
      <w:numFmt w:val="decimal"/>
      <w:lvlText w:val="%4."/>
      <w:lvlJc w:val="left"/>
      <w:pPr>
        <w:ind w:left="2880" w:hanging="360"/>
      </w:pPr>
    </w:lvl>
    <w:lvl w:ilvl="4" w:tplc="59141567" w:tentative="1">
      <w:start w:val="1"/>
      <w:numFmt w:val="lowerLetter"/>
      <w:lvlText w:val="%5."/>
      <w:lvlJc w:val="left"/>
      <w:pPr>
        <w:ind w:left="3600" w:hanging="360"/>
      </w:pPr>
    </w:lvl>
    <w:lvl w:ilvl="5" w:tplc="59141567" w:tentative="1">
      <w:start w:val="1"/>
      <w:numFmt w:val="lowerRoman"/>
      <w:lvlText w:val="%6."/>
      <w:lvlJc w:val="right"/>
      <w:pPr>
        <w:ind w:left="4320" w:hanging="180"/>
      </w:pPr>
    </w:lvl>
    <w:lvl w:ilvl="6" w:tplc="59141567" w:tentative="1">
      <w:start w:val="1"/>
      <w:numFmt w:val="decimal"/>
      <w:lvlText w:val="%7."/>
      <w:lvlJc w:val="left"/>
      <w:pPr>
        <w:ind w:left="5040" w:hanging="360"/>
      </w:pPr>
    </w:lvl>
    <w:lvl w:ilvl="7" w:tplc="59141567" w:tentative="1">
      <w:start w:val="1"/>
      <w:numFmt w:val="lowerLetter"/>
      <w:lvlText w:val="%8."/>
      <w:lvlJc w:val="left"/>
      <w:pPr>
        <w:ind w:left="5760" w:hanging="360"/>
      </w:pPr>
    </w:lvl>
    <w:lvl w:ilvl="8" w:tplc="591415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68">
    <w:multiLevelType w:val="hybridMultilevel"/>
    <w:lvl w:ilvl="0" w:tplc="92056283">
      <w:start w:val="1"/>
      <w:numFmt w:val="decimal"/>
      <w:lvlText w:val="%1."/>
      <w:lvlJc w:val="left"/>
      <w:pPr>
        <w:ind w:left="720" w:hanging="360"/>
      </w:pPr>
    </w:lvl>
    <w:lvl w:ilvl="1" w:tplc="92056283" w:tentative="1">
      <w:start w:val="1"/>
      <w:numFmt w:val="lowerLetter"/>
      <w:lvlText w:val="%2."/>
      <w:lvlJc w:val="left"/>
      <w:pPr>
        <w:ind w:left="1440" w:hanging="360"/>
      </w:pPr>
    </w:lvl>
    <w:lvl w:ilvl="2" w:tplc="92056283" w:tentative="1">
      <w:start w:val="1"/>
      <w:numFmt w:val="lowerRoman"/>
      <w:lvlText w:val="%3."/>
      <w:lvlJc w:val="right"/>
      <w:pPr>
        <w:ind w:left="2160" w:hanging="180"/>
      </w:pPr>
    </w:lvl>
    <w:lvl w:ilvl="3" w:tplc="92056283" w:tentative="1">
      <w:start w:val="1"/>
      <w:numFmt w:val="decimal"/>
      <w:lvlText w:val="%4."/>
      <w:lvlJc w:val="left"/>
      <w:pPr>
        <w:ind w:left="2880" w:hanging="360"/>
      </w:pPr>
    </w:lvl>
    <w:lvl w:ilvl="4" w:tplc="92056283" w:tentative="1">
      <w:start w:val="1"/>
      <w:numFmt w:val="lowerLetter"/>
      <w:lvlText w:val="%5."/>
      <w:lvlJc w:val="left"/>
      <w:pPr>
        <w:ind w:left="3600" w:hanging="360"/>
      </w:pPr>
    </w:lvl>
    <w:lvl w:ilvl="5" w:tplc="92056283" w:tentative="1">
      <w:start w:val="1"/>
      <w:numFmt w:val="lowerRoman"/>
      <w:lvlText w:val="%6."/>
      <w:lvlJc w:val="right"/>
      <w:pPr>
        <w:ind w:left="4320" w:hanging="180"/>
      </w:pPr>
    </w:lvl>
    <w:lvl w:ilvl="6" w:tplc="92056283" w:tentative="1">
      <w:start w:val="1"/>
      <w:numFmt w:val="decimal"/>
      <w:lvlText w:val="%7."/>
      <w:lvlJc w:val="left"/>
      <w:pPr>
        <w:ind w:left="5040" w:hanging="360"/>
      </w:pPr>
    </w:lvl>
    <w:lvl w:ilvl="7" w:tplc="92056283" w:tentative="1">
      <w:start w:val="1"/>
      <w:numFmt w:val="lowerLetter"/>
      <w:lvlText w:val="%8."/>
      <w:lvlJc w:val="left"/>
      <w:pPr>
        <w:ind w:left="5760" w:hanging="360"/>
      </w:pPr>
    </w:lvl>
    <w:lvl w:ilvl="8" w:tplc="920562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67">
    <w:multiLevelType w:val="hybridMultilevel"/>
    <w:lvl w:ilvl="0" w:tplc="35383541">
      <w:start w:val="1"/>
      <w:numFmt w:val="decimal"/>
      <w:lvlText w:val="%1."/>
      <w:lvlJc w:val="left"/>
      <w:pPr>
        <w:ind w:left="720" w:hanging="360"/>
      </w:pPr>
    </w:lvl>
    <w:lvl w:ilvl="1" w:tplc="35383541" w:tentative="1">
      <w:start w:val="1"/>
      <w:numFmt w:val="lowerLetter"/>
      <w:lvlText w:val="%2."/>
      <w:lvlJc w:val="left"/>
      <w:pPr>
        <w:ind w:left="1440" w:hanging="360"/>
      </w:pPr>
    </w:lvl>
    <w:lvl w:ilvl="2" w:tplc="35383541" w:tentative="1">
      <w:start w:val="1"/>
      <w:numFmt w:val="lowerRoman"/>
      <w:lvlText w:val="%3."/>
      <w:lvlJc w:val="right"/>
      <w:pPr>
        <w:ind w:left="2160" w:hanging="180"/>
      </w:pPr>
    </w:lvl>
    <w:lvl w:ilvl="3" w:tplc="35383541" w:tentative="1">
      <w:start w:val="1"/>
      <w:numFmt w:val="decimal"/>
      <w:lvlText w:val="%4."/>
      <w:lvlJc w:val="left"/>
      <w:pPr>
        <w:ind w:left="2880" w:hanging="360"/>
      </w:pPr>
    </w:lvl>
    <w:lvl w:ilvl="4" w:tplc="35383541" w:tentative="1">
      <w:start w:val="1"/>
      <w:numFmt w:val="lowerLetter"/>
      <w:lvlText w:val="%5."/>
      <w:lvlJc w:val="left"/>
      <w:pPr>
        <w:ind w:left="3600" w:hanging="360"/>
      </w:pPr>
    </w:lvl>
    <w:lvl w:ilvl="5" w:tplc="35383541" w:tentative="1">
      <w:start w:val="1"/>
      <w:numFmt w:val="lowerRoman"/>
      <w:lvlText w:val="%6."/>
      <w:lvlJc w:val="right"/>
      <w:pPr>
        <w:ind w:left="4320" w:hanging="180"/>
      </w:pPr>
    </w:lvl>
    <w:lvl w:ilvl="6" w:tplc="35383541" w:tentative="1">
      <w:start w:val="1"/>
      <w:numFmt w:val="decimal"/>
      <w:lvlText w:val="%7."/>
      <w:lvlJc w:val="left"/>
      <w:pPr>
        <w:ind w:left="5040" w:hanging="360"/>
      </w:pPr>
    </w:lvl>
    <w:lvl w:ilvl="7" w:tplc="35383541" w:tentative="1">
      <w:start w:val="1"/>
      <w:numFmt w:val="lowerLetter"/>
      <w:lvlText w:val="%8."/>
      <w:lvlJc w:val="left"/>
      <w:pPr>
        <w:ind w:left="5760" w:hanging="360"/>
      </w:pPr>
    </w:lvl>
    <w:lvl w:ilvl="8" w:tplc="353835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66">
    <w:multiLevelType w:val="hybridMultilevel"/>
    <w:lvl w:ilvl="0" w:tplc="63751662">
      <w:start w:val="1"/>
      <w:numFmt w:val="decimal"/>
      <w:lvlText w:val="%1."/>
      <w:lvlJc w:val="left"/>
      <w:pPr>
        <w:ind w:left="720" w:hanging="360"/>
      </w:pPr>
    </w:lvl>
    <w:lvl w:ilvl="1" w:tplc="63751662" w:tentative="1">
      <w:start w:val="1"/>
      <w:numFmt w:val="lowerLetter"/>
      <w:lvlText w:val="%2."/>
      <w:lvlJc w:val="left"/>
      <w:pPr>
        <w:ind w:left="1440" w:hanging="360"/>
      </w:pPr>
    </w:lvl>
    <w:lvl w:ilvl="2" w:tplc="63751662" w:tentative="1">
      <w:start w:val="1"/>
      <w:numFmt w:val="lowerRoman"/>
      <w:lvlText w:val="%3."/>
      <w:lvlJc w:val="right"/>
      <w:pPr>
        <w:ind w:left="2160" w:hanging="180"/>
      </w:pPr>
    </w:lvl>
    <w:lvl w:ilvl="3" w:tplc="63751662" w:tentative="1">
      <w:start w:val="1"/>
      <w:numFmt w:val="decimal"/>
      <w:lvlText w:val="%4."/>
      <w:lvlJc w:val="left"/>
      <w:pPr>
        <w:ind w:left="2880" w:hanging="360"/>
      </w:pPr>
    </w:lvl>
    <w:lvl w:ilvl="4" w:tplc="63751662" w:tentative="1">
      <w:start w:val="1"/>
      <w:numFmt w:val="lowerLetter"/>
      <w:lvlText w:val="%5."/>
      <w:lvlJc w:val="left"/>
      <w:pPr>
        <w:ind w:left="3600" w:hanging="360"/>
      </w:pPr>
    </w:lvl>
    <w:lvl w:ilvl="5" w:tplc="63751662" w:tentative="1">
      <w:start w:val="1"/>
      <w:numFmt w:val="lowerRoman"/>
      <w:lvlText w:val="%6."/>
      <w:lvlJc w:val="right"/>
      <w:pPr>
        <w:ind w:left="4320" w:hanging="180"/>
      </w:pPr>
    </w:lvl>
    <w:lvl w:ilvl="6" w:tplc="63751662" w:tentative="1">
      <w:start w:val="1"/>
      <w:numFmt w:val="decimal"/>
      <w:lvlText w:val="%7."/>
      <w:lvlJc w:val="left"/>
      <w:pPr>
        <w:ind w:left="5040" w:hanging="360"/>
      </w:pPr>
    </w:lvl>
    <w:lvl w:ilvl="7" w:tplc="63751662" w:tentative="1">
      <w:start w:val="1"/>
      <w:numFmt w:val="lowerLetter"/>
      <w:lvlText w:val="%8."/>
      <w:lvlJc w:val="left"/>
      <w:pPr>
        <w:ind w:left="5760" w:hanging="360"/>
      </w:pPr>
    </w:lvl>
    <w:lvl w:ilvl="8" w:tplc="637516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65">
    <w:multiLevelType w:val="hybridMultilevel"/>
    <w:lvl w:ilvl="0" w:tplc="21342702">
      <w:start w:val="1"/>
      <w:numFmt w:val="decimal"/>
      <w:lvlText w:val="%1."/>
      <w:lvlJc w:val="left"/>
      <w:pPr>
        <w:ind w:left="720" w:hanging="360"/>
      </w:pPr>
    </w:lvl>
    <w:lvl w:ilvl="1" w:tplc="21342702" w:tentative="1">
      <w:start w:val="1"/>
      <w:numFmt w:val="lowerLetter"/>
      <w:lvlText w:val="%2."/>
      <w:lvlJc w:val="left"/>
      <w:pPr>
        <w:ind w:left="1440" w:hanging="360"/>
      </w:pPr>
    </w:lvl>
    <w:lvl w:ilvl="2" w:tplc="21342702" w:tentative="1">
      <w:start w:val="1"/>
      <w:numFmt w:val="lowerRoman"/>
      <w:lvlText w:val="%3."/>
      <w:lvlJc w:val="right"/>
      <w:pPr>
        <w:ind w:left="2160" w:hanging="180"/>
      </w:pPr>
    </w:lvl>
    <w:lvl w:ilvl="3" w:tplc="21342702" w:tentative="1">
      <w:start w:val="1"/>
      <w:numFmt w:val="decimal"/>
      <w:lvlText w:val="%4."/>
      <w:lvlJc w:val="left"/>
      <w:pPr>
        <w:ind w:left="2880" w:hanging="360"/>
      </w:pPr>
    </w:lvl>
    <w:lvl w:ilvl="4" w:tplc="21342702" w:tentative="1">
      <w:start w:val="1"/>
      <w:numFmt w:val="lowerLetter"/>
      <w:lvlText w:val="%5."/>
      <w:lvlJc w:val="left"/>
      <w:pPr>
        <w:ind w:left="3600" w:hanging="360"/>
      </w:pPr>
    </w:lvl>
    <w:lvl w:ilvl="5" w:tplc="21342702" w:tentative="1">
      <w:start w:val="1"/>
      <w:numFmt w:val="lowerRoman"/>
      <w:lvlText w:val="%6."/>
      <w:lvlJc w:val="right"/>
      <w:pPr>
        <w:ind w:left="4320" w:hanging="180"/>
      </w:pPr>
    </w:lvl>
    <w:lvl w:ilvl="6" w:tplc="21342702" w:tentative="1">
      <w:start w:val="1"/>
      <w:numFmt w:val="decimal"/>
      <w:lvlText w:val="%7."/>
      <w:lvlJc w:val="left"/>
      <w:pPr>
        <w:ind w:left="5040" w:hanging="360"/>
      </w:pPr>
    </w:lvl>
    <w:lvl w:ilvl="7" w:tplc="21342702" w:tentative="1">
      <w:start w:val="1"/>
      <w:numFmt w:val="lowerLetter"/>
      <w:lvlText w:val="%8."/>
      <w:lvlJc w:val="left"/>
      <w:pPr>
        <w:ind w:left="5760" w:hanging="360"/>
      </w:pPr>
    </w:lvl>
    <w:lvl w:ilvl="8" w:tplc="213427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64">
    <w:multiLevelType w:val="hybridMultilevel"/>
    <w:lvl w:ilvl="0" w:tplc="93620635">
      <w:start w:val="1"/>
      <w:numFmt w:val="decimal"/>
      <w:lvlText w:val="%1."/>
      <w:lvlJc w:val="left"/>
      <w:pPr>
        <w:ind w:left="720" w:hanging="360"/>
      </w:pPr>
    </w:lvl>
    <w:lvl w:ilvl="1" w:tplc="93620635" w:tentative="1">
      <w:start w:val="1"/>
      <w:numFmt w:val="lowerLetter"/>
      <w:lvlText w:val="%2."/>
      <w:lvlJc w:val="left"/>
      <w:pPr>
        <w:ind w:left="1440" w:hanging="360"/>
      </w:pPr>
    </w:lvl>
    <w:lvl w:ilvl="2" w:tplc="93620635" w:tentative="1">
      <w:start w:val="1"/>
      <w:numFmt w:val="lowerRoman"/>
      <w:lvlText w:val="%3."/>
      <w:lvlJc w:val="right"/>
      <w:pPr>
        <w:ind w:left="2160" w:hanging="180"/>
      </w:pPr>
    </w:lvl>
    <w:lvl w:ilvl="3" w:tplc="93620635" w:tentative="1">
      <w:start w:val="1"/>
      <w:numFmt w:val="decimal"/>
      <w:lvlText w:val="%4."/>
      <w:lvlJc w:val="left"/>
      <w:pPr>
        <w:ind w:left="2880" w:hanging="360"/>
      </w:pPr>
    </w:lvl>
    <w:lvl w:ilvl="4" w:tplc="93620635" w:tentative="1">
      <w:start w:val="1"/>
      <w:numFmt w:val="lowerLetter"/>
      <w:lvlText w:val="%5."/>
      <w:lvlJc w:val="left"/>
      <w:pPr>
        <w:ind w:left="3600" w:hanging="360"/>
      </w:pPr>
    </w:lvl>
    <w:lvl w:ilvl="5" w:tplc="93620635" w:tentative="1">
      <w:start w:val="1"/>
      <w:numFmt w:val="lowerRoman"/>
      <w:lvlText w:val="%6."/>
      <w:lvlJc w:val="right"/>
      <w:pPr>
        <w:ind w:left="4320" w:hanging="180"/>
      </w:pPr>
    </w:lvl>
    <w:lvl w:ilvl="6" w:tplc="93620635" w:tentative="1">
      <w:start w:val="1"/>
      <w:numFmt w:val="decimal"/>
      <w:lvlText w:val="%7."/>
      <w:lvlJc w:val="left"/>
      <w:pPr>
        <w:ind w:left="5040" w:hanging="360"/>
      </w:pPr>
    </w:lvl>
    <w:lvl w:ilvl="7" w:tplc="93620635" w:tentative="1">
      <w:start w:val="1"/>
      <w:numFmt w:val="lowerLetter"/>
      <w:lvlText w:val="%8."/>
      <w:lvlJc w:val="left"/>
      <w:pPr>
        <w:ind w:left="5760" w:hanging="360"/>
      </w:pPr>
    </w:lvl>
    <w:lvl w:ilvl="8" w:tplc="936206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63">
    <w:multiLevelType w:val="hybridMultilevel"/>
    <w:lvl w:ilvl="0" w:tplc="30014751">
      <w:start w:val="1"/>
      <w:numFmt w:val="decimal"/>
      <w:lvlText w:val="%1."/>
      <w:lvlJc w:val="left"/>
      <w:pPr>
        <w:ind w:left="720" w:hanging="360"/>
      </w:pPr>
    </w:lvl>
    <w:lvl w:ilvl="1" w:tplc="30014751" w:tentative="1">
      <w:start w:val="1"/>
      <w:numFmt w:val="lowerLetter"/>
      <w:lvlText w:val="%2."/>
      <w:lvlJc w:val="left"/>
      <w:pPr>
        <w:ind w:left="1440" w:hanging="360"/>
      </w:pPr>
    </w:lvl>
    <w:lvl w:ilvl="2" w:tplc="30014751" w:tentative="1">
      <w:start w:val="1"/>
      <w:numFmt w:val="lowerRoman"/>
      <w:lvlText w:val="%3."/>
      <w:lvlJc w:val="right"/>
      <w:pPr>
        <w:ind w:left="2160" w:hanging="180"/>
      </w:pPr>
    </w:lvl>
    <w:lvl w:ilvl="3" w:tplc="30014751" w:tentative="1">
      <w:start w:val="1"/>
      <w:numFmt w:val="decimal"/>
      <w:lvlText w:val="%4."/>
      <w:lvlJc w:val="left"/>
      <w:pPr>
        <w:ind w:left="2880" w:hanging="360"/>
      </w:pPr>
    </w:lvl>
    <w:lvl w:ilvl="4" w:tplc="30014751" w:tentative="1">
      <w:start w:val="1"/>
      <w:numFmt w:val="lowerLetter"/>
      <w:lvlText w:val="%5."/>
      <w:lvlJc w:val="left"/>
      <w:pPr>
        <w:ind w:left="3600" w:hanging="360"/>
      </w:pPr>
    </w:lvl>
    <w:lvl w:ilvl="5" w:tplc="30014751" w:tentative="1">
      <w:start w:val="1"/>
      <w:numFmt w:val="lowerRoman"/>
      <w:lvlText w:val="%6."/>
      <w:lvlJc w:val="right"/>
      <w:pPr>
        <w:ind w:left="4320" w:hanging="180"/>
      </w:pPr>
    </w:lvl>
    <w:lvl w:ilvl="6" w:tplc="30014751" w:tentative="1">
      <w:start w:val="1"/>
      <w:numFmt w:val="decimal"/>
      <w:lvlText w:val="%7."/>
      <w:lvlJc w:val="left"/>
      <w:pPr>
        <w:ind w:left="5040" w:hanging="360"/>
      </w:pPr>
    </w:lvl>
    <w:lvl w:ilvl="7" w:tplc="30014751" w:tentative="1">
      <w:start w:val="1"/>
      <w:numFmt w:val="lowerLetter"/>
      <w:lvlText w:val="%8."/>
      <w:lvlJc w:val="left"/>
      <w:pPr>
        <w:ind w:left="5760" w:hanging="360"/>
      </w:pPr>
    </w:lvl>
    <w:lvl w:ilvl="8" w:tplc="300147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62">
    <w:multiLevelType w:val="hybridMultilevel"/>
    <w:lvl w:ilvl="0" w:tplc="30212936">
      <w:start w:val="1"/>
      <w:numFmt w:val="decimal"/>
      <w:lvlText w:val="%1."/>
      <w:lvlJc w:val="left"/>
      <w:pPr>
        <w:ind w:left="720" w:hanging="360"/>
      </w:pPr>
    </w:lvl>
    <w:lvl w:ilvl="1" w:tplc="30212936" w:tentative="1">
      <w:start w:val="1"/>
      <w:numFmt w:val="lowerLetter"/>
      <w:lvlText w:val="%2."/>
      <w:lvlJc w:val="left"/>
      <w:pPr>
        <w:ind w:left="1440" w:hanging="360"/>
      </w:pPr>
    </w:lvl>
    <w:lvl w:ilvl="2" w:tplc="30212936" w:tentative="1">
      <w:start w:val="1"/>
      <w:numFmt w:val="lowerRoman"/>
      <w:lvlText w:val="%3."/>
      <w:lvlJc w:val="right"/>
      <w:pPr>
        <w:ind w:left="2160" w:hanging="180"/>
      </w:pPr>
    </w:lvl>
    <w:lvl w:ilvl="3" w:tplc="30212936" w:tentative="1">
      <w:start w:val="1"/>
      <w:numFmt w:val="decimal"/>
      <w:lvlText w:val="%4."/>
      <w:lvlJc w:val="left"/>
      <w:pPr>
        <w:ind w:left="2880" w:hanging="360"/>
      </w:pPr>
    </w:lvl>
    <w:lvl w:ilvl="4" w:tplc="30212936" w:tentative="1">
      <w:start w:val="1"/>
      <w:numFmt w:val="lowerLetter"/>
      <w:lvlText w:val="%5."/>
      <w:lvlJc w:val="left"/>
      <w:pPr>
        <w:ind w:left="3600" w:hanging="360"/>
      </w:pPr>
    </w:lvl>
    <w:lvl w:ilvl="5" w:tplc="30212936" w:tentative="1">
      <w:start w:val="1"/>
      <w:numFmt w:val="lowerRoman"/>
      <w:lvlText w:val="%6."/>
      <w:lvlJc w:val="right"/>
      <w:pPr>
        <w:ind w:left="4320" w:hanging="180"/>
      </w:pPr>
    </w:lvl>
    <w:lvl w:ilvl="6" w:tplc="30212936" w:tentative="1">
      <w:start w:val="1"/>
      <w:numFmt w:val="decimal"/>
      <w:lvlText w:val="%7."/>
      <w:lvlJc w:val="left"/>
      <w:pPr>
        <w:ind w:left="5040" w:hanging="360"/>
      </w:pPr>
    </w:lvl>
    <w:lvl w:ilvl="7" w:tplc="30212936" w:tentative="1">
      <w:start w:val="1"/>
      <w:numFmt w:val="lowerLetter"/>
      <w:lvlText w:val="%8."/>
      <w:lvlJc w:val="left"/>
      <w:pPr>
        <w:ind w:left="5760" w:hanging="360"/>
      </w:pPr>
    </w:lvl>
    <w:lvl w:ilvl="8" w:tplc="302129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61">
    <w:multiLevelType w:val="hybridMultilevel"/>
    <w:lvl w:ilvl="0" w:tplc="41976043">
      <w:start w:val="1"/>
      <w:numFmt w:val="decimal"/>
      <w:lvlText w:val="%1."/>
      <w:lvlJc w:val="left"/>
      <w:pPr>
        <w:ind w:left="720" w:hanging="360"/>
      </w:pPr>
    </w:lvl>
    <w:lvl w:ilvl="1" w:tplc="41976043" w:tentative="1">
      <w:start w:val="1"/>
      <w:numFmt w:val="lowerLetter"/>
      <w:lvlText w:val="%2."/>
      <w:lvlJc w:val="left"/>
      <w:pPr>
        <w:ind w:left="1440" w:hanging="360"/>
      </w:pPr>
    </w:lvl>
    <w:lvl w:ilvl="2" w:tplc="41976043" w:tentative="1">
      <w:start w:val="1"/>
      <w:numFmt w:val="lowerRoman"/>
      <w:lvlText w:val="%3."/>
      <w:lvlJc w:val="right"/>
      <w:pPr>
        <w:ind w:left="2160" w:hanging="180"/>
      </w:pPr>
    </w:lvl>
    <w:lvl w:ilvl="3" w:tplc="41976043" w:tentative="1">
      <w:start w:val="1"/>
      <w:numFmt w:val="decimal"/>
      <w:lvlText w:val="%4."/>
      <w:lvlJc w:val="left"/>
      <w:pPr>
        <w:ind w:left="2880" w:hanging="360"/>
      </w:pPr>
    </w:lvl>
    <w:lvl w:ilvl="4" w:tplc="41976043" w:tentative="1">
      <w:start w:val="1"/>
      <w:numFmt w:val="lowerLetter"/>
      <w:lvlText w:val="%5."/>
      <w:lvlJc w:val="left"/>
      <w:pPr>
        <w:ind w:left="3600" w:hanging="360"/>
      </w:pPr>
    </w:lvl>
    <w:lvl w:ilvl="5" w:tplc="41976043" w:tentative="1">
      <w:start w:val="1"/>
      <w:numFmt w:val="lowerRoman"/>
      <w:lvlText w:val="%6."/>
      <w:lvlJc w:val="right"/>
      <w:pPr>
        <w:ind w:left="4320" w:hanging="180"/>
      </w:pPr>
    </w:lvl>
    <w:lvl w:ilvl="6" w:tplc="41976043" w:tentative="1">
      <w:start w:val="1"/>
      <w:numFmt w:val="decimal"/>
      <w:lvlText w:val="%7."/>
      <w:lvlJc w:val="left"/>
      <w:pPr>
        <w:ind w:left="5040" w:hanging="360"/>
      </w:pPr>
    </w:lvl>
    <w:lvl w:ilvl="7" w:tplc="41976043" w:tentative="1">
      <w:start w:val="1"/>
      <w:numFmt w:val="lowerLetter"/>
      <w:lvlText w:val="%8."/>
      <w:lvlJc w:val="left"/>
      <w:pPr>
        <w:ind w:left="5760" w:hanging="360"/>
      </w:pPr>
    </w:lvl>
    <w:lvl w:ilvl="8" w:tplc="419760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60">
    <w:multiLevelType w:val="hybridMultilevel"/>
    <w:lvl w:ilvl="0" w:tplc="71777541">
      <w:start w:val="1"/>
      <w:numFmt w:val="decimal"/>
      <w:lvlText w:val="%1."/>
      <w:lvlJc w:val="left"/>
      <w:pPr>
        <w:ind w:left="720" w:hanging="360"/>
      </w:pPr>
    </w:lvl>
    <w:lvl w:ilvl="1" w:tplc="71777541" w:tentative="1">
      <w:start w:val="1"/>
      <w:numFmt w:val="lowerLetter"/>
      <w:lvlText w:val="%2."/>
      <w:lvlJc w:val="left"/>
      <w:pPr>
        <w:ind w:left="1440" w:hanging="360"/>
      </w:pPr>
    </w:lvl>
    <w:lvl w:ilvl="2" w:tplc="71777541" w:tentative="1">
      <w:start w:val="1"/>
      <w:numFmt w:val="lowerRoman"/>
      <w:lvlText w:val="%3."/>
      <w:lvlJc w:val="right"/>
      <w:pPr>
        <w:ind w:left="2160" w:hanging="180"/>
      </w:pPr>
    </w:lvl>
    <w:lvl w:ilvl="3" w:tplc="71777541" w:tentative="1">
      <w:start w:val="1"/>
      <w:numFmt w:val="decimal"/>
      <w:lvlText w:val="%4."/>
      <w:lvlJc w:val="left"/>
      <w:pPr>
        <w:ind w:left="2880" w:hanging="360"/>
      </w:pPr>
    </w:lvl>
    <w:lvl w:ilvl="4" w:tplc="71777541" w:tentative="1">
      <w:start w:val="1"/>
      <w:numFmt w:val="lowerLetter"/>
      <w:lvlText w:val="%5."/>
      <w:lvlJc w:val="left"/>
      <w:pPr>
        <w:ind w:left="3600" w:hanging="360"/>
      </w:pPr>
    </w:lvl>
    <w:lvl w:ilvl="5" w:tplc="71777541" w:tentative="1">
      <w:start w:val="1"/>
      <w:numFmt w:val="lowerRoman"/>
      <w:lvlText w:val="%6."/>
      <w:lvlJc w:val="right"/>
      <w:pPr>
        <w:ind w:left="4320" w:hanging="180"/>
      </w:pPr>
    </w:lvl>
    <w:lvl w:ilvl="6" w:tplc="71777541" w:tentative="1">
      <w:start w:val="1"/>
      <w:numFmt w:val="decimal"/>
      <w:lvlText w:val="%7."/>
      <w:lvlJc w:val="left"/>
      <w:pPr>
        <w:ind w:left="5040" w:hanging="360"/>
      </w:pPr>
    </w:lvl>
    <w:lvl w:ilvl="7" w:tplc="71777541" w:tentative="1">
      <w:start w:val="1"/>
      <w:numFmt w:val="lowerLetter"/>
      <w:lvlText w:val="%8."/>
      <w:lvlJc w:val="left"/>
      <w:pPr>
        <w:ind w:left="5760" w:hanging="360"/>
      </w:pPr>
    </w:lvl>
    <w:lvl w:ilvl="8" w:tplc="717775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59">
    <w:multiLevelType w:val="hybridMultilevel"/>
    <w:lvl w:ilvl="0" w:tplc="72898822">
      <w:start w:val="1"/>
      <w:numFmt w:val="decimal"/>
      <w:lvlText w:val="%1."/>
      <w:lvlJc w:val="left"/>
      <w:pPr>
        <w:ind w:left="720" w:hanging="360"/>
      </w:pPr>
    </w:lvl>
    <w:lvl w:ilvl="1" w:tplc="72898822" w:tentative="1">
      <w:start w:val="1"/>
      <w:numFmt w:val="lowerLetter"/>
      <w:lvlText w:val="%2."/>
      <w:lvlJc w:val="left"/>
      <w:pPr>
        <w:ind w:left="1440" w:hanging="360"/>
      </w:pPr>
    </w:lvl>
    <w:lvl w:ilvl="2" w:tplc="72898822" w:tentative="1">
      <w:start w:val="1"/>
      <w:numFmt w:val="lowerRoman"/>
      <w:lvlText w:val="%3."/>
      <w:lvlJc w:val="right"/>
      <w:pPr>
        <w:ind w:left="2160" w:hanging="180"/>
      </w:pPr>
    </w:lvl>
    <w:lvl w:ilvl="3" w:tplc="72898822" w:tentative="1">
      <w:start w:val="1"/>
      <w:numFmt w:val="decimal"/>
      <w:lvlText w:val="%4."/>
      <w:lvlJc w:val="left"/>
      <w:pPr>
        <w:ind w:left="2880" w:hanging="360"/>
      </w:pPr>
    </w:lvl>
    <w:lvl w:ilvl="4" w:tplc="72898822" w:tentative="1">
      <w:start w:val="1"/>
      <w:numFmt w:val="lowerLetter"/>
      <w:lvlText w:val="%5."/>
      <w:lvlJc w:val="left"/>
      <w:pPr>
        <w:ind w:left="3600" w:hanging="360"/>
      </w:pPr>
    </w:lvl>
    <w:lvl w:ilvl="5" w:tplc="72898822" w:tentative="1">
      <w:start w:val="1"/>
      <w:numFmt w:val="lowerRoman"/>
      <w:lvlText w:val="%6."/>
      <w:lvlJc w:val="right"/>
      <w:pPr>
        <w:ind w:left="4320" w:hanging="180"/>
      </w:pPr>
    </w:lvl>
    <w:lvl w:ilvl="6" w:tplc="72898822" w:tentative="1">
      <w:start w:val="1"/>
      <w:numFmt w:val="decimal"/>
      <w:lvlText w:val="%7."/>
      <w:lvlJc w:val="left"/>
      <w:pPr>
        <w:ind w:left="5040" w:hanging="360"/>
      </w:pPr>
    </w:lvl>
    <w:lvl w:ilvl="7" w:tplc="72898822" w:tentative="1">
      <w:start w:val="1"/>
      <w:numFmt w:val="lowerLetter"/>
      <w:lvlText w:val="%8."/>
      <w:lvlJc w:val="left"/>
      <w:pPr>
        <w:ind w:left="5760" w:hanging="360"/>
      </w:pPr>
    </w:lvl>
    <w:lvl w:ilvl="8" w:tplc="728988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58">
    <w:multiLevelType w:val="hybridMultilevel"/>
    <w:lvl w:ilvl="0" w:tplc="85534831">
      <w:start w:val="1"/>
      <w:numFmt w:val="decimal"/>
      <w:lvlText w:val="%1."/>
      <w:lvlJc w:val="left"/>
      <w:pPr>
        <w:ind w:left="720" w:hanging="360"/>
      </w:pPr>
    </w:lvl>
    <w:lvl w:ilvl="1" w:tplc="85534831" w:tentative="1">
      <w:start w:val="1"/>
      <w:numFmt w:val="lowerLetter"/>
      <w:lvlText w:val="%2."/>
      <w:lvlJc w:val="left"/>
      <w:pPr>
        <w:ind w:left="1440" w:hanging="360"/>
      </w:pPr>
    </w:lvl>
    <w:lvl w:ilvl="2" w:tplc="85534831" w:tentative="1">
      <w:start w:val="1"/>
      <w:numFmt w:val="lowerRoman"/>
      <w:lvlText w:val="%3."/>
      <w:lvlJc w:val="right"/>
      <w:pPr>
        <w:ind w:left="2160" w:hanging="180"/>
      </w:pPr>
    </w:lvl>
    <w:lvl w:ilvl="3" w:tplc="85534831" w:tentative="1">
      <w:start w:val="1"/>
      <w:numFmt w:val="decimal"/>
      <w:lvlText w:val="%4."/>
      <w:lvlJc w:val="left"/>
      <w:pPr>
        <w:ind w:left="2880" w:hanging="360"/>
      </w:pPr>
    </w:lvl>
    <w:lvl w:ilvl="4" w:tplc="85534831" w:tentative="1">
      <w:start w:val="1"/>
      <w:numFmt w:val="lowerLetter"/>
      <w:lvlText w:val="%5."/>
      <w:lvlJc w:val="left"/>
      <w:pPr>
        <w:ind w:left="3600" w:hanging="360"/>
      </w:pPr>
    </w:lvl>
    <w:lvl w:ilvl="5" w:tplc="85534831" w:tentative="1">
      <w:start w:val="1"/>
      <w:numFmt w:val="lowerRoman"/>
      <w:lvlText w:val="%6."/>
      <w:lvlJc w:val="right"/>
      <w:pPr>
        <w:ind w:left="4320" w:hanging="180"/>
      </w:pPr>
    </w:lvl>
    <w:lvl w:ilvl="6" w:tplc="85534831" w:tentative="1">
      <w:start w:val="1"/>
      <w:numFmt w:val="decimal"/>
      <w:lvlText w:val="%7."/>
      <w:lvlJc w:val="left"/>
      <w:pPr>
        <w:ind w:left="5040" w:hanging="360"/>
      </w:pPr>
    </w:lvl>
    <w:lvl w:ilvl="7" w:tplc="85534831" w:tentative="1">
      <w:start w:val="1"/>
      <w:numFmt w:val="lowerLetter"/>
      <w:lvlText w:val="%8."/>
      <w:lvlJc w:val="left"/>
      <w:pPr>
        <w:ind w:left="5760" w:hanging="360"/>
      </w:pPr>
    </w:lvl>
    <w:lvl w:ilvl="8" w:tplc="855348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57">
    <w:multiLevelType w:val="hybridMultilevel"/>
    <w:lvl w:ilvl="0" w:tplc="45659026">
      <w:start w:val="1"/>
      <w:numFmt w:val="decimal"/>
      <w:lvlText w:val="%1."/>
      <w:lvlJc w:val="left"/>
      <w:pPr>
        <w:ind w:left="720" w:hanging="360"/>
      </w:pPr>
    </w:lvl>
    <w:lvl w:ilvl="1" w:tplc="45659026" w:tentative="1">
      <w:start w:val="1"/>
      <w:numFmt w:val="lowerLetter"/>
      <w:lvlText w:val="%2."/>
      <w:lvlJc w:val="left"/>
      <w:pPr>
        <w:ind w:left="1440" w:hanging="360"/>
      </w:pPr>
    </w:lvl>
    <w:lvl w:ilvl="2" w:tplc="45659026" w:tentative="1">
      <w:start w:val="1"/>
      <w:numFmt w:val="lowerRoman"/>
      <w:lvlText w:val="%3."/>
      <w:lvlJc w:val="right"/>
      <w:pPr>
        <w:ind w:left="2160" w:hanging="180"/>
      </w:pPr>
    </w:lvl>
    <w:lvl w:ilvl="3" w:tplc="45659026" w:tentative="1">
      <w:start w:val="1"/>
      <w:numFmt w:val="decimal"/>
      <w:lvlText w:val="%4."/>
      <w:lvlJc w:val="left"/>
      <w:pPr>
        <w:ind w:left="2880" w:hanging="360"/>
      </w:pPr>
    </w:lvl>
    <w:lvl w:ilvl="4" w:tplc="45659026" w:tentative="1">
      <w:start w:val="1"/>
      <w:numFmt w:val="lowerLetter"/>
      <w:lvlText w:val="%5."/>
      <w:lvlJc w:val="left"/>
      <w:pPr>
        <w:ind w:left="3600" w:hanging="360"/>
      </w:pPr>
    </w:lvl>
    <w:lvl w:ilvl="5" w:tplc="45659026" w:tentative="1">
      <w:start w:val="1"/>
      <w:numFmt w:val="lowerRoman"/>
      <w:lvlText w:val="%6."/>
      <w:lvlJc w:val="right"/>
      <w:pPr>
        <w:ind w:left="4320" w:hanging="180"/>
      </w:pPr>
    </w:lvl>
    <w:lvl w:ilvl="6" w:tplc="45659026" w:tentative="1">
      <w:start w:val="1"/>
      <w:numFmt w:val="decimal"/>
      <w:lvlText w:val="%7."/>
      <w:lvlJc w:val="left"/>
      <w:pPr>
        <w:ind w:left="5040" w:hanging="360"/>
      </w:pPr>
    </w:lvl>
    <w:lvl w:ilvl="7" w:tplc="45659026" w:tentative="1">
      <w:start w:val="1"/>
      <w:numFmt w:val="lowerLetter"/>
      <w:lvlText w:val="%8."/>
      <w:lvlJc w:val="left"/>
      <w:pPr>
        <w:ind w:left="5760" w:hanging="360"/>
      </w:pPr>
    </w:lvl>
    <w:lvl w:ilvl="8" w:tplc="456590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56">
    <w:multiLevelType w:val="hybridMultilevel"/>
    <w:lvl w:ilvl="0" w:tplc="12950121">
      <w:start w:val="1"/>
      <w:numFmt w:val="decimal"/>
      <w:lvlText w:val="%1."/>
      <w:lvlJc w:val="left"/>
      <w:pPr>
        <w:ind w:left="720" w:hanging="360"/>
      </w:pPr>
    </w:lvl>
    <w:lvl w:ilvl="1" w:tplc="12950121" w:tentative="1">
      <w:start w:val="1"/>
      <w:numFmt w:val="lowerLetter"/>
      <w:lvlText w:val="%2."/>
      <w:lvlJc w:val="left"/>
      <w:pPr>
        <w:ind w:left="1440" w:hanging="360"/>
      </w:pPr>
    </w:lvl>
    <w:lvl w:ilvl="2" w:tplc="12950121" w:tentative="1">
      <w:start w:val="1"/>
      <w:numFmt w:val="lowerRoman"/>
      <w:lvlText w:val="%3."/>
      <w:lvlJc w:val="right"/>
      <w:pPr>
        <w:ind w:left="2160" w:hanging="180"/>
      </w:pPr>
    </w:lvl>
    <w:lvl w:ilvl="3" w:tplc="12950121" w:tentative="1">
      <w:start w:val="1"/>
      <w:numFmt w:val="decimal"/>
      <w:lvlText w:val="%4."/>
      <w:lvlJc w:val="left"/>
      <w:pPr>
        <w:ind w:left="2880" w:hanging="360"/>
      </w:pPr>
    </w:lvl>
    <w:lvl w:ilvl="4" w:tplc="12950121" w:tentative="1">
      <w:start w:val="1"/>
      <w:numFmt w:val="lowerLetter"/>
      <w:lvlText w:val="%5."/>
      <w:lvlJc w:val="left"/>
      <w:pPr>
        <w:ind w:left="3600" w:hanging="360"/>
      </w:pPr>
    </w:lvl>
    <w:lvl w:ilvl="5" w:tplc="12950121" w:tentative="1">
      <w:start w:val="1"/>
      <w:numFmt w:val="lowerRoman"/>
      <w:lvlText w:val="%6."/>
      <w:lvlJc w:val="right"/>
      <w:pPr>
        <w:ind w:left="4320" w:hanging="180"/>
      </w:pPr>
    </w:lvl>
    <w:lvl w:ilvl="6" w:tplc="12950121" w:tentative="1">
      <w:start w:val="1"/>
      <w:numFmt w:val="decimal"/>
      <w:lvlText w:val="%7."/>
      <w:lvlJc w:val="left"/>
      <w:pPr>
        <w:ind w:left="5040" w:hanging="360"/>
      </w:pPr>
    </w:lvl>
    <w:lvl w:ilvl="7" w:tplc="12950121" w:tentative="1">
      <w:start w:val="1"/>
      <w:numFmt w:val="lowerLetter"/>
      <w:lvlText w:val="%8."/>
      <w:lvlJc w:val="left"/>
      <w:pPr>
        <w:ind w:left="5760" w:hanging="360"/>
      </w:pPr>
    </w:lvl>
    <w:lvl w:ilvl="8" w:tplc="129501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55">
    <w:multiLevelType w:val="hybridMultilevel"/>
    <w:lvl w:ilvl="0" w:tplc="98041614">
      <w:start w:val="1"/>
      <w:numFmt w:val="decimal"/>
      <w:lvlText w:val="%1."/>
      <w:lvlJc w:val="left"/>
      <w:pPr>
        <w:ind w:left="720" w:hanging="360"/>
      </w:pPr>
    </w:lvl>
    <w:lvl w:ilvl="1" w:tplc="98041614" w:tentative="1">
      <w:start w:val="1"/>
      <w:numFmt w:val="lowerLetter"/>
      <w:lvlText w:val="%2."/>
      <w:lvlJc w:val="left"/>
      <w:pPr>
        <w:ind w:left="1440" w:hanging="360"/>
      </w:pPr>
    </w:lvl>
    <w:lvl w:ilvl="2" w:tplc="98041614" w:tentative="1">
      <w:start w:val="1"/>
      <w:numFmt w:val="lowerRoman"/>
      <w:lvlText w:val="%3."/>
      <w:lvlJc w:val="right"/>
      <w:pPr>
        <w:ind w:left="2160" w:hanging="180"/>
      </w:pPr>
    </w:lvl>
    <w:lvl w:ilvl="3" w:tplc="98041614" w:tentative="1">
      <w:start w:val="1"/>
      <w:numFmt w:val="decimal"/>
      <w:lvlText w:val="%4."/>
      <w:lvlJc w:val="left"/>
      <w:pPr>
        <w:ind w:left="2880" w:hanging="360"/>
      </w:pPr>
    </w:lvl>
    <w:lvl w:ilvl="4" w:tplc="98041614" w:tentative="1">
      <w:start w:val="1"/>
      <w:numFmt w:val="lowerLetter"/>
      <w:lvlText w:val="%5."/>
      <w:lvlJc w:val="left"/>
      <w:pPr>
        <w:ind w:left="3600" w:hanging="360"/>
      </w:pPr>
    </w:lvl>
    <w:lvl w:ilvl="5" w:tplc="98041614" w:tentative="1">
      <w:start w:val="1"/>
      <w:numFmt w:val="lowerRoman"/>
      <w:lvlText w:val="%6."/>
      <w:lvlJc w:val="right"/>
      <w:pPr>
        <w:ind w:left="4320" w:hanging="180"/>
      </w:pPr>
    </w:lvl>
    <w:lvl w:ilvl="6" w:tplc="98041614" w:tentative="1">
      <w:start w:val="1"/>
      <w:numFmt w:val="decimal"/>
      <w:lvlText w:val="%7."/>
      <w:lvlJc w:val="left"/>
      <w:pPr>
        <w:ind w:left="5040" w:hanging="360"/>
      </w:pPr>
    </w:lvl>
    <w:lvl w:ilvl="7" w:tplc="98041614" w:tentative="1">
      <w:start w:val="1"/>
      <w:numFmt w:val="lowerLetter"/>
      <w:lvlText w:val="%8."/>
      <w:lvlJc w:val="left"/>
      <w:pPr>
        <w:ind w:left="5760" w:hanging="360"/>
      </w:pPr>
    </w:lvl>
    <w:lvl w:ilvl="8" w:tplc="980416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54">
    <w:multiLevelType w:val="hybridMultilevel"/>
    <w:lvl w:ilvl="0" w:tplc="65298581">
      <w:start w:val="1"/>
      <w:numFmt w:val="decimal"/>
      <w:lvlText w:val="%1."/>
      <w:lvlJc w:val="left"/>
      <w:pPr>
        <w:ind w:left="720" w:hanging="360"/>
      </w:pPr>
    </w:lvl>
    <w:lvl w:ilvl="1" w:tplc="65298581" w:tentative="1">
      <w:start w:val="1"/>
      <w:numFmt w:val="lowerLetter"/>
      <w:lvlText w:val="%2."/>
      <w:lvlJc w:val="left"/>
      <w:pPr>
        <w:ind w:left="1440" w:hanging="360"/>
      </w:pPr>
    </w:lvl>
    <w:lvl w:ilvl="2" w:tplc="65298581" w:tentative="1">
      <w:start w:val="1"/>
      <w:numFmt w:val="lowerRoman"/>
      <w:lvlText w:val="%3."/>
      <w:lvlJc w:val="right"/>
      <w:pPr>
        <w:ind w:left="2160" w:hanging="180"/>
      </w:pPr>
    </w:lvl>
    <w:lvl w:ilvl="3" w:tplc="65298581" w:tentative="1">
      <w:start w:val="1"/>
      <w:numFmt w:val="decimal"/>
      <w:lvlText w:val="%4."/>
      <w:lvlJc w:val="left"/>
      <w:pPr>
        <w:ind w:left="2880" w:hanging="360"/>
      </w:pPr>
    </w:lvl>
    <w:lvl w:ilvl="4" w:tplc="65298581" w:tentative="1">
      <w:start w:val="1"/>
      <w:numFmt w:val="lowerLetter"/>
      <w:lvlText w:val="%5."/>
      <w:lvlJc w:val="left"/>
      <w:pPr>
        <w:ind w:left="3600" w:hanging="360"/>
      </w:pPr>
    </w:lvl>
    <w:lvl w:ilvl="5" w:tplc="65298581" w:tentative="1">
      <w:start w:val="1"/>
      <w:numFmt w:val="lowerRoman"/>
      <w:lvlText w:val="%6."/>
      <w:lvlJc w:val="right"/>
      <w:pPr>
        <w:ind w:left="4320" w:hanging="180"/>
      </w:pPr>
    </w:lvl>
    <w:lvl w:ilvl="6" w:tplc="65298581" w:tentative="1">
      <w:start w:val="1"/>
      <w:numFmt w:val="decimal"/>
      <w:lvlText w:val="%7."/>
      <w:lvlJc w:val="left"/>
      <w:pPr>
        <w:ind w:left="5040" w:hanging="360"/>
      </w:pPr>
    </w:lvl>
    <w:lvl w:ilvl="7" w:tplc="65298581" w:tentative="1">
      <w:start w:val="1"/>
      <w:numFmt w:val="lowerLetter"/>
      <w:lvlText w:val="%8."/>
      <w:lvlJc w:val="left"/>
      <w:pPr>
        <w:ind w:left="5760" w:hanging="360"/>
      </w:pPr>
    </w:lvl>
    <w:lvl w:ilvl="8" w:tplc="652985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53">
    <w:multiLevelType w:val="hybridMultilevel"/>
    <w:lvl w:ilvl="0" w:tplc="71486953">
      <w:start w:val="1"/>
      <w:numFmt w:val="decimal"/>
      <w:lvlText w:val="%1."/>
      <w:lvlJc w:val="left"/>
      <w:pPr>
        <w:ind w:left="720" w:hanging="360"/>
      </w:pPr>
    </w:lvl>
    <w:lvl w:ilvl="1" w:tplc="71486953" w:tentative="1">
      <w:start w:val="1"/>
      <w:numFmt w:val="lowerLetter"/>
      <w:lvlText w:val="%2."/>
      <w:lvlJc w:val="left"/>
      <w:pPr>
        <w:ind w:left="1440" w:hanging="360"/>
      </w:pPr>
    </w:lvl>
    <w:lvl w:ilvl="2" w:tplc="71486953" w:tentative="1">
      <w:start w:val="1"/>
      <w:numFmt w:val="lowerRoman"/>
      <w:lvlText w:val="%3."/>
      <w:lvlJc w:val="right"/>
      <w:pPr>
        <w:ind w:left="2160" w:hanging="180"/>
      </w:pPr>
    </w:lvl>
    <w:lvl w:ilvl="3" w:tplc="71486953" w:tentative="1">
      <w:start w:val="1"/>
      <w:numFmt w:val="decimal"/>
      <w:lvlText w:val="%4."/>
      <w:lvlJc w:val="left"/>
      <w:pPr>
        <w:ind w:left="2880" w:hanging="360"/>
      </w:pPr>
    </w:lvl>
    <w:lvl w:ilvl="4" w:tplc="71486953" w:tentative="1">
      <w:start w:val="1"/>
      <w:numFmt w:val="lowerLetter"/>
      <w:lvlText w:val="%5."/>
      <w:lvlJc w:val="left"/>
      <w:pPr>
        <w:ind w:left="3600" w:hanging="360"/>
      </w:pPr>
    </w:lvl>
    <w:lvl w:ilvl="5" w:tplc="71486953" w:tentative="1">
      <w:start w:val="1"/>
      <w:numFmt w:val="lowerRoman"/>
      <w:lvlText w:val="%6."/>
      <w:lvlJc w:val="right"/>
      <w:pPr>
        <w:ind w:left="4320" w:hanging="180"/>
      </w:pPr>
    </w:lvl>
    <w:lvl w:ilvl="6" w:tplc="71486953" w:tentative="1">
      <w:start w:val="1"/>
      <w:numFmt w:val="decimal"/>
      <w:lvlText w:val="%7."/>
      <w:lvlJc w:val="left"/>
      <w:pPr>
        <w:ind w:left="5040" w:hanging="360"/>
      </w:pPr>
    </w:lvl>
    <w:lvl w:ilvl="7" w:tplc="71486953" w:tentative="1">
      <w:start w:val="1"/>
      <w:numFmt w:val="lowerLetter"/>
      <w:lvlText w:val="%8."/>
      <w:lvlJc w:val="left"/>
      <w:pPr>
        <w:ind w:left="5760" w:hanging="360"/>
      </w:pPr>
    </w:lvl>
    <w:lvl w:ilvl="8" w:tplc="714869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52">
    <w:multiLevelType w:val="hybridMultilevel"/>
    <w:lvl w:ilvl="0" w:tplc="99197742">
      <w:start w:val="1"/>
      <w:numFmt w:val="decimal"/>
      <w:lvlText w:val="%1."/>
      <w:lvlJc w:val="left"/>
      <w:pPr>
        <w:ind w:left="720" w:hanging="360"/>
      </w:pPr>
    </w:lvl>
    <w:lvl w:ilvl="1" w:tplc="99197742" w:tentative="1">
      <w:start w:val="1"/>
      <w:numFmt w:val="lowerLetter"/>
      <w:lvlText w:val="%2."/>
      <w:lvlJc w:val="left"/>
      <w:pPr>
        <w:ind w:left="1440" w:hanging="360"/>
      </w:pPr>
    </w:lvl>
    <w:lvl w:ilvl="2" w:tplc="99197742" w:tentative="1">
      <w:start w:val="1"/>
      <w:numFmt w:val="lowerRoman"/>
      <w:lvlText w:val="%3."/>
      <w:lvlJc w:val="right"/>
      <w:pPr>
        <w:ind w:left="2160" w:hanging="180"/>
      </w:pPr>
    </w:lvl>
    <w:lvl w:ilvl="3" w:tplc="99197742" w:tentative="1">
      <w:start w:val="1"/>
      <w:numFmt w:val="decimal"/>
      <w:lvlText w:val="%4."/>
      <w:lvlJc w:val="left"/>
      <w:pPr>
        <w:ind w:left="2880" w:hanging="360"/>
      </w:pPr>
    </w:lvl>
    <w:lvl w:ilvl="4" w:tplc="99197742" w:tentative="1">
      <w:start w:val="1"/>
      <w:numFmt w:val="lowerLetter"/>
      <w:lvlText w:val="%5."/>
      <w:lvlJc w:val="left"/>
      <w:pPr>
        <w:ind w:left="3600" w:hanging="360"/>
      </w:pPr>
    </w:lvl>
    <w:lvl w:ilvl="5" w:tplc="99197742" w:tentative="1">
      <w:start w:val="1"/>
      <w:numFmt w:val="lowerRoman"/>
      <w:lvlText w:val="%6."/>
      <w:lvlJc w:val="right"/>
      <w:pPr>
        <w:ind w:left="4320" w:hanging="180"/>
      </w:pPr>
    </w:lvl>
    <w:lvl w:ilvl="6" w:tplc="99197742" w:tentative="1">
      <w:start w:val="1"/>
      <w:numFmt w:val="decimal"/>
      <w:lvlText w:val="%7."/>
      <w:lvlJc w:val="left"/>
      <w:pPr>
        <w:ind w:left="5040" w:hanging="360"/>
      </w:pPr>
    </w:lvl>
    <w:lvl w:ilvl="7" w:tplc="99197742" w:tentative="1">
      <w:start w:val="1"/>
      <w:numFmt w:val="lowerLetter"/>
      <w:lvlText w:val="%8."/>
      <w:lvlJc w:val="left"/>
      <w:pPr>
        <w:ind w:left="5760" w:hanging="360"/>
      </w:pPr>
    </w:lvl>
    <w:lvl w:ilvl="8" w:tplc="991977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51">
    <w:multiLevelType w:val="hybridMultilevel"/>
    <w:lvl w:ilvl="0" w:tplc="73083129">
      <w:start w:val="1"/>
      <w:numFmt w:val="decimal"/>
      <w:lvlText w:val="%1."/>
      <w:lvlJc w:val="left"/>
      <w:pPr>
        <w:ind w:left="720" w:hanging="360"/>
      </w:pPr>
    </w:lvl>
    <w:lvl w:ilvl="1" w:tplc="73083129" w:tentative="1">
      <w:start w:val="1"/>
      <w:numFmt w:val="lowerLetter"/>
      <w:lvlText w:val="%2."/>
      <w:lvlJc w:val="left"/>
      <w:pPr>
        <w:ind w:left="1440" w:hanging="360"/>
      </w:pPr>
    </w:lvl>
    <w:lvl w:ilvl="2" w:tplc="73083129" w:tentative="1">
      <w:start w:val="1"/>
      <w:numFmt w:val="lowerRoman"/>
      <w:lvlText w:val="%3."/>
      <w:lvlJc w:val="right"/>
      <w:pPr>
        <w:ind w:left="2160" w:hanging="180"/>
      </w:pPr>
    </w:lvl>
    <w:lvl w:ilvl="3" w:tplc="73083129" w:tentative="1">
      <w:start w:val="1"/>
      <w:numFmt w:val="decimal"/>
      <w:lvlText w:val="%4."/>
      <w:lvlJc w:val="left"/>
      <w:pPr>
        <w:ind w:left="2880" w:hanging="360"/>
      </w:pPr>
    </w:lvl>
    <w:lvl w:ilvl="4" w:tplc="73083129" w:tentative="1">
      <w:start w:val="1"/>
      <w:numFmt w:val="lowerLetter"/>
      <w:lvlText w:val="%5."/>
      <w:lvlJc w:val="left"/>
      <w:pPr>
        <w:ind w:left="3600" w:hanging="360"/>
      </w:pPr>
    </w:lvl>
    <w:lvl w:ilvl="5" w:tplc="73083129" w:tentative="1">
      <w:start w:val="1"/>
      <w:numFmt w:val="lowerRoman"/>
      <w:lvlText w:val="%6."/>
      <w:lvlJc w:val="right"/>
      <w:pPr>
        <w:ind w:left="4320" w:hanging="180"/>
      </w:pPr>
    </w:lvl>
    <w:lvl w:ilvl="6" w:tplc="73083129" w:tentative="1">
      <w:start w:val="1"/>
      <w:numFmt w:val="decimal"/>
      <w:lvlText w:val="%7."/>
      <w:lvlJc w:val="left"/>
      <w:pPr>
        <w:ind w:left="5040" w:hanging="360"/>
      </w:pPr>
    </w:lvl>
    <w:lvl w:ilvl="7" w:tplc="73083129" w:tentative="1">
      <w:start w:val="1"/>
      <w:numFmt w:val="lowerLetter"/>
      <w:lvlText w:val="%8."/>
      <w:lvlJc w:val="left"/>
      <w:pPr>
        <w:ind w:left="5760" w:hanging="360"/>
      </w:pPr>
    </w:lvl>
    <w:lvl w:ilvl="8" w:tplc="730831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50">
    <w:multiLevelType w:val="hybridMultilevel"/>
    <w:lvl w:ilvl="0" w:tplc="73840410">
      <w:start w:val="1"/>
      <w:numFmt w:val="decimal"/>
      <w:lvlText w:val="%1."/>
      <w:lvlJc w:val="left"/>
      <w:pPr>
        <w:ind w:left="720" w:hanging="360"/>
      </w:pPr>
    </w:lvl>
    <w:lvl w:ilvl="1" w:tplc="73840410" w:tentative="1">
      <w:start w:val="1"/>
      <w:numFmt w:val="lowerLetter"/>
      <w:lvlText w:val="%2."/>
      <w:lvlJc w:val="left"/>
      <w:pPr>
        <w:ind w:left="1440" w:hanging="360"/>
      </w:pPr>
    </w:lvl>
    <w:lvl w:ilvl="2" w:tplc="73840410" w:tentative="1">
      <w:start w:val="1"/>
      <w:numFmt w:val="lowerRoman"/>
      <w:lvlText w:val="%3."/>
      <w:lvlJc w:val="right"/>
      <w:pPr>
        <w:ind w:left="2160" w:hanging="180"/>
      </w:pPr>
    </w:lvl>
    <w:lvl w:ilvl="3" w:tplc="73840410" w:tentative="1">
      <w:start w:val="1"/>
      <w:numFmt w:val="decimal"/>
      <w:lvlText w:val="%4."/>
      <w:lvlJc w:val="left"/>
      <w:pPr>
        <w:ind w:left="2880" w:hanging="360"/>
      </w:pPr>
    </w:lvl>
    <w:lvl w:ilvl="4" w:tplc="73840410" w:tentative="1">
      <w:start w:val="1"/>
      <w:numFmt w:val="lowerLetter"/>
      <w:lvlText w:val="%5."/>
      <w:lvlJc w:val="left"/>
      <w:pPr>
        <w:ind w:left="3600" w:hanging="360"/>
      </w:pPr>
    </w:lvl>
    <w:lvl w:ilvl="5" w:tplc="73840410" w:tentative="1">
      <w:start w:val="1"/>
      <w:numFmt w:val="lowerRoman"/>
      <w:lvlText w:val="%6."/>
      <w:lvlJc w:val="right"/>
      <w:pPr>
        <w:ind w:left="4320" w:hanging="180"/>
      </w:pPr>
    </w:lvl>
    <w:lvl w:ilvl="6" w:tplc="73840410" w:tentative="1">
      <w:start w:val="1"/>
      <w:numFmt w:val="decimal"/>
      <w:lvlText w:val="%7."/>
      <w:lvlJc w:val="left"/>
      <w:pPr>
        <w:ind w:left="5040" w:hanging="360"/>
      </w:pPr>
    </w:lvl>
    <w:lvl w:ilvl="7" w:tplc="73840410" w:tentative="1">
      <w:start w:val="1"/>
      <w:numFmt w:val="lowerLetter"/>
      <w:lvlText w:val="%8."/>
      <w:lvlJc w:val="left"/>
      <w:pPr>
        <w:ind w:left="5760" w:hanging="360"/>
      </w:pPr>
    </w:lvl>
    <w:lvl w:ilvl="8" w:tplc="738404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49">
    <w:multiLevelType w:val="hybridMultilevel"/>
    <w:lvl w:ilvl="0" w:tplc="77167071">
      <w:start w:val="1"/>
      <w:numFmt w:val="decimal"/>
      <w:lvlText w:val="%1."/>
      <w:lvlJc w:val="left"/>
      <w:pPr>
        <w:ind w:left="720" w:hanging="360"/>
      </w:pPr>
    </w:lvl>
    <w:lvl w:ilvl="1" w:tplc="77167071" w:tentative="1">
      <w:start w:val="1"/>
      <w:numFmt w:val="lowerLetter"/>
      <w:lvlText w:val="%2."/>
      <w:lvlJc w:val="left"/>
      <w:pPr>
        <w:ind w:left="1440" w:hanging="360"/>
      </w:pPr>
    </w:lvl>
    <w:lvl w:ilvl="2" w:tplc="77167071" w:tentative="1">
      <w:start w:val="1"/>
      <w:numFmt w:val="lowerRoman"/>
      <w:lvlText w:val="%3."/>
      <w:lvlJc w:val="right"/>
      <w:pPr>
        <w:ind w:left="2160" w:hanging="180"/>
      </w:pPr>
    </w:lvl>
    <w:lvl w:ilvl="3" w:tplc="77167071" w:tentative="1">
      <w:start w:val="1"/>
      <w:numFmt w:val="decimal"/>
      <w:lvlText w:val="%4."/>
      <w:lvlJc w:val="left"/>
      <w:pPr>
        <w:ind w:left="2880" w:hanging="360"/>
      </w:pPr>
    </w:lvl>
    <w:lvl w:ilvl="4" w:tplc="77167071" w:tentative="1">
      <w:start w:val="1"/>
      <w:numFmt w:val="lowerLetter"/>
      <w:lvlText w:val="%5."/>
      <w:lvlJc w:val="left"/>
      <w:pPr>
        <w:ind w:left="3600" w:hanging="360"/>
      </w:pPr>
    </w:lvl>
    <w:lvl w:ilvl="5" w:tplc="77167071" w:tentative="1">
      <w:start w:val="1"/>
      <w:numFmt w:val="lowerRoman"/>
      <w:lvlText w:val="%6."/>
      <w:lvlJc w:val="right"/>
      <w:pPr>
        <w:ind w:left="4320" w:hanging="180"/>
      </w:pPr>
    </w:lvl>
    <w:lvl w:ilvl="6" w:tplc="77167071" w:tentative="1">
      <w:start w:val="1"/>
      <w:numFmt w:val="decimal"/>
      <w:lvlText w:val="%7."/>
      <w:lvlJc w:val="left"/>
      <w:pPr>
        <w:ind w:left="5040" w:hanging="360"/>
      </w:pPr>
    </w:lvl>
    <w:lvl w:ilvl="7" w:tplc="77167071" w:tentative="1">
      <w:start w:val="1"/>
      <w:numFmt w:val="lowerLetter"/>
      <w:lvlText w:val="%8."/>
      <w:lvlJc w:val="left"/>
      <w:pPr>
        <w:ind w:left="5760" w:hanging="360"/>
      </w:pPr>
    </w:lvl>
    <w:lvl w:ilvl="8" w:tplc="771670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48">
    <w:multiLevelType w:val="hybridMultilevel"/>
    <w:lvl w:ilvl="0" w:tplc="70261462">
      <w:start w:val="1"/>
      <w:numFmt w:val="decimal"/>
      <w:lvlText w:val="%1."/>
      <w:lvlJc w:val="left"/>
      <w:pPr>
        <w:ind w:left="720" w:hanging="360"/>
      </w:pPr>
    </w:lvl>
    <w:lvl w:ilvl="1" w:tplc="70261462" w:tentative="1">
      <w:start w:val="1"/>
      <w:numFmt w:val="lowerLetter"/>
      <w:lvlText w:val="%2."/>
      <w:lvlJc w:val="left"/>
      <w:pPr>
        <w:ind w:left="1440" w:hanging="360"/>
      </w:pPr>
    </w:lvl>
    <w:lvl w:ilvl="2" w:tplc="70261462" w:tentative="1">
      <w:start w:val="1"/>
      <w:numFmt w:val="lowerRoman"/>
      <w:lvlText w:val="%3."/>
      <w:lvlJc w:val="right"/>
      <w:pPr>
        <w:ind w:left="2160" w:hanging="180"/>
      </w:pPr>
    </w:lvl>
    <w:lvl w:ilvl="3" w:tplc="70261462" w:tentative="1">
      <w:start w:val="1"/>
      <w:numFmt w:val="decimal"/>
      <w:lvlText w:val="%4."/>
      <w:lvlJc w:val="left"/>
      <w:pPr>
        <w:ind w:left="2880" w:hanging="360"/>
      </w:pPr>
    </w:lvl>
    <w:lvl w:ilvl="4" w:tplc="70261462" w:tentative="1">
      <w:start w:val="1"/>
      <w:numFmt w:val="lowerLetter"/>
      <w:lvlText w:val="%5."/>
      <w:lvlJc w:val="left"/>
      <w:pPr>
        <w:ind w:left="3600" w:hanging="360"/>
      </w:pPr>
    </w:lvl>
    <w:lvl w:ilvl="5" w:tplc="70261462" w:tentative="1">
      <w:start w:val="1"/>
      <w:numFmt w:val="lowerRoman"/>
      <w:lvlText w:val="%6."/>
      <w:lvlJc w:val="right"/>
      <w:pPr>
        <w:ind w:left="4320" w:hanging="180"/>
      </w:pPr>
    </w:lvl>
    <w:lvl w:ilvl="6" w:tplc="70261462" w:tentative="1">
      <w:start w:val="1"/>
      <w:numFmt w:val="decimal"/>
      <w:lvlText w:val="%7."/>
      <w:lvlJc w:val="left"/>
      <w:pPr>
        <w:ind w:left="5040" w:hanging="360"/>
      </w:pPr>
    </w:lvl>
    <w:lvl w:ilvl="7" w:tplc="70261462" w:tentative="1">
      <w:start w:val="1"/>
      <w:numFmt w:val="lowerLetter"/>
      <w:lvlText w:val="%8."/>
      <w:lvlJc w:val="left"/>
      <w:pPr>
        <w:ind w:left="5760" w:hanging="360"/>
      </w:pPr>
    </w:lvl>
    <w:lvl w:ilvl="8" w:tplc="702614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47">
    <w:multiLevelType w:val="hybridMultilevel"/>
    <w:lvl w:ilvl="0" w:tplc="42538770">
      <w:start w:val="1"/>
      <w:numFmt w:val="decimal"/>
      <w:lvlText w:val="%1."/>
      <w:lvlJc w:val="left"/>
      <w:pPr>
        <w:ind w:left="720" w:hanging="360"/>
      </w:pPr>
    </w:lvl>
    <w:lvl w:ilvl="1" w:tplc="42538770" w:tentative="1">
      <w:start w:val="1"/>
      <w:numFmt w:val="lowerLetter"/>
      <w:lvlText w:val="%2."/>
      <w:lvlJc w:val="left"/>
      <w:pPr>
        <w:ind w:left="1440" w:hanging="360"/>
      </w:pPr>
    </w:lvl>
    <w:lvl w:ilvl="2" w:tplc="42538770" w:tentative="1">
      <w:start w:val="1"/>
      <w:numFmt w:val="lowerRoman"/>
      <w:lvlText w:val="%3."/>
      <w:lvlJc w:val="right"/>
      <w:pPr>
        <w:ind w:left="2160" w:hanging="180"/>
      </w:pPr>
    </w:lvl>
    <w:lvl w:ilvl="3" w:tplc="42538770" w:tentative="1">
      <w:start w:val="1"/>
      <w:numFmt w:val="decimal"/>
      <w:lvlText w:val="%4."/>
      <w:lvlJc w:val="left"/>
      <w:pPr>
        <w:ind w:left="2880" w:hanging="360"/>
      </w:pPr>
    </w:lvl>
    <w:lvl w:ilvl="4" w:tplc="42538770" w:tentative="1">
      <w:start w:val="1"/>
      <w:numFmt w:val="lowerLetter"/>
      <w:lvlText w:val="%5."/>
      <w:lvlJc w:val="left"/>
      <w:pPr>
        <w:ind w:left="3600" w:hanging="360"/>
      </w:pPr>
    </w:lvl>
    <w:lvl w:ilvl="5" w:tplc="42538770" w:tentative="1">
      <w:start w:val="1"/>
      <w:numFmt w:val="lowerRoman"/>
      <w:lvlText w:val="%6."/>
      <w:lvlJc w:val="right"/>
      <w:pPr>
        <w:ind w:left="4320" w:hanging="180"/>
      </w:pPr>
    </w:lvl>
    <w:lvl w:ilvl="6" w:tplc="42538770" w:tentative="1">
      <w:start w:val="1"/>
      <w:numFmt w:val="decimal"/>
      <w:lvlText w:val="%7."/>
      <w:lvlJc w:val="left"/>
      <w:pPr>
        <w:ind w:left="5040" w:hanging="360"/>
      </w:pPr>
    </w:lvl>
    <w:lvl w:ilvl="7" w:tplc="42538770" w:tentative="1">
      <w:start w:val="1"/>
      <w:numFmt w:val="lowerLetter"/>
      <w:lvlText w:val="%8."/>
      <w:lvlJc w:val="left"/>
      <w:pPr>
        <w:ind w:left="5760" w:hanging="360"/>
      </w:pPr>
    </w:lvl>
    <w:lvl w:ilvl="8" w:tplc="425387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46">
    <w:multiLevelType w:val="hybridMultilevel"/>
    <w:lvl w:ilvl="0" w:tplc="97702907">
      <w:start w:val="1"/>
      <w:numFmt w:val="decimal"/>
      <w:lvlText w:val="%1."/>
      <w:lvlJc w:val="left"/>
      <w:pPr>
        <w:ind w:left="720" w:hanging="360"/>
      </w:pPr>
    </w:lvl>
    <w:lvl w:ilvl="1" w:tplc="97702907" w:tentative="1">
      <w:start w:val="1"/>
      <w:numFmt w:val="lowerLetter"/>
      <w:lvlText w:val="%2."/>
      <w:lvlJc w:val="left"/>
      <w:pPr>
        <w:ind w:left="1440" w:hanging="360"/>
      </w:pPr>
    </w:lvl>
    <w:lvl w:ilvl="2" w:tplc="97702907" w:tentative="1">
      <w:start w:val="1"/>
      <w:numFmt w:val="lowerRoman"/>
      <w:lvlText w:val="%3."/>
      <w:lvlJc w:val="right"/>
      <w:pPr>
        <w:ind w:left="2160" w:hanging="180"/>
      </w:pPr>
    </w:lvl>
    <w:lvl w:ilvl="3" w:tplc="97702907" w:tentative="1">
      <w:start w:val="1"/>
      <w:numFmt w:val="decimal"/>
      <w:lvlText w:val="%4."/>
      <w:lvlJc w:val="left"/>
      <w:pPr>
        <w:ind w:left="2880" w:hanging="360"/>
      </w:pPr>
    </w:lvl>
    <w:lvl w:ilvl="4" w:tplc="97702907" w:tentative="1">
      <w:start w:val="1"/>
      <w:numFmt w:val="lowerLetter"/>
      <w:lvlText w:val="%5."/>
      <w:lvlJc w:val="left"/>
      <w:pPr>
        <w:ind w:left="3600" w:hanging="360"/>
      </w:pPr>
    </w:lvl>
    <w:lvl w:ilvl="5" w:tplc="97702907" w:tentative="1">
      <w:start w:val="1"/>
      <w:numFmt w:val="lowerRoman"/>
      <w:lvlText w:val="%6."/>
      <w:lvlJc w:val="right"/>
      <w:pPr>
        <w:ind w:left="4320" w:hanging="180"/>
      </w:pPr>
    </w:lvl>
    <w:lvl w:ilvl="6" w:tplc="97702907" w:tentative="1">
      <w:start w:val="1"/>
      <w:numFmt w:val="decimal"/>
      <w:lvlText w:val="%7."/>
      <w:lvlJc w:val="left"/>
      <w:pPr>
        <w:ind w:left="5040" w:hanging="360"/>
      </w:pPr>
    </w:lvl>
    <w:lvl w:ilvl="7" w:tplc="97702907" w:tentative="1">
      <w:start w:val="1"/>
      <w:numFmt w:val="lowerLetter"/>
      <w:lvlText w:val="%8."/>
      <w:lvlJc w:val="left"/>
      <w:pPr>
        <w:ind w:left="5760" w:hanging="360"/>
      </w:pPr>
    </w:lvl>
    <w:lvl w:ilvl="8" w:tplc="977029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45">
    <w:multiLevelType w:val="hybridMultilevel"/>
    <w:lvl w:ilvl="0" w:tplc="82023660">
      <w:start w:val="1"/>
      <w:numFmt w:val="decimal"/>
      <w:lvlText w:val="%1."/>
      <w:lvlJc w:val="left"/>
      <w:pPr>
        <w:ind w:left="720" w:hanging="360"/>
      </w:pPr>
    </w:lvl>
    <w:lvl w:ilvl="1" w:tplc="82023660" w:tentative="1">
      <w:start w:val="1"/>
      <w:numFmt w:val="lowerLetter"/>
      <w:lvlText w:val="%2."/>
      <w:lvlJc w:val="left"/>
      <w:pPr>
        <w:ind w:left="1440" w:hanging="360"/>
      </w:pPr>
    </w:lvl>
    <w:lvl w:ilvl="2" w:tplc="82023660" w:tentative="1">
      <w:start w:val="1"/>
      <w:numFmt w:val="lowerRoman"/>
      <w:lvlText w:val="%3."/>
      <w:lvlJc w:val="right"/>
      <w:pPr>
        <w:ind w:left="2160" w:hanging="180"/>
      </w:pPr>
    </w:lvl>
    <w:lvl w:ilvl="3" w:tplc="82023660" w:tentative="1">
      <w:start w:val="1"/>
      <w:numFmt w:val="decimal"/>
      <w:lvlText w:val="%4."/>
      <w:lvlJc w:val="left"/>
      <w:pPr>
        <w:ind w:left="2880" w:hanging="360"/>
      </w:pPr>
    </w:lvl>
    <w:lvl w:ilvl="4" w:tplc="82023660" w:tentative="1">
      <w:start w:val="1"/>
      <w:numFmt w:val="lowerLetter"/>
      <w:lvlText w:val="%5."/>
      <w:lvlJc w:val="left"/>
      <w:pPr>
        <w:ind w:left="3600" w:hanging="360"/>
      </w:pPr>
    </w:lvl>
    <w:lvl w:ilvl="5" w:tplc="82023660" w:tentative="1">
      <w:start w:val="1"/>
      <w:numFmt w:val="lowerRoman"/>
      <w:lvlText w:val="%6."/>
      <w:lvlJc w:val="right"/>
      <w:pPr>
        <w:ind w:left="4320" w:hanging="180"/>
      </w:pPr>
    </w:lvl>
    <w:lvl w:ilvl="6" w:tplc="82023660" w:tentative="1">
      <w:start w:val="1"/>
      <w:numFmt w:val="decimal"/>
      <w:lvlText w:val="%7."/>
      <w:lvlJc w:val="left"/>
      <w:pPr>
        <w:ind w:left="5040" w:hanging="360"/>
      </w:pPr>
    </w:lvl>
    <w:lvl w:ilvl="7" w:tplc="82023660" w:tentative="1">
      <w:start w:val="1"/>
      <w:numFmt w:val="lowerLetter"/>
      <w:lvlText w:val="%8."/>
      <w:lvlJc w:val="left"/>
      <w:pPr>
        <w:ind w:left="5760" w:hanging="360"/>
      </w:pPr>
    </w:lvl>
    <w:lvl w:ilvl="8" w:tplc="820236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44">
    <w:multiLevelType w:val="hybridMultilevel"/>
    <w:lvl w:ilvl="0" w:tplc="89697239">
      <w:start w:val="1"/>
      <w:numFmt w:val="decimal"/>
      <w:lvlText w:val="%1."/>
      <w:lvlJc w:val="left"/>
      <w:pPr>
        <w:ind w:left="720" w:hanging="360"/>
      </w:pPr>
    </w:lvl>
    <w:lvl w:ilvl="1" w:tplc="89697239" w:tentative="1">
      <w:start w:val="1"/>
      <w:numFmt w:val="lowerLetter"/>
      <w:lvlText w:val="%2."/>
      <w:lvlJc w:val="left"/>
      <w:pPr>
        <w:ind w:left="1440" w:hanging="360"/>
      </w:pPr>
    </w:lvl>
    <w:lvl w:ilvl="2" w:tplc="89697239" w:tentative="1">
      <w:start w:val="1"/>
      <w:numFmt w:val="lowerRoman"/>
      <w:lvlText w:val="%3."/>
      <w:lvlJc w:val="right"/>
      <w:pPr>
        <w:ind w:left="2160" w:hanging="180"/>
      </w:pPr>
    </w:lvl>
    <w:lvl w:ilvl="3" w:tplc="89697239" w:tentative="1">
      <w:start w:val="1"/>
      <w:numFmt w:val="decimal"/>
      <w:lvlText w:val="%4."/>
      <w:lvlJc w:val="left"/>
      <w:pPr>
        <w:ind w:left="2880" w:hanging="360"/>
      </w:pPr>
    </w:lvl>
    <w:lvl w:ilvl="4" w:tplc="89697239" w:tentative="1">
      <w:start w:val="1"/>
      <w:numFmt w:val="lowerLetter"/>
      <w:lvlText w:val="%5."/>
      <w:lvlJc w:val="left"/>
      <w:pPr>
        <w:ind w:left="3600" w:hanging="360"/>
      </w:pPr>
    </w:lvl>
    <w:lvl w:ilvl="5" w:tplc="89697239" w:tentative="1">
      <w:start w:val="1"/>
      <w:numFmt w:val="lowerRoman"/>
      <w:lvlText w:val="%6."/>
      <w:lvlJc w:val="right"/>
      <w:pPr>
        <w:ind w:left="4320" w:hanging="180"/>
      </w:pPr>
    </w:lvl>
    <w:lvl w:ilvl="6" w:tplc="89697239" w:tentative="1">
      <w:start w:val="1"/>
      <w:numFmt w:val="decimal"/>
      <w:lvlText w:val="%7."/>
      <w:lvlJc w:val="left"/>
      <w:pPr>
        <w:ind w:left="5040" w:hanging="360"/>
      </w:pPr>
    </w:lvl>
    <w:lvl w:ilvl="7" w:tplc="89697239" w:tentative="1">
      <w:start w:val="1"/>
      <w:numFmt w:val="lowerLetter"/>
      <w:lvlText w:val="%8."/>
      <w:lvlJc w:val="left"/>
      <w:pPr>
        <w:ind w:left="5760" w:hanging="360"/>
      </w:pPr>
    </w:lvl>
    <w:lvl w:ilvl="8" w:tplc="896972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43">
    <w:multiLevelType w:val="hybridMultilevel"/>
    <w:lvl w:ilvl="0" w:tplc="65489696">
      <w:start w:val="1"/>
      <w:numFmt w:val="decimal"/>
      <w:lvlText w:val="%1."/>
      <w:lvlJc w:val="left"/>
      <w:pPr>
        <w:ind w:left="720" w:hanging="360"/>
      </w:pPr>
    </w:lvl>
    <w:lvl w:ilvl="1" w:tplc="65489696" w:tentative="1">
      <w:start w:val="1"/>
      <w:numFmt w:val="lowerLetter"/>
      <w:lvlText w:val="%2."/>
      <w:lvlJc w:val="left"/>
      <w:pPr>
        <w:ind w:left="1440" w:hanging="360"/>
      </w:pPr>
    </w:lvl>
    <w:lvl w:ilvl="2" w:tplc="65489696" w:tentative="1">
      <w:start w:val="1"/>
      <w:numFmt w:val="lowerRoman"/>
      <w:lvlText w:val="%3."/>
      <w:lvlJc w:val="right"/>
      <w:pPr>
        <w:ind w:left="2160" w:hanging="180"/>
      </w:pPr>
    </w:lvl>
    <w:lvl w:ilvl="3" w:tplc="65489696" w:tentative="1">
      <w:start w:val="1"/>
      <w:numFmt w:val="decimal"/>
      <w:lvlText w:val="%4."/>
      <w:lvlJc w:val="left"/>
      <w:pPr>
        <w:ind w:left="2880" w:hanging="360"/>
      </w:pPr>
    </w:lvl>
    <w:lvl w:ilvl="4" w:tplc="65489696" w:tentative="1">
      <w:start w:val="1"/>
      <w:numFmt w:val="lowerLetter"/>
      <w:lvlText w:val="%5."/>
      <w:lvlJc w:val="left"/>
      <w:pPr>
        <w:ind w:left="3600" w:hanging="360"/>
      </w:pPr>
    </w:lvl>
    <w:lvl w:ilvl="5" w:tplc="65489696" w:tentative="1">
      <w:start w:val="1"/>
      <w:numFmt w:val="lowerRoman"/>
      <w:lvlText w:val="%6."/>
      <w:lvlJc w:val="right"/>
      <w:pPr>
        <w:ind w:left="4320" w:hanging="180"/>
      </w:pPr>
    </w:lvl>
    <w:lvl w:ilvl="6" w:tplc="65489696" w:tentative="1">
      <w:start w:val="1"/>
      <w:numFmt w:val="decimal"/>
      <w:lvlText w:val="%7."/>
      <w:lvlJc w:val="left"/>
      <w:pPr>
        <w:ind w:left="5040" w:hanging="360"/>
      </w:pPr>
    </w:lvl>
    <w:lvl w:ilvl="7" w:tplc="65489696" w:tentative="1">
      <w:start w:val="1"/>
      <w:numFmt w:val="lowerLetter"/>
      <w:lvlText w:val="%8."/>
      <w:lvlJc w:val="left"/>
      <w:pPr>
        <w:ind w:left="5760" w:hanging="360"/>
      </w:pPr>
    </w:lvl>
    <w:lvl w:ilvl="8" w:tplc="654896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42">
    <w:multiLevelType w:val="hybridMultilevel"/>
    <w:lvl w:ilvl="0" w:tplc="57037365">
      <w:start w:val="1"/>
      <w:numFmt w:val="decimal"/>
      <w:lvlText w:val="%1."/>
      <w:lvlJc w:val="left"/>
      <w:pPr>
        <w:ind w:left="720" w:hanging="360"/>
      </w:pPr>
    </w:lvl>
    <w:lvl w:ilvl="1" w:tplc="57037365" w:tentative="1">
      <w:start w:val="1"/>
      <w:numFmt w:val="lowerLetter"/>
      <w:lvlText w:val="%2."/>
      <w:lvlJc w:val="left"/>
      <w:pPr>
        <w:ind w:left="1440" w:hanging="360"/>
      </w:pPr>
    </w:lvl>
    <w:lvl w:ilvl="2" w:tplc="57037365" w:tentative="1">
      <w:start w:val="1"/>
      <w:numFmt w:val="lowerRoman"/>
      <w:lvlText w:val="%3."/>
      <w:lvlJc w:val="right"/>
      <w:pPr>
        <w:ind w:left="2160" w:hanging="180"/>
      </w:pPr>
    </w:lvl>
    <w:lvl w:ilvl="3" w:tplc="57037365" w:tentative="1">
      <w:start w:val="1"/>
      <w:numFmt w:val="decimal"/>
      <w:lvlText w:val="%4."/>
      <w:lvlJc w:val="left"/>
      <w:pPr>
        <w:ind w:left="2880" w:hanging="360"/>
      </w:pPr>
    </w:lvl>
    <w:lvl w:ilvl="4" w:tplc="57037365" w:tentative="1">
      <w:start w:val="1"/>
      <w:numFmt w:val="lowerLetter"/>
      <w:lvlText w:val="%5."/>
      <w:lvlJc w:val="left"/>
      <w:pPr>
        <w:ind w:left="3600" w:hanging="360"/>
      </w:pPr>
    </w:lvl>
    <w:lvl w:ilvl="5" w:tplc="57037365" w:tentative="1">
      <w:start w:val="1"/>
      <w:numFmt w:val="lowerRoman"/>
      <w:lvlText w:val="%6."/>
      <w:lvlJc w:val="right"/>
      <w:pPr>
        <w:ind w:left="4320" w:hanging="180"/>
      </w:pPr>
    </w:lvl>
    <w:lvl w:ilvl="6" w:tplc="57037365" w:tentative="1">
      <w:start w:val="1"/>
      <w:numFmt w:val="decimal"/>
      <w:lvlText w:val="%7."/>
      <w:lvlJc w:val="left"/>
      <w:pPr>
        <w:ind w:left="5040" w:hanging="360"/>
      </w:pPr>
    </w:lvl>
    <w:lvl w:ilvl="7" w:tplc="57037365" w:tentative="1">
      <w:start w:val="1"/>
      <w:numFmt w:val="lowerLetter"/>
      <w:lvlText w:val="%8."/>
      <w:lvlJc w:val="left"/>
      <w:pPr>
        <w:ind w:left="5760" w:hanging="360"/>
      </w:pPr>
    </w:lvl>
    <w:lvl w:ilvl="8" w:tplc="570373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41">
    <w:multiLevelType w:val="hybridMultilevel"/>
    <w:lvl w:ilvl="0" w:tplc="70401155">
      <w:start w:val="1"/>
      <w:numFmt w:val="decimal"/>
      <w:lvlText w:val="%1."/>
      <w:lvlJc w:val="left"/>
      <w:pPr>
        <w:ind w:left="720" w:hanging="360"/>
      </w:pPr>
    </w:lvl>
    <w:lvl w:ilvl="1" w:tplc="70401155" w:tentative="1">
      <w:start w:val="1"/>
      <w:numFmt w:val="lowerLetter"/>
      <w:lvlText w:val="%2."/>
      <w:lvlJc w:val="left"/>
      <w:pPr>
        <w:ind w:left="1440" w:hanging="360"/>
      </w:pPr>
    </w:lvl>
    <w:lvl w:ilvl="2" w:tplc="70401155" w:tentative="1">
      <w:start w:val="1"/>
      <w:numFmt w:val="lowerRoman"/>
      <w:lvlText w:val="%3."/>
      <w:lvlJc w:val="right"/>
      <w:pPr>
        <w:ind w:left="2160" w:hanging="180"/>
      </w:pPr>
    </w:lvl>
    <w:lvl w:ilvl="3" w:tplc="70401155" w:tentative="1">
      <w:start w:val="1"/>
      <w:numFmt w:val="decimal"/>
      <w:lvlText w:val="%4."/>
      <w:lvlJc w:val="left"/>
      <w:pPr>
        <w:ind w:left="2880" w:hanging="360"/>
      </w:pPr>
    </w:lvl>
    <w:lvl w:ilvl="4" w:tplc="70401155" w:tentative="1">
      <w:start w:val="1"/>
      <w:numFmt w:val="lowerLetter"/>
      <w:lvlText w:val="%5."/>
      <w:lvlJc w:val="left"/>
      <w:pPr>
        <w:ind w:left="3600" w:hanging="360"/>
      </w:pPr>
    </w:lvl>
    <w:lvl w:ilvl="5" w:tplc="70401155" w:tentative="1">
      <w:start w:val="1"/>
      <w:numFmt w:val="lowerRoman"/>
      <w:lvlText w:val="%6."/>
      <w:lvlJc w:val="right"/>
      <w:pPr>
        <w:ind w:left="4320" w:hanging="180"/>
      </w:pPr>
    </w:lvl>
    <w:lvl w:ilvl="6" w:tplc="70401155" w:tentative="1">
      <w:start w:val="1"/>
      <w:numFmt w:val="decimal"/>
      <w:lvlText w:val="%7."/>
      <w:lvlJc w:val="left"/>
      <w:pPr>
        <w:ind w:left="5040" w:hanging="360"/>
      </w:pPr>
    </w:lvl>
    <w:lvl w:ilvl="7" w:tplc="70401155" w:tentative="1">
      <w:start w:val="1"/>
      <w:numFmt w:val="lowerLetter"/>
      <w:lvlText w:val="%8."/>
      <w:lvlJc w:val="left"/>
      <w:pPr>
        <w:ind w:left="5760" w:hanging="360"/>
      </w:pPr>
    </w:lvl>
    <w:lvl w:ilvl="8" w:tplc="704011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40">
    <w:multiLevelType w:val="hybridMultilevel"/>
    <w:lvl w:ilvl="0" w:tplc="15513106">
      <w:start w:val="1"/>
      <w:numFmt w:val="decimal"/>
      <w:lvlText w:val="%1."/>
      <w:lvlJc w:val="left"/>
      <w:pPr>
        <w:ind w:left="720" w:hanging="360"/>
      </w:pPr>
    </w:lvl>
    <w:lvl w:ilvl="1" w:tplc="15513106" w:tentative="1">
      <w:start w:val="1"/>
      <w:numFmt w:val="lowerLetter"/>
      <w:lvlText w:val="%2."/>
      <w:lvlJc w:val="left"/>
      <w:pPr>
        <w:ind w:left="1440" w:hanging="360"/>
      </w:pPr>
    </w:lvl>
    <w:lvl w:ilvl="2" w:tplc="15513106" w:tentative="1">
      <w:start w:val="1"/>
      <w:numFmt w:val="lowerRoman"/>
      <w:lvlText w:val="%3."/>
      <w:lvlJc w:val="right"/>
      <w:pPr>
        <w:ind w:left="2160" w:hanging="180"/>
      </w:pPr>
    </w:lvl>
    <w:lvl w:ilvl="3" w:tplc="15513106" w:tentative="1">
      <w:start w:val="1"/>
      <w:numFmt w:val="decimal"/>
      <w:lvlText w:val="%4."/>
      <w:lvlJc w:val="left"/>
      <w:pPr>
        <w:ind w:left="2880" w:hanging="360"/>
      </w:pPr>
    </w:lvl>
    <w:lvl w:ilvl="4" w:tplc="15513106" w:tentative="1">
      <w:start w:val="1"/>
      <w:numFmt w:val="lowerLetter"/>
      <w:lvlText w:val="%5."/>
      <w:lvlJc w:val="left"/>
      <w:pPr>
        <w:ind w:left="3600" w:hanging="360"/>
      </w:pPr>
    </w:lvl>
    <w:lvl w:ilvl="5" w:tplc="15513106" w:tentative="1">
      <w:start w:val="1"/>
      <w:numFmt w:val="lowerRoman"/>
      <w:lvlText w:val="%6."/>
      <w:lvlJc w:val="right"/>
      <w:pPr>
        <w:ind w:left="4320" w:hanging="180"/>
      </w:pPr>
    </w:lvl>
    <w:lvl w:ilvl="6" w:tplc="15513106" w:tentative="1">
      <w:start w:val="1"/>
      <w:numFmt w:val="decimal"/>
      <w:lvlText w:val="%7."/>
      <w:lvlJc w:val="left"/>
      <w:pPr>
        <w:ind w:left="5040" w:hanging="360"/>
      </w:pPr>
    </w:lvl>
    <w:lvl w:ilvl="7" w:tplc="15513106" w:tentative="1">
      <w:start w:val="1"/>
      <w:numFmt w:val="lowerLetter"/>
      <w:lvlText w:val="%8."/>
      <w:lvlJc w:val="left"/>
      <w:pPr>
        <w:ind w:left="5760" w:hanging="360"/>
      </w:pPr>
    </w:lvl>
    <w:lvl w:ilvl="8" w:tplc="155131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39">
    <w:multiLevelType w:val="hybridMultilevel"/>
    <w:lvl w:ilvl="0" w:tplc="51545803">
      <w:start w:val="1"/>
      <w:numFmt w:val="decimal"/>
      <w:lvlText w:val="%1."/>
      <w:lvlJc w:val="left"/>
      <w:pPr>
        <w:ind w:left="720" w:hanging="360"/>
      </w:pPr>
    </w:lvl>
    <w:lvl w:ilvl="1" w:tplc="51545803" w:tentative="1">
      <w:start w:val="1"/>
      <w:numFmt w:val="lowerLetter"/>
      <w:lvlText w:val="%2."/>
      <w:lvlJc w:val="left"/>
      <w:pPr>
        <w:ind w:left="1440" w:hanging="360"/>
      </w:pPr>
    </w:lvl>
    <w:lvl w:ilvl="2" w:tplc="51545803" w:tentative="1">
      <w:start w:val="1"/>
      <w:numFmt w:val="lowerRoman"/>
      <w:lvlText w:val="%3."/>
      <w:lvlJc w:val="right"/>
      <w:pPr>
        <w:ind w:left="2160" w:hanging="180"/>
      </w:pPr>
    </w:lvl>
    <w:lvl w:ilvl="3" w:tplc="51545803" w:tentative="1">
      <w:start w:val="1"/>
      <w:numFmt w:val="decimal"/>
      <w:lvlText w:val="%4."/>
      <w:lvlJc w:val="left"/>
      <w:pPr>
        <w:ind w:left="2880" w:hanging="360"/>
      </w:pPr>
    </w:lvl>
    <w:lvl w:ilvl="4" w:tplc="51545803" w:tentative="1">
      <w:start w:val="1"/>
      <w:numFmt w:val="lowerLetter"/>
      <w:lvlText w:val="%5."/>
      <w:lvlJc w:val="left"/>
      <w:pPr>
        <w:ind w:left="3600" w:hanging="360"/>
      </w:pPr>
    </w:lvl>
    <w:lvl w:ilvl="5" w:tplc="51545803" w:tentative="1">
      <w:start w:val="1"/>
      <w:numFmt w:val="lowerRoman"/>
      <w:lvlText w:val="%6."/>
      <w:lvlJc w:val="right"/>
      <w:pPr>
        <w:ind w:left="4320" w:hanging="180"/>
      </w:pPr>
    </w:lvl>
    <w:lvl w:ilvl="6" w:tplc="51545803" w:tentative="1">
      <w:start w:val="1"/>
      <w:numFmt w:val="decimal"/>
      <w:lvlText w:val="%7."/>
      <w:lvlJc w:val="left"/>
      <w:pPr>
        <w:ind w:left="5040" w:hanging="360"/>
      </w:pPr>
    </w:lvl>
    <w:lvl w:ilvl="7" w:tplc="51545803" w:tentative="1">
      <w:start w:val="1"/>
      <w:numFmt w:val="lowerLetter"/>
      <w:lvlText w:val="%8."/>
      <w:lvlJc w:val="left"/>
      <w:pPr>
        <w:ind w:left="5760" w:hanging="360"/>
      </w:pPr>
    </w:lvl>
    <w:lvl w:ilvl="8" w:tplc="515458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38">
    <w:multiLevelType w:val="hybridMultilevel"/>
    <w:lvl w:ilvl="0" w:tplc="93974222">
      <w:start w:val="1"/>
      <w:numFmt w:val="decimal"/>
      <w:lvlText w:val="%1."/>
      <w:lvlJc w:val="left"/>
      <w:pPr>
        <w:ind w:left="720" w:hanging="360"/>
      </w:pPr>
    </w:lvl>
    <w:lvl w:ilvl="1" w:tplc="93974222" w:tentative="1">
      <w:start w:val="1"/>
      <w:numFmt w:val="lowerLetter"/>
      <w:lvlText w:val="%2."/>
      <w:lvlJc w:val="left"/>
      <w:pPr>
        <w:ind w:left="1440" w:hanging="360"/>
      </w:pPr>
    </w:lvl>
    <w:lvl w:ilvl="2" w:tplc="93974222" w:tentative="1">
      <w:start w:val="1"/>
      <w:numFmt w:val="lowerRoman"/>
      <w:lvlText w:val="%3."/>
      <w:lvlJc w:val="right"/>
      <w:pPr>
        <w:ind w:left="2160" w:hanging="180"/>
      </w:pPr>
    </w:lvl>
    <w:lvl w:ilvl="3" w:tplc="93974222" w:tentative="1">
      <w:start w:val="1"/>
      <w:numFmt w:val="decimal"/>
      <w:lvlText w:val="%4."/>
      <w:lvlJc w:val="left"/>
      <w:pPr>
        <w:ind w:left="2880" w:hanging="360"/>
      </w:pPr>
    </w:lvl>
    <w:lvl w:ilvl="4" w:tplc="93974222" w:tentative="1">
      <w:start w:val="1"/>
      <w:numFmt w:val="lowerLetter"/>
      <w:lvlText w:val="%5."/>
      <w:lvlJc w:val="left"/>
      <w:pPr>
        <w:ind w:left="3600" w:hanging="360"/>
      </w:pPr>
    </w:lvl>
    <w:lvl w:ilvl="5" w:tplc="93974222" w:tentative="1">
      <w:start w:val="1"/>
      <w:numFmt w:val="lowerRoman"/>
      <w:lvlText w:val="%6."/>
      <w:lvlJc w:val="right"/>
      <w:pPr>
        <w:ind w:left="4320" w:hanging="180"/>
      </w:pPr>
    </w:lvl>
    <w:lvl w:ilvl="6" w:tplc="93974222" w:tentative="1">
      <w:start w:val="1"/>
      <w:numFmt w:val="decimal"/>
      <w:lvlText w:val="%7."/>
      <w:lvlJc w:val="left"/>
      <w:pPr>
        <w:ind w:left="5040" w:hanging="360"/>
      </w:pPr>
    </w:lvl>
    <w:lvl w:ilvl="7" w:tplc="93974222" w:tentative="1">
      <w:start w:val="1"/>
      <w:numFmt w:val="lowerLetter"/>
      <w:lvlText w:val="%8."/>
      <w:lvlJc w:val="left"/>
      <w:pPr>
        <w:ind w:left="5760" w:hanging="360"/>
      </w:pPr>
    </w:lvl>
    <w:lvl w:ilvl="8" w:tplc="939742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37">
    <w:multiLevelType w:val="hybridMultilevel"/>
    <w:lvl w:ilvl="0" w:tplc="60499410">
      <w:start w:val="1"/>
      <w:numFmt w:val="decimal"/>
      <w:lvlText w:val="%1."/>
      <w:lvlJc w:val="left"/>
      <w:pPr>
        <w:ind w:left="720" w:hanging="360"/>
      </w:pPr>
    </w:lvl>
    <w:lvl w:ilvl="1" w:tplc="60499410" w:tentative="1">
      <w:start w:val="1"/>
      <w:numFmt w:val="lowerLetter"/>
      <w:lvlText w:val="%2."/>
      <w:lvlJc w:val="left"/>
      <w:pPr>
        <w:ind w:left="1440" w:hanging="360"/>
      </w:pPr>
    </w:lvl>
    <w:lvl w:ilvl="2" w:tplc="60499410" w:tentative="1">
      <w:start w:val="1"/>
      <w:numFmt w:val="lowerRoman"/>
      <w:lvlText w:val="%3."/>
      <w:lvlJc w:val="right"/>
      <w:pPr>
        <w:ind w:left="2160" w:hanging="180"/>
      </w:pPr>
    </w:lvl>
    <w:lvl w:ilvl="3" w:tplc="60499410" w:tentative="1">
      <w:start w:val="1"/>
      <w:numFmt w:val="decimal"/>
      <w:lvlText w:val="%4."/>
      <w:lvlJc w:val="left"/>
      <w:pPr>
        <w:ind w:left="2880" w:hanging="360"/>
      </w:pPr>
    </w:lvl>
    <w:lvl w:ilvl="4" w:tplc="60499410" w:tentative="1">
      <w:start w:val="1"/>
      <w:numFmt w:val="lowerLetter"/>
      <w:lvlText w:val="%5."/>
      <w:lvlJc w:val="left"/>
      <w:pPr>
        <w:ind w:left="3600" w:hanging="360"/>
      </w:pPr>
    </w:lvl>
    <w:lvl w:ilvl="5" w:tplc="60499410" w:tentative="1">
      <w:start w:val="1"/>
      <w:numFmt w:val="lowerRoman"/>
      <w:lvlText w:val="%6."/>
      <w:lvlJc w:val="right"/>
      <w:pPr>
        <w:ind w:left="4320" w:hanging="180"/>
      </w:pPr>
    </w:lvl>
    <w:lvl w:ilvl="6" w:tplc="60499410" w:tentative="1">
      <w:start w:val="1"/>
      <w:numFmt w:val="decimal"/>
      <w:lvlText w:val="%7."/>
      <w:lvlJc w:val="left"/>
      <w:pPr>
        <w:ind w:left="5040" w:hanging="360"/>
      </w:pPr>
    </w:lvl>
    <w:lvl w:ilvl="7" w:tplc="60499410" w:tentative="1">
      <w:start w:val="1"/>
      <w:numFmt w:val="lowerLetter"/>
      <w:lvlText w:val="%8."/>
      <w:lvlJc w:val="left"/>
      <w:pPr>
        <w:ind w:left="5760" w:hanging="360"/>
      </w:pPr>
    </w:lvl>
    <w:lvl w:ilvl="8" w:tplc="604994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36">
    <w:multiLevelType w:val="hybridMultilevel"/>
    <w:lvl w:ilvl="0" w:tplc="99044712">
      <w:start w:val="1"/>
      <w:numFmt w:val="decimal"/>
      <w:lvlText w:val="%1."/>
      <w:lvlJc w:val="left"/>
      <w:pPr>
        <w:ind w:left="720" w:hanging="360"/>
      </w:pPr>
    </w:lvl>
    <w:lvl w:ilvl="1" w:tplc="99044712" w:tentative="1">
      <w:start w:val="1"/>
      <w:numFmt w:val="lowerLetter"/>
      <w:lvlText w:val="%2."/>
      <w:lvlJc w:val="left"/>
      <w:pPr>
        <w:ind w:left="1440" w:hanging="360"/>
      </w:pPr>
    </w:lvl>
    <w:lvl w:ilvl="2" w:tplc="99044712" w:tentative="1">
      <w:start w:val="1"/>
      <w:numFmt w:val="lowerRoman"/>
      <w:lvlText w:val="%3."/>
      <w:lvlJc w:val="right"/>
      <w:pPr>
        <w:ind w:left="2160" w:hanging="180"/>
      </w:pPr>
    </w:lvl>
    <w:lvl w:ilvl="3" w:tplc="99044712" w:tentative="1">
      <w:start w:val="1"/>
      <w:numFmt w:val="decimal"/>
      <w:lvlText w:val="%4."/>
      <w:lvlJc w:val="left"/>
      <w:pPr>
        <w:ind w:left="2880" w:hanging="360"/>
      </w:pPr>
    </w:lvl>
    <w:lvl w:ilvl="4" w:tplc="99044712" w:tentative="1">
      <w:start w:val="1"/>
      <w:numFmt w:val="lowerLetter"/>
      <w:lvlText w:val="%5."/>
      <w:lvlJc w:val="left"/>
      <w:pPr>
        <w:ind w:left="3600" w:hanging="360"/>
      </w:pPr>
    </w:lvl>
    <w:lvl w:ilvl="5" w:tplc="99044712" w:tentative="1">
      <w:start w:val="1"/>
      <w:numFmt w:val="lowerRoman"/>
      <w:lvlText w:val="%6."/>
      <w:lvlJc w:val="right"/>
      <w:pPr>
        <w:ind w:left="4320" w:hanging="180"/>
      </w:pPr>
    </w:lvl>
    <w:lvl w:ilvl="6" w:tplc="99044712" w:tentative="1">
      <w:start w:val="1"/>
      <w:numFmt w:val="decimal"/>
      <w:lvlText w:val="%7."/>
      <w:lvlJc w:val="left"/>
      <w:pPr>
        <w:ind w:left="5040" w:hanging="360"/>
      </w:pPr>
    </w:lvl>
    <w:lvl w:ilvl="7" w:tplc="99044712" w:tentative="1">
      <w:start w:val="1"/>
      <w:numFmt w:val="lowerLetter"/>
      <w:lvlText w:val="%8."/>
      <w:lvlJc w:val="left"/>
      <w:pPr>
        <w:ind w:left="5760" w:hanging="360"/>
      </w:pPr>
    </w:lvl>
    <w:lvl w:ilvl="8" w:tplc="990447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35">
    <w:multiLevelType w:val="hybridMultilevel"/>
    <w:lvl w:ilvl="0" w:tplc="47630153">
      <w:start w:val="1"/>
      <w:numFmt w:val="decimal"/>
      <w:lvlText w:val="%1."/>
      <w:lvlJc w:val="left"/>
      <w:pPr>
        <w:ind w:left="720" w:hanging="360"/>
      </w:pPr>
    </w:lvl>
    <w:lvl w:ilvl="1" w:tplc="47630153" w:tentative="1">
      <w:start w:val="1"/>
      <w:numFmt w:val="decimal"/>
      <w:lvlText w:val="%2."/>
      <w:lvlJc w:val="left"/>
      <w:pPr>
        <w:ind w:left="1440" w:hanging="360"/>
      </w:pPr>
    </w:lvl>
    <w:lvl w:ilvl="2" w:tplc="47630153" w:tentative="1">
      <w:start w:val="1"/>
      <w:numFmt w:val="lowerRoman"/>
      <w:lvlText w:val="%3."/>
      <w:lvlJc w:val="right"/>
      <w:pPr>
        <w:ind w:left="2160" w:hanging="180"/>
      </w:pPr>
    </w:lvl>
    <w:lvl w:ilvl="3" w:tplc="47630153" w:tentative="1">
      <w:start w:val="1"/>
      <w:numFmt w:val="decimal"/>
      <w:lvlText w:val="%4."/>
      <w:lvlJc w:val="left"/>
      <w:pPr>
        <w:ind w:left="2880" w:hanging="360"/>
      </w:pPr>
    </w:lvl>
    <w:lvl w:ilvl="4" w:tplc="47630153" w:tentative="1">
      <w:start w:val="1"/>
      <w:numFmt w:val="lowerLetter"/>
      <w:lvlText w:val="%5."/>
      <w:lvlJc w:val="left"/>
      <w:pPr>
        <w:ind w:left="3600" w:hanging="360"/>
      </w:pPr>
    </w:lvl>
    <w:lvl w:ilvl="5" w:tplc="47630153" w:tentative="1">
      <w:start w:val="1"/>
      <w:numFmt w:val="lowerRoman"/>
      <w:lvlText w:val="%6."/>
      <w:lvlJc w:val="right"/>
      <w:pPr>
        <w:ind w:left="4320" w:hanging="180"/>
      </w:pPr>
    </w:lvl>
    <w:lvl w:ilvl="6" w:tplc="47630153" w:tentative="1">
      <w:start w:val="1"/>
      <w:numFmt w:val="decimal"/>
      <w:lvlText w:val="%7."/>
      <w:lvlJc w:val="left"/>
      <w:pPr>
        <w:ind w:left="5040" w:hanging="360"/>
      </w:pPr>
    </w:lvl>
    <w:lvl w:ilvl="7" w:tplc="47630153" w:tentative="1">
      <w:start w:val="1"/>
      <w:numFmt w:val="lowerLetter"/>
      <w:lvlText w:val="%8."/>
      <w:lvlJc w:val="left"/>
      <w:pPr>
        <w:ind w:left="5760" w:hanging="360"/>
      </w:pPr>
    </w:lvl>
    <w:lvl w:ilvl="8" w:tplc="476301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34">
    <w:multiLevelType w:val="hybridMultilevel"/>
    <w:lvl w:ilvl="0" w:tplc="63437921">
      <w:start w:val="1"/>
      <w:numFmt w:val="decimal"/>
      <w:lvlText w:val="%1."/>
      <w:lvlJc w:val="left"/>
      <w:pPr>
        <w:ind w:left="720" w:hanging="360"/>
      </w:pPr>
    </w:lvl>
    <w:lvl w:ilvl="1" w:tplc="63437921" w:tentative="1">
      <w:start w:val="1"/>
      <w:numFmt w:val="lowerLetter"/>
      <w:lvlText w:val="%2."/>
      <w:lvlJc w:val="left"/>
      <w:pPr>
        <w:ind w:left="1440" w:hanging="360"/>
      </w:pPr>
    </w:lvl>
    <w:lvl w:ilvl="2" w:tplc="63437921" w:tentative="1">
      <w:start w:val="1"/>
      <w:numFmt w:val="lowerRoman"/>
      <w:lvlText w:val="%3."/>
      <w:lvlJc w:val="right"/>
      <w:pPr>
        <w:ind w:left="2160" w:hanging="180"/>
      </w:pPr>
    </w:lvl>
    <w:lvl w:ilvl="3" w:tplc="63437921" w:tentative="1">
      <w:start w:val="1"/>
      <w:numFmt w:val="decimal"/>
      <w:lvlText w:val="%4."/>
      <w:lvlJc w:val="left"/>
      <w:pPr>
        <w:ind w:left="2880" w:hanging="360"/>
      </w:pPr>
    </w:lvl>
    <w:lvl w:ilvl="4" w:tplc="63437921" w:tentative="1">
      <w:start w:val="1"/>
      <w:numFmt w:val="lowerLetter"/>
      <w:lvlText w:val="%5."/>
      <w:lvlJc w:val="left"/>
      <w:pPr>
        <w:ind w:left="3600" w:hanging="360"/>
      </w:pPr>
    </w:lvl>
    <w:lvl w:ilvl="5" w:tplc="63437921" w:tentative="1">
      <w:start w:val="1"/>
      <w:numFmt w:val="lowerRoman"/>
      <w:lvlText w:val="%6."/>
      <w:lvlJc w:val="right"/>
      <w:pPr>
        <w:ind w:left="4320" w:hanging="180"/>
      </w:pPr>
    </w:lvl>
    <w:lvl w:ilvl="6" w:tplc="63437921" w:tentative="1">
      <w:start w:val="1"/>
      <w:numFmt w:val="decimal"/>
      <w:lvlText w:val="%7."/>
      <w:lvlJc w:val="left"/>
      <w:pPr>
        <w:ind w:left="5040" w:hanging="360"/>
      </w:pPr>
    </w:lvl>
    <w:lvl w:ilvl="7" w:tplc="63437921" w:tentative="1">
      <w:start w:val="1"/>
      <w:numFmt w:val="lowerLetter"/>
      <w:lvlText w:val="%8."/>
      <w:lvlJc w:val="left"/>
      <w:pPr>
        <w:ind w:left="5760" w:hanging="360"/>
      </w:pPr>
    </w:lvl>
    <w:lvl w:ilvl="8" w:tplc="634379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33">
    <w:multiLevelType w:val="hybridMultilevel"/>
    <w:lvl w:ilvl="0" w:tplc="99236573">
      <w:start w:val="1"/>
      <w:numFmt w:val="decimal"/>
      <w:lvlText w:val="%1."/>
      <w:lvlJc w:val="left"/>
      <w:pPr>
        <w:ind w:left="720" w:hanging="360"/>
      </w:pPr>
    </w:lvl>
    <w:lvl w:ilvl="1" w:tplc="99236573" w:tentative="1">
      <w:start w:val="1"/>
      <w:numFmt w:val="lowerLetter"/>
      <w:lvlText w:val="%2."/>
      <w:lvlJc w:val="left"/>
      <w:pPr>
        <w:ind w:left="1440" w:hanging="360"/>
      </w:pPr>
    </w:lvl>
    <w:lvl w:ilvl="2" w:tplc="99236573" w:tentative="1">
      <w:start w:val="1"/>
      <w:numFmt w:val="lowerRoman"/>
      <w:lvlText w:val="%3."/>
      <w:lvlJc w:val="right"/>
      <w:pPr>
        <w:ind w:left="2160" w:hanging="180"/>
      </w:pPr>
    </w:lvl>
    <w:lvl w:ilvl="3" w:tplc="99236573" w:tentative="1">
      <w:start w:val="1"/>
      <w:numFmt w:val="decimal"/>
      <w:lvlText w:val="%4."/>
      <w:lvlJc w:val="left"/>
      <w:pPr>
        <w:ind w:left="2880" w:hanging="360"/>
      </w:pPr>
    </w:lvl>
    <w:lvl w:ilvl="4" w:tplc="99236573" w:tentative="1">
      <w:start w:val="1"/>
      <w:numFmt w:val="lowerLetter"/>
      <w:lvlText w:val="%5."/>
      <w:lvlJc w:val="left"/>
      <w:pPr>
        <w:ind w:left="3600" w:hanging="360"/>
      </w:pPr>
    </w:lvl>
    <w:lvl w:ilvl="5" w:tplc="99236573" w:tentative="1">
      <w:start w:val="1"/>
      <w:numFmt w:val="lowerRoman"/>
      <w:lvlText w:val="%6."/>
      <w:lvlJc w:val="right"/>
      <w:pPr>
        <w:ind w:left="4320" w:hanging="180"/>
      </w:pPr>
    </w:lvl>
    <w:lvl w:ilvl="6" w:tplc="99236573" w:tentative="1">
      <w:start w:val="1"/>
      <w:numFmt w:val="decimal"/>
      <w:lvlText w:val="%7."/>
      <w:lvlJc w:val="left"/>
      <w:pPr>
        <w:ind w:left="5040" w:hanging="360"/>
      </w:pPr>
    </w:lvl>
    <w:lvl w:ilvl="7" w:tplc="99236573" w:tentative="1">
      <w:start w:val="1"/>
      <w:numFmt w:val="lowerLetter"/>
      <w:lvlText w:val="%8."/>
      <w:lvlJc w:val="left"/>
      <w:pPr>
        <w:ind w:left="5760" w:hanging="360"/>
      </w:pPr>
    </w:lvl>
    <w:lvl w:ilvl="8" w:tplc="992365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32">
    <w:multiLevelType w:val="hybridMultilevel"/>
    <w:lvl w:ilvl="0" w:tplc="60042630">
      <w:start w:val="1"/>
      <w:numFmt w:val="decimal"/>
      <w:lvlText w:val="%1."/>
      <w:lvlJc w:val="left"/>
      <w:pPr>
        <w:ind w:left="720" w:hanging="360"/>
      </w:pPr>
    </w:lvl>
    <w:lvl w:ilvl="1" w:tplc="60042630" w:tentative="1">
      <w:start w:val="1"/>
      <w:numFmt w:val="lowerLetter"/>
      <w:lvlText w:val="%2."/>
      <w:lvlJc w:val="left"/>
      <w:pPr>
        <w:ind w:left="1440" w:hanging="360"/>
      </w:pPr>
    </w:lvl>
    <w:lvl w:ilvl="2" w:tplc="60042630" w:tentative="1">
      <w:start w:val="1"/>
      <w:numFmt w:val="lowerRoman"/>
      <w:lvlText w:val="%3."/>
      <w:lvlJc w:val="right"/>
      <w:pPr>
        <w:ind w:left="2160" w:hanging="180"/>
      </w:pPr>
    </w:lvl>
    <w:lvl w:ilvl="3" w:tplc="60042630" w:tentative="1">
      <w:start w:val="1"/>
      <w:numFmt w:val="decimal"/>
      <w:lvlText w:val="%4."/>
      <w:lvlJc w:val="left"/>
      <w:pPr>
        <w:ind w:left="2880" w:hanging="360"/>
      </w:pPr>
    </w:lvl>
    <w:lvl w:ilvl="4" w:tplc="60042630" w:tentative="1">
      <w:start w:val="1"/>
      <w:numFmt w:val="lowerLetter"/>
      <w:lvlText w:val="%5."/>
      <w:lvlJc w:val="left"/>
      <w:pPr>
        <w:ind w:left="3600" w:hanging="360"/>
      </w:pPr>
    </w:lvl>
    <w:lvl w:ilvl="5" w:tplc="60042630" w:tentative="1">
      <w:start w:val="1"/>
      <w:numFmt w:val="lowerRoman"/>
      <w:lvlText w:val="%6."/>
      <w:lvlJc w:val="right"/>
      <w:pPr>
        <w:ind w:left="4320" w:hanging="180"/>
      </w:pPr>
    </w:lvl>
    <w:lvl w:ilvl="6" w:tplc="60042630" w:tentative="1">
      <w:start w:val="1"/>
      <w:numFmt w:val="decimal"/>
      <w:lvlText w:val="%7."/>
      <w:lvlJc w:val="left"/>
      <w:pPr>
        <w:ind w:left="5040" w:hanging="360"/>
      </w:pPr>
    </w:lvl>
    <w:lvl w:ilvl="7" w:tplc="60042630" w:tentative="1">
      <w:start w:val="1"/>
      <w:numFmt w:val="lowerLetter"/>
      <w:lvlText w:val="%8."/>
      <w:lvlJc w:val="left"/>
      <w:pPr>
        <w:ind w:left="5760" w:hanging="360"/>
      </w:pPr>
    </w:lvl>
    <w:lvl w:ilvl="8" w:tplc="600426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31">
    <w:multiLevelType w:val="hybridMultilevel"/>
    <w:lvl w:ilvl="0" w:tplc="57249588">
      <w:start w:val="1"/>
      <w:numFmt w:val="decimal"/>
      <w:lvlText w:val="%1."/>
      <w:lvlJc w:val="left"/>
      <w:pPr>
        <w:ind w:left="720" w:hanging="360"/>
      </w:pPr>
    </w:lvl>
    <w:lvl w:ilvl="1" w:tplc="57249588" w:tentative="1">
      <w:start w:val="1"/>
      <w:numFmt w:val="lowerLetter"/>
      <w:lvlText w:val="%2."/>
      <w:lvlJc w:val="left"/>
      <w:pPr>
        <w:ind w:left="1440" w:hanging="360"/>
      </w:pPr>
    </w:lvl>
    <w:lvl w:ilvl="2" w:tplc="57249588" w:tentative="1">
      <w:start w:val="1"/>
      <w:numFmt w:val="lowerRoman"/>
      <w:lvlText w:val="%3."/>
      <w:lvlJc w:val="right"/>
      <w:pPr>
        <w:ind w:left="2160" w:hanging="180"/>
      </w:pPr>
    </w:lvl>
    <w:lvl w:ilvl="3" w:tplc="57249588" w:tentative="1">
      <w:start w:val="1"/>
      <w:numFmt w:val="decimal"/>
      <w:lvlText w:val="%4."/>
      <w:lvlJc w:val="left"/>
      <w:pPr>
        <w:ind w:left="2880" w:hanging="360"/>
      </w:pPr>
    </w:lvl>
    <w:lvl w:ilvl="4" w:tplc="57249588" w:tentative="1">
      <w:start w:val="1"/>
      <w:numFmt w:val="lowerLetter"/>
      <w:lvlText w:val="%5."/>
      <w:lvlJc w:val="left"/>
      <w:pPr>
        <w:ind w:left="3600" w:hanging="360"/>
      </w:pPr>
    </w:lvl>
    <w:lvl w:ilvl="5" w:tplc="57249588" w:tentative="1">
      <w:start w:val="1"/>
      <w:numFmt w:val="lowerRoman"/>
      <w:lvlText w:val="%6."/>
      <w:lvlJc w:val="right"/>
      <w:pPr>
        <w:ind w:left="4320" w:hanging="180"/>
      </w:pPr>
    </w:lvl>
    <w:lvl w:ilvl="6" w:tplc="57249588" w:tentative="1">
      <w:start w:val="1"/>
      <w:numFmt w:val="decimal"/>
      <w:lvlText w:val="%7."/>
      <w:lvlJc w:val="left"/>
      <w:pPr>
        <w:ind w:left="5040" w:hanging="360"/>
      </w:pPr>
    </w:lvl>
    <w:lvl w:ilvl="7" w:tplc="57249588" w:tentative="1">
      <w:start w:val="1"/>
      <w:numFmt w:val="lowerLetter"/>
      <w:lvlText w:val="%8."/>
      <w:lvlJc w:val="left"/>
      <w:pPr>
        <w:ind w:left="5760" w:hanging="360"/>
      </w:pPr>
    </w:lvl>
    <w:lvl w:ilvl="8" w:tplc="572495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30">
    <w:multiLevelType w:val="hybridMultilevel"/>
    <w:lvl w:ilvl="0" w:tplc="84461142">
      <w:start w:val="1"/>
      <w:numFmt w:val="decimal"/>
      <w:lvlText w:val="%1."/>
      <w:lvlJc w:val="left"/>
      <w:pPr>
        <w:ind w:left="720" w:hanging="360"/>
      </w:pPr>
    </w:lvl>
    <w:lvl w:ilvl="1" w:tplc="84461142" w:tentative="1">
      <w:start w:val="1"/>
      <w:numFmt w:val="lowerLetter"/>
      <w:lvlText w:val="%2."/>
      <w:lvlJc w:val="left"/>
      <w:pPr>
        <w:ind w:left="1440" w:hanging="360"/>
      </w:pPr>
    </w:lvl>
    <w:lvl w:ilvl="2" w:tplc="84461142" w:tentative="1">
      <w:start w:val="1"/>
      <w:numFmt w:val="lowerRoman"/>
      <w:lvlText w:val="%3."/>
      <w:lvlJc w:val="right"/>
      <w:pPr>
        <w:ind w:left="2160" w:hanging="180"/>
      </w:pPr>
    </w:lvl>
    <w:lvl w:ilvl="3" w:tplc="84461142" w:tentative="1">
      <w:start w:val="1"/>
      <w:numFmt w:val="decimal"/>
      <w:lvlText w:val="%4."/>
      <w:lvlJc w:val="left"/>
      <w:pPr>
        <w:ind w:left="2880" w:hanging="360"/>
      </w:pPr>
    </w:lvl>
    <w:lvl w:ilvl="4" w:tplc="84461142" w:tentative="1">
      <w:start w:val="1"/>
      <w:numFmt w:val="lowerLetter"/>
      <w:lvlText w:val="%5."/>
      <w:lvlJc w:val="left"/>
      <w:pPr>
        <w:ind w:left="3600" w:hanging="360"/>
      </w:pPr>
    </w:lvl>
    <w:lvl w:ilvl="5" w:tplc="84461142" w:tentative="1">
      <w:start w:val="1"/>
      <w:numFmt w:val="lowerRoman"/>
      <w:lvlText w:val="%6."/>
      <w:lvlJc w:val="right"/>
      <w:pPr>
        <w:ind w:left="4320" w:hanging="180"/>
      </w:pPr>
    </w:lvl>
    <w:lvl w:ilvl="6" w:tplc="84461142" w:tentative="1">
      <w:start w:val="1"/>
      <w:numFmt w:val="decimal"/>
      <w:lvlText w:val="%7."/>
      <w:lvlJc w:val="left"/>
      <w:pPr>
        <w:ind w:left="5040" w:hanging="360"/>
      </w:pPr>
    </w:lvl>
    <w:lvl w:ilvl="7" w:tplc="84461142" w:tentative="1">
      <w:start w:val="1"/>
      <w:numFmt w:val="lowerLetter"/>
      <w:lvlText w:val="%8."/>
      <w:lvlJc w:val="left"/>
      <w:pPr>
        <w:ind w:left="5760" w:hanging="360"/>
      </w:pPr>
    </w:lvl>
    <w:lvl w:ilvl="8" w:tplc="844611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29">
    <w:multiLevelType w:val="hybridMultilevel"/>
    <w:lvl w:ilvl="0" w:tplc="26471452">
      <w:start w:val="1"/>
      <w:numFmt w:val="decimal"/>
      <w:lvlText w:val="%1."/>
      <w:lvlJc w:val="left"/>
      <w:pPr>
        <w:ind w:left="720" w:hanging="360"/>
      </w:pPr>
    </w:lvl>
    <w:lvl w:ilvl="1" w:tplc="26471452" w:tentative="1">
      <w:start w:val="1"/>
      <w:numFmt w:val="lowerLetter"/>
      <w:lvlText w:val="%2."/>
      <w:lvlJc w:val="left"/>
      <w:pPr>
        <w:ind w:left="1440" w:hanging="360"/>
      </w:pPr>
    </w:lvl>
    <w:lvl w:ilvl="2" w:tplc="26471452" w:tentative="1">
      <w:start w:val="1"/>
      <w:numFmt w:val="lowerRoman"/>
      <w:lvlText w:val="%3."/>
      <w:lvlJc w:val="right"/>
      <w:pPr>
        <w:ind w:left="2160" w:hanging="180"/>
      </w:pPr>
    </w:lvl>
    <w:lvl w:ilvl="3" w:tplc="26471452" w:tentative="1">
      <w:start w:val="1"/>
      <w:numFmt w:val="decimal"/>
      <w:lvlText w:val="%4."/>
      <w:lvlJc w:val="left"/>
      <w:pPr>
        <w:ind w:left="2880" w:hanging="360"/>
      </w:pPr>
    </w:lvl>
    <w:lvl w:ilvl="4" w:tplc="26471452" w:tentative="1">
      <w:start w:val="1"/>
      <w:numFmt w:val="lowerLetter"/>
      <w:lvlText w:val="%5."/>
      <w:lvlJc w:val="left"/>
      <w:pPr>
        <w:ind w:left="3600" w:hanging="360"/>
      </w:pPr>
    </w:lvl>
    <w:lvl w:ilvl="5" w:tplc="26471452" w:tentative="1">
      <w:start w:val="1"/>
      <w:numFmt w:val="lowerRoman"/>
      <w:lvlText w:val="%6."/>
      <w:lvlJc w:val="right"/>
      <w:pPr>
        <w:ind w:left="4320" w:hanging="180"/>
      </w:pPr>
    </w:lvl>
    <w:lvl w:ilvl="6" w:tplc="26471452" w:tentative="1">
      <w:start w:val="1"/>
      <w:numFmt w:val="decimal"/>
      <w:lvlText w:val="%7."/>
      <w:lvlJc w:val="left"/>
      <w:pPr>
        <w:ind w:left="5040" w:hanging="360"/>
      </w:pPr>
    </w:lvl>
    <w:lvl w:ilvl="7" w:tplc="26471452" w:tentative="1">
      <w:start w:val="1"/>
      <w:numFmt w:val="lowerLetter"/>
      <w:lvlText w:val="%8."/>
      <w:lvlJc w:val="left"/>
      <w:pPr>
        <w:ind w:left="5760" w:hanging="360"/>
      </w:pPr>
    </w:lvl>
    <w:lvl w:ilvl="8" w:tplc="264714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28">
    <w:multiLevelType w:val="hybridMultilevel"/>
    <w:lvl w:ilvl="0" w:tplc="56007604">
      <w:start w:val="1"/>
      <w:numFmt w:val="decimal"/>
      <w:lvlText w:val="%1."/>
      <w:lvlJc w:val="left"/>
      <w:pPr>
        <w:ind w:left="720" w:hanging="360"/>
      </w:pPr>
    </w:lvl>
    <w:lvl w:ilvl="1" w:tplc="56007604" w:tentative="1">
      <w:start w:val="1"/>
      <w:numFmt w:val="lowerLetter"/>
      <w:lvlText w:val="%2."/>
      <w:lvlJc w:val="left"/>
      <w:pPr>
        <w:ind w:left="1440" w:hanging="360"/>
      </w:pPr>
    </w:lvl>
    <w:lvl w:ilvl="2" w:tplc="56007604" w:tentative="1">
      <w:start w:val="1"/>
      <w:numFmt w:val="lowerRoman"/>
      <w:lvlText w:val="%3."/>
      <w:lvlJc w:val="right"/>
      <w:pPr>
        <w:ind w:left="2160" w:hanging="180"/>
      </w:pPr>
    </w:lvl>
    <w:lvl w:ilvl="3" w:tplc="56007604" w:tentative="1">
      <w:start w:val="1"/>
      <w:numFmt w:val="decimal"/>
      <w:lvlText w:val="%4."/>
      <w:lvlJc w:val="left"/>
      <w:pPr>
        <w:ind w:left="2880" w:hanging="360"/>
      </w:pPr>
    </w:lvl>
    <w:lvl w:ilvl="4" w:tplc="56007604" w:tentative="1">
      <w:start w:val="1"/>
      <w:numFmt w:val="lowerLetter"/>
      <w:lvlText w:val="%5."/>
      <w:lvlJc w:val="left"/>
      <w:pPr>
        <w:ind w:left="3600" w:hanging="360"/>
      </w:pPr>
    </w:lvl>
    <w:lvl w:ilvl="5" w:tplc="56007604" w:tentative="1">
      <w:start w:val="1"/>
      <w:numFmt w:val="lowerRoman"/>
      <w:lvlText w:val="%6."/>
      <w:lvlJc w:val="right"/>
      <w:pPr>
        <w:ind w:left="4320" w:hanging="180"/>
      </w:pPr>
    </w:lvl>
    <w:lvl w:ilvl="6" w:tplc="56007604" w:tentative="1">
      <w:start w:val="1"/>
      <w:numFmt w:val="decimal"/>
      <w:lvlText w:val="%7."/>
      <w:lvlJc w:val="left"/>
      <w:pPr>
        <w:ind w:left="5040" w:hanging="360"/>
      </w:pPr>
    </w:lvl>
    <w:lvl w:ilvl="7" w:tplc="56007604" w:tentative="1">
      <w:start w:val="1"/>
      <w:numFmt w:val="lowerLetter"/>
      <w:lvlText w:val="%8."/>
      <w:lvlJc w:val="left"/>
      <w:pPr>
        <w:ind w:left="5760" w:hanging="360"/>
      </w:pPr>
    </w:lvl>
    <w:lvl w:ilvl="8" w:tplc="560076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27">
    <w:multiLevelType w:val="hybridMultilevel"/>
    <w:lvl w:ilvl="0" w:tplc="50994468">
      <w:start w:val="1"/>
      <w:numFmt w:val="decimal"/>
      <w:lvlText w:val="%1."/>
      <w:lvlJc w:val="left"/>
      <w:pPr>
        <w:ind w:left="720" w:hanging="360"/>
      </w:pPr>
    </w:lvl>
    <w:lvl w:ilvl="1" w:tplc="50994468" w:tentative="1">
      <w:start w:val="1"/>
      <w:numFmt w:val="lowerLetter"/>
      <w:lvlText w:val="%2."/>
      <w:lvlJc w:val="left"/>
      <w:pPr>
        <w:ind w:left="1440" w:hanging="360"/>
      </w:pPr>
    </w:lvl>
    <w:lvl w:ilvl="2" w:tplc="50994468" w:tentative="1">
      <w:start w:val="1"/>
      <w:numFmt w:val="lowerRoman"/>
      <w:lvlText w:val="%3."/>
      <w:lvlJc w:val="right"/>
      <w:pPr>
        <w:ind w:left="2160" w:hanging="180"/>
      </w:pPr>
    </w:lvl>
    <w:lvl w:ilvl="3" w:tplc="50994468" w:tentative="1">
      <w:start w:val="1"/>
      <w:numFmt w:val="decimal"/>
      <w:lvlText w:val="%4."/>
      <w:lvlJc w:val="left"/>
      <w:pPr>
        <w:ind w:left="2880" w:hanging="360"/>
      </w:pPr>
    </w:lvl>
    <w:lvl w:ilvl="4" w:tplc="50994468" w:tentative="1">
      <w:start w:val="1"/>
      <w:numFmt w:val="lowerLetter"/>
      <w:lvlText w:val="%5."/>
      <w:lvlJc w:val="left"/>
      <w:pPr>
        <w:ind w:left="3600" w:hanging="360"/>
      </w:pPr>
    </w:lvl>
    <w:lvl w:ilvl="5" w:tplc="50994468" w:tentative="1">
      <w:start w:val="1"/>
      <w:numFmt w:val="lowerRoman"/>
      <w:lvlText w:val="%6."/>
      <w:lvlJc w:val="right"/>
      <w:pPr>
        <w:ind w:left="4320" w:hanging="180"/>
      </w:pPr>
    </w:lvl>
    <w:lvl w:ilvl="6" w:tplc="50994468" w:tentative="1">
      <w:start w:val="1"/>
      <w:numFmt w:val="decimal"/>
      <w:lvlText w:val="%7."/>
      <w:lvlJc w:val="left"/>
      <w:pPr>
        <w:ind w:left="5040" w:hanging="360"/>
      </w:pPr>
    </w:lvl>
    <w:lvl w:ilvl="7" w:tplc="50994468" w:tentative="1">
      <w:start w:val="1"/>
      <w:numFmt w:val="lowerLetter"/>
      <w:lvlText w:val="%8."/>
      <w:lvlJc w:val="left"/>
      <w:pPr>
        <w:ind w:left="5760" w:hanging="360"/>
      </w:pPr>
    </w:lvl>
    <w:lvl w:ilvl="8" w:tplc="509944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26">
    <w:multiLevelType w:val="hybridMultilevel"/>
    <w:lvl w:ilvl="0" w:tplc="51453285">
      <w:start w:val="1"/>
      <w:numFmt w:val="decimal"/>
      <w:lvlText w:val="%1."/>
      <w:lvlJc w:val="left"/>
      <w:pPr>
        <w:ind w:left="720" w:hanging="360"/>
      </w:pPr>
    </w:lvl>
    <w:lvl w:ilvl="1" w:tplc="51453285" w:tentative="1">
      <w:start w:val="1"/>
      <w:numFmt w:val="lowerLetter"/>
      <w:lvlText w:val="%2."/>
      <w:lvlJc w:val="left"/>
      <w:pPr>
        <w:ind w:left="1440" w:hanging="360"/>
      </w:pPr>
    </w:lvl>
    <w:lvl w:ilvl="2" w:tplc="51453285" w:tentative="1">
      <w:start w:val="1"/>
      <w:numFmt w:val="lowerRoman"/>
      <w:lvlText w:val="%3."/>
      <w:lvlJc w:val="right"/>
      <w:pPr>
        <w:ind w:left="2160" w:hanging="180"/>
      </w:pPr>
    </w:lvl>
    <w:lvl w:ilvl="3" w:tplc="51453285" w:tentative="1">
      <w:start w:val="1"/>
      <w:numFmt w:val="decimal"/>
      <w:lvlText w:val="%4."/>
      <w:lvlJc w:val="left"/>
      <w:pPr>
        <w:ind w:left="2880" w:hanging="360"/>
      </w:pPr>
    </w:lvl>
    <w:lvl w:ilvl="4" w:tplc="51453285" w:tentative="1">
      <w:start w:val="1"/>
      <w:numFmt w:val="lowerLetter"/>
      <w:lvlText w:val="%5."/>
      <w:lvlJc w:val="left"/>
      <w:pPr>
        <w:ind w:left="3600" w:hanging="360"/>
      </w:pPr>
    </w:lvl>
    <w:lvl w:ilvl="5" w:tplc="51453285" w:tentative="1">
      <w:start w:val="1"/>
      <w:numFmt w:val="lowerRoman"/>
      <w:lvlText w:val="%6."/>
      <w:lvlJc w:val="right"/>
      <w:pPr>
        <w:ind w:left="4320" w:hanging="180"/>
      </w:pPr>
    </w:lvl>
    <w:lvl w:ilvl="6" w:tplc="51453285" w:tentative="1">
      <w:start w:val="1"/>
      <w:numFmt w:val="decimal"/>
      <w:lvlText w:val="%7."/>
      <w:lvlJc w:val="left"/>
      <w:pPr>
        <w:ind w:left="5040" w:hanging="360"/>
      </w:pPr>
    </w:lvl>
    <w:lvl w:ilvl="7" w:tplc="51453285" w:tentative="1">
      <w:start w:val="1"/>
      <w:numFmt w:val="lowerLetter"/>
      <w:lvlText w:val="%8."/>
      <w:lvlJc w:val="left"/>
      <w:pPr>
        <w:ind w:left="5760" w:hanging="360"/>
      </w:pPr>
    </w:lvl>
    <w:lvl w:ilvl="8" w:tplc="514532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25">
    <w:multiLevelType w:val="hybridMultilevel"/>
    <w:lvl w:ilvl="0" w:tplc="79045636">
      <w:start w:val="1"/>
      <w:numFmt w:val="decimal"/>
      <w:lvlText w:val="%1."/>
      <w:lvlJc w:val="left"/>
      <w:pPr>
        <w:ind w:left="720" w:hanging="360"/>
      </w:pPr>
    </w:lvl>
    <w:lvl w:ilvl="1" w:tplc="79045636" w:tentative="1">
      <w:start w:val="1"/>
      <w:numFmt w:val="lowerLetter"/>
      <w:lvlText w:val="%2."/>
      <w:lvlJc w:val="left"/>
      <w:pPr>
        <w:ind w:left="1440" w:hanging="360"/>
      </w:pPr>
    </w:lvl>
    <w:lvl w:ilvl="2" w:tplc="79045636" w:tentative="1">
      <w:start w:val="1"/>
      <w:numFmt w:val="lowerRoman"/>
      <w:lvlText w:val="%3."/>
      <w:lvlJc w:val="right"/>
      <w:pPr>
        <w:ind w:left="2160" w:hanging="180"/>
      </w:pPr>
    </w:lvl>
    <w:lvl w:ilvl="3" w:tplc="79045636" w:tentative="1">
      <w:start w:val="1"/>
      <w:numFmt w:val="decimal"/>
      <w:lvlText w:val="%4."/>
      <w:lvlJc w:val="left"/>
      <w:pPr>
        <w:ind w:left="2880" w:hanging="360"/>
      </w:pPr>
    </w:lvl>
    <w:lvl w:ilvl="4" w:tplc="79045636" w:tentative="1">
      <w:start w:val="1"/>
      <w:numFmt w:val="lowerLetter"/>
      <w:lvlText w:val="%5."/>
      <w:lvlJc w:val="left"/>
      <w:pPr>
        <w:ind w:left="3600" w:hanging="360"/>
      </w:pPr>
    </w:lvl>
    <w:lvl w:ilvl="5" w:tplc="79045636" w:tentative="1">
      <w:start w:val="1"/>
      <w:numFmt w:val="lowerRoman"/>
      <w:lvlText w:val="%6."/>
      <w:lvlJc w:val="right"/>
      <w:pPr>
        <w:ind w:left="4320" w:hanging="180"/>
      </w:pPr>
    </w:lvl>
    <w:lvl w:ilvl="6" w:tplc="79045636" w:tentative="1">
      <w:start w:val="1"/>
      <w:numFmt w:val="decimal"/>
      <w:lvlText w:val="%7."/>
      <w:lvlJc w:val="left"/>
      <w:pPr>
        <w:ind w:left="5040" w:hanging="360"/>
      </w:pPr>
    </w:lvl>
    <w:lvl w:ilvl="7" w:tplc="79045636" w:tentative="1">
      <w:start w:val="1"/>
      <w:numFmt w:val="lowerLetter"/>
      <w:lvlText w:val="%8."/>
      <w:lvlJc w:val="left"/>
      <w:pPr>
        <w:ind w:left="5760" w:hanging="360"/>
      </w:pPr>
    </w:lvl>
    <w:lvl w:ilvl="8" w:tplc="790456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24">
    <w:multiLevelType w:val="hybridMultilevel"/>
    <w:lvl w:ilvl="0" w:tplc="48669952">
      <w:start w:val="1"/>
      <w:numFmt w:val="decimal"/>
      <w:lvlText w:val="%1."/>
      <w:lvlJc w:val="left"/>
      <w:pPr>
        <w:ind w:left="720" w:hanging="360"/>
      </w:pPr>
    </w:lvl>
    <w:lvl w:ilvl="1" w:tplc="48669952" w:tentative="1">
      <w:start w:val="1"/>
      <w:numFmt w:val="lowerLetter"/>
      <w:lvlText w:val="%2."/>
      <w:lvlJc w:val="left"/>
      <w:pPr>
        <w:ind w:left="1440" w:hanging="360"/>
      </w:pPr>
    </w:lvl>
    <w:lvl w:ilvl="2" w:tplc="48669952" w:tentative="1">
      <w:start w:val="1"/>
      <w:numFmt w:val="lowerRoman"/>
      <w:lvlText w:val="%3."/>
      <w:lvlJc w:val="right"/>
      <w:pPr>
        <w:ind w:left="2160" w:hanging="180"/>
      </w:pPr>
    </w:lvl>
    <w:lvl w:ilvl="3" w:tplc="48669952" w:tentative="1">
      <w:start w:val="1"/>
      <w:numFmt w:val="decimal"/>
      <w:lvlText w:val="%4."/>
      <w:lvlJc w:val="left"/>
      <w:pPr>
        <w:ind w:left="2880" w:hanging="360"/>
      </w:pPr>
    </w:lvl>
    <w:lvl w:ilvl="4" w:tplc="48669952" w:tentative="1">
      <w:start w:val="1"/>
      <w:numFmt w:val="lowerLetter"/>
      <w:lvlText w:val="%5."/>
      <w:lvlJc w:val="left"/>
      <w:pPr>
        <w:ind w:left="3600" w:hanging="360"/>
      </w:pPr>
    </w:lvl>
    <w:lvl w:ilvl="5" w:tplc="48669952" w:tentative="1">
      <w:start w:val="1"/>
      <w:numFmt w:val="lowerRoman"/>
      <w:lvlText w:val="%6."/>
      <w:lvlJc w:val="right"/>
      <w:pPr>
        <w:ind w:left="4320" w:hanging="180"/>
      </w:pPr>
    </w:lvl>
    <w:lvl w:ilvl="6" w:tplc="48669952" w:tentative="1">
      <w:start w:val="1"/>
      <w:numFmt w:val="decimal"/>
      <w:lvlText w:val="%7."/>
      <w:lvlJc w:val="left"/>
      <w:pPr>
        <w:ind w:left="5040" w:hanging="360"/>
      </w:pPr>
    </w:lvl>
    <w:lvl w:ilvl="7" w:tplc="48669952" w:tentative="1">
      <w:start w:val="1"/>
      <w:numFmt w:val="lowerLetter"/>
      <w:lvlText w:val="%8."/>
      <w:lvlJc w:val="left"/>
      <w:pPr>
        <w:ind w:left="5760" w:hanging="360"/>
      </w:pPr>
    </w:lvl>
    <w:lvl w:ilvl="8" w:tplc="486699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23">
    <w:multiLevelType w:val="hybridMultilevel"/>
    <w:lvl w:ilvl="0" w:tplc="51044952">
      <w:start w:val="1"/>
      <w:numFmt w:val="decimal"/>
      <w:lvlText w:val="%1."/>
      <w:lvlJc w:val="left"/>
      <w:pPr>
        <w:ind w:left="720" w:hanging="360"/>
      </w:pPr>
    </w:lvl>
    <w:lvl w:ilvl="1" w:tplc="51044952" w:tentative="1">
      <w:start w:val="1"/>
      <w:numFmt w:val="lowerLetter"/>
      <w:lvlText w:val="%2."/>
      <w:lvlJc w:val="left"/>
      <w:pPr>
        <w:ind w:left="1440" w:hanging="360"/>
      </w:pPr>
    </w:lvl>
    <w:lvl w:ilvl="2" w:tplc="51044952" w:tentative="1">
      <w:start w:val="1"/>
      <w:numFmt w:val="lowerRoman"/>
      <w:lvlText w:val="%3."/>
      <w:lvlJc w:val="right"/>
      <w:pPr>
        <w:ind w:left="2160" w:hanging="180"/>
      </w:pPr>
    </w:lvl>
    <w:lvl w:ilvl="3" w:tplc="51044952" w:tentative="1">
      <w:start w:val="1"/>
      <w:numFmt w:val="decimal"/>
      <w:lvlText w:val="%4."/>
      <w:lvlJc w:val="left"/>
      <w:pPr>
        <w:ind w:left="2880" w:hanging="360"/>
      </w:pPr>
    </w:lvl>
    <w:lvl w:ilvl="4" w:tplc="51044952" w:tentative="1">
      <w:start w:val="1"/>
      <w:numFmt w:val="lowerLetter"/>
      <w:lvlText w:val="%5."/>
      <w:lvlJc w:val="left"/>
      <w:pPr>
        <w:ind w:left="3600" w:hanging="360"/>
      </w:pPr>
    </w:lvl>
    <w:lvl w:ilvl="5" w:tplc="51044952" w:tentative="1">
      <w:start w:val="1"/>
      <w:numFmt w:val="lowerRoman"/>
      <w:lvlText w:val="%6."/>
      <w:lvlJc w:val="right"/>
      <w:pPr>
        <w:ind w:left="4320" w:hanging="180"/>
      </w:pPr>
    </w:lvl>
    <w:lvl w:ilvl="6" w:tplc="51044952" w:tentative="1">
      <w:start w:val="1"/>
      <w:numFmt w:val="decimal"/>
      <w:lvlText w:val="%7."/>
      <w:lvlJc w:val="left"/>
      <w:pPr>
        <w:ind w:left="5040" w:hanging="360"/>
      </w:pPr>
    </w:lvl>
    <w:lvl w:ilvl="7" w:tplc="51044952" w:tentative="1">
      <w:start w:val="1"/>
      <w:numFmt w:val="lowerLetter"/>
      <w:lvlText w:val="%8."/>
      <w:lvlJc w:val="left"/>
      <w:pPr>
        <w:ind w:left="5760" w:hanging="360"/>
      </w:pPr>
    </w:lvl>
    <w:lvl w:ilvl="8" w:tplc="510449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22">
    <w:multiLevelType w:val="hybridMultilevel"/>
    <w:lvl w:ilvl="0" w:tplc="98233376">
      <w:start w:val="1"/>
      <w:numFmt w:val="decimal"/>
      <w:lvlText w:val="%1."/>
      <w:lvlJc w:val="left"/>
      <w:pPr>
        <w:ind w:left="720" w:hanging="360"/>
      </w:pPr>
    </w:lvl>
    <w:lvl w:ilvl="1" w:tplc="98233376" w:tentative="1">
      <w:start w:val="1"/>
      <w:numFmt w:val="lowerLetter"/>
      <w:lvlText w:val="%2."/>
      <w:lvlJc w:val="left"/>
      <w:pPr>
        <w:ind w:left="1440" w:hanging="360"/>
      </w:pPr>
    </w:lvl>
    <w:lvl w:ilvl="2" w:tplc="98233376" w:tentative="1">
      <w:start w:val="1"/>
      <w:numFmt w:val="lowerRoman"/>
      <w:lvlText w:val="%3."/>
      <w:lvlJc w:val="right"/>
      <w:pPr>
        <w:ind w:left="2160" w:hanging="180"/>
      </w:pPr>
    </w:lvl>
    <w:lvl w:ilvl="3" w:tplc="98233376" w:tentative="1">
      <w:start w:val="1"/>
      <w:numFmt w:val="decimal"/>
      <w:lvlText w:val="%4."/>
      <w:lvlJc w:val="left"/>
      <w:pPr>
        <w:ind w:left="2880" w:hanging="360"/>
      </w:pPr>
    </w:lvl>
    <w:lvl w:ilvl="4" w:tplc="98233376" w:tentative="1">
      <w:start w:val="1"/>
      <w:numFmt w:val="lowerLetter"/>
      <w:lvlText w:val="%5."/>
      <w:lvlJc w:val="left"/>
      <w:pPr>
        <w:ind w:left="3600" w:hanging="360"/>
      </w:pPr>
    </w:lvl>
    <w:lvl w:ilvl="5" w:tplc="98233376" w:tentative="1">
      <w:start w:val="1"/>
      <w:numFmt w:val="lowerRoman"/>
      <w:lvlText w:val="%6."/>
      <w:lvlJc w:val="right"/>
      <w:pPr>
        <w:ind w:left="4320" w:hanging="180"/>
      </w:pPr>
    </w:lvl>
    <w:lvl w:ilvl="6" w:tplc="98233376" w:tentative="1">
      <w:start w:val="1"/>
      <w:numFmt w:val="decimal"/>
      <w:lvlText w:val="%7."/>
      <w:lvlJc w:val="left"/>
      <w:pPr>
        <w:ind w:left="5040" w:hanging="360"/>
      </w:pPr>
    </w:lvl>
    <w:lvl w:ilvl="7" w:tplc="98233376" w:tentative="1">
      <w:start w:val="1"/>
      <w:numFmt w:val="lowerLetter"/>
      <w:lvlText w:val="%8."/>
      <w:lvlJc w:val="left"/>
      <w:pPr>
        <w:ind w:left="5760" w:hanging="360"/>
      </w:pPr>
    </w:lvl>
    <w:lvl w:ilvl="8" w:tplc="982333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21">
    <w:multiLevelType w:val="hybridMultilevel"/>
    <w:lvl w:ilvl="0" w:tplc="53007184">
      <w:start w:val="1"/>
      <w:numFmt w:val="decimal"/>
      <w:lvlText w:val="%1."/>
      <w:lvlJc w:val="left"/>
      <w:pPr>
        <w:ind w:left="720" w:hanging="360"/>
      </w:pPr>
    </w:lvl>
    <w:lvl w:ilvl="1" w:tplc="53007184" w:tentative="1">
      <w:start w:val="1"/>
      <w:numFmt w:val="lowerLetter"/>
      <w:lvlText w:val="%2."/>
      <w:lvlJc w:val="left"/>
      <w:pPr>
        <w:ind w:left="1440" w:hanging="360"/>
      </w:pPr>
    </w:lvl>
    <w:lvl w:ilvl="2" w:tplc="53007184" w:tentative="1">
      <w:start w:val="1"/>
      <w:numFmt w:val="lowerRoman"/>
      <w:lvlText w:val="%3."/>
      <w:lvlJc w:val="right"/>
      <w:pPr>
        <w:ind w:left="2160" w:hanging="180"/>
      </w:pPr>
    </w:lvl>
    <w:lvl w:ilvl="3" w:tplc="53007184" w:tentative="1">
      <w:start w:val="1"/>
      <w:numFmt w:val="decimal"/>
      <w:lvlText w:val="%4."/>
      <w:lvlJc w:val="left"/>
      <w:pPr>
        <w:ind w:left="2880" w:hanging="360"/>
      </w:pPr>
    </w:lvl>
    <w:lvl w:ilvl="4" w:tplc="53007184" w:tentative="1">
      <w:start w:val="1"/>
      <w:numFmt w:val="lowerLetter"/>
      <w:lvlText w:val="%5."/>
      <w:lvlJc w:val="left"/>
      <w:pPr>
        <w:ind w:left="3600" w:hanging="360"/>
      </w:pPr>
    </w:lvl>
    <w:lvl w:ilvl="5" w:tplc="53007184" w:tentative="1">
      <w:start w:val="1"/>
      <w:numFmt w:val="lowerRoman"/>
      <w:lvlText w:val="%6."/>
      <w:lvlJc w:val="right"/>
      <w:pPr>
        <w:ind w:left="4320" w:hanging="180"/>
      </w:pPr>
    </w:lvl>
    <w:lvl w:ilvl="6" w:tplc="53007184" w:tentative="1">
      <w:start w:val="1"/>
      <w:numFmt w:val="decimal"/>
      <w:lvlText w:val="%7."/>
      <w:lvlJc w:val="left"/>
      <w:pPr>
        <w:ind w:left="5040" w:hanging="360"/>
      </w:pPr>
    </w:lvl>
    <w:lvl w:ilvl="7" w:tplc="53007184" w:tentative="1">
      <w:start w:val="1"/>
      <w:numFmt w:val="lowerLetter"/>
      <w:lvlText w:val="%8."/>
      <w:lvlJc w:val="left"/>
      <w:pPr>
        <w:ind w:left="5760" w:hanging="360"/>
      </w:pPr>
    </w:lvl>
    <w:lvl w:ilvl="8" w:tplc="530071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20">
    <w:multiLevelType w:val="hybridMultilevel"/>
    <w:lvl w:ilvl="0" w:tplc="26435960">
      <w:start w:val="1"/>
      <w:numFmt w:val="decimal"/>
      <w:lvlText w:val="%1."/>
      <w:lvlJc w:val="left"/>
      <w:pPr>
        <w:ind w:left="720" w:hanging="360"/>
      </w:pPr>
    </w:lvl>
    <w:lvl w:ilvl="1" w:tplc="26435960" w:tentative="1">
      <w:start w:val="1"/>
      <w:numFmt w:val="decimal"/>
      <w:lvlText w:val="%2."/>
      <w:lvlJc w:val="left"/>
      <w:pPr>
        <w:ind w:left="1440" w:hanging="360"/>
      </w:pPr>
    </w:lvl>
    <w:lvl w:ilvl="2" w:tplc="26435960" w:tentative="1">
      <w:start w:val="1"/>
      <w:numFmt w:val="decimal"/>
      <w:lvlText w:val="%3."/>
      <w:lvlJc w:val="right"/>
      <w:pPr>
        <w:ind w:left="2160" w:hanging="180"/>
      </w:pPr>
    </w:lvl>
    <w:lvl w:ilvl="3" w:tplc="26435960" w:tentative="1">
      <w:start w:val="1"/>
      <w:numFmt w:val="decimal"/>
      <w:lvlText w:val="%4."/>
      <w:lvlJc w:val="left"/>
      <w:pPr>
        <w:ind w:left="2880" w:hanging="360"/>
      </w:pPr>
    </w:lvl>
    <w:lvl w:ilvl="4" w:tplc="26435960" w:tentative="1">
      <w:start w:val="1"/>
      <w:numFmt w:val="lowerLetter"/>
      <w:lvlText w:val="%5."/>
      <w:lvlJc w:val="left"/>
      <w:pPr>
        <w:ind w:left="3600" w:hanging="360"/>
      </w:pPr>
    </w:lvl>
    <w:lvl w:ilvl="5" w:tplc="26435960" w:tentative="1">
      <w:start w:val="1"/>
      <w:numFmt w:val="lowerRoman"/>
      <w:lvlText w:val="%6."/>
      <w:lvlJc w:val="right"/>
      <w:pPr>
        <w:ind w:left="4320" w:hanging="180"/>
      </w:pPr>
    </w:lvl>
    <w:lvl w:ilvl="6" w:tplc="26435960" w:tentative="1">
      <w:start w:val="1"/>
      <w:numFmt w:val="decimal"/>
      <w:lvlText w:val="%7."/>
      <w:lvlJc w:val="left"/>
      <w:pPr>
        <w:ind w:left="5040" w:hanging="360"/>
      </w:pPr>
    </w:lvl>
    <w:lvl w:ilvl="7" w:tplc="26435960" w:tentative="1">
      <w:start w:val="1"/>
      <w:numFmt w:val="lowerLetter"/>
      <w:lvlText w:val="%8."/>
      <w:lvlJc w:val="left"/>
      <w:pPr>
        <w:ind w:left="5760" w:hanging="360"/>
      </w:pPr>
    </w:lvl>
    <w:lvl w:ilvl="8" w:tplc="264359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19">
    <w:multiLevelType w:val="hybridMultilevel"/>
    <w:lvl w:ilvl="0" w:tplc="44697913">
      <w:start w:val="1"/>
      <w:numFmt w:val="decimal"/>
      <w:lvlText w:val="%1."/>
      <w:lvlJc w:val="left"/>
      <w:pPr>
        <w:ind w:left="720" w:hanging="360"/>
      </w:pPr>
    </w:lvl>
    <w:lvl w:ilvl="1" w:tplc="44697913" w:tentative="1">
      <w:start w:val="1"/>
      <w:numFmt w:val="lowerLetter"/>
      <w:lvlText w:val="%2."/>
      <w:lvlJc w:val="left"/>
      <w:pPr>
        <w:ind w:left="1440" w:hanging="360"/>
      </w:pPr>
    </w:lvl>
    <w:lvl w:ilvl="2" w:tplc="44697913" w:tentative="1">
      <w:start w:val="1"/>
      <w:numFmt w:val="lowerRoman"/>
      <w:lvlText w:val="%3."/>
      <w:lvlJc w:val="right"/>
      <w:pPr>
        <w:ind w:left="2160" w:hanging="180"/>
      </w:pPr>
    </w:lvl>
    <w:lvl w:ilvl="3" w:tplc="44697913" w:tentative="1">
      <w:start w:val="1"/>
      <w:numFmt w:val="decimal"/>
      <w:lvlText w:val="%4."/>
      <w:lvlJc w:val="left"/>
      <w:pPr>
        <w:ind w:left="2880" w:hanging="360"/>
      </w:pPr>
    </w:lvl>
    <w:lvl w:ilvl="4" w:tplc="44697913" w:tentative="1">
      <w:start w:val="1"/>
      <w:numFmt w:val="lowerLetter"/>
      <w:lvlText w:val="%5."/>
      <w:lvlJc w:val="left"/>
      <w:pPr>
        <w:ind w:left="3600" w:hanging="360"/>
      </w:pPr>
    </w:lvl>
    <w:lvl w:ilvl="5" w:tplc="44697913" w:tentative="1">
      <w:start w:val="1"/>
      <w:numFmt w:val="lowerRoman"/>
      <w:lvlText w:val="%6."/>
      <w:lvlJc w:val="right"/>
      <w:pPr>
        <w:ind w:left="4320" w:hanging="180"/>
      </w:pPr>
    </w:lvl>
    <w:lvl w:ilvl="6" w:tplc="44697913" w:tentative="1">
      <w:start w:val="1"/>
      <w:numFmt w:val="decimal"/>
      <w:lvlText w:val="%7."/>
      <w:lvlJc w:val="left"/>
      <w:pPr>
        <w:ind w:left="5040" w:hanging="360"/>
      </w:pPr>
    </w:lvl>
    <w:lvl w:ilvl="7" w:tplc="44697913" w:tentative="1">
      <w:start w:val="1"/>
      <w:numFmt w:val="lowerLetter"/>
      <w:lvlText w:val="%8."/>
      <w:lvlJc w:val="left"/>
      <w:pPr>
        <w:ind w:left="5760" w:hanging="360"/>
      </w:pPr>
    </w:lvl>
    <w:lvl w:ilvl="8" w:tplc="446979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18">
    <w:multiLevelType w:val="hybridMultilevel"/>
    <w:lvl w:ilvl="0" w:tplc="84951490">
      <w:start w:val="1"/>
      <w:numFmt w:val="decimal"/>
      <w:lvlText w:val="%1."/>
      <w:lvlJc w:val="left"/>
      <w:pPr>
        <w:ind w:left="720" w:hanging="360"/>
      </w:pPr>
    </w:lvl>
    <w:lvl w:ilvl="1" w:tplc="84951490" w:tentative="1">
      <w:start w:val="1"/>
      <w:numFmt w:val="lowerLetter"/>
      <w:lvlText w:val="%2."/>
      <w:lvlJc w:val="left"/>
      <w:pPr>
        <w:ind w:left="1440" w:hanging="360"/>
      </w:pPr>
    </w:lvl>
    <w:lvl w:ilvl="2" w:tplc="84951490" w:tentative="1">
      <w:start w:val="1"/>
      <w:numFmt w:val="lowerRoman"/>
      <w:lvlText w:val="%3."/>
      <w:lvlJc w:val="right"/>
      <w:pPr>
        <w:ind w:left="2160" w:hanging="180"/>
      </w:pPr>
    </w:lvl>
    <w:lvl w:ilvl="3" w:tplc="84951490" w:tentative="1">
      <w:start w:val="1"/>
      <w:numFmt w:val="decimal"/>
      <w:lvlText w:val="%4."/>
      <w:lvlJc w:val="left"/>
      <w:pPr>
        <w:ind w:left="2880" w:hanging="360"/>
      </w:pPr>
    </w:lvl>
    <w:lvl w:ilvl="4" w:tplc="84951490" w:tentative="1">
      <w:start w:val="1"/>
      <w:numFmt w:val="lowerLetter"/>
      <w:lvlText w:val="%5."/>
      <w:lvlJc w:val="left"/>
      <w:pPr>
        <w:ind w:left="3600" w:hanging="360"/>
      </w:pPr>
    </w:lvl>
    <w:lvl w:ilvl="5" w:tplc="84951490" w:tentative="1">
      <w:start w:val="1"/>
      <w:numFmt w:val="lowerRoman"/>
      <w:lvlText w:val="%6."/>
      <w:lvlJc w:val="right"/>
      <w:pPr>
        <w:ind w:left="4320" w:hanging="180"/>
      </w:pPr>
    </w:lvl>
    <w:lvl w:ilvl="6" w:tplc="84951490" w:tentative="1">
      <w:start w:val="1"/>
      <w:numFmt w:val="decimal"/>
      <w:lvlText w:val="%7."/>
      <w:lvlJc w:val="left"/>
      <w:pPr>
        <w:ind w:left="5040" w:hanging="360"/>
      </w:pPr>
    </w:lvl>
    <w:lvl w:ilvl="7" w:tplc="84951490" w:tentative="1">
      <w:start w:val="1"/>
      <w:numFmt w:val="lowerLetter"/>
      <w:lvlText w:val="%8."/>
      <w:lvlJc w:val="left"/>
      <w:pPr>
        <w:ind w:left="5760" w:hanging="360"/>
      </w:pPr>
    </w:lvl>
    <w:lvl w:ilvl="8" w:tplc="849514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17">
    <w:multiLevelType w:val="hybridMultilevel"/>
    <w:lvl w:ilvl="0" w:tplc="67029217">
      <w:start w:val="1"/>
      <w:numFmt w:val="decimal"/>
      <w:lvlText w:val="%1."/>
      <w:lvlJc w:val="left"/>
      <w:pPr>
        <w:ind w:left="720" w:hanging="360"/>
      </w:pPr>
    </w:lvl>
    <w:lvl w:ilvl="1" w:tplc="67029217" w:tentative="1">
      <w:start w:val="1"/>
      <w:numFmt w:val="lowerLetter"/>
      <w:lvlText w:val="%2."/>
      <w:lvlJc w:val="left"/>
      <w:pPr>
        <w:ind w:left="1440" w:hanging="360"/>
      </w:pPr>
    </w:lvl>
    <w:lvl w:ilvl="2" w:tplc="67029217" w:tentative="1">
      <w:start w:val="1"/>
      <w:numFmt w:val="lowerRoman"/>
      <w:lvlText w:val="%3."/>
      <w:lvlJc w:val="right"/>
      <w:pPr>
        <w:ind w:left="2160" w:hanging="180"/>
      </w:pPr>
    </w:lvl>
    <w:lvl w:ilvl="3" w:tplc="67029217" w:tentative="1">
      <w:start w:val="1"/>
      <w:numFmt w:val="decimal"/>
      <w:lvlText w:val="%4."/>
      <w:lvlJc w:val="left"/>
      <w:pPr>
        <w:ind w:left="2880" w:hanging="360"/>
      </w:pPr>
    </w:lvl>
    <w:lvl w:ilvl="4" w:tplc="67029217" w:tentative="1">
      <w:start w:val="1"/>
      <w:numFmt w:val="lowerLetter"/>
      <w:lvlText w:val="%5."/>
      <w:lvlJc w:val="left"/>
      <w:pPr>
        <w:ind w:left="3600" w:hanging="360"/>
      </w:pPr>
    </w:lvl>
    <w:lvl w:ilvl="5" w:tplc="67029217" w:tentative="1">
      <w:start w:val="1"/>
      <w:numFmt w:val="lowerRoman"/>
      <w:lvlText w:val="%6."/>
      <w:lvlJc w:val="right"/>
      <w:pPr>
        <w:ind w:left="4320" w:hanging="180"/>
      </w:pPr>
    </w:lvl>
    <w:lvl w:ilvl="6" w:tplc="67029217" w:tentative="1">
      <w:start w:val="1"/>
      <w:numFmt w:val="decimal"/>
      <w:lvlText w:val="%7."/>
      <w:lvlJc w:val="left"/>
      <w:pPr>
        <w:ind w:left="5040" w:hanging="360"/>
      </w:pPr>
    </w:lvl>
    <w:lvl w:ilvl="7" w:tplc="67029217" w:tentative="1">
      <w:start w:val="1"/>
      <w:numFmt w:val="lowerLetter"/>
      <w:lvlText w:val="%8."/>
      <w:lvlJc w:val="left"/>
      <w:pPr>
        <w:ind w:left="5760" w:hanging="360"/>
      </w:pPr>
    </w:lvl>
    <w:lvl w:ilvl="8" w:tplc="670292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16">
    <w:multiLevelType w:val="hybridMultilevel"/>
    <w:lvl w:ilvl="0" w:tplc="29659670">
      <w:start w:val="1"/>
      <w:numFmt w:val="decimal"/>
      <w:lvlText w:val="%1."/>
      <w:lvlJc w:val="left"/>
      <w:pPr>
        <w:ind w:left="720" w:hanging="360"/>
      </w:pPr>
    </w:lvl>
    <w:lvl w:ilvl="1" w:tplc="29659670" w:tentative="1">
      <w:start w:val="1"/>
      <w:numFmt w:val="lowerLetter"/>
      <w:lvlText w:val="%2."/>
      <w:lvlJc w:val="left"/>
      <w:pPr>
        <w:ind w:left="1440" w:hanging="360"/>
      </w:pPr>
    </w:lvl>
    <w:lvl w:ilvl="2" w:tplc="29659670" w:tentative="1">
      <w:start w:val="1"/>
      <w:numFmt w:val="lowerRoman"/>
      <w:lvlText w:val="%3."/>
      <w:lvlJc w:val="right"/>
      <w:pPr>
        <w:ind w:left="2160" w:hanging="180"/>
      </w:pPr>
    </w:lvl>
    <w:lvl w:ilvl="3" w:tplc="29659670" w:tentative="1">
      <w:start w:val="1"/>
      <w:numFmt w:val="decimal"/>
      <w:lvlText w:val="%4."/>
      <w:lvlJc w:val="left"/>
      <w:pPr>
        <w:ind w:left="2880" w:hanging="360"/>
      </w:pPr>
    </w:lvl>
    <w:lvl w:ilvl="4" w:tplc="29659670" w:tentative="1">
      <w:start w:val="1"/>
      <w:numFmt w:val="lowerLetter"/>
      <w:lvlText w:val="%5."/>
      <w:lvlJc w:val="left"/>
      <w:pPr>
        <w:ind w:left="3600" w:hanging="360"/>
      </w:pPr>
    </w:lvl>
    <w:lvl w:ilvl="5" w:tplc="29659670" w:tentative="1">
      <w:start w:val="1"/>
      <w:numFmt w:val="lowerRoman"/>
      <w:lvlText w:val="%6."/>
      <w:lvlJc w:val="right"/>
      <w:pPr>
        <w:ind w:left="4320" w:hanging="180"/>
      </w:pPr>
    </w:lvl>
    <w:lvl w:ilvl="6" w:tplc="29659670" w:tentative="1">
      <w:start w:val="1"/>
      <w:numFmt w:val="decimal"/>
      <w:lvlText w:val="%7."/>
      <w:lvlJc w:val="left"/>
      <w:pPr>
        <w:ind w:left="5040" w:hanging="360"/>
      </w:pPr>
    </w:lvl>
    <w:lvl w:ilvl="7" w:tplc="29659670" w:tentative="1">
      <w:start w:val="1"/>
      <w:numFmt w:val="lowerLetter"/>
      <w:lvlText w:val="%8."/>
      <w:lvlJc w:val="left"/>
      <w:pPr>
        <w:ind w:left="5760" w:hanging="360"/>
      </w:pPr>
    </w:lvl>
    <w:lvl w:ilvl="8" w:tplc="29659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15">
    <w:multiLevelType w:val="hybridMultilevel"/>
    <w:lvl w:ilvl="0" w:tplc="81048435">
      <w:start w:val="1"/>
      <w:numFmt w:val="decimal"/>
      <w:lvlText w:val="%1."/>
      <w:lvlJc w:val="left"/>
      <w:pPr>
        <w:ind w:left="720" w:hanging="360"/>
      </w:pPr>
    </w:lvl>
    <w:lvl w:ilvl="1" w:tplc="81048435" w:tentative="1">
      <w:start w:val="1"/>
      <w:numFmt w:val="lowerLetter"/>
      <w:lvlText w:val="%2."/>
      <w:lvlJc w:val="left"/>
      <w:pPr>
        <w:ind w:left="1440" w:hanging="360"/>
      </w:pPr>
    </w:lvl>
    <w:lvl w:ilvl="2" w:tplc="81048435" w:tentative="1">
      <w:start w:val="1"/>
      <w:numFmt w:val="lowerRoman"/>
      <w:lvlText w:val="%3."/>
      <w:lvlJc w:val="right"/>
      <w:pPr>
        <w:ind w:left="2160" w:hanging="180"/>
      </w:pPr>
    </w:lvl>
    <w:lvl w:ilvl="3" w:tplc="81048435" w:tentative="1">
      <w:start w:val="1"/>
      <w:numFmt w:val="decimal"/>
      <w:lvlText w:val="%4."/>
      <w:lvlJc w:val="left"/>
      <w:pPr>
        <w:ind w:left="2880" w:hanging="360"/>
      </w:pPr>
    </w:lvl>
    <w:lvl w:ilvl="4" w:tplc="81048435" w:tentative="1">
      <w:start w:val="1"/>
      <w:numFmt w:val="lowerLetter"/>
      <w:lvlText w:val="%5."/>
      <w:lvlJc w:val="left"/>
      <w:pPr>
        <w:ind w:left="3600" w:hanging="360"/>
      </w:pPr>
    </w:lvl>
    <w:lvl w:ilvl="5" w:tplc="81048435" w:tentative="1">
      <w:start w:val="1"/>
      <w:numFmt w:val="lowerRoman"/>
      <w:lvlText w:val="%6."/>
      <w:lvlJc w:val="right"/>
      <w:pPr>
        <w:ind w:left="4320" w:hanging="180"/>
      </w:pPr>
    </w:lvl>
    <w:lvl w:ilvl="6" w:tplc="81048435" w:tentative="1">
      <w:start w:val="1"/>
      <w:numFmt w:val="decimal"/>
      <w:lvlText w:val="%7."/>
      <w:lvlJc w:val="left"/>
      <w:pPr>
        <w:ind w:left="5040" w:hanging="360"/>
      </w:pPr>
    </w:lvl>
    <w:lvl w:ilvl="7" w:tplc="81048435" w:tentative="1">
      <w:start w:val="1"/>
      <w:numFmt w:val="lowerLetter"/>
      <w:lvlText w:val="%8."/>
      <w:lvlJc w:val="left"/>
      <w:pPr>
        <w:ind w:left="5760" w:hanging="360"/>
      </w:pPr>
    </w:lvl>
    <w:lvl w:ilvl="8" w:tplc="810484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14">
    <w:multiLevelType w:val="hybridMultilevel"/>
    <w:lvl w:ilvl="0" w:tplc="55425315">
      <w:start w:val="1"/>
      <w:numFmt w:val="decimal"/>
      <w:lvlText w:val="%1."/>
      <w:lvlJc w:val="left"/>
      <w:pPr>
        <w:ind w:left="720" w:hanging="360"/>
      </w:pPr>
    </w:lvl>
    <w:lvl w:ilvl="1" w:tplc="55425315" w:tentative="1">
      <w:start w:val="1"/>
      <w:numFmt w:val="lowerLetter"/>
      <w:lvlText w:val="%2."/>
      <w:lvlJc w:val="left"/>
      <w:pPr>
        <w:ind w:left="1440" w:hanging="360"/>
      </w:pPr>
    </w:lvl>
    <w:lvl w:ilvl="2" w:tplc="55425315" w:tentative="1">
      <w:start w:val="1"/>
      <w:numFmt w:val="lowerRoman"/>
      <w:lvlText w:val="%3."/>
      <w:lvlJc w:val="right"/>
      <w:pPr>
        <w:ind w:left="2160" w:hanging="180"/>
      </w:pPr>
    </w:lvl>
    <w:lvl w:ilvl="3" w:tplc="55425315" w:tentative="1">
      <w:start w:val="1"/>
      <w:numFmt w:val="decimal"/>
      <w:lvlText w:val="%4."/>
      <w:lvlJc w:val="left"/>
      <w:pPr>
        <w:ind w:left="2880" w:hanging="360"/>
      </w:pPr>
    </w:lvl>
    <w:lvl w:ilvl="4" w:tplc="55425315" w:tentative="1">
      <w:start w:val="1"/>
      <w:numFmt w:val="lowerLetter"/>
      <w:lvlText w:val="%5."/>
      <w:lvlJc w:val="left"/>
      <w:pPr>
        <w:ind w:left="3600" w:hanging="360"/>
      </w:pPr>
    </w:lvl>
    <w:lvl w:ilvl="5" w:tplc="55425315" w:tentative="1">
      <w:start w:val="1"/>
      <w:numFmt w:val="lowerRoman"/>
      <w:lvlText w:val="%6."/>
      <w:lvlJc w:val="right"/>
      <w:pPr>
        <w:ind w:left="4320" w:hanging="180"/>
      </w:pPr>
    </w:lvl>
    <w:lvl w:ilvl="6" w:tplc="55425315" w:tentative="1">
      <w:start w:val="1"/>
      <w:numFmt w:val="decimal"/>
      <w:lvlText w:val="%7."/>
      <w:lvlJc w:val="left"/>
      <w:pPr>
        <w:ind w:left="5040" w:hanging="360"/>
      </w:pPr>
    </w:lvl>
    <w:lvl w:ilvl="7" w:tplc="55425315" w:tentative="1">
      <w:start w:val="1"/>
      <w:numFmt w:val="lowerLetter"/>
      <w:lvlText w:val="%8."/>
      <w:lvlJc w:val="left"/>
      <w:pPr>
        <w:ind w:left="5760" w:hanging="360"/>
      </w:pPr>
    </w:lvl>
    <w:lvl w:ilvl="8" w:tplc="554253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13">
    <w:multiLevelType w:val="hybridMultilevel"/>
    <w:lvl w:ilvl="0" w:tplc="94128984">
      <w:start w:val="1"/>
      <w:numFmt w:val="decimal"/>
      <w:lvlText w:val="%1."/>
      <w:lvlJc w:val="left"/>
      <w:pPr>
        <w:ind w:left="720" w:hanging="360"/>
      </w:pPr>
    </w:lvl>
    <w:lvl w:ilvl="1" w:tplc="94128984" w:tentative="1">
      <w:start w:val="1"/>
      <w:numFmt w:val="lowerLetter"/>
      <w:lvlText w:val="%2."/>
      <w:lvlJc w:val="left"/>
      <w:pPr>
        <w:ind w:left="1440" w:hanging="360"/>
      </w:pPr>
    </w:lvl>
    <w:lvl w:ilvl="2" w:tplc="94128984" w:tentative="1">
      <w:start w:val="1"/>
      <w:numFmt w:val="lowerRoman"/>
      <w:lvlText w:val="%3."/>
      <w:lvlJc w:val="right"/>
      <w:pPr>
        <w:ind w:left="2160" w:hanging="180"/>
      </w:pPr>
    </w:lvl>
    <w:lvl w:ilvl="3" w:tplc="94128984" w:tentative="1">
      <w:start w:val="1"/>
      <w:numFmt w:val="decimal"/>
      <w:lvlText w:val="%4."/>
      <w:lvlJc w:val="left"/>
      <w:pPr>
        <w:ind w:left="2880" w:hanging="360"/>
      </w:pPr>
    </w:lvl>
    <w:lvl w:ilvl="4" w:tplc="94128984" w:tentative="1">
      <w:start w:val="1"/>
      <w:numFmt w:val="lowerLetter"/>
      <w:lvlText w:val="%5."/>
      <w:lvlJc w:val="left"/>
      <w:pPr>
        <w:ind w:left="3600" w:hanging="360"/>
      </w:pPr>
    </w:lvl>
    <w:lvl w:ilvl="5" w:tplc="94128984" w:tentative="1">
      <w:start w:val="1"/>
      <w:numFmt w:val="lowerRoman"/>
      <w:lvlText w:val="%6."/>
      <w:lvlJc w:val="right"/>
      <w:pPr>
        <w:ind w:left="4320" w:hanging="180"/>
      </w:pPr>
    </w:lvl>
    <w:lvl w:ilvl="6" w:tplc="94128984" w:tentative="1">
      <w:start w:val="1"/>
      <w:numFmt w:val="decimal"/>
      <w:lvlText w:val="%7."/>
      <w:lvlJc w:val="left"/>
      <w:pPr>
        <w:ind w:left="5040" w:hanging="360"/>
      </w:pPr>
    </w:lvl>
    <w:lvl w:ilvl="7" w:tplc="94128984" w:tentative="1">
      <w:start w:val="1"/>
      <w:numFmt w:val="lowerLetter"/>
      <w:lvlText w:val="%8."/>
      <w:lvlJc w:val="left"/>
      <w:pPr>
        <w:ind w:left="5760" w:hanging="360"/>
      </w:pPr>
    </w:lvl>
    <w:lvl w:ilvl="8" w:tplc="941289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12">
    <w:multiLevelType w:val="hybridMultilevel"/>
    <w:lvl w:ilvl="0" w:tplc="34695481">
      <w:start w:val="1"/>
      <w:numFmt w:val="decimal"/>
      <w:lvlText w:val="%1."/>
      <w:lvlJc w:val="left"/>
      <w:pPr>
        <w:ind w:left="720" w:hanging="360"/>
      </w:pPr>
    </w:lvl>
    <w:lvl w:ilvl="1" w:tplc="34695481" w:tentative="1">
      <w:start w:val="1"/>
      <w:numFmt w:val="lowerLetter"/>
      <w:lvlText w:val="%2."/>
      <w:lvlJc w:val="left"/>
      <w:pPr>
        <w:ind w:left="1440" w:hanging="360"/>
      </w:pPr>
    </w:lvl>
    <w:lvl w:ilvl="2" w:tplc="34695481" w:tentative="1">
      <w:start w:val="1"/>
      <w:numFmt w:val="lowerRoman"/>
      <w:lvlText w:val="%3."/>
      <w:lvlJc w:val="right"/>
      <w:pPr>
        <w:ind w:left="2160" w:hanging="180"/>
      </w:pPr>
    </w:lvl>
    <w:lvl w:ilvl="3" w:tplc="34695481" w:tentative="1">
      <w:start w:val="1"/>
      <w:numFmt w:val="decimal"/>
      <w:lvlText w:val="%4."/>
      <w:lvlJc w:val="left"/>
      <w:pPr>
        <w:ind w:left="2880" w:hanging="360"/>
      </w:pPr>
    </w:lvl>
    <w:lvl w:ilvl="4" w:tplc="34695481" w:tentative="1">
      <w:start w:val="1"/>
      <w:numFmt w:val="lowerLetter"/>
      <w:lvlText w:val="%5."/>
      <w:lvlJc w:val="left"/>
      <w:pPr>
        <w:ind w:left="3600" w:hanging="360"/>
      </w:pPr>
    </w:lvl>
    <w:lvl w:ilvl="5" w:tplc="34695481" w:tentative="1">
      <w:start w:val="1"/>
      <w:numFmt w:val="lowerRoman"/>
      <w:lvlText w:val="%6."/>
      <w:lvlJc w:val="right"/>
      <w:pPr>
        <w:ind w:left="4320" w:hanging="180"/>
      </w:pPr>
    </w:lvl>
    <w:lvl w:ilvl="6" w:tplc="34695481" w:tentative="1">
      <w:start w:val="1"/>
      <w:numFmt w:val="decimal"/>
      <w:lvlText w:val="%7."/>
      <w:lvlJc w:val="left"/>
      <w:pPr>
        <w:ind w:left="5040" w:hanging="360"/>
      </w:pPr>
    </w:lvl>
    <w:lvl w:ilvl="7" w:tplc="34695481" w:tentative="1">
      <w:start w:val="1"/>
      <w:numFmt w:val="lowerLetter"/>
      <w:lvlText w:val="%8."/>
      <w:lvlJc w:val="left"/>
      <w:pPr>
        <w:ind w:left="5760" w:hanging="360"/>
      </w:pPr>
    </w:lvl>
    <w:lvl w:ilvl="8" w:tplc="346954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11">
    <w:multiLevelType w:val="hybridMultilevel"/>
    <w:lvl w:ilvl="0" w:tplc="772721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111">
    <w:abstractNumId w:val="6111"/>
  </w:num>
  <w:num w:numId="6112">
    <w:abstractNumId w:val="6112"/>
  </w:num>
  <w:num w:numId="6113">
    <w:abstractNumId w:val="6113"/>
  </w:num>
  <w:num w:numId="6114">
    <w:abstractNumId w:val="6114"/>
  </w:num>
  <w:num w:numId="6115">
    <w:abstractNumId w:val="6115"/>
  </w:num>
  <w:num w:numId="6116">
    <w:abstractNumId w:val="6116"/>
  </w:num>
  <w:num w:numId="6117">
    <w:abstractNumId w:val="6117"/>
  </w:num>
  <w:num w:numId="6118">
    <w:abstractNumId w:val="6118"/>
  </w:num>
  <w:num w:numId="6119">
    <w:abstractNumId w:val="6119"/>
  </w:num>
  <w:num w:numId="6120">
    <w:abstractNumId w:val="6120"/>
  </w:num>
  <w:num w:numId="6121">
    <w:abstractNumId w:val="6121"/>
  </w:num>
  <w:num w:numId="6122">
    <w:abstractNumId w:val="6122"/>
  </w:num>
  <w:num w:numId="6123">
    <w:abstractNumId w:val="6123"/>
  </w:num>
  <w:num w:numId="6124">
    <w:abstractNumId w:val="6124"/>
  </w:num>
  <w:num w:numId="6125">
    <w:abstractNumId w:val="6125"/>
  </w:num>
  <w:num w:numId="6126">
    <w:abstractNumId w:val="6126"/>
  </w:num>
  <w:num w:numId="6127">
    <w:abstractNumId w:val="6127"/>
  </w:num>
  <w:num w:numId="6128">
    <w:abstractNumId w:val="6128"/>
  </w:num>
  <w:num w:numId="6129">
    <w:abstractNumId w:val="6129"/>
  </w:num>
  <w:num w:numId="6130">
    <w:abstractNumId w:val="6130"/>
  </w:num>
  <w:num w:numId="6131">
    <w:abstractNumId w:val="6131"/>
  </w:num>
  <w:num w:numId="6132">
    <w:abstractNumId w:val="6132"/>
  </w:num>
  <w:num w:numId="6133">
    <w:abstractNumId w:val="6133"/>
  </w:num>
  <w:num w:numId="6134">
    <w:abstractNumId w:val="6134"/>
  </w:num>
  <w:num w:numId="6135">
    <w:abstractNumId w:val="6135"/>
  </w:num>
  <w:num w:numId="6136">
    <w:abstractNumId w:val="6136"/>
  </w:num>
  <w:num w:numId="6137">
    <w:abstractNumId w:val="6137"/>
  </w:num>
  <w:num w:numId="6138">
    <w:abstractNumId w:val="6138"/>
  </w:num>
  <w:num w:numId="6139">
    <w:abstractNumId w:val="6139"/>
  </w:num>
  <w:num w:numId="6140">
    <w:abstractNumId w:val="6140"/>
  </w:num>
  <w:num w:numId="6141">
    <w:abstractNumId w:val="6141"/>
  </w:num>
  <w:num w:numId="6142">
    <w:abstractNumId w:val="6142"/>
  </w:num>
  <w:num w:numId="6143">
    <w:abstractNumId w:val="6143"/>
  </w:num>
  <w:num w:numId="6144">
    <w:abstractNumId w:val="6144"/>
  </w:num>
  <w:num w:numId="6145">
    <w:abstractNumId w:val="6145"/>
  </w:num>
  <w:num w:numId="6146">
    <w:abstractNumId w:val="6146"/>
  </w:num>
  <w:num w:numId="6147">
    <w:abstractNumId w:val="6147"/>
  </w:num>
  <w:num w:numId="6148">
    <w:abstractNumId w:val="6148"/>
  </w:num>
  <w:num w:numId="6149">
    <w:abstractNumId w:val="6149"/>
  </w:num>
  <w:num w:numId="6150">
    <w:abstractNumId w:val="6150"/>
  </w:num>
  <w:num w:numId="6151">
    <w:abstractNumId w:val="6151"/>
  </w:num>
  <w:num w:numId="6152">
    <w:abstractNumId w:val="6152"/>
  </w:num>
  <w:num w:numId="6153">
    <w:abstractNumId w:val="6153"/>
  </w:num>
  <w:num w:numId="6154">
    <w:abstractNumId w:val="6154"/>
  </w:num>
  <w:num w:numId="6155">
    <w:abstractNumId w:val="6155"/>
  </w:num>
  <w:num w:numId="6156">
    <w:abstractNumId w:val="6156"/>
  </w:num>
  <w:num w:numId="6157">
    <w:abstractNumId w:val="6157"/>
  </w:num>
  <w:num w:numId="6158">
    <w:abstractNumId w:val="6158"/>
  </w:num>
  <w:num w:numId="6159">
    <w:abstractNumId w:val="6159"/>
  </w:num>
  <w:num w:numId="6160">
    <w:abstractNumId w:val="6160"/>
  </w:num>
  <w:num w:numId="6161">
    <w:abstractNumId w:val="6161"/>
  </w:num>
  <w:num w:numId="6162">
    <w:abstractNumId w:val="6162"/>
  </w:num>
  <w:num w:numId="6163">
    <w:abstractNumId w:val="6163"/>
  </w:num>
  <w:num w:numId="6164">
    <w:abstractNumId w:val="6164"/>
  </w:num>
  <w:num w:numId="6165">
    <w:abstractNumId w:val="6165"/>
  </w:num>
  <w:num w:numId="6166">
    <w:abstractNumId w:val="6166"/>
  </w:num>
  <w:num w:numId="6167">
    <w:abstractNumId w:val="6167"/>
  </w:num>
  <w:num w:numId="6168">
    <w:abstractNumId w:val="6168"/>
  </w:num>
  <w:num w:numId="6169">
    <w:abstractNumId w:val="6169"/>
  </w:num>
  <w:num w:numId="6170">
    <w:abstractNumId w:val="6170"/>
  </w:num>
  <w:num w:numId="6171">
    <w:abstractNumId w:val="6171"/>
  </w:num>
  <w:num w:numId="6172">
    <w:abstractNumId w:val="6172"/>
  </w:num>
  <w:num w:numId="6173">
    <w:abstractNumId w:val="6173"/>
  </w:num>
  <w:num w:numId="6174">
    <w:abstractNumId w:val="6174"/>
  </w:num>
  <w:num w:numId="6175">
    <w:abstractNumId w:val="6175"/>
  </w:num>
  <w:num w:numId="6176">
    <w:abstractNumId w:val="6176"/>
  </w:num>
  <w:num w:numId="6177">
    <w:abstractNumId w:val="6177"/>
  </w:num>
  <w:num w:numId="6178">
    <w:abstractNumId w:val="6178"/>
  </w:num>
  <w:num w:numId="6179">
    <w:abstractNumId w:val="6179"/>
  </w:num>
  <w:num w:numId="6180">
    <w:abstractNumId w:val="6180"/>
  </w:num>
  <w:num w:numId="6181">
    <w:abstractNumId w:val="6181"/>
  </w:num>
  <w:num w:numId="6182">
    <w:abstractNumId w:val="6182"/>
  </w:num>
  <w:num w:numId="6183">
    <w:abstractNumId w:val="6183"/>
  </w:num>
  <w:num w:numId="6184">
    <w:abstractNumId w:val="6184"/>
  </w:num>
  <w:num w:numId="6185">
    <w:abstractNumId w:val="6185"/>
  </w:num>
  <w:num w:numId="6186">
    <w:abstractNumId w:val="6186"/>
  </w:num>
  <w:num w:numId="6187">
    <w:abstractNumId w:val="6187"/>
  </w:num>
  <w:num w:numId="6188">
    <w:abstractNumId w:val="6188"/>
  </w:num>
  <w:num w:numId="6189">
    <w:abstractNumId w:val="6189"/>
  </w:num>
  <w:num w:numId="6190">
    <w:abstractNumId w:val="6190"/>
  </w:num>
  <w:num w:numId="6191">
    <w:abstractNumId w:val="6191"/>
  </w:num>
  <w:num w:numId="6192">
    <w:abstractNumId w:val="6192"/>
  </w:num>
  <w:num w:numId="6193">
    <w:abstractNumId w:val="6193"/>
  </w:num>
  <w:num w:numId="6194">
    <w:abstractNumId w:val="6194"/>
  </w:num>
  <w:num w:numId="6195">
    <w:abstractNumId w:val="6195"/>
  </w:num>
  <w:num w:numId="6196">
    <w:abstractNumId w:val="6196"/>
  </w:num>
  <w:num w:numId="6197">
    <w:abstractNumId w:val="619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73751709" Type="http://schemas.openxmlformats.org/officeDocument/2006/relationships/comments" Target="comments.xml"/><Relationship Id="rId265649698" Type="http://schemas.microsoft.com/office/2011/relationships/commentsExtended" Target="commentsExtended.xml"/><Relationship Id="rId65002820" Type="http://schemas.openxmlformats.org/officeDocument/2006/relationships/image" Target="media/imgrId65002820.jpg"/><Relationship Id="rId171067d47f446b7b6" Type="http://schemas.openxmlformats.org/officeDocument/2006/relationships/hyperlink" Target="https://iservice.lombardini.it/jsp/Template2/manuale.jsp?id=547&amp;parent=1273" TargetMode="External"/><Relationship Id="rId160267d47f446bac3" Type="http://schemas.openxmlformats.org/officeDocument/2006/relationships/hyperlink" Target="https://iservice.lombardini.it/jsp/Template2/manuale.jsp?id=548&amp;parent=1273" TargetMode="External"/><Relationship Id="rId951967d47f446bf55" Type="http://schemas.openxmlformats.org/officeDocument/2006/relationships/hyperlink" Target="https://iservice.lombardini.it/jsp/Template2/manuale.jsp?id=624&amp;parent=1273" TargetMode="External"/><Relationship Id="rId963667d47f446c3d4" Type="http://schemas.openxmlformats.org/officeDocument/2006/relationships/hyperlink" Target="https://iservice.lombardini.it/jsp/Template2/manuale.jsp?id=624&amp;parent=1273" TargetMode="External"/><Relationship Id="rId635367d47f446c987" Type="http://schemas.openxmlformats.org/officeDocument/2006/relationships/hyperlink" Target="https://iservice.lombardini.it/jsp/Template2/manuale.jsp?id=624&amp;parent=1273" TargetMode="External"/><Relationship Id="rId978267d47f446cbe5" Type="http://schemas.openxmlformats.org/officeDocument/2006/relationships/hyperlink" Target="https://iservice.lombardini.it/jsp/Template2/manuale.jsp?id=640&amp;parent=1273" TargetMode="External"/><Relationship Id="rId561567d47f446ce43" Type="http://schemas.openxmlformats.org/officeDocument/2006/relationships/hyperlink" Target="https://iservice.lombardini.it/jsp/Template2/manuale.jsp?id=639&amp;parent=1273" TargetMode="External"/><Relationship Id="rId682867d47f446d095" Type="http://schemas.openxmlformats.org/officeDocument/2006/relationships/hyperlink" Target="https://iservice.lombardini.it/jsp/Template2/manuale.jsp?id=631&amp;parent=1273" TargetMode="External"/><Relationship Id="rId759867d47f446d2e7" Type="http://schemas.openxmlformats.org/officeDocument/2006/relationships/hyperlink" Target="https://iservice.lombardini.it/jsp/Template2/manuale.jsp?id=629&amp;parent=1273" TargetMode="External"/><Relationship Id="rId969767d47f446d7c6" Type="http://schemas.openxmlformats.org/officeDocument/2006/relationships/hyperlink" Target="https://iservice.lombardini.it/jsp/Template4/manuale.jsp?id=2681&amp;parent=1273" TargetMode="External"/><Relationship Id="rId707967d47f446db85" Type="http://schemas.openxmlformats.org/officeDocument/2006/relationships/hyperlink" Target="https://iservice.lombardini.it/jsp/Template4/manuale.jsp?id=2682&amp;parent=1273" TargetMode="External"/><Relationship Id="rId846167d47f446df9b" Type="http://schemas.openxmlformats.org/officeDocument/2006/relationships/hyperlink" Target="https://iservice.lombardini.it/jsp/Template4/manuale.jsp?id=2683&amp;parent=1273" TargetMode="External"/><Relationship Id="rId996667d47f446e39a" Type="http://schemas.openxmlformats.org/officeDocument/2006/relationships/hyperlink" Target="https://iservice.lombardini.it/jsp/Template4/manuale.jsp?id=2684&amp;parent=1273" TargetMode="External"/><Relationship Id="rId858567d47f446ef0d" Type="http://schemas.openxmlformats.org/officeDocument/2006/relationships/hyperlink" Target="https://iservice.lombardini.it/jsp/Template2/manuale.jsp?id=573&amp;parent=1273" TargetMode="External"/><Relationship Id="rId534367d47f446f2f4" Type="http://schemas.openxmlformats.org/officeDocument/2006/relationships/hyperlink" Target="https://iservice.lombardini.it/jsp/Template2/manuale.jsp?id=573&amp;parent=1273" TargetMode="External"/><Relationship Id="rId996467d47f4484238" Type="http://schemas.openxmlformats.org/officeDocument/2006/relationships/hyperlink" Target="https://iservice.lombardini.it/jsp/Template2/manuale.jsp?id=642&amp;parent=1273&amp;txts=3.3.2" TargetMode="External"/><Relationship Id="rId248767d47f448fe84" Type="http://schemas.openxmlformats.org/officeDocument/2006/relationships/hyperlink" Target="https://iservice.lombardini.it/jsp/Template2/manuale.jsp?id=574&amp;parent=1273" TargetMode="External"/><Relationship Id="rId113367d47f44dcabb" Type="http://schemas.openxmlformats.org/officeDocument/2006/relationships/hyperlink" Target="https://iservice.lombardini.it/jsp/Template2/manuale.jsp?id=576&amp;parent=1273" TargetMode="External"/><Relationship Id="rId297167d47f4548a63" Type="http://schemas.openxmlformats.org/officeDocument/2006/relationships/hyperlink" Target="https://iservice.lombardini.it/jsp/Template2/manuale.jsp?id=573&amp;parent=1273" TargetMode="External"/><Relationship Id="rId761667d47f457d456" Type="http://schemas.openxmlformats.org/officeDocument/2006/relationships/hyperlink" Target="https://iservice.lombardini.it/jsp/Template2/manuale.jsp?id=577&amp;parent=1273" TargetMode="External"/><Relationship Id="rId837467d47f457eef3" Type="http://schemas.openxmlformats.org/officeDocument/2006/relationships/hyperlink" Target="https://iservice.lombardini.it/jsp/Template2/manuale.jsp?id=577&amp;parent=1273" TargetMode="External"/><Relationship Id="rId831567d47f459e2e4" Type="http://schemas.openxmlformats.org/officeDocument/2006/relationships/hyperlink" Target="https://iservice.lombardini.it/jsp/Template2/manuale.jsp?id=577&amp;parent=1273" TargetMode="External"/><Relationship Id="rId486067d47f459ebfc" Type="http://schemas.openxmlformats.org/officeDocument/2006/relationships/hyperlink" Target="https://iservice.lombardini.it/jsp/Template2/manuale.jsp?id=605&amp;parent=1273" TargetMode="External"/><Relationship Id="rId280467d47f45c0ede" Type="http://schemas.openxmlformats.org/officeDocument/2006/relationships/hyperlink" Target="https://iservice.lombardini.it/jsp/Template2/manuale.jsp?id=577&amp;parent=1273" TargetMode="External"/><Relationship Id="rId720867d47f463d091" Type="http://schemas.openxmlformats.org/officeDocument/2006/relationships/hyperlink" Target="https://iservice.lombardini.it/jsp/Template2/manuale.jsp?id=605&amp;parent=1273" TargetMode="External"/><Relationship Id="rId503867d47f4676f9e" Type="http://schemas.openxmlformats.org/officeDocument/2006/relationships/hyperlink" Target="https://www.youtube.com/embed/V4aXYc_0x8U?showinfo=0&amp;rel=0" TargetMode="External"/><Relationship Id="rId360567d47f46b3598" Type="http://schemas.openxmlformats.org/officeDocument/2006/relationships/hyperlink" Target="https://iservice.lombardini.it/jsp/Template2/manuale.jsp?id=573&amp;parent=1273" TargetMode="External"/><Relationship Id="rId570867d47f46da191" Type="http://schemas.openxmlformats.org/officeDocument/2006/relationships/hyperlink" Target="https://iservice.lombardini.it/jsp/Template2/manuale.jsp?id=578&amp;parent=1273" TargetMode="External"/><Relationship Id="rId722167d47f46db50e" Type="http://schemas.openxmlformats.org/officeDocument/2006/relationships/hyperlink" Target="https://iservice.lombardini.it/jsp/Template2/manuale.jsp?id=573&amp;parent=1273" TargetMode="External"/><Relationship Id="rId406367d47f470eda9" Type="http://schemas.openxmlformats.org/officeDocument/2006/relationships/hyperlink" Target="https://iservice.lombardini.it/jsp/Template2/manuale.jsp?id=580&amp;parent=1273" TargetMode="External"/><Relationship Id="rId825467d47f470f564" Type="http://schemas.openxmlformats.org/officeDocument/2006/relationships/hyperlink" Target="https://iservice.lombardini.it/jsp/Template2/manuale.jsp?id=580&amp;parent=1273" TargetMode="External"/><Relationship Id="rId304267d47f470f923" Type="http://schemas.openxmlformats.org/officeDocument/2006/relationships/hyperlink" Target="https://iservice.lombardini.it/jsp/Template2/manuale.jsp?id=573&amp;parent=1273" TargetMode="External"/><Relationship Id="rId250367d47f471d5a7" Type="http://schemas.openxmlformats.org/officeDocument/2006/relationships/hyperlink" Target="https://iservice.lombardini.it/jsp/Template2/manuale.jsp?id=603&amp;parent=1273" TargetMode="External"/><Relationship Id="rId789567d47f471e932" Type="http://schemas.openxmlformats.org/officeDocument/2006/relationships/hyperlink" Target="https://iservice.lombardini.it/jsp/Template2/manuale.jsp?id=573&amp;parent=1273" TargetMode="External"/><Relationship Id="rId949067d47f471f608" Type="http://schemas.openxmlformats.org/officeDocument/2006/relationships/hyperlink" Target="https://iservice.lombardini.it/jsp/Template2/manuale.jsp?id=573&amp;parent=1273" TargetMode="External"/><Relationship Id="rId321467d47f471fde3" Type="http://schemas.openxmlformats.org/officeDocument/2006/relationships/hyperlink" Target="https://iservice.lombardini.it/jsp/Template2/manuale.jsp?id=573&amp;parent=1273" TargetMode="External"/><Relationship Id="rId801067d47f4720dd5" Type="http://schemas.openxmlformats.org/officeDocument/2006/relationships/hyperlink" Target="https://iservice.lombardini.it/jsp/Template2/manuale.jsp?id=573&amp;parent=1273" TargetMode="External"/><Relationship Id="rId993367d47f4721412" Type="http://schemas.openxmlformats.org/officeDocument/2006/relationships/hyperlink" Target="https://iservice.lombardini.it/jsp/Template2/manuale.jsp?id=573&amp;parent=1273" TargetMode="External"/><Relationship Id="rId816167d47f4749b31" Type="http://schemas.openxmlformats.org/officeDocument/2006/relationships/hyperlink" Target="https://iservice.lombardini.it/jsp/Template2/manuale.jsp?id=573&amp;parent=1273" TargetMode="External"/><Relationship Id="rId427667d47f4840ee5" Type="http://schemas.openxmlformats.org/officeDocument/2006/relationships/hyperlink" Target="https://iservice.lombardini.it/jsp/Template2/manuale.jsp?id=573&amp;parent=1273" TargetMode="External"/><Relationship Id="rId442867d47f48412e1" Type="http://schemas.openxmlformats.org/officeDocument/2006/relationships/hyperlink" Target="https://iservice.lombardini.it/jsp/Template2/manuale.jsp?id=573&amp;parent=1273" TargetMode="External"/><Relationship Id="rId886067d47f4842319" Type="http://schemas.openxmlformats.org/officeDocument/2006/relationships/hyperlink" Target="https://iservice.lombardini.it/jsp/Template2/manuale.jsp?id=573&amp;parent=1273" TargetMode="External"/><Relationship Id="rId676767d47f4843b39" Type="http://schemas.openxmlformats.org/officeDocument/2006/relationships/hyperlink" Target="https://iservice.lombardini.it/jsp/Template2/manuale.jsp?id=573&amp;parent=1273" TargetMode="External"/><Relationship Id="rId697067d47f48671a5" Type="http://schemas.openxmlformats.org/officeDocument/2006/relationships/hyperlink" Target="https://iservice.lombardini.it/jsp/Template2/manuale.jsp?id=573&amp;parent=1273" TargetMode="External"/><Relationship Id="rId356367d47f4886b65" Type="http://schemas.openxmlformats.org/officeDocument/2006/relationships/hyperlink" Target="https://iservice.lombardini.it/jsp/Template2/manuale.jsp?id=573&amp;parent=1273" TargetMode="External"/><Relationship Id="rId491267d47f4888437" Type="http://schemas.openxmlformats.org/officeDocument/2006/relationships/hyperlink" Target="https://iservice.lombardini.it/jsp/Template2/manuale.jsp?id=573&amp;parent=1273" TargetMode="External"/><Relationship Id="rId358867d47f489d9cd" Type="http://schemas.openxmlformats.org/officeDocument/2006/relationships/hyperlink" Target="https://iservice.lombardini.it/jsp/Template2/manuale.jsp?id=573&amp;parent=1273" TargetMode="External"/><Relationship Id="rId434967d47f489e5d2" Type="http://schemas.openxmlformats.org/officeDocument/2006/relationships/hyperlink" Target="https://iservice.lombardini.it/jsp/Template2/manuale.jsp?id=560&amp;parent=1273" TargetMode="External"/><Relationship Id="rId493667d47f48d5c74" Type="http://schemas.openxmlformats.org/officeDocument/2006/relationships/hyperlink" Target="https://iservice.lombardini.it/jsp/Template2/manuale.jsp?id=590&amp;parent=1273" TargetMode="External"/><Relationship Id="rId620267d47f48eafbe" Type="http://schemas.openxmlformats.org/officeDocument/2006/relationships/hyperlink" Target="https://iservice.lombardini.it/jsp/Template2/manuale.jsp?id=600&amp;parent=1273" TargetMode="External"/><Relationship Id="rId682067d47f48eb483" Type="http://schemas.openxmlformats.org/officeDocument/2006/relationships/hyperlink" Target="https://iservice.lombardini.it/jsp/Template2/manuale.jsp?id=573&amp;parent=1273" TargetMode="External"/><Relationship Id="rId194567d47f4a7973f" Type="http://schemas.openxmlformats.org/officeDocument/2006/relationships/hyperlink" Target="https://iservice.lombardini.it/jsp/Template2/manuale.jsp?id=573&amp;parent=1273" TargetMode="External"/><Relationship Id="rId208367d47f4a7be65" Type="http://schemas.openxmlformats.org/officeDocument/2006/relationships/hyperlink" Target="https://iservice.lombardini.it/jsp/Template2/manuale.jsp?id=588&amp;parent=1273" TargetMode="External"/><Relationship Id="rId370067d47f4aa507f" Type="http://schemas.openxmlformats.org/officeDocument/2006/relationships/hyperlink" Target="https://iservice.lombardini.it/jsp/Template2/manuale.jsp?id=589&amp;parent=1273" TargetMode="External"/><Relationship Id="rId554967d47f4aa5afd" Type="http://schemas.openxmlformats.org/officeDocument/2006/relationships/hyperlink" Target="https://iservice.lombardini.it/jsp/Template2/manuale.jsp?id=589&amp;parent=1273" TargetMode="External"/><Relationship Id="rId628967d47f4ab5c18" Type="http://schemas.openxmlformats.org/officeDocument/2006/relationships/hyperlink" Target="https://iservice.lombardini.it/jsp/Template2/manuale.jsp?id=561&amp;parent=1273" TargetMode="External"/><Relationship Id="rId896467d47f4b48470" Type="http://schemas.openxmlformats.org/officeDocument/2006/relationships/hyperlink" Target="https://iservice.lombardini.it/jsp/Template2/manuale.jsp?id=573&amp;parent=1273" TargetMode="External"/><Relationship Id="rId606567d47f4b48e42" Type="http://schemas.openxmlformats.org/officeDocument/2006/relationships/hyperlink" Target="https://iservice.lombardini.it/jsp/Template2/manuale.jsp?id=640&amp;parent=1273" TargetMode="External"/><Relationship Id="rId910367d47f4b49030" Type="http://schemas.openxmlformats.org/officeDocument/2006/relationships/hyperlink" Target="https://iservice.lombardini.it/jsp/Template2/manuale.jsp?id=639&amp;parent=1273" TargetMode="External"/><Relationship Id="rId937667d47f4b49236" Type="http://schemas.openxmlformats.org/officeDocument/2006/relationships/hyperlink" Target="https://iservice.lombardini.it/jsp/Template2/manuale.jsp?id=631&amp;parent=1273" TargetMode="External"/><Relationship Id="rId134567d47f4b49496" Type="http://schemas.openxmlformats.org/officeDocument/2006/relationships/hyperlink" Target="https://iservice.lombardini.it/jsp/Template2/manuale.jsp?id=629&amp;parent=1273" TargetMode="External"/><Relationship Id="rId496567d47f4b4b1be" Type="http://schemas.openxmlformats.org/officeDocument/2006/relationships/hyperlink" Target="https://iservice.lombardini.it/jsp/Template2/manuale.jsp?id=573&amp;parent=1273" TargetMode="External"/><Relationship Id="rId706367d47f4b7f0c9" Type="http://schemas.openxmlformats.org/officeDocument/2006/relationships/hyperlink" Target="https://iservice.lombardini.it/jsp/Template2/manuale.jsp?id=573&amp;parent=1273" TargetMode="External"/><Relationship Id="rId964267d47f4b7f847" Type="http://schemas.openxmlformats.org/officeDocument/2006/relationships/hyperlink" Target="https://iservice.lombardini.it/jsp/Template2/manuale.jsp?id=573&amp;parent=1273" TargetMode="External"/><Relationship Id="rId612167d47f4bac8ea" Type="http://schemas.openxmlformats.org/officeDocument/2006/relationships/hyperlink" Target="https://iservice.lombardini.it/jsp/Template2/manuale.jsp?id=585&amp;parent=1273" TargetMode="External"/><Relationship Id="rId171167d47f4bb3efb" Type="http://schemas.openxmlformats.org/officeDocument/2006/relationships/hyperlink" Target="https://iservice.lombardini.it/jsp/Template2/manuale.jsp?id=637&amp;parent=1273" TargetMode="External"/><Relationship Id="rId194067d47f4bbe537" Type="http://schemas.openxmlformats.org/officeDocument/2006/relationships/hyperlink" Target="https://iservice.lombardini.it/jsp/Template2/manuale.jsp?id=637&amp;parent=1273" TargetMode="External"/><Relationship Id="rId694467d47f4beb655" Type="http://schemas.openxmlformats.org/officeDocument/2006/relationships/hyperlink" Target="https://iservice.lombardini.it/jsp/Template2/manuale.jsp?id=573&amp;parent=1273" TargetMode="External"/><Relationship Id="rId940767d47f4c4a41b" Type="http://schemas.openxmlformats.org/officeDocument/2006/relationships/hyperlink" Target="https://iservice.lombardini.it/jsp/Template2/manuale.jsp?id=573&amp;parent=1273" TargetMode="External"/><Relationship Id="rId599367d47f4c82d8b" Type="http://schemas.openxmlformats.org/officeDocument/2006/relationships/hyperlink" Target="https://iservice.lombardini.it/jsp/Template2/manuale.jsp?id=583&amp;parent=1273" TargetMode="External"/><Relationship Id="rId103067d47f4c913d0" Type="http://schemas.openxmlformats.org/officeDocument/2006/relationships/hyperlink" Target="https://iservice.lombardini.it/jsp/Template2/manuale.jsp?id=585&amp;parent=1273" TargetMode="External"/><Relationship Id="rId311267d47f4c9e2e3" Type="http://schemas.openxmlformats.org/officeDocument/2006/relationships/hyperlink" Target="https://iservice.lombardini.it/jsp/Template2/manuale.jsp?id=573&amp;parent=1273" TargetMode="External"/><Relationship Id="rId224467d47f4d48850" Type="http://schemas.openxmlformats.org/officeDocument/2006/relationships/hyperlink" Target="https://iservice.lombardini.it/jsp/Template2/manuale.jsp?id=584&amp;parent=1273" TargetMode="External"/><Relationship Id="rId828667d47f4d5cf3e" Type="http://schemas.openxmlformats.org/officeDocument/2006/relationships/hyperlink" Target="https://iservice.lombardini.it/jsp/Template2/manuale.jsp?id=573&amp;parent=1273" TargetMode="External"/><Relationship Id="rId822667d47f4d7fb81" Type="http://schemas.openxmlformats.org/officeDocument/2006/relationships/hyperlink" Target="https://iservice.lombardini.it/jsp/Template2/manuale.jsp?id=573&amp;parent=1273" TargetMode="External"/><Relationship Id="rId822667d47f4d8d384" Type="http://schemas.openxmlformats.org/officeDocument/2006/relationships/hyperlink" Target="https://iservice.lombardini.it/jsp/Template2/manuale.jsp?id=573&amp;parent=1273" TargetMode="External"/><Relationship Id="rId374967d47f4d9f047" Type="http://schemas.openxmlformats.org/officeDocument/2006/relationships/hyperlink" Target="https://iservice.lombardini.it/jsp/Template2/manuale.jsp?id=573&amp;parent=1273" TargetMode="External"/><Relationship Id="rId914767d47f4479bbb" Type="http://schemas.openxmlformats.org/officeDocument/2006/relationships/image" Target="media/imgrId914767d47f4479bbb.jpg"/><Relationship Id="rId534867d47f4483576" Type="http://schemas.openxmlformats.org/officeDocument/2006/relationships/image" Target="media/imgrId534867d47f4483576.jpg"/><Relationship Id="rId235267d47f448f054" Type="http://schemas.openxmlformats.org/officeDocument/2006/relationships/image" Target="media/imgrId235267d47f448f054.jpg"/><Relationship Id="rId419767d47f449b166" Type="http://schemas.openxmlformats.org/officeDocument/2006/relationships/image" Target="media/imgrId419767d47f449b166.jpg"/><Relationship Id="rId736067d47f44abd74" Type="http://schemas.openxmlformats.org/officeDocument/2006/relationships/image" Target="media/imgrId736067d47f44abd74.jpg"/><Relationship Id="rId959267d47f44b6d02" Type="http://schemas.openxmlformats.org/officeDocument/2006/relationships/image" Target="media/imgrId959267d47f44b6d02.jpg"/><Relationship Id="rId490267d47f44c2c8a" Type="http://schemas.openxmlformats.org/officeDocument/2006/relationships/image" Target="media/imgrId490267d47f44c2c8a.jpg"/><Relationship Id="rId862367d47f44d30ce" Type="http://schemas.openxmlformats.org/officeDocument/2006/relationships/image" Target="media/imgrId862367d47f44d30ce.jpg"/><Relationship Id="rId536767d47f44dbeb3" Type="http://schemas.openxmlformats.org/officeDocument/2006/relationships/image" Target="media/imgrId536767d47f44dbeb3.jpg"/><Relationship Id="rId319567d47f44ee33d" Type="http://schemas.openxmlformats.org/officeDocument/2006/relationships/image" Target="media/imgrId319567d47f44ee33d.jpg"/><Relationship Id="rId656567d47f450842d" Type="http://schemas.openxmlformats.org/officeDocument/2006/relationships/image" Target="media/imgrId656567d47f450842d.jpg"/><Relationship Id="rId426267d47f451d73a" Type="http://schemas.openxmlformats.org/officeDocument/2006/relationships/image" Target="media/imgrId426267d47f451d73a.jpg"/><Relationship Id="rId203267d47f452ce06" Type="http://schemas.openxmlformats.org/officeDocument/2006/relationships/image" Target="media/imgrId203267d47f452ce06.jpg"/><Relationship Id="rId953767d47f453aa47" Type="http://schemas.openxmlformats.org/officeDocument/2006/relationships/image" Target="media/imgrId953767d47f453aa47.jpg"/><Relationship Id="rId738567d47f4544799" Type="http://schemas.openxmlformats.org/officeDocument/2006/relationships/image" Target="media/imgrId738567d47f4544799.jpg"/><Relationship Id="rId587767d47f4555692" Type="http://schemas.openxmlformats.org/officeDocument/2006/relationships/image" Target="media/imgrId587767d47f4555692.jpg"/><Relationship Id="rId104267d47f455fd25" Type="http://schemas.openxmlformats.org/officeDocument/2006/relationships/image" Target="media/imgrId104267d47f455fd25.jpg"/><Relationship Id="rId175067d47f4570590" Type="http://schemas.openxmlformats.org/officeDocument/2006/relationships/image" Target="media/imgrId175067d47f4570590.jpg"/><Relationship Id="rId309167d47f457c979" Type="http://schemas.openxmlformats.org/officeDocument/2006/relationships/image" Target="media/imgrId309167d47f457c979.jpg"/><Relationship Id="rId969267d47f458aee5" Type="http://schemas.openxmlformats.org/officeDocument/2006/relationships/image" Target="media/imgrId969267d47f458aee5.jpg"/><Relationship Id="rId785867d47f459694b" Type="http://schemas.openxmlformats.org/officeDocument/2006/relationships/image" Target="media/imgrId785867d47f459694b.png"/><Relationship Id="rId649367d47f459d520" Type="http://schemas.openxmlformats.org/officeDocument/2006/relationships/image" Target="media/imgrId649367d47f459d520.jpg"/><Relationship Id="rId317667d47f45abb2a" Type="http://schemas.openxmlformats.org/officeDocument/2006/relationships/image" Target="media/imgrId317667d47f45abb2a.jpg"/><Relationship Id="rId891367d47f45b971d" Type="http://schemas.openxmlformats.org/officeDocument/2006/relationships/image" Target="media/imgrId891367d47f45b971d.jpg"/><Relationship Id="rId472967d47f45c0451" Type="http://schemas.openxmlformats.org/officeDocument/2006/relationships/image" Target="media/imgrId472967d47f45c0451.jpg"/><Relationship Id="rId828367d47f45cc518" Type="http://schemas.openxmlformats.org/officeDocument/2006/relationships/image" Target="media/imgrId828367d47f45cc518.jpg"/><Relationship Id="rId349167d47f45d4174" Type="http://schemas.openxmlformats.org/officeDocument/2006/relationships/image" Target="media/imgrId349167d47f45d4174.jpg"/><Relationship Id="rId346867d47f45e2260" Type="http://schemas.openxmlformats.org/officeDocument/2006/relationships/image" Target="media/imgrId346867d47f45e2260.jpg"/><Relationship Id="rId240267d47f45ef2d8" Type="http://schemas.openxmlformats.org/officeDocument/2006/relationships/image" Target="media/imgrId240267d47f45ef2d8.jpg"/><Relationship Id="rId920667d47f4609ea9" Type="http://schemas.openxmlformats.org/officeDocument/2006/relationships/image" Target="media/imgrId920667d47f4609ea9.jpg"/><Relationship Id="rId188767d47f461ae09" Type="http://schemas.openxmlformats.org/officeDocument/2006/relationships/image" Target="media/imgrId188767d47f461ae09.jpg"/><Relationship Id="rId577267d47f4623a52" Type="http://schemas.openxmlformats.org/officeDocument/2006/relationships/image" Target="media/imgrId577267d47f4623a52.jpg"/><Relationship Id="rId547567d47f463114d" Type="http://schemas.openxmlformats.org/officeDocument/2006/relationships/image" Target="media/imgrId547567d47f463114d.jpg"/><Relationship Id="rId738967d47f463ba85" Type="http://schemas.openxmlformats.org/officeDocument/2006/relationships/image" Target="media/imgrId738967d47f463ba85.jpg"/><Relationship Id="rId613867d47f46456ae" Type="http://schemas.openxmlformats.org/officeDocument/2006/relationships/image" Target="media/imgrId613867d47f46456ae.jpg"/><Relationship Id="rId791067d47f46563d1" Type="http://schemas.openxmlformats.org/officeDocument/2006/relationships/image" Target="media/imgrId791067d47f46563d1.jpg"/><Relationship Id="rId812767d47f4662994" Type="http://schemas.openxmlformats.org/officeDocument/2006/relationships/image" Target="media/imgrId812767d47f4662994.jpg"/><Relationship Id="rId732567d47f467441c" Type="http://schemas.openxmlformats.org/officeDocument/2006/relationships/image" Target="media/imgrId732567d47f467441c.jpg"/><Relationship Id="rId688267d47f4680173" Type="http://schemas.openxmlformats.org/officeDocument/2006/relationships/image" Target="media/imgrId688267d47f4680173.jpg"/><Relationship Id="rId289167d47f468cbd8" Type="http://schemas.openxmlformats.org/officeDocument/2006/relationships/image" Target="media/imgrId289167d47f468cbd8.jpg"/><Relationship Id="rId951367d47f46965e8" Type="http://schemas.openxmlformats.org/officeDocument/2006/relationships/image" Target="media/imgrId951367d47f46965e8.jpg"/><Relationship Id="rId235067d47f46a2e72" Type="http://schemas.openxmlformats.org/officeDocument/2006/relationships/image" Target="media/imgrId235067d47f46a2e72.jpg"/><Relationship Id="rId462967d47f46b2ae8" Type="http://schemas.openxmlformats.org/officeDocument/2006/relationships/image" Target="media/imgrId462967d47f46b2ae8.jpg"/><Relationship Id="rId294867d47f46be4d2" Type="http://schemas.openxmlformats.org/officeDocument/2006/relationships/image" Target="media/imgrId294867d47f46be4d2.jpg"/><Relationship Id="rId462167d47f46c48bb" Type="http://schemas.openxmlformats.org/officeDocument/2006/relationships/image" Target="media/imgrId462167d47f46c48bb.jpg"/><Relationship Id="rId651767d47f46d25a7" Type="http://schemas.openxmlformats.org/officeDocument/2006/relationships/image" Target="media/imgrId651767d47f46d25a7.jpg"/><Relationship Id="rId874667d47f46d97e5" Type="http://schemas.openxmlformats.org/officeDocument/2006/relationships/image" Target="media/imgrId874667d47f46d97e5.jpg"/><Relationship Id="rId919967d47f46e718b" Type="http://schemas.openxmlformats.org/officeDocument/2006/relationships/image" Target="media/imgrId919967d47f46e718b.jpg"/><Relationship Id="rId396367d47f46f1a69" Type="http://schemas.openxmlformats.org/officeDocument/2006/relationships/image" Target="media/imgrId396367d47f46f1a69.gif"/><Relationship Id="rId860567d47f470e070" Type="http://schemas.openxmlformats.org/officeDocument/2006/relationships/image" Target="media/imgrId860567d47f470e070.jpg"/><Relationship Id="rId408967d47f471c666" Type="http://schemas.openxmlformats.org/officeDocument/2006/relationships/image" Target="media/imgrId408967d47f471c666.jpg"/><Relationship Id="rId600467d47f472ff49" Type="http://schemas.openxmlformats.org/officeDocument/2006/relationships/image" Target="media/imgrId600467d47f472ff49.jpg"/><Relationship Id="rId663067d47f473bc13" Type="http://schemas.openxmlformats.org/officeDocument/2006/relationships/image" Target="media/imgrId663067d47f473bc13.jpg"/><Relationship Id="rId725167d47f4747ee9" Type="http://schemas.openxmlformats.org/officeDocument/2006/relationships/image" Target="media/imgrId725167d47f4747ee9.jpg"/><Relationship Id="rId276967d47f475231c" Type="http://schemas.openxmlformats.org/officeDocument/2006/relationships/image" Target="media/imgrId276967d47f475231c.jpg"/><Relationship Id="rId253967d47f4759357" Type="http://schemas.openxmlformats.org/officeDocument/2006/relationships/image" Target="media/imgrId253967d47f4759357.jpg"/><Relationship Id="rId510567d47f4760101" Type="http://schemas.openxmlformats.org/officeDocument/2006/relationships/image" Target="media/imgrId510567d47f4760101.jpg"/><Relationship Id="rId485867d47f4767615" Type="http://schemas.openxmlformats.org/officeDocument/2006/relationships/image" Target="media/imgrId485867d47f4767615.jpg"/><Relationship Id="rId860467d47f47727fa" Type="http://schemas.openxmlformats.org/officeDocument/2006/relationships/image" Target="media/imgrId860467d47f47727fa.jpg"/><Relationship Id="rId826667d47f4781a9f" Type="http://schemas.openxmlformats.org/officeDocument/2006/relationships/image" Target="media/imgrId826667d47f4781a9f.jpg"/><Relationship Id="rId997667d47f478c9be" Type="http://schemas.openxmlformats.org/officeDocument/2006/relationships/image" Target="media/imgrId997667d47f478c9be.jpg"/><Relationship Id="rId308467d47f4796de1" Type="http://schemas.openxmlformats.org/officeDocument/2006/relationships/image" Target="media/imgrId308467d47f4796de1.jpg"/><Relationship Id="rId426167d47f47a45df" Type="http://schemas.openxmlformats.org/officeDocument/2006/relationships/image" Target="media/imgrId426167d47f47a45df.jpg"/><Relationship Id="rId769467d47f47b33a0" Type="http://schemas.openxmlformats.org/officeDocument/2006/relationships/image" Target="media/imgrId769467d47f47b33a0.jpg"/><Relationship Id="rId461567d47f47bddc7" Type="http://schemas.openxmlformats.org/officeDocument/2006/relationships/image" Target="media/imgrId461567d47f47bddc7.jpg"/><Relationship Id="rId283467d47f47ca618" Type="http://schemas.openxmlformats.org/officeDocument/2006/relationships/image" Target="media/imgrId283467d47f47ca618.jpg"/><Relationship Id="rId864467d47f47d5a1e" Type="http://schemas.openxmlformats.org/officeDocument/2006/relationships/image" Target="media/imgrId864467d47f47d5a1e.jpg"/><Relationship Id="rId196467d47f47dc5d5" Type="http://schemas.openxmlformats.org/officeDocument/2006/relationships/image" Target="media/imgrId196467d47f47dc5d5.jpg"/><Relationship Id="rId244567d47f47ed2a4" Type="http://schemas.openxmlformats.org/officeDocument/2006/relationships/image" Target="media/imgrId244567d47f47ed2a4.jpg"/><Relationship Id="rId952467d47f4801bc9" Type="http://schemas.openxmlformats.org/officeDocument/2006/relationships/image" Target="media/imgrId952467d47f4801bc9.jpg"/><Relationship Id="rId526067d47f480affc" Type="http://schemas.openxmlformats.org/officeDocument/2006/relationships/image" Target="media/imgrId526067d47f480affc.jpg"/><Relationship Id="rId498967d47f481d287" Type="http://schemas.openxmlformats.org/officeDocument/2006/relationships/image" Target="media/imgrId498967d47f481d287.jpg"/><Relationship Id="rId177967d47f482bebc" Type="http://schemas.openxmlformats.org/officeDocument/2006/relationships/image" Target="media/imgrId177967d47f482bebc.jpg"/><Relationship Id="rId106067d47f48386cc" Type="http://schemas.openxmlformats.org/officeDocument/2006/relationships/image" Target="media/imgrId106067d47f48386cc.jpg"/><Relationship Id="rId618567d47f483fe62" Type="http://schemas.openxmlformats.org/officeDocument/2006/relationships/image" Target="media/imgrId618567d47f483fe62.jpg"/><Relationship Id="rId786367d47f485217b" Type="http://schemas.openxmlformats.org/officeDocument/2006/relationships/image" Target="media/imgrId786367d47f485217b.jpg"/><Relationship Id="rId315167d47f485e15b" Type="http://schemas.openxmlformats.org/officeDocument/2006/relationships/image" Target="media/imgrId315167d47f485e15b.jpg"/><Relationship Id="rId275767d47f4865c40" Type="http://schemas.openxmlformats.org/officeDocument/2006/relationships/image" Target="media/imgrId275767d47f4865c40.jpg"/><Relationship Id="rId136667d47f487ad4e" Type="http://schemas.openxmlformats.org/officeDocument/2006/relationships/image" Target="media/imgrId136667d47f487ad4e.jpg"/><Relationship Id="rId501367d47f488544f" Type="http://schemas.openxmlformats.org/officeDocument/2006/relationships/image" Target="media/imgrId501367d47f488544f.jpg"/><Relationship Id="rId482567d47f4893ec7" Type="http://schemas.openxmlformats.org/officeDocument/2006/relationships/image" Target="media/imgrId482567d47f4893ec7.jpg"/><Relationship Id="rId864567d47f489cb17" Type="http://schemas.openxmlformats.org/officeDocument/2006/relationships/image" Target="media/imgrId864567d47f489cb17.jpg"/><Relationship Id="rId818767d47f48a77ef" Type="http://schemas.openxmlformats.org/officeDocument/2006/relationships/image" Target="media/imgrId818767d47f48a77ef.jpg"/><Relationship Id="rId531267d47f48bb8c0" Type="http://schemas.openxmlformats.org/officeDocument/2006/relationships/image" Target="media/imgrId531267d47f48bb8c0.jpg"/><Relationship Id="rId891567d47f48c7bbf" Type="http://schemas.openxmlformats.org/officeDocument/2006/relationships/image" Target="media/imgrId891567d47f48c7bbf.jpg"/><Relationship Id="rId292967d47f48d425b" Type="http://schemas.openxmlformats.org/officeDocument/2006/relationships/image" Target="media/imgrId292967d47f48d425b.jpg"/><Relationship Id="rId313667d47f48e30b9" Type="http://schemas.openxmlformats.org/officeDocument/2006/relationships/image" Target="media/imgrId313667d47f48e30b9.jpg"/><Relationship Id="rId476167d47f48e9fef" Type="http://schemas.openxmlformats.org/officeDocument/2006/relationships/image" Target="media/imgrId476167d47f48e9fef.jpg"/><Relationship Id="rId720667d47f49063c4" Type="http://schemas.openxmlformats.org/officeDocument/2006/relationships/image" Target="media/imgrId720667d47f49063c4.jpg"/><Relationship Id="rId576967d47f4915efb" Type="http://schemas.openxmlformats.org/officeDocument/2006/relationships/image" Target="media/imgrId576967d47f4915efb.jpg"/><Relationship Id="rId573367d47f4921bf3" Type="http://schemas.openxmlformats.org/officeDocument/2006/relationships/image" Target="media/imgrId573367d47f4921bf3.jpg"/><Relationship Id="rId338667d47f492c103" Type="http://schemas.openxmlformats.org/officeDocument/2006/relationships/image" Target="media/imgrId338667d47f492c103.jpg"/><Relationship Id="rId633967d47f4936cfb" Type="http://schemas.openxmlformats.org/officeDocument/2006/relationships/image" Target="media/imgrId633967d47f4936cfb.jpg"/><Relationship Id="rId562667d47f493fc1c" Type="http://schemas.openxmlformats.org/officeDocument/2006/relationships/image" Target="media/imgrId562667d47f493fc1c.jpg"/><Relationship Id="rId869267d47f494bbee" Type="http://schemas.openxmlformats.org/officeDocument/2006/relationships/image" Target="media/imgrId869267d47f494bbee.jpg"/><Relationship Id="rId713967d47f495c702" Type="http://schemas.openxmlformats.org/officeDocument/2006/relationships/image" Target="media/imgrId713967d47f495c702.jpg"/><Relationship Id="rId532267d47f496c047" Type="http://schemas.openxmlformats.org/officeDocument/2006/relationships/image" Target="media/imgrId532267d47f496c047.jpg"/><Relationship Id="rId728067d47f4977d55" Type="http://schemas.openxmlformats.org/officeDocument/2006/relationships/image" Target="media/imgrId728067d47f4977d55.jpg"/><Relationship Id="rId220667d47f498407f" Type="http://schemas.openxmlformats.org/officeDocument/2006/relationships/image" Target="media/imgrId220667d47f498407f.jpg"/><Relationship Id="rId718367d47f49f09c7" Type="http://schemas.openxmlformats.org/officeDocument/2006/relationships/image" Target="media/imgrId718367d47f49f09c7.jpg"/><Relationship Id="rId336267d47f4a0bc26" Type="http://schemas.openxmlformats.org/officeDocument/2006/relationships/image" Target="media/imgrId336267d47f4a0bc26.jpg"/><Relationship Id="rId780067d47f4a6fdd8" Type="http://schemas.openxmlformats.org/officeDocument/2006/relationships/image" Target="media/imgrId780067d47f4a6fdd8.jpg"/><Relationship Id="rId750367d47f4a78599" Type="http://schemas.openxmlformats.org/officeDocument/2006/relationships/image" Target="media/imgrId750367d47f4a78599.jpg"/><Relationship Id="rId763167d47f4a8ac69" Type="http://schemas.openxmlformats.org/officeDocument/2006/relationships/image" Target="media/imgrId763167d47f4a8ac69.jpg"/><Relationship Id="rId590167d47f4a989ab" Type="http://schemas.openxmlformats.org/officeDocument/2006/relationships/image" Target="media/imgrId590167d47f4a989ab.jpg"/><Relationship Id="rId932767d47f4aa4220" Type="http://schemas.openxmlformats.org/officeDocument/2006/relationships/image" Target="media/imgrId932767d47f4aa4220.jpg"/><Relationship Id="rId883267d47f4ab36fb" Type="http://schemas.openxmlformats.org/officeDocument/2006/relationships/image" Target="media/imgrId883267d47f4ab36fb.jpg"/><Relationship Id="rId651667d47f4b2ccba" Type="http://schemas.openxmlformats.org/officeDocument/2006/relationships/image" Target="media/imgrId651667d47f4b2ccba.jpg"/><Relationship Id="rId577767d47f4b39798" Type="http://schemas.openxmlformats.org/officeDocument/2006/relationships/image" Target="media/imgrId577767d47f4b39798.jpg"/><Relationship Id="rId391467d47f4b40a10" Type="http://schemas.openxmlformats.org/officeDocument/2006/relationships/image" Target="media/imgrId391467d47f4b40a10.jpg"/><Relationship Id="rId136967d47f4b47178" Type="http://schemas.openxmlformats.org/officeDocument/2006/relationships/image" Target="media/imgrId136967d47f4b47178.jpg"/><Relationship Id="rId145867d47f4b59090" Type="http://schemas.openxmlformats.org/officeDocument/2006/relationships/image" Target="media/imgrId145867d47f4b59090.jpg"/><Relationship Id="rId331267d47f4b696c6" Type="http://schemas.openxmlformats.org/officeDocument/2006/relationships/image" Target="media/imgrId331267d47f4b696c6.jpg"/><Relationship Id="rId728067d47f4b7619b" Type="http://schemas.openxmlformats.org/officeDocument/2006/relationships/image" Target="media/imgrId728067d47f4b7619b.jpg"/><Relationship Id="rId311467d47f4b7de1d" Type="http://schemas.openxmlformats.org/officeDocument/2006/relationships/image" Target="media/imgrId311467d47f4b7de1d.jpg"/><Relationship Id="rId393567d47f4b8be14" Type="http://schemas.openxmlformats.org/officeDocument/2006/relationships/image" Target="media/imgrId393567d47f4b8be14.jpg"/><Relationship Id="rId835267d47f4b96267" Type="http://schemas.openxmlformats.org/officeDocument/2006/relationships/image" Target="media/imgrId835267d47f4b96267.jpg"/><Relationship Id="rId385767d47f4bab193" Type="http://schemas.openxmlformats.org/officeDocument/2006/relationships/image" Target="media/imgrId385767d47f4bab193.jpg"/><Relationship Id="rId267167d47f4bb326b" Type="http://schemas.openxmlformats.org/officeDocument/2006/relationships/image" Target="media/imgrId267167d47f4bb326b.jpg"/><Relationship Id="rId914367d47f4bbd372" Type="http://schemas.openxmlformats.org/officeDocument/2006/relationships/image" Target="media/imgrId914367d47f4bbd372.jpg"/><Relationship Id="rId619067d47f4bcd180" Type="http://schemas.openxmlformats.org/officeDocument/2006/relationships/image" Target="media/imgrId619067d47f4bcd180.jpg"/><Relationship Id="rId923267d47f4bda80a" Type="http://schemas.openxmlformats.org/officeDocument/2006/relationships/image" Target="media/imgrId923267d47f4bda80a.jpg"/><Relationship Id="rId988867d47f4be94eb" Type="http://schemas.openxmlformats.org/officeDocument/2006/relationships/image" Target="media/imgrId988867d47f4be94eb.jpg"/><Relationship Id="rId313567d47f4c0601d" Type="http://schemas.openxmlformats.org/officeDocument/2006/relationships/image" Target="media/imgrId313567d47f4c0601d.jpg"/><Relationship Id="rId653367d47f4c12175" Type="http://schemas.openxmlformats.org/officeDocument/2006/relationships/image" Target="media/imgrId653367d47f4c12175.jpg"/><Relationship Id="rId345967d47f4c22555" Type="http://schemas.openxmlformats.org/officeDocument/2006/relationships/image" Target="media/imgrId345967d47f4c22555.jpg"/><Relationship Id="rId675067d47f4c33b7c" Type="http://schemas.openxmlformats.org/officeDocument/2006/relationships/image" Target="media/imgrId675067d47f4c33b7c.jpg"/><Relationship Id="rId129467d47f4c4523d" Type="http://schemas.openxmlformats.org/officeDocument/2006/relationships/image" Target="media/imgrId129467d47f4c4523d.jpg"/><Relationship Id="rId127667d47f4c59690" Type="http://schemas.openxmlformats.org/officeDocument/2006/relationships/image" Target="media/imgrId127667d47f4c59690.jpg"/><Relationship Id="rId528967d47f4c699f1" Type="http://schemas.openxmlformats.org/officeDocument/2006/relationships/image" Target="media/imgrId528967d47f4c699f1.jpg"/><Relationship Id="rId424567d47f4c778b5" Type="http://schemas.openxmlformats.org/officeDocument/2006/relationships/image" Target="media/imgrId424567d47f4c778b5.jpg"/><Relationship Id="rId925867d47f4c7fc9c" Type="http://schemas.openxmlformats.org/officeDocument/2006/relationships/image" Target="media/imgrId925867d47f4c7fc9c.jpg"/><Relationship Id="rId521567d47f4c8ec19" Type="http://schemas.openxmlformats.org/officeDocument/2006/relationships/image" Target="media/imgrId521567d47f4c8ec19.jpg"/><Relationship Id="rId800067d47f4c9c640" Type="http://schemas.openxmlformats.org/officeDocument/2006/relationships/image" Target="media/imgrId800067d47f4c9c640.jpg"/><Relationship Id="rId717167d47f4ca4b0e" Type="http://schemas.openxmlformats.org/officeDocument/2006/relationships/image" Target="media/imgrId717167d47f4ca4b0e.jpg"/><Relationship Id="rId219667d47f4cb5918" Type="http://schemas.openxmlformats.org/officeDocument/2006/relationships/image" Target="media/imgrId219667d47f4cb5918.jpg"/><Relationship Id="rId951067d47f4cc2e41" Type="http://schemas.openxmlformats.org/officeDocument/2006/relationships/image" Target="media/imgrId951067d47f4cc2e41.jpg"/><Relationship Id="rId157767d47f4cd05d2" Type="http://schemas.openxmlformats.org/officeDocument/2006/relationships/image" Target="media/imgrId157767d47f4cd05d2.jpg"/><Relationship Id="rId545867d47f4cdea51" Type="http://schemas.openxmlformats.org/officeDocument/2006/relationships/image" Target="media/imgrId545867d47f4cdea51.jpg"/><Relationship Id="rId258667d47f4ce9d00" Type="http://schemas.openxmlformats.org/officeDocument/2006/relationships/image" Target="media/imgrId258667d47f4ce9d00.jpg"/><Relationship Id="rId101567d47f4d067ba" Type="http://schemas.openxmlformats.org/officeDocument/2006/relationships/image" Target="media/imgrId101567d47f4d067ba.jpg"/><Relationship Id="rId868967d47f4d144b0" Type="http://schemas.openxmlformats.org/officeDocument/2006/relationships/image" Target="media/imgrId868967d47f4d144b0.jpg"/><Relationship Id="rId670567d47f4d21ee8" Type="http://schemas.openxmlformats.org/officeDocument/2006/relationships/image" Target="media/imgrId670567d47f4d21ee8.jpg"/><Relationship Id="rId181867d47f4d2ac37" Type="http://schemas.openxmlformats.org/officeDocument/2006/relationships/image" Target="media/imgrId181867d47f4d2ac37.jpg"/><Relationship Id="rId630067d47f4d3e497" Type="http://schemas.openxmlformats.org/officeDocument/2006/relationships/image" Target="media/imgrId630067d47f4d3e497.jpg"/><Relationship Id="rId973567d47f4d46962" Type="http://schemas.openxmlformats.org/officeDocument/2006/relationships/image" Target="media/imgrId973567d47f4d46962.jpg"/><Relationship Id="rId449767d47f4d5a53a" Type="http://schemas.openxmlformats.org/officeDocument/2006/relationships/image" Target="media/imgrId449767d47f4d5a53a.jpg"/><Relationship Id="rId239667d47f4d6c7a6" Type="http://schemas.openxmlformats.org/officeDocument/2006/relationships/image" Target="media/imgrId239667d47f4d6c7a6.jpg"/><Relationship Id="rId612467d47f4d7d318" Type="http://schemas.openxmlformats.org/officeDocument/2006/relationships/image" Target="media/imgrId612467d47f4d7d318.jpg"/><Relationship Id="rId634667d47f4d8bfa4" Type="http://schemas.openxmlformats.org/officeDocument/2006/relationships/image" Target="media/imgrId634667d47f4d8bfa4.jpg"/><Relationship Id="rId234667d47f4d9ca92" Type="http://schemas.openxmlformats.org/officeDocument/2006/relationships/image" Target="media/imgrId234667d47f4d9ca92.jpg"/><Relationship Id="rId373667d47f4daae57" Type="http://schemas.openxmlformats.org/officeDocument/2006/relationships/image" Target="media/imgrId373667d47f4daae57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5002820" Type="http://schemas.openxmlformats.org/officeDocument/2006/relationships/image" Target="media/imgrId6500282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5002820" Type="http://schemas.openxmlformats.org/officeDocument/2006/relationships/image" Target="media/imgrId6500282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5002820" Type="http://schemas.openxmlformats.org/officeDocument/2006/relationships/image" Target="media/imgrId6500282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5002820" Type="http://schemas.openxmlformats.org/officeDocument/2006/relationships/image" Target="media/imgrId6500282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5002820" Type="http://schemas.openxmlformats.org/officeDocument/2006/relationships/image" Target="media/imgrId6500282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5002820" Type="http://schemas.openxmlformats.org/officeDocument/2006/relationships/image" Target="media/imgrId6500282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