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55541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168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061359" w:name="ctxt"/>
    <w:bookmarkEnd w:id="250613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8870" name="name818967d5792594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567d5792594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29267d5792595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93364906" name="name537067d57925a380d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310567d57925a3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5529021" name="name720567d57925b397d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272867d57925b3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51990" name="name196967d57925bb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067d57925bb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9206621" name="name906467d57925ce10f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439767d57925ce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81046276" name="name302567d57925e02a0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337767d57925e0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73840506" name="name184467d57925f102e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169567d57925f1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30260" name="name536967d5792602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867d5792602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45267d5792603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64281243" name="name115467d57926138b3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247067d5792613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67970" name="name593667d579261fd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767d579261f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19721050" name="name511567d57926868b3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675367d5792686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44377" name="name302867d579268c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7d579268c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860291" name="name101067d5792698fb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00667d5792698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615490" name="name357567d57926a5021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78367d57926a5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248816" name="name419467d57926b09ae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783167d57926b0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3451864" name="name827367d57926bc5ac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04867d57926bc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66292" name="name848667d57926c67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767d57926c6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Componente modificato, consultare la circolare tecnica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32660" name="name169467d57926d0f87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563267d57926d0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22055" name="name714667d57926d88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367d57926d8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71967d57926d9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956367d57926d9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55367d57926da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684025" name="name799467d57926e8efd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39167d57926e8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16005" name="name233467d57926f3d29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20667d57926f3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561113" name="name351267d579270bd15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32167d579270b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18180" name="name301667d5792716c50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241367d5792716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772592" name="name854367d57927224b5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132167d5792722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63431" name="name184967d5792731ddb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733867d5792731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43058" name="name472967d579273e89f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32667d579273e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5267187" name="name463767d579274c5b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152767d579274c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3a/4a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43330" name="name724367d5792752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867d5792752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80367d57927531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</w:t>
            </w:r>
          </w:p>
          <w:p/>
          <w:p/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10965" name="name934367d579275f30b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206567d579275f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01768" name="name394567d579276d6a6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677067d579276d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Montaggio</w:t>
            </w:r>
          </w:p>
          <w:p/>
          <w:p/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89549" name="name369367d579277a75b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07667d579277a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00936" name="name151567d5792780f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867d5792780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5533183" name="name962667d5792793d78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755267d5792793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73377667" name="name549367d57927a23b4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934567d57927a2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26233" name="name970367d57927a89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767d57927a8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29667d57927a9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70170" name="name417867d57927b527d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15567d57927b5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219478" name="name878167d57927c1532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276567d57927c1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84148" name="name237667d57927d1065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159467d57927d1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32766" name="name256267d57927df990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68767d57927df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78192" name="name400567d57927e6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7d57927e6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2701.</w:t>
            </w:r>
          </w:p>
          <w:p/>
          <w:p/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68286" name="name358567d579280281d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03567d5792802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8479580" name="name539467d57928109cd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556467d5792810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3285" name="name868667d5792818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067d5792818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99190783" name="name713667d57928265b7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809067d5792826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27410971" name="name174867d5792836d1c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658167d5792836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8817015" name="name589767d57928448d3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392067d5792844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8642" name="name551267d579284ad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767d579284a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90867d579284b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248234" name="name978467d5792859ac7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17667d5792859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5146124" name="name605167d5792867e00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828367d5792867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7417642" name="name333467d5792876da0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55767d5792876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489585" name="name817067d579288688b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42367d5792886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53522" name="name597267d5792893258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63067d5792893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8293" name="name172167d579289b1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767d579289b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366249" name="name240367d57928aa9ee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96067d57928aa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7976255" name="name870267d57928b8ce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48567d57928b8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5506" name="name898767d57928c2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167d57928c2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8474797" name="name804167d57928d1175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472267d57928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68253" name="name224367d57928d91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367d57928d9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4313182" name="name370667d57928e7d1e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421067d57928e7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86556" name="name493867d57928f07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567d57928f0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8842351" name="name960667d579290d891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627267d579290d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37593608" name="name499867d5792921cf5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420767d5792921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4075" name="name729667d5792929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367d5792929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582667d5792929a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58167d5792929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11067d5792929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5488602" name="name841967d5792936147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253267d5792936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33837" name="name940667d579293d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367d579293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9467d579293d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07967d579293e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8305042" name="name537367d579294b9a9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935267d579294b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1356071" name="name157667d579295bb7d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102067d579295b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8367326" name="name644667d57929683cc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444667d5792968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51441" name="name934367d5792974ad1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109667d5792974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20522" name="name956967d57929802c7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40367d5792980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/>
          <w:p/>
          <w:p>
            <w:pPr>
              <w:numPr>
                <w:ilvl w:val="0"/>
                <w:numId w:val="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52030" name="name173667d579298e4d1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20467d579298e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75813" name="name670267d579299a6e5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593367d579299a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42395" name="name771367d57929a573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13867d57929a5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468167d57929a5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il foro sullo stesso con l' </w:t>
            </w:r>
            <w:hyperlink r:id="rId196567d57929a6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92047" name="name240667d57929af91e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757367d57929af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252267d57929b0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72970050" name="name325667d57929bb177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189667d57929bb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952767d57929bc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35049766" name="name340467d57929cb728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980567d57929cb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24104" name="name183767d57929d4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667d57929d4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722067d57929d4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11.42)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813967d57929d6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3337086" name="name889067d5792a00048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226467d5792a00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76221" name="name263867d5792a06b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067d5792a06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63867d5792a07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105503" name="name261967d5792a16015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407167d5792a16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2564403" name="name244567d5792a22b7c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795467d5792a22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20701" name="name519367d5792a29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7d5792a29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64667d5792a2a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35886" name="name456767d5792a30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967d5792a30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41167d5792a31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e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e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671504" name="name231667d5792a3f90c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527167d5792a3f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e rimuovere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6992191" name="name685067d5792a4f829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807267d5792a4f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cartuccia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80255533" name="name324067d5792a5d717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492967d5792a5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56460" name="name603067d5792a66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567d5792a66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71096" name="name851867d5792a6e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467d5792a6e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/>
          <w:p/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21140491" name="name223067d5792a8198e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545467d5792a81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76985" name="name629467d5792a89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567d5792a89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9754401" name="name136167d5792a96cc3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216267d5792a96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86420" name="name669467d5792a9f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967d5792a9f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75867d5792aa0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Smontaggio filtro aria</w:t>
            </w:r>
          </w:p>
          <w:p/>
          <w:p/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96276611" name="name107567d5792ab0f74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264567d5792ab0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Smontaggio manicotto filtro aria</w:t>
            </w:r>
          </w:p>
          <w:p/>
          <w:p/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50351696" name="name347167d5792abff11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335767d5792abf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Montaggio manicotto filtro aria</w:t>
            </w:r>
          </w:p>
          <w:p/>
          <w:p/>
          <w:p>
            <w:pPr>
              <w:numPr>
                <w:ilvl w:val="0"/>
                <w:numId w:val="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0488079" name="name712067d5792ad1a48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813867d5792ad1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Montaggio filtro aria</w:t>
            </w:r>
          </w:p>
          <w:p/>
          <w:p/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39780230" name="name733767d5792adfc88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105167d5792adf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Marmitta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69377" name="name147767d5792ae97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7d5792ae9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47767d5792aea2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Smontaggio</w:t>
            </w:r>
          </w:p>
          <w:p/>
          <w:p/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marmitta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2722646" name="name164167d5792b06843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704267d5792b06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Montaggio</w:t>
            </w:r>
          </w:p>
          <w:p/>
          <w:p/>
          <w:p>
            <w:pPr>
              <w:numPr>
                <w:ilvl w:val="0"/>
                <w:numId w:val="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marmitta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marmitta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91525890" name="name582167d5792b18bf8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925467d5792b18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di raffreddamento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61343" name="name359467d5792b218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967d5792b21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57067d5792b22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radiatore</w:t>
            </w:r>
          </w:p>
          <w:p/>
          <w:p/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8908655" name="name608067d5792b336fa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428867d5792b33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4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1570190" name="name446067d5792b43b39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915167d5792b43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5386216" name="name506967d5792b55123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633667d5792b55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2579706" name="name304167d5792b611e9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778967d5792b61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2098392" name="name407067d5792b6d422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169567d5792b6d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ventola</w:t>
            </w:r>
          </w:p>
          <w:p/>
          <w:p/>
          <w:p>
            <w:pPr>
              <w:numPr>
                <w:ilvl w:val="0"/>
                <w:numId w:val="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2517989" name="name132467d5792b7a284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151667d5792b7a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Montaggio ventola</w:t>
            </w:r>
          </w:p>
          <w:p/>
          <w:p/>
          <w:p>
            <w:pPr>
              <w:numPr>
                <w:ilvl w:val="0"/>
                <w:numId w:val="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piastrina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794483" name="name377567d5792b88311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350767d5792b88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radiatore</w:t>
            </w:r>
          </w:p>
          <w:p/>
          <w:p/>
          <w:p>
            <w:pPr>
              <w:numPr>
                <w:ilvl w:val="0"/>
                <w:numId w:val="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radiatore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80149143" name="name798267d5792b9943b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820467d5792b99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5065264" name="name951667d5792ba5ab6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122167d5792ba5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convogliatore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3842361" name="name796167d5792bb46e3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115167d5792bb4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549750" name="name587067d5792bc2861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442267d5792bc2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9797985" name="name713567d5792bcfcb0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551167d5792bcf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Piedi motore (informazioni)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rappresentazione del motore è puramente indicativa.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7039262" name="name892167d5792bd7da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867d5792bd7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supporti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montati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9911963" name="name837767d5792be5067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196067d5792be5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Smontaggio volano (J)</w:t>
            </w:r>
          </w:p>
          <w:p/>
          <w:p/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619467d5792be6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Smontaggio piastra/campana di flangiatura (L)</w:t>
            </w:r>
          </w:p>
          <w:p/>
          <w:p/>
          <w:p>
            <w:pPr>
              <w:numPr>
                <w:ilvl w:val="0"/>
                <w:numId w:val="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762667d5792be7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7737462" name="name273767d5792bf20f5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435567d5792bf2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Smontaggio coppa olio</w:t>
            </w:r>
          </w:p>
          <w:p/>
          <w:p/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92367d5792bf3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9740364" name="name504667d5792c0ba8d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624967d5792c0b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Montaggio coppa olio</w:t>
            </w:r>
          </w:p>
          <w:p/>
          <w:p/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844567d5792c0d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7881721" name="name430967d5792c181e5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44067d5792c18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3989446" name="name776267d5792c26e3d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240267d5792c26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2463665" name="name690967d5792c35ea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69167d5792c35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4118922" name="name297567d5792c49352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605167d5792c49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7352114" name="name401767d5792c5850a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64067d5792c58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13901355" name="name764667d5792c65434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660267d5792c65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Montaggio piastra/campana di flangiatura</w:t>
            </w:r>
          </w:p>
          <w:p/>
          <w:p/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Montaggio volano</w:t>
            </w:r>
          </w:p>
          <w:p/>
          <w:p/>
          <w:p>
            <w:pPr>
              <w:numPr>
                <w:ilvl w:val="0"/>
                <w:numId w:val="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09467d5792c68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0792664" name="name318167d5792c74bf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04167d5792c74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79367d5792c76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81686" name="name757367d5792c82597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49567d5792c82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043871" name="name794867d5792c95aed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78967d5792c95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Montaggio</w:t>
            </w:r>
          </w:p>
          <w:p/>
          <w:p/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492267d5792c97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974620" name="name643667d5792ca24fb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301267d5792ca2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014402" name="name724667d5792caf881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723067d5792caf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882886" name="name697067d5792cbcd93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133867d5792cbc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649863" name="name374367d5792ccb06b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370267d5792ccb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250567d5792ccc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716617" name="name564267d5792cd6c51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682067d5792cd6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127992" name="name662267d5792ce2fb2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619867d5792ce2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3978" name="name511967d5792d04572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229767d5792d04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su basamento - montaggio longitudinale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 Smontaggio</w:t>
            </w:r>
          </w:p>
          <w:p/>
          <w:p/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18067d5792d061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97486" name="name173767d5792d0c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367d5792d0c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39867d5792d0c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(Par. 11.16.1) e 6 (Par. 11.16.2)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969084" name="name721967d5792d1a023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880567d5792d1a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1618" name="name290667d5792d2644e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897667d5792d26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31633" name="name837967d5792d301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867d5792d30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E1, C1, C2 e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non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816069" name="name296367d5792d3e085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398367d5792d3e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029011" name="name999667d5792d4ca79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299567d5792d4c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119235" name="name846267d5792d5adb0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860767d5792d5a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cartuccia A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933901" name="name454167d5792d66c8f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654267d5792d66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183">
    <w:multiLevelType w:val="hybridMultilevel"/>
    <w:lvl w:ilvl="0" w:tplc="13420921">
      <w:start w:val="1"/>
      <w:numFmt w:val="decimal"/>
      <w:lvlText w:val="%1."/>
      <w:lvlJc w:val="left"/>
      <w:pPr>
        <w:ind w:left="720" w:hanging="360"/>
      </w:pPr>
    </w:lvl>
    <w:lvl w:ilvl="1" w:tplc="13420921" w:tentative="1">
      <w:start w:val="1"/>
      <w:numFmt w:val="lowerLetter"/>
      <w:lvlText w:val="%2."/>
      <w:lvlJc w:val="left"/>
      <w:pPr>
        <w:ind w:left="1440" w:hanging="360"/>
      </w:pPr>
    </w:lvl>
    <w:lvl w:ilvl="2" w:tplc="13420921" w:tentative="1">
      <w:start w:val="1"/>
      <w:numFmt w:val="lowerRoman"/>
      <w:lvlText w:val="%3."/>
      <w:lvlJc w:val="right"/>
      <w:pPr>
        <w:ind w:left="2160" w:hanging="180"/>
      </w:pPr>
    </w:lvl>
    <w:lvl w:ilvl="3" w:tplc="13420921" w:tentative="1">
      <w:start w:val="1"/>
      <w:numFmt w:val="decimal"/>
      <w:lvlText w:val="%4."/>
      <w:lvlJc w:val="left"/>
      <w:pPr>
        <w:ind w:left="2880" w:hanging="360"/>
      </w:pPr>
    </w:lvl>
    <w:lvl w:ilvl="4" w:tplc="13420921" w:tentative="1">
      <w:start w:val="1"/>
      <w:numFmt w:val="lowerLetter"/>
      <w:lvlText w:val="%5."/>
      <w:lvlJc w:val="left"/>
      <w:pPr>
        <w:ind w:left="3600" w:hanging="360"/>
      </w:pPr>
    </w:lvl>
    <w:lvl w:ilvl="5" w:tplc="13420921" w:tentative="1">
      <w:start w:val="1"/>
      <w:numFmt w:val="lowerRoman"/>
      <w:lvlText w:val="%6."/>
      <w:lvlJc w:val="right"/>
      <w:pPr>
        <w:ind w:left="4320" w:hanging="180"/>
      </w:pPr>
    </w:lvl>
    <w:lvl w:ilvl="6" w:tplc="13420921" w:tentative="1">
      <w:start w:val="1"/>
      <w:numFmt w:val="decimal"/>
      <w:lvlText w:val="%7."/>
      <w:lvlJc w:val="left"/>
      <w:pPr>
        <w:ind w:left="5040" w:hanging="360"/>
      </w:pPr>
    </w:lvl>
    <w:lvl w:ilvl="7" w:tplc="13420921" w:tentative="1">
      <w:start w:val="1"/>
      <w:numFmt w:val="lowerLetter"/>
      <w:lvlText w:val="%8."/>
      <w:lvlJc w:val="left"/>
      <w:pPr>
        <w:ind w:left="5760" w:hanging="360"/>
      </w:pPr>
    </w:lvl>
    <w:lvl w:ilvl="8" w:tplc="1342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2">
    <w:multiLevelType w:val="hybridMultilevel"/>
    <w:lvl w:ilvl="0" w:tplc="52594985">
      <w:start w:val="1"/>
      <w:numFmt w:val="decimal"/>
      <w:lvlText w:val="%1."/>
      <w:lvlJc w:val="left"/>
      <w:pPr>
        <w:ind w:left="720" w:hanging="360"/>
      </w:pPr>
    </w:lvl>
    <w:lvl w:ilvl="1" w:tplc="52594985" w:tentative="1">
      <w:start w:val="1"/>
      <w:numFmt w:val="lowerLetter"/>
      <w:lvlText w:val="%2."/>
      <w:lvlJc w:val="left"/>
      <w:pPr>
        <w:ind w:left="1440" w:hanging="360"/>
      </w:pPr>
    </w:lvl>
    <w:lvl w:ilvl="2" w:tplc="52594985" w:tentative="1">
      <w:start w:val="1"/>
      <w:numFmt w:val="lowerRoman"/>
      <w:lvlText w:val="%3."/>
      <w:lvlJc w:val="right"/>
      <w:pPr>
        <w:ind w:left="2160" w:hanging="180"/>
      </w:pPr>
    </w:lvl>
    <w:lvl w:ilvl="3" w:tplc="52594985" w:tentative="1">
      <w:start w:val="1"/>
      <w:numFmt w:val="decimal"/>
      <w:lvlText w:val="%4."/>
      <w:lvlJc w:val="left"/>
      <w:pPr>
        <w:ind w:left="2880" w:hanging="360"/>
      </w:pPr>
    </w:lvl>
    <w:lvl w:ilvl="4" w:tplc="52594985" w:tentative="1">
      <w:start w:val="1"/>
      <w:numFmt w:val="lowerLetter"/>
      <w:lvlText w:val="%5."/>
      <w:lvlJc w:val="left"/>
      <w:pPr>
        <w:ind w:left="3600" w:hanging="360"/>
      </w:pPr>
    </w:lvl>
    <w:lvl w:ilvl="5" w:tplc="52594985" w:tentative="1">
      <w:start w:val="1"/>
      <w:numFmt w:val="lowerRoman"/>
      <w:lvlText w:val="%6."/>
      <w:lvlJc w:val="right"/>
      <w:pPr>
        <w:ind w:left="4320" w:hanging="180"/>
      </w:pPr>
    </w:lvl>
    <w:lvl w:ilvl="6" w:tplc="52594985" w:tentative="1">
      <w:start w:val="1"/>
      <w:numFmt w:val="decimal"/>
      <w:lvlText w:val="%7."/>
      <w:lvlJc w:val="left"/>
      <w:pPr>
        <w:ind w:left="5040" w:hanging="360"/>
      </w:pPr>
    </w:lvl>
    <w:lvl w:ilvl="7" w:tplc="52594985" w:tentative="1">
      <w:start w:val="1"/>
      <w:numFmt w:val="lowerLetter"/>
      <w:lvlText w:val="%8."/>
      <w:lvlJc w:val="left"/>
      <w:pPr>
        <w:ind w:left="5760" w:hanging="360"/>
      </w:pPr>
    </w:lvl>
    <w:lvl w:ilvl="8" w:tplc="5259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1">
    <w:multiLevelType w:val="hybridMultilevel"/>
    <w:lvl w:ilvl="0" w:tplc="95956504">
      <w:start w:val="1"/>
      <w:numFmt w:val="decimal"/>
      <w:lvlText w:val="%1."/>
      <w:lvlJc w:val="left"/>
      <w:pPr>
        <w:ind w:left="720" w:hanging="360"/>
      </w:pPr>
    </w:lvl>
    <w:lvl w:ilvl="1" w:tplc="95956504" w:tentative="1">
      <w:start w:val="1"/>
      <w:numFmt w:val="lowerLetter"/>
      <w:lvlText w:val="%2."/>
      <w:lvlJc w:val="left"/>
      <w:pPr>
        <w:ind w:left="1440" w:hanging="360"/>
      </w:pPr>
    </w:lvl>
    <w:lvl w:ilvl="2" w:tplc="95956504" w:tentative="1">
      <w:start w:val="1"/>
      <w:numFmt w:val="lowerRoman"/>
      <w:lvlText w:val="%3."/>
      <w:lvlJc w:val="right"/>
      <w:pPr>
        <w:ind w:left="2160" w:hanging="180"/>
      </w:pPr>
    </w:lvl>
    <w:lvl w:ilvl="3" w:tplc="95956504" w:tentative="1">
      <w:start w:val="1"/>
      <w:numFmt w:val="decimal"/>
      <w:lvlText w:val="%4."/>
      <w:lvlJc w:val="left"/>
      <w:pPr>
        <w:ind w:left="2880" w:hanging="360"/>
      </w:pPr>
    </w:lvl>
    <w:lvl w:ilvl="4" w:tplc="95956504" w:tentative="1">
      <w:start w:val="1"/>
      <w:numFmt w:val="lowerLetter"/>
      <w:lvlText w:val="%5."/>
      <w:lvlJc w:val="left"/>
      <w:pPr>
        <w:ind w:left="3600" w:hanging="360"/>
      </w:pPr>
    </w:lvl>
    <w:lvl w:ilvl="5" w:tplc="95956504" w:tentative="1">
      <w:start w:val="1"/>
      <w:numFmt w:val="lowerRoman"/>
      <w:lvlText w:val="%6."/>
      <w:lvlJc w:val="right"/>
      <w:pPr>
        <w:ind w:left="4320" w:hanging="180"/>
      </w:pPr>
    </w:lvl>
    <w:lvl w:ilvl="6" w:tplc="95956504" w:tentative="1">
      <w:start w:val="1"/>
      <w:numFmt w:val="decimal"/>
      <w:lvlText w:val="%7."/>
      <w:lvlJc w:val="left"/>
      <w:pPr>
        <w:ind w:left="5040" w:hanging="360"/>
      </w:pPr>
    </w:lvl>
    <w:lvl w:ilvl="7" w:tplc="95956504" w:tentative="1">
      <w:start w:val="1"/>
      <w:numFmt w:val="lowerLetter"/>
      <w:lvlText w:val="%8."/>
      <w:lvlJc w:val="left"/>
      <w:pPr>
        <w:ind w:left="5760" w:hanging="360"/>
      </w:pPr>
    </w:lvl>
    <w:lvl w:ilvl="8" w:tplc="9595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0">
    <w:multiLevelType w:val="hybridMultilevel"/>
    <w:lvl w:ilvl="0" w:tplc="49990518">
      <w:start w:val="1"/>
      <w:numFmt w:val="decimal"/>
      <w:lvlText w:val="%1."/>
      <w:lvlJc w:val="left"/>
      <w:pPr>
        <w:ind w:left="720" w:hanging="360"/>
      </w:pPr>
    </w:lvl>
    <w:lvl w:ilvl="1" w:tplc="49990518" w:tentative="1">
      <w:start w:val="1"/>
      <w:numFmt w:val="lowerLetter"/>
      <w:lvlText w:val="%2."/>
      <w:lvlJc w:val="left"/>
      <w:pPr>
        <w:ind w:left="1440" w:hanging="360"/>
      </w:pPr>
    </w:lvl>
    <w:lvl w:ilvl="2" w:tplc="49990518" w:tentative="1">
      <w:start w:val="1"/>
      <w:numFmt w:val="lowerRoman"/>
      <w:lvlText w:val="%3."/>
      <w:lvlJc w:val="right"/>
      <w:pPr>
        <w:ind w:left="2160" w:hanging="180"/>
      </w:pPr>
    </w:lvl>
    <w:lvl w:ilvl="3" w:tplc="49990518" w:tentative="1">
      <w:start w:val="1"/>
      <w:numFmt w:val="decimal"/>
      <w:lvlText w:val="%4."/>
      <w:lvlJc w:val="left"/>
      <w:pPr>
        <w:ind w:left="2880" w:hanging="360"/>
      </w:pPr>
    </w:lvl>
    <w:lvl w:ilvl="4" w:tplc="49990518" w:tentative="1">
      <w:start w:val="1"/>
      <w:numFmt w:val="lowerLetter"/>
      <w:lvlText w:val="%5."/>
      <w:lvlJc w:val="left"/>
      <w:pPr>
        <w:ind w:left="3600" w:hanging="360"/>
      </w:pPr>
    </w:lvl>
    <w:lvl w:ilvl="5" w:tplc="49990518" w:tentative="1">
      <w:start w:val="1"/>
      <w:numFmt w:val="lowerRoman"/>
      <w:lvlText w:val="%6."/>
      <w:lvlJc w:val="right"/>
      <w:pPr>
        <w:ind w:left="4320" w:hanging="180"/>
      </w:pPr>
    </w:lvl>
    <w:lvl w:ilvl="6" w:tplc="49990518" w:tentative="1">
      <w:start w:val="1"/>
      <w:numFmt w:val="decimal"/>
      <w:lvlText w:val="%7."/>
      <w:lvlJc w:val="left"/>
      <w:pPr>
        <w:ind w:left="5040" w:hanging="360"/>
      </w:pPr>
    </w:lvl>
    <w:lvl w:ilvl="7" w:tplc="49990518" w:tentative="1">
      <w:start w:val="1"/>
      <w:numFmt w:val="lowerLetter"/>
      <w:lvlText w:val="%8."/>
      <w:lvlJc w:val="left"/>
      <w:pPr>
        <w:ind w:left="5760" w:hanging="360"/>
      </w:pPr>
    </w:lvl>
    <w:lvl w:ilvl="8" w:tplc="4999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9">
    <w:multiLevelType w:val="hybridMultilevel"/>
    <w:lvl w:ilvl="0" w:tplc="91060565">
      <w:start w:val="1"/>
      <w:numFmt w:val="decimal"/>
      <w:lvlText w:val="%1."/>
      <w:lvlJc w:val="left"/>
      <w:pPr>
        <w:ind w:left="720" w:hanging="360"/>
      </w:pPr>
    </w:lvl>
    <w:lvl w:ilvl="1" w:tplc="91060565" w:tentative="1">
      <w:start w:val="1"/>
      <w:numFmt w:val="lowerLetter"/>
      <w:lvlText w:val="%2."/>
      <w:lvlJc w:val="left"/>
      <w:pPr>
        <w:ind w:left="1440" w:hanging="360"/>
      </w:pPr>
    </w:lvl>
    <w:lvl w:ilvl="2" w:tplc="91060565" w:tentative="1">
      <w:start w:val="1"/>
      <w:numFmt w:val="lowerRoman"/>
      <w:lvlText w:val="%3."/>
      <w:lvlJc w:val="right"/>
      <w:pPr>
        <w:ind w:left="2160" w:hanging="180"/>
      </w:pPr>
    </w:lvl>
    <w:lvl w:ilvl="3" w:tplc="91060565" w:tentative="1">
      <w:start w:val="1"/>
      <w:numFmt w:val="decimal"/>
      <w:lvlText w:val="%4."/>
      <w:lvlJc w:val="left"/>
      <w:pPr>
        <w:ind w:left="2880" w:hanging="360"/>
      </w:pPr>
    </w:lvl>
    <w:lvl w:ilvl="4" w:tplc="91060565" w:tentative="1">
      <w:start w:val="1"/>
      <w:numFmt w:val="lowerLetter"/>
      <w:lvlText w:val="%5."/>
      <w:lvlJc w:val="left"/>
      <w:pPr>
        <w:ind w:left="3600" w:hanging="360"/>
      </w:pPr>
    </w:lvl>
    <w:lvl w:ilvl="5" w:tplc="91060565" w:tentative="1">
      <w:start w:val="1"/>
      <w:numFmt w:val="lowerRoman"/>
      <w:lvlText w:val="%6."/>
      <w:lvlJc w:val="right"/>
      <w:pPr>
        <w:ind w:left="4320" w:hanging="180"/>
      </w:pPr>
    </w:lvl>
    <w:lvl w:ilvl="6" w:tplc="91060565" w:tentative="1">
      <w:start w:val="1"/>
      <w:numFmt w:val="decimal"/>
      <w:lvlText w:val="%7."/>
      <w:lvlJc w:val="left"/>
      <w:pPr>
        <w:ind w:left="5040" w:hanging="360"/>
      </w:pPr>
    </w:lvl>
    <w:lvl w:ilvl="7" w:tplc="91060565" w:tentative="1">
      <w:start w:val="1"/>
      <w:numFmt w:val="lowerLetter"/>
      <w:lvlText w:val="%8."/>
      <w:lvlJc w:val="left"/>
      <w:pPr>
        <w:ind w:left="5760" w:hanging="360"/>
      </w:pPr>
    </w:lvl>
    <w:lvl w:ilvl="8" w:tplc="91060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8">
    <w:multiLevelType w:val="hybridMultilevel"/>
    <w:lvl w:ilvl="0" w:tplc="43857323">
      <w:start w:val="1"/>
      <w:numFmt w:val="decimal"/>
      <w:lvlText w:val="%1."/>
      <w:lvlJc w:val="left"/>
      <w:pPr>
        <w:ind w:left="720" w:hanging="360"/>
      </w:pPr>
    </w:lvl>
    <w:lvl w:ilvl="1" w:tplc="43857323" w:tentative="1">
      <w:start w:val="1"/>
      <w:numFmt w:val="lowerLetter"/>
      <w:lvlText w:val="%2."/>
      <w:lvlJc w:val="left"/>
      <w:pPr>
        <w:ind w:left="1440" w:hanging="360"/>
      </w:pPr>
    </w:lvl>
    <w:lvl w:ilvl="2" w:tplc="43857323" w:tentative="1">
      <w:start w:val="1"/>
      <w:numFmt w:val="lowerRoman"/>
      <w:lvlText w:val="%3."/>
      <w:lvlJc w:val="right"/>
      <w:pPr>
        <w:ind w:left="2160" w:hanging="180"/>
      </w:pPr>
    </w:lvl>
    <w:lvl w:ilvl="3" w:tplc="43857323" w:tentative="1">
      <w:start w:val="1"/>
      <w:numFmt w:val="decimal"/>
      <w:lvlText w:val="%4."/>
      <w:lvlJc w:val="left"/>
      <w:pPr>
        <w:ind w:left="2880" w:hanging="360"/>
      </w:pPr>
    </w:lvl>
    <w:lvl w:ilvl="4" w:tplc="43857323" w:tentative="1">
      <w:start w:val="1"/>
      <w:numFmt w:val="lowerLetter"/>
      <w:lvlText w:val="%5."/>
      <w:lvlJc w:val="left"/>
      <w:pPr>
        <w:ind w:left="3600" w:hanging="360"/>
      </w:pPr>
    </w:lvl>
    <w:lvl w:ilvl="5" w:tplc="43857323" w:tentative="1">
      <w:start w:val="1"/>
      <w:numFmt w:val="lowerRoman"/>
      <w:lvlText w:val="%6."/>
      <w:lvlJc w:val="right"/>
      <w:pPr>
        <w:ind w:left="4320" w:hanging="180"/>
      </w:pPr>
    </w:lvl>
    <w:lvl w:ilvl="6" w:tplc="43857323" w:tentative="1">
      <w:start w:val="1"/>
      <w:numFmt w:val="decimal"/>
      <w:lvlText w:val="%7."/>
      <w:lvlJc w:val="left"/>
      <w:pPr>
        <w:ind w:left="5040" w:hanging="360"/>
      </w:pPr>
    </w:lvl>
    <w:lvl w:ilvl="7" w:tplc="43857323" w:tentative="1">
      <w:start w:val="1"/>
      <w:numFmt w:val="lowerLetter"/>
      <w:lvlText w:val="%8."/>
      <w:lvlJc w:val="left"/>
      <w:pPr>
        <w:ind w:left="5760" w:hanging="360"/>
      </w:pPr>
    </w:lvl>
    <w:lvl w:ilvl="8" w:tplc="4385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7">
    <w:multiLevelType w:val="hybridMultilevel"/>
    <w:lvl w:ilvl="0" w:tplc="96793175">
      <w:start w:val="1"/>
      <w:numFmt w:val="decimal"/>
      <w:lvlText w:val="%1."/>
      <w:lvlJc w:val="left"/>
      <w:pPr>
        <w:ind w:left="720" w:hanging="360"/>
      </w:pPr>
    </w:lvl>
    <w:lvl w:ilvl="1" w:tplc="96793175" w:tentative="1">
      <w:start w:val="1"/>
      <w:numFmt w:val="lowerLetter"/>
      <w:lvlText w:val="%2."/>
      <w:lvlJc w:val="left"/>
      <w:pPr>
        <w:ind w:left="1440" w:hanging="360"/>
      </w:pPr>
    </w:lvl>
    <w:lvl w:ilvl="2" w:tplc="96793175" w:tentative="1">
      <w:start w:val="1"/>
      <w:numFmt w:val="lowerRoman"/>
      <w:lvlText w:val="%3."/>
      <w:lvlJc w:val="right"/>
      <w:pPr>
        <w:ind w:left="2160" w:hanging="180"/>
      </w:pPr>
    </w:lvl>
    <w:lvl w:ilvl="3" w:tplc="96793175" w:tentative="1">
      <w:start w:val="1"/>
      <w:numFmt w:val="decimal"/>
      <w:lvlText w:val="%4."/>
      <w:lvlJc w:val="left"/>
      <w:pPr>
        <w:ind w:left="2880" w:hanging="360"/>
      </w:pPr>
    </w:lvl>
    <w:lvl w:ilvl="4" w:tplc="96793175" w:tentative="1">
      <w:start w:val="1"/>
      <w:numFmt w:val="lowerLetter"/>
      <w:lvlText w:val="%5."/>
      <w:lvlJc w:val="left"/>
      <w:pPr>
        <w:ind w:left="3600" w:hanging="360"/>
      </w:pPr>
    </w:lvl>
    <w:lvl w:ilvl="5" w:tplc="96793175" w:tentative="1">
      <w:start w:val="1"/>
      <w:numFmt w:val="lowerRoman"/>
      <w:lvlText w:val="%6."/>
      <w:lvlJc w:val="right"/>
      <w:pPr>
        <w:ind w:left="4320" w:hanging="180"/>
      </w:pPr>
    </w:lvl>
    <w:lvl w:ilvl="6" w:tplc="96793175" w:tentative="1">
      <w:start w:val="1"/>
      <w:numFmt w:val="decimal"/>
      <w:lvlText w:val="%7."/>
      <w:lvlJc w:val="left"/>
      <w:pPr>
        <w:ind w:left="5040" w:hanging="360"/>
      </w:pPr>
    </w:lvl>
    <w:lvl w:ilvl="7" w:tplc="96793175" w:tentative="1">
      <w:start w:val="1"/>
      <w:numFmt w:val="lowerLetter"/>
      <w:lvlText w:val="%8."/>
      <w:lvlJc w:val="left"/>
      <w:pPr>
        <w:ind w:left="5760" w:hanging="360"/>
      </w:pPr>
    </w:lvl>
    <w:lvl w:ilvl="8" w:tplc="96793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6">
    <w:multiLevelType w:val="hybridMultilevel"/>
    <w:lvl w:ilvl="0" w:tplc="39737955">
      <w:start w:val="1"/>
      <w:numFmt w:val="decimal"/>
      <w:lvlText w:val="%1."/>
      <w:lvlJc w:val="left"/>
      <w:pPr>
        <w:ind w:left="720" w:hanging="360"/>
      </w:pPr>
    </w:lvl>
    <w:lvl w:ilvl="1" w:tplc="39737955" w:tentative="1">
      <w:start w:val="1"/>
      <w:numFmt w:val="lowerLetter"/>
      <w:lvlText w:val="%2."/>
      <w:lvlJc w:val="left"/>
      <w:pPr>
        <w:ind w:left="1440" w:hanging="360"/>
      </w:pPr>
    </w:lvl>
    <w:lvl w:ilvl="2" w:tplc="39737955" w:tentative="1">
      <w:start w:val="1"/>
      <w:numFmt w:val="lowerRoman"/>
      <w:lvlText w:val="%3."/>
      <w:lvlJc w:val="right"/>
      <w:pPr>
        <w:ind w:left="2160" w:hanging="180"/>
      </w:pPr>
    </w:lvl>
    <w:lvl w:ilvl="3" w:tplc="39737955" w:tentative="1">
      <w:start w:val="1"/>
      <w:numFmt w:val="decimal"/>
      <w:lvlText w:val="%4."/>
      <w:lvlJc w:val="left"/>
      <w:pPr>
        <w:ind w:left="2880" w:hanging="360"/>
      </w:pPr>
    </w:lvl>
    <w:lvl w:ilvl="4" w:tplc="39737955" w:tentative="1">
      <w:start w:val="1"/>
      <w:numFmt w:val="lowerLetter"/>
      <w:lvlText w:val="%5."/>
      <w:lvlJc w:val="left"/>
      <w:pPr>
        <w:ind w:left="3600" w:hanging="360"/>
      </w:pPr>
    </w:lvl>
    <w:lvl w:ilvl="5" w:tplc="39737955" w:tentative="1">
      <w:start w:val="1"/>
      <w:numFmt w:val="lowerRoman"/>
      <w:lvlText w:val="%6."/>
      <w:lvlJc w:val="right"/>
      <w:pPr>
        <w:ind w:left="4320" w:hanging="180"/>
      </w:pPr>
    </w:lvl>
    <w:lvl w:ilvl="6" w:tplc="39737955" w:tentative="1">
      <w:start w:val="1"/>
      <w:numFmt w:val="decimal"/>
      <w:lvlText w:val="%7."/>
      <w:lvlJc w:val="left"/>
      <w:pPr>
        <w:ind w:left="5040" w:hanging="360"/>
      </w:pPr>
    </w:lvl>
    <w:lvl w:ilvl="7" w:tplc="39737955" w:tentative="1">
      <w:start w:val="1"/>
      <w:numFmt w:val="lowerLetter"/>
      <w:lvlText w:val="%8."/>
      <w:lvlJc w:val="left"/>
      <w:pPr>
        <w:ind w:left="5760" w:hanging="360"/>
      </w:pPr>
    </w:lvl>
    <w:lvl w:ilvl="8" w:tplc="3973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5">
    <w:multiLevelType w:val="hybridMultilevel"/>
    <w:lvl w:ilvl="0" w:tplc="31320905">
      <w:start w:val="1"/>
      <w:numFmt w:val="decimal"/>
      <w:lvlText w:val="%1."/>
      <w:lvlJc w:val="left"/>
      <w:pPr>
        <w:ind w:left="720" w:hanging="360"/>
      </w:pPr>
    </w:lvl>
    <w:lvl w:ilvl="1" w:tplc="31320905" w:tentative="1">
      <w:start w:val="1"/>
      <w:numFmt w:val="lowerLetter"/>
      <w:lvlText w:val="%2."/>
      <w:lvlJc w:val="left"/>
      <w:pPr>
        <w:ind w:left="1440" w:hanging="360"/>
      </w:pPr>
    </w:lvl>
    <w:lvl w:ilvl="2" w:tplc="31320905" w:tentative="1">
      <w:start w:val="1"/>
      <w:numFmt w:val="lowerRoman"/>
      <w:lvlText w:val="%3."/>
      <w:lvlJc w:val="right"/>
      <w:pPr>
        <w:ind w:left="2160" w:hanging="180"/>
      </w:pPr>
    </w:lvl>
    <w:lvl w:ilvl="3" w:tplc="31320905" w:tentative="1">
      <w:start w:val="1"/>
      <w:numFmt w:val="decimal"/>
      <w:lvlText w:val="%4."/>
      <w:lvlJc w:val="left"/>
      <w:pPr>
        <w:ind w:left="2880" w:hanging="360"/>
      </w:pPr>
    </w:lvl>
    <w:lvl w:ilvl="4" w:tplc="31320905" w:tentative="1">
      <w:start w:val="1"/>
      <w:numFmt w:val="lowerLetter"/>
      <w:lvlText w:val="%5."/>
      <w:lvlJc w:val="left"/>
      <w:pPr>
        <w:ind w:left="3600" w:hanging="360"/>
      </w:pPr>
    </w:lvl>
    <w:lvl w:ilvl="5" w:tplc="31320905" w:tentative="1">
      <w:start w:val="1"/>
      <w:numFmt w:val="lowerRoman"/>
      <w:lvlText w:val="%6."/>
      <w:lvlJc w:val="right"/>
      <w:pPr>
        <w:ind w:left="4320" w:hanging="180"/>
      </w:pPr>
    </w:lvl>
    <w:lvl w:ilvl="6" w:tplc="31320905" w:tentative="1">
      <w:start w:val="1"/>
      <w:numFmt w:val="decimal"/>
      <w:lvlText w:val="%7."/>
      <w:lvlJc w:val="left"/>
      <w:pPr>
        <w:ind w:left="5040" w:hanging="360"/>
      </w:pPr>
    </w:lvl>
    <w:lvl w:ilvl="7" w:tplc="31320905" w:tentative="1">
      <w:start w:val="1"/>
      <w:numFmt w:val="lowerLetter"/>
      <w:lvlText w:val="%8."/>
      <w:lvlJc w:val="left"/>
      <w:pPr>
        <w:ind w:left="5760" w:hanging="360"/>
      </w:pPr>
    </w:lvl>
    <w:lvl w:ilvl="8" w:tplc="3132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4">
    <w:multiLevelType w:val="hybridMultilevel"/>
    <w:lvl w:ilvl="0" w:tplc="62126705">
      <w:start w:val="1"/>
      <w:numFmt w:val="decimal"/>
      <w:lvlText w:val="%1."/>
      <w:lvlJc w:val="left"/>
      <w:pPr>
        <w:ind w:left="720" w:hanging="360"/>
      </w:pPr>
    </w:lvl>
    <w:lvl w:ilvl="1" w:tplc="62126705" w:tentative="1">
      <w:start w:val="1"/>
      <w:numFmt w:val="lowerLetter"/>
      <w:lvlText w:val="%2."/>
      <w:lvlJc w:val="left"/>
      <w:pPr>
        <w:ind w:left="1440" w:hanging="360"/>
      </w:pPr>
    </w:lvl>
    <w:lvl w:ilvl="2" w:tplc="62126705" w:tentative="1">
      <w:start w:val="1"/>
      <w:numFmt w:val="lowerRoman"/>
      <w:lvlText w:val="%3."/>
      <w:lvlJc w:val="right"/>
      <w:pPr>
        <w:ind w:left="2160" w:hanging="180"/>
      </w:pPr>
    </w:lvl>
    <w:lvl w:ilvl="3" w:tplc="62126705" w:tentative="1">
      <w:start w:val="1"/>
      <w:numFmt w:val="decimal"/>
      <w:lvlText w:val="%4."/>
      <w:lvlJc w:val="left"/>
      <w:pPr>
        <w:ind w:left="2880" w:hanging="360"/>
      </w:pPr>
    </w:lvl>
    <w:lvl w:ilvl="4" w:tplc="62126705" w:tentative="1">
      <w:start w:val="1"/>
      <w:numFmt w:val="lowerLetter"/>
      <w:lvlText w:val="%5."/>
      <w:lvlJc w:val="left"/>
      <w:pPr>
        <w:ind w:left="3600" w:hanging="360"/>
      </w:pPr>
    </w:lvl>
    <w:lvl w:ilvl="5" w:tplc="62126705" w:tentative="1">
      <w:start w:val="1"/>
      <w:numFmt w:val="lowerRoman"/>
      <w:lvlText w:val="%6."/>
      <w:lvlJc w:val="right"/>
      <w:pPr>
        <w:ind w:left="4320" w:hanging="180"/>
      </w:pPr>
    </w:lvl>
    <w:lvl w:ilvl="6" w:tplc="62126705" w:tentative="1">
      <w:start w:val="1"/>
      <w:numFmt w:val="decimal"/>
      <w:lvlText w:val="%7."/>
      <w:lvlJc w:val="left"/>
      <w:pPr>
        <w:ind w:left="5040" w:hanging="360"/>
      </w:pPr>
    </w:lvl>
    <w:lvl w:ilvl="7" w:tplc="62126705" w:tentative="1">
      <w:start w:val="1"/>
      <w:numFmt w:val="lowerLetter"/>
      <w:lvlText w:val="%8."/>
      <w:lvlJc w:val="left"/>
      <w:pPr>
        <w:ind w:left="5760" w:hanging="360"/>
      </w:pPr>
    </w:lvl>
    <w:lvl w:ilvl="8" w:tplc="6212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3">
    <w:multiLevelType w:val="hybridMultilevel"/>
    <w:lvl w:ilvl="0" w:tplc="80556168">
      <w:start w:val="1"/>
      <w:numFmt w:val="decimal"/>
      <w:lvlText w:val="%1."/>
      <w:lvlJc w:val="left"/>
      <w:pPr>
        <w:ind w:left="720" w:hanging="360"/>
      </w:pPr>
    </w:lvl>
    <w:lvl w:ilvl="1" w:tplc="80556168" w:tentative="1">
      <w:start w:val="1"/>
      <w:numFmt w:val="lowerLetter"/>
      <w:lvlText w:val="%2."/>
      <w:lvlJc w:val="left"/>
      <w:pPr>
        <w:ind w:left="1440" w:hanging="360"/>
      </w:pPr>
    </w:lvl>
    <w:lvl w:ilvl="2" w:tplc="80556168" w:tentative="1">
      <w:start w:val="1"/>
      <w:numFmt w:val="lowerRoman"/>
      <w:lvlText w:val="%3."/>
      <w:lvlJc w:val="right"/>
      <w:pPr>
        <w:ind w:left="2160" w:hanging="180"/>
      </w:pPr>
    </w:lvl>
    <w:lvl w:ilvl="3" w:tplc="80556168" w:tentative="1">
      <w:start w:val="1"/>
      <w:numFmt w:val="decimal"/>
      <w:lvlText w:val="%4."/>
      <w:lvlJc w:val="left"/>
      <w:pPr>
        <w:ind w:left="2880" w:hanging="360"/>
      </w:pPr>
    </w:lvl>
    <w:lvl w:ilvl="4" w:tplc="80556168" w:tentative="1">
      <w:start w:val="1"/>
      <w:numFmt w:val="lowerLetter"/>
      <w:lvlText w:val="%5."/>
      <w:lvlJc w:val="left"/>
      <w:pPr>
        <w:ind w:left="3600" w:hanging="360"/>
      </w:pPr>
    </w:lvl>
    <w:lvl w:ilvl="5" w:tplc="80556168" w:tentative="1">
      <w:start w:val="1"/>
      <w:numFmt w:val="lowerRoman"/>
      <w:lvlText w:val="%6."/>
      <w:lvlJc w:val="right"/>
      <w:pPr>
        <w:ind w:left="4320" w:hanging="180"/>
      </w:pPr>
    </w:lvl>
    <w:lvl w:ilvl="6" w:tplc="80556168" w:tentative="1">
      <w:start w:val="1"/>
      <w:numFmt w:val="decimal"/>
      <w:lvlText w:val="%7."/>
      <w:lvlJc w:val="left"/>
      <w:pPr>
        <w:ind w:left="5040" w:hanging="360"/>
      </w:pPr>
    </w:lvl>
    <w:lvl w:ilvl="7" w:tplc="80556168" w:tentative="1">
      <w:start w:val="1"/>
      <w:numFmt w:val="lowerLetter"/>
      <w:lvlText w:val="%8."/>
      <w:lvlJc w:val="left"/>
      <w:pPr>
        <w:ind w:left="5760" w:hanging="360"/>
      </w:pPr>
    </w:lvl>
    <w:lvl w:ilvl="8" w:tplc="8055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2">
    <w:multiLevelType w:val="hybridMultilevel"/>
    <w:lvl w:ilvl="0" w:tplc="26453774">
      <w:start w:val="1"/>
      <w:numFmt w:val="decimal"/>
      <w:lvlText w:val="%1."/>
      <w:lvlJc w:val="left"/>
      <w:pPr>
        <w:ind w:left="720" w:hanging="360"/>
      </w:pPr>
    </w:lvl>
    <w:lvl w:ilvl="1" w:tplc="26453774" w:tentative="1">
      <w:start w:val="1"/>
      <w:numFmt w:val="lowerLetter"/>
      <w:lvlText w:val="%2."/>
      <w:lvlJc w:val="left"/>
      <w:pPr>
        <w:ind w:left="1440" w:hanging="360"/>
      </w:pPr>
    </w:lvl>
    <w:lvl w:ilvl="2" w:tplc="26453774" w:tentative="1">
      <w:start w:val="1"/>
      <w:numFmt w:val="lowerRoman"/>
      <w:lvlText w:val="%3."/>
      <w:lvlJc w:val="right"/>
      <w:pPr>
        <w:ind w:left="2160" w:hanging="180"/>
      </w:pPr>
    </w:lvl>
    <w:lvl w:ilvl="3" w:tplc="26453774" w:tentative="1">
      <w:start w:val="1"/>
      <w:numFmt w:val="decimal"/>
      <w:lvlText w:val="%4."/>
      <w:lvlJc w:val="left"/>
      <w:pPr>
        <w:ind w:left="2880" w:hanging="360"/>
      </w:pPr>
    </w:lvl>
    <w:lvl w:ilvl="4" w:tplc="26453774" w:tentative="1">
      <w:start w:val="1"/>
      <w:numFmt w:val="lowerLetter"/>
      <w:lvlText w:val="%5."/>
      <w:lvlJc w:val="left"/>
      <w:pPr>
        <w:ind w:left="3600" w:hanging="360"/>
      </w:pPr>
    </w:lvl>
    <w:lvl w:ilvl="5" w:tplc="26453774" w:tentative="1">
      <w:start w:val="1"/>
      <w:numFmt w:val="lowerRoman"/>
      <w:lvlText w:val="%6."/>
      <w:lvlJc w:val="right"/>
      <w:pPr>
        <w:ind w:left="4320" w:hanging="180"/>
      </w:pPr>
    </w:lvl>
    <w:lvl w:ilvl="6" w:tplc="26453774" w:tentative="1">
      <w:start w:val="1"/>
      <w:numFmt w:val="decimal"/>
      <w:lvlText w:val="%7."/>
      <w:lvlJc w:val="left"/>
      <w:pPr>
        <w:ind w:left="5040" w:hanging="360"/>
      </w:pPr>
    </w:lvl>
    <w:lvl w:ilvl="7" w:tplc="26453774" w:tentative="1">
      <w:start w:val="1"/>
      <w:numFmt w:val="lowerLetter"/>
      <w:lvlText w:val="%8."/>
      <w:lvlJc w:val="left"/>
      <w:pPr>
        <w:ind w:left="5760" w:hanging="360"/>
      </w:pPr>
    </w:lvl>
    <w:lvl w:ilvl="8" w:tplc="26453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1">
    <w:multiLevelType w:val="hybridMultilevel"/>
    <w:lvl w:ilvl="0" w:tplc="17608646">
      <w:start w:val="1"/>
      <w:numFmt w:val="decimal"/>
      <w:lvlText w:val="%1."/>
      <w:lvlJc w:val="left"/>
      <w:pPr>
        <w:ind w:left="720" w:hanging="360"/>
      </w:pPr>
    </w:lvl>
    <w:lvl w:ilvl="1" w:tplc="17608646" w:tentative="1">
      <w:start w:val="1"/>
      <w:numFmt w:val="lowerLetter"/>
      <w:lvlText w:val="%2."/>
      <w:lvlJc w:val="left"/>
      <w:pPr>
        <w:ind w:left="1440" w:hanging="360"/>
      </w:pPr>
    </w:lvl>
    <w:lvl w:ilvl="2" w:tplc="17608646" w:tentative="1">
      <w:start w:val="1"/>
      <w:numFmt w:val="lowerRoman"/>
      <w:lvlText w:val="%3."/>
      <w:lvlJc w:val="right"/>
      <w:pPr>
        <w:ind w:left="2160" w:hanging="180"/>
      </w:pPr>
    </w:lvl>
    <w:lvl w:ilvl="3" w:tplc="17608646" w:tentative="1">
      <w:start w:val="1"/>
      <w:numFmt w:val="decimal"/>
      <w:lvlText w:val="%4."/>
      <w:lvlJc w:val="left"/>
      <w:pPr>
        <w:ind w:left="2880" w:hanging="360"/>
      </w:pPr>
    </w:lvl>
    <w:lvl w:ilvl="4" w:tplc="17608646" w:tentative="1">
      <w:start w:val="1"/>
      <w:numFmt w:val="lowerLetter"/>
      <w:lvlText w:val="%5."/>
      <w:lvlJc w:val="left"/>
      <w:pPr>
        <w:ind w:left="3600" w:hanging="360"/>
      </w:pPr>
    </w:lvl>
    <w:lvl w:ilvl="5" w:tplc="17608646" w:tentative="1">
      <w:start w:val="1"/>
      <w:numFmt w:val="lowerRoman"/>
      <w:lvlText w:val="%6."/>
      <w:lvlJc w:val="right"/>
      <w:pPr>
        <w:ind w:left="4320" w:hanging="180"/>
      </w:pPr>
    </w:lvl>
    <w:lvl w:ilvl="6" w:tplc="17608646" w:tentative="1">
      <w:start w:val="1"/>
      <w:numFmt w:val="decimal"/>
      <w:lvlText w:val="%7."/>
      <w:lvlJc w:val="left"/>
      <w:pPr>
        <w:ind w:left="5040" w:hanging="360"/>
      </w:pPr>
    </w:lvl>
    <w:lvl w:ilvl="7" w:tplc="17608646" w:tentative="1">
      <w:start w:val="1"/>
      <w:numFmt w:val="lowerLetter"/>
      <w:lvlText w:val="%8."/>
      <w:lvlJc w:val="left"/>
      <w:pPr>
        <w:ind w:left="5760" w:hanging="360"/>
      </w:pPr>
    </w:lvl>
    <w:lvl w:ilvl="8" w:tplc="17608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0">
    <w:multiLevelType w:val="hybridMultilevel"/>
    <w:lvl w:ilvl="0" w:tplc="10618764">
      <w:start w:val="1"/>
      <w:numFmt w:val="decimal"/>
      <w:lvlText w:val="%1."/>
      <w:lvlJc w:val="left"/>
      <w:pPr>
        <w:ind w:left="720" w:hanging="360"/>
      </w:pPr>
    </w:lvl>
    <w:lvl w:ilvl="1" w:tplc="10618764" w:tentative="1">
      <w:start w:val="1"/>
      <w:numFmt w:val="lowerLetter"/>
      <w:lvlText w:val="%2."/>
      <w:lvlJc w:val="left"/>
      <w:pPr>
        <w:ind w:left="1440" w:hanging="360"/>
      </w:pPr>
    </w:lvl>
    <w:lvl w:ilvl="2" w:tplc="10618764" w:tentative="1">
      <w:start w:val="1"/>
      <w:numFmt w:val="lowerRoman"/>
      <w:lvlText w:val="%3."/>
      <w:lvlJc w:val="right"/>
      <w:pPr>
        <w:ind w:left="2160" w:hanging="180"/>
      </w:pPr>
    </w:lvl>
    <w:lvl w:ilvl="3" w:tplc="10618764" w:tentative="1">
      <w:start w:val="1"/>
      <w:numFmt w:val="decimal"/>
      <w:lvlText w:val="%4."/>
      <w:lvlJc w:val="left"/>
      <w:pPr>
        <w:ind w:left="2880" w:hanging="360"/>
      </w:pPr>
    </w:lvl>
    <w:lvl w:ilvl="4" w:tplc="10618764" w:tentative="1">
      <w:start w:val="1"/>
      <w:numFmt w:val="lowerLetter"/>
      <w:lvlText w:val="%5."/>
      <w:lvlJc w:val="left"/>
      <w:pPr>
        <w:ind w:left="3600" w:hanging="360"/>
      </w:pPr>
    </w:lvl>
    <w:lvl w:ilvl="5" w:tplc="10618764" w:tentative="1">
      <w:start w:val="1"/>
      <w:numFmt w:val="lowerRoman"/>
      <w:lvlText w:val="%6."/>
      <w:lvlJc w:val="right"/>
      <w:pPr>
        <w:ind w:left="4320" w:hanging="180"/>
      </w:pPr>
    </w:lvl>
    <w:lvl w:ilvl="6" w:tplc="10618764" w:tentative="1">
      <w:start w:val="1"/>
      <w:numFmt w:val="decimal"/>
      <w:lvlText w:val="%7."/>
      <w:lvlJc w:val="left"/>
      <w:pPr>
        <w:ind w:left="5040" w:hanging="360"/>
      </w:pPr>
    </w:lvl>
    <w:lvl w:ilvl="7" w:tplc="10618764" w:tentative="1">
      <w:start w:val="1"/>
      <w:numFmt w:val="lowerLetter"/>
      <w:lvlText w:val="%8."/>
      <w:lvlJc w:val="left"/>
      <w:pPr>
        <w:ind w:left="5760" w:hanging="360"/>
      </w:pPr>
    </w:lvl>
    <w:lvl w:ilvl="8" w:tplc="1061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9">
    <w:multiLevelType w:val="hybridMultilevel"/>
    <w:lvl w:ilvl="0" w:tplc="64484329">
      <w:start w:val="1"/>
      <w:numFmt w:val="decimal"/>
      <w:lvlText w:val="%1."/>
      <w:lvlJc w:val="left"/>
      <w:pPr>
        <w:ind w:left="720" w:hanging="360"/>
      </w:pPr>
    </w:lvl>
    <w:lvl w:ilvl="1" w:tplc="64484329" w:tentative="1">
      <w:start w:val="1"/>
      <w:numFmt w:val="lowerLetter"/>
      <w:lvlText w:val="%2."/>
      <w:lvlJc w:val="left"/>
      <w:pPr>
        <w:ind w:left="1440" w:hanging="360"/>
      </w:pPr>
    </w:lvl>
    <w:lvl w:ilvl="2" w:tplc="64484329" w:tentative="1">
      <w:start w:val="1"/>
      <w:numFmt w:val="lowerRoman"/>
      <w:lvlText w:val="%3."/>
      <w:lvlJc w:val="right"/>
      <w:pPr>
        <w:ind w:left="2160" w:hanging="180"/>
      </w:pPr>
    </w:lvl>
    <w:lvl w:ilvl="3" w:tplc="64484329" w:tentative="1">
      <w:start w:val="1"/>
      <w:numFmt w:val="decimal"/>
      <w:lvlText w:val="%4."/>
      <w:lvlJc w:val="left"/>
      <w:pPr>
        <w:ind w:left="2880" w:hanging="360"/>
      </w:pPr>
    </w:lvl>
    <w:lvl w:ilvl="4" w:tplc="64484329" w:tentative="1">
      <w:start w:val="1"/>
      <w:numFmt w:val="lowerLetter"/>
      <w:lvlText w:val="%5."/>
      <w:lvlJc w:val="left"/>
      <w:pPr>
        <w:ind w:left="3600" w:hanging="360"/>
      </w:pPr>
    </w:lvl>
    <w:lvl w:ilvl="5" w:tplc="64484329" w:tentative="1">
      <w:start w:val="1"/>
      <w:numFmt w:val="lowerRoman"/>
      <w:lvlText w:val="%6."/>
      <w:lvlJc w:val="right"/>
      <w:pPr>
        <w:ind w:left="4320" w:hanging="180"/>
      </w:pPr>
    </w:lvl>
    <w:lvl w:ilvl="6" w:tplc="64484329" w:tentative="1">
      <w:start w:val="1"/>
      <w:numFmt w:val="decimal"/>
      <w:lvlText w:val="%7."/>
      <w:lvlJc w:val="left"/>
      <w:pPr>
        <w:ind w:left="5040" w:hanging="360"/>
      </w:pPr>
    </w:lvl>
    <w:lvl w:ilvl="7" w:tplc="64484329" w:tentative="1">
      <w:start w:val="1"/>
      <w:numFmt w:val="lowerLetter"/>
      <w:lvlText w:val="%8."/>
      <w:lvlJc w:val="left"/>
      <w:pPr>
        <w:ind w:left="5760" w:hanging="360"/>
      </w:pPr>
    </w:lvl>
    <w:lvl w:ilvl="8" w:tplc="6448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8">
    <w:multiLevelType w:val="hybridMultilevel"/>
    <w:lvl w:ilvl="0" w:tplc="84273639">
      <w:start w:val="1"/>
      <w:numFmt w:val="decimal"/>
      <w:lvlText w:val="%1."/>
      <w:lvlJc w:val="left"/>
      <w:pPr>
        <w:ind w:left="720" w:hanging="360"/>
      </w:pPr>
    </w:lvl>
    <w:lvl w:ilvl="1" w:tplc="84273639" w:tentative="1">
      <w:start w:val="1"/>
      <w:numFmt w:val="lowerLetter"/>
      <w:lvlText w:val="%2."/>
      <w:lvlJc w:val="left"/>
      <w:pPr>
        <w:ind w:left="1440" w:hanging="360"/>
      </w:pPr>
    </w:lvl>
    <w:lvl w:ilvl="2" w:tplc="84273639" w:tentative="1">
      <w:start w:val="1"/>
      <w:numFmt w:val="lowerRoman"/>
      <w:lvlText w:val="%3."/>
      <w:lvlJc w:val="right"/>
      <w:pPr>
        <w:ind w:left="2160" w:hanging="180"/>
      </w:pPr>
    </w:lvl>
    <w:lvl w:ilvl="3" w:tplc="84273639" w:tentative="1">
      <w:start w:val="1"/>
      <w:numFmt w:val="decimal"/>
      <w:lvlText w:val="%4."/>
      <w:lvlJc w:val="left"/>
      <w:pPr>
        <w:ind w:left="2880" w:hanging="360"/>
      </w:pPr>
    </w:lvl>
    <w:lvl w:ilvl="4" w:tplc="84273639" w:tentative="1">
      <w:start w:val="1"/>
      <w:numFmt w:val="lowerLetter"/>
      <w:lvlText w:val="%5."/>
      <w:lvlJc w:val="left"/>
      <w:pPr>
        <w:ind w:left="3600" w:hanging="360"/>
      </w:pPr>
    </w:lvl>
    <w:lvl w:ilvl="5" w:tplc="84273639" w:tentative="1">
      <w:start w:val="1"/>
      <w:numFmt w:val="lowerRoman"/>
      <w:lvlText w:val="%6."/>
      <w:lvlJc w:val="right"/>
      <w:pPr>
        <w:ind w:left="4320" w:hanging="180"/>
      </w:pPr>
    </w:lvl>
    <w:lvl w:ilvl="6" w:tplc="84273639" w:tentative="1">
      <w:start w:val="1"/>
      <w:numFmt w:val="decimal"/>
      <w:lvlText w:val="%7."/>
      <w:lvlJc w:val="left"/>
      <w:pPr>
        <w:ind w:left="5040" w:hanging="360"/>
      </w:pPr>
    </w:lvl>
    <w:lvl w:ilvl="7" w:tplc="84273639" w:tentative="1">
      <w:start w:val="1"/>
      <w:numFmt w:val="lowerLetter"/>
      <w:lvlText w:val="%8."/>
      <w:lvlJc w:val="left"/>
      <w:pPr>
        <w:ind w:left="5760" w:hanging="360"/>
      </w:pPr>
    </w:lvl>
    <w:lvl w:ilvl="8" w:tplc="84273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7">
    <w:multiLevelType w:val="hybridMultilevel"/>
    <w:lvl w:ilvl="0" w:tplc="84058601">
      <w:start w:val="1"/>
      <w:numFmt w:val="decimal"/>
      <w:lvlText w:val="%1."/>
      <w:lvlJc w:val="left"/>
      <w:pPr>
        <w:ind w:left="720" w:hanging="360"/>
      </w:pPr>
    </w:lvl>
    <w:lvl w:ilvl="1" w:tplc="84058601" w:tentative="1">
      <w:start w:val="1"/>
      <w:numFmt w:val="lowerLetter"/>
      <w:lvlText w:val="%2."/>
      <w:lvlJc w:val="left"/>
      <w:pPr>
        <w:ind w:left="1440" w:hanging="360"/>
      </w:pPr>
    </w:lvl>
    <w:lvl w:ilvl="2" w:tplc="84058601" w:tentative="1">
      <w:start w:val="1"/>
      <w:numFmt w:val="lowerRoman"/>
      <w:lvlText w:val="%3."/>
      <w:lvlJc w:val="right"/>
      <w:pPr>
        <w:ind w:left="2160" w:hanging="180"/>
      </w:pPr>
    </w:lvl>
    <w:lvl w:ilvl="3" w:tplc="84058601" w:tentative="1">
      <w:start w:val="1"/>
      <w:numFmt w:val="decimal"/>
      <w:lvlText w:val="%4."/>
      <w:lvlJc w:val="left"/>
      <w:pPr>
        <w:ind w:left="2880" w:hanging="360"/>
      </w:pPr>
    </w:lvl>
    <w:lvl w:ilvl="4" w:tplc="84058601" w:tentative="1">
      <w:start w:val="1"/>
      <w:numFmt w:val="lowerLetter"/>
      <w:lvlText w:val="%5."/>
      <w:lvlJc w:val="left"/>
      <w:pPr>
        <w:ind w:left="3600" w:hanging="360"/>
      </w:pPr>
    </w:lvl>
    <w:lvl w:ilvl="5" w:tplc="84058601" w:tentative="1">
      <w:start w:val="1"/>
      <w:numFmt w:val="lowerRoman"/>
      <w:lvlText w:val="%6."/>
      <w:lvlJc w:val="right"/>
      <w:pPr>
        <w:ind w:left="4320" w:hanging="180"/>
      </w:pPr>
    </w:lvl>
    <w:lvl w:ilvl="6" w:tplc="84058601" w:tentative="1">
      <w:start w:val="1"/>
      <w:numFmt w:val="decimal"/>
      <w:lvlText w:val="%7."/>
      <w:lvlJc w:val="left"/>
      <w:pPr>
        <w:ind w:left="5040" w:hanging="360"/>
      </w:pPr>
    </w:lvl>
    <w:lvl w:ilvl="7" w:tplc="84058601" w:tentative="1">
      <w:start w:val="1"/>
      <w:numFmt w:val="lowerLetter"/>
      <w:lvlText w:val="%8."/>
      <w:lvlJc w:val="left"/>
      <w:pPr>
        <w:ind w:left="5760" w:hanging="360"/>
      </w:pPr>
    </w:lvl>
    <w:lvl w:ilvl="8" w:tplc="8405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6">
    <w:multiLevelType w:val="hybridMultilevel"/>
    <w:lvl w:ilvl="0" w:tplc="57467469">
      <w:start w:val="1"/>
      <w:numFmt w:val="decimal"/>
      <w:lvlText w:val="%1."/>
      <w:lvlJc w:val="left"/>
      <w:pPr>
        <w:ind w:left="720" w:hanging="360"/>
      </w:pPr>
    </w:lvl>
    <w:lvl w:ilvl="1" w:tplc="57467469" w:tentative="1">
      <w:start w:val="1"/>
      <w:numFmt w:val="lowerLetter"/>
      <w:lvlText w:val="%2."/>
      <w:lvlJc w:val="left"/>
      <w:pPr>
        <w:ind w:left="1440" w:hanging="360"/>
      </w:pPr>
    </w:lvl>
    <w:lvl w:ilvl="2" w:tplc="57467469" w:tentative="1">
      <w:start w:val="1"/>
      <w:numFmt w:val="lowerRoman"/>
      <w:lvlText w:val="%3."/>
      <w:lvlJc w:val="right"/>
      <w:pPr>
        <w:ind w:left="2160" w:hanging="180"/>
      </w:pPr>
    </w:lvl>
    <w:lvl w:ilvl="3" w:tplc="57467469" w:tentative="1">
      <w:start w:val="1"/>
      <w:numFmt w:val="decimal"/>
      <w:lvlText w:val="%4."/>
      <w:lvlJc w:val="left"/>
      <w:pPr>
        <w:ind w:left="2880" w:hanging="360"/>
      </w:pPr>
    </w:lvl>
    <w:lvl w:ilvl="4" w:tplc="57467469" w:tentative="1">
      <w:start w:val="1"/>
      <w:numFmt w:val="lowerLetter"/>
      <w:lvlText w:val="%5."/>
      <w:lvlJc w:val="left"/>
      <w:pPr>
        <w:ind w:left="3600" w:hanging="360"/>
      </w:pPr>
    </w:lvl>
    <w:lvl w:ilvl="5" w:tplc="57467469" w:tentative="1">
      <w:start w:val="1"/>
      <w:numFmt w:val="lowerRoman"/>
      <w:lvlText w:val="%6."/>
      <w:lvlJc w:val="right"/>
      <w:pPr>
        <w:ind w:left="4320" w:hanging="180"/>
      </w:pPr>
    </w:lvl>
    <w:lvl w:ilvl="6" w:tplc="57467469" w:tentative="1">
      <w:start w:val="1"/>
      <w:numFmt w:val="decimal"/>
      <w:lvlText w:val="%7."/>
      <w:lvlJc w:val="left"/>
      <w:pPr>
        <w:ind w:left="5040" w:hanging="360"/>
      </w:pPr>
    </w:lvl>
    <w:lvl w:ilvl="7" w:tplc="57467469" w:tentative="1">
      <w:start w:val="1"/>
      <w:numFmt w:val="lowerLetter"/>
      <w:lvlText w:val="%8."/>
      <w:lvlJc w:val="left"/>
      <w:pPr>
        <w:ind w:left="5760" w:hanging="360"/>
      </w:pPr>
    </w:lvl>
    <w:lvl w:ilvl="8" w:tplc="5746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5">
    <w:multiLevelType w:val="hybridMultilevel"/>
    <w:lvl w:ilvl="0" w:tplc="19042066">
      <w:start w:val="1"/>
      <w:numFmt w:val="decimal"/>
      <w:lvlText w:val="%1."/>
      <w:lvlJc w:val="left"/>
      <w:pPr>
        <w:ind w:left="720" w:hanging="360"/>
      </w:pPr>
    </w:lvl>
    <w:lvl w:ilvl="1" w:tplc="19042066" w:tentative="1">
      <w:start w:val="1"/>
      <w:numFmt w:val="lowerLetter"/>
      <w:lvlText w:val="%2."/>
      <w:lvlJc w:val="left"/>
      <w:pPr>
        <w:ind w:left="1440" w:hanging="360"/>
      </w:pPr>
    </w:lvl>
    <w:lvl w:ilvl="2" w:tplc="19042066" w:tentative="1">
      <w:start w:val="1"/>
      <w:numFmt w:val="lowerRoman"/>
      <w:lvlText w:val="%3."/>
      <w:lvlJc w:val="right"/>
      <w:pPr>
        <w:ind w:left="2160" w:hanging="180"/>
      </w:pPr>
    </w:lvl>
    <w:lvl w:ilvl="3" w:tplc="19042066" w:tentative="1">
      <w:start w:val="1"/>
      <w:numFmt w:val="decimal"/>
      <w:lvlText w:val="%4."/>
      <w:lvlJc w:val="left"/>
      <w:pPr>
        <w:ind w:left="2880" w:hanging="360"/>
      </w:pPr>
    </w:lvl>
    <w:lvl w:ilvl="4" w:tplc="19042066" w:tentative="1">
      <w:start w:val="1"/>
      <w:numFmt w:val="lowerLetter"/>
      <w:lvlText w:val="%5."/>
      <w:lvlJc w:val="left"/>
      <w:pPr>
        <w:ind w:left="3600" w:hanging="360"/>
      </w:pPr>
    </w:lvl>
    <w:lvl w:ilvl="5" w:tplc="19042066" w:tentative="1">
      <w:start w:val="1"/>
      <w:numFmt w:val="lowerRoman"/>
      <w:lvlText w:val="%6."/>
      <w:lvlJc w:val="right"/>
      <w:pPr>
        <w:ind w:left="4320" w:hanging="180"/>
      </w:pPr>
    </w:lvl>
    <w:lvl w:ilvl="6" w:tplc="19042066" w:tentative="1">
      <w:start w:val="1"/>
      <w:numFmt w:val="decimal"/>
      <w:lvlText w:val="%7."/>
      <w:lvlJc w:val="left"/>
      <w:pPr>
        <w:ind w:left="5040" w:hanging="360"/>
      </w:pPr>
    </w:lvl>
    <w:lvl w:ilvl="7" w:tplc="19042066" w:tentative="1">
      <w:start w:val="1"/>
      <w:numFmt w:val="lowerLetter"/>
      <w:lvlText w:val="%8."/>
      <w:lvlJc w:val="left"/>
      <w:pPr>
        <w:ind w:left="5760" w:hanging="360"/>
      </w:pPr>
    </w:lvl>
    <w:lvl w:ilvl="8" w:tplc="19042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4">
    <w:multiLevelType w:val="hybridMultilevel"/>
    <w:lvl w:ilvl="0" w:tplc="23448909">
      <w:start w:val="1"/>
      <w:numFmt w:val="decimal"/>
      <w:lvlText w:val="%1."/>
      <w:lvlJc w:val="left"/>
      <w:pPr>
        <w:ind w:left="720" w:hanging="360"/>
      </w:pPr>
    </w:lvl>
    <w:lvl w:ilvl="1" w:tplc="23448909" w:tentative="1">
      <w:start w:val="1"/>
      <w:numFmt w:val="lowerLetter"/>
      <w:lvlText w:val="%2."/>
      <w:lvlJc w:val="left"/>
      <w:pPr>
        <w:ind w:left="1440" w:hanging="360"/>
      </w:pPr>
    </w:lvl>
    <w:lvl w:ilvl="2" w:tplc="23448909" w:tentative="1">
      <w:start w:val="1"/>
      <w:numFmt w:val="lowerRoman"/>
      <w:lvlText w:val="%3."/>
      <w:lvlJc w:val="right"/>
      <w:pPr>
        <w:ind w:left="2160" w:hanging="180"/>
      </w:pPr>
    </w:lvl>
    <w:lvl w:ilvl="3" w:tplc="23448909" w:tentative="1">
      <w:start w:val="1"/>
      <w:numFmt w:val="decimal"/>
      <w:lvlText w:val="%4."/>
      <w:lvlJc w:val="left"/>
      <w:pPr>
        <w:ind w:left="2880" w:hanging="360"/>
      </w:pPr>
    </w:lvl>
    <w:lvl w:ilvl="4" w:tplc="23448909" w:tentative="1">
      <w:start w:val="1"/>
      <w:numFmt w:val="lowerLetter"/>
      <w:lvlText w:val="%5."/>
      <w:lvlJc w:val="left"/>
      <w:pPr>
        <w:ind w:left="3600" w:hanging="360"/>
      </w:pPr>
    </w:lvl>
    <w:lvl w:ilvl="5" w:tplc="23448909" w:tentative="1">
      <w:start w:val="1"/>
      <w:numFmt w:val="lowerRoman"/>
      <w:lvlText w:val="%6."/>
      <w:lvlJc w:val="right"/>
      <w:pPr>
        <w:ind w:left="4320" w:hanging="180"/>
      </w:pPr>
    </w:lvl>
    <w:lvl w:ilvl="6" w:tplc="23448909" w:tentative="1">
      <w:start w:val="1"/>
      <w:numFmt w:val="decimal"/>
      <w:lvlText w:val="%7."/>
      <w:lvlJc w:val="left"/>
      <w:pPr>
        <w:ind w:left="5040" w:hanging="360"/>
      </w:pPr>
    </w:lvl>
    <w:lvl w:ilvl="7" w:tplc="23448909" w:tentative="1">
      <w:start w:val="1"/>
      <w:numFmt w:val="lowerLetter"/>
      <w:lvlText w:val="%8."/>
      <w:lvlJc w:val="left"/>
      <w:pPr>
        <w:ind w:left="5760" w:hanging="360"/>
      </w:pPr>
    </w:lvl>
    <w:lvl w:ilvl="8" w:tplc="2344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3">
    <w:multiLevelType w:val="hybridMultilevel"/>
    <w:lvl w:ilvl="0" w:tplc="95960228">
      <w:start w:val="1"/>
      <w:numFmt w:val="decimal"/>
      <w:lvlText w:val="%1."/>
      <w:lvlJc w:val="left"/>
      <w:pPr>
        <w:ind w:left="720" w:hanging="360"/>
      </w:pPr>
    </w:lvl>
    <w:lvl w:ilvl="1" w:tplc="95960228" w:tentative="1">
      <w:start w:val="1"/>
      <w:numFmt w:val="lowerLetter"/>
      <w:lvlText w:val="%2."/>
      <w:lvlJc w:val="left"/>
      <w:pPr>
        <w:ind w:left="1440" w:hanging="360"/>
      </w:pPr>
    </w:lvl>
    <w:lvl w:ilvl="2" w:tplc="95960228" w:tentative="1">
      <w:start w:val="1"/>
      <w:numFmt w:val="lowerRoman"/>
      <w:lvlText w:val="%3."/>
      <w:lvlJc w:val="right"/>
      <w:pPr>
        <w:ind w:left="2160" w:hanging="180"/>
      </w:pPr>
    </w:lvl>
    <w:lvl w:ilvl="3" w:tplc="95960228" w:tentative="1">
      <w:start w:val="1"/>
      <w:numFmt w:val="decimal"/>
      <w:lvlText w:val="%4."/>
      <w:lvlJc w:val="left"/>
      <w:pPr>
        <w:ind w:left="2880" w:hanging="360"/>
      </w:pPr>
    </w:lvl>
    <w:lvl w:ilvl="4" w:tplc="95960228" w:tentative="1">
      <w:start w:val="1"/>
      <w:numFmt w:val="lowerLetter"/>
      <w:lvlText w:val="%5."/>
      <w:lvlJc w:val="left"/>
      <w:pPr>
        <w:ind w:left="3600" w:hanging="360"/>
      </w:pPr>
    </w:lvl>
    <w:lvl w:ilvl="5" w:tplc="95960228" w:tentative="1">
      <w:start w:val="1"/>
      <w:numFmt w:val="lowerRoman"/>
      <w:lvlText w:val="%6."/>
      <w:lvlJc w:val="right"/>
      <w:pPr>
        <w:ind w:left="4320" w:hanging="180"/>
      </w:pPr>
    </w:lvl>
    <w:lvl w:ilvl="6" w:tplc="95960228" w:tentative="1">
      <w:start w:val="1"/>
      <w:numFmt w:val="decimal"/>
      <w:lvlText w:val="%7."/>
      <w:lvlJc w:val="left"/>
      <w:pPr>
        <w:ind w:left="5040" w:hanging="360"/>
      </w:pPr>
    </w:lvl>
    <w:lvl w:ilvl="7" w:tplc="95960228" w:tentative="1">
      <w:start w:val="1"/>
      <w:numFmt w:val="lowerLetter"/>
      <w:lvlText w:val="%8."/>
      <w:lvlJc w:val="left"/>
      <w:pPr>
        <w:ind w:left="5760" w:hanging="360"/>
      </w:pPr>
    </w:lvl>
    <w:lvl w:ilvl="8" w:tplc="95960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2">
    <w:multiLevelType w:val="hybridMultilevel"/>
    <w:lvl w:ilvl="0" w:tplc="80262557">
      <w:start w:val="1"/>
      <w:numFmt w:val="decimal"/>
      <w:lvlText w:val="%1."/>
      <w:lvlJc w:val="left"/>
      <w:pPr>
        <w:ind w:left="720" w:hanging="360"/>
      </w:pPr>
    </w:lvl>
    <w:lvl w:ilvl="1" w:tplc="80262557" w:tentative="1">
      <w:start w:val="1"/>
      <w:numFmt w:val="lowerLetter"/>
      <w:lvlText w:val="%2."/>
      <w:lvlJc w:val="left"/>
      <w:pPr>
        <w:ind w:left="1440" w:hanging="360"/>
      </w:pPr>
    </w:lvl>
    <w:lvl w:ilvl="2" w:tplc="80262557" w:tentative="1">
      <w:start w:val="1"/>
      <w:numFmt w:val="lowerRoman"/>
      <w:lvlText w:val="%3."/>
      <w:lvlJc w:val="right"/>
      <w:pPr>
        <w:ind w:left="2160" w:hanging="180"/>
      </w:pPr>
    </w:lvl>
    <w:lvl w:ilvl="3" w:tplc="80262557" w:tentative="1">
      <w:start w:val="1"/>
      <w:numFmt w:val="decimal"/>
      <w:lvlText w:val="%4."/>
      <w:lvlJc w:val="left"/>
      <w:pPr>
        <w:ind w:left="2880" w:hanging="360"/>
      </w:pPr>
    </w:lvl>
    <w:lvl w:ilvl="4" w:tplc="80262557" w:tentative="1">
      <w:start w:val="1"/>
      <w:numFmt w:val="lowerLetter"/>
      <w:lvlText w:val="%5."/>
      <w:lvlJc w:val="left"/>
      <w:pPr>
        <w:ind w:left="3600" w:hanging="360"/>
      </w:pPr>
    </w:lvl>
    <w:lvl w:ilvl="5" w:tplc="80262557" w:tentative="1">
      <w:start w:val="1"/>
      <w:numFmt w:val="lowerRoman"/>
      <w:lvlText w:val="%6."/>
      <w:lvlJc w:val="right"/>
      <w:pPr>
        <w:ind w:left="4320" w:hanging="180"/>
      </w:pPr>
    </w:lvl>
    <w:lvl w:ilvl="6" w:tplc="80262557" w:tentative="1">
      <w:start w:val="1"/>
      <w:numFmt w:val="decimal"/>
      <w:lvlText w:val="%7."/>
      <w:lvlJc w:val="left"/>
      <w:pPr>
        <w:ind w:left="5040" w:hanging="360"/>
      </w:pPr>
    </w:lvl>
    <w:lvl w:ilvl="7" w:tplc="80262557" w:tentative="1">
      <w:start w:val="1"/>
      <w:numFmt w:val="lowerLetter"/>
      <w:lvlText w:val="%8."/>
      <w:lvlJc w:val="left"/>
      <w:pPr>
        <w:ind w:left="5760" w:hanging="360"/>
      </w:pPr>
    </w:lvl>
    <w:lvl w:ilvl="8" w:tplc="8026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1">
    <w:multiLevelType w:val="hybridMultilevel"/>
    <w:lvl w:ilvl="0" w:tplc="75019783">
      <w:start w:val="1"/>
      <w:numFmt w:val="decimal"/>
      <w:lvlText w:val="%1."/>
      <w:lvlJc w:val="left"/>
      <w:pPr>
        <w:ind w:left="720" w:hanging="360"/>
      </w:pPr>
    </w:lvl>
    <w:lvl w:ilvl="1" w:tplc="75019783" w:tentative="1">
      <w:start w:val="1"/>
      <w:numFmt w:val="lowerLetter"/>
      <w:lvlText w:val="%2."/>
      <w:lvlJc w:val="left"/>
      <w:pPr>
        <w:ind w:left="1440" w:hanging="360"/>
      </w:pPr>
    </w:lvl>
    <w:lvl w:ilvl="2" w:tplc="75019783" w:tentative="1">
      <w:start w:val="1"/>
      <w:numFmt w:val="lowerRoman"/>
      <w:lvlText w:val="%3."/>
      <w:lvlJc w:val="right"/>
      <w:pPr>
        <w:ind w:left="2160" w:hanging="180"/>
      </w:pPr>
    </w:lvl>
    <w:lvl w:ilvl="3" w:tplc="75019783" w:tentative="1">
      <w:start w:val="1"/>
      <w:numFmt w:val="decimal"/>
      <w:lvlText w:val="%4."/>
      <w:lvlJc w:val="left"/>
      <w:pPr>
        <w:ind w:left="2880" w:hanging="360"/>
      </w:pPr>
    </w:lvl>
    <w:lvl w:ilvl="4" w:tplc="75019783" w:tentative="1">
      <w:start w:val="1"/>
      <w:numFmt w:val="lowerLetter"/>
      <w:lvlText w:val="%5."/>
      <w:lvlJc w:val="left"/>
      <w:pPr>
        <w:ind w:left="3600" w:hanging="360"/>
      </w:pPr>
    </w:lvl>
    <w:lvl w:ilvl="5" w:tplc="75019783" w:tentative="1">
      <w:start w:val="1"/>
      <w:numFmt w:val="lowerRoman"/>
      <w:lvlText w:val="%6."/>
      <w:lvlJc w:val="right"/>
      <w:pPr>
        <w:ind w:left="4320" w:hanging="180"/>
      </w:pPr>
    </w:lvl>
    <w:lvl w:ilvl="6" w:tplc="75019783" w:tentative="1">
      <w:start w:val="1"/>
      <w:numFmt w:val="decimal"/>
      <w:lvlText w:val="%7."/>
      <w:lvlJc w:val="left"/>
      <w:pPr>
        <w:ind w:left="5040" w:hanging="360"/>
      </w:pPr>
    </w:lvl>
    <w:lvl w:ilvl="7" w:tplc="75019783" w:tentative="1">
      <w:start w:val="1"/>
      <w:numFmt w:val="lowerLetter"/>
      <w:lvlText w:val="%8."/>
      <w:lvlJc w:val="left"/>
      <w:pPr>
        <w:ind w:left="5760" w:hanging="360"/>
      </w:pPr>
    </w:lvl>
    <w:lvl w:ilvl="8" w:tplc="75019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0">
    <w:multiLevelType w:val="hybridMultilevel"/>
    <w:lvl w:ilvl="0" w:tplc="82943050">
      <w:start w:val="1"/>
      <w:numFmt w:val="decimal"/>
      <w:lvlText w:val="%1."/>
      <w:lvlJc w:val="left"/>
      <w:pPr>
        <w:ind w:left="720" w:hanging="360"/>
      </w:pPr>
    </w:lvl>
    <w:lvl w:ilvl="1" w:tplc="82943050" w:tentative="1">
      <w:start w:val="1"/>
      <w:numFmt w:val="lowerLetter"/>
      <w:lvlText w:val="%2."/>
      <w:lvlJc w:val="left"/>
      <w:pPr>
        <w:ind w:left="1440" w:hanging="360"/>
      </w:pPr>
    </w:lvl>
    <w:lvl w:ilvl="2" w:tplc="82943050" w:tentative="1">
      <w:start w:val="1"/>
      <w:numFmt w:val="lowerRoman"/>
      <w:lvlText w:val="%3."/>
      <w:lvlJc w:val="right"/>
      <w:pPr>
        <w:ind w:left="2160" w:hanging="180"/>
      </w:pPr>
    </w:lvl>
    <w:lvl w:ilvl="3" w:tplc="82943050" w:tentative="1">
      <w:start w:val="1"/>
      <w:numFmt w:val="decimal"/>
      <w:lvlText w:val="%4."/>
      <w:lvlJc w:val="left"/>
      <w:pPr>
        <w:ind w:left="2880" w:hanging="360"/>
      </w:pPr>
    </w:lvl>
    <w:lvl w:ilvl="4" w:tplc="82943050" w:tentative="1">
      <w:start w:val="1"/>
      <w:numFmt w:val="lowerLetter"/>
      <w:lvlText w:val="%5."/>
      <w:lvlJc w:val="left"/>
      <w:pPr>
        <w:ind w:left="3600" w:hanging="360"/>
      </w:pPr>
    </w:lvl>
    <w:lvl w:ilvl="5" w:tplc="82943050" w:tentative="1">
      <w:start w:val="1"/>
      <w:numFmt w:val="lowerRoman"/>
      <w:lvlText w:val="%6."/>
      <w:lvlJc w:val="right"/>
      <w:pPr>
        <w:ind w:left="4320" w:hanging="180"/>
      </w:pPr>
    </w:lvl>
    <w:lvl w:ilvl="6" w:tplc="82943050" w:tentative="1">
      <w:start w:val="1"/>
      <w:numFmt w:val="decimal"/>
      <w:lvlText w:val="%7."/>
      <w:lvlJc w:val="left"/>
      <w:pPr>
        <w:ind w:left="5040" w:hanging="360"/>
      </w:pPr>
    </w:lvl>
    <w:lvl w:ilvl="7" w:tplc="82943050" w:tentative="1">
      <w:start w:val="1"/>
      <w:numFmt w:val="lowerLetter"/>
      <w:lvlText w:val="%8."/>
      <w:lvlJc w:val="left"/>
      <w:pPr>
        <w:ind w:left="5760" w:hanging="360"/>
      </w:pPr>
    </w:lvl>
    <w:lvl w:ilvl="8" w:tplc="8294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9">
    <w:multiLevelType w:val="hybridMultilevel"/>
    <w:lvl w:ilvl="0" w:tplc="96714694">
      <w:start w:val="1"/>
      <w:numFmt w:val="decimal"/>
      <w:lvlText w:val="%1."/>
      <w:lvlJc w:val="left"/>
      <w:pPr>
        <w:ind w:left="720" w:hanging="360"/>
      </w:pPr>
    </w:lvl>
    <w:lvl w:ilvl="1" w:tplc="96714694" w:tentative="1">
      <w:start w:val="1"/>
      <w:numFmt w:val="lowerLetter"/>
      <w:lvlText w:val="%2."/>
      <w:lvlJc w:val="left"/>
      <w:pPr>
        <w:ind w:left="1440" w:hanging="360"/>
      </w:pPr>
    </w:lvl>
    <w:lvl w:ilvl="2" w:tplc="96714694" w:tentative="1">
      <w:start w:val="1"/>
      <w:numFmt w:val="lowerRoman"/>
      <w:lvlText w:val="%3."/>
      <w:lvlJc w:val="right"/>
      <w:pPr>
        <w:ind w:left="2160" w:hanging="180"/>
      </w:pPr>
    </w:lvl>
    <w:lvl w:ilvl="3" w:tplc="96714694" w:tentative="1">
      <w:start w:val="1"/>
      <w:numFmt w:val="decimal"/>
      <w:lvlText w:val="%4."/>
      <w:lvlJc w:val="left"/>
      <w:pPr>
        <w:ind w:left="2880" w:hanging="360"/>
      </w:pPr>
    </w:lvl>
    <w:lvl w:ilvl="4" w:tplc="96714694" w:tentative="1">
      <w:start w:val="1"/>
      <w:numFmt w:val="lowerLetter"/>
      <w:lvlText w:val="%5."/>
      <w:lvlJc w:val="left"/>
      <w:pPr>
        <w:ind w:left="3600" w:hanging="360"/>
      </w:pPr>
    </w:lvl>
    <w:lvl w:ilvl="5" w:tplc="96714694" w:tentative="1">
      <w:start w:val="1"/>
      <w:numFmt w:val="lowerRoman"/>
      <w:lvlText w:val="%6."/>
      <w:lvlJc w:val="right"/>
      <w:pPr>
        <w:ind w:left="4320" w:hanging="180"/>
      </w:pPr>
    </w:lvl>
    <w:lvl w:ilvl="6" w:tplc="96714694" w:tentative="1">
      <w:start w:val="1"/>
      <w:numFmt w:val="decimal"/>
      <w:lvlText w:val="%7."/>
      <w:lvlJc w:val="left"/>
      <w:pPr>
        <w:ind w:left="5040" w:hanging="360"/>
      </w:pPr>
    </w:lvl>
    <w:lvl w:ilvl="7" w:tplc="96714694" w:tentative="1">
      <w:start w:val="1"/>
      <w:numFmt w:val="lowerLetter"/>
      <w:lvlText w:val="%8."/>
      <w:lvlJc w:val="left"/>
      <w:pPr>
        <w:ind w:left="5760" w:hanging="360"/>
      </w:pPr>
    </w:lvl>
    <w:lvl w:ilvl="8" w:tplc="9671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8">
    <w:multiLevelType w:val="hybridMultilevel"/>
    <w:lvl w:ilvl="0" w:tplc="82079540">
      <w:start w:val="1"/>
      <w:numFmt w:val="decimal"/>
      <w:lvlText w:val="%1."/>
      <w:lvlJc w:val="left"/>
      <w:pPr>
        <w:ind w:left="720" w:hanging="360"/>
      </w:pPr>
    </w:lvl>
    <w:lvl w:ilvl="1" w:tplc="82079540" w:tentative="1">
      <w:start w:val="1"/>
      <w:numFmt w:val="lowerLetter"/>
      <w:lvlText w:val="%2."/>
      <w:lvlJc w:val="left"/>
      <w:pPr>
        <w:ind w:left="1440" w:hanging="360"/>
      </w:pPr>
    </w:lvl>
    <w:lvl w:ilvl="2" w:tplc="82079540" w:tentative="1">
      <w:start w:val="1"/>
      <w:numFmt w:val="lowerRoman"/>
      <w:lvlText w:val="%3."/>
      <w:lvlJc w:val="right"/>
      <w:pPr>
        <w:ind w:left="2160" w:hanging="180"/>
      </w:pPr>
    </w:lvl>
    <w:lvl w:ilvl="3" w:tplc="82079540" w:tentative="1">
      <w:start w:val="1"/>
      <w:numFmt w:val="decimal"/>
      <w:lvlText w:val="%4."/>
      <w:lvlJc w:val="left"/>
      <w:pPr>
        <w:ind w:left="2880" w:hanging="360"/>
      </w:pPr>
    </w:lvl>
    <w:lvl w:ilvl="4" w:tplc="82079540" w:tentative="1">
      <w:start w:val="1"/>
      <w:numFmt w:val="lowerLetter"/>
      <w:lvlText w:val="%5."/>
      <w:lvlJc w:val="left"/>
      <w:pPr>
        <w:ind w:left="3600" w:hanging="360"/>
      </w:pPr>
    </w:lvl>
    <w:lvl w:ilvl="5" w:tplc="82079540" w:tentative="1">
      <w:start w:val="1"/>
      <w:numFmt w:val="lowerRoman"/>
      <w:lvlText w:val="%6."/>
      <w:lvlJc w:val="right"/>
      <w:pPr>
        <w:ind w:left="4320" w:hanging="180"/>
      </w:pPr>
    </w:lvl>
    <w:lvl w:ilvl="6" w:tplc="82079540" w:tentative="1">
      <w:start w:val="1"/>
      <w:numFmt w:val="decimal"/>
      <w:lvlText w:val="%7."/>
      <w:lvlJc w:val="left"/>
      <w:pPr>
        <w:ind w:left="5040" w:hanging="360"/>
      </w:pPr>
    </w:lvl>
    <w:lvl w:ilvl="7" w:tplc="82079540" w:tentative="1">
      <w:start w:val="1"/>
      <w:numFmt w:val="lowerLetter"/>
      <w:lvlText w:val="%8."/>
      <w:lvlJc w:val="left"/>
      <w:pPr>
        <w:ind w:left="5760" w:hanging="360"/>
      </w:pPr>
    </w:lvl>
    <w:lvl w:ilvl="8" w:tplc="82079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7">
    <w:multiLevelType w:val="hybridMultilevel"/>
    <w:lvl w:ilvl="0" w:tplc="35322454">
      <w:start w:val="1"/>
      <w:numFmt w:val="decimal"/>
      <w:lvlText w:val="%1."/>
      <w:lvlJc w:val="left"/>
      <w:pPr>
        <w:ind w:left="720" w:hanging="360"/>
      </w:pPr>
    </w:lvl>
    <w:lvl w:ilvl="1" w:tplc="35322454" w:tentative="1">
      <w:start w:val="1"/>
      <w:numFmt w:val="lowerLetter"/>
      <w:lvlText w:val="%2."/>
      <w:lvlJc w:val="left"/>
      <w:pPr>
        <w:ind w:left="1440" w:hanging="360"/>
      </w:pPr>
    </w:lvl>
    <w:lvl w:ilvl="2" w:tplc="35322454" w:tentative="1">
      <w:start w:val="1"/>
      <w:numFmt w:val="lowerRoman"/>
      <w:lvlText w:val="%3."/>
      <w:lvlJc w:val="right"/>
      <w:pPr>
        <w:ind w:left="2160" w:hanging="180"/>
      </w:pPr>
    </w:lvl>
    <w:lvl w:ilvl="3" w:tplc="35322454" w:tentative="1">
      <w:start w:val="1"/>
      <w:numFmt w:val="decimal"/>
      <w:lvlText w:val="%4."/>
      <w:lvlJc w:val="left"/>
      <w:pPr>
        <w:ind w:left="2880" w:hanging="360"/>
      </w:pPr>
    </w:lvl>
    <w:lvl w:ilvl="4" w:tplc="35322454" w:tentative="1">
      <w:start w:val="1"/>
      <w:numFmt w:val="lowerLetter"/>
      <w:lvlText w:val="%5."/>
      <w:lvlJc w:val="left"/>
      <w:pPr>
        <w:ind w:left="3600" w:hanging="360"/>
      </w:pPr>
    </w:lvl>
    <w:lvl w:ilvl="5" w:tplc="35322454" w:tentative="1">
      <w:start w:val="1"/>
      <w:numFmt w:val="lowerRoman"/>
      <w:lvlText w:val="%6."/>
      <w:lvlJc w:val="right"/>
      <w:pPr>
        <w:ind w:left="4320" w:hanging="180"/>
      </w:pPr>
    </w:lvl>
    <w:lvl w:ilvl="6" w:tplc="35322454" w:tentative="1">
      <w:start w:val="1"/>
      <w:numFmt w:val="decimal"/>
      <w:lvlText w:val="%7."/>
      <w:lvlJc w:val="left"/>
      <w:pPr>
        <w:ind w:left="5040" w:hanging="360"/>
      </w:pPr>
    </w:lvl>
    <w:lvl w:ilvl="7" w:tplc="35322454" w:tentative="1">
      <w:start w:val="1"/>
      <w:numFmt w:val="lowerLetter"/>
      <w:lvlText w:val="%8."/>
      <w:lvlJc w:val="left"/>
      <w:pPr>
        <w:ind w:left="5760" w:hanging="360"/>
      </w:pPr>
    </w:lvl>
    <w:lvl w:ilvl="8" w:tplc="3532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6">
    <w:multiLevelType w:val="hybridMultilevel"/>
    <w:lvl w:ilvl="0" w:tplc="67716946">
      <w:start w:val="1"/>
      <w:numFmt w:val="decimal"/>
      <w:lvlText w:val="%1."/>
      <w:lvlJc w:val="left"/>
      <w:pPr>
        <w:ind w:left="720" w:hanging="360"/>
      </w:pPr>
    </w:lvl>
    <w:lvl w:ilvl="1" w:tplc="67716946" w:tentative="1">
      <w:start w:val="1"/>
      <w:numFmt w:val="lowerLetter"/>
      <w:lvlText w:val="%2."/>
      <w:lvlJc w:val="left"/>
      <w:pPr>
        <w:ind w:left="1440" w:hanging="360"/>
      </w:pPr>
    </w:lvl>
    <w:lvl w:ilvl="2" w:tplc="67716946" w:tentative="1">
      <w:start w:val="1"/>
      <w:numFmt w:val="lowerRoman"/>
      <w:lvlText w:val="%3."/>
      <w:lvlJc w:val="right"/>
      <w:pPr>
        <w:ind w:left="2160" w:hanging="180"/>
      </w:pPr>
    </w:lvl>
    <w:lvl w:ilvl="3" w:tplc="67716946" w:tentative="1">
      <w:start w:val="1"/>
      <w:numFmt w:val="decimal"/>
      <w:lvlText w:val="%4."/>
      <w:lvlJc w:val="left"/>
      <w:pPr>
        <w:ind w:left="2880" w:hanging="360"/>
      </w:pPr>
    </w:lvl>
    <w:lvl w:ilvl="4" w:tplc="67716946" w:tentative="1">
      <w:start w:val="1"/>
      <w:numFmt w:val="lowerLetter"/>
      <w:lvlText w:val="%5."/>
      <w:lvlJc w:val="left"/>
      <w:pPr>
        <w:ind w:left="3600" w:hanging="360"/>
      </w:pPr>
    </w:lvl>
    <w:lvl w:ilvl="5" w:tplc="67716946" w:tentative="1">
      <w:start w:val="1"/>
      <w:numFmt w:val="lowerRoman"/>
      <w:lvlText w:val="%6."/>
      <w:lvlJc w:val="right"/>
      <w:pPr>
        <w:ind w:left="4320" w:hanging="180"/>
      </w:pPr>
    </w:lvl>
    <w:lvl w:ilvl="6" w:tplc="67716946" w:tentative="1">
      <w:start w:val="1"/>
      <w:numFmt w:val="decimal"/>
      <w:lvlText w:val="%7."/>
      <w:lvlJc w:val="left"/>
      <w:pPr>
        <w:ind w:left="5040" w:hanging="360"/>
      </w:pPr>
    </w:lvl>
    <w:lvl w:ilvl="7" w:tplc="67716946" w:tentative="1">
      <w:start w:val="1"/>
      <w:numFmt w:val="lowerLetter"/>
      <w:lvlText w:val="%8."/>
      <w:lvlJc w:val="left"/>
      <w:pPr>
        <w:ind w:left="5760" w:hanging="360"/>
      </w:pPr>
    </w:lvl>
    <w:lvl w:ilvl="8" w:tplc="6771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5">
    <w:multiLevelType w:val="hybridMultilevel"/>
    <w:lvl w:ilvl="0" w:tplc="96352192">
      <w:start w:val="1"/>
      <w:numFmt w:val="decimal"/>
      <w:lvlText w:val="%1."/>
      <w:lvlJc w:val="left"/>
      <w:pPr>
        <w:ind w:left="720" w:hanging="360"/>
      </w:pPr>
    </w:lvl>
    <w:lvl w:ilvl="1" w:tplc="96352192" w:tentative="1">
      <w:start w:val="1"/>
      <w:numFmt w:val="lowerLetter"/>
      <w:lvlText w:val="%2."/>
      <w:lvlJc w:val="left"/>
      <w:pPr>
        <w:ind w:left="1440" w:hanging="360"/>
      </w:pPr>
    </w:lvl>
    <w:lvl w:ilvl="2" w:tplc="96352192" w:tentative="1">
      <w:start w:val="1"/>
      <w:numFmt w:val="lowerRoman"/>
      <w:lvlText w:val="%3."/>
      <w:lvlJc w:val="right"/>
      <w:pPr>
        <w:ind w:left="2160" w:hanging="180"/>
      </w:pPr>
    </w:lvl>
    <w:lvl w:ilvl="3" w:tplc="96352192" w:tentative="1">
      <w:start w:val="1"/>
      <w:numFmt w:val="decimal"/>
      <w:lvlText w:val="%4."/>
      <w:lvlJc w:val="left"/>
      <w:pPr>
        <w:ind w:left="2880" w:hanging="360"/>
      </w:pPr>
    </w:lvl>
    <w:lvl w:ilvl="4" w:tplc="96352192" w:tentative="1">
      <w:start w:val="1"/>
      <w:numFmt w:val="lowerLetter"/>
      <w:lvlText w:val="%5."/>
      <w:lvlJc w:val="left"/>
      <w:pPr>
        <w:ind w:left="3600" w:hanging="360"/>
      </w:pPr>
    </w:lvl>
    <w:lvl w:ilvl="5" w:tplc="96352192" w:tentative="1">
      <w:start w:val="1"/>
      <w:numFmt w:val="lowerRoman"/>
      <w:lvlText w:val="%6."/>
      <w:lvlJc w:val="right"/>
      <w:pPr>
        <w:ind w:left="4320" w:hanging="180"/>
      </w:pPr>
    </w:lvl>
    <w:lvl w:ilvl="6" w:tplc="96352192" w:tentative="1">
      <w:start w:val="1"/>
      <w:numFmt w:val="decimal"/>
      <w:lvlText w:val="%7."/>
      <w:lvlJc w:val="left"/>
      <w:pPr>
        <w:ind w:left="5040" w:hanging="360"/>
      </w:pPr>
    </w:lvl>
    <w:lvl w:ilvl="7" w:tplc="96352192" w:tentative="1">
      <w:start w:val="1"/>
      <w:numFmt w:val="lowerLetter"/>
      <w:lvlText w:val="%8."/>
      <w:lvlJc w:val="left"/>
      <w:pPr>
        <w:ind w:left="5760" w:hanging="360"/>
      </w:pPr>
    </w:lvl>
    <w:lvl w:ilvl="8" w:tplc="9635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4">
    <w:multiLevelType w:val="hybridMultilevel"/>
    <w:lvl w:ilvl="0" w:tplc="21222227">
      <w:start w:val="1"/>
      <w:numFmt w:val="decimal"/>
      <w:lvlText w:val="%1."/>
      <w:lvlJc w:val="left"/>
      <w:pPr>
        <w:ind w:left="720" w:hanging="360"/>
      </w:pPr>
    </w:lvl>
    <w:lvl w:ilvl="1" w:tplc="21222227" w:tentative="1">
      <w:start w:val="1"/>
      <w:numFmt w:val="lowerLetter"/>
      <w:lvlText w:val="%2."/>
      <w:lvlJc w:val="left"/>
      <w:pPr>
        <w:ind w:left="1440" w:hanging="360"/>
      </w:pPr>
    </w:lvl>
    <w:lvl w:ilvl="2" w:tplc="21222227" w:tentative="1">
      <w:start w:val="1"/>
      <w:numFmt w:val="lowerRoman"/>
      <w:lvlText w:val="%3."/>
      <w:lvlJc w:val="right"/>
      <w:pPr>
        <w:ind w:left="2160" w:hanging="180"/>
      </w:pPr>
    </w:lvl>
    <w:lvl w:ilvl="3" w:tplc="21222227" w:tentative="1">
      <w:start w:val="1"/>
      <w:numFmt w:val="decimal"/>
      <w:lvlText w:val="%4."/>
      <w:lvlJc w:val="left"/>
      <w:pPr>
        <w:ind w:left="2880" w:hanging="360"/>
      </w:pPr>
    </w:lvl>
    <w:lvl w:ilvl="4" w:tplc="21222227" w:tentative="1">
      <w:start w:val="1"/>
      <w:numFmt w:val="lowerLetter"/>
      <w:lvlText w:val="%5."/>
      <w:lvlJc w:val="left"/>
      <w:pPr>
        <w:ind w:left="3600" w:hanging="360"/>
      </w:pPr>
    </w:lvl>
    <w:lvl w:ilvl="5" w:tplc="21222227" w:tentative="1">
      <w:start w:val="1"/>
      <w:numFmt w:val="lowerRoman"/>
      <w:lvlText w:val="%6."/>
      <w:lvlJc w:val="right"/>
      <w:pPr>
        <w:ind w:left="4320" w:hanging="180"/>
      </w:pPr>
    </w:lvl>
    <w:lvl w:ilvl="6" w:tplc="21222227" w:tentative="1">
      <w:start w:val="1"/>
      <w:numFmt w:val="decimal"/>
      <w:lvlText w:val="%7."/>
      <w:lvlJc w:val="left"/>
      <w:pPr>
        <w:ind w:left="5040" w:hanging="360"/>
      </w:pPr>
    </w:lvl>
    <w:lvl w:ilvl="7" w:tplc="21222227" w:tentative="1">
      <w:start w:val="1"/>
      <w:numFmt w:val="lowerLetter"/>
      <w:lvlText w:val="%8."/>
      <w:lvlJc w:val="left"/>
      <w:pPr>
        <w:ind w:left="5760" w:hanging="360"/>
      </w:pPr>
    </w:lvl>
    <w:lvl w:ilvl="8" w:tplc="21222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3">
    <w:multiLevelType w:val="hybridMultilevel"/>
    <w:lvl w:ilvl="0" w:tplc="78790149">
      <w:start w:val="1"/>
      <w:numFmt w:val="decimal"/>
      <w:lvlText w:val="%1."/>
      <w:lvlJc w:val="left"/>
      <w:pPr>
        <w:ind w:left="720" w:hanging="360"/>
      </w:pPr>
    </w:lvl>
    <w:lvl w:ilvl="1" w:tplc="78790149" w:tentative="1">
      <w:start w:val="1"/>
      <w:numFmt w:val="lowerLetter"/>
      <w:lvlText w:val="%2."/>
      <w:lvlJc w:val="left"/>
      <w:pPr>
        <w:ind w:left="1440" w:hanging="360"/>
      </w:pPr>
    </w:lvl>
    <w:lvl w:ilvl="2" w:tplc="78790149" w:tentative="1">
      <w:start w:val="1"/>
      <w:numFmt w:val="lowerRoman"/>
      <w:lvlText w:val="%3."/>
      <w:lvlJc w:val="right"/>
      <w:pPr>
        <w:ind w:left="2160" w:hanging="180"/>
      </w:pPr>
    </w:lvl>
    <w:lvl w:ilvl="3" w:tplc="78790149" w:tentative="1">
      <w:start w:val="1"/>
      <w:numFmt w:val="decimal"/>
      <w:lvlText w:val="%4."/>
      <w:lvlJc w:val="left"/>
      <w:pPr>
        <w:ind w:left="2880" w:hanging="360"/>
      </w:pPr>
    </w:lvl>
    <w:lvl w:ilvl="4" w:tplc="78790149" w:tentative="1">
      <w:start w:val="1"/>
      <w:numFmt w:val="lowerLetter"/>
      <w:lvlText w:val="%5."/>
      <w:lvlJc w:val="left"/>
      <w:pPr>
        <w:ind w:left="3600" w:hanging="360"/>
      </w:pPr>
    </w:lvl>
    <w:lvl w:ilvl="5" w:tplc="78790149" w:tentative="1">
      <w:start w:val="1"/>
      <w:numFmt w:val="lowerRoman"/>
      <w:lvlText w:val="%6."/>
      <w:lvlJc w:val="right"/>
      <w:pPr>
        <w:ind w:left="4320" w:hanging="180"/>
      </w:pPr>
    </w:lvl>
    <w:lvl w:ilvl="6" w:tplc="78790149" w:tentative="1">
      <w:start w:val="1"/>
      <w:numFmt w:val="decimal"/>
      <w:lvlText w:val="%7."/>
      <w:lvlJc w:val="left"/>
      <w:pPr>
        <w:ind w:left="5040" w:hanging="360"/>
      </w:pPr>
    </w:lvl>
    <w:lvl w:ilvl="7" w:tplc="78790149" w:tentative="1">
      <w:start w:val="1"/>
      <w:numFmt w:val="lowerLetter"/>
      <w:lvlText w:val="%8."/>
      <w:lvlJc w:val="left"/>
      <w:pPr>
        <w:ind w:left="5760" w:hanging="360"/>
      </w:pPr>
    </w:lvl>
    <w:lvl w:ilvl="8" w:tplc="7879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2">
    <w:multiLevelType w:val="hybridMultilevel"/>
    <w:lvl w:ilvl="0" w:tplc="88306989">
      <w:start w:val="1"/>
      <w:numFmt w:val="decimal"/>
      <w:lvlText w:val="%1."/>
      <w:lvlJc w:val="left"/>
      <w:pPr>
        <w:ind w:left="720" w:hanging="360"/>
      </w:pPr>
    </w:lvl>
    <w:lvl w:ilvl="1" w:tplc="88306989" w:tentative="1">
      <w:start w:val="1"/>
      <w:numFmt w:val="lowerLetter"/>
      <w:lvlText w:val="%2."/>
      <w:lvlJc w:val="left"/>
      <w:pPr>
        <w:ind w:left="1440" w:hanging="360"/>
      </w:pPr>
    </w:lvl>
    <w:lvl w:ilvl="2" w:tplc="88306989" w:tentative="1">
      <w:start w:val="1"/>
      <w:numFmt w:val="lowerRoman"/>
      <w:lvlText w:val="%3."/>
      <w:lvlJc w:val="right"/>
      <w:pPr>
        <w:ind w:left="2160" w:hanging="180"/>
      </w:pPr>
    </w:lvl>
    <w:lvl w:ilvl="3" w:tplc="88306989" w:tentative="1">
      <w:start w:val="1"/>
      <w:numFmt w:val="decimal"/>
      <w:lvlText w:val="%4."/>
      <w:lvlJc w:val="left"/>
      <w:pPr>
        <w:ind w:left="2880" w:hanging="360"/>
      </w:pPr>
    </w:lvl>
    <w:lvl w:ilvl="4" w:tplc="88306989" w:tentative="1">
      <w:start w:val="1"/>
      <w:numFmt w:val="lowerLetter"/>
      <w:lvlText w:val="%5."/>
      <w:lvlJc w:val="left"/>
      <w:pPr>
        <w:ind w:left="3600" w:hanging="360"/>
      </w:pPr>
    </w:lvl>
    <w:lvl w:ilvl="5" w:tplc="88306989" w:tentative="1">
      <w:start w:val="1"/>
      <w:numFmt w:val="lowerRoman"/>
      <w:lvlText w:val="%6."/>
      <w:lvlJc w:val="right"/>
      <w:pPr>
        <w:ind w:left="4320" w:hanging="180"/>
      </w:pPr>
    </w:lvl>
    <w:lvl w:ilvl="6" w:tplc="88306989" w:tentative="1">
      <w:start w:val="1"/>
      <w:numFmt w:val="decimal"/>
      <w:lvlText w:val="%7."/>
      <w:lvlJc w:val="left"/>
      <w:pPr>
        <w:ind w:left="5040" w:hanging="360"/>
      </w:pPr>
    </w:lvl>
    <w:lvl w:ilvl="7" w:tplc="88306989" w:tentative="1">
      <w:start w:val="1"/>
      <w:numFmt w:val="lowerLetter"/>
      <w:lvlText w:val="%8."/>
      <w:lvlJc w:val="left"/>
      <w:pPr>
        <w:ind w:left="5760" w:hanging="360"/>
      </w:pPr>
    </w:lvl>
    <w:lvl w:ilvl="8" w:tplc="8830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1">
    <w:multiLevelType w:val="hybridMultilevel"/>
    <w:lvl w:ilvl="0" w:tplc="50593658">
      <w:start w:val="1"/>
      <w:numFmt w:val="decimal"/>
      <w:lvlText w:val="%1."/>
      <w:lvlJc w:val="left"/>
      <w:pPr>
        <w:ind w:left="720" w:hanging="360"/>
      </w:pPr>
    </w:lvl>
    <w:lvl w:ilvl="1" w:tplc="50593658" w:tentative="1">
      <w:start w:val="1"/>
      <w:numFmt w:val="lowerLetter"/>
      <w:lvlText w:val="%2."/>
      <w:lvlJc w:val="left"/>
      <w:pPr>
        <w:ind w:left="1440" w:hanging="360"/>
      </w:pPr>
    </w:lvl>
    <w:lvl w:ilvl="2" w:tplc="50593658" w:tentative="1">
      <w:start w:val="1"/>
      <w:numFmt w:val="lowerRoman"/>
      <w:lvlText w:val="%3."/>
      <w:lvlJc w:val="right"/>
      <w:pPr>
        <w:ind w:left="2160" w:hanging="180"/>
      </w:pPr>
    </w:lvl>
    <w:lvl w:ilvl="3" w:tplc="50593658" w:tentative="1">
      <w:start w:val="1"/>
      <w:numFmt w:val="decimal"/>
      <w:lvlText w:val="%4."/>
      <w:lvlJc w:val="left"/>
      <w:pPr>
        <w:ind w:left="2880" w:hanging="360"/>
      </w:pPr>
    </w:lvl>
    <w:lvl w:ilvl="4" w:tplc="50593658" w:tentative="1">
      <w:start w:val="1"/>
      <w:numFmt w:val="lowerLetter"/>
      <w:lvlText w:val="%5."/>
      <w:lvlJc w:val="left"/>
      <w:pPr>
        <w:ind w:left="3600" w:hanging="360"/>
      </w:pPr>
    </w:lvl>
    <w:lvl w:ilvl="5" w:tplc="50593658" w:tentative="1">
      <w:start w:val="1"/>
      <w:numFmt w:val="lowerRoman"/>
      <w:lvlText w:val="%6."/>
      <w:lvlJc w:val="right"/>
      <w:pPr>
        <w:ind w:left="4320" w:hanging="180"/>
      </w:pPr>
    </w:lvl>
    <w:lvl w:ilvl="6" w:tplc="50593658" w:tentative="1">
      <w:start w:val="1"/>
      <w:numFmt w:val="decimal"/>
      <w:lvlText w:val="%7."/>
      <w:lvlJc w:val="left"/>
      <w:pPr>
        <w:ind w:left="5040" w:hanging="360"/>
      </w:pPr>
    </w:lvl>
    <w:lvl w:ilvl="7" w:tplc="50593658" w:tentative="1">
      <w:start w:val="1"/>
      <w:numFmt w:val="lowerLetter"/>
      <w:lvlText w:val="%8."/>
      <w:lvlJc w:val="left"/>
      <w:pPr>
        <w:ind w:left="5760" w:hanging="360"/>
      </w:pPr>
    </w:lvl>
    <w:lvl w:ilvl="8" w:tplc="5059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0">
    <w:multiLevelType w:val="hybridMultilevel"/>
    <w:lvl w:ilvl="0" w:tplc="60095782">
      <w:start w:val="1"/>
      <w:numFmt w:val="decimal"/>
      <w:lvlText w:val="%1."/>
      <w:lvlJc w:val="left"/>
      <w:pPr>
        <w:ind w:left="720" w:hanging="360"/>
      </w:pPr>
    </w:lvl>
    <w:lvl w:ilvl="1" w:tplc="60095782" w:tentative="1">
      <w:start w:val="1"/>
      <w:numFmt w:val="lowerLetter"/>
      <w:lvlText w:val="%2."/>
      <w:lvlJc w:val="left"/>
      <w:pPr>
        <w:ind w:left="1440" w:hanging="360"/>
      </w:pPr>
    </w:lvl>
    <w:lvl w:ilvl="2" w:tplc="60095782" w:tentative="1">
      <w:start w:val="1"/>
      <w:numFmt w:val="lowerRoman"/>
      <w:lvlText w:val="%3."/>
      <w:lvlJc w:val="right"/>
      <w:pPr>
        <w:ind w:left="2160" w:hanging="180"/>
      </w:pPr>
    </w:lvl>
    <w:lvl w:ilvl="3" w:tplc="60095782" w:tentative="1">
      <w:start w:val="1"/>
      <w:numFmt w:val="decimal"/>
      <w:lvlText w:val="%4."/>
      <w:lvlJc w:val="left"/>
      <w:pPr>
        <w:ind w:left="2880" w:hanging="360"/>
      </w:pPr>
    </w:lvl>
    <w:lvl w:ilvl="4" w:tplc="60095782" w:tentative="1">
      <w:start w:val="1"/>
      <w:numFmt w:val="lowerLetter"/>
      <w:lvlText w:val="%5."/>
      <w:lvlJc w:val="left"/>
      <w:pPr>
        <w:ind w:left="3600" w:hanging="360"/>
      </w:pPr>
    </w:lvl>
    <w:lvl w:ilvl="5" w:tplc="60095782" w:tentative="1">
      <w:start w:val="1"/>
      <w:numFmt w:val="lowerRoman"/>
      <w:lvlText w:val="%6."/>
      <w:lvlJc w:val="right"/>
      <w:pPr>
        <w:ind w:left="4320" w:hanging="180"/>
      </w:pPr>
    </w:lvl>
    <w:lvl w:ilvl="6" w:tplc="60095782" w:tentative="1">
      <w:start w:val="1"/>
      <w:numFmt w:val="decimal"/>
      <w:lvlText w:val="%7."/>
      <w:lvlJc w:val="left"/>
      <w:pPr>
        <w:ind w:left="5040" w:hanging="360"/>
      </w:pPr>
    </w:lvl>
    <w:lvl w:ilvl="7" w:tplc="60095782" w:tentative="1">
      <w:start w:val="1"/>
      <w:numFmt w:val="lowerLetter"/>
      <w:lvlText w:val="%8."/>
      <w:lvlJc w:val="left"/>
      <w:pPr>
        <w:ind w:left="5760" w:hanging="360"/>
      </w:pPr>
    </w:lvl>
    <w:lvl w:ilvl="8" w:tplc="6009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9">
    <w:multiLevelType w:val="hybridMultilevel"/>
    <w:lvl w:ilvl="0" w:tplc="35360994">
      <w:start w:val="1"/>
      <w:numFmt w:val="decimal"/>
      <w:lvlText w:val="%1."/>
      <w:lvlJc w:val="left"/>
      <w:pPr>
        <w:ind w:left="720" w:hanging="360"/>
      </w:pPr>
    </w:lvl>
    <w:lvl w:ilvl="1" w:tplc="35360994" w:tentative="1">
      <w:start w:val="1"/>
      <w:numFmt w:val="lowerLetter"/>
      <w:lvlText w:val="%2."/>
      <w:lvlJc w:val="left"/>
      <w:pPr>
        <w:ind w:left="1440" w:hanging="360"/>
      </w:pPr>
    </w:lvl>
    <w:lvl w:ilvl="2" w:tplc="35360994" w:tentative="1">
      <w:start w:val="1"/>
      <w:numFmt w:val="lowerRoman"/>
      <w:lvlText w:val="%3."/>
      <w:lvlJc w:val="right"/>
      <w:pPr>
        <w:ind w:left="2160" w:hanging="180"/>
      </w:pPr>
    </w:lvl>
    <w:lvl w:ilvl="3" w:tplc="35360994" w:tentative="1">
      <w:start w:val="1"/>
      <w:numFmt w:val="decimal"/>
      <w:lvlText w:val="%4."/>
      <w:lvlJc w:val="left"/>
      <w:pPr>
        <w:ind w:left="2880" w:hanging="360"/>
      </w:pPr>
    </w:lvl>
    <w:lvl w:ilvl="4" w:tplc="35360994" w:tentative="1">
      <w:start w:val="1"/>
      <w:numFmt w:val="lowerLetter"/>
      <w:lvlText w:val="%5."/>
      <w:lvlJc w:val="left"/>
      <w:pPr>
        <w:ind w:left="3600" w:hanging="360"/>
      </w:pPr>
    </w:lvl>
    <w:lvl w:ilvl="5" w:tplc="35360994" w:tentative="1">
      <w:start w:val="1"/>
      <w:numFmt w:val="lowerRoman"/>
      <w:lvlText w:val="%6."/>
      <w:lvlJc w:val="right"/>
      <w:pPr>
        <w:ind w:left="4320" w:hanging="180"/>
      </w:pPr>
    </w:lvl>
    <w:lvl w:ilvl="6" w:tplc="35360994" w:tentative="1">
      <w:start w:val="1"/>
      <w:numFmt w:val="decimal"/>
      <w:lvlText w:val="%7."/>
      <w:lvlJc w:val="left"/>
      <w:pPr>
        <w:ind w:left="5040" w:hanging="360"/>
      </w:pPr>
    </w:lvl>
    <w:lvl w:ilvl="7" w:tplc="35360994" w:tentative="1">
      <w:start w:val="1"/>
      <w:numFmt w:val="lowerLetter"/>
      <w:lvlText w:val="%8."/>
      <w:lvlJc w:val="left"/>
      <w:pPr>
        <w:ind w:left="5760" w:hanging="360"/>
      </w:pPr>
    </w:lvl>
    <w:lvl w:ilvl="8" w:tplc="3536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8">
    <w:multiLevelType w:val="hybridMultilevel"/>
    <w:lvl w:ilvl="0" w:tplc="84218183">
      <w:start w:val="1"/>
      <w:numFmt w:val="decimal"/>
      <w:lvlText w:val="%1."/>
      <w:lvlJc w:val="left"/>
      <w:pPr>
        <w:ind w:left="720" w:hanging="360"/>
      </w:pPr>
    </w:lvl>
    <w:lvl w:ilvl="1" w:tplc="84218183" w:tentative="1">
      <w:start w:val="1"/>
      <w:numFmt w:val="lowerLetter"/>
      <w:lvlText w:val="%2."/>
      <w:lvlJc w:val="left"/>
      <w:pPr>
        <w:ind w:left="1440" w:hanging="360"/>
      </w:pPr>
    </w:lvl>
    <w:lvl w:ilvl="2" w:tplc="84218183" w:tentative="1">
      <w:start w:val="1"/>
      <w:numFmt w:val="lowerRoman"/>
      <w:lvlText w:val="%3."/>
      <w:lvlJc w:val="right"/>
      <w:pPr>
        <w:ind w:left="2160" w:hanging="180"/>
      </w:pPr>
    </w:lvl>
    <w:lvl w:ilvl="3" w:tplc="84218183" w:tentative="1">
      <w:start w:val="1"/>
      <w:numFmt w:val="decimal"/>
      <w:lvlText w:val="%4."/>
      <w:lvlJc w:val="left"/>
      <w:pPr>
        <w:ind w:left="2880" w:hanging="360"/>
      </w:pPr>
    </w:lvl>
    <w:lvl w:ilvl="4" w:tplc="84218183" w:tentative="1">
      <w:start w:val="1"/>
      <w:numFmt w:val="lowerLetter"/>
      <w:lvlText w:val="%5."/>
      <w:lvlJc w:val="left"/>
      <w:pPr>
        <w:ind w:left="3600" w:hanging="360"/>
      </w:pPr>
    </w:lvl>
    <w:lvl w:ilvl="5" w:tplc="84218183" w:tentative="1">
      <w:start w:val="1"/>
      <w:numFmt w:val="lowerRoman"/>
      <w:lvlText w:val="%6."/>
      <w:lvlJc w:val="right"/>
      <w:pPr>
        <w:ind w:left="4320" w:hanging="180"/>
      </w:pPr>
    </w:lvl>
    <w:lvl w:ilvl="6" w:tplc="84218183" w:tentative="1">
      <w:start w:val="1"/>
      <w:numFmt w:val="decimal"/>
      <w:lvlText w:val="%7."/>
      <w:lvlJc w:val="left"/>
      <w:pPr>
        <w:ind w:left="5040" w:hanging="360"/>
      </w:pPr>
    </w:lvl>
    <w:lvl w:ilvl="7" w:tplc="84218183" w:tentative="1">
      <w:start w:val="1"/>
      <w:numFmt w:val="lowerLetter"/>
      <w:lvlText w:val="%8."/>
      <w:lvlJc w:val="left"/>
      <w:pPr>
        <w:ind w:left="5760" w:hanging="360"/>
      </w:pPr>
    </w:lvl>
    <w:lvl w:ilvl="8" w:tplc="84218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7">
    <w:multiLevelType w:val="hybridMultilevel"/>
    <w:lvl w:ilvl="0" w:tplc="52572068">
      <w:start w:val="1"/>
      <w:numFmt w:val="decimal"/>
      <w:lvlText w:val="%1."/>
      <w:lvlJc w:val="left"/>
      <w:pPr>
        <w:ind w:left="720" w:hanging="360"/>
      </w:pPr>
    </w:lvl>
    <w:lvl w:ilvl="1" w:tplc="52572068" w:tentative="1">
      <w:start w:val="1"/>
      <w:numFmt w:val="lowerLetter"/>
      <w:lvlText w:val="%2."/>
      <w:lvlJc w:val="left"/>
      <w:pPr>
        <w:ind w:left="1440" w:hanging="360"/>
      </w:pPr>
    </w:lvl>
    <w:lvl w:ilvl="2" w:tplc="52572068" w:tentative="1">
      <w:start w:val="1"/>
      <w:numFmt w:val="lowerRoman"/>
      <w:lvlText w:val="%3."/>
      <w:lvlJc w:val="right"/>
      <w:pPr>
        <w:ind w:left="2160" w:hanging="180"/>
      </w:pPr>
    </w:lvl>
    <w:lvl w:ilvl="3" w:tplc="52572068" w:tentative="1">
      <w:start w:val="1"/>
      <w:numFmt w:val="decimal"/>
      <w:lvlText w:val="%4."/>
      <w:lvlJc w:val="left"/>
      <w:pPr>
        <w:ind w:left="2880" w:hanging="360"/>
      </w:pPr>
    </w:lvl>
    <w:lvl w:ilvl="4" w:tplc="52572068" w:tentative="1">
      <w:start w:val="1"/>
      <w:numFmt w:val="lowerLetter"/>
      <w:lvlText w:val="%5."/>
      <w:lvlJc w:val="left"/>
      <w:pPr>
        <w:ind w:left="3600" w:hanging="360"/>
      </w:pPr>
    </w:lvl>
    <w:lvl w:ilvl="5" w:tplc="52572068" w:tentative="1">
      <w:start w:val="1"/>
      <w:numFmt w:val="lowerRoman"/>
      <w:lvlText w:val="%6."/>
      <w:lvlJc w:val="right"/>
      <w:pPr>
        <w:ind w:left="4320" w:hanging="180"/>
      </w:pPr>
    </w:lvl>
    <w:lvl w:ilvl="6" w:tplc="52572068" w:tentative="1">
      <w:start w:val="1"/>
      <w:numFmt w:val="decimal"/>
      <w:lvlText w:val="%7."/>
      <w:lvlJc w:val="left"/>
      <w:pPr>
        <w:ind w:left="5040" w:hanging="360"/>
      </w:pPr>
    </w:lvl>
    <w:lvl w:ilvl="7" w:tplc="52572068" w:tentative="1">
      <w:start w:val="1"/>
      <w:numFmt w:val="lowerLetter"/>
      <w:lvlText w:val="%8."/>
      <w:lvlJc w:val="left"/>
      <w:pPr>
        <w:ind w:left="5760" w:hanging="360"/>
      </w:pPr>
    </w:lvl>
    <w:lvl w:ilvl="8" w:tplc="5257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6">
    <w:multiLevelType w:val="hybridMultilevel"/>
    <w:lvl w:ilvl="0" w:tplc="97694752">
      <w:start w:val="1"/>
      <w:numFmt w:val="decimal"/>
      <w:lvlText w:val="%1."/>
      <w:lvlJc w:val="left"/>
      <w:pPr>
        <w:ind w:left="720" w:hanging="360"/>
      </w:pPr>
    </w:lvl>
    <w:lvl w:ilvl="1" w:tplc="97694752" w:tentative="1">
      <w:start w:val="1"/>
      <w:numFmt w:val="lowerLetter"/>
      <w:lvlText w:val="%2."/>
      <w:lvlJc w:val="left"/>
      <w:pPr>
        <w:ind w:left="1440" w:hanging="360"/>
      </w:pPr>
    </w:lvl>
    <w:lvl w:ilvl="2" w:tplc="97694752" w:tentative="1">
      <w:start w:val="1"/>
      <w:numFmt w:val="lowerRoman"/>
      <w:lvlText w:val="%3."/>
      <w:lvlJc w:val="right"/>
      <w:pPr>
        <w:ind w:left="2160" w:hanging="180"/>
      </w:pPr>
    </w:lvl>
    <w:lvl w:ilvl="3" w:tplc="97694752" w:tentative="1">
      <w:start w:val="1"/>
      <w:numFmt w:val="decimal"/>
      <w:lvlText w:val="%4."/>
      <w:lvlJc w:val="left"/>
      <w:pPr>
        <w:ind w:left="2880" w:hanging="360"/>
      </w:pPr>
    </w:lvl>
    <w:lvl w:ilvl="4" w:tplc="97694752" w:tentative="1">
      <w:start w:val="1"/>
      <w:numFmt w:val="lowerLetter"/>
      <w:lvlText w:val="%5."/>
      <w:lvlJc w:val="left"/>
      <w:pPr>
        <w:ind w:left="3600" w:hanging="360"/>
      </w:pPr>
    </w:lvl>
    <w:lvl w:ilvl="5" w:tplc="97694752" w:tentative="1">
      <w:start w:val="1"/>
      <w:numFmt w:val="lowerRoman"/>
      <w:lvlText w:val="%6."/>
      <w:lvlJc w:val="right"/>
      <w:pPr>
        <w:ind w:left="4320" w:hanging="180"/>
      </w:pPr>
    </w:lvl>
    <w:lvl w:ilvl="6" w:tplc="97694752" w:tentative="1">
      <w:start w:val="1"/>
      <w:numFmt w:val="decimal"/>
      <w:lvlText w:val="%7."/>
      <w:lvlJc w:val="left"/>
      <w:pPr>
        <w:ind w:left="5040" w:hanging="360"/>
      </w:pPr>
    </w:lvl>
    <w:lvl w:ilvl="7" w:tplc="97694752" w:tentative="1">
      <w:start w:val="1"/>
      <w:numFmt w:val="lowerLetter"/>
      <w:lvlText w:val="%8."/>
      <w:lvlJc w:val="left"/>
      <w:pPr>
        <w:ind w:left="5760" w:hanging="360"/>
      </w:pPr>
    </w:lvl>
    <w:lvl w:ilvl="8" w:tplc="9769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5">
    <w:multiLevelType w:val="hybridMultilevel"/>
    <w:lvl w:ilvl="0" w:tplc="94636030">
      <w:start w:val="1"/>
      <w:numFmt w:val="decimal"/>
      <w:lvlText w:val="%1."/>
      <w:lvlJc w:val="left"/>
      <w:pPr>
        <w:ind w:left="720" w:hanging="360"/>
      </w:pPr>
    </w:lvl>
    <w:lvl w:ilvl="1" w:tplc="94636030" w:tentative="1">
      <w:start w:val="1"/>
      <w:numFmt w:val="lowerLetter"/>
      <w:lvlText w:val="%2."/>
      <w:lvlJc w:val="left"/>
      <w:pPr>
        <w:ind w:left="1440" w:hanging="360"/>
      </w:pPr>
    </w:lvl>
    <w:lvl w:ilvl="2" w:tplc="94636030" w:tentative="1">
      <w:start w:val="1"/>
      <w:numFmt w:val="lowerRoman"/>
      <w:lvlText w:val="%3."/>
      <w:lvlJc w:val="right"/>
      <w:pPr>
        <w:ind w:left="2160" w:hanging="180"/>
      </w:pPr>
    </w:lvl>
    <w:lvl w:ilvl="3" w:tplc="94636030" w:tentative="1">
      <w:start w:val="1"/>
      <w:numFmt w:val="decimal"/>
      <w:lvlText w:val="%4."/>
      <w:lvlJc w:val="left"/>
      <w:pPr>
        <w:ind w:left="2880" w:hanging="360"/>
      </w:pPr>
    </w:lvl>
    <w:lvl w:ilvl="4" w:tplc="94636030" w:tentative="1">
      <w:start w:val="1"/>
      <w:numFmt w:val="lowerLetter"/>
      <w:lvlText w:val="%5."/>
      <w:lvlJc w:val="left"/>
      <w:pPr>
        <w:ind w:left="3600" w:hanging="360"/>
      </w:pPr>
    </w:lvl>
    <w:lvl w:ilvl="5" w:tplc="94636030" w:tentative="1">
      <w:start w:val="1"/>
      <w:numFmt w:val="lowerRoman"/>
      <w:lvlText w:val="%6."/>
      <w:lvlJc w:val="right"/>
      <w:pPr>
        <w:ind w:left="4320" w:hanging="180"/>
      </w:pPr>
    </w:lvl>
    <w:lvl w:ilvl="6" w:tplc="94636030" w:tentative="1">
      <w:start w:val="1"/>
      <w:numFmt w:val="decimal"/>
      <w:lvlText w:val="%7."/>
      <w:lvlJc w:val="left"/>
      <w:pPr>
        <w:ind w:left="5040" w:hanging="360"/>
      </w:pPr>
    </w:lvl>
    <w:lvl w:ilvl="7" w:tplc="94636030" w:tentative="1">
      <w:start w:val="1"/>
      <w:numFmt w:val="lowerLetter"/>
      <w:lvlText w:val="%8."/>
      <w:lvlJc w:val="left"/>
      <w:pPr>
        <w:ind w:left="5760" w:hanging="360"/>
      </w:pPr>
    </w:lvl>
    <w:lvl w:ilvl="8" w:tplc="9463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4">
    <w:multiLevelType w:val="hybridMultilevel"/>
    <w:lvl w:ilvl="0" w:tplc="80153992">
      <w:start w:val="1"/>
      <w:numFmt w:val="decimal"/>
      <w:lvlText w:val="%1."/>
      <w:lvlJc w:val="left"/>
      <w:pPr>
        <w:ind w:left="720" w:hanging="360"/>
      </w:pPr>
    </w:lvl>
    <w:lvl w:ilvl="1" w:tplc="80153992" w:tentative="1">
      <w:start w:val="1"/>
      <w:numFmt w:val="lowerLetter"/>
      <w:lvlText w:val="%2."/>
      <w:lvlJc w:val="left"/>
      <w:pPr>
        <w:ind w:left="1440" w:hanging="360"/>
      </w:pPr>
    </w:lvl>
    <w:lvl w:ilvl="2" w:tplc="80153992" w:tentative="1">
      <w:start w:val="1"/>
      <w:numFmt w:val="lowerRoman"/>
      <w:lvlText w:val="%3."/>
      <w:lvlJc w:val="right"/>
      <w:pPr>
        <w:ind w:left="2160" w:hanging="180"/>
      </w:pPr>
    </w:lvl>
    <w:lvl w:ilvl="3" w:tplc="80153992" w:tentative="1">
      <w:start w:val="1"/>
      <w:numFmt w:val="decimal"/>
      <w:lvlText w:val="%4."/>
      <w:lvlJc w:val="left"/>
      <w:pPr>
        <w:ind w:left="2880" w:hanging="360"/>
      </w:pPr>
    </w:lvl>
    <w:lvl w:ilvl="4" w:tplc="80153992" w:tentative="1">
      <w:start w:val="1"/>
      <w:numFmt w:val="lowerLetter"/>
      <w:lvlText w:val="%5."/>
      <w:lvlJc w:val="left"/>
      <w:pPr>
        <w:ind w:left="3600" w:hanging="360"/>
      </w:pPr>
    </w:lvl>
    <w:lvl w:ilvl="5" w:tplc="80153992" w:tentative="1">
      <w:start w:val="1"/>
      <w:numFmt w:val="lowerRoman"/>
      <w:lvlText w:val="%6."/>
      <w:lvlJc w:val="right"/>
      <w:pPr>
        <w:ind w:left="4320" w:hanging="180"/>
      </w:pPr>
    </w:lvl>
    <w:lvl w:ilvl="6" w:tplc="80153992" w:tentative="1">
      <w:start w:val="1"/>
      <w:numFmt w:val="decimal"/>
      <w:lvlText w:val="%7."/>
      <w:lvlJc w:val="left"/>
      <w:pPr>
        <w:ind w:left="5040" w:hanging="360"/>
      </w:pPr>
    </w:lvl>
    <w:lvl w:ilvl="7" w:tplc="80153992" w:tentative="1">
      <w:start w:val="1"/>
      <w:numFmt w:val="lowerLetter"/>
      <w:lvlText w:val="%8."/>
      <w:lvlJc w:val="left"/>
      <w:pPr>
        <w:ind w:left="5760" w:hanging="360"/>
      </w:pPr>
    </w:lvl>
    <w:lvl w:ilvl="8" w:tplc="80153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3">
    <w:multiLevelType w:val="hybridMultilevel"/>
    <w:lvl w:ilvl="0" w:tplc="63272672">
      <w:start w:val="1"/>
      <w:numFmt w:val="decimal"/>
      <w:lvlText w:val="%1."/>
      <w:lvlJc w:val="left"/>
      <w:pPr>
        <w:ind w:left="720" w:hanging="360"/>
      </w:pPr>
    </w:lvl>
    <w:lvl w:ilvl="1" w:tplc="63272672" w:tentative="1">
      <w:start w:val="1"/>
      <w:numFmt w:val="lowerLetter"/>
      <w:lvlText w:val="%2."/>
      <w:lvlJc w:val="left"/>
      <w:pPr>
        <w:ind w:left="1440" w:hanging="360"/>
      </w:pPr>
    </w:lvl>
    <w:lvl w:ilvl="2" w:tplc="63272672" w:tentative="1">
      <w:start w:val="1"/>
      <w:numFmt w:val="lowerRoman"/>
      <w:lvlText w:val="%3."/>
      <w:lvlJc w:val="right"/>
      <w:pPr>
        <w:ind w:left="2160" w:hanging="180"/>
      </w:pPr>
    </w:lvl>
    <w:lvl w:ilvl="3" w:tplc="63272672" w:tentative="1">
      <w:start w:val="1"/>
      <w:numFmt w:val="decimal"/>
      <w:lvlText w:val="%4."/>
      <w:lvlJc w:val="left"/>
      <w:pPr>
        <w:ind w:left="2880" w:hanging="360"/>
      </w:pPr>
    </w:lvl>
    <w:lvl w:ilvl="4" w:tplc="63272672" w:tentative="1">
      <w:start w:val="1"/>
      <w:numFmt w:val="lowerLetter"/>
      <w:lvlText w:val="%5."/>
      <w:lvlJc w:val="left"/>
      <w:pPr>
        <w:ind w:left="3600" w:hanging="360"/>
      </w:pPr>
    </w:lvl>
    <w:lvl w:ilvl="5" w:tplc="63272672" w:tentative="1">
      <w:start w:val="1"/>
      <w:numFmt w:val="lowerRoman"/>
      <w:lvlText w:val="%6."/>
      <w:lvlJc w:val="right"/>
      <w:pPr>
        <w:ind w:left="4320" w:hanging="180"/>
      </w:pPr>
    </w:lvl>
    <w:lvl w:ilvl="6" w:tplc="63272672" w:tentative="1">
      <w:start w:val="1"/>
      <w:numFmt w:val="decimal"/>
      <w:lvlText w:val="%7."/>
      <w:lvlJc w:val="left"/>
      <w:pPr>
        <w:ind w:left="5040" w:hanging="360"/>
      </w:pPr>
    </w:lvl>
    <w:lvl w:ilvl="7" w:tplc="63272672" w:tentative="1">
      <w:start w:val="1"/>
      <w:numFmt w:val="lowerLetter"/>
      <w:lvlText w:val="%8."/>
      <w:lvlJc w:val="left"/>
      <w:pPr>
        <w:ind w:left="5760" w:hanging="360"/>
      </w:pPr>
    </w:lvl>
    <w:lvl w:ilvl="8" w:tplc="6327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2">
    <w:multiLevelType w:val="hybridMultilevel"/>
    <w:lvl w:ilvl="0" w:tplc="44724964">
      <w:start w:val="1"/>
      <w:numFmt w:val="decimal"/>
      <w:lvlText w:val="%1."/>
      <w:lvlJc w:val="left"/>
      <w:pPr>
        <w:ind w:left="720" w:hanging="360"/>
      </w:pPr>
    </w:lvl>
    <w:lvl w:ilvl="1" w:tplc="44724964" w:tentative="1">
      <w:start w:val="1"/>
      <w:numFmt w:val="lowerLetter"/>
      <w:lvlText w:val="%2."/>
      <w:lvlJc w:val="left"/>
      <w:pPr>
        <w:ind w:left="1440" w:hanging="360"/>
      </w:pPr>
    </w:lvl>
    <w:lvl w:ilvl="2" w:tplc="44724964" w:tentative="1">
      <w:start w:val="1"/>
      <w:numFmt w:val="lowerRoman"/>
      <w:lvlText w:val="%3."/>
      <w:lvlJc w:val="right"/>
      <w:pPr>
        <w:ind w:left="2160" w:hanging="180"/>
      </w:pPr>
    </w:lvl>
    <w:lvl w:ilvl="3" w:tplc="44724964" w:tentative="1">
      <w:start w:val="1"/>
      <w:numFmt w:val="decimal"/>
      <w:lvlText w:val="%4."/>
      <w:lvlJc w:val="left"/>
      <w:pPr>
        <w:ind w:left="2880" w:hanging="360"/>
      </w:pPr>
    </w:lvl>
    <w:lvl w:ilvl="4" w:tplc="44724964" w:tentative="1">
      <w:start w:val="1"/>
      <w:numFmt w:val="lowerLetter"/>
      <w:lvlText w:val="%5."/>
      <w:lvlJc w:val="left"/>
      <w:pPr>
        <w:ind w:left="3600" w:hanging="360"/>
      </w:pPr>
    </w:lvl>
    <w:lvl w:ilvl="5" w:tplc="44724964" w:tentative="1">
      <w:start w:val="1"/>
      <w:numFmt w:val="lowerRoman"/>
      <w:lvlText w:val="%6."/>
      <w:lvlJc w:val="right"/>
      <w:pPr>
        <w:ind w:left="4320" w:hanging="180"/>
      </w:pPr>
    </w:lvl>
    <w:lvl w:ilvl="6" w:tplc="44724964" w:tentative="1">
      <w:start w:val="1"/>
      <w:numFmt w:val="decimal"/>
      <w:lvlText w:val="%7."/>
      <w:lvlJc w:val="left"/>
      <w:pPr>
        <w:ind w:left="5040" w:hanging="360"/>
      </w:pPr>
    </w:lvl>
    <w:lvl w:ilvl="7" w:tplc="44724964" w:tentative="1">
      <w:start w:val="1"/>
      <w:numFmt w:val="lowerLetter"/>
      <w:lvlText w:val="%8."/>
      <w:lvlJc w:val="left"/>
      <w:pPr>
        <w:ind w:left="5760" w:hanging="360"/>
      </w:pPr>
    </w:lvl>
    <w:lvl w:ilvl="8" w:tplc="4472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1">
    <w:multiLevelType w:val="hybridMultilevel"/>
    <w:lvl w:ilvl="0" w:tplc="36921365">
      <w:start w:val="1"/>
      <w:numFmt w:val="decimal"/>
      <w:lvlText w:val="%1."/>
      <w:lvlJc w:val="left"/>
      <w:pPr>
        <w:ind w:left="720" w:hanging="360"/>
      </w:pPr>
    </w:lvl>
    <w:lvl w:ilvl="1" w:tplc="36921365" w:tentative="1">
      <w:start w:val="1"/>
      <w:numFmt w:val="lowerLetter"/>
      <w:lvlText w:val="%2."/>
      <w:lvlJc w:val="left"/>
      <w:pPr>
        <w:ind w:left="1440" w:hanging="360"/>
      </w:pPr>
    </w:lvl>
    <w:lvl w:ilvl="2" w:tplc="36921365" w:tentative="1">
      <w:start w:val="1"/>
      <w:numFmt w:val="lowerRoman"/>
      <w:lvlText w:val="%3."/>
      <w:lvlJc w:val="right"/>
      <w:pPr>
        <w:ind w:left="2160" w:hanging="180"/>
      </w:pPr>
    </w:lvl>
    <w:lvl w:ilvl="3" w:tplc="36921365" w:tentative="1">
      <w:start w:val="1"/>
      <w:numFmt w:val="decimal"/>
      <w:lvlText w:val="%4."/>
      <w:lvlJc w:val="left"/>
      <w:pPr>
        <w:ind w:left="2880" w:hanging="360"/>
      </w:pPr>
    </w:lvl>
    <w:lvl w:ilvl="4" w:tplc="36921365" w:tentative="1">
      <w:start w:val="1"/>
      <w:numFmt w:val="lowerLetter"/>
      <w:lvlText w:val="%5."/>
      <w:lvlJc w:val="left"/>
      <w:pPr>
        <w:ind w:left="3600" w:hanging="360"/>
      </w:pPr>
    </w:lvl>
    <w:lvl w:ilvl="5" w:tplc="36921365" w:tentative="1">
      <w:start w:val="1"/>
      <w:numFmt w:val="lowerRoman"/>
      <w:lvlText w:val="%6."/>
      <w:lvlJc w:val="right"/>
      <w:pPr>
        <w:ind w:left="4320" w:hanging="180"/>
      </w:pPr>
    </w:lvl>
    <w:lvl w:ilvl="6" w:tplc="36921365" w:tentative="1">
      <w:start w:val="1"/>
      <w:numFmt w:val="decimal"/>
      <w:lvlText w:val="%7."/>
      <w:lvlJc w:val="left"/>
      <w:pPr>
        <w:ind w:left="5040" w:hanging="360"/>
      </w:pPr>
    </w:lvl>
    <w:lvl w:ilvl="7" w:tplc="36921365" w:tentative="1">
      <w:start w:val="1"/>
      <w:numFmt w:val="lowerLetter"/>
      <w:lvlText w:val="%8."/>
      <w:lvlJc w:val="left"/>
      <w:pPr>
        <w:ind w:left="5760" w:hanging="360"/>
      </w:pPr>
    </w:lvl>
    <w:lvl w:ilvl="8" w:tplc="3692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0">
    <w:multiLevelType w:val="hybridMultilevel"/>
    <w:lvl w:ilvl="0" w:tplc="12473841">
      <w:start w:val="1"/>
      <w:numFmt w:val="decimal"/>
      <w:lvlText w:val="%1."/>
      <w:lvlJc w:val="left"/>
      <w:pPr>
        <w:ind w:left="720" w:hanging="360"/>
      </w:pPr>
    </w:lvl>
    <w:lvl w:ilvl="1" w:tplc="12473841" w:tentative="1">
      <w:start w:val="1"/>
      <w:numFmt w:val="lowerLetter"/>
      <w:lvlText w:val="%2."/>
      <w:lvlJc w:val="left"/>
      <w:pPr>
        <w:ind w:left="1440" w:hanging="360"/>
      </w:pPr>
    </w:lvl>
    <w:lvl w:ilvl="2" w:tplc="12473841" w:tentative="1">
      <w:start w:val="1"/>
      <w:numFmt w:val="lowerRoman"/>
      <w:lvlText w:val="%3."/>
      <w:lvlJc w:val="right"/>
      <w:pPr>
        <w:ind w:left="2160" w:hanging="180"/>
      </w:pPr>
    </w:lvl>
    <w:lvl w:ilvl="3" w:tplc="12473841" w:tentative="1">
      <w:start w:val="1"/>
      <w:numFmt w:val="decimal"/>
      <w:lvlText w:val="%4."/>
      <w:lvlJc w:val="left"/>
      <w:pPr>
        <w:ind w:left="2880" w:hanging="360"/>
      </w:pPr>
    </w:lvl>
    <w:lvl w:ilvl="4" w:tplc="12473841" w:tentative="1">
      <w:start w:val="1"/>
      <w:numFmt w:val="lowerLetter"/>
      <w:lvlText w:val="%5."/>
      <w:lvlJc w:val="left"/>
      <w:pPr>
        <w:ind w:left="3600" w:hanging="360"/>
      </w:pPr>
    </w:lvl>
    <w:lvl w:ilvl="5" w:tplc="12473841" w:tentative="1">
      <w:start w:val="1"/>
      <w:numFmt w:val="lowerRoman"/>
      <w:lvlText w:val="%6."/>
      <w:lvlJc w:val="right"/>
      <w:pPr>
        <w:ind w:left="4320" w:hanging="180"/>
      </w:pPr>
    </w:lvl>
    <w:lvl w:ilvl="6" w:tplc="12473841" w:tentative="1">
      <w:start w:val="1"/>
      <w:numFmt w:val="decimal"/>
      <w:lvlText w:val="%7."/>
      <w:lvlJc w:val="left"/>
      <w:pPr>
        <w:ind w:left="5040" w:hanging="360"/>
      </w:pPr>
    </w:lvl>
    <w:lvl w:ilvl="7" w:tplc="12473841" w:tentative="1">
      <w:start w:val="1"/>
      <w:numFmt w:val="lowerLetter"/>
      <w:lvlText w:val="%8."/>
      <w:lvlJc w:val="left"/>
      <w:pPr>
        <w:ind w:left="5760" w:hanging="360"/>
      </w:pPr>
    </w:lvl>
    <w:lvl w:ilvl="8" w:tplc="12473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9">
    <w:multiLevelType w:val="hybridMultilevel"/>
    <w:lvl w:ilvl="0" w:tplc="35024121">
      <w:start w:val="1"/>
      <w:numFmt w:val="decimal"/>
      <w:lvlText w:val="%1."/>
      <w:lvlJc w:val="left"/>
      <w:pPr>
        <w:ind w:left="720" w:hanging="360"/>
      </w:pPr>
    </w:lvl>
    <w:lvl w:ilvl="1" w:tplc="35024121" w:tentative="1">
      <w:start w:val="1"/>
      <w:numFmt w:val="lowerLetter"/>
      <w:lvlText w:val="%2."/>
      <w:lvlJc w:val="left"/>
      <w:pPr>
        <w:ind w:left="1440" w:hanging="360"/>
      </w:pPr>
    </w:lvl>
    <w:lvl w:ilvl="2" w:tplc="35024121" w:tentative="1">
      <w:start w:val="1"/>
      <w:numFmt w:val="lowerRoman"/>
      <w:lvlText w:val="%3."/>
      <w:lvlJc w:val="right"/>
      <w:pPr>
        <w:ind w:left="2160" w:hanging="180"/>
      </w:pPr>
    </w:lvl>
    <w:lvl w:ilvl="3" w:tplc="35024121" w:tentative="1">
      <w:start w:val="1"/>
      <w:numFmt w:val="decimal"/>
      <w:lvlText w:val="%4."/>
      <w:lvlJc w:val="left"/>
      <w:pPr>
        <w:ind w:left="2880" w:hanging="360"/>
      </w:pPr>
    </w:lvl>
    <w:lvl w:ilvl="4" w:tplc="35024121" w:tentative="1">
      <w:start w:val="1"/>
      <w:numFmt w:val="lowerLetter"/>
      <w:lvlText w:val="%5."/>
      <w:lvlJc w:val="left"/>
      <w:pPr>
        <w:ind w:left="3600" w:hanging="360"/>
      </w:pPr>
    </w:lvl>
    <w:lvl w:ilvl="5" w:tplc="35024121" w:tentative="1">
      <w:start w:val="1"/>
      <w:numFmt w:val="lowerRoman"/>
      <w:lvlText w:val="%6."/>
      <w:lvlJc w:val="right"/>
      <w:pPr>
        <w:ind w:left="4320" w:hanging="180"/>
      </w:pPr>
    </w:lvl>
    <w:lvl w:ilvl="6" w:tplc="35024121" w:tentative="1">
      <w:start w:val="1"/>
      <w:numFmt w:val="decimal"/>
      <w:lvlText w:val="%7."/>
      <w:lvlJc w:val="left"/>
      <w:pPr>
        <w:ind w:left="5040" w:hanging="360"/>
      </w:pPr>
    </w:lvl>
    <w:lvl w:ilvl="7" w:tplc="35024121" w:tentative="1">
      <w:start w:val="1"/>
      <w:numFmt w:val="lowerLetter"/>
      <w:lvlText w:val="%8."/>
      <w:lvlJc w:val="left"/>
      <w:pPr>
        <w:ind w:left="5760" w:hanging="360"/>
      </w:pPr>
    </w:lvl>
    <w:lvl w:ilvl="8" w:tplc="3502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8">
    <w:multiLevelType w:val="hybridMultilevel"/>
    <w:lvl w:ilvl="0" w:tplc="54672811">
      <w:start w:val="1"/>
      <w:numFmt w:val="decimal"/>
      <w:lvlText w:val="%1."/>
      <w:lvlJc w:val="left"/>
      <w:pPr>
        <w:ind w:left="720" w:hanging="360"/>
      </w:pPr>
    </w:lvl>
    <w:lvl w:ilvl="1" w:tplc="54672811" w:tentative="1">
      <w:start w:val="1"/>
      <w:numFmt w:val="lowerLetter"/>
      <w:lvlText w:val="%2."/>
      <w:lvlJc w:val="left"/>
      <w:pPr>
        <w:ind w:left="1440" w:hanging="360"/>
      </w:pPr>
    </w:lvl>
    <w:lvl w:ilvl="2" w:tplc="54672811" w:tentative="1">
      <w:start w:val="1"/>
      <w:numFmt w:val="lowerRoman"/>
      <w:lvlText w:val="%3."/>
      <w:lvlJc w:val="right"/>
      <w:pPr>
        <w:ind w:left="2160" w:hanging="180"/>
      </w:pPr>
    </w:lvl>
    <w:lvl w:ilvl="3" w:tplc="54672811" w:tentative="1">
      <w:start w:val="1"/>
      <w:numFmt w:val="decimal"/>
      <w:lvlText w:val="%4."/>
      <w:lvlJc w:val="left"/>
      <w:pPr>
        <w:ind w:left="2880" w:hanging="360"/>
      </w:pPr>
    </w:lvl>
    <w:lvl w:ilvl="4" w:tplc="54672811" w:tentative="1">
      <w:start w:val="1"/>
      <w:numFmt w:val="lowerLetter"/>
      <w:lvlText w:val="%5."/>
      <w:lvlJc w:val="left"/>
      <w:pPr>
        <w:ind w:left="3600" w:hanging="360"/>
      </w:pPr>
    </w:lvl>
    <w:lvl w:ilvl="5" w:tplc="54672811" w:tentative="1">
      <w:start w:val="1"/>
      <w:numFmt w:val="lowerRoman"/>
      <w:lvlText w:val="%6."/>
      <w:lvlJc w:val="right"/>
      <w:pPr>
        <w:ind w:left="4320" w:hanging="180"/>
      </w:pPr>
    </w:lvl>
    <w:lvl w:ilvl="6" w:tplc="54672811" w:tentative="1">
      <w:start w:val="1"/>
      <w:numFmt w:val="decimal"/>
      <w:lvlText w:val="%7."/>
      <w:lvlJc w:val="left"/>
      <w:pPr>
        <w:ind w:left="5040" w:hanging="360"/>
      </w:pPr>
    </w:lvl>
    <w:lvl w:ilvl="7" w:tplc="54672811" w:tentative="1">
      <w:start w:val="1"/>
      <w:numFmt w:val="lowerLetter"/>
      <w:lvlText w:val="%8."/>
      <w:lvlJc w:val="left"/>
      <w:pPr>
        <w:ind w:left="5760" w:hanging="360"/>
      </w:pPr>
    </w:lvl>
    <w:lvl w:ilvl="8" w:tplc="54672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7">
    <w:multiLevelType w:val="hybridMultilevel"/>
    <w:lvl w:ilvl="0" w:tplc="47141364">
      <w:start w:val="1"/>
      <w:numFmt w:val="decimal"/>
      <w:lvlText w:val="%1."/>
      <w:lvlJc w:val="left"/>
      <w:pPr>
        <w:ind w:left="720" w:hanging="360"/>
      </w:pPr>
    </w:lvl>
    <w:lvl w:ilvl="1" w:tplc="47141364" w:tentative="1">
      <w:start w:val="1"/>
      <w:numFmt w:val="lowerLetter"/>
      <w:lvlText w:val="%2."/>
      <w:lvlJc w:val="left"/>
      <w:pPr>
        <w:ind w:left="1440" w:hanging="360"/>
      </w:pPr>
    </w:lvl>
    <w:lvl w:ilvl="2" w:tplc="47141364" w:tentative="1">
      <w:start w:val="1"/>
      <w:numFmt w:val="lowerRoman"/>
      <w:lvlText w:val="%3."/>
      <w:lvlJc w:val="right"/>
      <w:pPr>
        <w:ind w:left="2160" w:hanging="180"/>
      </w:pPr>
    </w:lvl>
    <w:lvl w:ilvl="3" w:tplc="47141364" w:tentative="1">
      <w:start w:val="1"/>
      <w:numFmt w:val="decimal"/>
      <w:lvlText w:val="%4."/>
      <w:lvlJc w:val="left"/>
      <w:pPr>
        <w:ind w:left="2880" w:hanging="360"/>
      </w:pPr>
    </w:lvl>
    <w:lvl w:ilvl="4" w:tplc="47141364" w:tentative="1">
      <w:start w:val="1"/>
      <w:numFmt w:val="lowerLetter"/>
      <w:lvlText w:val="%5."/>
      <w:lvlJc w:val="left"/>
      <w:pPr>
        <w:ind w:left="3600" w:hanging="360"/>
      </w:pPr>
    </w:lvl>
    <w:lvl w:ilvl="5" w:tplc="47141364" w:tentative="1">
      <w:start w:val="1"/>
      <w:numFmt w:val="lowerRoman"/>
      <w:lvlText w:val="%6."/>
      <w:lvlJc w:val="right"/>
      <w:pPr>
        <w:ind w:left="4320" w:hanging="180"/>
      </w:pPr>
    </w:lvl>
    <w:lvl w:ilvl="6" w:tplc="47141364" w:tentative="1">
      <w:start w:val="1"/>
      <w:numFmt w:val="decimal"/>
      <w:lvlText w:val="%7."/>
      <w:lvlJc w:val="left"/>
      <w:pPr>
        <w:ind w:left="5040" w:hanging="360"/>
      </w:pPr>
    </w:lvl>
    <w:lvl w:ilvl="7" w:tplc="47141364" w:tentative="1">
      <w:start w:val="1"/>
      <w:numFmt w:val="lowerLetter"/>
      <w:lvlText w:val="%8."/>
      <w:lvlJc w:val="left"/>
      <w:pPr>
        <w:ind w:left="5760" w:hanging="360"/>
      </w:pPr>
    </w:lvl>
    <w:lvl w:ilvl="8" w:tplc="4714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6">
    <w:multiLevelType w:val="hybridMultilevel"/>
    <w:lvl w:ilvl="0" w:tplc="77198983">
      <w:start w:val="1"/>
      <w:numFmt w:val="decimal"/>
      <w:lvlText w:val="%1."/>
      <w:lvlJc w:val="left"/>
      <w:pPr>
        <w:ind w:left="720" w:hanging="360"/>
      </w:pPr>
    </w:lvl>
    <w:lvl w:ilvl="1" w:tplc="77198983" w:tentative="1">
      <w:start w:val="1"/>
      <w:numFmt w:val="lowerLetter"/>
      <w:lvlText w:val="%2."/>
      <w:lvlJc w:val="left"/>
      <w:pPr>
        <w:ind w:left="1440" w:hanging="360"/>
      </w:pPr>
    </w:lvl>
    <w:lvl w:ilvl="2" w:tplc="77198983" w:tentative="1">
      <w:start w:val="1"/>
      <w:numFmt w:val="lowerRoman"/>
      <w:lvlText w:val="%3."/>
      <w:lvlJc w:val="right"/>
      <w:pPr>
        <w:ind w:left="2160" w:hanging="180"/>
      </w:pPr>
    </w:lvl>
    <w:lvl w:ilvl="3" w:tplc="77198983" w:tentative="1">
      <w:start w:val="1"/>
      <w:numFmt w:val="decimal"/>
      <w:lvlText w:val="%4."/>
      <w:lvlJc w:val="left"/>
      <w:pPr>
        <w:ind w:left="2880" w:hanging="360"/>
      </w:pPr>
    </w:lvl>
    <w:lvl w:ilvl="4" w:tplc="77198983" w:tentative="1">
      <w:start w:val="1"/>
      <w:numFmt w:val="lowerLetter"/>
      <w:lvlText w:val="%5."/>
      <w:lvlJc w:val="left"/>
      <w:pPr>
        <w:ind w:left="3600" w:hanging="360"/>
      </w:pPr>
    </w:lvl>
    <w:lvl w:ilvl="5" w:tplc="77198983" w:tentative="1">
      <w:start w:val="1"/>
      <w:numFmt w:val="lowerRoman"/>
      <w:lvlText w:val="%6."/>
      <w:lvlJc w:val="right"/>
      <w:pPr>
        <w:ind w:left="4320" w:hanging="180"/>
      </w:pPr>
    </w:lvl>
    <w:lvl w:ilvl="6" w:tplc="77198983" w:tentative="1">
      <w:start w:val="1"/>
      <w:numFmt w:val="decimal"/>
      <w:lvlText w:val="%7."/>
      <w:lvlJc w:val="left"/>
      <w:pPr>
        <w:ind w:left="5040" w:hanging="360"/>
      </w:pPr>
    </w:lvl>
    <w:lvl w:ilvl="7" w:tplc="77198983" w:tentative="1">
      <w:start w:val="1"/>
      <w:numFmt w:val="lowerLetter"/>
      <w:lvlText w:val="%8."/>
      <w:lvlJc w:val="left"/>
      <w:pPr>
        <w:ind w:left="5760" w:hanging="360"/>
      </w:pPr>
    </w:lvl>
    <w:lvl w:ilvl="8" w:tplc="7719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5">
    <w:multiLevelType w:val="hybridMultilevel"/>
    <w:lvl w:ilvl="0" w:tplc="33065307">
      <w:start w:val="1"/>
      <w:numFmt w:val="decimal"/>
      <w:lvlText w:val="%1."/>
      <w:lvlJc w:val="left"/>
      <w:pPr>
        <w:ind w:left="720" w:hanging="360"/>
      </w:pPr>
    </w:lvl>
    <w:lvl w:ilvl="1" w:tplc="33065307" w:tentative="1">
      <w:start w:val="1"/>
      <w:numFmt w:val="lowerLetter"/>
      <w:lvlText w:val="%2."/>
      <w:lvlJc w:val="left"/>
      <w:pPr>
        <w:ind w:left="1440" w:hanging="360"/>
      </w:pPr>
    </w:lvl>
    <w:lvl w:ilvl="2" w:tplc="33065307" w:tentative="1">
      <w:start w:val="1"/>
      <w:numFmt w:val="lowerRoman"/>
      <w:lvlText w:val="%3."/>
      <w:lvlJc w:val="right"/>
      <w:pPr>
        <w:ind w:left="2160" w:hanging="180"/>
      </w:pPr>
    </w:lvl>
    <w:lvl w:ilvl="3" w:tplc="33065307" w:tentative="1">
      <w:start w:val="1"/>
      <w:numFmt w:val="decimal"/>
      <w:lvlText w:val="%4."/>
      <w:lvlJc w:val="left"/>
      <w:pPr>
        <w:ind w:left="2880" w:hanging="360"/>
      </w:pPr>
    </w:lvl>
    <w:lvl w:ilvl="4" w:tplc="33065307" w:tentative="1">
      <w:start w:val="1"/>
      <w:numFmt w:val="lowerLetter"/>
      <w:lvlText w:val="%5."/>
      <w:lvlJc w:val="left"/>
      <w:pPr>
        <w:ind w:left="3600" w:hanging="360"/>
      </w:pPr>
    </w:lvl>
    <w:lvl w:ilvl="5" w:tplc="33065307" w:tentative="1">
      <w:start w:val="1"/>
      <w:numFmt w:val="lowerRoman"/>
      <w:lvlText w:val="%6."/>
      <w:lvlJc w:val="right"/>
      <w:pPr>
        <w:ind w:left="4320" w:hanging="180"/>
      </w:pPr>
    </w:lvl>
    <w:lvl w:ilvl="6" w:tplc="33065307" w:tentative="1">
      <w:start w:val="1"/>
      <w:numFmt w:val="decimal"/>
      <w:lvlText w:val="%7."/>
      <w:lvlJc w:val="left"/>
      <w:pPr>
        <w:ind w:left="5040" w:hanging="360"/>
      </w:pPr>
    </w:lvl>
    <w:lvl w:ilvl="7" w:tplc="33065307" w:tentative="1">
      <w:start w:val="1"/>
      <w:numFmt w:val="lowerLetter"/>
      <w:lvlText w:val="%8."/>
      <w:lvlJc w:val="left"/>
      <w:pPr>
        <w:ind w:left="5760" w:hanging="360"/>
      </w:pPr>
    </w:lvl>
    <w:lvl w:ilvl="8" w:tplc="33065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4">
    <w:multiLevelType w:val="hybridMultilevel"/>
    <w:lvl w:ilvl="0" w:tplc="37431145">
      <w:start w:val="1"/>
      <w:numFmt w:val="decimal"/>
      <w:lvlText w:val="%1."/>
      <w:lvlJc w:val="left"/>
      <w:pPr>
        <w:ind w:left="720" w:hanging="360"/>
      </w:pPr>
    </w:lvl>
    <w:lvl w:ilvl="1" w:tplc="37431145" w:tentative="1">
      <w:start w:val="1"/>
      <w:numFmt w:val="lowerLetter"/>
      <w:lvlText w:val="%2."/>
      <w:lvlJc w:val="left"/>
      <w:pPr>
        <w:ind w:left="1440" w:hanging="360"/>
      </w:pPr>
    </w:lvl>
    <w:lvl w:ilvl="2" w:tplc="37431145" w:tentative="1">
      <w:start w:val="1"/>
      <w:numFmt w:val="lowerRoman"/>
      <w:lvlText w:val="%3."/>
      <w:lvlJc w:val="right"/>
      <w:pPr>
        <w:ind w:left="2160" w:hanging="180"/>
      </w:pPr>
    </w:lvl>
    <w:lvl w:ilvl="3" w:tplc="37431145" w:tentative="1">
      <w:start w:val="1"/>
      <w:numFmt w:val="decimal"/>
      <w:lvlText w:val="%4."/>
      <w:lvlJc w:val="left"/>
      <w:pPr>
        <w:ind w:left="2880" w:hanging="360"/>
      </w:pPr>
    </w:lvl>
    <w:lvl w:ilvl="4" w:tplc="37431145" w:tentative="1">
      <w:start w:val="1"/>
      <w:numFmt w:val="lowerLetter"/>
      <w:lvlText w:val="%5."/>
      <w:lvlJc w:val="left"/>
      <w:pPr>
        <w:ind w:left="3600" w:hanging="360"/>
      </w:pPr>
    </w:lvl>
    <w:lvl w:ilvl="5" w:tplc="37431145" w:tentative="1">
      <w:start w:val="1"/>
      <w:numFmt w:val="lowerRoman"/>
      <w:lvlText w:val="%6."/>
      <w:lvlJc w:val="right"/>
      <w:pPr>
        <w:ind w:left="4320" w:hanging="180"/>
      </w:pPr>
    </w:lvl>
    <w:lvl w:ilvl="6" w:tplc="37431145" w:tentative="1">
      <w:start w:val="1"/>
      <w:numFmt w:val="decimal"/>
      <w:lvlText w:val="%7."/>
      <w:lvlJc w:val="left"/>
      <w:pPr>
        <w:ind w:left="5040" w:hanging="360"/>
      </w:pPr>
    </w:lvl>
    <w:lvl w:ilvl="7" w:tplc="37431145" w:tentative="1">
      <w:start w:val="1"/>
      <w:numFmt w:val="lowerLetter"/>
      <w:lvlText w:val="%8."/>
      <w:lvlJc w:val="left"/>
      <w:pPr>
        <w:ind w:left="5760" w:hanging="360"/>
      </w:pPr>
    </w:lvl>
    <w:lvl w:ilvl="8" w:tplc="37431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3">
    <w:multiLevelType w:val="hybridMultilevel"/>
    <w:lvl w:ilvl="0" w:tplc="48154783">
      <w:start w:val="1"/>
      <w:numFmt w:val="decimal"/>
      <w:lvlText w:val="%1."/>
      <w:lvlJc w:val="left"/>
      <w:pPr>
        <w:ind w:left="720" w:hanging="360"/>
      </w:pPr>
    </w:lvl>
    <w:lvl w:ilvl="1" w:tplc="48154783" w:tentative="1">
      <w:start w:val="1"/>
      <w:numFmt w:val="lowerLetter"/>
      <w:lvlText w:val="%2."/>
      <w:lvlJc w:val="left"/>
      <w:pPr>
        <w:ind w:left="1440" w:hanging="360"/>
      </w:pPr>
    </w:lvl>
    <w:lvl w:ilvl="2" w:tplc="48154783" w:tentative="1">
      <w:start w:val="1"/>
      <w:numFmt w:val="lowerRoman"/>
      <w:lvlText w:val="%3."/>
      <w:lvlJc w:val="right"/>
      <w:pPr>
        <w:ind w:left="2160" w:hanging="180"/>
      </w:pPr>
    </w:lvl>
    <w:lvl w:ilvl="3" w:tplc="48154783" w:tentative="1">
      <w:start w:val="1"/>
      <w:numFmt w:val="decimal"/>
      <w:lvlText w:val="%4."/>
      <w:lvlJc w:val="left"/>
      <w:pPr>
        <w:ind w:left="2880" w:hanging="360"/>
      </w:pPr>
    </w:lvl>
    <w:lvl w:ilvl="4" w:tplc="48154783" w:tentative="1">
      <w:start w:val="1"/>
      <w:numFmt w:val="lowerLetter"/>
      <w:lvlText w:val="%5."/>
      <w:lvlJc w:val="left"/>
      <w:pPr>
        <w:ind w:left="3600" w:hanging="360"/>
      </w:pPr>
    </w:lvl>
    <w:lvl w:ilvl="5" w:tplc="48154783" w:tentative="1">
      <w:start w:val="1"/>
      <w:numFmt w:val="lowerRoman"/>
      <w:lvlText w:val="%6."/>
      <w:lvlJc w:val="right"/>
      <w:pPr>
        <w:ind w:left="4320" w:hanging="180"/>
      </w:pPr>
    </w:lvl>
    <w:lvl w:ilvl="6" w:tplc="48154783" w:tentative="1">
      <w:start w:val="1"/>
      <w:numFmt w:val="decimal"/>
      <w:lvlText w:val="%7."/>
      <w:lvlJc w:val="left"/>
      <w:pPr>
        <w:ind w:left="5040" w:hanging="360"/>
      </w:pPr>
    </w:lvl>
    <w:lvl w:ilvl="7" w:tplc="48154783" w:tentative="1">
      <w:start w:val="1"/>
      <w:numFmt w:val="lowerLetter"/>
      <w:lvlText w:val="%8."/>
      <w:lvlJc w:val="left"/>
      <w:pPr>
        <w:ind w:left="5760" w:hanging="360"/>
      </w:pPr>
    </w:lvl>
    <w:lvl w:ilvl="8" w:tplc="4815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2">
    <w:multiLevelType w:val="hybridMultilevel"/>
    <w:lvl w:ilvl="0" w:tplc="91210697">
      <w:start w:val="1"/>
      <w:numFmt w:val="decimal"/>
      <w:lvlText w:val="%1."/>
      <w:lvlJc w:val="left"/>
      <w:pPr>
        <w:ind w:left="720" w:hanging="360"/>
      </w:pPr>
    </w:lvl>
    <w:lvl w:ilvl="1" w:tplc="91210697" w:tentative="1">
      <w:start w:val="1"/>
      <w:numFmt w:val="lowerLetter"/>
      <w:lvlText w:val="%2."/>
      <w:lvlJc w:val="left"/>
      <w:pPr>
        <w:ind w:left="1440" w:hanging="360"/>
      </w:pPr>
    </w:lvl>
    <w:lvl w:ilvl="2" w:tplc="91210697" w:tentative="1">
      <w:start w:val="1"/>
      <w:numFmt w:val="lowerRoman"/>
      <w:lvlText w:val="%3."/>
      <w:lvlJc w:val="right"/>
      <w:pPr>
        <w:ind w:left="2160" w:hanging="180"/>
      </w:pPr>
    </w:lvl>
    <w:lvl w:ilvl="3" w:tplc="91210697" w:tentative="1">
      <w:start w:val="1"/>
      <w:numFmt w:val="decimal"/>
      <w:lvlText w:val="%4."/>
      <w:lvlJc w:val="left"/>
      <w:pPr>
        <w:ind w:left="2880" w:hanging="360"/>
      </w:pPr>
    </w:lvl>
    <w:lvl w:ilvl="4" w:tplc="91210697" w:tentative="1">
      <w:start w:val="1"/>
      <w:numFmt w:val="lowerLetter"/>
      <w:lvlText w:val="%5."/>
      <w:lvlJc w:val="left"/>
      <w:pPr>
        <w:ind w:left="3600" w:hanging="360"/>
      </w:pPr>
    </w:lvl>
    <w:lvl w:ilvl="5" w:tplc="91210697" w:tentative="1">
      <w:start w:val="1"/>
      <w:numFmt w:val="lowerRoman"/>
      <w:lvlText w:val="%6."/>
      <w:lvlJc w:val="right"/>
      <w:pPr>
        <w:ind w:left="4320" w:hanging="180"/>
      </w:pPr>
    </w:lvl>
    <w:lvl w:ilvl="6" w:tplc="91210697" w:tentative="1">
      <w:start w:val="1"/>
      <w:numFmt w:val="decimal"/>
      <w:lvlText w:val="%7."/>
      <w:lvlJc w:val="left"/>
      <w:pPr>
        <w:ind w:left="5040" w:hanging="360"/>
      </w:pPr>
    </w:lvl>
    <w:lvl w:ilvl="7" w:tplc="91210697" w:tentative="1">
      <w:start w:val="1"/>
      <w:numFmt w:val="lowerLetter"/>
      <w:lvlText w:val="%8."/>
      <w:lvlJc w:val="left"/>
      <w:pPr>
        <w:ind w:left="5760" w:hanging="360"/>
      </w:pPr>
    </w:lvl>
    <w:lvl w:ilvl="8" w:tplc="91210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1">
    <w:multiLevelType w:val="hybridMultilevel"/>
    <w:lvl w:ilvl="0" w:tplc="27531222">
      <w:start w:val="1"/>
      <w:numFmt w:val="decimal"/>
      <w:lvlText w:val="%1."/>
      <w:lvlJc w:val="left"/>
      <w:pPr>
        <w:ind w:left="720" w:hanging="360"/>
      </w:pPr>
    </w:lvl>
    <w:lvl w:ilvl="1" w:tplc="27531222" w:tentative="1">
      <w:start w:val="1"/>
      <w:numFmt w:val="lowerLetter"/>
      <w:lvlText w:val="%2."/>
      <w:lvlJc w:val="left"/>
      <w:pPr>
        <w:ind w:left="1440" w:hanging="360"/>
      </w:pPr>
    </w:lvl>
    <w:lvl w:ilvl="2" w:tplc="27531222" w:tentative="1">
      <w:start w:val="1"/>
      <w:numFmt w:val="lowerRoman"/>
      <w:lvlText w:val="%3."/>
      <w:lvlJc w:val="right"/>
      <w:pPr>
        <w:ind w:left="2160" w:hanging="180"/>
      </w:pPr>
    </w:lvl>
    <w:lvl w:ilvl="3" w:tplc="27531222" w:tentative="1">
      <w:start w:val="1"/>
      <w:numFmt w:val="decimal"/>
      <w:lvlText w:val="%4."/>
      <w:lvlJc w:val="left"/>
      <w:pPr>
        <w:ind w:left="2880" w:hanging="360"/>
      </w:pPr>
    </w:lvl>
    <w:lvl w:ilvl="4" w:tplc="27531222" w:tentative="1">
      <w:start w:val="1"/>
      <w:numFmt w:val="lowerLetter"/>
      <w:lvlText w:val="%5."/>
      <w:lvlJc w:val="left"/>
      <w:pPr>
        <w:ind w:left="3600" w:hanging="360"/>
      </w:pPr>
    </w:lvl>
    <w:lvl w:ilvl="5" w:tplc="27531222" w:tentative="1">
      <w:start w:val="1"/>
      <w:numFmt w:val="lowerRoman"/>
      <w:lvlText w:val="%6."/>
      <w:lvlJc w:val="right"/>
      <w:pPr>
        <w:ind w:left="4320" w:hanging="180"/>
      </w:pPr>
    </w:lvl>
    <w:lvl w:ilvl="6" w:tplc="27531222" w:tentative="1">
      <w:start w:val="1"/>
      <w:numFmt w:val="decimal"/>
      <w:lvlText w:val="%7."/>
      <w:lvlJc w:val="left"/>
      <w:pPr>
        <w:ind w:left="5040" w:hanging="360"/>
      </w:pPr>
    </w:lvl>
    <w:lvl w:ilvl="7" w:tplc="27531222" w:tentative="1">
      <w:start w:val="1"/>
      <w:numFmt w:val="lowerLetter"/>
      <w:lvlText w:val="%8."/>
      <w:lvlJc w:val="left"/>
      <w:pPr>
        <w:ind w:left="5760" w:hanging="360"/>
      </w:pPr>
    </w:lvl>
    <w:lvl w:ilvl="8" w:tplc="2753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0">
    <w:multiLevelType w:val="hybridMultilevel"/>
    <w:lvl w:ilvl="0" w:tplc="65494795">
      <w:start w:val="1"/>
      <w:numFmt w:val="decimal"/>
      <w:lvlText w:val="%1."/>
      <w:lvlJc w:val="left"/>
      <w:pPr>
        <w:ind w:left="720" w:hanging="360"/>
      </w:pPr>
    </w:lvl>
    <w:lvl w:ilvl="1" w:tplc="65494795" w:tentative="1">
      <w:start w:val="1"/>
      <w:numFmt w:val="lowerLetter"/>
      <w:lvlText w:val="%2."/>
      <w:lvlJc w:val="left"/>
      <w:pPr>
        <w:ind w:left="1440" w:hanging="360"/>
      </w:pPr>
    </w:lvl>
    <w:lvl w:ilvl="2" w:tplc="65494795" w:tentative="1">
      <w:start w:val="1"/>
      <w:numFmt w:val="lowerRoman"/>
      <w:lvlText w:val="%3."/>
      <w:lvlJc w:val="right"/>
      <w:pPr>
        <w:ind w:left="2160" w:hanging="180"/>
      </w:pPr>
    </w:lvl>
    <w:lvl w:ilvl="3" w:tplc="65494795" w:tentative="1">
      <w:start w:val="1"/>
      <w:numFmt w:val="decimal"/>
      <w:lvlText w:val="%4."/>
      <w:lvlJc w:val="left"/>
      <w:pPr>
        <w:ind w:left="2880" w:hanging="360"/>
      </w:pPr>
    </w:lvl>
    <w:lvl w:ilvl="4" w:tplc="65494795" w:tentative="1">
      <w:start w:val="1"/>
      <w:numFmt w:val="lowerLetter"/>
      <w:lvlText w:val="%5."/>
      <w:lvlJc w:val="left"/>
      <w:pPr>
        <w:ind w:left="3600" w:hanging="360"/>
      </w:pPr>
    </w:lvl>
    <w:lvl w:ilvl="5" w:tplc="65494795" w:tentative="1">
      <w:start w:val="1"/>
      <w:numFmt w:val="lowerRoman"/>
      <w:lvlText w:val="%6."/>
      <w:lvlJc w:val="right"/>
      <w:pPr>
        <w:ind w:left="4320" w:hanging="180"/>
      </w:pPr>
    </w:lvl>
    <w:lvl w:ilvl="6" w:tplc="65494795" w:tentative="1">
      <w:start w:val="1"/>
      <w:numFmt w:val="decimal"/>
      <w:lvlText w:val="%7."/>
      <w:lvlJc w:val="left"/>
      <w:pPr>
        <w:ind w:left="5040" w:hanging="360"/>
      </w:pPr>
    </w:lvl>
    <w:lvl w:ilvl="7" w:tplc="65494795" w:tentative="1">
      <w:start w:val="1"/>
      <w:numFmt w:val="lowerLetter"/>
      <w:lvlText w:val="%8."/>
      <w:lvlJc w:val="left"/>
      <w:pPr>
        <w:ind w:left="5760" w:hanging="360"/>
      </w:pPr>
    </w:lvl>
    <w:lvl w:ilvl="8" w:tplc="6549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9">
    <w:multiLevelType w:val="hybridMultilevel"/>
    <w:lvl w:ilvl="0" w:tplc="20782584">
      <w:start w:val="1"/>
      <w:numFmt w:val="decimal"/>
      <w:lvlText w:val="%1."/>
      <w:lvlJc w:val="left"/>
      <w:pPr>
        <w:ind w:left="720" w:hanging="360"/>
      </w:pPr>
    </w:lvl>
    <w:lvl w:ilvl="1" w:tplc="20782584" w:tentative="1">
      <w:start w:val="1"/>
      <w:numFmt w:val="lowerLetter"/>
      <w:lvlText w:val="%2."/>
      <w:lvlJc w:val="left"/>
      <w:pPr>
        <w:ind w:left="1440" w:hanging="360"/>
      </w:pPr>
    </w:lvl>
    <w:lvl w:ilvl="2" w:tplc="20782584" w:tentative="1">
      <w:start w:val="1"/>
      <w:numFmt w:val="lowerRoman"/>
      <w:lvlText w:val="%3."/>
      <w:lvlJc w:val="right"/>
      <w:pPr>
        <w:ind w:left="2160" w:hanging="180"/>
      </w:pPr>
    </w:lvl>
    <w:lvl w:ilvl="3" w:tplc="20782584" w:tentative="1">
      <w:start w:val="1"/>
      <w:numFmt w:val="decimal"/>
      <w:lvlText w:val="%4."/>
      <w:lvlJc w:val="left"/>
      <w:pPr>
        <w:ind w:left="2880" w:hanging="360"/>
      </w:pPr>
    </w:lvl>
    <w:lvl w:ilvl="4" w:tplc="20782584" w:tentative="1">
      <w:start w:val="1"/>
      <w:numFmt w:val="lowerLetter"/>
      <w:lvlText w:val="%5."/>
      <w:lvlJc w:val="left"/>
      <w:pPr>
        <w:ind w:left="3600" w:hanging="360"/>
      </w:pPr>
    </w:lvl>
    <w:lvl w:ilvl="5" w:tplc="20782584" w:tentative="1">
      <w:start w:val="1"/>
      <w:numFmt w:val="lowerRoman"/>
      <w:lvlText w:val="%6."/>
      <w:lvlJc w:val="right"/>
      <w:pPr>
        <w:ind w:left="4320" w:hanging="180"/>
      </w:pPr>
    </w:lvl>
    <w:lvl w:ilvl="6" w:tplc="20782584" w:tentative="1">
      <w:start w:val="1"/>
      <w:numFmt w:val="decimal"/>
      <w:lvlText w:val="%7."/>
      <w:lvlJc w:val="left"/>
      <w:pPr>
        <w:ind w:left="5040" w:hanging="360"/>
      </w:pPr>
    </w:lvl>
    <w:lvl w:ilvl="7" w:tplc="20782584" w:tentative="1">
      <w:start w:val="1"/>
      <w:numFmt w:val="lowerLetter"/>
      <w:lvlText w:val="%8."/>
      <w:lvlJc w:val="left"/>
      <w:pPr>
        <w:ind w:left="5760" w:hanging="360"/>
      </w:pPr>
    </w:lvl>
    <w:lvl w:ilvl="8" w:tplc="20782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8">
    <w:multiLevelType w:val="hybridMultilevel"/>
    <w:lvl w:ilvl="0" w:tplc="72189030">
      <w:start w:val="1"/>
      <w:numFmt w:val="decimal"/>
      <w:lvlText w:val="%1."/>
      <w:lvlJc w:val="left"/>
      <w:pPr>
        <w:ind w:left="720" w:hanging="360"/>
      </w:pPr>
    </w:lvl>
    <w:lvl w:ilvl="1" w:tplc="72189030" w:tentative="1">
      <w:start w:val="1"/>
      <w:numFmt w:val="lowerLetter"/>
      <w:lvlText w:val="%2."/>
      <w:lvlJc w:val="left"/>
      <w:pPr>
        <w:ind w:left="1440" w:hanging="360"/>
      </w:pPr>
    </w:lvl>
    <w:lvl w:ilvl="2" w:tplc="72189030" w:tentative="1">
      <w:start w:val="1"/>
      <w:numFmt w:val="lowerRoman"/>
      <w:lvlText w:val="%3."/>
      <w:lvlJc w:val="right"/>
      <w:pPr>
        <w:ind w:left="2160" w:hanging="180"/>
      </w:pPr>
    </w:lvl>
    <w:lvl w:ilvl="3" w:tplc="72189030" w:tentative="1">
      <w:start w:val="1"/>
      <w:numFmt w:val="decimal"/>
      <w:lvlText w:val="%4."/>
      <w:lvlJc w:val="left"/>
      <w:pPr>
        <w:ind w:left="2880" w:hanging="360"/>
      </w:pPr>
    </w:lvl>
    <w:lvl w:ilvl="4" w:tplc="72189030" w:tentative="1">
      <w:start w:val="1"/>
      <w:numFmt w:val="lowerLetter"/>
      <w:lvlText w:val="%5."/>
      <w:lvlJc w:val="left"/>
      <w:pPr>
        <w:ind w:left="3600" w:hanging="360"/>
      </w:pPr>
    </w:lvl>
    <w:lvl w:ilvl="5" w:tplc="72189030" w:tentative="1">
      <w:start w:val="1"/>
      <w:numFmt w:val="lowerRoman"/>
      <w:lvlText w:val="%6."/>
      <w:lvlJc w:val="right"/>
      <w:pPr>
        <w:ind w:left="4320" w:hanging="180"/>
      </w:pPr>
    </w:lvl>
    <w:lvl w:ilvl="6" w:tplc="72189030" w:tentative="1">
      <w:start w:val="1"/>
      <w:numFmt w:val="decimal"/>
      <w:lvlText w:val="%7."/>
      <w:lvlJc w:val="left"/>
      <w:pPr>
        <w:ind w:left="5040" w:hanging="360"/>
      </w:pPr>
    </w:lvl>
    <w:lvl w:ilvl="7" w:tplc="72189030" w:tentative="1">
      <w:start w:val="1"/>
      <w:numFmt w:val="lowerLetter"/>
      <w:lvlText w:val="%8."/>
      <w:lvlJc w:val="left"/>
      <w:pPr>
        <w:ind w:left="5760" w:hanging="360"/>
      </w:pPr>
    </w:lvl>
    <w:lvl w:ilvl="8" w:tplc="7218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7">
    <w:multiLevelType w:val="hybridMultilevel"/>
    <w:lvl w:ilvl="0" w:tplc="94864472">
      <w:start w:val="1"/>
      <w:numFmt w:val="decimal"/>
      <w:lvlText w:val="%1."/>
      <w:lvlJc w:val="left"/>
      <w:pPr>
        <w:ind w:left="720" w:hanging="360"/>
      </w:pPr>
    </w:lvl>
    <w:lvl w:ilvl="1" w:tplc="94864472" w:tentative="1">
      <w:start w:val="1"/>
      <w:numFmt w:val="lowerLetter"/>
      <w:lvlText w:val="%2."/>
      <w:lvlJc w:val="left"/>
      <w:pPr>
        <w:ind w:left="1440" w:hanging="360"/>
      </w:pPr>
    </w:lvl>
    <w:lvl w:ilvl="2" w:tplc="94864472" w:tentative="1">
      <w:start w:val="1"/>
      <w:numFmt w:val="lowerRoman"/>
      <w:lvlText w:val="%3."/>
      <w:lvlJc w:val="right"/>
      <w:pPr>
        <w:ind w:left="2160" w:hanging="180"/>
      </w:pPr>
    </w:lvl>
    <w:lvl w:ilvl="3" w:tplc="94864472" w:tentative="1">
      <w:start w:val="1"/>
      <w:numFmt w:val="decimal"/>
      <w:lvlText w:val="%4."/>
      <w:lvlJc w:val="left"/>
      <w:pPr>
        <w:ind w:left="2880" w:hanging="360"/>
      </w:pPr>
    </w:lvl>
    <w:lvl w:ilvl="4" w:tplc="94864472" w:tentative="1">
      <w:start w:val="1"/>
      <w:numFmt w:val="lowerLetter"/>
      <w:lvlText w:val="%5."/>
      <w:lvlJc w:val="left"/>
      <w:pPr>
        <w:ind w:left="3600" w:hanging="360"/>
      </w:pPr>
    </w:lvl>
    <w:lvl w:ilvl="5" w:tplc="94864472" w:tentative="1">
      <w:start w:val="1"/>
      <w:numFmt w:val="lowerRoman"/>
      <w:lvlText w:val="%6."/>
      <w:lvlJc w:val="right"/>
      <w:pPr>
        <w:ind w:left="4320" w:hanging="180"/>
      </w:pPr>
    </w:lvl>
    <w:lvl w:ilvl="6" w:tplc="94864472" w:tentative="1">
      <w:start w:val="1"/>
      <w:numFmt w:val="decimal"/>
      <w:lvlText w:val="%7."/>
      <w:lvlJc w:val="left"/>
      <w:pPr>
        <w:ind w:left="5040" w:hanging="360"/>
      </w:pPr>
    </w:lvl>
    <w:lvl w:ilvl="7" w:tplc="94864472" w:tentative="1">
      <w:start w:val="1"/>
      <w:numFmt w:val="lowerLetter"/>
      <w:lvlText w:val="%8."/>
      <w:lvlJc w:val="left"/>
      <w:pPr>
        <w:ind w:left="5760" w:hanging="360"/>
      </w:pPr>
    </w:lvl>
    <w:lvl w:ilvl="8" w:tplc="94864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6">
    <w:multiLevelType w:val="hybridMultilevel"/>
    <w:lvl w:ilvl="0" w:tplc="41992530">
      <w:start w:val="1"/>
      <w:numFmt w:val="decimal"/>
      <w:lvlText w:val="%1."/>
      <w:lvlJc w:val="left"/>
      <w:pPr>
        <w:ind w:left="720" w:hanging="360"/>
      </w:pPr>
    </w:lvl>
    <w:lvl w:ilvl="1" w:tplc="41992530" w:tentative="1">
      <w:start w:val="1"/>
      <w:numFmt w:val="lowerLetter"/>
      <w:lvlText w:val="%2."/>
      <w:lvlJc w:val="left"/>
      <w:pPr>
        <w:ind w:left="1440" w:hanging="360"/>
      </w:pPr>
    </w:lvl>
    <w:lvl w:ilvl="2" w:tplc="41992530" w:tentative="1">
      <w:start w:val="1"/>
      <w:numFmt w:val="lowerRoman"/>
      <w:lvlText w:val="%3."/>
      <w:lvlJc w:val="right"/>
      <w:pPr>
        <w:ind w:left="2160" w:hanging="180"/>
      </w:pPr>
    </w:lvl>
    <w:lvl w:ilvl="3" w:tplc="41992530" w:tentative="1">
      <w:start w:val="1"/>
      <w:numFmt w:val="decimal"/>
      <w:lvlText w:val="%4."/>
      <w:lvlJc w:val="left"/>
      <w:pPr>
        <w:ind w:left="2880" w:hanging="360"/>
      </w:pPr>
    </w:lvl>
    <w:lvl w:ilvl="4" w:tplc="41992530" w:tentative="1">
      <w:start w:val="1"/>
      <w:numFmt w:val="lowerLetter"/>
      <w:lvlText w:val="%5."/>
      <w:lvlJc w:val="left"/>
      <w:pPr>
        <w:ind w:left="3600" w:hanging="360"/>
      </w:pPr>
    </w:lvl>
    <w:lvl w:ilvl="5" w:tplc="41992530" w:tentative="1">
      <w:start w:val="1"/>
      <w:numFmt w:val="lowerRoman"/>
      <w:lvlText w:val="%6."/>
      <w:lvlJc w:val="right"/>
      <w:pPr>
        <w:ind w:left="4320" w:hanging="180"/>
      </w:pPr>
    </w:lvl>
    <w:lvl w:ilvl="6" w:tplc="41992530" w:tentative="1">
      <w:start w:val="1"/>
      <w:numFmt w:val="decimal"/>
      <w:lvlText w:val="%7."/>
      <w:lvlJc w:val="left"/>
      <w:pPr>
        <w:ind w:left="5040" w:hanging="360"/>
      </w:pPr>
    </w:lvl>
    <w:lvl w:ilvl="7" w:tplc="41992530" w:tentative="1">
      <w:start w:val="1"/>
      <w:numFmt w:val="lowerLetter"/>
      <w:lvlText w:val="%8."/>
      <w:lvlJc w:val="left"/>
      <w:pPr>
        <w:ind w:left="5760" w:hanging="360"/>
      </w:pPr>
    </w:lvl>
    <w:lvl w:ilvl="8" w:tplc="41992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5">
    <w:multiLevelType w:val="hybridMultilevel"/>
    <w:lvl w:ilvl="0" w:tplc="69558014">
      <w:start w:val="1"/>
      <w:numFmt w:val="decimal"/>
      <w:lvlText w:val="%1."/>
      <w:lvlJc w:val="left"/>
      <w:pPr>
        <w:ind w:left="720" w:hanging="360"/>
      </w:pPr>
    </w:lvl>
    <w:lvl w:ilvl="1" w:tplc="69558014" w:tentative="1">
      <w:start w:val="1"/>
      <w:numFmt w:val="lowerLetter"/>
      <w:lvlText w:val="%2."/>
      <w:lvlJc w:val="left"/>
      <w:pPr>
        <w:ind w:left="1440" w:hanging="360"/>
      </w:pPr>
    </w:lvl>
    <w:lvl w:ilvl="2" w:tplc="69558014" w:tentative="1">
      <w:start w:val="1"/>
      <w:numFmt w:val="lowerRoman"/>
      <w:lvlText w:val="%3."/>
      <w:lvlJc w:val="right"/>
      <w:pPr>
        <w:ind w:left="2160" w:hanging="180"/>
      </w:pPr>
    </w:lvl>
    <w:lvl w:ilvl="3" w:tplc="69558014" w:tentative="1">
      <w:start w:val="1"/>
      <w:numFmt w:val="decimal"/>
      <w:lvlText w:val="%4."/>
      <w:lvlJc w:val="left"/>
      <w:pPr>
        <w:ind w:left="2880" w:hanging="360"/>
      </w:pPr>
    </w:lvl>
    <w:lvl w:ilvl="4" w:tplc="69558014" w:tentative="1">
      <w:start w:val="1"/>
      <w:numFmt w:val="lowerLetter"/>
      <w:lvlText w:val="%5."/>
      <w:lvlJc w:val="left"/>
      <w:pPr>
        <w:ind w:left="3600" w:hanging="360"/>
      </w:pPr>
    </w:lvl>
    <w:lvl w:ilvl="5" w:tplc="69558014" w:tentative="1">
      <w:start w:val="1"/>
      <w:numFmt w:val="lowerRoman"/>
      <w:lvlText w:val="%6."/>
      <w:lvlJc w:val="right"/>
      <w:pPr>
        <w:ind w:left="4320" w:hanging="180"/>
      </w:pPr>
    </w:lvl>
    <w:lvl w:ilvl="6" w:tplc="69558014" w:tentative="1">
      <w:start w:val="1"/>
      <w:numFmt w:val="decimal"/>
      <w:lvlText w:val="%7."/>
      <w:lvlJc w:val="left"/>
      <w:pPr>
        <w:ind w:left="5040" w:hanging="360"/>
      </w:pPr>
    </w:lvl>
    <w:lvl w:ilvl="7" w:tplc="69558014" w:tentative="1">
      <w:start w:val="1"/>
      <w:numFmt w:val="lowerLetter"/>
      <w:lvlText w:val="%8."/>
      <w:lvlJc w:val="left"/>
      <w:pPr>
        <w:ind w:left="5760" w:hanging="360"/>
      </w:pPr>
    </w:lvl>
    <w:lvl w:ilvl="8" w:tplc="6955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4">
    <w:multiLevelType w:val="hybridMultilevel"/>
    <w:lvl w:ilvl="0" w:tplc="83078491">
      <w:start w:val="1"/>
      <w:numFmt w:val="decimal"/>
      <w:lvlText w:val="%1."/>
      <w:lvlJc w:val="left"/>
      <w:pPr>
        <w:ind w:left="720" w:hanging="360"/>
      </w:pPr>
    </w:lvl>
    <w:lvl w:ilvl="1" w:tplc="83078491" w:tentative="1">
      <w:start w:val="1"/>
      <w:numFmt w:val="lowerLetter"/>
      <w:lvlText w:val="%2."/>
      <w:lvlJc w:val="left"/>
      <w:pPr>
        <w:ind w:left="1440" w:hanging="360"/>
      </w:pPr>
    </w:lvl>
    <w:lvl w:ilvl="2" w:tplc="83078491" w:tentative="1">
      <w:start w:val="1"/>
      <w:numFmt w:val="lowerRoman"/>
      <w:lvlText w:val="%3."/>
      <w:lvlJc w:val="right"/>
      <w:pPr>
        <w:ind w:left="2160" w:hanging="180"/>
      </w:pPr>
    </w:lvl>
    <w:lvl w:ilvl="3" w:tplc="83078491" w:tentative="1">
      <w:start w:val="1"/>
      <w:numFmt w:val="decimal"/>
      <w:lvlText w:val="%4."/>
      <w:lvlJc w:val="left"/>
      <w:pPr>
        <w:ind w:left="2880" w:hanging="360"/>
      </w:pPr>
    </w:lvl>
    <w:lvl w:ilvl="4" w:tplc="83078491" w:tentative="1">
      <w:start w:val="1"/>
      <w:numFmt w:val="lowerLetter"/>
      <w:lvlText w:val="%5."/>
      <w:lvlJc w:val="left"/>
      <w:pPr>
        <w:ind w:left="3600" w:hanging="360"/>
      </w:pPr>
    </w:lvl>
    <w:lvl w:ilvl="5" w:tplc="83078491" w:tentative="1">
      <w:start w:val="1"/>
      <w:numFmt w:val="lowerRoman"/>
      <w:lvlText w:val="%6."/>
      <w:lvlJc w:val="right"/>
      <w:pPr>
        <w:ind w:left="4320" w:hanging="180"/>
      </w:pPr>
    </w:lvl>
    <w:lvl w:ilvl="6" w:tplc="83078491" w:tentative="1">
      <w:start w:val="1"/>
      <w:numFmt w:val="decimal"/>
      <w:lvlText w:val="%7."/>
      <w:lvlJc w:val="left"/>
      <w:pPr>
        <w:ind w:left="5040" w:hanging="360"/>
      </w:pPr>
    </w:lvl>
    <w:lvl w:ilvl="7" w:tplc="83078491" w:tentative="1">
      <w:start w:val="1"/>
      <w:numFmt w:val="lowerLetter"/>
      <w:lvlText w:val="%8."/>
      <w:lvlJc w:val="left"/>
      <w:pPr>
        <w:ind w:left="5760" w:hanging="360"/>
      </w:pPr>
    </w:lvl>
    <w:lvl w:ilvl="8" w:tplc="83078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3">
    <w:multiLevelType w:val="hybridMultilevel"/>
    <w:lvl w:ilvl="0" w:tplc="96487838">
      <w:start w:val="1"/>
      <w:numFmt w:val="decimal"/>
      <w:lvlText w:val="%1."/>
      <w:lvlJc w:val="left"/>
      <w:pPr>
        <w:ind w:left="720" w:hanging="360"/>
      </w:pPr>
    </w:lvl>
    <w:lvl w:ilvl="1" w:tplc="96487838" w:tentative="1">
      <w:start w:val="1"/>
      <w:numFmt w:val="lowerLetter"/>
      <w:lvlText w:val="%2."/>
      <w:lvlJc w:val="left"/>
      <w:pPr>
        <w:ind w:left="1440" w:hanging="360"/>
      </w:pPr>
    </w:lvl>
    <w:lvl w:ilvl="2" w:tplc="96487838" w:tentative="1">
      <w:start w:val="1"/>
      <w:numFmt w:val="lowerRoman"/>
      <w:lvlText w:val="%3."/>
      <w:lvlJc w:val="right"/>
      <w:pPr>
        <w:ind w:left="2160" w:hanging="180"/>
      </w:pPr>
    </w:lvl>
    <w:lvl w:ilvl="3" w:tplc="96487838" w:tentative="1">
      <w:start w:val="1"/>
      <w:numFmt w:val="decimal"/>
      <w:lvlText w:val="%4."/>
      <w:lvlJc w:val="left"/>
      <w:pPr>
        <w:ind w:left="2880" w:hanging="360"/>
      </w:pPr>
    </w:lvl>
    <w:lvl w:ilvl="4" w:tplc="96487838" w:tentative="1">
      <w:start w:val="1"/>
      <w:numFmt w:val="lowerLetter"/>
      <w:lvlText w:val="%5."/>
      <w:lvlJc w:val="left"/>
      <w:pPr>
        <w:ind w:left="3600" w:hanging="360"/>
      </w:pPr>
    </w:lvl>
    <w:lvl w:ilvl="5" w:tplc="96487838" w:tentative="1">
      <w:start w:val="1"/>
      <w:numFmt w:val="lowerRoman"/>
      <w:lvlText w:val="%6."/>
      <w:lvlJc w:val="right"/>
      <w:pPr>
        <w:ind w:left="4320" w:hanging="180"/>
      </w:pPr>
    </w:lvl>
    <w:lvl w:ilvl="6" w:tplc="96487838" w:tentative="1">
      <w:start w:val="1"/>
      <w:numFmt w:val="decimal"/>
      <w:lvlText w:val="%7."/>
      <w:lvlJc w:val="left"/>
      <w:pPr>
        <w:ind w:left="5040" w:hanging="360"/>
      </w:pPr>
    </w:lvl>
    <w:lvl w:ilvl="7" w:tplc="96487838" w:tentative="1">
      <w:start w:val="1"/>
      <w:numFmt w:val="lowerLetter"/>
      <w:lvlText w:val="%8."/>
      <w:lvlJc w:val="left"/>
      <w:pPr>
        <w:ind w:left="5760" w:hanging="360"/>
      </w:pPr>
    </w:lvl>
    <w:lvl w:ilvl="8" w:tplc="96487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2">
    <w:multiLevelType w:val="hybridMultilevel"/>
    <w:lvl w:ilvl="0" w:tplc="30136130">
      <w:start w:val="1"/>
      <w:numFmt w:val="decimal"/>
      <w:lvlText w:val="%1."/>
      <w:lvlJc w:val="left"/>
      <w:pPr>
        <w:ind w:left="720" w:hanging="360"/>
      </w:pPr>
    </w:lvl>
    <w:lvl w:ilvl="1" w:tplc="30136130" w:tentative="1">
      <w:start w:val="1"/>
      <w:numFmt w:val="lowerLetter"/>
      <w:lvlText w:val="%2."/>
      <w:lvlJc w:val="left"/>
      <w:pPr>
        <w:ind w:left="1440" w:hanging="360"/>
      </w:pPr>
    </w:lvl>
    <w:lvl w:ilvl="2" w:tplc="30136130" w:tentative="1">
      <w:start w:val="1"/>
      <w:numFmt w:val="lowerRoman"/>
      <w:lvlText w:val="%3."/>
      <w:lvlJc w:val="right"/>
      <w:pPr>
        <w:ind w:left="2160" w:hanging="180"/>
      </w:pPr>
    </w:lvl>
    <w:lvl w:ilvl="3" w:tplc="30136130" w:tentative="1">
      <w:start w:val="1"/>
      <w:numFmt w:val="decimal"/>
      <w:lvlText w:val="%4."/>
      <w:lvlJc w:val="left"/>
      <w:pPr>
        <w:ind w:left="2880" w:hanging="360"/>
      </w:pPr>
    </w:lvl>
    <w:lvl w:ilvl="4" w:tplc="30136130" w:tentative="1">
      <w:start w:val="1"/>
      <w:numFmt w:val="lowerLetter"/>
      <w:lvlText w:val="%5."/>
      <w:lvlJc w:val="left"/>
      <w:pPr>
        <w:ind w:left="3600" w:hanging="360"/>
      </w:pPr>
    </w:lvl>
    <w:lvl w:ilvl="5" w:tplc="30136130" w:tentative="1">
      <w:start w:val="1"/>
      <w:numFmt w:val="lowerRoman"/>
      <w:lvlText w:val="%6."/>
      <w:lvlJc w:val="right"/>
      <w:pPr>
        <w:ind w:left="4320" w:hanging="180"/>
      </w:pPr>
    </w:lvl>
    <w:lvl w:ilvl="6" w:tplc="30136130" w:tentative="1">
      <w:start w:val="1"/>
      <w:numFmt w:val="decimal"/>
      <w:lvlText w:val="%7."/>
      <w:lvlJc w:val="left"/>
      <w:pPr>
        <w:ind w:left="5040" w:hanging="360"/>
      </w:pPr>
    </w:lvl>
    <w:lvl w:ilvl="7" w:tplc="30136130" w:tentative="1">
      <w:start w:val="1"/>
      <w:numFmt w:val="lowerLetter"/>
      <w:lvlText w:val="%8."/>
      <w:lvlJc w:val="left"/>
      <w:pPr>
        <w:ind w:left="5760" w:hanging="360"/>
      </w:pPr>
    </w:lvl>
    <w:lvl w:ilvl="8" w:tplc="3013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1">
    <w:multiLevelType w:val="hybridMultilevel"/>
    <w:lvl w:ilvl="0" w:tplc="57500734">
      <w:start w:val="1"/>
      <w:numFmt w:val="decimal"/>
      <w:lvlText w:val="%1."/>
      <w:lvlJc w:val="left"/>
      <w:pPr>
        <w:ind w:left="720" w:hanging="360"/>
      </w:pPr>
    </w:lvl>
    <w:lvl w:ilvl="1" w:tplc="57500734" w:tentative="1">
      <w:start w:val="1"/>
      <w:numFmt w:val="lowerLetter"/>
      <w:lvlText w:val="%2."/>
      <w:lvlJc w:val="left"/>
      <w:pPr>
        <w:ind w:left="1440" w:hanging="360"/>
      </w:pPr>
    </w:lvl>
    <w:lvl w:ilvl="2" w:tplc="57500734" w:tentative="1">
      <w:start w:val="1"/>
      <w:numFmt w:val="lowerRoman"/>
      <w:lvlText w:val="%3."/>
      <w:lvlJc w:val="right"/>
      <w:pPr>
        <w:ind w:left="2160" w:hanging="180"/>
      </w:pPr>
    </w:lvl>
    <w:lvl w:ilvl="3" w:tplc="57500734" w:tentative="1">
      <w:start w:val="1"/>
      <w:numFmt w:val="decimal"/>
      <w:lvlText w:val="%4."/>
      <w:lvlJc w:val="left"/>
      <w:pPr>
        <w:ind w:left="2880" w:hanging="360"/>
      </w:pPr>
    </w:lvl>
    <w:lvl w:ilvl="4" w:tplc="57500734" w:tentative="1">
      <w:start w:val="1"/>
      <w:numFmt w:val="lowerLetter"/>
      <w:lvlText w:val="%5."/>
      <w:lvlJc w:val="left"/>
      <w:pPr>
        <w:ind w:left="3600" w:hanging="360"/>
      </w:pPr>
    </w:lvl>
    <w:lvl w:ilvl="5" w:tplc="57500734" w:tentative="1">
      <w:start w:val="1"/>
      <w:numFmt w:val="lowerRoman"/>
      <w:lvlText w:val="%6."/>
      <w:lvlJc w:val="right"/>
      <w:pPr>
        <w:ind w:left="4320" w:hanging="180"/>
      </w:pPr>
    </w:lvl>
    <w:lvl w:ilvl="6" w:tplc="57500734" w:tentative="1">
      <w:start w:val="1"/>
      <w:numFmt w:val="decimal"/>
      <w:lvlText w:val="%7."/>
      <w:lvlJc w:val="left"/>
      <w:pPr>
        <w:ind w:left="5040" w:hanging="360"/>
      </w:pPr>
    </w:lvl>
    <w:lvl w:ilvl="7" w:tplc="57500734" w:tentative="1">
      <w:start w:val="1"/>
      <w:numFmt w:val="lowerLetter"/>
      <w:lvlText w:val="%8."/>
      <w:lvlJc w:val="left"/>
      <w:pPr>
        <w:ind w:left="5760" w:hanging="360"/>
      </w:pPr>
    </w:lvl>
    <w:lvl w:ilvl="8" w:tplc="5750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0">
    <w:multiLevelType w:val="hybridMultilevel"/>
    <w:lvl w:ilvl="0" w:tplc="55674577">
      <w:start w:val="1"/>
      <w:numFmt w:val="decimal"/>
      <w:lvlText w:val="%1."/>
      <w:lvlJc w:val="left"/>
      <w:pPr>
        <w:ind w:left="720" w:hanging="360"/>
      </w:pPr>
    </w:lvl>
    <w:lvl w:ilvl="1" w:tplc="55674577" w:tentative="1">
      <w:start w:val="1"/>
      <w:numFmt w:val="lowerLetter"/>
      <w:lvlText w:val="%2."/>
      <w:lvlJc w:val="left"/>
      <w:pPr>
        <w:ind w:left="1440" w:hanging="360"/>
      </w:pPr>
    </w:lvl>
    <w:lvl w:ilvl="2" w:tplc="55674577" w:tentative="1">
      <w:start w:val="1"/>
      <w:numFmt w:val="lowerRoman"/>
      <w:lvlText w:val="%3."/>
      <w:lvlJc w:val="right"/>
      <w:pPr>
        <w:ind w:left="2160" w:hanging="180"/>
      </w:pPr>
    </w:lvl>
    <w:lvl w:ilvl="3" w:tplc="55674577" w:tentative="1">
      <w:start w:val="1"/>
      <w:numFmt w:val="decimal"/>
      <w:lvlText w:val="%4."/>
      <w:lvlJc w:val="left"/>
      <w:pPr>
        <w:ind w:left="2880" w:hanging="360"/>
      </w:pPr>
    </w:lvl>
    <w:lvl w:ilvl="4" w:tplc="55674577" w:tentative="1">
      <w:start w:val="1"/>
      <w:numFmt w:val="lowerLetter"/>
      <w:lvlText w:val="%5."/>
      <w:lvlJc w:val="left"/>
      <w:pPr>
        <w:ind w:left="3600" w:hanging="360"/>
      </w:pPr>
    </w:lvl>
    <w:lvl w:ilvl="5" w:tplc="55674577" w:tentative="1">
      <w:start w:val="1"/>
      <w:numFmt w:val="lowerRoman"/>
      <w:lvlText w:val="%6."/>
      <w:lvlJc w:val="right"/>
      <w:pPr>
        <w:ind w:left="4320" w:hanging="180"/>
      </w:pPr>
    </w:lvl>
    <w:lvl w:ilvl="6" w:tplc="55674577" w:tentative="1">
      <w:start w:val="1"/>
      <w:numFmt w:val="decimal"/>
      <w:lvlText w:val="%7."/>
      <w:lvlJc w:val="left"/>
      <w:pPr>
        <w:ind w:left="5040" w:hanging="360"/>
      </w:pPr>
    </w:lvl>
    <w:lvl w:ilvl="7" w:tplc="55674577" w:tentative="1">
      <w:start w:val="1"/>
      <w:numFmt w:val="lowerLetter"/>
      <w:lvlText w:val="%8."/>
      <w:lvlJc w:val="left"/>
      <w:pPr>
        <w:ind w:left="5760" w:hanging="360"/>
      </w:pPr>
    </w:lvl>
    <w:lvl w:ilvl="8" w:tplc="5567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9">
    <w:multiLevelType w:val="hybridMultilevel"/>
    <w:lvl w:ilvl="0" w:tplc="55813706">
      <w:start w:val="1"/>
      <w:numFmt w:val="decimal"/>
      <w:lvlText w:val="%1."/>
      <w:lvlJc w:val="left"/>
      <w:pPr>
        <w:ind w:left="720" w:hanging="360"/>
      </w:pPr>
    </w:lvl>
    <w:lvl w:ilvl="1" w:tplc="55813706" w:tentative="1">
      <w:start w:val="1"/>
      <w:numFmt w:val="lowerLetter"/>
      <w:lvlText w:val="%2."/>
      <w:lvlJc w:val="left"/>
      <w:pPr>
        <w:ind w:left="1440" w:hanging="360"/>
      </w:pPr>
    </w:lvl>
    <w:lvl w:ilvl="2" w:tplc="55813706" w:tentative="1">
      <w:start w:val="1"/>
      <w:numFmt w:val="lowerRoman"/>
      <w:lvlText w:val="%3."/>
      <w:lvlJc w:val="right"/>
      <w:pPr>
        <w:ind w:left="2160" w:hanging="180"/>
      </w:pPr>
    </w:lvl>
    <w:lvl w:ilvl="3" w:tplc="55813706" w:tentative="1">
      <w:start w:val="1"/>
      <w:numFmt w:val="decimal"/>
      <w:lvlText w:val="%4."/>
      <w:lvlJc w:val="left"/>
      <w:pPr>
        <w:ind w:left="2880" w:hanging="360"/>
      </w:pPr>
    </w:lvl>
    <w:lvl w:ilvl="4" w:tplc="55813706" w:tentative="1">
      <w:start w:val="1"/>
      <w:numFmt w:val="lowerLetter"/>
      <w:lvlText w:val="%5."/>
      <w:lvlJc w:val="left"/>
      <w:pPr>
        <w:ind w:left="3600" w:hanging="360"/>
      </w:pPr>
    </w:lvl>
    <w:lvl w:ilvl="5" w:tplc="55813706" w:tentative="1">
      <w:start w:val="1"/>
      <w:numFmt w:val="lowerRoman"/>
      <w:lvlText w:val="%6."/>
      <w:lvlJc w:val="right"/>
      <w:pPr>
        <w:ind w:left="4320" w:hanging="180"/>
      </w:pPr>
    </w:lvl>
    <w:lvl w:ilvl="6" w:tplc="55813706" w:tentative="1">
      <w:start w:val="1"/>
      <w:numFmt w:val="decimal"/>
      <w:lvlText w:val="%7."/>
      <w:lvlJc w:val="left"/>
      <w:pPr>
        <w:ind w:left="5040" w:hanging="360"/>
      </w:pPr>
    </w:lvl>
    <w:lvl w:ilvl="7" w:tplc="55813706" w:tentative="1">
      <w:start w:val="1"/>
      <w:numFmt w:val="lowerLetter"/>
      <w:lvlText w:val="%8."/>
      <w:lvlJc w:val="left"/>
      <w:pPr>
        <w:ind w:left="5760" w:hanging="360"/>
      </w:pPr>
    </w:lvl>
    <w:lvl w:ilvl="8" w:tplc="5581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8">
    <w:multiLevelType w:val="hybridMultilevel"/>
    <w:lvl w:ilvl="0" w:tplc="39456128">
      <w:start w:val="1"/>
      <w:numFmt w:val="decimal"/>
      <w:lvlText w:val="%1."/>
      <w:lvlJc w:val="left"/>
      <w:pPr>
        <w:ind w:left="720" w:hanging="360"/>
      </w:pPr>
    </w:lvl>
    <w:lvl w:ilvl="1" w:tplc="39456128" w:tentative="1">
      <w:start w:val="1"/>
      <w:numFmt w:val="lowerLetter"/>
      <w:lvlText w:val="%2."/>
      <w:lvlJc w:val="left"/>
      <w:pPr>
        <w:ind w:left="1440" w:hanging="360"/>
      </w:pPr>
    </w:lvl>
    <w:lvl w:ilvl="2" w:tplc="39456128" w:tentative="1">
      <w:start w:val="1"/>
      <w:numFmt w:val="lowerRoman"/>
      <w:lvlText w:val="%3."/>
      <w:lvlJc w:val="right"/>
      <w:pPr>
        <w:ind w:left="2160" w:hanging="180"/>
      </w:pPr>
    </w:lvl>
    <w:lvl w:ilvl="3" w:tplc="39456128" w:tentative="1">
      <w:start w:val="1"/>
      <w:numFmt w:val="decimal"/>
      <w:lvlText w:val="%4."/>
      <w:lvlJc w:val="left"/>
      <w:pPr>
        <w:ind w:left="2880" w:hanging="360"/>
      </w:pPr>
    </w:lvl>
    <w:lvl w:ilvl="4" w:tplc="39456128" w:tentative="1">
      <w:start w:val="1"/>
      <w:numFmt w:val="lowerLetter"/>
      <w:lvlText w:val="%5."/>
      <w:lvlJc w:val="left"/>
      <w:pPr>
        <w:ind w:left="3600" w:hanging="360"/>
      </w:pPr>
    </w:lvl>
    <w:lvl w:ilvl="5" w:tplc="39456128" w:tentative="1">
      <w:start w:val="1"/>
      <w:numFmt w:val="lowerRoman"/>
      <w:lvlText w:val="%6."/>
      <w:lvlJc w:val="right"/>
      <w:pPr>
        <w:ind w:left="4320" w:hanging="180"/>
      </w:pPr>
    </w:lvl>
    <w:lvl w:ilvl="6" w:tplc="39456128" w:tentative="1">
      <w:start w:val="1"/>
      <w:numFmt w:val="decimal"/>
      <w:lvlText w:val="%7."/>
      <w:lvlJc w:val="left"/>
      <w:pPr>
        <w:ind w:left="5040" w:hanging="360"/>
      </w:pPr>
    </w:lvl>
    <w:lvl w:ilvl="7" w:tplc="39456128" w:tentative="1">
      <w:start w:val="1"/>
      <w:numFmt w:val="lowerLetter"/>
      <w:lvlText w:val="%8."/>
      <w:lvlJc w:val="left"/>
      <w:pPr>
        <w:ind w:left="5760" w:hanging="360"/>
      </w:pPr>
    </w:lvl>
    <w:lvl w:ilvl="8" w:tplc="3945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7">
    <w:multiLevelType w:val="hybridMultilevel"/>
    <w:lvl w:ilvl="0" w:tplc="43842289">
      <w:start w:val="1"/>
      <w:numFmt w:val="decimal"/>
      <w:lvlText w:val="%1."/>
      <w:lvlJc w:val="left"/>
      <w:pPr>
        <w:ind w:left="720" w:hanging="360"/>
      </w:pPr>
    </w:lvl>
    <w:lvl w:ilvl="1" w:tplc="43842289" w:tentative="1">
      <w:start w:val="1"/>
      <w:numFmt w:val="lowerLetter"/>
      <w:lvlText w:val="%2."/>
      <w:lvlJc w:val="left"/>
      <w:pPr>
        <w:ind w:left="1440" w:hanging="360"/>
      </w:pPr>
    </w:lvl>
    <w:lvl w:ilvl="2" w:tplc="43842289" w:tentative="1">
      <w:start w:val="1"/>
      <w:numFmt w:val="lowerRoman"/>
      <w:lvlText w:val="%3."/>
      <w:lvlJc w:val="right"/>
      <w:pPr>
        <w:ind w:left="2160" w:hanging="180"/>
      </w:pPr>
    </w:lvl>
    <w:lvl w:ilvl="3" w:tplc="43842289" w:tentative="1">
      <w:start w:val="1"/>
      <w:numFmt w:val="decimal"/>
      <w:lvlText w:val="%4."/>
      <w:lvlJc w:val="left"/>
      <w:pPr>
        <w:ind w:left="2880" w:hanging="360"/>
      </w:pPr>
    </w:lvl>
    <w:lvl w:ilvl="4" w:tplc="43842289" w:tentative="1">
      <w:start w:val="1"/>
      <w:numFmt w:val="lowerLetter"/>
      <w:lvlText w:val="%5."/>
      <w:lvlJc w:val="left"/>
      <w:pPr>
        <w:ind w:left="3600" w:hanging="360"/>
      </w:pPr>
    </w:lvl>
    <w:lvl w:ilvl="5" w:tplc="43842289" w:tentative="1">
      <w:start w:val="1"/>
      <w:numFmt w:val="lowerRoman"/>
      <w:lvlText w:val="%6."/>
      <w:lvlJc w:val="right"/>
      <w:pPr>
        <w:ind w:left="4320" w:hanging="180"/>
      </w:pPr>
    </w:lvl>
    <w:lvl w:ilvl="6" w:tplc="43842289" w:tentative="1">
      <w:start w:val="1"/>
      <w:numFmt w:val="decimal"/>
      <w:lvlText w:val="%7."/>
      <w:lvlJc w:val="left"/>
      <w:pPr>
        <w:ind w:left="5040" w:hanging="360"/>
      </w:pPr>
    </w:lvl>
    <w:lvl w:ilvl="7" w:tplc="43842289" w:tentative="1">
      <w:start w:val="1"/>
      <w:numFmt w:val="lowerLetter"/>
      <w:lvlText w:val="%8."/>
      <w:lvlJc w:val="left"/>
      <w:pPr>
        <w:ind w:left="5760" w:hanging="360"/>
      </w:pPr>
    </w:lvl>
    <w:lvl w:ilvl="8" w:tplc="43842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6">
    <w:multiLevelType w:val="hybridMultilevel"/>
    <w:lvl w:ilvl="0" w:tplc="68103676">
      <w:start w:val="1"/>
      <w:numFmt w:val="decimal"/>
      <w:lvlText w:val="%1."/>
      <w:lvlJc w:val="left"/>
      <w:pPr>
        <w:ind w:left="720" w:hanging="360"/>
      </w:pPr>
    </w:lvl>
    <w:lvl w:ilvl="1" w:tplc="68103676" w:tentative="1">
      <w:start w:val="1"/>
      <w:numFmt w:val="lowerLetter"/>
      <w:lvlText w:val="%2."/>
      <w:lvlJc w:val="left"/>
      <w:pPr>
        <w:ind w:left="1440" w:hanging="360"/>
      </w:pPr>
    </w:lvl>
    <w:lvl w:ilvl="2" w:tplc="68103676" w:tentative="1">
      <w:start w:val="1"/>
      <w:numFmt w:val="lowerRoman"/>
      <w:lvlText w:val="%3."/>
      <w:lvlJc w:val="right"/>
      <w:pPr>
        <w:ind w:left="2160" w:hanging="180"/>
      </w:pPr>
    </w:lvl>
    <w:lvl w:ilvl="3" w:tplc="68103676" w:tentative="1">
      <w:start w:val="1"/>
      <w:numFmt w:val="decimal"/>
      <w:lvlText w:val="%4."/>
      <w:lvlJc w:val="left"/>
      <w:pPr>
        <w:ind w:left="2880" w:hanging="360"/>
      </w:pPr>
    </w:lvl>
    <w:lvl w:ilvl="4" w:tplc="68103676" w:tentative="1">
      <w:start w:val="1"/>
      <w:numFmt w:val="lowerLetter"/>
      <w:lvlText w:val="%5."/>
      <w:lvlJc w:val="left"/>
      <w:pPr>
        <w:ind w:left="3600" w:hanging="360"/>
      </w:pPr>
    </w:lvl>
    <w:lvl w:ilvl="5" w:tplc="68103676" w:tentative="1">
      <w:start w:val="1"/>
      <w:numFmt w:val="lowerRoman"/>
      <w:lvlText w:val="%6."/>
      <w:lvlJc w:val="right"/>
      <w:pPr>
        <w:ind w:left="4320" w:hanging="180"/>
      </w:pPr>
    </w:lvl>
    <w:lvl w:ilvl="6" w:tplc="68103676" w:tentative="1">
      <w:start w:val="1"/>
      <w:numFmt w:val="decimal"/>
      <w:lvlText w:val="%7."/>
      <w:lvlJc w:val="left"/>
      <w:pPr>
        <w:ind w:left="5040" w:hanging="360"/>
      </w:pPr>
    </w:lvl>
    <w:lvl w:ilvl="7" w:tplc="68103676" w:tentative="1">
      <w:start w:val="1"/>
      <w:numFmt w:val="lowerLetter"/>
      <w:lvlText w:val="%8."/>
      <w:lvlJc w:val="left"/>
      <w:pPr>
        <w:ind w:left="5760" w:hanging="360"/>
      </w:pPr>
    </w:lvl>
    <w:lvl w:ilvl="8" w:tplc="6810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5">
    <w:multiLevelType w:val="hybridMultilevel"/>
    <w:lvl w:ilvl="0" w:tplc="91754987">
      <w:start w:val="1"/>
      <w:numFmt w:val="decimal"/>
      <w:lvlText w:val="%1."/>
      <w:lvlJc w:val="left"/>
      <w:pPr>
        <w:ind w:left="720" w:hanging="360"/>
      </w:pPr>
    </w:lvl>
    <w:lvl w:ilvl="1" w:tplc="91754987" w:tentative="1">
      <w:start w:val="1"/>
      <w:numFmt w:val="lowerLetter"/>
      <w:lvlText w:val="%2."/>
      <w:lvlJc w:val="left"/>
      <w:pPr>
        <w:ind w:left="1440" w:hanging="360"/>
      </w:pPr>
    </w:lvl>
    <w:lvl w:ilvl="2" w:tplc="91754987" w:tentative="1">
      <w:start w:val="1"/>
      <w:numFmt w:val="lowerRoman"/>
      <w:lvlText w:val="%3."/>
      <w:lvlJc w:val="right"/>
      <w:pPr>
        <w:ind w:left="2160" w:hanging="180"/>
      </w:pPr>
    </w:lvl>
    <w:lvl w:ilvl="3" w:tplc="91754987" w:tentative="1">
      <w:start w:val="1"/>
      <w:numFmt w:val="decimal"/>
      <w:lvlText w:val="%4."/>
      <w:lvlJc w:val="left"/>
      <w:pPr>
        <w:ind w:left="2880" w:hanging="360"/>
      </w:pPr>
    </w:lvl>
    <w:lvl w:ilvl="4" w:tplc="91754987" w:tentative="1">
      <w:start w:val="1"/>
      <w:numFmt w:val="lowerLetter"/>
      <w:lvlText w:val="%5."/>
      <w:lvlJc w:val="left"/>
      <w:pPr>
        <w:ind w:left="3600" w:hanging="360"/>
      </w:pPr>
    </w:lvl>
    <w:lvl w:ilvl="5" w:tplc="91754987" w:tentative="1">
      <w:start w:val="1"/>
      <w:numFmt w:val="lowerRoman"/>
      <w:lvlText w:val="%6."/>
      <w:lvlJc w:val="right"/>
      <w:pPr>
        <w:ind w:left="4320" w:hanging="180"/>
      </w:pPr>
    </w:lvl>
    <w:lvl w:ilvl="6" w:tplc="91754987" w:tentative="1">
      <w:start w:val="1"/>
      <w:numFmt w:val="decimal"/>
      <w:lvlText w:val="%7."/>
      <w:lvlJc w:val="left"/>
      <w:pPr>
        <w:ind w:left="5040" w:hanging="360"/>
      </w:pPr>
    </w:lvl>
    <w:lvl w:ilvl="7" w:tplc="91754987" w:tentative="1">
      <w:start w:val="1"/>
      <w:numFmt w:val="lowerLetter"/>
      <w:lvlText w:val="%8."/>
      <w:lvlJc w:val="left"/>
      <w:pPr>
        <w:ind w:left="5760" w:hanging="360"/>
      </w:pPr>
    </w:lvl>
    <w:lvl w:ilvl="8" w:tplc="91754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4">
    <w:multiLevelType w:val="hybridMultilevel"/>
    <w:lvl w:ilvl="0" w:tplc="96427699">
      <w:start w:val="1"/>
      <w:numFmt w:val="decimal"/>
      <w:lvlText w:val="%1."/>
      <w:lvlJc w:val="left"/>
      <w:pPr>
        <w:ind w:left="720" w:hanging="360"/>
      </w:pPr>
    </w:lvl>
    <w:lvl w:ilvl="1" w:tplc="96427699" w:tentative="1">
      <w:start w:val="1"/>
      <w:numFmt w:val="lowerLetter"/>
      <w:lvlText w:val="%2."/>
      <w:lvlJc w:val="left"/>
      <w:pPr>
        <w:ind w:left="1440" w:hanging="360"/>
      </w:pPr>
    </w:lvl>
    <w:lvl w:ilvl="2" w:tplc="96427699" w:tentative="1">
      <w:start w:val="1"/>
      <w:numFmt w:val="lowerRoman"/>
      <w:lvlText w:val="%3."/>
      <w:lvlJc w:val="right"/>
      <w:pPr>
        <w:ind w:left="2160" w:hanging="180"/>
      </w:pPr>
    </w:lvl>
    <w:lvl w:ilvl="3" w:tplc="96427699" w:tentative="1">
      <w:start w:val="1"/>
      <w:numFmt w:val="decimal"/>
      <w:lvlText w:val="%4."/>
      <w:lvlJc w:val="left"/>
      <w:pPr>
        <w:ind w:left="2880" w:hanging="360"/>
      </w:pPr>
    </w:lvl>
    <w:lvl w:ilvl="4" w:tplc="96427699" w:tentative="1">
      <w:start w:val="1"/>
      <w:numFmt w:val="lowerLetter"/>
      <w:lvlText w:val="%5."/>
      <w:lvlJc w:val="left"/>
      <w:pPr>
        <w:ind w:left="3600" w:hanging="360"/>
      </w:pPr>
    </w:lvl>
    <w:lvl w:ilvl="5" w:tplc="96427699" w:tentative="1">
      <w:start w:val="1"/>
      <w:numFmt w:val="lowerRoman"/>
      <w:lvlText w:val="%6."/>
      <w:lvlJc w:val="right"/>
      <w:pPr>
        <w:ind w:left="4320" w:hanging="180"/>
      </w:pPr>
    </w:lvl>
    <w:lvl w:ilvl="6" w:tplc="96427699" w:tentative="1">
      <w:start w:val="1"/>
      <w:numFmt w:val="decimal"/>
      <w:lvlText w:val="%7."/>
      <w:lvlJc w:val="left"/>
      <w:pPr>
        <w:ind w:left="5040" w:hanging="360"/>
      </w:pPr>
    </w:lvl>
    <w:lvl w:ilvl="7" w:tplc="96427699" w:tentative="1">
      <w:start w:val="1"/>
      <w:numFmt w:val="lowerLetter"/>
      <w:lvlText w:val="%8."/>
      <w:lvlJc w:val="left"/>
      <w:pPr>
        <w:ind w:left="5760" w:hanging="360"/>
      </w:pPr>
    </w:lvl>
    <w:lvl w:ilvl="8" w:tplc="9642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3">
    <w:multiLevelType w:val="hybridMultilevel"/>
    <w:lvl w:ilvl="0" w:tplc="97234858">
      <w:start w:val="1"/>
      <w:numFmt w:val="decimal"/>
      <w:lvlText w:val="%1."/>
      <w:lvlJc w:val="left"/>
      <w:pPr>
        <w:ind w:left="720" w:hanging="360"/>
      </w:pPr>
    </w:lvl>
    <w:lvl w:ilvl="1" w:tplc="97234858" w:tentative="1">
      <w:start w:val="1"/>
      <w:numFmt w:val="lowerLetter"/>
      <w:lvlText w:val="%2."/>
      <w:lvlJc w:val="left"/>
      <w:pPr>
        <w:ind w:left="1440" w:hanging="360"/>
      </w:pPr>
    </w:lvl>
    <w:lvl w:ilvl="2" w:tplc="97234858" w:tentative="1">
      <w:start w:val="1"/>
      <w:numFmt w:val="lowerRoman"/>
      <w:lvlText w:val="%3."/>
      <w:lvlJc w:val="right"/>
      <w:pPr>
        <w:ind w:left="2160" w:hanging="180"/>
      </w:pPr>
    </w:lvl>
    <w:lvl w:ilvl="3" w:tplc="97234858" w:tentative="1">
      <w:start w:val="1"/>
      <w:numFmt w:val="decimal"/>
      <w:lvlText w:val="%4."/>
      <w:lvlJc w:val="left"/>
      <w:pPr>
        <w:ind w:left="2880" w:hanging="360"/>
      </w:pPr>
    </w:lvl>
    <w:lvl w:ilvl="4" w:tplc="97234858" w:tentative="1">
      <w:start w:val="1"/>
      <w:numFmt w:val="lowerLetter"/>
      <w:lvlText w:val="%5."/>
      <w:lvlJc w:val="left"/>
      <w:pPr>
        <w:ind w:left="3600" w:hanging="360"/>
      </w:pPr>
    </w:lvl>
    <w:lvl w:ilvl="5" w:tplc="97234858" w:tentative="1">
      <w:start w:val="1"/>
      <w:numFmt w:val="lowerRoman"/>
      <w:lvlText w:val="%6."/>
      <w:lvlJc w:val="right"/>
      <w:pPr>
        <w:ind w:left="4320" w:hanging="180"/>
      </w:pPr>
    </w:lvl>
    <w:lvl w:ilvl="6" w:tplc="97234858" w:tentative="1">
      <w:start w:val="1"/>
      <w:numFmt w:val="decimal"/>
      <w:lvlText w:val="%7."/>
      <w:lvlJc w:val="left"/>
      <w:pPr>
        <w:ind w:left="5040" w:hanging="360"/>
      </w:pPr>
    </w:lvl>
    <w:lvl w:ilvl="7" w:tplc="97234858" w:tentative="1">
      <w:start w:val="1"/>
      <w:numFmt w:val="lowerLetter"/>
      <w:lvlText w:val="%8."/>
      <w:lvlJc w:val="left"/>
      <w:pPr>
        <w:ind w:left="5760" w:hanging="360"/>
      </w:pPr>
    </w:lvl>
    <w:lvl w:ilvl="8" w:tplc="9723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2">
    <w:multiLevelType w:val="hybridMultilevel"/>
    <w:lvl w:ilvl="0" w:tplc="77274866">
      <w:start w:val="1"/>
      <w:numFmt w:val="decimal"/>
      <w:lvlText w:val="%1."/>
      <w:lvlJc w:val="left"/>
      <w:pPr>
        <w:ind w:left="720" w:hanging="360"/>
      </w:pPr>
    </w:lvl>
    <w:lvl w:ilvl="1" w:tplc="77274866" w:tentative="1">
      <w:start w:val="1"/>
      <w:numFmt w:val="lowerLetter"/>
      <w:lvlText w:val="%2."/>
      <w:lvlJc w:val="left"/>
      <w:pPr>
        <w:ind w:left="1440" w:hanging="360"/>
      </w:pPr>
    </w:lvl>
    <w:lvl w:ilvl="2" w:tplc="77274866" w:tentative="1">
      <w:start w:val="1"/>
      <w:numFmt w:val="lowerRoman"/>
      <w:lvlText w:val="%3."/>
      <w:lvlJc w:val="right"/>
      <w:pPr>
        <w:ind w:left="2160" w:hanging="180"/>
      </w:pPr>
    </w:lvl>
    <w:lvl w:ilvl="3" w:tplc="77274866" w:tentative="1">
      <w:start w:val="1"/>
      <w:numFmt w:val="decimal"/>
      <w:lvlText w:val="%4."/>
      <w:lvlJc w:val="left"/>
      <w:pPr>
        <w:ind w:left="2880" w:hanging="360"/>
      </w:pPr>
    </w:lvl>
    <w:lvl w:ilvl="4" w:tplc="77274866" w:tentative="1">
      <w:start w:val="1"/>
      <w:numFmt w:val="lowerLetter"/>
      <w:lvlText w:val="%5."/>
      <w:lvlJc w:val="left"/>
      <w:pPr>
        <w:ind w:left="3600" w:hanging="360"/>
      </w:pPr>
    </w:lvl>
    <w:lvl w:ilvl="5" w:tplc="77274866" w:tentative="1">
      <w:start w:val="1"/>
      <w:numFmt w:val="lowerRoman"/>
      <w:lvlText w:val="%6."/>
      <w:lvlJc w:val="right"/>
      <w:pPr>
        <w:ind w:left="4320" w:hanging="180"/>
      </w:pPr>
    </w:lvl>
    <w:lvl w:ilvl="6" w:tplc="77274866" w:tentative="1">
      <w:start w:val="1"/>
      <w:numFmt w:val="decimal"/>
      <w:lvlText w:val="%7."/>
      <w:lvlJc w:val="left"/>
      <w:pPr>
        <w:ind w:left="5040" w:hanging="360"/>
      </w:pPr>
    </w:lvl>
    <w:lvl w:ilvl="7" w:tplc="77274866" w:tentative="1">
      <w:start w:val="1"/>
      <w:numFmt w:val="lowerLetter"/>
      <w:lvlText w:val="%8."/>
      <w:lvlJc w:val="left"/>
      <w:pPr>
        <w:ind w:left="5760" w:hanging="360"/>
      </w:pPr>
    </w:lvl>
    <w:lvl w:ilvl="8" w:tplc="77274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1">
    <w:multiLevelType w:val="hybridMultilevel"/>
    <w:lvl w:ilvl="0" w:tplc="20062238">
      <w:start w:val="1"/>
      <w:numFmt w:val="decimal"/>
      <w:lvlText w:val="%1."/>
      <w:lvlJc w:val="left"/>
      <w:pPr>
        <w:ind w:left="720" w:hanging="360"/>
      </w:pPr>
    </w:lvl>
    <w:lvl w:ilvl="1" w:tplc="20062238" w:tentative="1">
      <w:start w:val="1"/>
      <w:numFmt w:val="lowerLetter"/>
      <w:lvlText w:val="%2."/>
      <w:lvlJc w:val="left"/>
      <w:pPr>
        <w:ind w:left="1440" w:hanging="360"/>
      </w:pPr>
    </w:lvl>
    <w:lvl w:ilvl="2" w:tplc="20062238" w:tentative="1">
      <w:start w:val="1"/>
      <w:numFmt w:val="lowerRoman"/>
      <w:lvlText w:val="%3."/>
      <w:lvlJc w:val="right"/>
      <w:pPr>
        <w:ind w:left="2160" w:hanging="180"/>
      </w:pPr>
    </w:lvl>
    <w:lvl w:ilvl="3" w:tplc="20062238" w:tentative="1">
      <w:start w:val="1"/>
      <w:numFmt w:val="decimal"/>
      <w:lvlText w:val="%4."/>
      <w:lvlJc w:val="left"/>
      <w:pPr>
        <w:ind w:left="2880" w:hanging="360"/>
      </w:pPr>
    </w:lvl>
    <w:lvl w:ilvl="4" w:tplc="20062238" w:tentative="1">
      <w:start w:val="1"/>
      <w:numFmt w:val="lowerLetter"/>
      <w:lvlText w:val="%5."/>
      <w:lvlJc w:val="left"/>
      <w:pPr>
        <w:ind w:left="3600" w:hanging="360"/>
      </w:pPr>
    </w:lvl>
    <w:lvl w:ilvl="5" w:tplc="20062238" w:tentative="1">
      <w:start w:val="1"/>
      <w:numFmt w:val="lowerRoman"/>
      <w:lvlText w:val="%6."/>
      <w:lvlJc w:val="right"/>
      <w:pPr>
        <w:ind w:left="4320" w:hanging="180"/>
      </w:pPr>
    </w:lvl>
    <w:lvl w:ilvl="6" w:tplc="20062238" w:tentative="1">
      <w:start w:val="1"/>
      <w:numFmt w:val="decimal"/>
      <w:lvlText w:val="%7."/>
      <w:lvlJc w:val="left"/>
      <w:pPr>
        <w:ind w:left="5040" w:hanging="360"/>
      </w:pPr>
    </w:lvl>
    <w:lvl w:ilvl="7" w:tplc="20062238" w:tentative="1">
      <w:start w:val="1"/>
      <w:numFmt w:val="lowerLetter"/>
      <w:lvlText w:val="%8."/>
      <w:lvlJc w:val="left"/>
      <w:pPr>
        <w:ind w:left="5760" w:hanging="360"/>
      </w:pPr>
    </w:lvl>
    <w:lvl w:ilvl="8" w:tplc="2006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0">
    <w:multiLevelType w:val="hybridMultilevel"/>
    <w:lvl w:ilvl="0" w:tplc="31632844">
      <w:start w:val="1"/>
      <w:numFmt w:val="decimal"/>
      <w:lvlText w:val="%1."/>
      <w:lvlJc w:val="left"/>
      <w:pPr>
        <w:ind w:left="720" w:hanging="360"/>
      </w:pPr>
    </w:lvl>
    <w:lvl w:ilvl="1" w:tplc="31632844" w:tentative="1">
      <w:start w:val="1"/>
      <w:numFmt w:val="lowerLetter"/>
      <w:lvlText w:val="%2."/>
      <w:lvlJc w:val="left"/>
      <w:pPr>
        <w:ind w:left="1440" w:hanging="360"/>
      </w:pPr>
    </w:lvl>
    <w:lvl w:ilvl="2" w:tplc="31632844" w:tentative="1">
      <w:start w:val="1"/>
      <w:numFmt w:val="lowerRoman"/>
      <w:lvlText w:val="%3."/>
      <w:lvlJc w:val="right"/>
      <w:pPr>
        <w:ind w:left="2160" w:hanging="180"/>
      </w:pPr>
    </w:lvl>
    <w:lvl w:ilvl="3" w:tplc="31632844" w:tentative="1">
      <w:start w:val="1"/>
      <w:numFmt w:val="decimal"/>
      <w:lvlText w:val="%4."/>
      <w:lvlJc w:val="left"/>
      <w:pPr>
        <w:ind w:left="2880" w:hanging="360"/>
      </w:pPr>
    </w:lvl>
    <w:lvl w:ilvl="4" w:tplc="31632844" w:tentative="1">
      <w:start w:val="1"/>
      <w:numFmt w:val="lowerLetter"/>
      <w:lvlText w:val="%5."/>
      <w:lvlJc w:val="left"/>
      <w:pPr>
        <w:ind w:left="3600" w:hanging="360"/>
      </w:pPr>
    </w:lvl>
    <w:lvl w:ilvl="5" w:tplc="31632844" w:tentative="1">
      <w:start w:val="1"/>
      <w:numFmt w:val="lowerRoman"/>
      <w:lvlText w:val="%6."/>
      <w:lvlJc w:val="right"/>
      <w:pPr>
        <w:ind w:left="4320" w:hanging="180"/>
      </w:pPr>
    </w:lvl>
    <w:lvl w:ilvl="6" w:tplc="31632844" w:tentative="1">
      <w:start w:val="1"/>
      <w:numFmt w:val="decimal"/>
      <w:lvlText w:val="%7."/>
      <w:lvlJc w:val="left"/>
      <w:pPr>
        <w:ind w:left="5040" w:hanging="360"/>
      </w:pPr>
    </w:lvl>
    <w:lvl w:ilvl="7" w:tplc="31632844" w:tentative="1">
      <w:start w:val="1"/>
      <w:numFmt w:val="lowerLetter"/>
      <w:lvlText w:val="%8."/>
      <w:lvlJc w:val="left"/>
      <w:pPr>
        <w:ind w:left="5760" w:hanging="360"/>
      </w:pPr>
    </w:lvl>
    <w:lvl w:ilvl="8" w:tplc="31632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9">
    <w:multiLevelType w:val="hybridMultilevel"/>
    <w:lvl w:ilvl="0" w:tplc="80625177">
      <w:start w:val="1"/>
      <w:numFmt w:val="decimal"/>
      <w:lvlText w:val="%1."/>
      <w:lvlJc w:val="left"/>
      <w:pPr>
        <w:ind w:left="720" w:hanging="360"/>
      </w:pPr>
    </w:lvl>
    <w:lvl w:ilvl="1" w:tplc="80625177" w:tentative="1">
      <w:start w:val="1"/>
      <w:numFmt w:val="lowerLetter"/>
      <w:lvlText w:val="%2."/>
      <w:lvlJc w:val="left"/>
      <w:pPr>
        <w:ind w:left="1440" w:hanging="360"/>
      </w:pPr>
    </w:lvl>
    <w:lvl w:ilvl="2" w:tplc="80625177" w:tentative="1">
      <w:start w:val="1"/>
      <w:numFmt w:val="lowerRoman"/>
      <w:lvlText w:val="%3."/>
      <w:lvlJc w:val="right"/>
      <w:pPr>
        <w:ind w:left="2160" w:hanging="180"/>
      </w:pPr>
    </w:lvl>
    <w:lvl w:ilvl="3" w:tplc="80625177" w:tentative="1">
      <w:start w:val="1"/>
      <w:numFmt w:val="decimal"/>
      <w:lvlText w:val="%4."/>
      <w:lvlJc w:val="left"/>
      <w:pPr>
        <w:ind w:left="2880" w:hanging="360"/>
      </w:pPr>
    </w:lvl>
    <w:lvl w:ilvl="4" w:tplc="80625177" w:tentative="1">
      <w:start w:val="1"/>
      <w:numFmt w:val="lowerLetter"/>
      <w:lvlText w:val="%5."/>
      <w:lvlJc w:val="left"/>
      <w:pPr>
        <w:ind w:left="3600" w:hanging="360"/>
      </w:pPr>
    </w:lvl>
    <w:lvl w:ilvl="5" w:tplc="80625177" w:tentative="1">
      <w:start w:val="1"/>
      <w:numFmt w:val="lowerRoman"/>
      <w:lvlText w:val="%6."/>
      <w:lvlJc w:val="right"/>
      <w:pPr>
        <w:ind w:left="4320" w:hanging="180"/>
      </w:pPr>
    </w:lvl>
    <w:lvl w:ilvl="6" w:tplc="80625177" w:tentative="1">
      <w:start w:val="1"/>
      <w:numFmt w:val="decimal"/>
      <w:lvlText w:val="%7."/>
      <w:lvlJc w:val="left"/>
      <w:pPr>
        <w:ind w:left="5040" w:hanging="360"/>
      </w:pPr>
    </w:lvl>
    <w:lvl w:ilvl="7" w:tplc="80625177" w:tentative="1">
      <w:start w:val="1"/>
      <w:numFmt w:val="lowerLetter"/>
      <w:lvlText w:val="%8."/>
      <w:lvlJc w:val="left"/>
      <w:pPr>
        <w:ind w:left="5760" w:hanging="360"/>
      </w:pPr>
    </w:lvl>
    <w:lvl w:ilvl="8" w:tplc="80625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8">
    <w:multiLevelType w:val="hybridMultilevel"/>
    <w:lvl w:ilvl="0" w:tplc="38342689">
      <w:start w:val="1"/>
      <w:numFmt w:val="decimal"/>
      <w:lvlText w:val="%1."/>
      <w:lvlJc w:val="left"/>
      <w:pPr>
        <w:ind w:left="720" w:hanging="360"/>
      </w:pPr>
    </w:lvl>
    <w:lvl w:ilvl="1" w:tplc="38342689" w:tentative="1">
      <w:start w:val="1"/>
      <w:numFmt w:val="lowerLetter"/>
      <w:lvlText w:val="%2."/>
      <w:lvlJc w:val="left"/>
      <w:pPr>
        <w:ind w:left="1440" w:hanging="360"/>
      </w:pPr>
    </w:lvl>
    <w:lvl w:ilvl="2" w:tplc="38342689" w:tentative="1">
      <w:start w:val="1"/>
      <w:numFmt w:val="lowerRoman"/>
      <w:lvlText w:val="%3."/>
      <w:lvlJc w:val="right"/>
      <w:pPr>
        <w:ind w:left="2160" w:hanging="180"/>
      </w:pPr>
    </w:lvl>
    <w:lvl w:ilvl="3" w:tplc="38342689" w:tentative="1">
      <w:start w:val="1"/>
      <w:numFmt w:val="decimal"/>
      <w:lvlText w:val="%4."/>
      <w:lvlJc w:val="left"/>
      <w:pPr>
        <w:ind w:left="2880" w:hanging="360"/>
      </w:pPr>
    </w:lvl>
    <w:lvl w:ilvl="4" w:tplc="38342689" w:tentative="1">
      <w:start w:val="1"/>
      <w:numFmt w:val="lowerLetter"/>
      <w:lvlText w:val="%5."/>
      <w:lvlJc w:val="left"/>
      <w:pPr>
        <w:ind w:left="3600" w:hanging="360"/>
      </w:pPr>
    </w:lvl>
    <w:lvl w:ilvl="5" w:tplc="38342689" w:tentative="1">
      <w:start w:val="1"/>
      <w:numFmt w:val="lowerRoman"/>
      <w:lvlText w:val="%6."/>
      <w:lvlJc w:val="right"/>
      <w:pPr>
        <w:ind w:left="4320" w:hanging="180"/>
      </w:pPr>
    </w:lvl>
    <w:lvl w:ilvl="6" w:tplc="38342689" w:tentative="1">
      <w:start w:val="1"/>
      <w:numFmt w:val="decimal"/>
      <w:lvlText w:val="%7."/>
      <w:lvlJc w:val="left"/>
      <w:pPr>
        <w:ind w:left="5040" w:hanging="360"/>
      </w:pPr>
    </w:lvl>
    <w:lvl w:ilvl="7" w:tplc="38342689" w:tentative="1">
      <w:start w:val="1"/>
      <w:numFmt w:val="lowerLetter"/>
      <w:lvlText w:val="%8."/>
      <w:lvlJc w:val="left"/>
      <w:pPr>
        <w:ind w:left="5760" w:hanging="360"/>
      </w:pPr>
    </w:lvl>
    <w:lvl w:ilvl="8" w:tplc="3834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7">
    <w:multiLevelType w:val="hybridMultilevel"/>
    <w:lvl w:ilvl="0" w:tplc="32018502">
      <w:start w:val="1"/>
      <w:numFmt w:val="decimal"/>
      <w:lvlText w:val="%1."/>
      <w:lvlJc w:val="left"/>
      <w:pPr>
        <w:ind w:left="720" w:hanging="360"/>
      </w:pPr>
    </w:lvl>
    <w:lvl w:ilvl="1" w:tplc="32018502" w:tentative="1">
      <w:start w:val="1"/>
      <w:numFmt w:val="lowerLetter"/>
      <w:lvlText w:val="%2."/>
      <w:lvlJc w:val="left"/>
      <w:pPr>
        <w:ind w:left="1440" w:hanging="360"/>
      </w:pPr>
    </w:lvl>
    <w:lvl w:ilvl="2" w:tplc="32018502" w:tentative="1">
      <w:start w:val="1"/>
      <w:numFmt w:val="lowerRoman"/>
      <w:lvlText w:val="%3."/>
      <w:lvlJc w:val="right"/>
      <w:pPr>
        <w:ind w:left="2160" w:hanging="180"/>
      </w:pPr>
    </w:lvl>
    <w:lvl w:ilvl="3" w:tplc="32018502" w:tentative="1">
      <w:start w:val="1"/>
      <w:numFmt w:val="decimal"/>
      <w:lvlText w:val="%4."/>
      <w:lvlJc w:val="left"/>
      <w:pPr>
        <w:ind w:left="2880" w:hanging="360"/>
      </w:pPr>
    </w:lvl>
    <w:lvl w:ilvl="4" w:tplc="32018502" w:tentative="1">
      <w:start w:val="1"/>
      <w:numFmt w:val="lowerLetter"/>
      <w:lvlText w:val="%5."/>
      <w:lvlJc w:val="left"/>
      <w:pPr>
        <w:ind w:left="3600" w:hanging="360"/>
      </w:pPr>
    </w:lvl>
    <w:lvl w:ilvl="5" w:tplc="32018502" w:tentative="1">
      <w:start w:val="1"/>
      <w:numFmt w:val="lowerRoman"/>
      <w:lvlText w:val="%6."/>
      <w:lvlJc w:val="right"/>
      <w:pPr>
        <w:ind w:left="4320" w:hanging="180"/>
      </w:pPr>
    </w:lvl>
    <w:lvl w:ilvl="6" w:tplc="32018502" w:tentative="1">
      <w:start w:val="1"/>
      <w:numFmt w:val="decimal"/>
      <w:lvlText w:val="%7."/>
      <w:lvlJc w:val="left"/>
      <w:pPr>
        <w:ind w:left="5040" w:hanging="360"/>
      </w:pPr>
    </w:lvl>
    <w:lvl w:ilvl="7" w:tplc="32018502" w:tentative="1">
      <w:start w:val="1"/>
      <w:numFmt w:val="lowerLetter"/>
      <w:lvlText w:val="%8."/>
      <w:lvlJc w:val="left"/>
      <w:pPr>
        <w:ind w:left="5760" w:hanging="360"/>
      </w:pPr>
    </w:lvl>
    <w:lvl w:ilvl="8" w:tplc="3201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6">
    <w:multiLevelType w:val="hybridMultilevel"/>
    <w:lvl w:ilvl="0" w:tplc="94405203">
      <w:start w:val="1"/>
      <w:numFmt w:val="decimal"/>
      <w:lvlText w:val="%1."/>
      <w:lvlJc w:val="left"/>
      <w:pPr>
        <w:ind w:left="720" w:hanging="360"/>
      </w:pPr>
    </w:lvl>
    <w:lvl w:ilvl="1" w:tplc="94405203" w:tentative="1">
      <w:start w:val="1"/>
      <w:numFmt w:val="lowerLetter"/>
      <w:lvlText w:val="%2."/>
      <w:lvlJc w:val="left"/>
      <w:pPr>
        <w:ind w:left="1440" w:hanging="360"/>
      </w:pPr>
    </w:lvl>
    <w:lvl w:ilvl="2" w:tplc="94405203" w:tentative="1">
      <w:start w:val="1"/>
      <w:numFmt w:val="lowerRoman"/>
      <w:lvlText w:val="%3."/>
      <w:lvlJc w:val="right"/>
      <w:pPr>
        <w:ind w:left="2160" w:hanging="180"/>
      </w:pPr>
    </w:lvl>
    <w:lvl w:ilvl="3" w:tplc="94405203" w:tentative="1">
      <w:start w:val="1"/>
      <w:numFmt w:val="decimal"/>
      <w:lvlText w:val="%4."/>
      <w:lvlJc w:val="left"/>
      <w:pPr>
        <w:ind w:left="2880" w:hanging="360"/>
      </w:pPr>
    </w:lvl>
    <w:lvl w:ilvl="4" w:tplc="94405203" w:tentative="1">
      <w:start w:val="1"/>
      <w:numFmt w:val="lowerLetter"/>
      <w:lvlText w:val="%5."/>
      <w:lvlJc w:val="left"/>
      <w:pPr>
        <w:ind w:left="3600" w:hanging="360"/>
      </w:pPr>
    </w:lvl>
    <w:lvl w:ilvl="5" w:tplc="94405203" w:tentative="1">
      <w:start w:val="1"/>
      <w:numFmt w:val="lowerRoman"/>
      <w:lvlText w:val="%6."/>
      <w:lvlJc w:val="right"/>
      <w:pPr>
        <w:ind w:left="4320" w:hanging="180"/>
      </w:pPr>
    </w:lvl>
    <w:lvl w:ilvl="6" w:tplc="94405203" w:tentative="1">
      <w:start w:val="1"/>
      <w:numFmt w:val="decimal"/>
      <w:lvlText w:val="%7."/>
      <w:lvlJc w:val="left"/>
      <w:pPr>
        <w:ind w:left="5040" w:hanging="360"/>
      </w:pPr>
    </w:lvl>
    <w:lvl w:ilvl="7" w:tplc="94405203" w:tentative="1">
      <w:start w:val="1"/>
      <w:numFmt w:val="lowerLetter"/>
      <w:lvlText w:val="%8."/>
      <w:lvlJc w:val="left"/>
      <w:pPr>
        <w:ind w:left="5760" w:hanging="360"/>
      </w:pPr>
    </w:lvl>
    <w:lvl w:ilvl="8" w:tplc="9440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5">
    <w:multiLevelType w:val="hybridMultilevel"/>
    <w:lvl w:ilvl="0" w:tplc="10778394">
      <w:start w:val="1"/>
      <w:numFmt w:val="decimal"/>
      <w:lvlText w:val="%1."/>
      <w:lvlJc w:val="left"/>
      <w:pPr>
        <w:ind w:left="720" w:hanging="360"/>
      </w:pPr>
    </w:lvl>
    <w:lvl w:ilvl="1" w:tplc="10778394" w:tentative="1">
      <w:start w:val="1"/>
      <w:numFmt w:val="lowerLetter"/>
      <w:lvlText w:val="%2."/>
      <w:lvlJc w:val="left"/>
      <w:pPr>
        <w:ind w:left="1440" w:hanging="360"/>
      </w:pPr>
    </w:lvl>
    <w:lvl w:ilvl="2" w:tplc="10778394" w:tentative="1">
      <w:start w:val="1"/>
      <w:numFmt w:val="lowerRoman"/>
      <w:lvlText w:val="%3."/>
      <w:lvlJc w:val="right"/>
      <w:pPr>
        <w:ind w:left="2160" w:hanging="180"/>
      </w:pPr>
    </w:lvl>
    <w:lvl w:ilvl="3" w:tplc="10778394" w:tentative="1">
      <w:start w:val="1"/>
      <w:numFmt w:val="decimal"/>
      <w:lvlText w:val="%4."/>
      <w:lvlJc w:val="left"/>
      <w:pPr>
        <w:ind w:left="2880" w:hanging="360"/>
      </w:pPr>
    </w:lvl>
    <w:lvl w:ilvl="4" w:tplc="10778394" w:tentative="1">
      <w:start w:val="1"/>
      <w:numFmt w:val="lowerLetter"/>
      <w:lvlText w:val="%5."/>
      <w:lvlJc w:val="left"/>
      <w:pPr>
        <w:ind w:left="3600" w:hanging="360"/>
      </w:pPr>
    </w:lvl>
    <w:lvl w:ilvl="5" w:tplc="10778394" w:tentative="1">
      <w:start w:val="1"/>
      <w:numFmt w:val="lowerRoman"/>
      <w:lvlText w:val="%6."/>
      <w:lvlJc w:val="right"/>
      <w:pPr>
        <w:ind w:left="4320" w:hanging="180"/>
      </w:pPr>
    </w:lvl>
    <w:lvl w:ilvl="6" w:tplc="10778394" w:tentative="1">
      <w:start w:val="1"/>
      <w:numFmt w:val="decimal"/>
      <w:lvlText w:val="%7."/>
      <w:lvlJc w:val="left"/>
      <w:pPr>
        <w:ind w:left="5040" w:hanging="360"/>
      </w:pPr>
    </w:lvl>
    <w:lvl w:ilvl="7" w:tplc="10778394" w:tentative="1">
      <w:start w:val="1"/>
      <w:numFmt w:val="lowerLetter"/>
      <w:lvlText w:val="%8."/>
      <w:lvlJc w:val="left"/>
      <w:pPr>
        <w:ind w:left="5760" w:hanging="360"/>
      </w:pPr>
    </w:lvl>
    <w:lvl w:ilvl="8" w:tplc="1077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4">
    <w:multiLevelType w:val="hybridMultilevel"/>
    <w:lvl w:ilvl="0" w:tplc="88661384">
      <w:start w:val="1"/>
      <w:numFmt w:val="decimal"/>
      <w:lvlText w:val="%1."/>
      <w:lvlJc w:val="left"/>
      <w:pPr>
        <w:ind w:left="720" w:hanging="360"/>
      </w:pPr>
    </w:lvl>
    <w:lvl w:ilvl="1" w:tplc="88661384" w:tentative="1">
      <w:start w:val="1"/>
      <w:numFmt w:val="lowerLetter"/>
      <w:lvlText w:val="%2."/>
      <w:lvlJc w:val="left"/>
      <w:pPr>
        <w:ind w:left="1440" w:hanging="360"/>
      </w:pPr>
    </w:lvl>
    <w:lvl w:ilvl="2" w:tplc="88661384" w:tentative="1">
      <w:start w:val="1"/>
      <w:numFmt w:val="lowerRoman"/>
      <w:lvlText w:val="%3."/>
      <w:lvlJc w:val="right"/>
      <w:pPr>
        <w:ind w:left="2160" w:hanging="180"/>
      </w:pPr>
    </w:lvl>
    <w:lvl w:ilvl="3" w:tplc="88661384" w:tentative="1">
      <w:start w:val="1"/>
      <w:numFmt w:val="decimal"/>
      <w:lvlText w:val="%4."/>
      <w:lvlJc w:val="left"/>
      <w:pPr>
        <w:ind w:left="2880" w:hanging="360"/>
      </w:pPr>
    </w:lvl>
    <w:lvl w:ilvl="4" w:tplc="88661384" w:tentative="1">
      <w:start w:val="1"/>
      <w:numFmt w:val="lowerLetter"/>
      <w:lvlText w:val="%5."/>
      <w:lvlJc w:val="left"/>
      <w:pPr>
        <w:ind w:left="3600" w:hanging="360"/>
      </w:pPr>
    </w:lvl>
    <w:lvl w:ilvl="5" w:tplc="88661384" w:tentative="1">
      <w:start w:val="1"/>
      <w:numFmt w:val="lowerRoman"/>
      <w:lvlText w:val="%6."/>
      <w:lvlJc w:val="right"/>
      <w:pPr>
        <w:ind w:left="4320" w:hanging="180"/>
      </w:pPr>
    </w:lvl>
    <w:lvl w:ilvl="6" w:tplc="88661384" w:tentative="1">
      <w:start w:val="1"/>
      <w:numFmt w:val="decimal"/>
      <w:lvlText w:val="%7."/>
      <w:lvlJc w:val="left"/>
      <w:pPr>
        <w:ind w:left="5040" w:hanging="360"/>
      </w:pPr>
    </w:lvl>
    <w:lvl w:ilvl="7" w:tplc="88661384" w:tentative="1">
      <w:start w:val="1"/>
      <w:numFmt w:val="lowerLetter"/>
      <w:lvlText w:val="%8."/>
      <w:lvlJc w:val="left"/>
      <w:pPr>
        <w:ind w:left="5760" w:hanging="360"/>
      </w:pPr>
    </w:lvl>
    <w:lvl w:ilvl="8" w:tplc="88661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3">
    <w:multiLevelType w:val="hybridMultilevel"/>
    <w:lvl w:ilvl="0" w:tplc="24344083">
      <w:start w:val="1"/>
      <w:numFmt w:val="decimal"/>
      <w:lvlText w:val="%1."/>
      <w:lvlJc w:val="left"/>
      <w:pPr>
        <w:ind w:left="720" w:hanging="360"/>
      </w:pPr>
    </w:lvl>
    <w:lvl w:ilvl="1" w:tplc="24344083" w:tentative="1">
      <w:start w:val="1"/>
      <w:numFmt w:val="lowerLetter"/>
      <w:lvlText w:val="%2."/>
      <w:lvlJc w:val="left"/>
      <w:pPr>
        <w:ind w:left="1440" w:hanging="360"/>
      </w:pPr>
    </w:lvl>
    <w:lvl w:ilvl="2" w:tplc="24344083" w:tentative="1">
      <w:start w:val="1"/>
      <w:numFmt w:val="lowerRoman"/>
      <w:lvlText w:val="%3."/>
      <w:lvlJc w:val="right"/>
      <w:pPr>
        <w:ind w:left="2160" w:hanging="180"/>
      </w:pPr>
    </w:lvl>
    <w:lvl w:ilvl="3" w:tplc="24344083" w:tentative="1">
      <w:start w:val="1"/>
      <w:numFmt w:val="decimal"/>
      <w:lvlText w:val="%4."/>
      <w:lvlJc w:val="left"/>
      <w:pPr>
        <w:ind w:left="2880" w:hanging="360"/>
      </w:pPr>
    </w:lvl>
    <w:lvl w:ilvl="4" w:tplc="24344083" w:tentative="1">
      <w:start w:val="1"/>
      <w:numFmt w:val="lowerLetter"/>
      <w:lvlText w:val="%5."/>
      <w:lvlJc w:val="left"/>
      <w:pPr>
        <w:ind w:left="3600" w:hanging="360"/>
      </w:pPr>
    </w:lvl>
    <w:lvl w:ilvl="5" w:tplc="24344083" w:tentative="1">
      <w:start w:val="1"/>
      <w:numFmt w:val="lowerRoman"/>
      <w:lvlText w:val="%6."/>
      <w:lvlJc w:val="right"/>
      <w:pPr>
        <w:ind w:left="4320" w:hanging="180"/>
      </w:pPr>
    </w:lvl>
    <w:lvl w:ilvl="6" w:tplc="24344083" w:tentative="1">
      <w:start w:val="1"/>
      <w:numFmt w:val="decimal"/>
      <w:lvlText w:val="%7."/>
      <w:lvlJc w:val="left"/>
      <w:pPr>
        <w:ind w:left="5040" w:hanging="360"/>
      </w:pPr>
    </w:lvl>
    <w:lvl w:ilvl="7" w:tplc="24344083" w:tentative="1">
      <w:start w:val="1"/>
      <w:numFmt w:val="lowerLetter"/>
      <w:lvlText w:val="%8."/>
      <w:lvlJc w:val="left"/>
      <w:pPr>
        <w:ind w:left="5760" w:hanging="360"/>
      </w:pPr>
    </w:lvl>
    <w:lvl w:ilvl="8" w:tplc="2434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2">
    <w:multiLevelType w:val="hybridMultilevel"/>
    <w:lvl w:ilvl="0" w:tplc="19918696">
      <w:start w:val="1"/>
      <w:numFmt w:val="decimal"/>
      <w:lvlText w:val="%1."/>
      <w:lvlJc w:val="left"/>
      <w:pPr>
        <w:ind w:left="720" w:hanging="360"/>
      </w:pPr>
    </w:lvl>
    <w:lvl w:ilvl="1" w:tplc="19918696" w:tentative="1">
      <w:start w:val="1"/>
      <w:numFmt w:val="lowerLetter"/>
      <w:lvlText w:val="%2."/>
      <w:lvlJc w:val="left"/>
      <w:pPr>
        <w:ind w:left="1440" w:hanging="360"/>
      </w:pPr>
    </w:lvl>
    <w:lvl w:ilvl="2" w:tplc="19918696" w:tentative="1">
      <w:start w:val="1"/>
      <w:numFmt w:val="lowerRoman"/>
      <w:lvlText w:val="%3."/>
      <w:lvlJc w:val="right"/>
      <w:pPr>
        <w:ind w:left="2160" w:hanging="180"/>
      </w:pPr>
    </w:lvl>
    <w:lvl w:ilvl="3" w:tplc="19918696" w:tentative="1">
      <w:start w:val="1"/>
      <w:numFmt w:val="decimal"/>
      <w:lvlText w:val="%4."/>
      <w:lvlJc w:val="left"/>
      <w:pPr>
        <w:ind w:left="2880" w:hanging="360"/>
      </w:pPr>
    </w:lvl>
    <w:lvl w:ilvl="4" w:tplc="19918696" w:tentative="1">
      <w:start w:val="1"/>
      <w:numFmt w:val="lowerLetter"/>
      <w:lvlText w:val="%5."/>
      <w:lvlJc w:val="left"/>
      <w:pPr>
        <w:ind w:left="3600" w:hanging="360"/>
      </w:pPr>
    </w:lvl>
    <w:lvl w:ilvl="5" w:tplc="19918696" w:tentative="1">
      <w:start w:val="1"/>
      <w:numFmt w:val="lowerRoman"/>
      <w:lvlText w:val="%6."/>
      <w:lvlJc w:val="right"/>
      <w:pPr>
        <w:ind w:left="4320" w:hanging="180"/>
      </w:pPr>
    </w:lvl>
    <w:lvl w:ilvl="6" w:tplc="19918696" w:tentative="1">
      <w:start w:val="1"/>
      <w:numFmt w:val="decimal"/>
      <w:lvlText w:val="%7."/>
      <w:lvlJc w:val="left"/>
      <w:pPr>
        <w:ind w:left="5040" w:hanging="360"/>
      </w:pPr>
    </w:lvl>
    <w:lvl w:ilvl="7" w:tplc="19918696" w:tentative="1">
      <w:start w:val="1"/>
      <w:numFmt w:val="lowerLetter"/>
      <w:lvlText w:val="%8."/>
      <w:lvlJc w:val="left"/>
      <w:pPr>
        <w:ind w:left="5760" w:hanging="360"/>
      </w:pPr>
    </w:lvl>
    <w:lvl w:ilvl="8" w:tplc="19918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1">
    <w:multiLevelType w:val="hybridMultilevel"/>
    <w:lvl w:ilvl="0" w:tplc="42125701">
      <w:start w:val="1"/>
      <w:numFmt w:val="decimal"/>
      <w:lvlText w:val="%1."/>
      <w:lvlJc w:val="left"/>
      <w:pPr>
        <w:ind w:left="720" w:hanging="360"/>
      </w:pPr>
    </w:lvl>
    <w:lvl w:ilvl="1" w:tplc="42125701" w:tentative="1">
      <w:start w:val="1"/>
      <w:numFmt w:val="lowerLetter"/>
      <w:lvlText w:val="%2."/>
      <w:lvlJc w:val="left"/>
      <w:pPr>
        <w:ind w:left="1440" w:hanging="360"/>
      </w:pPr>
    </w:lvl>
    <w:lvl w:ilvl="2" w:tplc="42125701" w:tentative="1">
      <w:start w:val="1"/>
      <w:numFmt w:val="lowerRoman"/>
      <w:lvlText w:val="%3."/>
      <w:lvlJc w:val="right"/>
      <w:pPr>
        <w:ind w:left="2160" w:hanging="180"/>
      </w:pPr>
    </w:lvl>
    <w:lvl w:ilvl="3" w:tplc="42125701" w:tentative="1">
      <w:start w:val="1"/>
      <w:numFmt w:val="decimal"/>
      <w:lvlText w:val="%4."/>
      <w:lvlJc w:val="left"/>
      <w:pPr>
        <w:ind w:left="2880" w:hanging="360"/>
      </w:pPr>
    </w:lvl>
    <w:lvl w:ilvl="4" w:tplc="42125701" w:tentative="1">
      <w:start w:val="1"/>
      <w:numFmt w:val="lowerLetter"/>
      <w:lvlText w:val="%5."/>
      <w:lvlJc w:val="left"/>
      <w:pPr>
        <w:ind w:left="3600" w:hanging="360"/>
      </w:pPr>
    </w:lvl>
    <w:lvl w:ilvl="5" w:tplc="42125701" w:tentative="1">
      <w:start w:val="1"/>
      <w:numFmt w:val="lowerRoman"/>
      <w:lvlText w:val="%6."/>
      <w:lvlJc w:val="right"/>
      <w:pPr>
        <w:ind w:left="4320" w:hanging="180"/>
      </w:pPr>
    </w:lvl>
    <w:lvl w:ilvl="6" w:tplc="42125701" w:tentative="1">
      <w:start w:val="1"/>
      <w:numFmt w:val="decimal"/>
      <w:lvlText w:val="%7."/>
      <w:lvlJc w:val="left"/>
      <w:pPr>
        <w:ind w:left="5040" w:hanging="360"/>
      </w:pPr>
    </w:lvl>
    <w:lvl w:ilvl="7" w:tplc="42125701" w:tentative="1">
      <w:start w:val="1"/>
      <w:numFmt w:val="lowerLetter"/>
      <w:lvlText w:val="%8."/>
      <w:lvlJc w:val="left"/>
      <w:pPr>
        <w:ind w:left="5760" w:hanging="360"/>
      </w:pPr>
    </w:lvl>
    <w:lvl w:ilvl="8" w:tplc="42125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0">
    <w:multiLevelType w:val="hybridMultilevel"/>
    <w:lvl w:ilvl="0" w:tplc="11521049">
      <w:start w:val="1"/>
      <w:numFmt w:val="decimal"/>
      <w:lvlText w:val="%1."/>
      <w:lvlJc w:val="left"/>
      <w:pPr>
        <w:ind w:left="720" w:hanging="360"/>
      </w:pPr>
    </w:lvl>
    <w:lvl w:ilvl="1" w:tplc="11521049" w:tentative="1">
      <w:start w:val="1"/>
      <w:numFmt w:val="lowerLetter"/>
      <w:lvlText w:val="%2."/>
      <w:lvlJc w:val="left"/>
      <w:pPr>
        <w:ind w:left="1440" w:hanging="360"/>
      </w:pPr>
    </w:lvl>
    <w:lvl w:ilvl="2" w:tplc="11521049" w:tentative="1">
      <w:start w:val="1"/>
      <w:numFmt w:val="lowerRoman"/>
      <w:lvlText w:val="%3."/>
      <w:lvlJc w:val="right"/>
      <w:pPr>
        <w:ind w:left="2160" w:hanging="180"/>
      </w:pPr>
    </w:lvl>
    <w:lvl w:ilvl="3" w:tplc="11521049" w:tentative="1">
      <w:start w:val="1"/>
      <w:numFmt w:val="decimal"/>
      <w:lvlText w:val="%4."/>
      <w:lvlJc w:val="left"/>
      <w:pPr>
        <w:ind w:left="2880" w:hanging="360"/>
      </w:pPr>
    </w:lvl>
    <w:lvl w:ilvl="4" w:tplc="11521049" w:tentative="1">
      <w:start w:val="1"/>
      <w:numFmt w:val="lowerLetter"/>
      <w:lvlText w:val="%5."/>
      <w:lvlJc w:val="left"/>
      <w:pPr>
        <w:ind w:left="3600" w:hanging="360"/>
      </w:pPr>
    </w:lvl>
    <w:lvl w:ilvl="5" w:tplc="11521049" w:tentative="1">
      <w:start w:val="1"/>
      <w:numFmt w:val="lowerRoman"/>
      <w:lvlText w:val="%6."/>
      <w:lvlJc w:val="right"/>
      <w:pPr>
        <w:ind w:left="4320" w:hanging="180"/>
      </w:pPr>
    </w:lvl>
    <w:lvl w:ilvl="6" w:tplc="11521049" w:tentative="1">
      <w:start w:val="1"/>
      <w:numFmt w:val="decimal"/>
      <w:lvlText w:val="%7."/>
      <w:lvlJc w:val="left"/>
      <w:pPr>
        <w:ind w:left="5040" w:hanging="360"/>
      </w:pPr>
    </w:lvl>
    <w:lvl w:ilvl="7" w:tplc="11521049" w:tentative="1">
      <w:start w:val="1"/>
      <w:numFmt w:val="lowerLetter"/>
      <w:lvlText w:val="%8."/>
      <w:lvlJc w:val="left"/>
      <w:pPr>
        <w:ind w:left="5760" w:hanging="360"/>
      </w:pPr>
    </w:lvl>
    <w:lvl w:ilvl="8" w:tplc="1152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9">
    <w:multiLevelType w:val="hybridMultilevel"/>
    <w:lvl w:ilvl="0" w:tplc="14154282">
      <w:start w:val="1"/>
      <w:numFmt w:val="decimal"/>
      <w:lvlText w:val="%1."/>
      <w:lvlJc w:val="left"/>
      <w:pPr>
        <w:ind w:left="720" w:hanging="360"/>
      </w:pPr>
    </w:lvl>
    <w:lvl w:ilvl="1" w:tplc="14154282" w:tentative="1">
      <w:start w:val="1"/>
      <w:numFmt w:val="lowerLetter"/>
      <w:lvlText w:val="%2."/>
      <w:lvlJc w:val="left"/>
      <w:pPr>
        <w:ind w:left="1440" w:hanging="360"/>
      </w:pPr>
    </w:lvl>
    <w:lvl w:ilvl="2" w:tplc="14154282" w:tentative="1">
      <w:start w:val="1"/>
      <w:numFmt w:val="lowerRoman"/>
      <w:lvlText w:val="%3."/>
      <w:lvlJc w:val="right"/>
      <w:pPr>
        <w:ind w:left="2160" w:hanging="180"/>
      </w:pPr>
    </w:lvl>
    <w:lvl w:ilvl="3" w:tplc="14154282" w:tentative="1">
      <w:start w:val="1"/>
      <w:numFmt w:val="decimal"/>
      <w:lvlText w:val="%4."/>
      <w:lvlJc w:val="left"/>
      <w:pPr>
        <w:ind w:left="2880" w:hanging="360"/>
      </w:pPr>
    </w:lvl>
    <w:lvl w:ilvl="4" w:tplc="14154282" w:tentative="1">
      <w:start w:val="1"/>
      <w:numFmt w:val="lowerLetter"/>
      <w:lvlText w:val="%5."/>
      <w:lvlJc w:val="left"/>
      <w:pPr>
        <w:ind w:left="3600" w:hanging="360"/>
      </w:pPr>
    </w:lvl>
    <w:lvl w:ilvl="5" w:tplc="14154282" w:tentative="1">
      <w:start w:val="1"/>
      <w:numFmt w:val="lowerRoman"/>
      <w:lvlText w:val="%6."/>
      <w:lvlJc w:val="right"/>
      <w:pPr>
        <w:ind w:left="4320" w:hanging="180"/>
      </w:pPr>
    </w:lvl>
    <w:lvl w:ilvl="6" w:tplc="14154282" w:tentative="1">
      <w:start w:val="1"/>
      <w:numFmt w:val="decimal"/>
      <w:lvlText w:val="%7."/>
      <w:lvlJc w:val="left"/>
      <w:pPr>
        <w:ind w:left="5040" w:hanging="360"/>
      </w:pPr>
    </w:lvl>
    <w:lvl w:ilvl="7" w:tplc="14154282" w:tentative="1">
      <w:start w:val="1"/>
      <w:numFmt w:val="lowerLetter"/>
      <w:lvlText w:val="%8."/>
      <w:lvlJc w:val="left"/>
      <w:pPr>
        <w:ind w:left="5760" w:hanging="360"/>
      </w:pPr>
    </w:lvl>
    <w:lvl w:ilvl="8" w:tplc="1415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8">
    <w:multiLevelType w:val="hybridMultilevel"/>
    <w:lvl w:ilvl="0" w:tplc="32637941">
      <w:start w:val="1"/>
      <w:numFmt w:val="decimal"/>
      <w:lvlText w:val="%1."/>
      <w:lvlJc w:val="left"/>
      <w:pPr>
        <w:ind w:left="720" w:hanging="360"/>
      </w:pPr>
    </w:lvl>
    <w:lvl w:ilvl="1" w:tplc="32637941" w:tentative="1">
      <w:start w:val="1"/>
      <w:numFmt w:val="lowerLetter"/>
      <w:lvlText w:val="%2."/>
      <w:lvlJc w:val="left"/>
      <w:pPr>
        <w:ind w:left="1440" w:hanging="360"/>
      </w:pPr>
    </w:lvl>
    <w:lvl w:ilvl="2" w:tplc="32637941" w:tentative="1">
      <w:start w:val="1"/>
      <w:numFmt w:val="lowerRoman"/>
      <w:lvlText w:val="%3."/>
      <w:lvlJc w:val="right"/>
      <w:pPr>
        <w:ind w:left="2160" w:hanging="180"/>
      </w:pPr>
    </w:lvl>
    <w:lvl w:ilvl="3" w:tplc="32637941" w:tentative="1">
      <w:start w:val="1"/>
      <w:numFmt w:val="decimal"/>
      <w:lvlText w:val="%4."/>
      <w:lvlJc w:val="left"/>
      <w:pPr>
        <w:ind w:left="2880" w:hanging="360"/>
      </w:pPr>
    </w:lvl>
    <w:lvl w:ilvl="4" w:tplc="32637941" w:tentative="1">
      <w:start w:val="1"/>
      <w:numFmt w:val="lowerLetter"/>
      <w:lvlText w:val="%5."/>
      <w:lvlJc w:val="left"/>
      <w:pPr>
        <w:ind w:left="3600" w:hanging="360"/>
      </w:pPr>
    </w:lvl>
    <w:lvl w:ilvl="5" w:tplc="32637941" w:tentative="1">
      <w:start w:val="1"/>
      <w:numFmt w:val="lowerRoman"/>
      <w:lvlText w:val="%6."/>
      <w:lvlJc w:val="right"/>
      <w:pPr>
        <w:ind w:left="4320" w:hanging="180"/>
      </w:pPr>
    </w:lvl>
    <w:lvl w:ilvl="6" w:tplc="32637941" w:tentative="1">
      <w:start w:val="1"/>
      <w:numFmt w:val="decimal"/>
      <w:lvlText w:val="%7."/>
      <w:lvlJc w:val="left"/>
      <w:pPr>
        <w:ind w:left="5040" w:hanging="360"/>
      </w:pPr>
    </w:lvl>
    <w:lvl w:ilvl="7" w:tplc="32637941" w:tentative="1">
      <w:start w:val="1"/>
      <w:numFmt w:val="lowerLetter"/>
      <w:lvlText w:val="%8."/>
      <w:lvlJc w:val="left"/>
      <w:pPr>
        <w:ind w:left="5760" w:hanging="360"/>
      </w:pPr>
    </w:lvl>
    <w:lvl w:ilvl="8" w:tplc="3263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7">
    <w:multiLevelType w:val="hybridMultilevel"/>
    <w:lvl w:ilvl="0" w:tplc="55321023">
      <w:start w:val="1"/>
      <w:numFmt w:val="decimal"/>
      <w:lvlText w:val="%1."/>
      <w:lvlJc w:val="left"/>
      <w:pPr>
        <w:ind w:left="720" w:hanging="360"/>
      </w:pPr>
    </w:lvl>
    <w:lvl w:ilvl="1" w:tplc="55321023" w:tentative="1">
      <w:start w:val="1"/>
      <w:numFmt w:val="lowerLetter"/>
      <w:lvlText w:val="%2."/>
      <w:lvlJc w:val="left"/>
      <w:pPr>
        <w:ind w:left="1440" w:hanging="360"/>
      </w:pPr>
    </w:lvl>
    <w:lvl w:ilvl="2" w:tplc="55321023" w:tentative="1">
      <w:start w:val="1"/>
      <w:numFmt w:val="lowerRoman"/>
      <w:lvlText w:val="%3."/>
      <w:lvlJc w:val="right"/>
      <w:pPr>
        <w:ind w:left="2160" w:hanging="180"/>
      </w:pPr>
    </w:lvl>
    <w:lvl w:ilvl="3" w:tplc="55321023" w:tentative="1">
      <w:start w:val="1"/>
      <w:numFmt w:val="decimal"/>
      <w:lvlText w:val="%4."/>
      <w:lvlJc w:val="left"/>
      <w:pPr>
        <w:ind w:left="2880" w:hanging="360"/>
      </w:pPr>
    </w:lvl>
    <w:lvl w:ilvl="4" w:tplc="55321023" w:tentative="1">
      <w:start w:val="1"/>
      <w:numFmt w:val="lowerLetter"/>
      <w:lvlText w:val="%5."/>
      <w:lvlJc w:val="left"/>
      <w:pPr>
        <w:ind w:left="3600" w:hanging="360"/>
      </w:pPr>
    </w:lvl>
    <w:lvl w:ilvl="5" w:tplc="55321023" w:tentative="1">
      <w:start w:val="1"/>
      <w:numFmt w:val="lowerRoman"/>
      <w:lvlText w:val="%6."/>
      <w:lvlJc w:val="right"/>
      <w:pPr>
        <w:ind w:left="4320" w:hanging="180"/>
      </w:pPr>
    </w:lvl>
    <w:lvl w:ilvl="6" w:tplc="55321023" w:tentative="1">
      <w:start w:val="1"/>
      <w:numFmt w:val="decimal"/>
      <w:lvlText w:val="%7."/>
      <w:lvlJc w:val="left"/>
      <w:pPr>
        <w:ind w:left="5040" w:hanging="360"/>
      </w:pPr>
    </w:lvl>
    <w:lvl w:ilvl="7" w:tplc="55321023" w:tentative="1">
      <w:start w:val="1"/>
      <w:numFmt w:val="lowerLetter"/>
      <w:lvlText w:val="%8."/>
      <w:lvlJc w:val="left"/>
      <w:pPr>
        <w:ind w:left="5760" w:hanging="360"/>
      </w:pPr>
    </w:lvl>
    <w:lvl w:ilvl="8" w:tplc="5532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6">
    <w:multiLevelType w:val="hybridMultilevel"/>
    <w:lvl w:ilvl="0" w:tplc="82001495">
      <w:start w:val="1"/>
      <w:numFmt w:val="decimal"/>
      <w:lvlText w:val="%1."/>
      <w:lvlJc w:val="left"/>
      <w:pPr>
        <w:ind w:left="720" w:hanging="360"/>
      </w:pPr>
    </w:lvl>
    <w:lvl w:ilvl="1" w:tplc="82001495" w:tentative="1">
      <w:start w:val="1"/>
      <w:numFmt w:val="lowerLetter"/>
      <w:lvlText w:val="%2."/>
      <w:lvlJc w:val="left"/>
      <w:pPr>
        <w:ind w:left="1440" w:hanging="360"/>
      </w:pPr>
    </w:lvl>
    <w:lvl w:ilvl="2" w:tplc="82001495" w:tentative="1">
      <w:start w:val="1"/>
      <w:numFmt w:val="lowerRoman"/>
      <w:lvlText w:val="%3."/>
      <w:lvlJc w:val="right"/>
      <w:pPr>
        <w:ind w:left="2160" w:hanging="180"/>
      </w:pPr>
    </w:lvl>
    <w:lvl w:ilvl="3" w:tplc="82001495" w:tentative="1">
      <w:start w:val="1"/>
      <w:numFmt w:val="decimal"/>
      <w:lvlText w:val="%4."/>
      <w:lvlJc w:val="left"/>
      <w:pPr>
        <w:ind w:left="2880" w:hanging="360"/>
      </w:pPr>
    </w:lvl>
    <w:lvl w:ilvl="4" w:tplc="82001495" w:tentative="1">
      <w:start w:val="1"/>
      <w:numFmt w:val="lowerLetter"/>
      <w:lvlText w:val="%5."/>
      <w:lvlJc w:val="left"/>
      <w:pPr>
        <w:ind w:left="3600" w:hanging="360"/>
      </w:pPr>
    </w:lvl>
    <w:lvl w:ilvl="5" w:tplc="82001495" w:tentative="1">
      <w:start w:val="1"/>
      <w:numFmt w:val="lowerRoman"/>
      <w:lvlText w:val="%6."/>
      <w:lvlJc w:val="right"/>
      <w:pPr>
        <w:ind w:left="4320" w:hanging="180"/>
      </w:pPr>
    </w:lvl>
    <w:lvl w:ilvl="6" w:tplc="82001495" w:tentative="1">
      <w:start w:val="1"/>
      <w:numFmt w:val="decimal"/>
      <w:lvlText w:val="%7."/>
      <w:lvlJc w:val="left"/>
      <w:pPr>
        <w:ind w:left="5040" w:hanging="360"/>
      </w:pPr>
    </w:lvl>
    <w:lvl w:ilvl="7" w:tplc="82001495" w:tentative="1">
      <w:start w:val="1"/>
      <w:numFmt w:val="lowerLetter"/>
      <w:lvlText w:val="%8."/>
      <w:lvlJc w:val="left"/>
      <w:pPr>
        <w:ind w:left="5760" w:hanging="360"/>
      </w:pPr>
    </w:lvl>
    <w:lvl w:ilvl="8" w:tplc="8200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5">
    <w:multiLevelType w:val="hybridMultilevel"/>
    <w:lvl w:ilvl="0" w:tplc="35613497">
      <w:start w:val="1"/>
      <w:numFmt w:val="decimal"/>
      <w:lvlText w:val="%1."/>
      <w:lvlJc w:val="left"/>
      <w:pPr>
        <w:ind w:left="720" w:hanging="360"/>
      </w:pPr>
    </w:lvl>
    <w:lvl w:ilvl="1" w:tplc="35613497" w:tentative="1">
      <w:start w:val="1"/>
      <w:numFmt w:val="lowerLetter"/>
      <w:lvlText w:val="%2."/>
      <w:lvlJc w:val="left"/>
      <w:pPr>
        <w:ind w:left="1440" w:hanging="360"/>
      </w:pPr>
    </w:lvl>
    <w:lvl w:ilvl="2" w:tplc="35613497" w:tentative="1">
      <w:start w:val="1"/>
      <w:numFmt w:val="lowerRoman"/>
      <w:lvlText w:val="%3."/>
      <w:lvlJc w:val="right"/>
      <w:pPr>
        <w:ind w:left="2160" w:hanging="180"/>
      </w:pPr>
    </w:lvl>
    <w:lvl w:ilvl="3" w:tplc="35613497" w:tentative="1">
      <w:start w:val="1"/>
      <w:numFmt w:val="decimal"/>
      <w:lvlText w:val="%4."/>
      <w:lvlJc w:val="left"/>
      <w:pPr>
        <w:ind w:left="2880" w:hanging="360"/>
      </w:pPr>
    </w:lvl>
    <w:lvl w:ilvl="4" w:tplc="35613497" w:tentative="1">
      <w:start w:val="1"/>
      <w:numFmt w:val="lowerLetter"/>
      <w:lvlText w:val="%5."/>
      <w:lvlJc w:val="left"/>
      <w:pPr>
        <w:ind w:left="3600" w:hanging="360"/>
      </w:pPr>
    </w:lvl>
    <w:lvl w:ilvl="5" w:tplc="35613497" w:tentative="1">
      <w:start w:val="1"/>
      <w:numFmt w:val="lowerRoman"/>
      <w:lvlText w:val="%6."/>
      <w:lvlJc w:val="right"/>
      <w:pPr>
        <w:ind w:left="4320" w:hanging="180"/>
      </w:pPr>
    </w:lvl>
    <w:lvl w:ilvl="6" w:tplc="35613497" w:tentative="1">
      <w:start w:val="1"/>
      <w:numFmt w:val="decimal"/>
      <w:lvlText w:val="%7."/>
      <w:lvlJc w:val="left"/>
      <w:pPr>
        <w:ind w:left="5040" w:hanging="360"/>
      </w:pPr>
    </w:lvl>
    <w:lvl w:ilvl="7" w:tplc="35613497" w:tentative="1">
      <w:start w:val="1"/>
      <w:numFmt w:val="lowerLetter"/>
      <w:lvlText w:val="%8."/>
      <w:lvlJc w:val="left"/>
      <w:pPr>
        <w:ind w:left="5760" w:hanging="360"/>
      </w:pPr>
    </w:lvl>
    <w:lvl w:ilvl="8" w:tplc="35613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4">
    <w:multiLevelType w:val="hybridMultilevel"/>
    <w:lvl w:ilvl="0" w:tplc="34902476">
      <w:start w:val="1"/>
      <w:numFmt w:val="decimal"/>
      <w:lvlText w:val="%1."/>
      <w:lvlJc w:val="left"/>
      <w:pPr>
        <w:ind w:left="720" w:hanging="360"/>
      </w:pPr>
    </w:lvl>
    <w:lvl w:ilvl="1" w:tplc="34902476" w:tentative="1">
      <w:start w:val="1"/>
      <w:numFmt w:val="lowerLetter"/>
      <w:lvlText w:val="%2."/>
      <w:lvlJc w:val="left"/>
      <w:pPr>
        <w:ind w:left="1440" w:hanging="360"/>
      </w:pPr>
    </w:lvl>
    <w:lvl w:ilvl="2" w:tplc="34902476" w:tentative="1">
      <w:start w:val="1"/>
      <w:numFmt w:val="lowerRoman"/>
      <w:lvlText w:val="%3."/>
      <w:lvlJc w:val="right"/>
      <w:pPr>
        <w:ind w:left="2160" w:hanging="180"/>
      </w:pPr>
    </w:lvl>
    <w:lvl w:ilvl="3" w:tplc="34902476" w:tentative="1">
      <w:start w:val="1"/>
      <w:numFmt w:val="decimal"/>
      <w:lvlText w:val="%4."/>
      <w:lvlJc w:val="left"/>
      <w:pPr>
        <w:ind w:left="2880" w:hanging="360"/>
      </w:pPr>
    </w:lvl>
    <w:lvl w:ilvl="4" w:tplc="34902476" w:tentative="1">
      <w:start w:val="1"/>
      <w:numFmt w:val="lowerLetter"/>
      <w:lvlText w:val="%5."/>
      <w:lvlJc w:val="left"/>
      <w:pPr>
        <w:ind w:left="3600" w:hanging="360"/>
      </w:pPr>
    </w:lvl>
    <w:lvl w:ilvl="5" w:tplc="34902476" w:tentative="1">
      <w:start w:val="1"/>
      <w:numFmt w:val="lowerRoman"/>
      <w:lvlText w:val="%6."/>
      <w:lvlJc w:val="right"/>
      <w:pPr>
        <w:ind w:left="4320" w:hanging="180"/>
      </w:pPr>
    </w:lvl>
    <w:lvl w:ilvl="6" w:tplc="34902476" w:tentative="1">
      <w:start w:val="1"/>
      <w:numFmt w:val="decimal"/>
      <w:lvlText w:val="%7."/>
      <w:lvlJc w:val="left"/>
      <w:pPr>
        <w:ind w:left="5040" w:hanging="360"/>
      </w:pPr>
    </w:lvl>
    <w:lvl w:ilvl="7" w:tplc="34902476" w:tentative="1">
      <w:start w:val="1"/>
      <w:numFmt w:val="lowerLetter"/>
      <w:lvlText w:val="%8."/>
      <w:lvlJc w:val="left"/>
      <w:pPr>
        <w:ind w:left="5760" w:hanging="360"/>
      </w:pPr>
    </w:lvl>
    <w:lvl w:ilvl="8" w:tplc="3490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3">
    <w:multiLevelType w:val="hybridMultilevel"/>
    <w:lvl w:ilvl="0" w:tplc="64913825">
      <w:start w:val="1"/>
      <w:numFmt w:val="decimal"/>
      <w:lvlText w:val="%1."/>
      <w:lvlJc w:val="left"/>
      <w:pPr>
        <w:ind w:left="720" w:hanging="360"/>
      </w:pPr>
    </w:lvl>
    <w:lvl w:ilvl="1" w:tplc="64913825" w:tentative="1">
      <w:start w:val="1"/>
      <w:numFmt w:val="lowerLetter"/>
      <w:lvlText w:val="%2."/>
      <w:lvlJc w:val="left"/>
      <w:pPr>
        <w:ind w:left="1440" w:hanging="360"/>
      </w:pPr>
    </w:lvl>
    <w:lvl w:ilvl="2" w:tplc="64913825" w:tentative="1">
      <w:start w:val="1"/>
      <w:numFmt w:val="lowerRoman"/>
      <w:lvlText w:val="%3."/>
      <w:lvlJc w:val="right"/>
      <w:pPr>
        <w:ind w:left="2160" w:hanging="180"/>
      </w:pPr>
    </w:lvl>
    <w:lvl w:ilvl="3" w:tplc="64913825" w:tentative="1">
      <w:start w:val="1"/>
      <w:numFmt w:val="decimal"/>
      <w:lvlText w:val="%4."/>
      <w:lvlJc w:val="left"/>
      <w:pPr>
        <w:ind w:left="2880" w:hanging="360"/>
      </w:pPr>
    </w:lvl>
    <w:lvl w:ilvl="4" w:tplc="64913825" w:tentative="1">
      <w:start w:val="1"/>
      <w:numFmt w:val="lowerLetter"/>
      <w:lvlText w:val="%5."/>
      <w:lvlJc w:val="left"/>
      <w:pPr>
        <w:ind w:left="3600" w:hanging="360"/>
      </w:pPr>
    </w:lvl>
    <w:lvl w:ilvl="5" w:tplc="64913825" w:tentative="1">
      <w:start w:val="1"/>
      <w:numFmt w:val="lowerRoman"/>
      <w:lvlText w:val="%6."/>
      <w:lvlJc w:val="right"/>
      <w:pPr>
        <w:ind w:left="4320" w:hanging="180"/>
      </w:pPr>
    </w:lvl>
    <w:lvl w:ilvl="6" w:tplc="64913825" w:tentative="1">
      <w:start w:val="1"/>
      <w:numFmt w:val="decimal"/>
      <w:lvlText w:val="%7."/>
      <w:lvlJc w:val="left"/>
      <w:pPr>
        <w:ind w:left="5040" w:hanging="360"/>
      </w:pPr>
    </w:lvl>
    <w:lvl w:ilvl="7" w:tplc="64913825" w:tentative="1">
      <w:start w:val="1"/>
      <w:numFmt w:val="lowerLetter"/>
      <w:lvlText w:val="%8."/>
      <w:lvlJc w:val="left"/>
      <w:pPr>
        <w:ind w:left="5760" w:hanging="360"/>
      </w:pPr>
    </w:lvl>
    <w:lvl w:ilvl="8" w:tplc="6491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2">
    <w:multiLevelType w:val="hybridMultilevel"/>
    <w:lvl w:ilvl="0" w:tplc="12539979">
      <w:start w:val="1"/>
      <w:numFmt w:val="decimal"/>
      <w:lvlText w:val="%1."/>
      <w:lvlJc w:val="left"/>
      <w:pPr>
        <w:ind w:left="720" w:hanging="360"/>
      </w:pPr>
    </w:lvl>
    <w:lvl w:ilvl="1" w:tplc="12539979" w:tentative="1">
      <w:start w:val="1"/>
      <w:numFmt w:val="lowerLetter"/>
      <w:lvlText w:val="%2."/>
      <w:lvlJc w:val="left"/>
      <w:pPr>
        <w:ind w:left="1440" w:hanging="360"/>
      </w:pPr>
    </w:lvl>
    <w:lvl w:ilvl="2" w:tplc="12539979" w:tentative="1">
      <w:start w:val="1"/>
      <w:numFmt w:val="lowerRoman"/>
      <w:lvlText w:val="%3."/>
      <w:lvlJc w:val="right"/>
      <w:pPr>
        <w:ind w:left="2160" w:hanging="180"/>
      </w:pPr>
    </w:lvl>
    <w:lvl w:ilvl="3" w:tplc="12539979" w:tentative="1">
      <w:start w:val="1"/>
      <w:numFmt w:val="decimal"/>
      <w:lvlText w:val="%4."/>
      <w:lvlJc w:val="left"/>
      <w:pPr>
        <w:ind w:left="2880" w:hanging="360"/>
      </w:pPr>
    </w:lvl>
    <w:lvl w:ilvl="4" w:tplc="12539979" w:tentative="1">
      <w:start w:val="1"/>
      <w:numFmt w:val="lowerLetter"/>
      <w:lvlText w:val="%5."/>
      <w:lvlJc w:val="left"/>
      <w:pPr>
        <w:ind w:left="3600" w:hanging="360"/>
      </w:pPr>
    </w:lvl>
    <w:lvl w:ilvl="5" w:tplc="12539979" w:tentative="1">
      <w:start w:val="1"/>
      <w:numFmt w:val="lowerRoman"/>
      <w:lvlText w:val="%6."/>
      <w:lvlJc w:val="right"/>
      <w:pPr>
        <w:ind w:left="4320" w:hanging="180"/>
      </w:pPr>
    </w:lvl>
    <w:lvl w:ilvl="6" w:tplc="12539979" w:tentative="1">
      <w:start w:val="1"/>
      <w:numFmt w:val="decimal"/>
      <w:lvlText w:val="%7."/>
      <w:lvlJc w:val="left"/>
      <w:pPr>
        <w:ind w:left="5040" w:hanging="360"/>
      </w:pPr>
    </w:lvl>
    <w:lvl w:ilvl="7" w:tplc="12539979" w:tentative="1">
      <w:start w:val="1"/>
      <w:numFmt w:val="lowerLetter"/>
      <w:lvlText w:val="%8."/>
      <w:lvlJc w:val="left"/>
      <w:pPr>
        <w:ind w:left="5760" w:hanging="360"/>
      </w:pPr>
    </w:lvl>
    <w:lvl w:ilvl="8" w:tplc="1253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1">
    <w:multiLevelType w:val="hybridMultilevel"/>
    <w:lvl w:ilvl="0" w:tplc="68978396">
      <w:start w:val="1"/>
      <w:numFmt w:val="decimal"/>
      <w:lvlText w:val="%1."/>
      <w:lvlJc w:val="left"/>
      <w:pPr>
        <w:ind w:left="720" w:hanging="360"/>
      </w:pPr>
    </w:lvl>
    <w:lvl w:ilvl="1" w:tplc="68978396" w:tentative="1">
      <w:start w:val="1"/>
      <w:numFmt w:val="lowerLetter"/>
      <w:lvlText w:val="%2."/>
      <w:lvlJc w:val="left"/>
      <w:pPr>
        <w:ind w:left="1440" w:hanging="360"/>
      </w:pPr>
    </w:lvl>
    <w:lvl w:ilvl="2" w:tplc="68978396" w:tentative="1">
      <w:start w:val="1"/>
      <w:numFmt w:val="lowerRoman"/>
      <w:lvlText w:val="%3."/>
      <w:lvlJc w:val="right"/>
      <w:pPr>
        <w:ind w:left="2160" w:hanging="180"/>
      </w:pPr>
    </w:lvl>
    <w:lvl w:ilvl="3" w:tplc="68978396" w:tentative="1">
      <w:start w:val="1"/>
      <w:numFmt w:val="decimal"/>
      <w:lvlText w:val="%4."/>
      <w:lvlJc w:val="left"/>
      <w:pPr>
        <w:ind w:left="2880" w:hanging="360"/>
      </w:pPr>
    </w:lvl>
    <w:lvl w:ilvl="4" w:tplc="68978396" w:tentative="1">
      <w:start w:val="1"/>
      <w:numFmt w:val="lowerLetter"/>
      <w:lvlText w:val="%5."/>
      <w:lvlJc w:val="left"/>
      <w:pPr>
        <w:ind w:left="3600" w:hanging="360"/>
      </w:pPr>
    </w:lvl>
    <w:lvl w:ilvl="5" w:tplc="68978396" w:tentative="1">
      <w:start w:val="1"/>
      <w:numFmt w:val="lowerRoman"/>
      <w:lvlText w:val="%6."/>
      <w:lvlJc w:val="right"/>
      <w:pPr>
        <w:ind w:left="4320" w:hanging="180"/>
      </w:pPr>
    </w:lvl>
    <w:lvl w:ilvl="6" w:tplc="68978396" w:tentative="1">
      <w:start w:val="1"/>
      <w:numFmt w:val="decimal"/>
      <w:lvlText w:val="%7."/>
      <w:lvlJc w:val="left"/>
      <w:pPr>
        <w:ind w:left="5040" w:hanging="360"/>
      </w:pPr>
    </w:lvl>
    <w:lvl w:ilvl="7" w:tplc="68978396" w:tentative="1">
      <w:start w:val="1"/>
      <w:numFmt w:val="lowerLetter"/>
      <w:lvlText w:val="%8."/>
      <w:lvlJc w:val="left"/>
      <w:pPr>
        <w:ind w:left="5760" w:hanging="360"/>
      </w:pPr>
    </w:lvl>
    <w:lvl w:ilvl="8" w:tplc="6897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0">
    <w:multiLevelType w:val="hybridMultilevel"/>
    <w:lvl w:ilvl="0" w:tplc="90442448">
      <w:start w:val="1"/>
      <w:numFmt w:val="decimal"/>
      <w:lvlText w:val="%1."/>
      <w:lvlJc w:val="left"/>
      <w:pPr>
        <w:ind w:left="720" w:hanging="360"/>
      </w:pPr>
    </w:lvl>
    <w:lvl w:ilvl="1" w:tplc="90442448" w:tentative="1">
      <w:start w:val="1"/>
      <w:numFmt w:val="lowerLetter"/>
      <w:lvlText w:val="%2."/>
      <w:lvlJc w:val="left"/>
      <w:pPr>
        <w:ind w:left="1440" w:hanging="360"/>
      </w:pPr>
    </w:lvl>
    <w:lvl w:ilvl="2" w:tplc="90442448" w:tentative="1">
      <w:start w:val="1"/>
      <w:numFmt w:val="lowerRoman"/>
      <w:lvlText w:val="%3."/>
      <w:lvlJc w:val="right"/>
      <w:pPr>
        <w:ind w:left="2160" w:hanging="180"/>
      </w:pPr>
    </w:lvl>
    <w:lvl w:ilvl="3" w:tplc="90442448" w:tentative="1">
      <w:start w:val="1"/>
      <w:numFmt w:val="decimal"/>
      <w:lvlText w:val="%4."/>
      <w:lvlJc w:val="left"/>
      <w:pPr>
        <w:ind w:left="2880" w:hanging="360"/>
      </w:pPr>
    </w:lvl>
    <w:lvl w:ilvl="4" w:tplc="90442448" w:tentative="1">
      <w:start w:val="1"/>
      <w:numFmt w:val="lowerLetter"/>
      <w:lvlText w:val="%5."/>
      <w:lvlJc w:val="left"/>
      <w:pPr>
        <w:ind w:left="3600" w:hanging="360"/>
      </w:pPr>
    </w:lvl>
    <w:lvl w:ilvl="5" w:tplc="90442448" w:tentative="1">
      <w:start w:val="1"/>
      <w:numFmt w:val="lowerRoman"/>
      <w:lvlText w:val="%6."/>
      <w:lvlJc w:val="right"/>
      <w:pPr>
        <w:ind w:left="4320" w:hanging="180"/>
      </w:pPr>
    </w:lvl>
    <w:lvl w:ilvl="6" w:tplc="90442448" w:tentative="1">
      <w:start w:val="1"/>
      <w:numFmt w:val="decimal"/>
      <w:lvlText w:val="%7."/>
      <w:lvlJc w:val="left"/>
      <w:pPr>
        <w:ind w:left="5040" w:hanging="360"/>
      </w:pPr>
    </w:lvl>
    <w:lvl w:ilvl="7" w:tplc="90442448" w:tentative="1">
      <w:start w:val="1"/>
      <w:numFmt w:val="lowerLetter"/>
      <w:lvlText w:val="%8."/>
      <w:lvlJc w:val="left"/>
      <w:pPr>
        <w:ind w:left="5760" w:hanging="360"/>
      </w:pPr>
    </w:lvl>
    <w:lvl w:ilvl="8" w:tplc="90442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9">
    <w:multiLevelType w:val="hybridMultilevel"/>
    <w:lvl w:ilvl="0" w:tplc="99618909">
      <w:start w:val="1"/>
      <w:numFmt w:val="decimal"/>
      <w:lvlText w:val="%1."/>
      <w:lvlJc w:val="left"/>
      <w:pPr>
        <w:ind w:left="720" w:hanging="360"/>
      </w:pPr>
    </w:lvl>
    <w:lvl w:ilvl="1" w:tplc="99618909" w:tentative="1">
      <w:start w:val="1"/>
      <w:numFmt w:val="lowerLetter"/>
      <w:lvlText w:val="%2."/>
      <w:lvlJc w:val="left"/>
      <w:pPr>
        <w:ind w:left="1440" w:hanging="360"/>
      </w:pPr>
    </w:lvl>
    <w:lvl w:ilvl="2" w:tplc="99618909" w:tentative="1">
      <w:start w:val="1"/>
      <w:numFmt w:val="lowerRoman"/>
      <w:lvlText w:val="%3."/>
      <w:lvlJc w:val="right"/>
      <w:pPr>
        <w:ind w:left="2160" w:hanging="180"/>
      </w:pPr>
    </w:lvl>
    <w:lvl w:ilvl="3" w:tplc="99618909" w:tentative="1">
      <w:start w:val="1"/>
      <w:numFmt w:val="decimal"/>
      <w:lvlText w:val="%4."/>
      <w:lvlJc w:val="left"/>
      <w:pPr>
        <w:ind w:left="2880" w:hanging="360"/>
      </w:pPr>
    </w:lvl>
    <w:lvl w:ilvl="4" w:tplc="99618909" w:tentative="1">
      <w:start w:val="1"/>
      <w:numFmt w:val="lowerLetter"/>
      <w:lvlText w:val="%5."/>
      <w:lvlJc w:val="left"/>
      <w:pPr>
        <w:ind w:left="3600" w:hanging="360"/>
      </w:pPr>
    </w:lvl>
    <w:lvl w:ilvl="5" w:tplc="99618909" w:tentative="1">
      <w:start w:val="1"/>
      <w:numFmt w:val="lowerRoman"/>
      <w:lvlText w:val="%6."/>
      <w:lvlJc w:val="right"/>
      <w:pPr>
        <w:ind w:left="4320" w:hanging="180"/>
      </w:pPr>
    </w:lvl>
    <w:lvl w:ilvl="6" w:tplc="99618909" w:tentative="1">
      <w:start w:val="1"/>
      <w:numFmt w:val="decimal"/>
      <w:lvlText w:val="%7."/>
      <w:lvlJc w:val="left"/>
      <w:pPr>
        <w:ind w:left="5040" w:hanging="360"/>
      </w:pPr>
    </w:lvl>
    <w:lvl w:ilvl="7" w:tplc="99618909" w:tentative="1">
      <w:start w:val="1"/>
      <w:numFmt w:val="lowerLetter"/>
      <w:lvlText w:val="%8."/>
      <w:lvlJc w:val="left"/>
      <w:pPr>
        <w:ind w:left="5760" w:hanging="360"/>
      </w:pPr>
    </w:lvl>
    <w:lvl w:ilvl="8" w:tplc="9961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8">
    <w:multiLevelType w:val="hybridMultilevel"/>
    <w:lvl w:ilvl="0" w:tplc="25489949">
      <w:start w:val="1"/>
      <w:numFmt w:val="decimal"/>
      <w:lvlText w:val="%1."/>
      <w:lvlJc w:val="left"/>
      <w:pPr>
        <w:ind w:left="720" w:hanging="360"/>
      </w:pPr>
    </w:lvl>
    <w:lvl w:ilvl="1" w:tplc="25489949" w:tentative="1">
      <w:start w:val="1"/>
      <w:numFmt w:val="lowerLetter"/>
      <w:lvlText w:val="%2."/>
      <w:lvlJc w:val="left"/>
      <w:pPr>
        <w:ind w:left="1440" w:hanging="360"/>
      </w:pPr>
    </w:lvl>
    <w:lvl w:ilvl="2" w:tplc="25489949" w:tentative="1">
      <w:start w:val="1"/>
      <w:numFmt w:val="lowerRoman"/>
      <w:lvlText w:val="%3."/>
      <w:lvlJc w:val="right"/>
      <w:pPr>
        <w:ind w:left="2160" w:hanging="180"/>
      </w:pPr>
    </w:lvl>
    <w:lvl w:ilvl="3" w:tplc="25489949" w:tentative="1">
      <w:start w:val="1"/>
      <w:numFmt w:val="decimal"/>
      <w:lvlText w:val="%4."/>
      <w:lvlJc w:val="left"/>
      <w:pPr>
        <w:ind w:left="2880" w:hanging="360"/>
      </w:pPr>
    </w:lvl>
    <w:lvl w:ilvl="4" w:tplc="25489949" w:tentative="1">
      <w:start w:val="1"/>
      <w:numFmt w:val="lowerLetter"/>
      <w:lvlText w:val="%5."/>
      <w:lvlJc w:val="left"/>
      <w:pPr>
        <w:ind w:left="3600" w:hanging="360"/>
      </w:pPr>
    </w:lvl>
    <w:lvl w:ilvl="5" w:tplc="25489949" w:tentative="1">
      <w:start w:val="1"/>
      <w:numFmt w:val="lowerRoman"/>
      <w:lvlText w:val="%6."/>
      <w:lvlJc w:val="right"/>
      <w:pPr>
        <w:ind w:left="4320" w:hanging="180"/>
      </w:pPr>
    </w:lvl>
    <w:lvl w:ilvl="6" w:tplc="25489949" w:tentative="1">
      <w:start w:val="1"/>
      <w:numFmt w:val="decimal"/>
      <w:lvlText w:val="%7."/>
      <w:lvlJc w:val="left"/>
      <w:pPr>
        <w:ind w:left="5040" w:hanging="360"/>
      </w:pPr>
    </w:lvl>
    <w:lvl w:ilvl="7" w:tplc="25489949" w:tentative="1">
      <w:start w:val="1"/>
      <w:numFmt w:val="lowerLetter"/>
      <w:lvlText w:val="%8."/>
      <w:lvlJc w:val="left"/>
      <w:pPr>
        <w:ind w:left="5760" w:hanging="360"/>
      </w:pPr>
    </w:lvl>
    <w:lvl w:ilvl="8" w:tplc="25489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7">
    <w:multiLevelType w:val="hybridMultilevel"/>
    <w:lvl w:ilvl="0" w:tplc="32903667">
      <w:start w:val="1"/>
      <w:numFmt w:val="decimal"/>
      <w:lvlText w:val="%1."/>
      <w:lvlJc w:val="left"/>
      <w:pPr>
        <w:ind w:left="720" w:hanging="360"/>
      </w:pPr>
    </w:lvl>
    <w:lvl w:ilvl="1" w:tplc="32903667" w:tentative="1">
      <w:start w:val="1"/>
      <w:numFmt w:val="lowerLetter"/>
      <w:lvlText w:val="%2."/>
      <w:lvlJc w:val="left"/>
      <w:pPr>
        <w:ind w:left="1440" w:hanging="360"/>
      </w:pPr>
    </w:lvl>
    <w:lvl w:ilvl="2" w:tplc="32903667" w:tentative="1">
      <w:start w:val="1"/>
      <w:numFmt w:val="lowerRoman"/>
      <w:lvlText w:val="%3."/>
      <w:lvlJc w:val="right"/>
      <w:pPr>
        <w:ind w:left="2160" w:hanging="180"/>
      </w:pPr>
    </w:lvl>
    <w:lvl w:ilvl="3" w:tplc="32903667" w:tentative="1">
      <w:start w:val="1"/>
      <w:numFmt w:val="decimal"/>
      <w:lvlText w:val="%4."/>
      <w:lvlJc w:val="left"/>
      <w:pPr>
        <w:ind w:left="2880" w:hanging="360"/>
      </w:pPr>
    </w:lvl>
    <w:lvl w:ilvl="4" w:tplc="32903667" w:tentative="1">
      <w:start w:val="1"/>
      <w:numFmt w:val="lowerLetter"/>
      <w:lvlText w:val="%5."/>
      <w:lvlJc w:val="left"/>
      <w:pPr>
        <w:ind w:left="3600" w:hanging="360"/>
      </w:pPr>
    </w:lvl>
    <w:lvl w:ilvl="5" w:tplc="32903667" w:tentative="1">
      <w:start w:val="1"/>
      <w:numFmt w:val="lowerRoman"/>
      <w:lvlText w:val="%6."/>
      <w:lvlJc w:val="right"/>
      <w:pPr>
        <w:ind w:left="4320" w:hanging="180"/>
      </w:pPr>
    </w:lvl>
    <w:lvl w:ilvl="6" w:tplc="32903667" w:tentative="1">
      <w:start w:val="1"/>
      <w:numFmt w:val="decimal"/>
      <w:lvlText w:val="%7."/>
      <w:lvlJc w:val="left"/>
      <w:pPr>
        <w:ind w:left="5040" w:hanging="360"/>
      </w:pPr>
    </w:lvl>
    <w:lvl w:ilvl="7" w:tplc="32903667" w:tentative="1">
      <w:start w:val="1"/>
      <w:numFmt w:val="lowerLetter"/>
      <w:lvlText w:val="%8."/>
      <w:lvlJc w:val="left"/>
      <w:pPr>
        <w:ind w:left="5760" w:hanging="360"/>
      </w:pPr>
    </w:lvl>
    <w:lvl w:ilvl="8" w:tplc="3290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6">
    <w:multiLevelType w:val="hybridMultilevel"/>
    <w:lvl w:ilvl="0" w:tplc="86556814">
      <w:start w:val="1"/>
      <w:numFmt w:val="decimal"/>
      <w:lvlText w:val="%1."/>
      <w:lvlJc w:val="left"/>
      <w:pPr>
        <w:ind w:left="720" w:hanging="360"/>
      </w:pPr>
    </w:lvl>
    <w:lvl w:ilvl="1" w:tplc="86556814" w:tentative="1">
      <w:start w:val="1"/>
      <w:numFmt w:val="lowerLetter"/>
      <w:lvlText w:val="%2."/>
      <w:lvlJc w:val="left"/>
      <w:pPr>
        <w:ind w:left="1440" w:hanging="360"/>
      </w:pPr>
    </w:lvl>
    <w:lvl w:ilvl="2" w:tplc="86556814" w:tentative="1">
      <w:start w:val="1"/>
      <w:numFmt w:val="lowerRoman"/>
      <w:lvlText w:val="%3."/>
      <w:lvlJc w:val="right"/>
      <w:pPr>
        <w:ind w:left="2160" w:hanging="180"/>
      </w:pPr>
    </w:lvl>
    <w:lvl w:ilvl="3" w:tplc="86556814" w:tentative="1">
      <w:start w:val="1"/>
      <w:numFmt w:val="decimal"/>
      <w:lvlText w:val="%4."/>
      <w:lvlJc w:val="left"/>
      <w:pPr>
        <w:ind w:left="2880" w:hanging="360"/>
      </w:pPr>
    </w:lvl>
    <w:lvl w:ilvl="4" w:tplc="86556814" w:tentative="1">
      <w:start w:val="1"/>
      <w:numFmt w:val="lowerLetter"/>
      <w:lvlText w:val="%5."/>
      <w:lvlJc w:val="left"/>
      <w:pPr>
        <w:ind w:left="3600" w:hanging="360"/>
      </w:pPr>
    </w:lvl>
    <w:lvl w:ilvl="5" w:tplc="86556814" w:tentative="1">
      <w:start w:val="1"/>
      <w:numFmt w:val="lowerRoman"/>
      <w:lvlText w:val="%6."/>
      <w:lvlJc w:val="right"/>
      <w:pPr>
        <w:ind w:left="4320" w:hanging="180"/>
      </w:pPr>
    </w:lvl>
    <w:lvl w:ilvl="6" w:tplc="86556814" w:tentative="1">
      <w:start w:val="1"/>
      <w:numFmt w:val="decimal"/>
      <w:lvlText w:val="%7."/>
      <w:lvlJc w:val="left"/>
      <w:pPr>
        <w:ind w:left="5040" w:hanging="360"/>
      </w:pPr>
    </w:lvl>
    <w:lvl w:ilvl="7" w:tplc="86556814" w:tentative="1">
      <w:start w:val="1"/>
      <w:numFmt w:val="lowerLetter"/>
      <w:lvlText w:val="%8."/>
      <w:lvlJc w:val="left"/>
      <w:pPr>
        <w:ind w:left="5760" w:hanging="360"/>
      </w:pPr>
    </w:lvl>
    <w:lvl w:ilvl="8" w:tplc="8655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5">
    <w:multiLevelType w:val="hybridMultilevel"/>
    <w:lvl w:ilvl="0" w:tplc="96302379">
      <w:start w:val="1"/>
      <w:numFmt w:val="decimal"/>
      <w:lvlText w:val="%1."/>
      <w:lvlJc w:val="left"/>
      <w:pPr>
        <w:ind w:left="720" w:hanging="360"/>
      </w:pPr>
    </w:lvl>
    <w:lvl w:ilvl="1" w:tplc="96302379" w:tentative="1">
      <w:start w:val="1"/>
      <w:numFmt w:val="lowerLetter"/>
      <w:lvlText w:val="%2."/>
      <w:lvlJc w:val="left"/>
      <w:pPr>
        <w:ind w:left="1440" w:hanging="360"/>
      </w:pPr>
    </w:lvl>
    <w:lvl w:ilvl="2" w:tplc="96302379" w:tentative="1">
      <w:start w:val="1"/>
      <w:numFmt w:val="lowerRoman"/>
      <w:lvlText w:val="%3."/>
      <w:lvlJc w:val="right"/>
      <w:pPr>
        <w:ind w:left="2160" w:hanging="180"/>
      </w:pPr>
    </w:lvl>
    <w:lvl w:ilvl="3" w:tplc="96302379" w:tentative="1">
      <w:start w:val="1"/>
      <w:numFmt w:val="decimal"/>
      <w:lvlText w:val="%4."/>
      <w:lvlJc w:val="left"/>
      <w:pPr>
        <w:ind w:left="2880" w:hanging="360"/>
      </w:pPr>
    </w:lvl>
    <w:lvl w:ilvl="4" w:tplc="96302379" w:tentative="1">
      <w:start w:val="1"/>
      <w:numFmt w:val="lowerLetter"/>
      <w:lvlText w:val="%5."/>
      <w:lvlJc w:val="left"/>
      <w:pPr>
        <w:ind w:left="3600" w:hanging="360"/>
      </w:pPr>
    </w:lvl>
    <w:lvl w:ilvl="5" w:tplc="96302379" w:tentative="1">
      <w:start w:val="1"/>
      <w:numFmt w:val="lowerRoman"/>
      <w:lvlText w:val="%6."/>
      <w:lvlJc w:val="right"/>
      <w:pPr>
        <w:ind w:left="4320" w:hanging="180"/>
      </w:pPr>
    </w:lvl>
    <w:lvl w:ilvl="6" w:tplc="96302379" w:tentative="1">
      <w:start w:val="1"/>
      <w:numFmt w:val="decimal"/>
      <w:lvlText w:val="%7."/>
      <w:lvlJc w:val="left"/>
      <w:pPr>
        <w:ind w:left="5040" w:hanging="360"/>
      </w:pPr>
    </w:lvl>
    <w:lvl w:ilvl="7" w:tplc="96302379" w:tentative="1">
      <w:start w:val="1"/>
      <w:numFmt w:val="lowerLetter"/>
      <w:lvlText w:val="%8."/>
      <w:lvlJc w:val="left"/>
      <w:pPr>
        <w:ind w:left="5760" w:hanging="360"/>
      </w:pPr>
    </w:lvl>
    <w:lvl w:ilvl="8" w:tplc="9630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4">
    <w:multiLevelType w:val="hybridMultilevel"/>
    <w:lvl w:ilvl="0" w:tplc="24781015">
      <w:start w:val="1"/>
      <w:numFmt w:val="decimal"/>
      <w:lvlText w:val="%1."/>
      <w:lvlJc w:val="left"/>
      <w:pPr>
        <w:ind w:left="720" w:hanging="360"/>
      </w:pPr>
    </w:lvl>
    <w:lvl w:ilvl="1" w:tplc="24781015" w:tentative="1">
      <w:start w:val="1"/>
      <w:numFmt w:val="lowerLetter"/>
      <w:lvlText w:val="%2."/>
      <w:lvlJc w:val="left"/>
      <w:pPr>
        <w:ind w:left="1440" w:hanging="360"/>
      </w:pPr>
    </w:lvl>
    <w:lvl w:ilvl="2" w:tplc="24781015" w:tentative="1">
      <w:start w:val="1"/>
      <w:numFmt w:val="lowerRoman"/>
      <w:lvlText w:val="%3."/>
      <w:lvlJc w:val="right"/>
      <w:pPr>
        <w:ind w:left="2160" w:hanging="180"/>
      </w:pPr>
    </w:lvl>
    <w:lvl w:ilvl="3" w:tplc="24781015" w:tentative="1">
      <w:start w:val="1"/>
      <w:numFmt w:val="decimal"/>
      <w:lvlText w:val="%4."/>
      <w:lvlJc w:val="left"/>
      <w:pPr>
        <w:ind w:left="2880" w:hanging="360"/>
      </w:pPr>
    </w:lvl>
    <w:lvl w:ilvl="4" w:tplc="24781015" w:tentative="1">
      <w:start w:val="1"/>
      <w:numFmt w:val="lowerLetter"/>
      <w:lvlText w:val="%5."/>
      <w:lvlJc w:val="left"/>
      <w:pPr>
        <w:ind w:left="3600" w:hanging="360"/>
      </w:pPr>
    </w:lvl>
    <w:lvl w:ilvl="5" w:tplc="24781015" w:tentative="1">
      <w:start w:val="1"/>
      <w:numFmt w:val="lowerRoman"/>
      <w:lvlText w:val="%6."/>
      <w:lvlJc w:val="right"/>
      <w:pPr>
        <w:ind w:left="4320" w:hanging="180"/>
      </w:pPr>
    </w:lvl>
    <w:lvl w:ilvl="6" w:tplc="24781015" w:tentative="1">
      <w:start w:val="1"/>
      <w:numFmt w:val="decimal"/>
      <w:lvlText w:val="%7."/>
      <w:lvlJc w:val="left"/>
      <w:pPr>
        <w:ind w:left="5040" w:hanging="360"/>
      </w:pPr>
    </w:lvl>
    <w:lvl w:ilvl="7" w:tplc="24781015" w:tentative="1">
      <w:start w:val="1"/>
      <w:numFmt w:val="lowerLetter"/>
      <w:lvlText w:val="%8."/>
      <w:lvlJc w:val="left"/>
      <w:pPr>
        <w:ind w:left="5760" w:hanging="360"/>
      </w:pPr>
    </w:lvl>
    <w:lvl w:ilvl="8" w:tplc="2478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3">
    <w:multiLevelType w:val="hybridMultilevel"/>
    <w:lvl w:ilvl="0" w:tplc="25627033">
      <w:start w:val="1"/>
      <w:numFmt w:val="decimal"/>
      <w:lvlText w:val="%1."/>
      <w:lvlJc w:val="left"/>
      <w:pPr>
        <w:ind w:left="720" w:hanging="360"/>
      </w:pPr>
    </w:lvl>
    <w:lvl w:ilvl="1" w:tplc="25627033" w:tentative="1">
      <w:start w:val="1"/>
      <w:numFmt w:val="lowerLetter"/>
      <w:lvlText w:val="%2."/>
      <w:lvlJc w:val="left"/>
      <w:pPr>
        <w:ind w:left="1440" w:hanging="360"/>
      </w:pPr>
    </w:lvl>
    <w:lvl w:ilvl="2" w:tplc="25627033" w:tentative="1">
      <w:start w:val="1"/>
      <w:numFmt w:val="lowerRoman"/>
      <w:lvlText w:val="%3."/>
      <w:lvlJc w:val="right"/>
      <w:pPr>
        <w:ind w:left="2160" w:hanging="180"/>
      </w:pPr>
    </w:lvl>
    <w:lvl w:ilvl="3" w:tplc="25627033" w:tentative="1">
      <w:start w:val="1"/>
      <w:numFmt w:val="decimal"/>
      <w:lvlText w:val="%4."/>
      <w:lvlJc w:val="left"/>
      <w:pPr>
        <w:ind w:left="2880" w:hanging="360"/>
      </w:pPr>
    </w:lvl>
    <w:lvl w:ilvl="4" w:tplc="25627033" w:tentative="1">
      <w:start w:val="1"/>
      <w:numFmt w:val="lowerLetter"/>
      <w:lvlText w:val="%5."/>
      <w:lvlJc w:val="left"/>
      <w:pPr>
        <w:ind w:left="3600" w:hanging="360"/>
      </w:pPr>
    </w:lvl>
    <w:lvl w:ilvl="5" w:tplc="25627033" w:tentative="1">
      <w:start w:val="1"/>
      <w:numFmt w:val="lowerRoman"/>
      <w:lvlText w:val="%6."/>
      <w:lvlJc w:val="right"/>
      <w:pPr>
        <w:ind w:left="4320" w:hanging="180"/>
      </w:pPr>
    </w:lvl>
    <w:lvl w:ilvl="6" w:tplc="25627033" w:tentative="1">
      <w:start w:val="1"/>
      <w:numFmt w:val="decimal"/>
      <w:lvlText w:val="%7."/>
      <w:lvlJc w:val="left"/>
      <w:pPr>
        <w:ind w:left="5040" w:hanging="360"/>
      </w:pPr>
    </w:lvl>
    <w:lvl w:ilvl="7" w:tplc="25627033" w:tentative="1">
      <w:start w:val="1"/>
      <w:numFmt w:val="lowerLetter"/>
      <w:lvlText w:val="%8."/>
      <w:lvlJc w:val="left"/>
      <w:pPr>
        <w:ind w:left="5760" w:hanging="360"/>
      </w:pPr>
    </w:lvl>
    <w:lvl w:ilvl="8" w:tplc="25627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2">
    <w:multiLevelType w:val="hybridMultilevel"/>
    <w:lvl w:ilvl="0" w:tplc="319311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082">
    <w:abstractNumId w:val="6082"/>
  </w:num>
  <w:num w:numId="6083">
    <w:abstractNumId w:val="6083"/>
  </w:num>
  <w:num w:numId="6084">
    <w:abstractNumId w:val="6084"/>
  </w:num>
  <w:num w:numId="6085">
    <w:abstractNumId w:val="6085"/>
  </w:num>
  <w:num w:numId="6086">
    <w:abstractNumId w:val="6086"/>
  </w:num>
  <w:num w:numId="6087">
    <w:abstractNumId w:val="6087"/>
  </w:num>
  <w:num w:numId="6088">
    <w:abstractNumId w:val="6088"/>
  </w:num>
  <w:num w:numId="6089">
    <w:abstractNumId w:val="6089"/>
  </w:num>
  <w:num w:numId="6090">
    <w:abstractNumId w:val="6090"/>
  </w:num>
  <w:num w:numId="6091">
    <w:abstractNumId w:val="6091"/>
  </w:num>
  <w:num w:numId="6092">
    <w:abstractNumId w:val="6092"/>
  </w:num>
  <w:num w:numId="6093">
    <w:abstractNumId w:val="6093"/>
  </w:num>
  <w:num w:numId="6094">
    <w:abstractNumId w:val="6094"/>
  </w:num>
  <w:num w:numId="6095">
    <w:abstractNumId w:val="6095"/>
  </w:num>
  <w:num w:numId="6096">
    <w:abstractNumId w:val="6096"/>
  </w:num>
  <w:num w:numId="6097">
    <w:abstractNumId w:val="6097"/>
  </w:num>
  <w:num w:numId="6098">
    <w:abstractNumId w:val="6098"/>
  </w:num>
  <w:num w:numId="6099">
    <w:abstractNumId w:val="6099"/>
  </w:num>
  <w:num w:numId="6100">
    <w:abstractNumId w:val="6100"/>
  </w:num>
  <w:num w:numId="6101">
    <w:abstractNumId w:val="6101"/>
  </w:num>
  <w:num w:numId="6102">
    <w:abstractNumId w:val="6102"/>
  </w:num>
  <w:num w:numId="6103">
    <w:abstractNumId w:val="6103"/>
  </w:num>
  <w:num w:numId="6104">
    <w:abstractNumId w:val="6104"/>
  </w:num>
  <w:num w:numId="6105">
    <w:abstractNumId w:val="6105"/>
  </w:num>
  <w:num w:numId="6106">
    <w:abstractNumId w:val="6106"/>
  </w:num>
  <w:num w:numId="6107">
    <w:abstractNumId w:val="6107"/>
  </w:num>
  <w:num w:numId="6108">
    <w:abstractNumId w:val="6108"/>
  </w:num>
  <w:num w:numId="6109">
    <w:abstractNumId w:val="6109"/>
  </w:num>
  <w:num w:numId="6110">
    <w:abstractNumId w:val="6110"/>
  </w:num>
  <w:num w:numId="6111">
    <w:abstractNumId w:val="6111"/>
  </w:num>
  <w:num w:numId="6112">
    <w:abstractNumId w:val="6112"/>
  </w:num>
  <w:num w:numId="6113">
    <w:abstractNumId w:val="6113"/>
  </w:num>
  <w:num w:numId="6114">
    <w:abstractNumId w:val="6114"/>
  </w:num>
  <w:num w:numId="6115">
    <w:abstractNumId w:val="6115"/>
  </w:num>
  <w:num w:numId="6116">
    <w:abstractNumId w:val="6116"/>
  </w:num>
  <w:num w:numId="6117">
    <w:abstractNumId w:val="6117"/>
  </w:num>
  <w:num w:numId="6118">
    <w:abstractNumId w:val="6118"/>
  </w:num>
  <w:num w:numId="6119">
    <w:abstractNumId w:val="6119"/>
  </w:num>
  <w:num w:numId="6120">
    <w:abstractNumId w:val="6120"/>
  </w:num>
  <w:num w:numId="6121">
    <w:abstractNumId w:val="6121"/>
  </w:num>
  <w:num w:numId="6122">
    <w:abstractNumId w:val="6122"/>
  </w:num>
  <w:num w:numId="6123">
    <w:abstractNumId w:val="6123"/>
  </w:num>
  <w:num w:numId="6124">
    <w:abstractNumId w:val="6124"/>
  </w:num>
  <w:num w:numId="6125">
    <w:abstractNumId w:val="6125"/>
  </w:num>
  <w:num w:numId="6126">
    <w:abstractNumId w:val="6126"/>
  </w:num>
  <w:num w:numId="6127">
    <w:abstractNumId w:val="6127"/>
  </w:num>
  <w:num w:numId="6128">
    <w:abstractNumId w:val="6128"/>
  </w:num>
  <w:num w:numId="6129">
    <w:abstractNumId w:val="6129"/>
  </w:num>
  <w:num w:numId="6130">
    <w:abstractNumId w:val="6130"/>
  </w:num>
  <w:num w:numId="6131">
    <w:abstractNumId w:val="6131"/>
  </w:num>
  <w:num w:numId="6132">
    <w:abstractNumId w:val="6132"/>
  </w:num>
  <w:num w:numId="6133">
    <w:abstractNumId w:val="6133"/>
  </w:num>
  <w:num w:numId="6134">
    <w:abstractNumId w:val="6134"/>
  </w:num>
  <w:num w:numId="6135">
    <w:abstractNumId w:val="6135"/>
  </w:num>
  <w:num w:numId="6136">
    <w:abstractNumId w:val="6136"/>
  </w:num>
  <w:num w:numId="6137">
    <w:abstractNumId w:val="6137"/>
  </w:num>
  <w:num w:numId="6138">
    <w:abstractNumId w:val="6138"/>
  </w:num>
  <w:num w:numId="6139">
    <w:abstractNumId w:val="6139"/>
  </w:num>
  <w:num w:numId="6140">
    <w:abstractNumId w:val="6140"/>
  </w:num>
  <w:num w:numId="6141">
    <w:abstractNumId w:val="6141"/>
  </w:num>
  <w:num w:numId="6142">
    <w:abstractNumId w:val="6142"/>
  </w:num>
  <w:num w:numId="6143">
    <w:abstractNumId w:val="6143"/>
  </w:num>
  <w:num w:numId="6144">
    <w:abstractNumId w:val="6144"/>
  </w:num>
  <w:num w:numId="6145">
    <w:abstractNumId w:val="6145"/>
  </w:num>
  <w:num w:numId="6146">
    <w:abstractNumId w:val="6146"/>
  </w:num>
  <w:num w:numId="6147">
    <w:abstractNumId w:val="6147"/>
  </w:num>
  <w:num w:numId="6148">
    <w:abstractNumId w:val="6148"/>
  </w:num>
  <w:num w:numId="6149">
    <w:abstractNumId w:val="6149"/>
  </w:num>
  <w:num w:numId="6150">
    <w:abstractNumId w:val="6150"/>
  </w:num>
  <w:num w:numId="6151">
    <w:abstractNumId w:val="6151"/>
  </w:num>
  <w:num w:numId="6152">
    <w:abstractNumId w:val="6152"/>
  </w:num>
  <w:num w:numId="6153">
    <w:abstractNumId w:val="6153"/>
  </w:num>
  <w:num w:numId="6154">
    <w:abstractNumId w:val="6154"/>
  </w:num>
  <w:num w:numId="6155">
    <w:abstractNumId w:val="6155"/>
  </w:num>
  <w:num w:numId="6156">
    <w:abstractNumId w:val="6156"/>
  </w:num>
  <w:num w:numId="6157">
    <w:abstractNumId w:val="6157"/>
  </w:num>
  <w:num w:numId="6158">
    <w:abstractNumId w:val="6158"/>
  </w:num>
  <w:num w:numId="6159">
    <w:abstractNumId w:val="6159"/>
  </w:num>
  <w:num w:numId="6160">
    <w:abstractNumId w:val="6160"/>
  </w:num>
  <w:num w:numId="6161">
    <w:abstractNumId w:val="6161"/>
  </w:num>
  <w:num w:numId="6162">
    <w:abstractNumId w:val="6162"/>
  </w:num>
  <w:num w:numId="6163">
    <w:abstractNumId w:val="6163"/>
  </w:num>
  <w:num w:numId="6164">
    <w:abstractNumId w:val="6164"/>
  </w:num>
  <w:num w:numId="6165">
    <w:abstractNumId w:val="6165"/>
  </w:num>
  <w:num w:numId="6166">
    <w:abstractNumId w:val="6166"/>
  </w:num>
  <w:num w:numId="6167">
    <w:abstractNumId w:val="6167"/>
  </w:num>
  <w:num w:numId="6168">
    <w:abstractNumId w:val="6168"/>
  </w:num>
  <w:num w:numId="6169">
    <w:abstractNumId w:val="6169"/>
  </w:num>
  <w:num w:numId="6170">
    <w:abstractNumId w:val="6170"/>
  </w:num>
  <w:num w:numId="6171">
    <w:abstractNumId w:val="6171"/>
  </w:num>
  <w:num w:numId="6172">
    <w:abstractNumId w:val="6172"/>
  </w:num>
  <w:num w:numId="6173">
    <w:abstractNumId w:val="6173"/>
  </w:num>
  <w:num w:numId="6174">
    <w:abstractNumId w:val="6174"/>
  </w:num>
  <w:num w:numId="6175">
    <w:abstractNumId w:val="6175"/>
  </w:num>
  <w:num w:numId="6176">
    <w:abstractNumId w:val="6176"/>
  </w:num>
  <w:num w:numId="6177">
    <w:abstractNumId w:val="6177"/>
  </w:num>
  <w:num w:numId="6178">
    <w:abstractNumId w:val="6178"/>
  </w:num>
  <w:num w:numId="6179">
    <w:abstractNumId w:val="6179"/>
  </w:num>
  <w:num w:numId="6180">
    <w:abstractNumId w:val="6180"/>
  </w:num>
  <w:num w:numId="6181">
    <w:abstractNumId w:val="6181"/>
  </w:num>
  <w:num w:numId="6182">
    <w:abstractNumId w:val="6182"/>
  </w:num>
  <w:num w:numId="6183">
    <w:abstractNumId w:val="61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5090289" Type="http://schemas.openxmlformats.org/officeDocument/2006/relationships/comments" Target="comments.xml"/><Relationship Id="rId497476146" Type="http://schemas.microsoft.com/office/2011/relationships/commentsExtended" Target="commentsExtended.xml"/><Relationship Id="rId91168839" Type="http://schemas.openxmlformats.org/officeDocument/2006/relationships/image" Target="media/imgrId91168839.jpg"/><Relationship Id="rId929267d579259577a" Type="http://schemas.openxmlformats.org/officeDocument/2006/relationships/hyperlink" Target="https://iservice.lombardini.it/jsp/Template2/manuale.jsp?id=283&amp;parent=1136" TargetMode="External"/><Relationship Id="rId445267d579260342e" Type="http://schemas.openxmlformats.org/officeDocument/2006/relationships/hyperlink" Target="https://iservice.lombardini.it/jsp/Template2/manuale.jsp?id=283&amp;parent=1136" TargetMode="External"/><Relationship Id="rId371967d57926d938b" Type="http://schemas.openxmlformats.org/officeDocument/2006/relationships/hyperlink" Target="https://iservice.lombardini.it/jsp/Template2/manuale.jsp?id=198&amp;parent=1000" TargetMode="External"/><Relationship Id="rId956367d57926d9f39" Type="http://schemas.openxmlformats.org/officeDocument/2006/relationships/hyperlink" Target="https://iservice.lombardini.it/jsp/Template2/manuale.jsp?id=178&amp;parent=1000" TargetMode="External"/><Relationship Id="rId155367d57926da5b7" Type="http://schemas.openxmlformats.org/officeDocument/2006/relationships/hyperlink" Target="https://iservice.lombardini.it/jsp/Template2/manuale.jsp?id=178&amp;parent=1000" TargetMode="External"/><Relationship Id="rId380367d57927531a7" Type="http://schemas.openxmlformats.org/officeDocument/2006/relationships/hyperlink" Target="https://iservice.lombardini.it/jsp/Template2/manuale.jsp?id=283&amp;parent=1136" TargetMode="External"/><Relationship Id="rId129667d57927a942d" Type="http://schemas.openxmlformats.org/officeDocument/2006/relationships/hyperlink" Target="https://iservice.lombardini.it/jsp/Template2/manuale.jsp?id=283&amp;parent=1136" TargetMode="External"/><Relationship Id="rId690867d579284b78e" Type="http://schemas.openxmlformats.org/officeDocument/2006/relationships/hyperlink" Target="https://iservice.lombardini.it/jsp/Template2/manuale.jsp?id=283&amp;parent=1136" TargetMode="External"/><Relationship Id="rId582667d5792929a26" Type="http://schemas.openxmlformats.org/officeDocument/2006/relationships/hyperlink" Target="https://iservice.lombardini.it/jsp/Template2/manuale.jsp?id=344&amp;parent=1136" TargetMode="External"/><Relationship Id="rId658167d5792929c68" Type="http://schemas.openxmlformats.org/officeDocument/2006/relationships/hyperlink" Target="https://iservice.lombardini.it/jsp/Template2/manuale.jsp?id=345&amp;parent=1136" TargetMode="External"/><Relationship Id="rId311067d5792929e54" Type="http://schemas.openxmlformats.org/officeDocument/2006/relationships/hyperlink" Target="https://iservice.lombardini.it/jsp/Template2/manuale.jsp?id=346&amp;parent=1136" TargetMode="External"/><Relationship Id="rId239467d579293dec9" Type="http://schemas.openxmlformats.org/officeDocument/2006/relationships/hyperlink" Target="https://iservice.lombardini.it/jsp/Template2/manuale.jsp?id=283&amp;parent=1136" TargetMode="External"/><Relationship Id="rId407967d579293ea9f" Type="http://schemas.openxmlformats.org/officeDocument/2006/relationships/hyperlink" Target="https://iservice.lombardini.it/jsp/Template2/manuale.jsp?id=290&amp;parent=1136" TargetMode="External"/><Relationship Id="rId468167d57929a5f2f" Type="http://schemas.openxmlformats.org/officeDocument/2006/relationships/hyperlink" Target="https://iservice.lombardini.it/jsp/Template2/manuale.jsp?id=339&amp;parent=1136" TargetMode="External"/><Relationship Id="rId196567d57929a6519" Type="http://schemas.openxmlformats.org/officeDocument/2006/relationships/hyperlink" Target="https://iservice.lombardini.it/jsp/Template2/manuale.jsp?id=339&amp;parent=1136" TargetMode="External"/><Relationship Id="rId252267d57929b0204" Type="http://schemas.openxmlformats.org/officeDocument/2006/relationships/hyperlink" Target="https://iservice.lombardini.it/jsp/Template2/manuale.jsp?id=339&amp;parent=1000" TargetMode="External"/><Relationship Id="rId952767d57929bcd36" Type="http://schemas.openxmlformats.org/officeDocument/2006/relationships/hyperlink" Target="https://iservice.lombardini.it/jsp/Template2/manuale.jsp?id=339&amp;parent=1136" TargetMode="External"/><Relationship Id="rId722067d57929d4c37" Type="http://schemas.openxmlformats.org/officeDocument/2006/relationships/hyperlink" Target="https://iservice.lombardini.it/jsp/Template2/manuale.jsp?id=339&amp;parent=1136" TargetMode="External"/><Relationship Id="rId813967d57929d6c14" Type="http://schemas.openxmlformats.org/officeDocument/2006/relationships/hyperlink" Target="https://iservice.lombardini.it/jsp/Template2/manuale.jsp?id=321&amp;parent=1136" TargetMode="External"/><Relationship Id="rId863867d5792a077e5" Type="http://schemas.openxmlformats.org/officeDocument/2006/relationships/hyperlink" Target="https://iservice.lombardini.it/jsp/Template2/manuale.jsp?id=283&amp;parent=1136" TargetMode="External"/><Relationship Id="rId264667d5792a2a93a" Type="http://schemas.openxmlformats.org/officeDocument/2006/relationships/hyperlink" Target="https://iservice.lombardini.it/jsp/Template2/manuale.jsp?id=290&amp;parent=1136" TargetMode="External"/><Relationship Id="rId541167d5792a31417" Type="http://schemas.openxmlformats.org/officeDocument/2006/relationships/hyperlink" Target="https://iservice.lombardini.it/jsp/Template2/manuale.jsp?id=283&amp;parent=1136" TargetMode="External"/><Relationship Id="rId375867d5792aa06b7" Type="http://schemas.openxmlformats.org/officeDocument/2006/relationships/hyperlink" Target="https://iservice.lombardini.it/jsp/Template2/manuale.jsp?id=283&amp;parent=1136" TargetMode="External"/><Relationship Id="rId747767d5792aea2a8" Type="http://schemas.openxmlformats.org/officeDocument/2006/relationships/hyperlink" Target="https://iservice.lombardini.it/jsp/Template2/manuale.jsp?id=283&amp;parent=1136" TargetMode="External"/><Relationship Id="rId657067d5792b22335" Type="http://schemas.openxmlformats.org/officeDocument/2006/relationships/hyperlink" Target="https://iservice.lombardini.it/jsp/Template2/manuale.jsp?id=283&amp;parent=1136" TargetMode="External"/><Relationship Id="rId619467d5792be6525" Type="http://schemas.openxmlformats.org/officeDocument/2006/relationships/hyperlink" Target="https://iservice.lombardini.it/jsp/Template2/manuale.jsp?id=306&amp;parent=1136" TargetMode="External"/><Relationship Id="rId762667d5792be733a" Type="http://schemas.openxmlformats.org/officeDocument/2006/relationships/hyperlink" Target="https://iservice.lombardini.it/jsp/Template2/manuale.jsp?id=306&amp;parent=1136" TargetMode="External"/><Relationship Id="rId692367d5792bf30f0" Type="http://schemas.openxmlformats.org/officeDocument/2006/relationships/hyperlink" Target="https://iservice.lombardini.it/jsp/Template2/manuale.jsp?id=290&amp;parent=1136" TargetMode="External"/><Relationship Id="rId844567d5792c0df0a" Type="http://schemas.openxmlformats.org/officeDocument/2006/relationships/hyperlink" Target="https://iservice.lombardini.it/jsp/Template2/manuale.jsp?id=339&amp;parent=1136" TargetMode="External"/><Relationship Id="rId809467d5792c686a5" Type="http://schemas.openxmlformats.org/officeDocument/2006/relationships/hyperlink" Target="https://iservice.lombardini.it/jsp/Template2/manuale.jsp?id=322&amp;parent=1136" TargetMode="External"/><Relationship Id="rId279367d5792c764f4" Type="http://schemas.openxmlformats.org/officeDocument/2006/relationships/hyperlink" Target="https://iservice.lombardini.it/jsp/Template2/manuale.jsp?id=121&amp;parent=1000" TargetMode="External"/><Relationship Id="rId492267d5792c977de" Type="http://schemas.openxmlformats.org/officeDocument/2006/relationships/hyperlink" Target="https://iservice.lombardini.it/jsp/Template2/manuale.jsp?id=822&amp;parent=1000" TargetMode="External"/><Relationship Id="rId250567d5792ccc795" Type="http://schemas.openxmlformats.org/officeDocument/2006/relationships/hyperlink" Target="https://iservice.lombardini.it/jsp/Template2/manuale.jsp?id=822&amp;parent=1000" TargetMode="External"/><Relationship Id="rId918067d5792d06185" Type="http://schemas.openxmlformats.org/officeDocument/2006/relationships/hyperlink" Target="https://iservice.lombardini.it/jsp/Template2/manuale.jsp?id=290&amp;parent=1136" TargetMode="External"/><Relationship Id="rId339867d5792d0cdfa" Type="http://schemas.openxmlformats.org/officeDocument/2006/relationships/hyperlink" Target="https://iservice.lombardini.it/jsp/Template2/manuale.jsp?id=283&amp;parent=1136" TargetMode="External"/><Relationship Id="rId838567d5792594d03" Type="http://schemas.openxmlformats.org/officeDocument/2006/relationships/image" Target="media/imgrId838567d5792594d03.jpg"/><Relationship Id="rId310567d57925a3808" Type="http://schemas.openxmlformats.org/officeDocument/2006/relationships/image" Target="media/imgrId310567d57925a3808.jpg"/><Relationship Id="rId272867d57925b3978" Type="http://schemas.openxmlformats.org/officeDocument/2006/relationships/image" Target="media/imgrId272867d57925b3978.jpg"/><Relationship Id="rId655067d57925bb2b4" Type="http://schemas.openxmlformats.org/officeDocument/2006/relationships/image" Target="media/imgrId655067d57925bb2b4.jpg"/><Relationship Id="rId439767d57925ce109" Type="http://schemas.openxmlformats.org/officeDocument/2006/relationships/image" Target="media/imgrId439767d57925ce109.jpg"/><Relationship Id="rId337767d57925e029c" Type="http://schemas.openxmlformats.org/officeDocument/2006/relationships/image" Target="media/imgrId337767d57925e029c.jpg"/><Relationship Id="rId169567d57925f102a" Type="http://schemas.openxmlformats.org/officeDocument/2006/relationships/image" Target="media/imgrId169567d57925f102a.jpg"/><Relationship Id="rId149867d5792602b18" Type="http://schemas.openxmlformats.org/officeDocument/2006/relationships/image" Target="media/imgrId149867d5792602b18.jpg"/><Relationship Id="rId247067d57926138af" Type="http://schemas.openxmlformats.org/officeDocument/2006/relationships/image" Target="media/imgrId247067d57926138af.jpg"/><Relationship Id="rId960767d579261fd63" Type="http://schemas.openxmlformats.org/officeDocument/2006/relationships/image" Target="media/imgrId960767d579261fd63.jpg"/><Relationship Id="rId675367d57926868af" Type="http://schemas.openxmlformats.org/officeDocument/2006/relationships/image" Target="media/imgrId675367d57926868af.jpg"/><Relationship Id="rId470067d579268c936" Type="http://schemas.openxmlformats.org/officeDocument/2006/relationships/image" Target="media/imgrId470067d579268c936.jpg"/><Relationship Id="rId600667d5792698fac" Type="http://schemas.openxmlformats.org/officeDocument/2006/relationships/image" Target="media/imgrId600667d5792698fac.png"/><Relationship Id="rId578367d57926a501d" Type="http://schemas.openxmlformats.org/officeDocument/2006/relationships/image" Target="media/imgrId578367d57926a501d.png"/><Relationship Id="rId783167d57926b09a9" Type="http://schemas.openxmlformats.org/officeDocument/2006/relationships/image" Target="media/imgrId783167d57926b09a9.png"/><Relationship Id="rId404867d57926bc5a7" Type="http://schemas.openxmlformats.org/officeDocument/2006/relationships/image" Target="media/imgrId404867d57926bc5a7.png"/><Relationship Id="rId435767d57926c67c6" Type="http://schemas.openxmlformats.org/officeDocument/2006/relationships/image" Target="media/imgrId435767d57926c67c6.jpg"/><Relationship Id="rId563267d57926d0f83" Type="http://schemas.openxmlformats.org/officeDocument/2006/relationships/image" Target="media/imgrId563267d57926d0f83.png"/><Relationship Id="rId181367d57926d88d4" Type="http://schemas.openxmlformats.org/officeDocument/2006/relationships/image" Target="media/imgrId181367d57926d88d4.jpg"/><Relationship Id="rId539167d57926e8ef9" Type="http://schemas.openxmlformats.org/officeDocument/2006/relationships/image" Target="media/imgrId539167d57926e8ef9.png"/><Relationship Id="rId220667d57926f3d25" Type="http://schemas.openxmlformats.org/officeDocument/2006/relationships/image" Target="media/imgrId220667d57926f3d25.jpg"/><Relationship Id="rId132167d579270bd10" Type="http://schemas.openxmlformats.org/officeDocument/2006/relationships/image" Target="media/imgrId132167d579270bd10.jpg"/><Relationship Id="rId241367d5792716c4c" Type="http://schemas.openxmlformats.org/officeDocument/2006/relationships/image" Target="media/imgrId241367d5792716c4c.jpg"/><Relationship Id="rId132167d57927224b1" Type="http://schemas.openxmlformats.org/officeDocument/2006/relationships/image" Target="media/imgrId132167d57927224b1.jpg"/><Relationship Id="rId733867d5792731dd6" Type="http://schemas.openxmlformats.org/officeDocument/2006/relationships/image" Target="media/imgrId733867d5792731dd6.jpg"/><Relationship Id="rId332667d579273e89b" Type="http://schemas.openxmlformats.org/officeDocument/2006/relationships/image" Target="media/imgrId332667d579273e89b.jpg"/><Relationship Id="rId152767d579274c5b8" Type="http://schemas.openxmlformats.org/officeDocument/2006/relationships/image" Target="media/imgrId152767d579274c5b8.png"/><Relationship Id="rId557867d5792752841" Type="http://schemas.openxmlformats.org/officeDocument/2006/relationships/image" Target="media/imgrId557867d5792752841.jpg"/><Relationship Id="rId206567d579275f306" Type="http://schemas.openxmlformats.org/officeDocument/2006/relationships/image" Target="media/imgrId206567d579275f306.jpg"/><Relationship Id="rId677067d579276d6a1" Type="http://schemas.openxmlformats.org/officeDocument/2006/relationships/image" Target="media/imgrId677067d579276d6a1.jpg"/><Relationship Id="rId607667d579277a756" Type="http://schemas.openxmlformats.org/officeDocument/2006/relationships/image" Target="media/imgrId607667d579277a756.jpg"/><Relationship Id="rId617867d5792780f38" Type="http://schemas.openxmlformats.org/officeDocument/2006/relationships/image" Target="media/imgrId617867d5792780f38.jpg"/><Relationship Id="rId755267d5792793d74" Type="http://schemas.openxmlformats.org/officeDocument/2006/relationships/image" Target="media/imgrId755267d5792793d74.jpg"/><Relationship Id="rId934567d57927a23ad" Type="http://schemas.openxmlformats.org/officeDocument/2006/relationships/image" Target="media/imgrId934567d57927a23ad.jpg"/><Relationship Id="rId162767d57927a89e9" Type="http://schemas.openxmlformats.org/officeDocument/2006/relationships/image" Target="media/imgrId162767d57927a89e9.jpg"/><Relationship Id="rId115567d57927b5278" Type="http://schemas.openxmlformats.org/officeDocument/2006/relationships/image" Target="media/imgrId115567d57927b5278.jpg"/><Relationship Id="rId276567d57927c152e" Type="http://schemas.openxmlformats.org/officeDocument/2006/relationships/image" Target="media/imgrId276567d57927c152e.jpg"/><Relationship Id="rId159467d57927d105f" Type="http://schemas.openxmlformats.org/officeDocument/2006/relationships/image" Target="media/imgrId159467d57927d105f.jpg"/><Relationship Id="rId268767d57927df98c" Type="http://schemas.openxmlformats.org/officeDocument/2006/relationships/image" Target="media/imgrId268767d57927df98c.jpg"/><Relationship Id="rId721367d57927e6403" Type="http://schemas.openxmlformats.org/officeDocument/2006/relationships/image" Target="media/imgrId721367d57927e6403.jpg"/><Relationship Id="rId403567d5792802818" Type="http://schemas.openxmlformats.org/officeDocument/2006/relationships/image" Target="media/imgrId403567d5792802818.jpg"/><Relationship Id="rId556467d57928109c8" Type="http://schemas.openxmlformats.org/officeDocument/2006/relationships/image" Target="media/imgrId556467d57928109c8.jpg"/><Relationship Id="rId527067d5792818d91" Type="http://schemas.openxmlformats.org/officeDocument/2006/relationships/image" Target="media/imgrId527067d5792818d91.jpg"/><Relationship Id="rId809067d57928265b3" Type="http://schemas.openxmlformats.org/officeDocument/2006/relationships/image" Target="media/imgrId809067d57928265b3.jpg"/><Relationship Id="rId658167d5792836d17" Type="http://schemas.openxmlformats.org/officeDocument/2006/relationships/image" Target="media/imgrId658167d5792836d17.jpg"/><Relationship Id="rId392067d57928448cd" Type="http://schemas.openxmlformats.org/officeDocument/2006/relationships/image" Target="media/imgrId392067d57928448cd.jpg"/><Relationship Id="rId993767d579284adea" Type="http://schemas.openxmlformats.org/officeDocument/2006/relationships/image" Target="media/imgrId993767d579284adea.jpg"/><Relationship Id="rId317667d5792859ac2" Type="http://schemas.openxmlformats.org/officeDocument/2006/relationships/image" Target="media/imgrId317667d5792859ac2.jpg"/><Relationship Id="rId828367d5792867dec" Type="http://schemas.openxmlformats.org/officeDocument/2006/relationships/image" Target="media/imgrId828367d5792867dec.jpg"/><Relationship Id="rId955767d5792876d9c" Type="http://schemas.openxmlformats.org/officeDocument/2006/relationships/image" Target="media/imgrId955767d5792876d9c.jpg"/><Relationship Id="rId242367d5792886886" Type="http://schemas.openxmlformats.org/officeDocument/2006/relationships/image" Target="media/imgrId242367d5792886886.jpg"/><Relationship Id="rId163067d5792893254" Type="http://schemas.openxmlformats.org/officeDocument/2006/relationships/image" Target="media/imgrId163067d5792893254.jpg"/><Relationship Id="rId774767d579289b11e" Type="http://schemas.openxmlformats.org/officeDocument/2006/relationships/image" Target="media/imgrId774767d579289b11e.jpg"/><Relationship Id="rId496067d57928aa9e9" Type="http://schemas.openxmlformats.org/officeDocument/2006/relationships/image" Target="media/imgrId496067d57928aa9e9.jpg"/><Relationship Id="rId848567d57928b8ce8" Type="http://schemas.openxmlformats.org/officeDocument/2006/relationships/image" Target="media/imgrId848567d57928b8ce8.jpg"/><Relationship Id="rId153167d57928c22e5" Type="http://schemas.openxmlformats.org/officeDocument/2006/relationships/image" Target="media/imgrId153167d57928c22e5.jpg"/><Relationship Id="rId472267d57928d1171" Type="http://schemas.openxmlformats.org/officeDocument/2006/relationships/image" Target="media/imgrId472267d57928d1171.jpg"/><Relationship Id="rId906367d57928d91d1" Type="http://schemas.openxmlformats.org/officeDocument/2006/relationships/image" Target="media/imgrId906367d57928d91d1.jpg"/><Relationship Id="rId421067d57928e7d1a" Type="http://schemas.openxmlformats.org/officeDocument/2006/relationships/image" Target="media/imgrId421067d57928e7d1a.jpg"/><Relationship Id="rId367567d57928f07bd" Type="http://schemas.openxmlformats.org/officeDocument/2006/relationships/image" Target="media/imgrId367567d57928f07bd.jpg"/><Relationship Id="rId627267d579290d88c" Type="http://schemas.openxmlformats.org/officeDocument/2006/relationships/image" Target="media/imgrId627267d579290d88c.jpg"/><Relationship Id="rId420767d5792921cf1" Type="http://schemas.openxmlformats.org/officeDocument/2006/relationships/image" Target="media/imgrId420767d5792921cf1.jpg"/><Relationship Id="rId220367d579292908c" Type="http://schemas.openxmlformats.org/officeDocument/2006/relationships/image" Target="media/imgrId220367d579292908c.jpg"/><Relationship Id="rId253267d5792936142" Type="http://schemas.openxmlformats.org/officeDocument/2006/relationships/image" Target="media/imgrId253267d5792936142.jpg"/><Relationship Id="rId582367d579293d530" Type="http://schemas.openxmlformats.org/officeDocument/2006/relationships/image" Target="media/imgrId582367d579293d530.jpg"/><Relationship Id="rId935267d579294b9a5" Type="http://schemas.openxmlformats.org/officeDocument/2006/relationships/image" Target="media/imgrId935267d579294b9a5.jpg"/><Relationship Id="rId102067d579295bb78" Type="http://schemas.openxmlformats.org/officeDocument/2006/relationships/image" Target="media/imgrId102067d579295bb78.jpg"/><Relationship Id="rId444667d57929683c5" Type="http://schemas.openxmlformats.org/officeDocument/2006/relationships/image" Target="media/imgrId444667d57929683c5.jpg"/><Relationship Id="rId109667d5792974acb" Type="http://schemas.openxmlformats.org/officeDocument/2006/relationships/image" Target="media/imgrId109667d5792974acb.jpg"/><Relationship Id="rId240367d57929802c2" Type="http://schemas.openxmlformats.org/officeDocument/2006/relationships/image" Target="media/imgrId240367d57929802c2.jpg"/><Relationship Id="rId320467d579298e4cd" Type="http://schemas.openxmlformats.org/officeDocument/2006/relationships/image" Target="media/imgrId320467d579298e4cd.jpg"/><Relationship Id="rId593367d579299a6e1" Type="http://schemas.openxmlformats.org/officeDocument/2006/relationships/image" Target="media/imgrId593367d579299a6e1.jpg"/><Relationship Id="rId213867d57929a5739" Type="http://schemas.openxmlformats.org/officeDocument/2006/relationships/image" Target="media/imgrId213867d57929a5739.jpg"/><Relationship Id="rId757367d57929af91a" Type="http://schemas.openxmlformats.org/officeDocument/2006/relationships/image" Target="media/imgrId757367d57929af91a.jpg"/><Relationship Id="rId189667d57929bb173" Type="http://schemas.openxmlformats.org/officeDocument/2006/relationships/image" Target="media/imgrId189667d57929bb173.jpg"/><Relationship Id="rId980567d57929cb724" Type="http://schemas.openxmlformats.org/officeDocument/2006/relationships/image" Target="media/imgrId980567d57929cb724.jpg"/><Relationship Id="rId226667d57929d42f0" Type="http://schemas.openxmlformats.org/officeDocument/2006/relationships/image" Target="media/imgrId226667d57929d42f0.jpg"/><Relationship Id="rId226467d5792a00043" Type="http://schemas.openxmlformats.org/officeDocument/2006/relationships/image" Target="media/imgrId226467d5792a00043.jpg"/><Relationship Id="rId520067d5792a06b8c" Type="http://schemas.openxmlformats.org/officeDocument/2006/relationships/image" Target="media/imgrId520067d5792a06b8c.jpg"/><Relationship Id="rId407167d5792a16011" Type="http://schemas.openxmlformats.org/officeDocument/2006/relationships/image" Target="media/imgrId407167d5792a16011.jpg"/><Relationship Id="rId795467d5792a22b78" Type="http://schemas.openxmlformats.org/officeDocument/2006/relationships/image" Target="media/imgrId795467d5792a22b78.jpg"/><Relationship Id="rId890467d5792a2935c" Type="http://schemas.openxmlformats.org/officeDocument/2006/relationships/image" Target="media/imgrId890467d5792a2935c.jpg"/><Relationship Id="rId413967d5792a30b05" Type="http://schemas.openxmlformats.org/officeDocument/2006/relationships/image" Target="media/imgrId413967d5792a30b05.jpg"/><Relationship Id="rId527167d5792a3f907" Type="http://schemas.openxmlformats.org/officeDocument/2006/relationships/image" Target="media/imgrId527167d5792a3f907.jpg"/><Relationship Id="rId807267d5792a4f824" Type="http://schemas.openxmlformats.org/officeDocument/2006/relationships/image" Target="media/imgrId807267d5792a4f824.jpg"/><Relationship Id="rId492967d5792a5d713" Type="http://schemas.openxmlformats.org/officeDocument/2006/relationships/image" Target="media/imgrId492967d5792a5d713.jpg"/><Relationship Id="rId936567d5792a66cb4" Type="http://schemas.openxmlformats.org/officeDocument/2006/relationships/image" Target="media/imgrId936567d5792a66cb4.jpg"/><Relationship Id="rId976467d5792a6e6d8" Type="http://schemas.openxmlformats.org/officeDocument/2006/relationships/image" Target="media/imgrId976467d5792a6e6d8.jpg"/><Relationship Id="rId545467d5792a81989" Type="http://schemas.openxmlformats.org/officeDocument/2006/relationships/image" Target="media/imgrId545467d5792a81989.jpg"/><Relationship Id="rId237567d5792a89b90" Type="http://schemas.openxmlformats.org/officeDocument/2006/relationships/image" Target="media/imgrId237567d5792a89b90.jpg"/><Relationship Id="rId216267d5792a96cbf" Type="http://schemas.openxmlformats.org/officeDocument/2006/relationships/image" Target="media/imgrId216267d5792a96cbf.jpg"/><Relationship Id="rId125967d5792a9fd6a" Type="http://schemas.openxmlformats.org/officeDocument/2006/relationships/image" Target="media/imgrId125967d5792a9fd6a.jpg"/><Relationship Id="rId264567d5792ab0f70" Type="http://schemas.openxmlformats.org/officeDocument/2006/relationships/image" Target="media/imgrId264567d5792ab0f70.jpg"/><Relationship Id="rId335767d5792abff0c" Type="http://schemas.openxmlformats.org/officeDocument/2006/relationships/image" Target="media/imgrId335767d5792abff0c.jpg"/><Relationship Id="rId813867d5792ad1a43" Type="http://schemas.openxmlformats.org/officeDocument/2006/relationships/image" Target="media/imgrId813867d5792ad1a43.jpg"/><Relationship Id="rId105167d5792adfc84" Type="http://schemas.openxmlformats.org/officeDocument/2006/relationships/image" Target="media/imgrId105167d5792adfc84.jpg"/><Relationship Id="rId360767d5792ae977c" Type="http://schemas.openxmlformats.org/officeDocument/2006/relationships/image" Target="media/imgrId360767d5792ae977c.jpg"/><Relationship Id="rId704267d5792b0683e" Type="http://schemas.openxmlformats.org/officeDocument/2006/relationships/image" Target="media/imgrId704267d5792b0683e.jpg"/><Relationship Id="rId925467d5792b18bf3" Type="http://schemas.openxmlformats.org/officeDocument/2006/relationships/image" Target="media/imgrId925467d5792b18bf3.jpg"/><Relationship Id="rId594967d5792b218c2" Type="http://schemas.openxmlformats.org/officeDocument/2006/relationships/image" Target="media/imgrId594967d5792b218c2.jpg"/><Relationship Id="rId428867d5792b336f5" Type="http://schemas.openxmlformats.org/officeDocument/2006/relationships/image" Target="media/imgrId428867d5792b336f5.jpg"/><Relationship Id="rId915167d5792b43b35" Type="http://schemas.openxmlformats.org/officeDocument/2006/relationships/image" Target="media/imgrId915167d5792b43b35.jpg"/><Relationship Id="rId633667d5792b5511f" Type="http://schemas.openxmlformats.org/officeDocument/2006/relationships/image" Target="media/imgrId633667d5792b5511f.jpg"/><Relationship Id="rId778967d5792b611e4" Type="http://schemas.openxmlformats.org/officeDocument/2006/relationships/image" Target="media/imgrId778967d5792b611e4.jpg"/><Relationship Id="rId169567d5792b6d41d" Type="http://schemas.openxmlformats.org/officeDocument/2006/relationships/image" Target="media/imgrId169567d5792b6d41d.jpg"/><Relationship Id="rId151667d5792b7a27d" Type="http://schemas.openxmlformats.org/officeDocument/2006/relationships/image" Target="media/imgrId151667d5792b7a27d.jpg"/><Relationship Id="rId350767d5792b8830d" Type="http://schemas.openxmlformats.org/officeDocument/2006/relationships/image" Target="media/imgrId350767d5792b8830d.jpg"/><Relationship Id="rId820467d5792b99437" Type="http://schemas.openxmlformats.org/officeDocument/2006/relationships/image" Target="media/imgrId820467d5792b99437.jpg"/><Relationship Id="rId122167d5792ba5ab2" Type="http://schemas.openxmlformats.org/officeDocument/2006/relationships/image" Target="media/imgrId122167d5792ba5ab2.jpg"/><Relationship Id="rId115167d5792bb46de" Type="http://schemas.openxmlformats.org/officeDocument/2006/relationships/image" Target="media/imgrId115167d5792bb46de.jpg"/><Relationship Id="rId442267d5792bc285c" Type="http://schemas.openxmlformats.org/officeDocument/2006/relationships/image" Target="media/imgrId442267d5792bc285c.jpg"/><Relationship Id="rId551167d5792bcfcab" Type="http://schemas.openxmlformats.org/officeDocument/2006/relationships/image" Target="media/imgrId551167d5792bcfcab.jpg"/><Relationship Id="rId963867d5792bd7daa" Type="http://schemas.openxmlformats.org/officeDocument/2006/relationships/image" Target="media/imgrId963867d5792bd7daa.jpg"/><Relationship Id="rId196067d5792be5062" Type="http://schemas.openxmlformats.org/officeDocument/2006/relationships/image" Target="media/imgrId196067d5792be5062.jpg"/><Relationship Id="rId435567d5792bf20f0" Type="http://schemas.openxmlformats.org/officeDocument/2006/relationships/image" Target="media/imgrId435567d5792bf20f0.jpg"/><Relationship Id="rId624967d5792c0ba88" Type="http://schemas.openxmlformats.org/officeDocument/2006/relationships/image" Target="media/imgrId624967d5792c0ba88.jpg"/><Relationship Id="rId444067d5792c181e1" Type="http://schemas.openxmlformats.org/officeDocument/2006/relationships/image" Target="media/imgrId444067d5792c181e1.jpg"/><Relationship Id="rId240267d5792c26e39" Type="http://schemas.openxmlformats.org/officeDocument/2006/relationships/image" Target="media/imgrId240267d5792c26e39.jpg"/><Relationship Id="rId769167d5792c35e9c" Type="http://schemas.openxmlformats.org/officeDocument/2006/relationships/image" Target="media/imgrId769167d5792c35e9c.jpg"/><Relationship Id="rId605167d5792c4934e" Type="http://schemas.openxmlformats.org/officeDocument/2006/relationships/image" Target="media/imgrId605167d5792c4934e.jpg"/><Relationship Id="rId964067d5792c58506" Type="http://schemas.openxmlformats.org/officeDocument/2006/relationships/image" Target="media/imgrId964067d5792c58506.jpg"/><Relationship Id="rId660267d5792c65430" Type="http://schemas.openxmlformats.org/officeDocument/2006/relationships/image" Target="media/imgrId660267d5792c65430.jpg"/><Relationship Id="rId404167d5792c74bf1" Type="http://schemas.openxmlformats.org/officeDocument/2006/relationships/image" Target="media/imgrId404167d5792c74bf1.jpg"/><Relationship Id="rId149567d5792c82593" Type="http://schemas.openxmlformats.org/officeDocument/2006/relationships/image" Target="media/imgrId149567d5792c82593.png"/><Relationship Id="rId778967d5792c95ae8" Type="http://schemas.openxmlformats.org/officeDocument/2006/relationships/image" Target="media/imgrId778967d5792c95ae8.png"/><Relationship Id="rId301267d5792ca24f6" Type="http://schemas.openxmlformats.org/officeDocument/2006/relationships/image" Target="media/imgrId301267d5792ca24f6.png"/><Relationship Id="rId723067d5792caf87b" Type="http://schemas.openxmlformats.org/officeDocument/2006/relationships/image" Target="media/imgrId723067d5792caf87b.png"/><Relationship Id="rId133867d5792cbcd8e" Type="http://schemas.openxmlformats.org/officeDocument/2006/relationships/image" Target="media/imgrId133867d5792cbcd8e.png"/><Relationship Id="rId370267d5792ccb066" Type="http://schemas.openxmlformats.org/officeDocument/2006/relationships/image" Target="media/imgrId370267d5792ccb066.png"/><Relationship Id="rId682067d5792cd6c4c" Type="http://schemas.openxmlformats.org/officeDocument/2006/relationships/image" Target="media/imgrId682067d5792cd6c4c.png"/><Relationship Id="rId619867d5792ce2fad" Type="http://schemas.openxmlformats.org/officeDocument/2006/relationships/image" Target="media/imgrId619867d5792ce2fad.png"/><Relationship Id="rId229767d5792d0456d" Type="http://schemas.openxmlformats.org/officeDocument/2006/relationships/image" Target="media/imgrId229767d5792d0456d.png"/><Relationship Id="rId520367d5792d0c1c1" Type="http://schemas.openxmlformats.org/officeDocument/2006/relationships/image" Target="media/imgrId520367d5792d0c1c1.jpg"/><Relationship Id="rId880567d5792d1a01e" Type="http://schemas.openxmlformats.org/officeDocument/2006/relationships/image" Target="media/imgrId880567d5792d1a01e.png"/><Relationship Id="rId897667d5792d26449" Type="http://schemas.openxmlformats.org/officeDocument/2006/relationships/image" Target="media/imgrId897667d5792d26449.png"/><Relationship Id="rId631867d5792d301e6" Type="http://schemas.openxmlformats.org/officeDocument/2006/relationships/image" Target="media/imgrId631867d5792d301e6.jpg"/><Relationship Id="rId398367d5792d3e07f" Type="http://schemas.openxmlformats.org/officeDocument/2006/relationships/image" Target="media/imgrId398367d5792d3e07f.png"/><Relationship Id="rId299567d5792d4ca73" Type="http://schemas.openxmlformats.org/officeDocument/2006/relationships/image" Target="media/imgrId299567d5792d4ca73.png"/><Relationship Id="rId860767d5792d5adab" Type="http://schemas.openxmlformats.org/officeDocument/2006/relationships/image" Target="media/imgrId860767d5792d5adab.png"/><Relationship Id="rId654267d5792d66c8a" Type="http://schemas.openxmlformats.org/officeDocument/2006/relationships/image" Target="media/imgrId654267d5792d66c8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68839" Type="http://schemas.openxmlformats.org/officeDocument/2006/relationships/image" Target="media/imgrId911688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68839" Type="http://schemas.openxmlformats.org/officeDocument/2006/relationships/image" Target="media/imgrId911688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68839" Type="http://schemas.openxmlformats.org/officeDocument/2006/relationships/image" Target="media/imgrId911688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68839" Type="http://schemas.openxmlformats.org/officeDocument/2006/relationships/image" Target="media/imgrId911688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68839" Type="http://schemas.openxmlformats.org/officeDocument/2006/relationships/image" Target="media/imgrId911688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168839" Type="http://schemas.openxmlformats.org/officeDocument/2006/relationships/image" Target="media/imgrId911688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