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369071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49859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230313" w:name="ctxt"/>
    <w:bookmarkEnd w:id="232303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731867d5c10b1db9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03767d5c10b1de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133267d5c10b1e2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48567d5c10b1e7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22367d5c10b1edb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98067d5c10b1f01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351067d5c10b1f2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21867d5c10b1f4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38867d5c10b1f7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137367d5c10b1fc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977467d5c10b1ff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502667d5c10b203f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291867d5c10b207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51167d5c10b2134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01767d5c10b217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1117824" name="name874367d5c10b2ef8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17367d5c10b2ef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2318791" name="name723467d5c10b3829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87067d5c10b3828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316467d5c10b38e3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45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00699" name="name582267d5c10b438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3867d5c10b43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01167d5c10b441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76670" name="name504367d5c10b4b0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467d5c10b4b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2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175239" name="name325167d5c10b5c549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932367d5c10b5c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087776" name="name469067d5c10b6af86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403667d5c10b6a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4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4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471495" name="name797767d5c10b7a0ed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877967d5c10b7a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24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351760" name="name416267d5c10b895c4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101867d5c10b89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56232" name="name500067d5c10b8fb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667d5c10b8f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86367d5c10b905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586043" name="name325267d5c10b9cdc6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405567d5c10b9cd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2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2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881812" name="name941267d5c10bae6ef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68367d5c10bae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4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62160303" name="name143767d5c10bc2789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219867d5c10bc2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27722789" name="name207567d5c10bd252d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164467d5c10bd2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0318440" name="name980367d5c10be273e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486267d5c10be2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93098" name="name505667d5c10bee8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367d5c10bee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2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2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2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2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71767d5c10bf26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499723" name="name940667d5c10c0b589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861367d5c10c0b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2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59297" name="name792367d5c10c15f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767d5c10c15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760201" name="name903767d5c10c28b4e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753067d5c10c28b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96900" name="name394367d5c10c3818d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295967d5c10c38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9867d5c10c38b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18467d5c10c3a4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4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5921587" name="name119667d5c10c47034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16067d5c10c47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479649" name="name237667d5c10c51c0a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41667d5c10c51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53126" name="name788267d5c10c590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567d5c10c59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50867d5c10c59e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89967d5c10c5a8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593118" name="name868167d5c10c6769a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260667d5c10c67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7844" name="name290767d5c10c75866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701367d5c10c75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09732" name="name971967d5c10c7f0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867d5c10c7f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06467d5c10c7fb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767759" name="name452167d5c10c9093e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875967d5c10c909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4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12748" name="name433467d5c10c99e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767d5c10c99e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24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148989" name="name912867d5c10caacaf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904767d5c10caa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486520" name="name188967d5c10cb62a1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989667d5c10cb62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392739" name="name181367d5c10cc25c6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379967d5c10cc2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150674" name="name301667d5c10ccd39d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177367d5c10cc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51424" name="name136067d5c10cd39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367d5c10cd3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24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1717796" name="name188667d5c10cdfc44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320367d5c10cdf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24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85561" name="name959367d5c10cea8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167d5c10cea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09467d5c10cec0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82709" name="name449767d5c10cf25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267d5c10cf2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4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24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00464" name="name883867d5c10d0de6a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126967d5c10d0de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1307261" name="name611667d5c10d1964e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650567d5c10d19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620675" name="name790867d5c10d27a3f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351867d5c10d27a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6567d5c10d2a4f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49012" name="name710867d5c10d316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967d5c10d31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461850" name="name688267d5c10d3ded5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880567d5c10d3d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75484" name="name463567d5c10d449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167d5c10d44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516676" name="name253567d5c10d50f8a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995167d5c10d50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348250" name="name706667d5c10d60bc5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238467d5c10d60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4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811867d5c10d61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890946" name="name794867d5c10d6fba7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277967d5c10d6f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87543" name="name868267d5c10d766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667d5c10d766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818793" name="name190967d5c10d82dfe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473567d5c10d82d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86766" name="name410667d5c10d895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267d5c10d89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07567d5c10d89f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41467d5c10d8b2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719564" name="name591567d5c10d95ba3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513567d5c10d95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30219" name="name999967d5c10d9e9b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7567d5c10d9e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113878" name="name185367d5c10dad184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745067d5c10dad1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24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3467d5c10dadf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24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6767d5c10dae7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24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698267d5c10daeb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91229018" name="name870667d5c10dbd6d9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877767d5c10dbd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24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92367d5c10dbe6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4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97167d5c10dbfb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27967d5c10dc09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24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67567d5c10dc1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73567d5c10dc2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58667d5c10dc29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446508" name="name622967d5c10dd00a8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814867d5c10dd0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756614" name="name969267d5c10ddb3e5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151767d5c10ddb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28399365" name="name420267d5c10de814b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319267d5c10de8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2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52567d5c10de9b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0652349" name="name795767d5c10df3ea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97267d5c10df3e9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0253545" name="name542267d5c10e0ba4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67967d5c10e0ba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7785040" name="name412867d5c10e14896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62567d5c10e148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84429" name="name465067d5c10e1bc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567d5c10e1b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4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26548" name="name605967d5c10e26e74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604967d5c10e26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771844" name="name883167d5c10e3438a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578967d5c10e34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989782" name="name608267d5c10e3f5a1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742067d5c10e3f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4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31308" name="name573967d5c10e49e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1967d5c10e49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171979" name="name752667d5c10e5a201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659967d5c10e5a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1940745" name="name379967d5c10e69808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550067d5c10e69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24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82403" name="name706567d5c10e704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567d5c10e70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8509254" name="name318967d5c10e7b8c8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794267d5c10e7b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1749355" name="name671767d5c10e87dae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612267d5c10e87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443480" name="name498767d5c10e8ed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2667d5c10e8e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673398" name="name615567d5c10e9f080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282867d5c10e9f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2253327" name="name500667d5c10eaa37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75267d5c10eaa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61955" name="name885067d5c10eb11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867d5c10eb1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24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505869" name="name746167d5c10ec3413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549567d5c10ec3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91792" name="name183167d5c10ece9ec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956067d5c10ece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564527" name="name653367d5c10eda135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817767d5c10eda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72580" name="name788167d5c10ee1d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167d5c10ee1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8667d5c10ee2d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0667d5c10ee31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707767d5c10ee40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4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05967d5c10ee5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4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912172" name="name137467d5c10ef29da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589467d5c10ef2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6740155" name="name148267d5c10f0a586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928967d5c10f0a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6836" name="name974867d5c10f131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467d5c10f13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90967d5c10f143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4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011604" name="name272667d5c10f21452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220367d5c10f21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08412" name="name997067d5c10f284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267d5c10f28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50267d5c10f295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4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877967d5c10f2aa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302031" name="name232467d5c10f351e7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726467d5c10f35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58265" name="name909767d5c10f3db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867d5c10f3d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542567d5c10f3e9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350367d5c10f3f1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26172" name="name685367d5c10f45a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3067d5c10f45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081089" name="name352067d5c10f57d63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365467d5c10f57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5267533" name="name553967d5c10f64455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785967d5c10f64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40486173" name="name986267d5c10f72456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220467d5c10f72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747367d5c10f73c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692980" name="name561767d5c10f80eeb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712467d5c10f80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965141" name="name231567d5c10f8a1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067d5c10f8a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132167d5c10f8b1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877567d5c10f8b6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4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29861108" name="name419667d5c10f98d57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994567d5c10f98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1727251" name="name967467d5c10fa6774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510767d5c10fa6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24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624892" name="name429467d5c10fb5414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763867d5c10fb5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8912" name="name527967d5c10fbdd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2467d5c10fbd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4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83913" name="name528867d5c10fc82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067d5c10fc8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78771" name="name849167d5c10fcf1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567d5c10fcf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79238" name="name435067d5c110071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067d5c11007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365404" name="name795167d5c110409c1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363767d5c110409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98895976" name="name418567d5c1104e0ba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801367d5c1104e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0343977" name="name946267d5c1105cea6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476867d5c1105c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24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742867" name="name531667d5c1106a3a9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599867d5c1106a3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24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379800" name="name644067d5c1107de9e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865267d5c1107de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7569611" name="name464867d5c1108bd61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692667d5c1108b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5695293" name="name216767d5c1109d4a4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267367d5c1109d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55138" name="name365067d5c110a46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267d5c110a4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2767d5c110a5a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2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635867d5c110a82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019390" name="name658967d5c110b4a34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561267d5c110b4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21760427" name="name728367d5c110c10b7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800567d5c110c1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1574375" name="name341467d5c110cf118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688867d5c110cf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137567d5c110d00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522767d5c110d07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6864591" name="name114167d5c110de419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495367d5c110de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4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542967d5c110e0c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625448" name="name958967d5c110ec30c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631767d5c110ec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4495111" name="name252967d5c11102d4a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659667d5c11102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86129" name="name285767d5c1110d99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81667d5c1110d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02116" name="name545867d5c11115d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767d5c11115d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00967d5c111171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474467d5c11117b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61467d5c11117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32467d5c11117f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1467d5c111181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89767d5c1111a1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007512" name="name939967d5c1112e1be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780167d5c1112e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42593742" name="name973667d5c1113d15f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288767d5c1113d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67219203" name="name963067d5c1114d01b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331167d5c1114d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67118" name="name994667d5c1115595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44467d5c11155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439167d5c111573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241567d5c11157f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2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628270" name="name761567d5c1116785e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210167d5c11167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01384" name="name856467d5c111704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467d5c11170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65469245" name="name853267d5c11182a6e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948367d5c11182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37967d5c111843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951301" name="name167467d5c1118b3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067d5c1118b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635267d5c1118c0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2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2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18860" name="name589467d5c111970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3067d5c111970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148667d5c111980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4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799205" name="name322767d5c111a806a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758667d5c111a8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6203276" name="name912067d5c111b8841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869467d5c111b88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349330" name="name348867d5c111c6bfd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807267d5c111c6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2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41567d5c111c8d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92134" name="name329967d5c111d6f2d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931567d5c111d6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24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792578" name="name883767d5c111e4834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440067d5c111e4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2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442890" name="name396467d5c111f0581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416867d5c111f0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2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2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2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2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90504188" name="name211267d5c1120d167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11167d5c1120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2958539" name="name425467d5c1121f944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216367d5c1121f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2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47367d5c11224b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183245" name="name275967d5c112331e0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332567d5c11233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199692" name="name502267d5c112415cc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198167d5c11241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24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146601" name="name427567d5c1124eea6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543767d5c1124e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22453" name="name345067d5c112551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167d5c11255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4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60167d5c11257a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355259" name="name824767d5c1126599e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837567d5c11265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24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4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17467d5c11267f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974692" name="name815467d5c11275f72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745267d5c11275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55267d5c11277b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25100" name="name686367d5c1128196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7167d5c11281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455622" name="name358567d5c11293aa4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665067d5c11293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379187" name="name353067d5c112a223f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134967d5c112a2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062077" name="name744467d5c112b1d6e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185967d5c112b1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066942" name="name121767d5c112c243e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193867d5c112c2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82340" name="name778667d5c112d17ed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888167d5c112d17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723568" name="name925667d5c112e2aeb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955267d5c112e2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666365" name="name622267d5c113060e3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154567d5c11306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390074" name="name124967d5c11318276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133567d5c113182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33763" name="name239967d5c113243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367d5c11324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8493340" name="name570767d5c113357e7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481067d5c113357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25906" name="name348667d5c1133ef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467d5c1133e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36167d5c113412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277664" name="name799867d5c1134f737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800267d5c1134f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70167d5c113529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245726" name="name592467d5c1136094b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977067d5c11360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64847372" name="name912767d5c113b0fd4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394167d5c113b0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24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4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930567d5c113b3c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763546" name="name426267d5c113d116a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467967d5c113d1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5167d5c113d26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602385" name="name384467d5c113e0a04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539067d5c113e0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154367d5c113e34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116412" name="name490267d5c113f14ad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753067d5c113f1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596">
    <w:multiLevelType w:val="hybridMultilevel"/>
    <w:lvl w:ilvl="0" w:tplc="66041571">
      <w:start w:val="1"/>
      <w:numFmt w:val="decimal"/>
      <w:lvlText w:val="%1."/>
      <w:lvlJc w:val="left"/>
      <w:pPr>
        <w:ind w:left="720" w:hanging="360"/>
      </w:pPr>
    </w:lvl>
    <w:lvl w:ilvl="1" w:tplc="66041571" w:tentative="1">
      <w:start w:val="1"/>
      <w:numFmt w:val="lowerLetter"/>
      <w:lvlText w:val="%2."/>
      <w:lvlJc w:val="left"/>
      <w:pPr>
        <w:ind w:left="1440" w:hanging="360"/>
      </w:pPr>
    </w:lvl>
    <w:lvl w:ilvl="2" w:tplc="66041571" w:tentative="1">
      <w:start w:val="1"/>
      <w:numFmt w:val="lowerRoman"/>
      <w:lvlText w:val="%3."/>
      <w:lvlJc w:val="right"/>
      <w:pPr>
        <w:ind w:left="2160" w:hanging="180"/>
      </w:pPr>
    </w:lvl>
    <w:lvl w:ilvl="3" w:tplc="66041571" w:tentative="1">
      <w:start w:val="1"/>
      <w:numFmt w:val="decimal"/>
      <w:lvlText w:val="%4."/>
      <w:lvlJc w:val="left"/>
      <w:pPr>
        <w:ind w:left="2880" w:hanging="360"/>
      </w:pPr>
    </w:lvl>
    <w:lvl w:ilvl="4" w:tplc="66041571" w:tentative="1">
      <w:start w:val="1"/>
      <w:numFmt w:val="lowerLetter"/>
      <w:lvlText w:val="%5."/>
      <w:lvlJc w:val="left"/>
      <w:pPr>
        <w:ind w:left="3600" w:hanging="360"/>
      </w:pPr>
    </w:lvl>
    <w:lvl w:ilvl="5" w:tplc="66041571" w:tentative="1">
      <w:start w:val="1"/>
      <w:numFmt w:val="lowerRoman"/>
      <w:lvlText w:val="%6."/>
      <w:lvlJc w:val="right"/>
      <w:pPr>
        <w:ind w:left="4320" w:hanging="180"/>
      </w:pPr>
    </w:lvl>
    <w:lvl w:ilvl="6" w:tplc="66041571" w:tentative="1">
      <w:start w:val="1"/>
      <w:numFmt w:val="decimal"/>
      <w:lvlText w:val="%7."/>
      <w:lvlJc w:val="left"/>
      <w:pPr>
        <w:ind w:left="5040" w:hanging="360"/>
      </w:pPr>
    </w:lvl>
    <w:lvl w:ilvl="7" w:tplc="66041571" w:tentative="1">
      <w:start w:val="1"/>
      <w:numFmt w:val="lowerLetter"/>
      <w:lvlText w:val="%8."/>
      <w:lvlJc w:val="left"/>
      <w:pPr>
        <w:ind w:left="5760" w:hanging="360"/>
      </w:pPr>
    </w:lvl>
    <w:lvl w:ilvl="8" w:tplc="66041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95">
    <w:multiLevelType w:val="hybridMultilevel"/>
    <w:lvl w:ilvl="0" w:tplc="84612591">
      <w:start w:val="1"/>
      <w:numFmt w:val="decimal"/>
      <w:lvlText w:val="%1."/>
      <w:lvlJc w:val="left"/>
      <w:pPr>
        <w:ind w:left="720" w:hanging="360"/>
      </w:pPr>
    </w:lvl>
    <w:lvl w:ilvl="1" w:tplc="84612591" w:tentative="1">
      <w:start w:val="1"/>
      <w:numFmt w:val="lowerLetter"/>
      <w:lvlText w:val="%2."/>
      <w:lvlJc w:val="left"/>
      <w:pPr>
        <w:ind w:left="1440" w:hanging="360"/>
      </w:pPr>
    </w:lvl>
    <w:lvl w:ilvl="2" w:tplc="84612591" w:tentative="1">
      <w:start w:val="1"/>
      <w:numFmt w:val="lowerRoman"/>
      <w:lvlText w:val="%3."/>
      <w:lvlJc w:val="right"/>
      <w:pPr>
        <w:ind w:left="2160" w:hanging="180"/>
      </w:pPr>
    </w:lvl>
    <w:lvl w:ilvl="3" w:tplc="84612591" w:tentative="1">
      <w:start w:val="1"/>
      <w:numFmt w:val="decimal"/>
      <w:lvlText w:val="%4."/>
      <w:lvlJc w:val="left"/>
      <w:pPr>
        <w:ind w:left="2880" w:hanging="360"/>
      </w:pPr>
    </w:lvl>
    <w:lvl w:ilvl="4" w:tplc="84612591" w:tentative="1">
      <w:start w:val="1"/>
      <w:numFmt w:val="lowerLetter"/>
      <w:lvlText w:val="%5."/>
      <w:lvlJc w:val="left"/>
      <w:pPr>
        <w:ind w:left="3600" w:hanging="360"/>
      </w:pPr>
    </w:lvl>
    <w:lvl w:ilvl="5" w:tplc="84612591" w:tentative="1">
      <w:start w:val="1"/>
      <w:numFmt w:val="lowerRoman"/>
      <w:lvlText w:val="%6."/>
      <w:lvlJc w:val="right"/>
      <w:pPr>
        <w:ind w:left="4320" w:hanging="180"/>
      </w:pPr>
    </w:lvl>
    <w:lvl w:ilvl="6" w:tplc="84612591" w:tentative="1">
      <w:start w:val="1"/>
      <w:numFmt w:val="decimal"/>
      <w:lvlText w:val="%7."/>
      <w:lvlJc w:val="left"/>
      <w:pPr>
        <w:ind w:left="5040" w:hanging="360"/>
      </w:pPr>
    </w:lvl>
    <w:lvl w:ilvl="7" w:tplc="84612591" w:tentative="1">
      <w:start w:val="1"/>
      <w:numFmt w:val="lowerLetter"/>
      <w:lvlText w:val="%8."/>
      <w:lvlJc w:val="left"/>
      <w:pPr>
        <w:ind w:left="5760" w:hanging="360"/>
      </w:pPr>
    </w:lvl>
    <w:lvl w:ilvl="8" w:tplc="84612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94">
    <w:multiLevelType w:val="hybridMultilevel"/>
    <w:lvl w:ilvl="0" w:tplc="16080264">
      <w:start w:val="1"/>
      <w:numFmt w:val="decimal"/>
      <w:lvlText w:val="%1."/>
      <w:lvlJc w:val="left"/>
      <w:pPr>
        <w:ind w:left="720" w:hanging="360"/>
      </w:pPr>
    </w:lvl>
    <w:lvl w:ilvl="1" w:tplc="16080264" w:tentative="1">
      <w:start w:val="1"/>
      <w:numFmt w:val="lowerLetter"/>
      <w:lvlText w:val="%2."/>
      <w:lvlJc w:val="left"/>
      <w:pPr>
        <w:ind w:left="1440" w:hanging="360"/>
      </w:pPr>
    </w:lvl>
    <w:lvl w:ilvl="2" w:tplc="16080264" w:tentative="1">
      <w:start w:val="1"/>
      <w:numFmt w:val="lowerRoman"/>
      <w:lvlText w:val="%3."/>
      <w:lvlJc w:val="right"/>
      <w:pPr>
        <w:ind w:left="2160" w:hanging="180"/>
      </w:pPr>
    </w:lvl>
    <w:lvl w:ilvl="3" w:tplc="16080264" w:tentative="1">
      <w:start w:val="1"/>
      <w:numFmt w:val="decimal"/>
      <w:lvlText w:val="%4."/>
      <w:lvlJc w:val="left"/>
      <w:pPr>
        <w:ind w:left="2880" w:hanging="360"/>
      </w:pPr>
    </w:lvl>
    <w:lvl w:ilvl="4" w:tplc="16080264" w:tentative="1">
      <w:start w:val="1"/>
      <w:numFmt w:val="lowerLetter"/>
      <w:lvlText w:val="%5."/>
      <w:lvlJc w:val="left"/>
      <w:pPr>
        <w:ind w:left="3600" w:hanging="360"/>
      </w:pPr>
    </w:lvl>
    <w:lvl w:ilvl="5" w:tplc="16080264" w:tentative="1">
      <w:start w:val="1"/>
      <w:numFmt w:val="lowerRoman"/>
      <w:lvlText w:val="%6."/>
      <w:lvlJc w:val="right"/>
      <w:pPr>
        <w:ind w:left="4320" w:hanging="180"/>
      </w:pPr>
    </w:lvl>
    <w:lvl w:ilvl="6" w:tplc="16080264" w:tentative="1">
      <w:start w:val="1"/>
      <w:numFmt w:val="decimal"/>
      <w:lvlText w:val="%7."/>
      <w:lvlJc w:val="left"/>
      <w:pPr>
        <w:ind w:left="5040" w:hanging="360"/>
      </w:pPr>
    </w:lvl>
    <w:lvl w:ilvl="7" w:tplc="16080264" w:tentative="1">
      <w:start w:val="1"/>
      <w:numFmt w:val="lowerLetter"/>
      <w:lvlText w:val="%8."/>
      <w:lvlJc w:val="left"/>
      <w:pPr>
        <w:ind w:left="5760" w:hanging="360"/>
      </w:pPr>
    </w:lvl>
    <w:lvl w:ilvl="8" w:tplc="16080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93">
    <w:multiLevelType w:val="hybridMultilevel"/>
    <w:lvl w:ilvl="0" w:tplc="92212502">
      <w:start w:val="1"/>
      <w:numFmt w:val="decimal"/>
      <w:lvlText w:val="%1."/>
      <w:lvlJc w:val="left"/>
      <w:pPr>
        <w:ind w:left="720" w:hanging="360"/>
      </w:pPr>
    </w:lvl>
    <w:lvl w:ilvl="1" w:tplc="92212502" w:tentative="1">
      <w:start w:val="1"/>
      <w:numFmt w:val="lowerLetter"/>
      <w:lvlText w:val="%2."/>
      <w:lvlJc w:val="left"/>
      <w:pPr>
        <w:ind w:left="1440" w:hanging="360"/>
      </w:pPr>
    </w:lvl>
    <w:lvl w:ilvl="2" w:tplc="92212502" w:tentative="1">
      <w:start w:val="1"/>
      <w:numFmt w:val="lowerRoman"/>
      <w:lvlText w:val="%3."/>
      <w:lvlJc w:val="right"/>
      <w:pPr>
        <w:ind w:left="2160" w:hanging="180"/>
      </w:pPr>
    </w:lvl>
    <w:lvl w:ilvl="3" w:tplc="92212502" w:tentative="1">
      <w:start w:val="1"/>
      <w:numFmt w:val="decimal"/>
      <w:lvlText w:val="%4."/>
      <w:lvlJc w:val="left"/>
      <w:pPr>
        <w:ind w:left="2880" w:hanging="360"/>
      </w:pPr>
    </w:lvl>
    <w:lvl w:ilvl="4" w:tplc="92212502" w:tentative="1">
      <w:start w:val="1"/>
      <w:numFmt w:val="lowerLetter"/>
      <w:lvlText w:val="%5."/>
      <w:lvlJc w:val="left"/>
      <w:pPr>
        <w:ind w:left="3600" w:hanging="360"/>
      </w:pPr>
    </w:lvl>
    <w:lvl w:ilvl="5" w:tplc="92212502" w:tentative="1">
      <w:start w:val="1"/>
      <w:numFmt w:val="lowerRoman"/>
      <w:lvlText w:val="%6."/>
      <w:lvlJc w:val="right"/>
      <w:pPr>
        <w:ind w:left="4320" w:hanging="180"/>
      </w:pPr>
    </w:lvl>
    <w:lvl w:ilvl="6" w:tplc="92212502" w:tentative="1">
      <w:start w:val="1"/>
      <w:numFmt w:val="decimal"/>
      <w:lvlText w:val="%7."/>
      <w:lvlJc w:val="left"/>
      <w:pPr>
        <w:ind w:left="5040" w:hanging="360"/>
      </w:pPr>
    </w:lvl>
    <w:lvl w:ilvl="7" w:tplc="92212502" w:tentative="1">
      <w:start w:val="1"/>
      <w:numFmt w:val="lowerLetter"/>
      <w:lvlText w:val="%8."/>
      <w:lvlJc w:val="left"/>
      <w:pPr>
        <w:ind w:left="5760" w:hanging="360"/>
      </w:pPr>
    </w:lvl>
    <w:lvl w:ilvl="8" w:tplc="92212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92">
    <w:multiLevelType w:val="hybridMultilevel"/>
    <w:lvl w:ilvl="0" w:tplc="89568450">
      <w:start w:val="1"/>
      <w:numFmt w:val="decimal"/>
      <w:lvlText w:val="%1."/>
      <w:lvlJc w:val="left"/>
      <w:pPr>
        <w:ind w:left="720" w:hanging="360"/>
      </w:pPr>
    </w:lvl>
    <w:lvl w:ilvl="1" w:tplc="89568450" w:tentative="1">
      <w:start w:val="1"/>
      <w:numFmt w:val="lowerLetter"/>
      <w:lvlText w:val="%2."/>
      <w:lvlJc w:val="left"/>
      <w:pPr>
        <w:ind w:left="1440" w:hanging="360"/>
      </w:pPr>
    </w:lvl>
    <w:lvl w:ilvl="2" w:tplc="89568450" w:tentative="1">
      <w:start w:val="1"/>
      <w:numFmt w:val="lowerRoman"/>
      <w:lvlText w:val="%3."/>
      <w:lvlJc w:val="right"/>
      <w:pPr>
        <w:ind w:left="2160" w:hanging="180"/>
      </w:pPr>
    </w:lvl>
    <w:lvl w:ilvl="3" w:tplc="89568450" w:tentative="1">
      <w:start w:val="1"/>
      <w:numFmt w:val="decimal"/>
      <w:lvlText w:val="%4."/>
      <w:lvlJc w:val="left"/>
      <w:pPr>
        <w:ind w:left="2880" w:hanging="360"/>
      </w:pPr>
    </w:lvl>
    <w:lvl w:ilvl="4" w:tplc="89568450" w:tentative="1">
      <w:start w:val="1"/>
      <w:numFmt w:val="lowerLetter"/>
      <w:lvlText w:val="%5."/>
      <w:lvlJc w:val="left"/>
      <w:pPr>
        <w:ind w:left="3600" w:hanging="360"/>
      </w:pPr>
    </w:lvl>
    <w:lvl w:ilvl="5" w:tplc="89568450" w:tentative="1">
      <w:start w:val="1"/>
      <w:numFmt w:val="lowerRoman"/>
      <w:lvlText w:val="%6."/>
      <w:lvlJc w:val="right"/>
      <w:pPr>
        <w:ind w:left="4320" w:hanging="180"/>
      </w:pPr>
    </w:lvl>
    <w:lvl w:ilvl="6" w:tplc="89568450" w:tentative="1">
      <w:start w:val="1"/>
      <w:numFmt w:val="decimal"/>
      <w:lvlText w:val="%7."/>
      <w:lvlJc w:val="left"/>
      <w:pPr>
        <w:ind w:left="5040" w:hanging="360"/>
      </w:pPr>
    </w:lvl>
    <w:lvl w:ilvl="7" w:tplc="89568450" w:tentative="1">
      <w:start w:val="1"/>
      <w:numFmt w:val="lowerLetter"/>
      <w:lvlText w:val="%8."/>
      <w:lvlJc w:val="left"/>
      <w:pPr>
        <w:ind w:left="5760" w:hanging="360"/>
      </w:pPr>
    </w:lvl>
    <w:lvl w:ilvl="8" w:tplc="89568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91">
    <w:multiLevelType w:val="hybridMultilevel"/>
    <w:lvl w:ilvl="0" w:tplc="82130182">
      <w:start w:val="1"/>
      <w:numFmt w:val="decimal"/>
      <w:lvlText w:val="%1."/>
      <w:lvlJc w:val="left"/>
      <w:pPr>
        <w:ind w:left="720" w:hanging="360"/>
      </w:pPr>
    </w:lvl>
    <w:lvl w:ilvl="1" w:tplc="82130182" w:tentative="1">
      <w:start w:val="1"/>
      <w:numFmt w:val="lowerLetter"/>
      <w:lvlText w:val="%2."/>
      <w:lvlJc w:val="left"/>
      <w:pPr>
        <w:ind w:left="1440" w:hanging="360"/>
      </w:pPr>
    </w:lvl>
    <w:lvl w:ilvl="2" w:tplc="82130182" w:tentative="1">
      <w:start w:val="1"/>
      <w:numFmt w:val="lowerRoman"/>
      <w:lvlText w:val="%3."/>
      <w:lvlJc w:val="right"/>
      <w:pPr>
        <w:ind w:left="2160" w:hanging="180"/>
      </w:pPr>
    </w:lvl>
    <w:lvl w:ilvl="3" w:tplc="82130182" w:tentative="1">
      <w:start w:val="1"/>
      <w:numFmt w:val="decimal"/>
      <w:lvlText w:val="%4."/>
      <w:lvlJc w:val="left"/>
      <w:pPr>
        <w:ind w:left="2880" w:hanging="360"/>
      </w:pPr>
    </w:lvl>
    <w:lvl w:ilvl="4" w:tplc="82130182" w:tentative="1">
      <w:start w:val="1"/>
      <w:numFmt w:val="lowerLetter"/>
      <w:lvlText w:val="%5."/>
      <w:lvlJc w:val="left"/>
      <w:pPr>
        <w:ind w:left="3600" w:hanging="360"/>
      </w:pPr>
    </w:lvl>
    <w:lvl w:ilvl="5" w:tplc="82130182" w:tentative="1">
      <w:start w:val="1"/>
      <w:numFmt w:val="lowerRoman"/>
      <w:lvlText w:val="%6."/>
      <w:lvlJc w:val="right"/>
      <w:pPr>
        <w:ind w:left="4320" w:hanging="180"/>
      </w:pPr>
    </w:lvl>
    <w:lvl w:ilvl="6" w:tplc="82130182" w:tentative="1">
      <w:start w:val="1"/>
      <w:numFmt w:val="decimal"/>
      <w:lvlText w:val="%7."/>
      <w:lvlJc w:val="left"/>
      <w:pPr>
        <w:ind w:left="5040" w:hanging="360"/>
      </w:pPr>
    </w:lvl>
    <w:lvl w:ilvl="7" w:tplc="82130182" w:tentative="1">
      <w:start w:val="1"/>
      <w:numFmt w:val="lowerLetter"/>
      <w:lvlText w:val="%8."/>
      <w:lvlJc w:val="left"/>
      <w:pPr>
        <w:ind w:left="5760" w:hanging="360"/>
      </w:pPr>
    </w:lvl>
    <w:lvl w:ilvl="8" w:tplc="82130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90">
    <w:multiLevelType w:val="hybridMultilevel"/>
    <w:lvl w:ilvl="0" w:tplc="92531089">
      <w:start w:val="1"/>
      <w:numFmt w:val="decimal"/>
      <w:lvlText w:val="%1."/>
      <w:lvlJc w:val="left"/>
      <w:pPr>
        <w:ind w:left="720" w:hanging="360"/>
      </w:pPr>
    </w:lvl>
    <w:lvl w:ilvl="1" w:tplc="92531089" w:tentative="1">
      <w:start w:val="1"/>
      <w:numFmt w:val="lowerLetter"/>
      <w:lvlText w:val="%2."/>
      <w:lvlJc w:val="left"/>
      <w:pPr>
        <w:ind w:left="1440" w:hanging="360"/>
      </w:pPr>
    </w:lvl>
    <w:lvl w:ilvl="2" w:tplc="92531089" w:tentative="1">
      <w:start w:val="1"/>
      <w:numFmt w:val="lowerRoman"/>
      <w:lvlText w:val="%3."/>
      <w:lvlJc w:val="right"/>
      <w:pPr>
        <w:ind w:left="2160" w:hanging="180"/>
      </w:pPr>
    </w:lvl>
    <w:lvl w:ilvl="3" w:tplc="92531089" w:tentative="1">
      <w:start w:val="1"/>
      <w:numFmt w:val="decimal"/>
      <w:lvlText w:val="%4."/>
      <w:lvlJc w:val="left"/>
      <w:pPr>
        <w:ind w:left="2880" w:hanging="360"/>
      </w:pPr>
    </w:lvl>
    <w:lvl w:ilvl="4" w:tplc="92531089" w:tentative="1">
      <w:start w:val="1"/>
      <w:numFmt w:val="lowerLetter"/>
      <w:lvlText w:val="%5."/>
      <w:lvlJc w:val="left"/>
      <w:pPr>
        <w:ind w:left="3600" w:hanging="360"/>
      </w:pPr>
    </w:lvl>
    <w:lvl w:ilvl="5" w:tplc="92531089" w:tentative="1">
      <w:start w:val="1"/>
      <w:numFmt w:val="lowerRoman"/>
      <w:lvlText w:val="%6."/>
      <w:lvlJc w:val="right"/>
      <w:pPr>
        <w:ind w:left="4320" w:hanging="180"/>
      </w:pPr>
    </w:lvl>
    <w:lvl w:ilvl="6" w:tplc="92531089" w:tentative="1">
      <w:start w:val="1"/>
      <w:numFmt w:val="decimal"/>
      <w:lvlText w:val="%7."/>
      <w:lvlJc w:val="left"/>
      <w:pPr>
        <w:ind w:left="5040" w:hanging="360"/>
      </w:pPr>
    </w:lvl>
    <w:lvl w:ilvl="7" w:tplc="92531089" w:tentative="1">
      <w:start w:val="1"/>
      <w:numFmt w:val="lowerLetter"/>
      <w:lvlText w:val="%8."/>
      <w:lvlJc w:val="left"/>
      <w:pPr>
        <w:ind w:left="5760" w:hanging="360"/>
      </w:pPr>
    </w:lvl>
    <w:lvl w:ilvl="8" w:tplc="92531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9">
    <w:multiLevelType w:val="hybridMultilevel"/>
    <w:lvl w:ilvl="0" w:tplc="11421456">
      <w:start w:val="1"/>
      <w:numFmt w:val="decimal"/>
      <w:lvlText w:val="%1."/>
      <w:lvlJc w:val="left"/>
      <w:pPr>
        <w:ind w:left="720" w:hanging="360"/>
      </w:pPr>
    </w:lvl>
    <w:lvl w:ilvl="1" w:tplc="11421456" w:tentative="1">
      <w:start w:val="1"/>
      <w:numFmt w:val="lowerLetter"/>
      <w:lvlText w:val="%2."/>
      <w:lvlJc w:val="left"/>
      <w:pPr>
        <w:ind w:left="1440" w:hanging="360"/>
      </w:pPr>
    </w:lvl>
    <w:lvl w:ilvl="2" w:tplc="11421456" w:tentative="1">
      <w:start w:val="1"/>
      <w:numFmt w:val="lowerRoman"/>
      <w:lvlText w:val="%3."/>
      <w:lvlJc w:val="right"/>
      <w:pPr>
        <w:ind w:left="2160" w:hanging="180"/>
      </w:pPr>
    </w:lvl>
    <w:lvl w:ilvl="3" w:tplc="11421456" w:tentative="1">
      <w:start w:val="1"/>
      <w:numFmt w:val="decimal"/>
      <w:lvlText w:val="%4."/>
      <w:lvlJc w:val="left"/>
      <w:pPr>
        <w:ind w:left="2880" w:hanging="360"/>
      </w:pPr>
    </w:lvl>
    <w:lvl w:ilvl="4" w:tplc="11421456" w:tentative="1">
      <w:start w:val="1"/>
      <w:numFmt w:val="lowerLetter"/>
      <w:lvlText w:val="%5."/>
      <w:lvlJc w:val="left"/>
      <w:pPr>
        <w:ind w:left="3600" w:hanging="360"/>
      </w:pPr>
    </w:lvl>
    <w:lvl w:ilvl="5" w:tplc="11421456" w:tentative="1">
      <w:start w:val="1"/>
      <w:numFmt w:val="lowerRoman"/>
      <w:lvlText w:val="%6."/>
      <w:lvlJc w:val="right"/>
      <w:pPr>
        <w:ind w:left="4320" w:hanging="180"/>
      </w:pPr>
    </w:lvl>
    <w:lvl w:ilvl="6" w:tplc="11421456" w:tentative="1">
      <w:start w:val="1"/>
      <w:numFmt w:val="decimal"/>
      <w:lvlText w:val="%7."/>
      <w:lvlJc w:val="left"/>
      <w:pPr>
        <w:ind w:left="5040" w:hanging="360"/>
      </w:pPr>
    </w:lvl>
    <w:lvl w:ilvl="7" w:tplc="11421456" w:tentative="1">
      <w:start w:val="1"/>
      <w:numFmt w:val="lowerLetter"/>
      <w:lvlText w:val="%8."/>
      <w:lvlJc w:val="left"/>
      <w:pPr>
        <w:ind w:left="5760" w:hanging="360"/>
      </w:pPr>
    </w:lvl>
    <w:lvl w:ilvl="8" w:tplc="11421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8">
    <w:multiLevelType w:val="hybridMultilevel"/>
    <w:lvl w:ilvl="0" w:tplc="25339081">
      <w:start w:val="1"/>
      <w:numFmt w:val="decimal"/>
      <w:lvlText w:val="%1."/>
      <w:lvlJc w:val="left"/>
      <w:pPr>
        <w:ind w:left="720" w:hanging="360"/>
      </w:pPr>
    </w:lvl>
    <w:lvl w:ilvl="1" w:tplc="25339081" w:tentative="1">
      <w:start w:val="1"/>
      <w:numFmt w:val="lowerLetter"/>
      <w:lvlText w:val="%2."/>
      <w:lvlJc w:val="left"/>
      <w:pPr>
        <w:ind w:left="1440" w:hanging="360"/>
      </w:pPr>
    </w:lvl>
    <w:lvl w:ilvl="2" w:tplc="25339081" w:tentative="1">
      <w:start w:val="1"/>
      <w:numFmt w:val="lowerRoman"/>
      <w:lvlText w:val="%3."/>
      <w:lvlJc w:val="right"/>
      <w:pPr>
        <w:ind w:left="2160" w:hanging="180"/>
      </w:pPr>
    </w:lvl>
    <w:lvl w:ilvl="3" w:tplc="25339081" w:tentative="1">
      <w:start w:val="1"/>
      <w:numFmt w:val="decimal"/>
      <w:lvlText w:val="%4."/>
      <w:lvlJc w:val="left"/>
      <w:pPr>
        <w:ind w:left="2880" w:hanging="360"/>
      </w:pPr>
    </w:lvl>
    <w:lvl w:ilvl="4" w:tplc="25339081" w:tentative="1">
      <w:start w:val="1"/>
      <w:numFmt w:val="lowerLetter"/>
      <w:lvlText w:val="%5."/>
      <w:lvlJc w:val="left"/>
      <w:pPr>
        <w:ind w:left="3600" w:hanging="360"/>
      </w:pPr>
    </w:lvl>
    <w:lvl w:ilvl="5" w:tplc="25339081" w:tentative="1">
      <w:start w:val="1"/>
      <w:numFmt w:val="lowerRoman"/>
      <w:lvlText w:val="%6."/>
      <w:lvlJc w:val="right"/>
      <w:pPr>
        <w:ind w:left="4320" w:hanging="180"/>
      </w:pPr>
    </w:lvl>
    <w:lvl w:ilvl="6" w:tplc="25339081" w:tentative="1">
      <w:start w:val="1"/>
      <w:numFmt w:val="decimal"/>
      <w:lvlText w:val="%7."/>
      <w:lvlJc w:val="left"/>
      <w:pPr>
        <w:ind w:left="5040" w:hanging="360"/>
      </w:pPr>
    </w:lvl>
    <w:lvl w:ilvl="7" w:tplc="25339081" w:tentative="1">
      <w:start w:val="1"/>
      <w:numFmt w:val="lowerLetter"/>
      <w:lvlText w:val="%8."/>
      <w:lvlJc w:val="left"/>
      <w:pPr>
        <w:ind w:left="5760" w:hanging="360"/>
      </w:pPr>
    </w:lvl>
    <w:lvl w:ilvl="8" w:tplc="25339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7">
    <w:multiLevelType w:val="hybridMultilevel"/>
    <w:lvl w:ilvl="0" w:tplc="17250758">
      <w:start w:val="1"/>
      <w:numFmt w:val="decimal"/>
      <w:lvlText w:val="%1."/>
      <w:lvlJc w:val="left"/>
      <w:pPr>
        <w:ind w:left="720" w:hanging="360"/>
      </w:pPr>
    </w:lvl>
    <w:lvl w:ilvl="1" w:tplc="17250758" w:tentative="1">
      <w:start w:val="1"/>
      <w:numFmt w:val="lowerLetter"/>
      <w:lvlText w:val="%2."/>
      <w:lvlJc w:val="left"/>
      <w:pPr>
        <w:ind w:left="1440" w:hanging="360"/>
      </w:pPr>
    </w:lvl>
    <w:lvl w:ilvl="2" w:tplc="17250758" w:tentative="1">
      <w:start w:val="1"/>
      <w:numFmt w:val="lowerRoman"/>
      <w:lvlText w:val="%3."/>
      <w:lvlJc w:val="right"/>
      <w:pPr>
        <w:ind w:left="2160" w:hanging="180"/>
      </w:pPr>
    </w:lvl>
    <w:lvl w:ilvl="3" w:tplc="17250758" w:tentative="1">
      <w:start w:val="1"/>
      <w:numFmt w:val="decimal"/>
      <w:lvlText w:val="%4."/>
      <w:lvlJc w:val="left"/>
      <w:pPr>
        <w:ind w:left="2880" w:hanging="360"/>
      </w:pPr>
    </w:lvl>
    <w:lvl w:ilvl="4" w:tplc="17250758" w:tentative="1">
      <w:start w:val="1"/>
      <w:numFmt w:val="lowerLetter"/>
      <w:lvlText w:val="%5."/>
      <w:lvlJc w:val="left"/>
      <w:pPr>
        <w:ind w:left="3600" w:hanging="360"/>
      </w:pPr>
    </w:lvl>
    <w:lvl w:ilvl="5" w:tplc="17250758" w:tentative="1">
      <w:start w:val="1"/>
      <w:numFmt w:val="lowerRoman"/>
      <w:lvlText w:val="%6."/>
      <w:lvlJc w:val="right"/>
      <w:pPr>
        <w:ind w:left="4320" w:hanging="180"/>
      </w:pPr>
    </w:lvl>
    <w:lvl w:ilvl="6" w:tplc="17250758" w:tentative="1">
      <w:start w:val="1"/>
      <w:numFmt w:val="decimal"/>
      <w:lvlText w:val="%7."/>
      <w:lvlJc w:val="left"/>
      <w:pPr>
        <w:ind w:left="5040" w:hanging="360"/>
      </w:pPr>
    </w:lvl>
    <w:lvl w:ilvl="7" w:tplc="17250758" w:tentative="1">
      <w:start w:val="1"/>
      <w:numFmt w:val="lowerLetter"/>
      <w:lvlText w:val="%8."/>
      <w:lvlJc w:val="left"/>
      <w:pPr>
        <w:ind w:left="5760" w:hanging="360"/>
      </w:pPr>
    </w:lvl>
    <w:lvl w:ilvl="8" w:tplc="17250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6">
    <w:multiLevelType w:val="hybridMultilevel"/>
    <w:lvl w:ilvl="0" w:tplc="65199575">
      <w:start w:val="1"/>
      <w:numFmt w:val="decimal"/>
      <w:lvlText w:val="%1."/>
      <w:lvlJc w:val="left"/>
      <w:pPr>
        <w:ind w:left="720" w:hanging="360"/>
      </w:pPr>
    </w:lvl>
    <w:lvl w:ilvl="1" w:tplc="65199575" w:tentative="1">
      <w:start w:val="1"/>
      <w:numFmt w:val="lowerLetter"/>
      <w:lvlText w:val="%2."/>
      <w:lvlJc w:val="left"/>
      <w:pPr>
        <w:ind w:left="1440" w:hanging="360"/>
      </w:pPr>
    </w:lvl>
    <w:lvl w:ilvl="2" w:tplc="65199575" w:tentative="1">
      <w:start w:val="1"/>
      <w:numFmt w:val="lowerRoman"/>
      <w:lvlText w:val="%3."/>
      <w:lvlJc w:val="right"/>
      <w:pPr>
        <w:ind w:left="2160" w:hanging="180"/>
      </w:pPr>
    </w:lvl>
    <w:lvl w:ilvl="3" w:tplc="65199575" w:tentative="1">
      <w:start w:val="1"/>
      <w:numFmt w:val="decimal"/>
      <w:lvlText w:val="%4."/>
      <w:lvlJc w:val="left"/>
      <w:pPr>
        <w:ind w:left="2880" w:hanging="360"/>
      </w:pPr>
    </w:lvl>
    <w:lvl w:ilvl="4" w:tplc="65199575" w:tentative="1">
      <w:start w:val="1"/>
      <w:numFmt w:val="lowerLetter"/>
      <w:lvlText w:val="%5."/>
      <w:lvlJc w:val="left"/>
      <w:pPr>
        <w:ind w:left="3600" w:hanging="360"/>
      </w:pPr>
    </w:lvl>
    <w:lvl w:ilvl="5" w:tplc="65199575" w:tentative="1">
      <w:start w:val="1"/>
      <w:numFmt w:val="lowerRoman"/>
      <w:lvlText w:val="%6."/>
      <w:lvlJc w:val="right"/>
      <w:pPr>
        <w:ind w:left="4320" w:hanging="180"/>
      </w:pPr>
    </w:lvl>
    <w:lvl w:ilvl="6" w:tplc="65199575" w:tentative="1">
      <w:start w:val="1"/>
      <w:numFmt w:val="decimal"/>
      <w:lvlText w:val="%7."/>
      <w:lvlJc w:val="left"/>
      <w:pPr>
        <w:ind w:left="5040" w:hanging="360"/>
      </w:pPr>
    </w:lvl>
    <w:lvl w:ilvl="7" w:tplc="65199575" w:tentative="1">
      <w:start w:val="1"/>
      <w:numFmt w:val="lowerLetter"/>
      <w:lvlText w:val="%8."/>
      <w:lvlJc w:val="left"/>
      <w:pPr>
        <w:ind w:left="5760" w:hanging="360"/>
      </w:pPr>
    </w:lvl>
    <w:lvl w:ilvl="8" w:tplc="65199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5">
    <w:multiLevelType w:val="hybridMultilevel"/>
    <w:lvl w:ilvl="0" w:tplc="72282584">
      <w:start w:val="1"/>
      <w:numFmt w:val="decimal"/>
      <w:lvlText w:val="%1."/>
      <w:lvlJc w:val="left"/>
      <w:pPr>
        <w:ind w:left="720" w:hanging="360"/>
      </w:pPr>
    </w:lvl>
    <w:lvl w:ilvl="1" w:tplc="72282584" w:tentative="1">
      <w:start w:val="1"/>
      <w:numFmt w:val="lowerLetter"/>
      <w:lvlText w:val="%2."/>
      <w:lvlJc w:val="left"/>
      <w:pPr>
        <w:ind w:left="1440" w:hanging="360"/>
      </w:pPr>
    </w:lvl>
    <w:lvl w:ilvl="2" w:tplc="72282584" w:tentative="1">
      <w:start w:val="1"/>
      <w:numFmt w:val="lowerRoman"/>
      <w:lvlText w:val="%3."/>
      <w:lvlJc w:val="right"/>
      <w:pPr>
        <w:ind w:left="2160" w:hanging="180"/>
      </w:pPr>
    </w:lvl>
    <w:lvl w:ilvl="3" w:tplc="72282584" w:tentative="1">
      <w:start w:val="1"/>
      <w:numFmt w:val="decimal"/>
      <w:lvlText w:val="%4."/>
      <w:lvlJc w:val="left"/>
      <w:pPr>
        <w:ind w:left="2880" w:hanging="360"/>
      </w:pPr>
    </w:lvl>
    <w:lvl w:ilvl="4" w:tplc="72282584" w:tentative="1">
      <w:start w:val="1"/>
      <w:numFmt w:val="lowerLetter"/>
      <w:lvlText w:val="%5."/>
      <w:lvlJc w:val="left"/>
      <w:pPr>
        <w:ind w:left="3600" w:hanging="360"/>
      </w:pPr>
    </w:lvl>
    <w:lvl w:ilvl="5" w:tplc="72282584" w:tentative="1">
      <w:start w:val="1"/>
      <w:numFmt w:val="lowerRoman"/>
      <w:lvlText w:val="%6."/>
      <w:lvlJc w:val="right"/>
      <w:pPr>
        <w:ind w:left="4320" w:hanging="180"/>
      </w:pPr>
    </w:lvl>
    <w:lvl w:ilvl="6" w:tplc="72282584" w:tentative="1">
      <w:start w:val="1"/>
      <w:numFmt w:val="decimal"/>
      <w:lvlText w:val="%7."/>
      <w:lvlJc w:val="left"/>
      <w:pPr>
        <w:ind w:left="5040" w:hanging="360"/>
      </w:pPr>
    </w:lvl>
    <w:lvl w:ilvl="7" w:tplc="72282584" w:tentative="1">
      <w:start w:val="1"/>
      <w:numFmt w:val="lowerLetter"/>
      <w:lvlText w:val="%8."/>
      <w:lvlJc w:val="left"/>
      <w:pPr>
        <w:ind w:left="5760" w:hanging="360"/>
      </w:pPr>
    </w:lvl>
    <w:lvl w:ilvl="8" w:tplc="72282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4">
    <w:multiLevelType w:val="hybridMultilevel"/>
    <w:lvl w:ilvl="0" w:tplc="67847645">
      <w:start w:val="1"/>
      <w:numFmt w:val="decimal"/>
      <w:lvlText w:val="%1."/>
      <w:lvlJc w:val="left"/>
      <w:pPr>
        <w:ind w:left="720" w:hanging="360"/>
      </w:pPr>
    </w:lvl>
    <w:lvl w:ilvl="1" w:tplc="67847645" w:tentative="1">
      <w:start w:val="1"/>
      <w:numFmt w:val="lowerLetter"/>
      <w:lvlText w:val="%2."/>
      <w:lvlJc w:val="left"/>
      <w:pPr>
        <w:ind w:left="1440" w:hanging="360"/>
      </w:pPr>
    </w:lvl>
    <w:lvl w:ilvl="2" w:tplc="67847645" w:tentative="1">
      <w:start w:val="1"/>
      <w:numFmt w:val="lowerRoman"/>
      <w:lvlText w:val="%3."/>
      <w:lvlJc w:val="right"/>
      <w:pPr>
        <w:ind w:left="2160" w:hanging="180"/>
      </w:pPr>
    </w:lvl>
    <w:lvl w:ilvl="3" w:tplc="67847645" w:tentative="1">
      <w:start w:val="1"/>
      <w:numFmt w:val="decimal"/>
      <w:lvlText w:val="%4."/>
      <w:lvlJc w:val="left"/>
      <w:pPr>
        <w:ind w:left="2880" w:hanging="360"/>
      </w:pPr>
    </w:lvl>
    <w:lvl w:ilvl="4" w:tplc="67847645" w:tentative="1">
      <w:start w:val="1"/>
      <w:numFmt w:val="lowerLetter"/>
      <w:lvlText w:val="%5."/>
      <w:lvlJc w:val="left"/>
      <w:pPr>
        <w:ind w:left="3600" w:hanging="360"/>
      </w:pPr>
    </w:lvl>
    <w:lvl w:ilvl="5" w:tplc="67847645" w:tentative="1">
      <w:start w:val="1"/>
      <w:numFmt w:val="lowerRoman"/>
      <w:lvlText w:val="%6."/>
      <w:lvlJc w:val="right"/>
      <w:pPr>
        <w:ind w:left="4320" w:hanging="180"/>
      </w:pPr>
    </w:lvl>
    <w:lvl w:ilvl="6" w:tplc="67847645" w:tentative="1">
      <w:start w:val="1"/>
      <w:numFmt w:val="decimal"/>
      <w:lvlText w:val="%7."/>
      <w:lvlJc w:val="left"/>
      <w:pPr>
        <w:ind w:left="5040" w:hanging="360"/>
      </w:pPr>
    </w:lvl>
    <w:lvl w:ilvl="7" w:tplc="67847645" w:tentative="1">
      <w:start w:val="1"/>
      <w:numFmt w:val="lowerLetter"/>
      <w:lvlText w:val="%8."/>
      <w:lvlJc w:val="left"/>
      <w:pPr>
        <w:ind w:left="5760" w:hanging="360"/>
      </w:pPr>
    </w:lvl>
    <w:lvl w:ilvl="8" w:tplc="67847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3">
    <w:multiLevelType w:val="hybridMultilevel"/>
    <w:lvl w:ilvl="0" w:tplc="40278548">
      <w:start w:val="1"/>
      <w:numFmt w:val="decimal"/>
      <w:lvlText w:val="%1."/>
      <w:lvlJc w:val="left"/>
      <w:pPr>
        <w:ind w:left="720" w:hanging="360"/>
      </w:pPr>
    </w:lvl>
    <w:lvl w:ilvl="1" w:tplc="40278548" w:tentative="1">
      <w:start w:val="1"/>
      <w:numFmt w:val="lowerLetter"/>
      <w:lvlText w:val="%2."/>
      <w:lvlJc w:val="left"/>
      <w:pPr>
        <w:ind w:left="1440" w:hanging="360"/>
      </w:pPr>
    </w:lvl>
    <w:lvl w:ilvl="2" w:tplc="40278548" w:tentative="1">
      <w:start w:val="1"/>
      <w:numFmt w:val="lowerRoman"/>
      <w:lvlText w:val="%3."/>
      <w:lvlJc w:val="right"/>
      <w:pPr>
        <w:ind w:left="2160" w:hanging="180"/>
      </w:pPr>
    </w:lvl>
    <w:lvl w:ilvl="3" w:tplc="40278548" w:tentative="1">
      <w:start w:val="1"/>
      <w:numFmt w:val="decimal"/>
      <w:lvlText w:val="%4."/>
      <w:lvlJc w:val="left"/>
      <w:pPr>
        <w:ind w:left="2880" w:hanging="360"/>
      </w:pPr>
    </w:lvl>
    <w:lvl w:ilvl="4" w:tplc="40278548" w:tentative="1">
      <w:start w:val="1"/>
      <w:numFmt w:val="lowerLetter"/>
      <w:lvlText w:val="%5."/>
      <w:lvlJc w:val="left"/>
      <w:pPr>
        <w:ind w:left="3600" w:hanging="360"/>
      </w:pPr>
    </w:lvl>
    <w:lvl w:ilvl="5" w:tplc="40278548" w:tentative="1">
      <w:start w:val="1"/>
      <w:numFmt w:val="lowerRoman"/>
      <w:lvlText w:val="%6."/>
      <w:lvlJc w:val="right"/>
      <w:pPr>
        <w:ind w:left="4320" w:hanging="180"/>
      </w:pPr>
    </w:lvl>
    <w:lvl w:ilvl="6" w:tplc="40278548" w:tentative="1">
      <w:start w:val="1"/>
      <w:numFmt w:val="decimal"/>
      <w:lvlText w:val="%7."/>
      <w:lvlJc w:val="left"/>
      <w:pPr>
        <w:ind w:left="5040" w:hanging="360"/>
      </w:pPr>
    </w:lvl>
    <w:lvl w:ilvl="7" w:tplc="40278548" w:tentative="1">
      <w:start w:val="1"/>
      <w:numFmt w:val="lowerLetter"/>
      <w:lvlText w:val="%8."/>
      <w:lvlJc w:val="left"/>
      <w:pPr>
        <w:ind w:left="5760" w:hanging="360"/>
      </w:pPr>
    </w:lvl>
    <w:lvl w:ilvl="8" w:tplc="40278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2">
    <w:multiLevelType w:val="hybridMultilevel"/>
    <w:lvl w:ilvl="0" w:tplc="80626986">
      <w:start w:val="1"/>
      <w:numFmt w:val="decimal"/>
      <w:lvlText w:val="%1."/>
      <w:lvlJc w:val="left"/>
      <w:pPr>
        <w:ind w:left="720" w:hanging="360"/>
      </w:pPr>
    </w:lvl>
    <w:lvl w:ilvl="1" w:tplc="80626986" w:tentative="1">
      <w:start w:val="1"/>
      <w:numFmt w:val="lowerLetter"/>
      <w:lvlText w:val="%2."/>
      <w:lvlJc w:val="left"/>
      <w:pPr>
        <w:ind w:left="1440" w:hanging="360"/>
      </w:pPr>
    </w:lvl>
    <w:lvl w:ilvl="2" w:tplc="80626986" w:tentative="1">
      <w:start w:val="1"/>
      <w:numFmt w:val="lowerRoman"/>
      <w:lvlText w:val="%3."/>
      <w:lvlJc w:val="right"/>
      <w:pPr>
        <w:ind w:left="2160" w:hanging="180"/>
      </w:pPr>
    </w:lvl>
    <w:lvl w:ilvl="3" w:tplc="80626986" w:tentative="1">
      <w:start w:val="1"/>
      <w:numFmt w:val="decimal"/>
      <w:lvlText w:val="%4."/>
      <w:lvlJc w:val="left"/>
      <w:pPr>
        <w:ind w:left="2880" w:hanging="360"/>
      </w:pPr>
    </w:lvl>
    <w:lvl w:ilvl="4" w:tplc="80626986" w:tentative="1">
      <w:start w:val="1"/>
      <w:numFmt w:val="lowerLetter"/>
      <w:lvlText w:val="%5."/>
      <w:lvlJc w:val="left"/>
      <w:pPr>
        <w:ind w:left="3600" w:hanging="360"/>
      </w:pPr>
    </w:lvl>
    <w:lvl w:ilvl="5" w:tplc="80626986" w:tentative="1">
      <w:start w:val="1"/>
      <w:numFmt w:val="lowerRoman"/>
      <w:lvlText w:val="%6."/>
      <w:lvlJc w:val="right"/>
      <w:pPr>
        <w:ind w:left="4320" w:hanging="180"/>
      </w:pPr>
    </w:lvl>
    <w:lvl w:ilvl="6" w:tplc="80626986" w:tentative="1">
      <w:start w:val="1"/>
      <w:numFmt w:val="decimal"/>
      <w:lvlText w:val="%7."/>
      <w:lvlJc w:val="left"/>
      <w:pPr>
        <w:ind w:left="5040" w:hanging="360"/>
      </w:pPr>
    </w:lvl>
    <w:lvl w:ilvl="7" w:tplc="80626986" w:tentative="1">
      <w:start w:val="1"/>
      <w:numFmt w:val="lowerLetter"/>
      <w:lvlText w:val="%8."/>
      <w:lvlJc w:val="left"/>
      <w:pPr>
        <w:ind w:left="5760" w:hanging="360"/>
      </w:pPr>
    </w:lvl>
    <w:lvl w:ilvl="8" w:tplc="80626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1">
    <w:multiLevelType w:val="hybridMultilevel"/>
    <w:lvl w:ilvl="0" w:tplc="97758126">
      <w:start w:val="1"/>
      <w:numFmt w:val="decimal"/>
      <w:lvlText w:val="%1."/>
      <w:lvlJc w:val="left"/>
      <w:pPr>
        <w:ind w:left="720" w:hanging="360"/>
      </w:pPr>
    </w:lvl>
    <w:lvl w:ilvl="1" w:tplc="97758126" w:tentative="1">
      <w:start w:val="1"/>
      <w:numFmt w:val="lowerLetter"/>
      <w:lvlText w:val="%2."/>
      <w:lvlJc w:val="left"/>
      <w:pPr>
        <w:ind w:left="1440" w:hanging="360"/>
      </w:pPr>
    </w:lvl>
    <w:lvl w:ilvl="2" w:tplc="97758126" w:tentative="1">
      <w:start w:val="1"/>
      <w:numFmt w:val="lowerRoman"/>
      <w:lvlText w:val="%3."/>
      <w:lvlJc w:val="right"/>
      <w:pPr>
        <w:ind w:left="2160" w:hanging="180"/>
      </w:pPr>
    </w:lvl>
    <w:lvl w:ilvl="3" w:tplc="97758126" w:tentative="1">
      <w:start w:val="1"/>
      <w:numFmt w:val="decimal"/>
      <w:lvlText w:val="%4."/>
      <w:lvlJc w:val="left"/>
      <w:pPr>
        <w:ind w:left="2880" w:hanging="360"/>
      </w:pPr>
    </w:lvl>
    <w:lvl w:ilvl="4" w:tplc="97758126" w:tentative="1">
      <w:start w:val="1"/>
      <w:numFmt w:val="lowerLetter"/>
      <w:lvlText w:val="%5."/>
      <w:lvlJc w:val="left"/>
      <w:pPr>
        <w:ind w:left="3600" w:hanging="360"/>
      </w:pPr>
    </w:lvl>
    <w:lvl w:ilvl="5" w:tplc="97758126" w:tentative="1">
      <w:start w:val="1"/>
      <w:numFmt w:val="lowerRoman"/>
      <w:lvlText w:val="%6."/>
      <w:lvlJc w:val="right"/>
      <w:pPr>
        <w:ind w:left="4320" w:hanging="180"/>
      </w:pPr>
    </w:lvl>
    <w:lvl w:ilvl="6" w:tplc="97758126" w:tentative="1">
      <w:start w:val="1"/>
      <w:numFmt w:val="decimal"/>
      <w:lvlText w:val="%7."/>
      <w:lvlJc w:val="left"/>
      <w:pPr>
        <w:ind w:left="5040" w:hanging="360"/>
      </w:pPr>
    </w:lvl>
    <w:lvl w:ilvl="7" w:tplc="97758126" w:tentative="1">
      <w:start w:val="1"/>
      <w:numFmt w:val="lowerLetter"/>
      <w:lvlText w:val="%8."/>
      <w:lvlJc w:val="left"/>
      <w:pPr>
        <w:ind w:left="5760" w:hanging="360"/>
      </w:pPr>
    </w:lvl>
    <w:lvl w:ilvl="8" w:tplc="97758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80">
    <w:multiLevelType w:val="hybridMultilevel"/>
    <w:lvl w:ilvl="0" w:tplc="86242849">
      <w:start w:val="1"/>
      <w:numFmt w:val="decimal"/>
      <w:lvlText w:val="%1."/>
      <w:lvlJc w:val="left"/>
      <w:pPr>
        <w:ind w:left="720" w:hanging="360"/>
      </w:pPr>
    </w:lvl>
    <w:lvl w:ilvl="1" w:tplc="86242849" w:tentative="1">
      <w:start w:val="1"/>
      <w:numFmt w:val="lowerLetter"/>
      <w:lvlText w:val="%2."/>
      <w:lvlJc w:val="left"/>
      <w:pPr>
        <w:ind w:left="1440" w:hanging="360"/>
      </w:pPr>
    </w:lvl>
    <w:lvl w:ilvl="2" w:tplc="86242849" w:tentative="1">
      <w:start w:val="1"/>
      <w:numFmt w:val="lowerRoman"/>
      <w:lvlText w:val="%3."/>
      <w:lvlJc w:val="right"/>
      <w:pPr>
        <w:ind w:left="2160" w:hanging="180"/>
      </w:pPr>
    </w:lvl>
    <w:lvl w:ilvl="3" w:tplc="86242849" w:tentative="1">
      <w:start w:val="1"/>
      <w:numFmt w:val="decimal"/>
      <w:lvlText w:val="%4."/>
      <w:lvlJc w:val="left"/>
      <w:pPr>
        <w:ind w:left="2880" w:hanging="360"/>
      </w:pPr>
    </w:lvl>
    <w:lvl w:ilvl="4" w:tplc="86242849" w:tentative="1">
      <w:start w:val="1"/>
      <w:numFmt w:val="lowerLetter"/>
      <w:lvlText w:val="%5."/>
      <w:lvlJc w:val="left"/>
      <w:pPr>
        <w:ind w:left="3600" w:hanging="360"/>
      </w:pPr>
    </w:lvl>
    <w:lvl w:ilvl="5" w:tplc="86242849" w:tentative="1">
      <w:start w:val="1"/>
      <w:numFmt w:val="lowerRoman"/>
      <w:lvlText w:val="%6."/>
      <w:lvlJc w:val="right"/>
      <w:pPr>
        <w:ind w:left="4320" w:hanging="180"/>
      </w:pPr>
    </w:lvl>
    <w:lvl w:ilvl="6" w:tplc="86242849" w:tentative="1">
      <w:start w:val="1"/>
      <w:numFmt w:val="decimal"/>
      <w:lvlText w:val="%7."/>
      <w:lvlJc w:val="left"/>
      <w:pPr>
        <w:ind w:left="5040" w:hanging="360"/>
      </w:pPr>
    </w:lvl>
    <w:lvl w:ilvl="7" w:tplc="86242849" w:tentative="1">
      <w:start w:val="1"/>
      <w:numFmt w:val="lowerLetter"/>
      <w:lvlText w:val="%8."/>
      <w:lvlJc w:val="left"/>
      <w:pPr>
        <w:ind w:left="5760" w:hanging="360"/>
      </w:pPr>
    </w:lvl>
    <w:lvl w:ilvl="8" w:tplc="86242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9">
    <w:multiLevelType w:val="hybridMultilevel"/>
    <w:lvl w:ilvl="0" w:tplc="50786122">
      <w:start w:val="1"/>
      <w:numFmt w:val="decimal"/>
      <w:lvlText w:val="%1."/>
      <w:lvlJc w:val="left"/>
      <w:pPr>
        <w:ind w:left="720" w:hanging="360"/>
      </w:pPr>
    </w:lvl>
    <w:lvl w:ilvl="1" w:tplc="50786122" w:tentative="1">
      <w:start w:val="1"/>
      <w:numFmt w:val="lowerLetter"/>
      <w:lvlText w:val="%2."/>
      <w:lvlJc w:val="left"/>
      <w:pPr>
        <w:ind w:left="1440" w:hanging="360"/>
      </w:pPr>
    </w:lvl>
    <w:lvl w:ilvl="2" w:tplc="50786122" w:tentative="1">
      <w:start w:val="1"/>
      <w:numFmt w:val="lowerRoman"/>
      <w:lvlText w:val="%3."/>
      <w:lvlJc w:val="right"/>
      <w:pPr>
        <w:ind w:left="2160" w:hanging="180"/>
      </w:pPr>
    </w:lvl>
    <w:lvl w:ilvl="3" w:tplc="50786122" w:tentative="1">
      <w:start w:val="1"/>
      <w:numFmt w:val="decimal"/>
      <w:lvlText w:val="%4."/>
      <w:lvlJc w:val="left"/>
      <w:pPr>
        <w:ind w:left="2880" w:hanging="360"/>
      </w:pPr>
    </w:lvl>
    <w:lvl w:ilvl="4" w:tplc="50786122" w:tentative="1">
      <w:start w:val="1"/>
      <w:numFmt w:val="lowerLetter"/>
      <w:lvlText w:val="%5."/>
      <w:lvlJc w:val="left"/>
      <w:pPr>
        <w:ind w:left="3600" w:hanging="360"/>
      </w:pPr>
    </w:lvl>
    <w:lvl w:ilvl="5" w:tplc="50786122" w:tentative="1">
      <w:start w:val="1"/>
      <w:numFmt w:val="lowerRoman"/>
      <w:lvlText w:val="%6."/>
      <w:lvlJc w:val="right"/>
      <w:pPr>
        <w:ind w:left="4320" w:hanging="180"/>
      </w:pPr>
    </w:lvl>
    <w:lvl w:ilvl="6" w:tplc="50786122" w:tentative="1">
      <w:start w:val="1"/>
      <w:numFmt w:val="decimal"/>
      <w:lvlText w:val="%7."/>
      <w:lvlJc w:val="left"/>
      <w:pPr>
        <w:ind w:left="5040" w:hanging="360"/>
      </w:pPr>
    </w:lvl>
    <w:lvl w:ilvl="7" w:tplc="50786122" w:tentative="1">
      <w:start w:val="1"/>
      <w:numFmt w:val="lowerLetter"/>
      <w:lvlText w:val="%8."/>
      <w:lvlJc w:val="left"/>
      <w:pPr>
        <w:ind w:left="5760" w:hanging="360"/>
      </w:pPr>
    </w:lvl>
    <w:lvl w:ilvl="8" w:tplc="50786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8">
    <w:multiLevelType w:val="hybridMultilevel"/>
    <w:lvl w:ilvl="0" w:tplc="79769759">
      <w:start w:val="1"/>
      <w:numFmt w:val="decimal"/>
      <w:lvlText w:val="%1."/>
      <w:lvlJc w:val="left"/>
      <w:pPr>
        <w:ind w:left="720" w:hanging="360"/>
      </w:pPr>
    </w:lvl>
    <w:lvl w:ilvl="1" w:tplc="79769759" w:tentative="1">
      <w:start w:val="1"/>
      <w:numFmt w:val="lowerLetter"/>
      <w:lvlText w:val="%2."/>
      <w:lvlJc w:val="left"/>
      <w:pPr>
        <w:ind w:left="1440" w:hanging="360"/>
      </w:pPr>
    </w:lvl>
    <w:lvl w:ilvl="2" w:tplc="79769759" w:tentative="1">
      <w:start w:val="1"/>
      <w:numFmt w:val="lowerRoman"/>
      <w:lvlText w:val="%3."/>
      <w:lvlJc w:val="right"/>
      <w:pPr>
        <w:ind w:left="2160" w:hanging="180"/>
      </w:pPr>
    </w:lvl>
    <w:lvl w:ilvl="3" w:tplc="79769759" w:tentative="1">
      <w:start w:val="1"/>
      <w:numFmt w:val="decimal"/>
      <w:lvlText w:val="%4."/>
      <w:lvlJc w:val="left"/>
      <w:pPr>
        <w:ind w:left="2880" w:hanging="360"/>
      </w:pPr>
    </w:lvl>
    <w:lvl w:ilvl="4" w:tplc="79769759" w:tentative="1">
      <w:start w:val="1"/>
      <w:numFmt w:val="lowerLetter"/>
      <w:lvlText w:val="%5."/>
      <w:lvlJc w:val="left"/>
      <w:pPr>
        <w:ind w:left="3600" w:hanging="360"/>
      </w:pPr>
    </w:lvl>
    <w:lvl w:ilvl="5" w:tplc="79769759" w:tentative="1">
      <w:start w:val="1"/>
      <w:numFmt w:val="lowerRoman"/>
      <w:lvlText w:val="%6."/>
      <w:lvlJc w:val="right"/>
      <w:pPr>
        <w:ind w:left="4320" w:hanging="180"/>
      </w:pPr>
    </w:lvl>
    <w:lvl w:ilvl="6" w:tplc="79769759" w:tentative="1">
      <w:start w:val="1"/>
      <w:numFmt w:val="decimal"/>
      <w:lvlText w:val="%7."/>
      <w:lvlJc w:val="left"/>
      <w:pPr>
        <w:ind w:left="5040" w:hanging="360"/>
      </w:pPr>
    </w:lvl>
    <w:lvl w:ilvl="7" w:tplc="79769759" w:tentative="1">
      <w:start w:val="1"/>
      <w:numFmt w:val="lowerLetter"/>
      <w:lvlText w:val="%8."/>
      <w:lvlJc w:val="left"/>
      <w:pPr>
        <w:ind w:left="5760" w:hanging="360"/>
      </w:pPr>
    </w:lvl>
    <w:lvl w:ilvl="8" w:tplc="79769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7">
    <w:multiLevelType w:val="hybridMultilevel"/>
    <w:lvl w:ilvl="0" w:tplc="80299540">
      <w:start w:val="1"/>
      <w:numFmt w:val="decimal"/>
      <w:lvlText w:val="%1."/>
      <w:lvlJc w:val="left"/>
      <w:pPr>
        <w:ind w:left="720" w:hanging="360"/>
      </w:pPr>
    </w:lvl>
    <w:lvl w:ilvl="1" w:tplc="80299540" w:tentative="1">
      <w:start w:val="1"/>
      <w:numFmt w:val="lowerLetter"/>
      <w:lvlText w:val="%2."/>
      <w:lvlJc w:val="left"/>
      <w:pPr>
        <w:ind w:left="1440" w:hanging="360"/>
      </w:pPr>
    </w:lvl>
    <w:lvl w:ilvl="2" w:tplc="80299540" w:tentative="1">
      <w:start w:val="1"/>
      <w:numFmt w:val="lowerRoman"/>
      <w:lvlText w:val="%3."/>
      <w:lvlJc w:val="right"/>
      <w:pPr>
        <w:ind w:left="2160" w:hanging="180"/>
      </w:pPr>
    </w:lvl>
    <w:lvl w:ilvl="3" w:tplc="80299540" w:tentative="1">
      <w:start w:val="1"/>
      <w:numFmt w:val="decimal"/>
      <w:lvlText w:val="%4."/>
      <w:lvlJc w:val="left"/>
      <w:pPr>
        <w:ind w:left="2880" w:hanging="360"/>
      </w:pPr>
    </w:lvl>
    <w:lvl w:ilvl="4" w:tplc="80299540" w:tentative="1">
      <w:start w:val="1"/>
      <w:numFmt w:val="lowerLetter"/>
      <w:lvlText w:val="%5."/>
      <w:lvlJc w:val="left"/>
      <w:pPr>
        <w:ind w:left="3600" w:hanging="360"/>
      </w:pPr>
    </w:lvl>
    <w:lvl w:ilvl="5" w:tplc="80299540" w:tentative="1">
      <w:start w:val="1"/>
      <w:numFmt w:val="lowerRoman"/>
      <w:lvlText w:val="%6."/>
      <w:lvlJc w:val="right"/>
      <w:pPr>
        <w:ind w:left="4320" w:hanging="180"/>
      </w:pPr>
    </w:lvl>
    <w:lvl w:ilvl="6" w:tplc="80299540" w:tentative="1">
      <w:start w:val="1"/>
      <w:numFmt w:val="decimal"/>
      <w:lvlText w:val="%7."/>
      <w:lvlJc w:val="left"/>
      <w:pPr>
        <w:ind w:left="5040" w:hanging="360"/>
      </w:pPr>
    </w:lvl>
    <w:lvl w:ilvl="7" w:tplc="80299540" w:tentative="1">
      <w:start w:val="1"/>
      <w:numFmt w:val="lowerLetter"/>
      <w:lvlText w:val="%8."/>
      <w:lvlJc w:val="left"/>
      <w:pPr>
        <w:ind w:left="5760" w:hanging="360"/>
      </w:pPr>
    </w:lvl>
    <w:lvl w:ilvl="8" w:tplc="80299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6">
    <w:multiLevelType w:val="hybridMultilevel"/>
    <w:lvl w:ilvl="0" w:tplc="26409368">
      <w:start w:val="1"/>
      <w:numFmt w:val="decimal"/>
      <w:lvlText w:val="%1."/>
      <w:lvlJc w:val="left"/>
      <w:pPr>
        <w:ind w:left="720" w:hanging="360"/>
      </w:pPr>
    </w:lvl>
    <w:lvl w:ilvl="1" w:tplc="26409368" w:tentative="1">
      <w:start w:val="1"/>
      <w:numFmt w:val="lowerLetter"/>
      <w:lvlText w:val="%2."/>
      <w:lvlJc w:val="left"/>
      <w:pPr>
        <w:ind w:left="1440" w:hanging="360"/>
      </w:pPr>
    </w:lvl>
    <w:lvl w:ilvl="2" w:tplc="26409368" w:tentative="1">
      <w:start w:val="1"/>
      <w:numFmt w:val="lowerRoman"/>
      <w:lvlText w:val="%3."/>
      <w:lvlJc w:val="right"/>
      <w:pPr>
        <w:ind w:left="2160" w:hanging="180"/>
      </w:pPr>
    </w:lvl>
    <w:lvl w:ilvl="3" w:tplc="26409368" w:tentative="1">
      <w:start w:val="1"/>
      <w:numFmt w:val="decimal"/>
      <w:lvlText w:val="%4."/>
      <w:lvlJc w:val="left"/>
      <w:pPr>
        <w:ind w:left="2880" w:hanging="360"/>
      </w:pPr>
    </w:lvl>
    <w:lvl w:ilvl="4" w:tplc="26409368" w:tentative="1">
      <w:start w:val="1"/>
      <w:numFmt w:val="lowerLetter"/>
      <w:lvlText w:val="%5."/>
      <w:lvlJc w:val="left"/>
      <w:pPr>
        <w:ind w:left="3600" w:hanging="360"/>
      </w:pPr>
    </w:lvl>
    <w:lvl w:ilvl="5" w:tplc="26409368" w:tentative="1">
      <w:start w:val="1"/>
      <w:numFmt w:val="lowerRoman"/>
      <w:lvlText w:val="%6."/>
      <w:lvlJc w:val="right"/>
      <w:pPr>
        <w:ind w:left="4320" w:hanging="180"/>
      </w:pPr>
    </w:lvl>
    <w:lvl w:ilvl="6" w:tplc="26409368" w:tentative="1">
      <w:start w:val="1"/>
      <w:numFmt w:val="decimal"/>
      <w:lvlText w:val="%7."/>
      <w:lvlJc w:val="left"/>
      <w:pPr>
        <w:ind w:left="5040" w:hanging="360"/>
      </w:pPr>
    </w:lvl>
    <w:lvl w:ilvl="7" w:tplc="26409368" w:tentative="1">
      <w:start w:val="1"/>
      <w:numFmt w:val="lowerLetter"/>
      <w:lvlText w:val="%8."/>
      <w:lvlJc w:val="left"/>
      <w:pPr>
        <w:ind w:left="5760" w:hanging="360"/>
      </w:pPr>
    </w:lvl>
    <w:lvl w:ilvl="8" w:tplc="26409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5">
    <w:multiLevelType w:val="hybridMultilevel"/>
    <w:lvl w:ilvl="0" w:tplc="41239479">
      <w:start w:val="1"/>
      <w:numFmt w:val="decimal"/>
      <w:lvlText w:val="%1."/>
      <w:lvlJc w:val="left"/>
      <w:pPr>
        <w:ind w:left="720" w:hanging="360"/>
      </w:pPr>
    </w:lvl>
    <w:lvl w:ilvl="1" w:tplc="41239479" w:tentative="1">
      <w:start w:val="1"/>
      <w:numFmt w:val="lowerLetter"/>
      <w:lvlText w:val="%2."/>
      <w:lvlJc w:val="left"/>
      <w:pPr>
        <w:ind w:left="1440" w:hanging="360"/>
      </w:pPr>
    </w:lvl>
    <w:lvl w:ilvl="2" w:tplc="41239479" w:tentative="1">
      <w:start w:val="1"/>
      <w:numFmt w:val="lowerRoman"/>
      <w:lvlText w:val="%3."/>
      <w:lvlJc w:val="right"/>
      <w:pPr>
        <w:ind w:left="2160" w:hanging="180"/>
      </w:pPr>
    </w:lvl>
    <w:lvl w:ilvl="3" w:tplc="41239479" w:tentative="1">
      <w:start w:val="1"/>
      <w:numFmt w:val="decimal"/>
      <w:lvlText w:val="%4."/>
      <w:lvlJc w:val="left"/>
      <w:pPr>
        <w:ind w:left="2880" w:hanging="360"/>
      </w:pPr>
    </w:lvl>
    <w:lvl w:ilvl="4" w:tplc="41239479" w:tentative="1">
      <w:start w:val="1"/>
      <w:numFmt w:val="lowerLetter"/>
      <w:lvlText w:val="%5."/>
      <w:lvlJc w:val="left"/>
      <w:pPr>
        <w:ind w:left="3600" w:hanging="360"/>
      </w:pPr>
    </w:lvl>
    <w:lvl w:ilvl="5" w:tplc="41239479" w:tentative="1">
      <w:start w:val="1"/>
      <w:numFmt w:val="lowerRoman"/>
      <w:lvlText w:val="%6."/>
      <w:lvlJc w:val="right"/>
      <w:pPr>
        <w:ind w:left="4320" w:hanging="180"/>
      </w:pPr>
    </w:lvl>
    <w:lvl w:ilvl="6" w:tplc="41239479" w:tentative="1">
      <w:start w:val="1"/>
      <w:numFmt w:val="decimal"/>
      <w:lvlText w:val="%7."/>
      <w:lvlJc w:val="left"/>
      <w:pPr>
        <w:ind w:left="5040" w:hanging="360"/>
      </w:pPr>
    </w:lvl>
    <w:lvl w:ilvl="7" w:tplc="41239479" w:tentative="1">
      <w:start w:val="1"/>
      <w:numFmt w:val="lowerLetter"/>
      <w:lvlText w:val="%8."/>
      <w:lvlJc w:val="left"/>
      <w:pPr>
        <w:ind w:left="5760" w:hanging="360"/>
      </w:pPr>
    </w:lvl>
    <w:lvl w:ilvl="8" w:tplc="41239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4">
    <w:multiLevelType w:val="hybridMultilevel"/>
    <w:lvl w:ilvl="0" w:tplc="76233327">
      <w:start w:val="1"/>
      <w:numFmt w:val="decimal"/>
      <w:lvlText w:val="%1."/>
      <w:lvlJc w:val="left"/>
      <w:pPr>
        <w:ind w:left="720" w:hanging="360"/>
      </w:pPr>
    </w:lvl>
    <w:lvl w:ilvl="1" w:tplc="76233327" w:tentative="1">
      <w:start w:val="1"/>
      <w:numFmt w:val="lowerLetter"/>
      <w:lvlText w:val="%2."/>
      <w:lvlJc w:val="left"/>
      <w:pPr>
        <w:ind w:left="1440" w:hanging="360"/>
      </w:pPr>
    </w:lvl>
    <w:lvl w:ilvl="2" w:tplc="76233327" w:tentative="1">
      <w:start w:val="1"/>
      <w:numFmt w:val="lowerRoman"/>
      <w:lvlText w:val="%3."/>
      <w:lvlJc w:val="right"/>
      <w:pPr>
        <w:ind w:left="2160" w:hanging="180"/>
      </w:pPr>
    </w:lvl>
    <w:lvl w:ilvl="3" w:tplc="76233327" w:tentative="1">
      <w:start w:val="1"/>
      <w:numFmt w:val="decimal"/>
      <w:lvlText w:val="%4."/>
      <w:lvlJc w:val="left"/>
      <w:pPr>
        <w:ind w:left="2880" w:hanging="360"/>
      </w:pPr>
    </w:lvl>
    <w:lvl w:ilvl="4" w:tplc="76233327" w:tentative="1">
      <w:start w:val="1"/>
      <w:numFmt w:val="lowerLetter"/>
      <w:lvlText w:val="%5."/>
      <w:lvlJc w:val="left"/>
      <w:pPr>
        <w:ind w:left="3600" w:hanging="360"/>
      </w:pPr>
    </w:lvl>
    <w:lvl w:ilvl="5" w:tplc="76233327" w:tentative="1">
      <w:start w:val="1"/>
      <w:numFmt w:val="lowerRoman"/>
      <w:lvlText w:val="%6."/>
      <w:lvlJc w:val="right"/>
      <w:pPr>
        <w:ind w:left="4320" w:hanging="180"/>
      </w:pPr>
    </w:lvl>
    <w:lvl w:ilvl="6" w:tplc="76233327" w:tentative="1">
      <w:start w:val="1"/>
      <w:numFmt w:val="decimal"/>
      <w:lvlText w:val="%7."/>
      <w:lvlJc w:val="left"/>
      <w:pPr>
        <w:ind w:left="5040" w:hanging="360"/>
      </w:pPr>
    </w:lvl>
    <w:lvl w:ilvl="7" w:tplc="76233327" w:tentative="1">
      <w:start w:val="1"/>
      <w:numFmt w:val="lowerLetter"/>
      <w:lvlText w:val="%8."/>
      <w:lvlJc w:val="left"/>
      <w:pPr>
        <w:ind w:left="5760" w:hanging="360"/>
      </w:pPr>
    </w:lvl>
    <w:lvl w:ilvl="8" w:tplc="76233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3">
    <w:multiLevelType w:val="hybridMultilevel"/>
    <w:lvl w:ilvl="0" w:tplc="83127552">
      <w:start w:val="1"/>
      <w:numFmt w:val="decimal"/>
      <w:lvlText w:val="%1."/>
      <w:lvlJc w:val="left"/>
      <w:pPr>
        <w:ind w:left="720" w:hanging="360"/>
      </w:pPr>
    </w:lvl>
    <w:lvl w:ilvl="1" w:tplc="83127552" w:tentative="1">
      <w:start w:val="1"/>
      <w:numFmt w:val="lowerLetter"/>
      <w:lvlText w:val="%2."/>
      <w:lvlJc w:val="left"/>
      <w:pPr>
        <w:ind w:left="1440" w:hanging="360"/>
      </w:pPr>
    </w:lvl>
    <w:lvl w:ilvl="2" w:tplc="83127552" w:tentative="1">
      <w:start w:val="1"/>
      <w:numFmt w:val="lowerRoman"/>
      <w:lvlText w:val="%3."/>
      <w:lvlJc w:val="right"/>
      <w:pPr>
        <w:ind w:left="2160" w:hanging="180"/>
      </w:pPr>
    </w:lvl>
    <w:lvl w:ilvl="3" w:tplc="83127552" w:tentative="1">
      <w:start w:val="1"/>
      <w:numFmt w:val="decimal"/>
      <w:lvlText w:val="%4."/>
      <w:lvlJc w:val="left"/>
      <w:pPr>
        <w:ind w:left="2880" w:hanging="360"/>
      </w:pPr>
    </w:lvl>
    <w:lvl w:ilvl="4" w:tplc="83127552" w:tentative="1">
      <w:start w:val="1"/>
      <w:numFmt w:val="lowerLetter"/>
      <w:lvlText w:val="%5."/>
      <w:lvlJc w:val="left"/>
      <w:pPr>
        <w:ind w:left="3600" w:hanging="360"/>
      </w:pPr>
    </w:lvl>
    <w:lvl w:ilvl="5" w:tplc="83127552" w:tentative="1">
      <w:start w:val="1"/>
      <w:numFmt w:val="lowerRoman"/>
      <w:lvlText w:val="%6."/>
      <w:lvlJc w:val="right"/>
      <w:pPr>
        <w:ind w:left="4320" w:hanging="180"/>
      </w:pPr>
    </w:lvl>
    <w:lvl w:ilvl="6" w:tplc="83127552" w:tentative="1">
      <w:start w:val="1"/>
      <w:numFmt w:val="decimal"/>
      <w:lvlText w:val="%7."/>
      <w:lvlJc w:val="left"/>
      <w:pPr>
        <w:ind w:left="5040" w:hanging="360"/>
      </w:pPr>
    </w:lvl>
    <w:lvl w:ilvl="7" w:tplc="83127552" w:tentative="1">
      <w:start w:val="1"/>
      <w:numFmt w:val="lowerLetter"/>
      <w:lvlText w:val="%8."/>
      <w:lvlJc w:val="left"/>
      <w:pPr>
        <w:ind w:left="5760" w:hanging="360"/>
      </w:pPr>
    </w:lvl>
    <w:lvl w:ilvl="8" w:tplc="83127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2">
    <w:multiLevelType w:val="hybridMultilevel"/>
    <w:lvl w:ilvl="0" w:tplc="98300413">
      <w:start w:val="1"/>
      <w:numFmt w:val="decimal"/>
      <w:lvlText w:val="%1."/>
      <w:lvlJc w:val="left"/>
      <w:pPr>
        <w:ind w:left="720" w:hanging="360"/>
      </w:pPr>
    </w:lvl>
    <w:lvl w:ilvl="1" w:tplc="98300413" w:tentative="1">
      <w:start w:val="1"/>
      <w:numFmt w:val="lowerLetter"/>
      <w:lvlText w:val="%2."/>
      <w:lvlJc w:val="left"/>
      <w:pPr>
        <w:ind w:left="1440" w:hanging="360"/>
      </w:pPr>
    </w:lvl>
    <w:lvl w:ilvl="2" w:tplc="98300413" w:tentative="1">
      <w:start w:val="1"/>
      <w:numFmt w:val="lowerRoman"/>
      <w:lvlText w:val="%3."/>
      <w:lvlJc w:val="right"/>
      <w:pPr>
        <w:ind w:left="2160" w:hanging="180"/>
      </w:pPr>
    </w:lvl>
    <w:lvl w:ilvl="3" w:tplc="98300413" w:tentative="1">
      <w:start w:val="1"/>
      <w:numFmt w:val="decimal"/>
      <w:lvlText w:val="%4."/>
      <w:lvlJc w:val="left"/>
      <w:pPr>
        <w:ind w:left="2880" w:hanging="360"/>
      </w:pPr>
    </w:lvl>
    <w:lvl w:ilvl="4" w:tplc="98300413" w:tentative="1">
      <w:start w:val="1"/>
      <w:numFmt w:val="lowerLetter"/>
      <w:lvlText w:val="%5."/>
      <w:lvlJc w:val="left"/>
      <w:pPr>
        <w:ind w:left="3600" w:hanging="360"/>
      </w:pPr>
    </w:lvl>
    <w:lvl w:ilvl="5" w:tplc="98300413" w:tentative="1">
      <w:start w:val="1"/>
      <w:numFmt w:val="lowerRoman"/>
      <w:lvlText w:val="%6."/>
      <w:lvlJc w:val="right"/>
      <w:pPr>
        <w:ind w:left="4320" w:hanging="180"/>
      </w:pPr>
    </w:lvl>
    <w:lvl w:ilvl="6" w:tplc="98300413" w:tentative="1">
      <w:start w:val="1"/>
      <w:numFmt w:val="decimal"/>
      <w:lvlText w:val="%7."/>
      <w:lvlJc w:val="left"/>
      <w:pPr>
        <w:ind w:left="5040" w:hanging="360"/>
      </w:pPr>
    </w:lvl>
    <w:lvl w:ilvl="7" w:tplc="98300413" w:tentative="1">
      <w:start w:val="1"/>
      <w:numFmt w:val="lowerLetter"/>
      <w:lvlText w:val="%8."/>
      <w:lvlJc w:val="left"/>
      <w:pPr>
        <w:ind w:left="5760" w:hanging="360"/>
      </w:pPr>
    </w:lvl>
    <w:lvl w:ilvl="8" w:tplc="98300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1">
    <w:multiLevelType w:val="hybridMultilevel"/>
    <w:lvl w:ilvl="0" w:tplc="69642443">
      <w:start w:val="1"/>
      <w:numFmt w:val="decimal"/>
      <w:lvlText w:val="%1."/>
      <w:lvlJc w:val="left"/>
      <w:pPr>
        <w:ind w:left="720" w:hanging="360"/>
      </w:pPr>
    </w:lvl>
    <w:lvl w:ilvl="1" w:tplc="69642443" w:tentative="1">
      <w:start w:val="1"/>
      <w:numFmt w:val="lowerLetter"/>
      <w:lvlText w:val="%2."/>
      <w:lvlJc w:val="left"/>
      <w:pPr>
        <w:ind w:left="1440" w:hanging="360"/>
      </w:pPr>
    </w:lvl>
    <w:lvl w:ilvl="2" w:tplc="69642443" w:tentative="1">
      <w:start w:val="1"/>
      <w:numFmt w:val="lowerRoman"/>
      <w:lvlText w:val="%3."/>
      <w:lvlJc w:val="right"/>
      <w:pPr>
        <w:ind w:left="2160" w:hanging="180"/>
      </w:pPr>
    </w:lvl>
    <w:lvl w:ilvl="3" w:tplc="69642443" w:tentative="1">
      <w:start w:val="1"/>
      <w:numFmt w:val="decimal"/>
      <w:lvlText w:val="%4."/>
      <w:lvlJc w:val="left"/>
      <w:pPr>
        <w:ind w:left="2880" w:hanging="360"/>
      </w:pPr>
    </w:lvl>
    <w:lvl w:ilvl="4" w:tplc="69642443" w:tentative="1">
      <w:start w:val="1"/>
      <w:numFmt w:val="lowerLetter"/>
      <w:lvlText w:val="%5."/>
      <w:lvlJc w:val="left"/>
      <w:pPr>
        <w:ind w:left="3600" w:hanging="360"/>
      </w:pPr>
    </w:lvl>
    <w:lvl w:ilvl="5" w:tplc="69642443" w:tentative="1">
      <w:start w:val="1"/>
      <w:numFmt w:val="lowerRoman"/>
      <w:lvlText w:val="%6."/>
      <w:lvlJc w:val="right"/>
      <w:pPr>
        <w:ind w:left="4320" w:hanging="180"/>
      </w:pPr>
    </w:lvl>
    <w:lvl w:ilvl="6" w:tplc="69642443" w:tentative="1">
      <w:start w:val="1"/>
      <w:numFmt w:val="decimal"/>
      <w:lvlText w:val="%7."/>
      <w:lvlJc w:val="left"/>
      <w:pPr>
        <w:ind w:left="5040" w:hanging="360"/>
      </w:pPr>
    </w:lvl>
    <w:lvl w:ilvl="7" w:tplc="69642443" w:tentative="1">
      <w:start w:val="1"/>
      <w:numFmt w:val="lowerLetter"/>
      <w:lvlText w:val="%8."/>
      <w:lvlJc w:val="left"/>
      <w:pPr>
        <w:ind w:left="5760" w:hanging="360"/>
      </w:pPr>
    </w:lvl>
    <w:lvl w:ilvl="8" w:tplc="69642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70">
    <w:multiLevelType w:val="hybridMultilevel"/>
    <w:lvl w:ilvl="0" w:tplc="90366195">
      <w:start w:val="1"/>
      <w:numFmt w:val="decimal"/>
      <w:lvlText w:val="%1."/>
      <w:lvlJc w:val="left"/>
      <w:pPr>
        <w:ind w:left="720" w:hanging="360"/>
      </w:pPr>
    </w:lvl>
    <w:lvl w:ilvl="1" w:tplc="90366195" w:tentative="1">
      <w:start w:val="1"/>
      <w:numFmt w:val="lowerLetter"/>
      <w:lvlText w:val="%2."/>
      <w:lvlJc w:val="left"/>
      <w:pPr>
        <w:ind w:left="1440" w:hanging="360"/>
      </w:pPr>
    </w:lvl>
    <w:lvl w:ilvl="2" w:tplc="90366195" w:tentative="1">
      <w:start w:val="1"/>
      <w:numFmt w:val="lowerRoman"/>
      <w:lvlText w:val="%3."/>
      <w:lvlJc w:val="right"/>
      <w:pPr>
        <w:ind w:left="2160" w:hanging="180"/>
      </w:pPr>
    </w:lvl>
    <w:lvl w:ilvl="3" w:tplc="90366195" w:tentative="1">
      <w:start w:val="1"/>
      <w:numFmt w:val="decimal"/>
      <w:lvlText w:val="%4."/>
      <w:lvlJc w:val="left"/>
      <w:pPr>
        <w:ind w:left="2880" w:hanging="360"/>
      </w:pPr>
    </w:lvl>
    <w:lvl w:ilvl="4" w:tplc="90366195" w:tentative="1">
      <w:start w:val="1"/>
      <w:numFmt w:val="lowerLetter"/>
      <w:lvlText w:val="%5."/>
      <w:lvlJc w:val="left"/>
      <w:pPr>
        <w:ind w:left="3600" w:hanging="360"/>
      </w:pPr>
    </w:lvl>
    <w:lvl w:ilvl="5" w:tplc="90366195" w:tentative="1">
      <w:start w:val="1"/>
      <w:numFmt w:val="lowerRoman"/>
      <w:lvlText w:val="%6."/>
      <w:lvlJc w:val="right"/>
      <w:pPr>
        <w:ind w:left="4320" w:hanging="180"/>
      </w:pPr>
    </w:lvl>
    <w:lvl w:ilvl="6" w:tplc="90366195" w:tentative="1">
      <w:start w:val="1"/>
      <w:numFmt w:val="decimal"/>
      <w:lvlText w:val="%7."/>
      <w:lvlJc w:val="left"/>
      <w:pPr>
        <w:ind w:left="5040" w:hanging="360"/>
      </w:pPr>
    </w:lvl>
    <w:lvl w:ilvl="7" w:tplc="90366195" w:tentative="1">
      <w:start w:val="1"/>
      <w:numFmt w:val="lowerLetter"/>
      <w:lvlText w:val="%8."/>
      <w:lvlJc w:val="left"/>
      <w:pPr>
        <w:ind w:left="5760" w:hanging="360"/>
      </w:pPr>
    </w:lvl>
    <w:lvl w:ilvl="8" w:tplc="90366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9">
    <w:multiLevelType w:val="hybridMultilevel"/>
    <w:lvl w:ilvl="0" w:tplc="20555026">
      <w:start w:val="1"/>
      <w:numFmt w:val="decimal"/>
      <w:lvlText w:val="%1."/>
      <w:lvlJc w:val="left"/>
      <w:pPr>
        <w:ind w:left="720" w:hanging="360"/>
      </w:pPr>
    </w:lvl>
    <w:lvl w:ilvl="1" w:tplc="20555026" w:tentative="1">
      <w:start w:val="1"/>
      <w:numFmt w:val="lowerLetter"/>
      <w:lvlText w:val="%2."/>
      <w:lvlJc w:val="left"/>
      <w:pPr>
        <w:ind w:left="1440" w:hanging="360"/>
      </w:pPr>
    </w:lvl>
    <w:lvl w:ilvl="2" w:tplc="20555026" w:tentative="1">
      <w:start w:val="1"/>
      <w:numFmt w:val="lowerRoman"/>
      <w:lvlText w:val="%3."/>
      <w:lvlJc w:val="right"/>
      <w:pPr>
        <w:ind w:left="2160" w:hanging="180"/>
      </w:pPr>
    </w:lvl>
    <w:lvl w:ilvl="3" w:tplc="20555026" w:tentative="1">
      <w:start w:val="1"/>
      <w:numFmt w:val="decimal"/>
      <w:lvlText w:val="%4."/>
      <w:lvlJc w:val="left"/>
      <w:pPr>
        <w:ind w:left="2880" w:hanging="360"/>
      </w:pPr>
    </w:lvl>
    <w:lvl w:ilvl="4" w:tplc="20555026" w:tentative="1">
      <w:start w:val="1"/>
      <w:numFmt w:val="lowerLetter"/>
      <w:lvlText w:val="%5."/>
      <w:lvlJc w:val="left"/>
      <w:pPr>
        <w:ind w:left="3600" w:hanging="360"/>
      </w:pPr>
    </w:lvl>
    <w:lvl w:ilvl="5" w:tplc="20555026" w:tentative="1">
      <w:start w:val="1"/>
      <w:numFmt w:val="lowerRoman"/>
      <w:lvlText w:val="%6."/>
      <w:lvlJc w:val="right"/>
      <w:pPr>
        <w:ind w:left="4320" w:hanging="180"/>
      </w:pPr>
    </w:lvl>
    <w:lvl w:ilvl="6" w:tplc="20555026" w:tentative="1">
      <w:start w:val="1"/>
      <w:numFmt w:val="decimal"/>
      <w:lvlText w:val="%7."/>
      <w:lvlJc w:val="left"/>
      <w:pPr>
        <w:ind w:left="5040" w:hanging="360"/>
      </w:pPr>
    </w:lvl>
    <w:lvl w:ilvl="7" w:tplc="20555026" w:tentative="1">
      <w:start w:val="1"/>
      <w:numFmt w:val="lowerLetter"/>
      <w:lvlText w:val="%8."/>
      <w:lvlJc w:val="left"/>
      <w:pPr>
        <w:ind w:left="5760" w:hanging="360"/>
      </w:pPr>
    </w:lvl>
    <w:lvl w:ilvl="8" w:tplc="20555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8">
    <w:multiLevelType w:val="hybridMultilevel"/>
    <w:lvl w:ilvl="0" w:tplc="15077950">
      <w:start w:val="1"/>
      <w:numFmt w:val="decimal"/>
      <w:lvlText w:val="%1."/>
      <w:lvlJc w:val="left"/>
      <w:pPr>
        <w:ind w:left="720" w:hanging="360"/>
      </w:pPr>
    </w:lvl>
    <w:lvl w:ilvl="1" w:tplc="15077950" w:tentative="1">
      <w:start w:val="1"/>
      <w:numFmt w:val="lowerLetter"/>
      <w:lvlText w:val="%2."/>
      <w:lvlJc w:val="left"/>
      <w:pPr>
        <w:ind w:left="1440" w:hanging="360"/>
      </w:pPr>
    </w:lvl>
    <w:lvl w:ilvl="2" w:tplc="15077950" w:tentative="1">
      <w:start w:val="1"/>
      <w:numFmt w:val="lowerRoman"/>
      <w:lvlText w:val="%3."/>
      <w:lvlJc w:val="right"/>
      <w:pPr>
        <w:ind w:left="2160" w:hanging="180"/>
      </w:pPr>
    </w:lvl>
    <w:lvl w:ilvl="3" w:tplc="15077950" w:tentative="1">
      <w:start w:val="1"/>
      <w:numFmt w:val="decimal"/>
      <w:lvlText w:val="%4."/>
      <w:lvlJc w:val="left"/>
      <w:pPr>
        <w:ind w:left="2880" w:hanging="360"/>
      </w:pPr>
    </w:lvl>
    <w:lvl w:ilvl="4" w:tplc="15077950" w:tentative="1">
      <w:start w:val="1"/>
      <w:numFmt w:val="lowerLetter"/>
      <w:lvlText w:val="%5."/>
      <w:lvlJc w:val="left"/>
      <w:pPr>
        <w:ind w:left="3600" w:hanging="360"/>
      </w:pPr>
    </w:lvl>
    <w:lvl w:ilvl="5" w:tplc="15077950" w:tentative="1">
      <w:start w:val="1"/>
      <w:numFmt w:val="lowerRoman"/>
      <w:lvlText w:val="%6."/>
      <w:lvlJc w:val="right"/>
      <w:pPr>
        <w:ind w:left="4320" w:hanging="180"/>
      </w:pPr>
    </w:lvl>
    <w:lvl w:ilvl="6" w:tplc="15077950" w:tentative="1">
      <w:start w:val="1"/>
      <w:numFmt w:val="decimal"/>
      <w:lvlText w:val="%7."/>
      <w:lvlJc w:val="left"/>
      <w:pPr>
        <w:ind w:left="5040" w:hanging="360"/>
      </w:pPr>
    </w:lvl>
    <w:lvl w:ilvl="7" w:tplc="15077950" w:tentative="1">
      <w:start w:val="1"/>
      <w:numFmt w:val="lowerLetter"/>
      <w:lvlText w:val="%8."/>
      <w:lvlJc w:val="left"/>
      <w:pPr>
        <w:ind w:left="5760" w:hanging="360"/>
      </w:pPr>
    </w:lvl>
    <w:lvl w:ilvl="8" w:tplc="15077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7">
    <w:multiLevelType w:val="hybridMultilevel"/>
    <w:lvl w:ilvl="0" w:tplc="53386497">
      <w:start w:val="1"/>
      <w:numFmt w:val="decimal"/>
      <w:lvlText w:val="%1."/>
      <w:lvlJc w:val="left"/>
      <w:pPr>
        <w:ind w:left="720" w:hanging="360"/>
      </w:pPr>
    </w:lvl>
    <w:lvl w:ilvl="1" w:tplc="53386497" w:tentative="1">
      <w:start w:val="1"/>
      <w:numFmt w:val="lowerLetter"/>
      <w:lvlText w:val="%2."/>
      <w:lvlJc w:val="left"/>
      <w:pPr>
        <w:ind w:left="1440" w:hanging="360"/>
      </w:pPr>
    </w:lvl>
    <w:lvl w:ilvl="2" w:tplc="53386497" w:tentative="1">
      <w:start w:val="1"/>
      <w:numFmt w:val="lowerRoman"/>
      <w:lvlText w:val="%3."/>
      <w:lvlJc w:val="right"/>
      <w:pPr>
        <w:ind w:left="2160" w:hanging="180"/>
      </w:pPr>
    </w:lvl>
    <w:lvl w:ilvl="3" w:tplc="53386497" w:tentative="1">
      <w:start w:val="1"/>
      <w:numFmt w:val="decimal"/>
      <w:lvlText w:val="%4."/>
      <w:lvlJc w:val="left"/>
      <w:pPr>
        <w:ind w:left="2880" w:hanging="360"/>
      </w:pPr>
    </w:lvl>
    <w:lvl w:ilvl="4" w:tplc="53386497" w:tentative="1">
      <w:start w:val="1"/>
      <w:numFmt w:val="lowerLetter"/>
      <w:lvlText w:val="%5."/>
      <w:lvlJc w:val="left"/>
      <w:pPr>
        <w:ind w:left="3600" w:hanging="360"/>
      </w:pPr>
    </w:lvl>
    <w:lvl w:ilvl="5" w:tplc="53386497" w:tentative="1">
      <w:start w:val="1"/>
      <w:numFmt w:val="lowerRoman"/>
      <w:lvlText w:val="%6."/>
      <w:lvlJc w:val="right"/>
      <w:pPr>
        <w:ind w:left="4320" w:hanging="180"/>
      </w:pPr>
    </w:lvl>
    <w:lvl w:ilvl="6" w:tplc="53386497" w:tentative="1">
      <w:start w:val="1"/>
      <w:numFmt w:val="decimal"/>
      <w:lvlText w:val="%7."/>
      <w:lvlJc w:val="left"/>
      <w:pPr>
        <w:ind w:left="5040" w:hanging="360"/>
      </w:pPr>
    </w:lvl>
    <w:lvl w:ilvl="7" w:tplc="53386497" w:tentative="1">
      <w:start w:val="1"/>
      <w:numFmt w:val="lowerLetter"/>
      <w:lvlText w:val="%8."/>
      <w:lvlJc w:val="left"/>
      <w:pPr>
        <w:ind w:left="5760" w:hanging="360"/>
      </w:pPr>
    </w:lvl>
    <w:lvl w:ilvl="8" w:tplc="53386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6">
    <w:multiLevelType w:val="hybridMultilevel"/>
    <w:lvl w:ilvl="0" w:tplc="21673284">
      <w:start w:val="1"/>
      <w:numFmt w:val="decimal"/>
      <w:lvlText w:val="%1."/>
      <w:lvlJc w:val="left"/>
      <w:pPr>
        <w:ind w:left="720" w:hanging="360"/>
      </w:pPr>
    </w:lvl>
    <w:lvl w:ilvl="1" w:tplc="21673284" w:tentative="1">
      <w:start w:val="1"/>
      <w:numFmt w:val="lowerLetter"/>
      <w:lvlText w:val="%2."/>
      <w:lvlJc w:val="left"/>
      <w:pPr>
        <w:ind w:left="1440" w:hanging="360"/>
      </w:pPr>
    </w:lvl>
    <w:lvl w:ilvl="2" w:tplc="21673284" w:tentative="1">
      <w:start w:val="1"/>
      <w:numFmt w:val="lowerRoman"/>
      <w:lvlText w:val="%3."/>
      <w:lvlJc w:val="right"/>
      <w:pPr>
        <w:ind w:left="2160" w:hanging="180"/>
      </w:pPr>
    </w:lvl>
    <w:lvl w:ilvl="3" w:tplc="21673284" w:tentative="1">
      <w:start w:val="1"/>
      <w:numFmt w:val="decimal"/>
      <w:lvlText w:val="%4."/>
      <w:lvlJc w:val="left"/>
      <w:pPr>
        <w:ind w:left="2880" w:hanging="360"/>
      </w:pPr>
    </w:lvl>
    <w:lvl w:ilvl="4" w:tplc="21673284" w:tentative="1">
      <w:start w:val="1"/>
      <w:numFmt w:val="lowerLetter"/>
      <w:lvlText w:val="%5."/>
      <w:lvlJc w:val="left"/>
      <w:pPr>
        <w:ind w:left="3600" w:hanging="360"/>
      </w:pPr>
    </w:lvl>
    <w:lvl w:ilvl="5" w:tplc="21673284" w:tentative="1">
      <w:start w:val="1"/>
      <w:numFmt w:val="lowerRoman"/>
      <w:lvlText w:val="%6."/>
      <w:lvlJc w:val="right"/>
      <w:pPr>
        <w:ind w:left="4320" w:hanging="180"/>
      </w:pPr>
    </w:lvl>
    <w:lvl w:ilvl="6" w:tplc="21673284" w:tentative="1">
      <w:start w:val="1"/>
      <w:numFmt w:val="decimal"/>
      <w:lvlText w:val="%7."/>
      <w:lvlJc w:val="left"/>
      <w:pPr>
        <w:ind w:left="5040" w:hanging="360"/>
      </w:pPr>
    </w:lvl>
    <w:lvl w:ilvl="7" w:tplc="21673284" w:tentative="1">
      <w:start w:val="1"/>
      <w:numFmt w:val="lowerLetter"/>
      <w:lvlText w:val="%8."/>
      <w:lvlJc w:val="left"/>
      <w:pPr>
        <w:ind w:left="5760" w:hanging="360"/>
      </w:pPr>
    </w:lvl>
    <w:lvl w:ilvl="8" w:tplc="21673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5">
    <w:multiLevelType w:val="hybridMultilevel"/>
    <w:lvl w:ilvl="0" w:tplc="61608626">
      <w:start w:val="1"/>
      <w:numFmt w:val="decimal"/>
      <w:lvlText w:val="%1."/>
      <w:lvlJc w:val="left"/>
      <w:pPr>
        <w:ind w:left="720" w:hanging="360"/>
      </w:pPr>
    </w:lvl>
    <w:lvl w:ilvl="1" w:tplc="61608626" w:tentative="1">
      <w:start w:val="1"/>
      <w:numFmt w:val="lowerLetter"/>
      <w:lvlText w:val="%2."/>
      <w:lvlJc w:val="left"/>
      <w:pPr>
        <w:ind w:left="1440" w:hanging="360"/>
      </w:pPr>
    </w:lvl>
    <w:lvl w:ilvl="2" w:tplc="61608626" w:tentative="1">
      <w:start w:val="1"/>
      <w:numFmt w:val="lowerRoman"/>
      <w:lvlText w:val="%3."/>
      <w:lvlJc w:val="right"/>
      <w:pPr>
        <w:ind w:left="2160" w:hanging="180"/>
      </w:pPr>
    </w:lvl>
    <w:lvl w:ilvl="3" w:tplc="61608626" w:tentative="1">
      <w:start w:val="1"/>
      <w:numFmt w:val="decimal"/>
      <w:lvlText w:val="%4."/>
      <w:lvlJc w:val="left"/>
      <w:pPr>
        <w:ind w:left="2880" w:hanging="360"/>
      </w:pPr>
    </w:lvl>
    <w:lvl w:ilvl="4" w:tplc="61608626" w:tentative="1">
      <w:start w:val="1"/>
      <w:numFmt w:val="lowerLetter"/>
      <w:lvlText w:val="%5."/>
      <w:lvlJc w:val="left"/>
      <w:pPr>
        <w:ind w:left="3600" w:hanging="360"/>
      </w:pPr>
    </w:lvl>
    <w:lvl w:ilvl="5" w:tplc="61608626" w:tentative="1">
      <w:start w:val="1"/>
      <w:numFmt w:val="lowerRoman"/>
      <w:lvlText w:val="%6."/>
      <w:lvlJc w:val="right"/>
      <w:pPr>
        <w:ind w:left="4320" w:hanging="180"/>
      </w:pPr>
    </w:lvl>
    <w:lvl w:ilvl="6" w:tplc="61608626" w:tentative="1">
      <w:start w:val="1"/>
      <w:numFmt w:val="decimal"/>
      <w:lvlText w:val="%7."/>
      <w:lvlJc w:val="left"/>
      <w:pPr>
        <w:ind w:left="5040" w:hanging="360"/>
      </w:pPr>
    </w:lvl>
    <w:lvl w:ilvl="7" w:tplc="61608626" w:tentative="1">
      <w:start w:val="1"/>
      <w:numFmt w:val="lowerLetter"/>
      <w:lvlText w:val="%8."/>
      <w:lvlJc w:val="left"/>
      <w:pPr>
        <w:ind w:left="5760" w:hanging="360"/>
      </w:pPr>
    </w:lvl>
    <w:lvl w:ilvl="8" w:tplc="61608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4">
    <w:multiLevelType w:val="hybridMultilevel"/>
    <w:lvl w:ilvl="0" w:tplc="57077228">
      <w:start w:val="1"/>
      <w:numFmt w:val="decimal"/>
      <w:lvlText w:val="%1."/>
      <w:lvlJc w:val="left"/>
      <w:pPr>
        <w:ind w:left="720" w:hanging="360"/>
      </w:pPr>
    </w:lvl>
    <w:lvl w:ilvl="1" w:tplc="57077228" w:tentative="1">
      <w:start w:val="1"/>
      <w:numFmt w:val="lowerLetter"/>
      <w:lvlText w:val="%2."/>
      <w:lvlJc w:val="left"/>
      <w:pPr>
        <w:ind w:left="1440" w:hanging="360"/>
      </w:pPr>
    </w:lvl>
    <w:lvl w:ilvl="2" w:tplc="57077228" w:tentative="1">
      <w:start w:val="1"/>
      <w:numFmt w:val="lowerRoman"/>
      <w:lvlText w:val="%3."/>
      <w:lvlJc w:val="right"/>
      <w:pPr>
        <w:ind w:left="2160" w:hanging="180"/>
      </w:pPr>
    </w:lvl>
    <w:lvl w:ilvl="3" w:tplc="57077228" w:tentative="1">
      <w:start w:val="1"/>
      <w:numFmt w:val="decimal"/>
      <w:lvlText w:val="%4."/>
      <w:lvlJc w:val="left"/>
      <w:pPr>
        <w:ind w:left="2880" w:hanging="360"/>
      </w:pPr>
    </w:lvl>
    <w:lvl w:ilvl="4" w:tplc="57077228" w:tentative="1">
      <w:start w:val="1"/>
      <w:numFmt w:val="lowerLetter"/>
      <w:lvlText w:val="%5."/>
      <w:lvlJc w:val="left"/>
      <w:pPr>
        <w:ind w:left="3600" w:hanging="360"/>
      </w:pPr>
    </w:lvl>
    <w:lvl w:ilvl="5" w:tplc="57077228" w:tentative="1">
      <w:start w:val="1"/>
      <w:numFmt w:val="lowerRoman"/>
      <w:lvlText w:val="%6."/>
      <w:lvlJc w:val="right"/>
      <w:pPr>
        <w:ind w:left="4320" w:hanging="180"/>
      </w:pPr>
    </w:lvl>
    <w:lvl w:ilvl="6" w:tplc="57077228" w:tentative="1">
      <w:start w:val="1"/>
      <w:numFmt w:val="decimal"/>
      <w:lvlText w:val="%7."/>
      <w:lvlJc w:val="left"/>
      <w:pPr>
        <w:ind w:left="5040" w:hanging="360"/>
      </w:pPr>
    </w:lvl>
    <w:lvl w:ilvl="7" w:tplc="57077228" w:tentative="1">
      <w:start w:val="1"/>
      <w:numFmt w:val="lowerLetter"/>
      <w:lvlText w:val="%8."/>
      <w:lvlJc w:val="left"/>
      <w:pPr>
        <w:ind w:left="5760" w:hanging="360"/>
      </w:pPr>
    </w:lvl>
    <w:lvl w:ilvl="8" w:tplc="57077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3">
    <w:multiLevelType w:val="hybridMultilevel"/>
    <w:lvl w:ilvl="0" w:tplc="98720589">
      <w:start w:val="1"/>
      <w:numFmt w:val="decimal"/>
      <w:lvlText w:val="%1."/>
      <w:lvlJc w:val="left"/>
      <w:pPr>
        <w:ind w:left="720" w:hanging="360"/>
      </w:pPr>
    </w:lvl>
    <w:lvl w:ilvl="1" w:tplc="98720589" w:tentative="1">
      <w:start w:val="1"/>
      <w:numFmt w:val="lowerLetter"/>
      <w:lvlText w:val="%2."/>
      <w:lvlJc w:val="left"/>
      <w:pPr>
        <w:ind w:left="1440" w:hanging="360"/>
      </w:pPr>
    </w:lvl>
    <w:lvl w:ilvl="2" w:tplc="98720589" w:tentative="1">
      <w:start w:val="1"/>
      <w:numFmt w:val="lowerRoman"/>
      <w:lvlText w:val="%3."/>
      <w:lvlJc w:val="right"/>
      <w:pPr>
        <w:ind w:left="2160" w:hanging="180"/>
      </w:pPr>
    </w:lvl>
    <w:lvl w:ilvl="3" w:tplc="98720589" w:tentative="1">
      <w:start w:val="1"/>
      <w:numFmt w:val="decimal"/>
      <w:lvlText w:val="%4."/>
      <w:lvlJc w:val="left"/>
      <w:pPr>
        <w:ind w:left="2880" w:hanging="360"/>
      </w:pPr>
    </w:lvl>
    <w:lvl w:ilvl="4" w:tplc="98720589" w:tentative="1">
      <w:start w:val="1"/>
      <w:numFmt w:val="lowerLetter"/>
      <w:lvlText w:val="%5."/>
      <w:lvlJc w:val="left"/>
      <w:pPr>
        <w:ind w:left="3600" w:hanging="360"/>
      </w:pPr>
    </w:lvl>
    <w:lvl w:ilvl="5" w:tplc="98720589" w:tentative="1">
      <w:start w:val="1"/>
      <w:numFmt w:val="lowerRoman"/>
      <w:lvlText w:val="%6."/>
      <w:lvlJc w:val="right"/>
      <w:pPr>
        <w:ind w:left="4320" w:hanging="180"/>
      </w:pPr>
    </w:lvl>
    <w:lvl w:ilvl="6" w:tplc="98720589" w:tentative="1">
      <w:start w:val="1"/>
      <w:numFmt w:val="decimal"/>
      <w:lvlText w:val="%7."/>
      <w:lvlJc w:val="left"/>
      <w:pPr>
        <w:ind w:left="5040" w:hanging="360"/>
      </w:pPr>
    </w:lvl>
    <w:lvl w:ilvl="7" w:tplc="98720589" w:tentative="1">
      <w:start w:val="1"/>
      <w:numFmt w:val="lowerLetter"/>
      <w:lvlText w:val="%8."/>
      <w:lvlJc w:val="left"/>
      <w:pPr>
        <w:ind w:left="5760" w:hanging="360"/>
      </w:pPr>
    </w:lvl>
    <w:lvl w:ilvl="8" w:tplc="98720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2">
    <w:multiLevelType w:val="hybridMultilevel"/>
    <w:lvl w:ilvl="0" w:tplc="37404388">
      <w:start w:val="1"/>
      <w:numFmt w:val="decimal"/>
      <w:lvlText w:val="%1."/>
      <w:lvlJc w:val="left"/>
      <w:pPr>
        <w:ind w:left="720" w:hanging="360"/>
      </w:pPr>
    </w:lvl>
    <w:lvl w:ilvl="1" w:tplc="37404388" w:tentative="1">
      <w:start w:val="1"/>
      <w:numFmt w:val="lowerLetter"/>
      <w:lvlText w:val="%2."/>
      <w:lvlJc w:val="left"/>
      <w:pPr>
        <w:ind w:left="1440" w:hanging="360"/>
      </w:pPr>
    </w:lvl>
    <w:lvl w:ilvl="2" w:tplc="37404388" w:tentative="1">
      <w:start w:val="1"/>
      <w:numFmt w:val="lowerRoman"/>
      <w:lvlText w:val="%3."/>
      <w:lvlJc w:val="right"/>
      <w:pPr>
        <w:ind w:left="2160" w:hanging="180"/>
      </w:pPr>
    </w:lvl>
    <w:lvl w:ilvl="3" w:tplc="37404388" w:tentative="1">
      <w:start w:val="1"/>
      <w:numFmt w:val="decimal"/>
      <w:lvlText w:val="%4."/>
      <w:lvlJc w:val="left"/>
      <w:pPr>
        <w:ind w:left="2880" w:hanging="360"/>
      </w:pPr>
    </w:lvl>
    <w:lvl w:ilvl="4" w:tplc="37404388" w:tentative="1">
      <w:start w:val="1"/>
      <w:numFmt w:val="lowerLetter"/>
      <w:lvlText w:val="%5."/>
      <w:lvlJc w:val="left"/>
      <w:pPr>
        <w:ind w:left="3600" w:hanging="360"/>
      </w:pPr>
    </w:lvl>
    <w:lvl w:ilvl="5" w:tplc="37404388" w:tentative="1">
      <w:start w:val="1"/>
      <w:numFmt w:val="lowerRoman"/>
      <w:lvlText w:val="%6."/>
      <w:lvlJc w:val="right"/>
      <w:pPr>
        <w:ind w:left="4320" w:hanging="180"/>
      </w:pPr>
    </w:lvl>
    <w:lvl w:ilvl="6" w:tplc="37404388" w:tentative="1">
      <w:start w:val="1"/>
      <w:numFmt w:val="decimal"/>
      <w:lvlText w:val="%7."/>
      <w:lvlJc w:val="left"/>
      <w:pPr>
        <w:ind w:left="5040" w:hanging="360"/>
      </w:pPr>
    </w:lvl>
    <w:lvl w:ilvl="7" w:tplc="37404388" w:tentative="1">
      <w:start w:val="1"/>
      <w:numFmt w:val="lowerLetter"/>
      <w:lvlText w:val="%8."/>
      <w:lvlJc w:val="left"/>
      <w:pPr>
        <w:ind w:left="5760" w:hanging="360"/>
      </w:pPr>
    </w:lvl>
    <w:lvl w:ilvl="8" w:tplc="37404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1">
    <w:multiLevelType w:val="hybridMultilevel"/>
    <w:lvl w:ilvl="0" w:tplc="83724660">
      <w:start w:val="1"/>
      <w:numFmt w:val="decimal"/>
      <w:lvlText w:val="%1."/>
      <w:lvlJc w:val="left"/>
      <w:pPr>
        <w:ind w:left="720" w:hanging="360"/>
      </w:pPr>
    </w:lvl>
    <w:lvl w:ilvl="1" w:tplc="83724660" w:tentative="1">
      <w:start w:val="1"/>
      <w:numFmt w:val="lowerLetter"/>
      <w:lvlText w:val="%2."/>
      <w:lvlJc w:val="left"/>
      <w:pPr>
        <w:ind w:left="1440" w:hanging="360"/>
      </w:pPr>
    </w:lvl>
    <w:lvl w:ilvl="2" w:tplc="83724660" w:tentative="1">
      <w:start w:val="1"/>
      <w:numFmt w:val="lowerRoman"/>
      <w:lvlText w:val="%3."/>
      <w:lvlJc w:val="right"/>
      <w:pPr>
        <w:ind w:left="2160" w:hanging="180"/>
      </w:pPr>
    </w:lvl>
    <w:lvl w:ilvl="3" w:tplc="83724660" w:tentative="1">
      <w:start w:val="1"/>
      <w:numFmt w:val="decimal"/>
      <w:lvlText w:val="%4."/>
      <w:lvlJc w:val="left"/>
      <w:pPr>
        <w:ind w:left="2880" w:hanging="360"/>
      </w:pPr>
    </w:lvl>
    <w:lvl w:ilvl="4" w:tplc="83724660" w:tentative="1">
      <w:start w:val="1"/>
      <w:numFmt w:val="lowerLetter"/>
      <w:lvlText w:val="%5."/>
      <w:lvlJc w:val="left"/>
      <w:pPr>
        <w:ind w:left="3600" w:hanging="360"/>
      </w:pPr>
    </w:lvl>
    <w:lvl w:ilvl="5" w:tplc="83724660" w:tentative="1">
      <w:start w:val="1"/>
      <w:numFmt w:val="lowerRoman"/>
      <w:lvlText w:val="%6."/>
      <w:lvlJc w:val="right"/>
      <w:pPr>
        <w:ind w:left="4320" w:hanging="180"/>
      </w:pPr>
    </w:lvl>
    <w:lvl w:ilvl="6" w:tplc="83724660" w:tentative="1">
      <w:start w:val="1"/>
      <w:numFmt w:val="decimal"/>
      <w:lvlText w:val="%7."/>
      <w:lvlJc w:val="left"/>
      <w:pPr>
        <w:ind w:left="5040" w:hanging="360"/>
      </w:pPr>
    </w:lvl>
    <w:lvl w:ilvl="7" w:tplc="83724660" w:tentative="1">
      <w:start w:val="1"/>
      <w:numFmt w:val="lowerLetter"/>
      <w:lvlText w:val="%8."/>
      <w:lvlJc w:val="left"/>
      <w:pPr>
        <w:ind w:left="5760" w:hanging="360"/>
      </w:pPr>
    </w:lvl>
    <w:lvl w:ilvl="8" w:tplc="83724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60">
    <w:multiLevelType w:val="hybridMultilevel"/>
    <w:lvl w:ilvl="0" w:tplc="97982567">
      <w:start w:val="1"/>
      <w:numFmt w:val="decimal"/>
      <w:lvlText w:val="%1."/>
      <w:lvlJc w:val="left"/>
      <w:pPr>
        <w:ind w:left="720" w:hanging="360"/>
      </w:pPr>
    </w:lvl>
    <w:lvl w:ilvl="1" w:tplc="97982567" w:tentative="1">
      <w:start w:val="1"/>
      <w:numFmt w:val="lowerLetter"/>
      <w:lvlText w:val="%2."/>
      <w:lvlJc w:val="left"/>
      <w:pPr>
        <w:ind w:left="1440" w:hanging="360"/>
      </w:pPr>
    </w:lvl>
    <w:lvl w:ilvl="2" w:tplc="97982567" w:tentative="1">
      <w:start w:val="1"/>
      <w:numFmt w:val="lowerRoman"/>
      <w:lvlText w:val="%3."/>
      <w:lvlJc w:val="right"/>
      <w:pPr>
        <w:ind w:left="2160" w:hanging="180"/>
      </w:pPr>
    </w:lvl>
    <w:lvl w:ilvl="3" w:tplc="97982567" w:tentative="1">
      <w:start w:val="1"/>
      <w:numFmt w:val="decimal"/>
      <w:lvlText w:val="%4."/>
      <w:lvlJc w:val="left"/>
      <w:pPr>
        <w:ind w:left="2880" w:hanging="360"/>
      </w:pPr>
    </w:lvl>
    <w:lvl w:ilvl="4" w:tplc="97982567" w:tentative="1">
      <w:start w:val="1"/>
      <w:numFmt w:val="lowerLetter"/>
      <w:lvlText w:val="%5."/>
      <w:lvlJc w:val="left"/>
      <w:pPr>
        <w:ind w:left="3600" w:hanging="360"/>
      </w:pPr>
    </w:lvl>
    <w:lvl w:ilvl="5" w:tplc="97982567" w:tentative="1">
      <w:start w:val="1"/>
      <w:numFmt w:val="lowerRoman"/>
      <w:lvlText w:val="%6."/>
      <w:lvlJc w:val="right"/>
      <w:pPr>
        <w:ind w:left="4320" w:hanging="180"/>
      </w:pPr>
    </w:lvl>
    <w:lvl w:ilvl="6" w:tplc="97982567" w:tentative="1">
      <w:start w:val="1"/>
      <w:numFmt w:val="decimal"/>
      <w:lvlText w:val="%7."/>
      <w:lvlJc w:val="left"/>
      <w:pPr>
        <w:ind w:left="5040" w:hanging="360"/>
      </w:pPr>
    </w:lvl>
    <w:lvl w:ilvl="7" w:tplc="97982567" w:tentative="1">
      <w:start w:val="1"/>
      <w:numFmt w:val="lowerLetter"/>
      <w:lvlText w:val="%8."/>
      <w:lvlJc w:val="left"/>
      <w:pPr>
        <w:ind w:left="5760" w:hanging="360"/>
      </w:pPr>
    </w:lvl>
    <w:lvl w:ilvl="8" w:tplc="97982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9">
    <w:multiLevelType w:val="hybridMultilevel"/>
    <w:lvl w:ilvl="0" w:tplc="29012298">
      <w:start w:val="1"/>
      <w:numFmt w:val="decimal"/>
      <w:lvlText w:val="%1."/>
      <w:lvlJc w:val="left"/>
      <w:pPr>
        <w:ind w:left="720" w:hanging="360"/>
      </w:pPr>
    </w:lvl>
    <w:lvl w:ilvl="1" w:tplc="29012298" w:tentative="1">
      <w:start w:val="1"/>
      <w:numFmt w:val="lowerLetter"/>
      <w:lvlText w:val="%2."/>
      <w:lvlJc w:val="left"/>
      <w:pPr>
        <w:ind w:left="1440" w:hanging="360"/>
      </w:pPr>
    </w:lvl>
    <w:lvl w:ilvl="2" w:tplc="29012298" w:tentative="1">
      <w:start w:val="1"/>
      <w:numFmt w:val="lowerRoman"/>
      <w:lvlText w:val="%3."/>
      <w:lvlJc w:val="right"/>
      <w:pPr>
        <w:ind w:left="2160" w:hanging="180"/>
      </w:pPr>
    </w:lvl>
    <w:lvl w:ilvl="3" w:tplc="29012298" w:tentative="1">
      <w:start w:val="1"/>
      <w:numFmt w:val="decimal"/>
      <w:lvlText w:val="%4."/>
      <w:lvlJc w:val="left"/>
      <w:pPr>
        <w:ind w:left="2880" w:hanging="360"/>
      </w:pPr>
    </w:lvl>
    <w:lvl w:ilvl="4" w:tplc="29012298" w:tentative="1">
      <w:start w:val="1"/>
      <w:numFmt w:val="lowerLetter"/>
      <w:lvlText w:val="%5."/>
      <w:lvlJc w:val="left"/>
      <w:pPr>
        <w:ind w:left="3600" w:hanging="360"/>
      </w:pPr>
    </w:lvl>
    <w:lvl w:ilvl="5" w:tplc="29012298" w:tentative="1">
      <w:start w:val="1"/>
      <w:numFmt w:val="lowerRoman"/>
      <w:lvlText w:val="%6."/>
      <w:lvlJc w:val="right"/>
      <w:pPr>
        <w:ind w:left="4320" w:hanging="180"/>
      </w:pPr>
    </w:lvl>
    <w:lvl w:ilvl="6" w:tplc="29012298" w:tentative="1">
      <w:start w:val="1"/>
      <w:numFmt w:val="decimal"/>
      <w:lvlText w:val="%7."/>
      <w:lvlJc w:val="left"/>
      <w:pPr>
        <w:ind w:left="5040" w:hanging="360"/>
      </w:pPr>
    </w:lvl>
    <w:lvl w:ilvl="7" w:tplc="29012298" w:tentative="1">
      <w:start w:val="1"/>
      <w:numFmt w:val="lowerLetter"/>
      <w:lvlText w:val="%8."/>
      <w:lvlJc w:val="left"/>
      <w:pPr>
        <w:ind w:left="5760" w:hanging="360"/>
      </w:pPr>
    </w:lvl>
    <w:lvl w:ilvl="8" w:tplc="29012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8">
    <w:multiLevelType w:val="hybridMultilevel"/>
    <w:lvl w:ilvl="0" w:tplc="56284200">
      <w:start w:val="1"/>
      <w:numFmt w:val="decimal"/>
      <w:lvlText w:val="%1."/>
      <w:lvlJc w:val="left"/>
      <w:pPr>
        <w:ind w:left="720" w:hanging="360"/>
      </w:pPr>
    </w:lvl>
    <w:lvl w:ilvl="1" w:tplc="56284200" w:tentative="1">
      <w:start w:val="1"/>
      <w:numFmt w:val="lowerLetter"/>
      <w:lvlText w:val="%2."/>
      <w:lvlJc w:val="left"/>
      <w:pPr>
        <w:ind w:left="1440" w:hanging="360"/>
      </w:pPr>
    </w:lvl>
    <w:lvl w:ilvl="2" w:tplc="56284200" w:tentative="1">
      <w:start w:val="1"/>
      <w:numFmt w:val="lowerRoman"/>
      <w:lvlText w:val="%3."/>
      <w:lvlJc w:val="right"/>
      <w:pPr>
        <w:ind w:left="2160" w:hanging="180"/>
      </w:pPr>
    </w:lvl>
    <w:lvl w:ilvl="3" w:tplc="56284200" w:tentative="1">
      <w:start w:val="1"/>
      <w:numFmt w:val="decimal"/>
      <w:lvlText w:val="%4."/>
      <w:lvlJc w:val="left"/>
      <w:pPr>
        <w:ind w:left="2880" w:hanging="360"/>
      </w:pPr>
    </w:lvl>
    <w:lvl w:ilvl="4" w:tplc="56284200" w:tentative="1">
      <w:start w:val="1"/>
      <w:numFmt w:val="lowerLetter"/>
      <w:lvlText w:val="%5."/>
      <w:lvlJc w:val="left"/>
      <w:pPr>
        <w:ind w:left="3600" w:hanging="360"/>
      </w:pPr>
    </w:lvl>
    <w:lvl w:ilvl="5" w:tplc="56284200" w:tentative="1">
      <w:start w:val="1"/>
      <w:numFmt w:val="lowerRoman"/>
      <w:lvlText w:val="%6."/>
      <w:lvlJc w:val="right"/>
      <w:pPr>
        <w:ind w:left="4320" w:hanging="180"/>
      </w:pPr>
    </w:lvl>
    <w:lvl w:ilvl="6" w:tplc="56284200" w:tentative="1">
      <w:start w:val="1"/>
      <w:numFmt w:val="decimal"/>
      <w:lvlText w:val="%7."/>
      <w:lvlJc w:val="left"/>
      <w:pPr>
        <w:ind w:left="5040" w:hanging="360"/>
      </w:pPr>
    </w:lvl>
    <w:lvl w:ilvl="7" w:tplc="56284200" w:tentative="1">
      <w:start w:val="1"/>
      <w:numFmt w:val="lowerLetter"/>
      <w:lvlText w:val="%8."/>
      <w:lvlJc w:val="left"/>
      <w:pPr>
        <w:ind w:left="5760" w:hanging="360"/>
      </w:pPr>
    </w:lvl>
    <w:lvl w:ilvl="8" w:tplc="56284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7">
    <w:multiLevelType w:val="hybridMultilevel"/>
    <w:lvl w:ilvl="0" w:tplc="31915341">
      <w:start w:val="1"/>
      <w:numFmt w:val="decimal"/>
      <w:lvlText w:val="%1."/>
      <w:lvlJc w:val="left"/>
      <w:pPr>
        <w:ind w:left="720" w:hanging="360"/>
      </w:pPr>
    </w:lvl>
    <w:lvl w:ilvl="1" w:tplc="31915341" w:tentative="1">
      <w:start w:val="1"/>
      <w:numFmt w:val="lowerLetter"/>
      <w:lvlText w:val="%2."/>
      <w:lvlJc w:val="left"/>
      <w:pPr>
        <w:ind w:left="1440" w:hanging="360"/>
      </w:pPr>
    </w:lvl>
    <w:lvl w:ilvl="2" w:tplc="31915341" w:tentative="1">
      <w:start w:val="1"/>
      <w:numFmt w:val="lowerRoman"/>
      <w:lvlText w:val="%3."/>
      <w:lvlJc w:val="right"/>
      <w:pPr>
        <w:ind w:left="2160" w:hanging="180"/>
      </w:pPr>
    </w:lvl>
    <w:lvl w:ilvl="3" w:tplc="31915341" w:tentative="1">
      <w:start w:val="1"/>
      <w:numFmt w:val="decimal"/>
      <w:lvlText w:val="%4."/>
      <w:lvlJc w:val="left"/>
      <w:pPr>
        <w:ind w:left="2880" w:hanging="360"/>
      </w:pPr>
    </w:lvl>
    <w:lvl w:ilvl="4" w:tplc="31915341" w:tentative="1">
      <w:start w:val="1"/>
      <w:numFmt w:val="lowerLetter"/>
      <w:lvlText w:val="%5."/>
      <w:lvlJc w:val="left"/>
      <w:pPr>
        <w:ind w:left="3600" w:hanging="360"/>
      </w:pPr>
    </w:lvl>
    <w:lvl w:ilvl="5" w:tplc="31915341" w:tentative="1">
      <w:start w:val="1"/>
      <w:numFmt w:val="lowerRoman"/>
      <w:lvlText w:val="%6."/>
      <w:lvlJc w:val="right"/>
      <w:pPr>
        <w:ind w:left="4320" w:hanging="180"/>
      </w:pPr>
    </w:lvl>
    <w:lvl w:ilvl="6" w:tplc="31915341" w:tentative="1">
      <w:start w:val="1"/>
      <w:numFmt w:val="decimal"/>
      <w:lvlText w:val="%7."/>
      <w:lvlJc w:val="left"/>
      <w:pPr>
        <w:ind w:left="5040" w:hanging="360"/>
      </w:pPr>
    </w:lvl>
    <w:lvl w:ilvl="7" w:tplc="31915341" w:tentative="1">
      <w:start w:val="1"/>
      <w:numFmt w:val="lowerLetter"/>
      <w:lvlText w:val="%8."/>
      <w:lvlJc w:val="left"/>
      <w:pPr>
        <w:ind w:left="5760" w:hanging="360"/>
      </w:pPr>
    </w:lvl>
    <w:lvl w:ilvl="8" w:tplc="31915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6">
    <w:multiLevelType w:val="hybridMultilevel"/>
    <w:lvl w:ilvl="0" w:tplc="81689802">
      <w:start w:val="1"/>
      <w:numFmt w:val="decimal"/>
      <w:lvlText w:val="%1."/>
      <w:lvlJc w:val="left"/>
      <w:pPr>
        <w:ind w:left="720" w:hanging="360"/>
      </w:pPr>
    </w:lvl>
    <w:lvl w:ilvl="1" w:tplc="81689802" w:tentative="1">
      <w:start w:val="1"/>
      <w:numFmt w:val="lowerLetter"/>
      <w:lvlText w:val="%2."/>
      <w:lvlJc w:val="left"/>
      <w:pPr>
        <w:ind w:left="1440" w:hanging="360"/>
      </w:pPr>
    </w:lvl>
    <w:lvl w:ilvl="2" w:tplc="81689802" w:tentative="1">
      <w:start w:val="1"/>
      <w:numFmt w:val="lowerRoman"/>
      <w:lvlText w:val="%3."/>
      <w:lvlJc w:val="right"/>
      <w:pPr>
        <w:ind w:left="2160" w:hanging="180"/>
      </w:pPr>
    </w:lvl>
    <w:lvl w:ilvl="3" w:tplc="81689802" w:tentative="1">
      <w:start w:val="1"/>
      <w:numFmt w:val="decimal"/>
      <w:lvlText w:val="%4."/>
      <w:lvlJc w:val="left"/>
      <w:pPr>
        <w:ind w:left="2880" w:hanging="360"/>
      </w:pPr>
    </w:lvl>
    <w:lvl w:ilvl="4" w:tplc="81689802" w:tentative="1">
      <w:start w:val="1"/>
      <w:numFmt w:val="lowerLetter"/>
      <w:lvlText w:val="%5."/>
      <w:lvlJc w:val="left"/>
      <w:pPr>
        <w:ind w:left="3600" w:hanging="360"/>
      </w:pPr>
    </w:lvl>
    <w:lvl w:ilvl="5" w:tplc="81689802" w:tentative="1">
      <w:start w:val="1"/>
      <w:numFmt w:val="lowerRoman"/>
      <w:lvlText w:val="%6."/>
      <w:lvlJc w:val="right"/>
      <w:pPr>
        <w:ind w:left="4320" w:hanging="180"/>
      </w:pPr>
    </w:lvl>
    <w:lvl w:ilvl="6" w:tplc="81689802" w:tentative="1">
      <w:start w:val="1"/>
      <w:numFmt w:val="decimal"/>
      <w:lvlText w:val="%7."/>
      <w:lvlJc w:val="left"/>
      <w:pPr>
        <w:ind w:left="5040" w:hanging="360"/>
      </w:pPr>
    </w:lvl>
    <w:lvl w:ilvl="7" w:tplc="81689802" w:tentative="1">
      <w:start w:val="1"/>
      <w:numFmt w:val="lowerLetter"/>
      <w:lvlText w:val="%8."/>
      <w:lvlJc w:val="left"/>
      <w:pPr>
        <w:ind w:left="5760" w:hanging="360"/>
      </w:pPr>
    </w:lvl>
    <w:lvl w:ilvl="8" w:tplc="81689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5">
    <w:multiLevelType w:val="hybridMultilevel"/>
    <w:lvl w:ilvl="0" w:tplc="78468152">
      <w:start w:val="1"/>
      <w:numFmt w:val="decimal"/>
      <w:lvlText w:val="%1."/>
      <w:lvlJc w:val="left"/>
      <w:pPr>
        <w:ind w:left="720" w:hanging="360"/>
      </w:pPr>
    </w:lvl>
    <w:lvl w:ilvl="1" w:tplc="78468152" w:tentative="1">
      <w:start w:val="1"/>
      <w:numFmt w:val="lowerLetter"/>
      <w:lvlText w:val="%2."/>
      <w:lvlJc w:val="left"/>
      <w:pPr>
        <w:ind w:left="1440" w:hanging="360"/>
      </w:pPr>
    </w:lvl>
    <w:lvl w:ilvl="2" w:tplc="78468152" w:tentative="1">
      <w:start w:val="1"/>
      <w:numFmt w:val="lowerRoman"/>
      <w:lvlText w:val="%3."/>
      <w:lvlJc w:val="right"/>
      <w:pPr>
        <w:ind w:left="2160" w:hanging="180"/>
      </w:pPr>
    </w:lvl>
    <w:lvl w:ilvl="3" w:tplc="78468152" w:tentative="1">
      <w:start w:val="1"/>
      <w:numFmt w:val="decimal"/>
      <w:lvlText w:val="%4."/>
      <w:lvlJc w:val="left"/>
      <w:pPr>
        <w:ind w:left="2880" w:hanging="360"/>
      </w:pPr>
    </w:lvl>
    <w:lvl w:ilvl="4" w:tplc="78468152" w:tentative="1">
      <w:start w:val="1"/>
      <w:numFmt w:val="lowerLetter"/>
      <w:lvlText w:val="%5."/>
      <w:lvlJc w:val="left"/>
      <w:pPr>
        <w:ind w:left="3600" w:hanging="360"/>
      </w:pPr>
    </w:lvl>
    <w:lvl w:ilvl="5" w:tplc="78468152" w:tentative="1">
      <w:start w:val="1"/>
      <w:numFmt w:val="lowerRoman"/>
      <w:lvlText w:val="%6."/>
      <w:lvlJc w:val="right"/>
      <w:pPr>
        <w:ind w:left="4320" w:hanging="180"/>
      </w:pPr>
    </w:lvl>
    <w:lvl w:ilvl="6" w:tplc="78468152" w:tentative="1">
      <w:start w:val="1"/>
      <w:numFmt w:val="decimal"/>
      <w:lvlText w:val="%7."/>
      <w:lvlJc w:val="left"/>
      <w:pPr>
        <w:ind w:left="5040" w:hanging="360"/>
      </w:pPr>
    </w:lvl>
    <w:lvl w:ilvl="7" w:tplc="78468152" w:tentative="1">
      <w:start w:val="1"/>
      <w:numFmt w:val="lowerLetter"/>
      <w:lvlText w:val="%8."/>
      <w:lvlJc w:val="left"/>
      <w:pPr>
        <w:ind w:left="5760" w:hanging="360"/>
      </w:pPr>
    </w:lvl>
    <w:lvl w:ilvl="8" w:tplc="78468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4">
    <w:multiLevelType w:val="hybridMultilevel"/>
    <w:lvl w:ilvl="0" w:tplc="80939556">
      <w:start w:val="1"/>
      <w:numFmt w:val="decimal"/>
      <w:lvlText w:val="%1."/>
      <w:lvlJc w:val="left"/>
      <w:pPr>
        <w:ind w:left="720" w:hanging="360"/>
      </w:pPr>
    </w:lvl>
    <w:lvl w:ilvl="1" w:tplc="80939556" w:tentative="1">
      <w:start w:val="1"/>
      <w:numFmt w:val="lowerLetter"/>
      <w:lvlText w:val="%2."/>
      <w:lvlJc w:val="left"/>
      <w:pPr>
        <w:ind w:left="1440" w:hanging="360"/>
      </w:pPr>
    </w:lvl>
    <w:lvl w:ilvl="2" w:tplc="80939556" w:tentative="1">
      <w:start w:val="1"/>
      <w:numFmt w:val="lowerRoman"/>
      <w:lvlText w:val="%3."/>
      <w:lvlJc w:val="right"/>
      <w:pPr>
        <w:ind w:left="2160" w:hanging="180"/>
      </w:pPr>
    </w:lvl>
    <w:lvl w:ilvl="3" w:tplc="80939556" w:tentative="1">
      <w:start w:val="1"/>
      <w:numFmt w:val="decimal"/>
      <w:lvlText w:val="%4."/>
      <w:lvlJc w:val="left"/>
      <w:pPr>
        <w:ind w:left="2880" w:hanging="360"/>
      </w:pPr>
    </w:lvl>
    <w:lvl w:ilvl="4" w:tplc="80939556" w:tentative="1">
      <w:start w:val="1"/>
      <w:numFmt w:val="lowerLetter"/>
      <w:lvlText w:val="%5."/>
      <w:lvlJc w:val="left"/>
      <w:pPr>
        <w:ind w:left="3600" w:hanging="360"/>
      </w:pPr>
    </w:lvl>
    <w:lvl w:ilvl="5" w:tplc="80939556" w:tentative="1">
      <w:start w:val="1"/>
      <w:numFmt w:val="lowerRoman"/>
      <w:lvlText w:val="%6."/>
      <w:lvlJc w:val="right"/>
      <w:pPr>
        <w:ind w:left="4320" w:hanging="180"/>
      </w:pPr>
    </w:lvl>
    <w:lvl w:ilvl="6" w:tplc="80939556" w:tentative="1">
      <w:start w:val="1"/>
      <w:numFmt w:val="decimal"/>
      <w:lvlText w:val="%7."/>
      <w:lvlJc w:val="left"/>
      <w:pPr>
        <w:ind w:left="5040" w:hanging="360"/>
      </w:pPr>
    </w:lvl>
    <w:lvl w:ilvl="7" w:tplc="80939556" w:tentative="1">
      <w:start w:val="1"/>
      <w:numFmt w:val="lowerLetter"/>
      <w:lvlText w:val="%8."/>
      <w:lvlJc w:val="left"/>
      <w:pPr>
        <w:ind w:left="5760" w:hanging="360"/>
      </w:pPr>
    </w:lvl>
    <w:lvl w:ilvl="8" w:tplc="80939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3">
    <w:multiLevelType w:val="hybridMultilevel"/>
    <w:lvl w:ilvl="0" w:tplc="75451079">
      <w:start w:val="1"/>
      <w:numFmt w:val="decimal"/>
      <w:lvlText w:val="%1."/>
      <w:lvlJc w:val="left"/>
      <w:pPr>
        <w:ind w:left="720" w:hanging="360"/>
      </w:pPr>
    </w:lvl>
    <w:lvl w:ilvl="1" w:tplc="75451079" w:tentative="1">
      <w:start w:val="1"/>
      <w:numFmt w:val="lowerLetter"/>
      <w:lvlText w:val="%2."/>
      <w:lvlJc w:val="left"/>
      <w:pPr>
        <w:ind w:left="1440" w:hanging="360"/>
      </w:pPr>
    </w:lvl>
    <w:lvl w:ilvl="2" w:tplc="75451079" w:tentative="1">
      <w:start w:val="1"/>
      <w:numFmt w:val="lowerRoman"/>
      <w:lvlText w:val="%3."/>
      <w:lvlJc w:val="right"/>
      <w:pPr>
        <w:ind w:left="2160" w:hanging="180"/>
      </w:pPr>
    </w:lvl>
    <w:lvl w:ilvl="3" w:tplc="75451079" w:tentative="1">
      <w:start w:val="1"/>
      <w:numFmt w:val="decimal"/>
      <w:lvlText w:val="%4."/>
      <w:lvlJc w:val="left"/>
      <w:pPr>
        <w:ind w:left="2880" w:hanging="360"/>
      </w:pPr>
    </w:lvl>
    <w:lvl w:ilvl="4" w:tplc="75451079" w:tentative="1">
      <w:start w:val="1"/>
      <w:numFmt w:val="lowerLetter"/>
      <w:lvlText w:val="%5."/>
      <w:lvlJc w:val="left"/>
      <w:pPr>
        <w:ind w:left="3600" w:hanging="360"/>
      </w:pPr>
    </w:lvl>
    <w:lvl w:ilvl="5" w:tplc="75451079" w:tentative="1">
      <w:start w:val="1"/>
      <w:numFmt w:val="lowerRoman"/>
      <w:lvlText w:val="%6."/>
      <w:lvlJc w:val="right"/>
      <w:pPr>
        <w:ind w:left="4320" w:hanging="180"/>
      </w:pPr>
    </w:lvl>
    <w:lvl w:ilvl="6" w:tplc="75451079" w:tentative="1">
      <w:start w:val="1"/>
      <w:numFmt w:val="decimal"/>
      <w:lvlText w:val="%7."/>
      <w:lvlJc w:val="left"/>
      <w:pPr>
        <w:ind w:left="5040" w:hanging="360"/>
      </w:pPr>
    </w:lvl>
    <w:lvl w:ilvl="7" w:tplc="75451079" w:tentative="1">
      <w:start w:val="1"/>
      <w:numFmt w:val="lowerLetter"/>
      <w:lvlText w:val="%8."/>
      <w:lvlJc w:val="left"/>
      <w:pPr>
        <w:ind w:left="5760" w:hanging="360"/>
      </w:pPr>
    </w:lvl>
    <w:lvl w:ilvl="8" w:tplc="75451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2">
    <w:multiLevelType w:val="hybridMultilevel"/>
    <w:lvl w:ilvl="0" w:tplc="88129452">
      <w:start w:val="1"/>
      <w:numFmt w:val="decimal"/>
      <w:lvlText w:val="%1."/>
      <w:lvlJc w:val="left"/>
      <w:pPr>
        <w:ind w:left="720" w:hanging="360"/>
      </w:pPr>
    </w:lvl>
    <w:lvl w:ilvl="1" w:tplc="88129452" w:tentative="1">
      <w:start w:val="1"/>
      <w:numFmt w:val="lowerLetter"/>
      <w:lvlText w:val="%2."/>
      <w:lvlJc w:val="left"/>
      <w:pPr>
        <w:ind w:left="1440" w:hanging="360"/>
      </w:pPr>
    </w:lvl>
    <w:lvl w:ilvl="2" w:tplc="88129452" w:tentative="1">
      <w:start w:val="1"/>
      <w:numFmt w:val="lowerRoman"/>
      <w:lvlText w:val="%3."/>
      <w:lvlJc w:val="right"/>
      <w:pPr>
        <w:ind w:left="2160" w:hanging="180"/>
      </w:pPr>
    </w:lvl>
    <w:lvl w:ilvl="3" w:tplc="88129452" w:tentative="1">
      <w:start w:val="1"/>
      <w:numFmt w:val="decimal"/>
      <w:lvlText w:val="%4."/>
      <w:lvlJc w:val="left"/>
      <w:pPr>
        <w:ind w:left="2880" w:hanging="360"/>
      </w:pPr>
    </w:lvl>
    <w:lvl w:ilvl="4" w:tplc="88129452" w:tentative="1">
      <w:start w:val="1"/>
      <w:numFmt w:val="lowerLetter"/>
      <w:lvlText w:val="%5."/>
      <w:lvlJc w:val="left"/>
      <w:pPr>
        <w:ind w:left="3600" w:hanging="360"/>
      </w:pPr>
    </w:lvl>
    <w:lvl w:ilvl="5" w:tplc="88129452" w:tentative="1">
      <w:start w:val="1"/>
      <w:numFmt w:val="lowerRoman"/>
      <w:lvlText w:val="%6."/>
      <w:lvlJc w:val="right"/>
      <w:pPr>
        <w:ind w:left="4320" w:hanging="180"/>
      </w:pPr>
    </w:lvl>
    <w:lvl w:ilvl="6" w:tplc="88129452" w:tentative="1">
      <w:start w:val="1"/>
      <w:numFmt w:val="decimal"/>
      <w:lvlText w:val="%7."/>
      <w:lvlJc w:val="left"/>
      <w:pPr>
        <w:ind w:left="5040" w:hanging="360"/>
      </w:pPr>
    </w:lvl>
    <w:lvl w:ilvl="7" w:tplc="88129452" w:tentative="1">
      <w:start w:val="1"/>
      <w:numFmt w:val="lowerLetter"/>
      <w:lvlText w:val="%8."/>
      <w:lvlJc w:val="left"/>
      <w:pPr>
        <w:ind w:left="5760" w:hanging="360"/>
      </w:pPr>
    </w:lvl>
    <w:lvl w:ilvl="8" w:tplc="88129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1">
    <w:multiLevelType w:val="hybridMultilevel"/>
    <w:lvl w:ilvl="0" w:tplc="73925683">
      <w:start w:val="1"/>
      <w:numFmt w:val="decimal"/>
      <w:lvlText w:val="%1."/>
      <w:lvlJc w:val="left"/>
      <w:pPr>
        <w:ind w:left="720" w:hanging="360"/>
      </w:pPr>
    </w:lvl>
    <w:lvl w:ilvl="1" w:tplc="73925683" w:tentative="1">
      <w:start w:val="1"/>
      <w:numFmt w:val="lowerLetter"/>
      <w:lvlText w:val="%2."/>
      <w:lvlJc w:val="left"/>
      <w:pPr>
        <w:ind w:left="1440" w:hanging="360"/>
      </w:pPr>
    </w:lvl>
    <w:lvl w:ilvl="2" w:tplc="73925683" w:tentative="1">
      <w:start w:val="1"/>
      <w:numFmt w:val="lowerRoman"/>
      <w:lvlText w:val="%3."/>
      <w:lvlJc w:val="right"/>
      <w:pPr>
        <w:ind w:left="2160" w:hanging="180"/>
      </w:pPr>
    </w:lvl>
    <w:lvl w:ilvl="3" w:tplc="73925683" w:tentative="1">
      <w:start w:val="1"/>
      <w:numFmt w:val="decimal"/>
      <w:lvlText w:val="%4."/>
      <w:lvlJc w:val="left"/>
      <w:pPr>
        <w:ind w:left="2880" w:hanging="360"/>
      </w:pPr>
    </w:lvl>
    <w:lvl w:ilvl="4" w:tplc="73925683" w:tentative="1">
      <w:start w:val="1"/>
      <w:numFmt w:val="lowerLetter"/>
      <w:lvlText w:val="%5."/>
      <w:lvlJc w:val="left"/>
      <w:pPr>
        <w:ind w:left="3600" w:hanging="360"/>
      </w:pPr>
    </w:lvl>
    <w:lvl w:ilvl="5" w:tplc="73925683" w:tentative="1">
      <w:start w:val="1"/>
      <w:numFmt w:val="lowerRoman"/>
      <w:lvlText w:val="%6."/>
      <w:lvlJc w:val="right"/>
      <w:pPr>
        <w:ind w:left="4320" w:hanging="180"/>
      </w:pPr>
    </w:lvl>
    <w:lvl w:ilvl="6" w:tplc="73925683" w:tentative="1">
      <w:start w:val="1"/>
      <w:numFmt w:val="decimal"/>
      <w:lvlText w:val="%7."/>
      <w:lvlJc w:val="left"/>
      <w:pPr>
        <w:ind w:left="5040" w:hanging="360"/>
      </w:pPr>
    </w:lvl>
    <w:lvl w:ilvl="7" w:tplc="73925683" w:tentative="1">
      <w:start w:val="1"/>
      <w:numFmt w:val="lowerLetter"/>
      <w:lvlText w:val="%8."/>
      <w:lvlJc w:val="left"/>
      <w:pPr>
        <w:ind w:left="5760" w:hanging="360"/>
      </w:pPr>
    </w:lvl>
    <w:lvl w:ilvl="8" w:tplc="73925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50">
    <w:multiLevelType w:val="hybridMultilevel"/>
    <w:lvl w:ilvl="0" w:tplc="17409382">
      <w:start w:val="1"/>
      <w:numFmt w:val="decimal"/>
      <w:lvlText w:val="%1."/>
      <w:lvlJc w:val="left"/>
      <w:pPr>
        <w:ind w:left="720" w:hanging="360"/>
      </w:pPr>
    </w:lvl>
    <w:lvl w:ilvl="1" w:tplc="17409382" w:tentative="1">
      <w:start w:val="1"/>
      <w:numFmt w:val="lowerLetter"/>
      <w:lvlText w:val="%2."/>
      <w:lvlJc w:val="left"/>
      <w:pPr>
        <w:ind w:left="1440" w:hanging="360"/>
      </w:pPr>
    </w:lvl>
    <w:lvl w:ilvl="2" w:tplc="17409382" w:tentative="1">
      <w:start w:val="1"/>
      <w:numFmt w:val="lowerRoman"/>
      <w:lvlText w:val="%3."/>
      <w:lvlJc w:val="right"/>
      <w:pPr>
        <w:ind w:left="2160" w:hanging="180"/>
      </w:pPr>
    </w:lvl>
    <w:lvl w:ilvl="3" w:tplc="17409382" w:tentative="1">
      <w:start w:val="1"/>
      <w:numFmt w:val="decimal"/>
      <w:lvlText w:val="%4."/>
      <w:lvlJc w:val="left"/>
      <w:pPr>
        <w:ind w:left="2880" w:hanging="360"/>
      </w:pPr>
    </w:lvl>
    <w:lvl w:ilvl="4" w:tplc="17409382" w:tentative="1">
      <w:start w:val="1"/>
      <w:numFmt w:val="lowerLetter"/>
      <w:lvlText w:val="%5."/>
      <w:lvlJc w:val="left"/>
      <w:pPr>
        <w:ind w:left="3600" w:hanging="360"/>
      </w:pPr>
    </w:lvl>
    <w:lvl w:ilvl="5" w:tplc="17409382" w:tentative="1">
      <w:start w:val="1"/>
      <w:numFmt w:val="lowerRoman"/>
      <w:lvlText w:val="%6."/>
      <w:lvlJc w:val="right"/>
      <w:pPr>
        <w:ind w:left="4320" w:hanging="180"/>
      </w:pPr>
    </w:lvl>
    <w:lvl w:ilvl="6" w:tplc="17409382" w:tentative="1">
      <w:start w:val="1"/>
      <w:numFmt w:val="decimal"/>
      <w:lvlText w:val="%7."/>
      <w:lvlJc w:val="left"/>
      <w:pPr>
        <w:ind w:left="5040" w:hanging="360"/>
      </w:pPr>
    </w:lvl>
    <w:lvl w:ilvl="7" w:tplc="17409382" w:tentative="1">
      <w:start w:val="1"/>
      <w:numFmt w:val="lowerLetter"/>
      <w:lvlText w:val="%8."/>
      <w:lvlJc w:val="left"/>
      <w:pPr>
        <w:ind w:left="5760" w:hanging="360"/>
      </w:pPr>
    </w:lvl>
    <w:lvl w:ilvl="8" w:tplc="17409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9">
    <w:multiLevelType w:val="hybridMultilevel"/>
    <w:lvl w:ilvl="0" w:tplc="71072005">
      <w:start w:val="1"/>
      <w:numFmt w:val="decimal"/>
      <w:lvlText w:val="%1."/>
      <w:lvlJc w:val="left"/>
      <w:pPr>
        <w:ind w:left="720" w:hanging="360"/>
      </w:pPr>
    </w:lvl>
    <w:lvl w:ilvl="1" w:tplc="71072005" w:tentative="1">
      <w:start w:val="1"/>
      <w:numFmt w:val="lowerLetter"/>
      <w:lvlText w:val="%2."/>
      <w:lvlJc w:val="left"/>
      <w:pPr>
        <w:ind w:left="1440" w:hanging="360"/>
      </w:pPr>
    </w:lvl>
    <w:lvl w:ilvl="2" w:tplc="71072005" w:tentative="1">
      <w:start w:val="1"/>
      <w:numFmt w:val="lowerRoman"/>
      <w:lvlText w:val="%3."/>
      <w:lvlJc w:val="right"/>
      <w:pPr>
        <w:ind w:left="2160" w:hanging="180"/>
      </w:pPr>
    </w:lvl>
    <w:lvl w:ilvl="3" w:tplc="71072005" w:tentative="1">
      <w:start w:val="1"/>
      <w:numFmt w:val="decimal"/>
      <w:lvlText w:val="%4."/>
      <w:lvlJc w:val="left"/>
      <w:pPr>
        <w:ind w:left="2880" w:hanging="360"/>
      </w:pPr>
    </w:lvl>
    <w:lvl w:ilvl="4" w:tplc="71072005" w:tentative="1">
      <w:start w:val="1"/>
      <w:numFmt w:val="lowerLetter"/>
      <w:lvlText w:val="%5."/>
      <w:lvlJc w:val="left"/>
      <w:pPr>
        <w:ind w:left="3600" w:hanging="360"/>
      </w:pPr>
    </w:lvl>
    <w:lvl w:ilvl="5" w:tplc="71072005" w:tentative="1">
      <w:start w:val="1"/>
      <w:numFmt w:val="lowerRoman"/>
      <w:lvlText w:val="%6."/>
      <w:lvlJc w:val="right"/>
      <w:pPr>
        <w:ind w:left="4320" w:hanging="180"/>
      </w:pPr>
    </w:lvl>
    <w:lvl w:ilvl="6" w:tplc="71072005" w:tentative="1">
      <w:start w:val="1"/>
      <w:numFmt w:val="decimal"/>
      <w:lvlText w:val="%7."/>
      <w:lvlJc w:val="left"/>
      <w:pPr>
        <w:ind w:left="5040" w:hanging="360"/>
      </w:pPr>
    </w:lvl>
    <w:lvl w:ilvl="7" w:tplc="71072005" w:tentative="1">
      <w:start w:val="1"/>
      <w:numFmt w:val="lowerLetter"/>
      <w:lvlText w:val="%8."/>
      <w:lvlJc w:val="left"/>
      <w:pPr>
        <w:ind w:left="5760" w:hanging="360"/>
      </w:pPr>
    </w:lvl>
    <w:lvl w:ilvl="8" w:tplc="71072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8">
    <w:multiLevelType w:val="hybridMultilevel"/>
    <w:lvl w:ilvl="0" w:tplc="27766006">
      <w:start w:val="1"/>
      <w:numFmt w:val="decimal"/>
      <w:lvlText w:val="%1."/>
      <w:lvlJc w:val="left"/>
      <w:pPr>
        <w:ind w:left="720" w:hanging="360"/>
      </w:pPr>
    </w:lvl>
    <w:lvl w:ilvl="1" w:tplc="27766006" w:tentative="1">
      <w:start w:val="1"/>
      <w:numFmt w:val="lowerLetter"/>
      <w:lvlText w:val="%2."/>
      <w:lvlJc w:val="left"/>
      <w:pPr>
        <w:ind w:left="1440" w:hanging="360"/>
      </w:pPr>
    </w:lvl>
    <w:lvl w:ilvl="2" w:tplc="27766006" w:tentative="1">
      <w:start w:val="1"/>
      <w:numFmt w:val="lowerRoman"/>
      <w:lvlText w:val="%3."/>
      <w:lvlJc w:val="right"/>
      <w:pPr>
        <w:ind w:left="2160" w:hanging="180"/>
      </w:pPr>
    </w:lvl>
    <w:lvl w:ilvl="3" w:tplc="27766006" w:tentative="1">
      <w:start w:val="1"/>
      <w:numFmt w:val="decimal"/>
      <w:lvlText w:val="%4."/>
      <w:lvlJc w:val="left"/>
      <w:pPr>
        <w:ind w:left="2880" w:hanging="360"/>
      </w:pPr>
    </w:lvl>
    <w:lvl w:ilvl="4" w:tplc="27766006" w:tentative="1">
      <w:start w:val="1"/>
      <w:numFmt w:val="lowerLetter"/>
      <w:lvlText w:val="%5."/>
      <w:lvlJc w:val="left"/>
      <w:pPr>
        <w:ind w:left="3600" w:hanging="360"/>
      </w:pPr>
    </w:lvl>
    <w:lvl w:ilvl="5" w:tplc="27766006" w:tentative="1">
      <w:start w:val="1"/>
      <w:numFmt w:val="lowerRoman"/>
      <w:lvlText w:val="%6."/>
      <w:lvlJc w:val="right"/>
      <w:pPr>
        <w:ind w:left="4320" w:hanging="180"/>
      </w:pPr>
    </w:lvl>
    <w:lvl w:ilvl="6" w:tplc="27766006" w:tentative="1">
      <w:start w:val="1"/>
      <w:numFmt w:val="decimal"/>
      <w:lvlText w:val="%7."/>
      <w:lvlJc w:val="left"/>
      <w:pPr>
        <w:ind w:left="5040" w:hanging="360"/>
      </w:pPr>
    </w:lvl>
    <w:lvl w:ilvl="7" w:tplc="27766006" w:tentative="1">
      <w:start w:val="1"/>
      <w:numFmt w:val="lowerLetter"/>
      <w:lvlText w:val="%8."/>
      <w:lvlJc w:val="left"/>
      <w:pPr>
        <w:ind w:left="5760" w:hanging="360"/>
      </w:pPr>
    </w:lvl>
    <w:lvl w:ilvl="8" w:tplc="27766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7">
    <w:multiLevelType w:val="hybridMultilevel"/>
    <w:lvl w:ilvl="0" w:tplc="33062097">
      <w:start w:val="1"/>
      <w:numFmt w:val="decimal"/>
      <w:lvlText w:val="%1."/>
      <w:lvlJc w:val="left"/>
      <w:pPr>
        <w:ind w:left="720" w:hanging="360"/>
      </w:pPr>
    </w:lvl>
    <w:lvl w:ilvl="1" w:tplc="33062097" w:tentative="1">
      <w:start w:val="1"/>
      <w:numFmt w:val="lowerLetter"/>
      <w:lvlText w:val="%2."/>
      <w:lvlJc w:val="left"/>
      <w:pPr>
        <w:ind w:left="1440" w:hanging="360"/>
      </w:pPr>
    </w:lvl>
    <w:lvl w:ilvl="2" w:tplc="33062097" w:tentative="1">
      <w:start w:val="1"/>
      <w:numFmt w:val="lowerRoman"/>
      <w:lvlText w:val="%3."/>
      <w:lvlJc w:val="right"/>
      <w:pPr>
        <w:ind w:left="2160" w:hanging="180"/>
      </w:pPr>
    </w:lvl>
    <w:lvl w:ilvl="3" w:tplc="33062097" w:tentative="1">
      <w:start w:val="1"/>
      <w:numFmt w:val="decimal"/>
      <w:lvlText w:val="%4."/>
      <w:lvlJc w:val="left"/>
      <w:pPr>
        <w:ind w:left="2880" w:hanging="360"/>
      </w:pPr>
    </w:lvl>
    <w:lvl w:ilvl="4" w:tplc="33062097" w:tentative="1">
      <w:start w:val="1"/>
      <w:numFmt w:val="lowerLetter"/>
      <w:lvlText w:val="%5."/>
      <w:lvlJc w:val="left"/>
      <w:pPr>
        <w:ind w:left="3600" w:hanging="360"/>
      </w:pPr>
    </w:lvl>
    <w:lvl w:ilvl="5" w:tplc="33062097" w:tentative="1">
      <w:start w:val="1"/>
      <w:numFmt w:val="lowerRoman"/>
      <w:lvlText w:val="%6."/>
      <w:lvlJc w:val="right"/>
      <w:pPr>
        <w:ind w:left="4320" w:hanging="180"/>
      </w:pPr>
    </w:lvl>
    <w:lvl w:ilvl="6" w:tplc="33062097" w:tentative="1">
      <w:start w:val="1"/>
      <w:numFmt w:val="decimal"/>
      <w:lvlText w:val="%7."/>
      <w:lvlJc w:val="left"/>
      <w:pPr>
        <w:ind w:left="5040" w:hanging="360"/>
      </w:pPr>
    </w:lvl>
    <w:lvl w:ilvl="7" w:tplc="33062097" w:tentative="1">
      <w:start w:val="1"/>
      <w:numFmt w:val="lowerLetter"/>
      <w:lvlText w:val="%8."/>
      <w:lvlJc w:val="left"/>
      <w:pPr>
        <w:ind w:left="5760" w:hanging="360"/>
      </w:pPr>
    </w:lvl>
    <w:lvl w:ilvl="8" w:tplc="33062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6">
    <w:multiLevelType w:val="hybridMultilevel"/>
    <w:lvl w:ilvl="0" w:tplc="47456515">
      <w:start w:val="1"/>
      <w:numFmt w:val="decimal"/>
      <w:lvlText w:val="%1."/>
      <w:lvlJc w:val="left"/>
      <w:pPr>
        <w:ind w:left="720" w:hanging="360"/>
      </w:pPr>
    </w:lvl>
    <w:lvl w:ilvl="1" w:tplc="47456515" w:tentative="1">
      <w:start w:val="1"/>
      <w:numFmt w:val="lowerLetter"/>
      <w:lvlText w:val="%2."/>
      <w:lvlJc w:val="left"/>
      <w:pPr>
        <w:ind w:left="1440" w:hanging="360"/>
      </w:pPr>
    </w:lvl>
    <w:lvl w:ilvl="2" w:tplc="47456515" w:tentative="1">
      <w:start w:val="1"/>
      <w:numFmt w:val="lowerRoman"/>
      <w:lvlText w:val="%3."/>
      <w:lvlJc w:val="right"/>
      <w:pPr>
        <w:ind w:left="2160" w:hanging="180"/>
      </w:pPr>
    </w:lvl>
    <w:lvl w:ilvl="3" w:tplc="47456515" w:tentative="1">
      <w:start w:val="1"/>
      <w:numFmt w:val="decimal"/>
      <w:lvlText w:val="%4."/>
      <w:lvlJc w:val="left"/>
      <w:pPr>
        <w:ind w:left="2880" w:hanging="360"/>
      </w:pPr>
    </w:lvl>
    <w:lvl w:ilvl="4" w:tplc="47456515" w:tentative="1">
      <w:start w:val="1"/>
      <w:numFmt w:val="lowerLetter"/>
      <w:lvlText w:val="%5."/>
      <w:lvlJc w:val="left"/>
      <w:pPr>
        <w:ind w:left="3600" w:hanging="360"/>
      </w:pPr>
    </w:lvl>
    <w:lvl w:ilvl="5" w:tplc="47456515" w:tentative="1">
      <w:start w:val="1"/>
      <w:numFmt w:val="lowerRoman"/>
      <w:lvlText w:val="%6."/>
      <w:lvlJc w:val="right"/>
      <w:pPr>
        <w:ind w:left="4320" w:hanging="180"/>
      </w:pPr>
    </w:lvl>
    <w:lvl w:ilvl="6" w:tplc="47456515" w:tentative="1">
      <w:start w:val="1"/>
      <w:numFmt w:val="decimal"/>
      <w:lvlText w:val="%7."/>
      <w:lvlJc w:val="left"/>
      <w:pPr>
        <w:ind w:left="5040" w:hanging="360"/>
      </w:pPr>
    </w:lvl>
    <w:lvl w:ilvl="7" w:tplc="47456515" w:tentative="1">
      <w:start w:val="1"/>
      <w:numFmt w:val="lowerLetter"/>
      <w:lvlText w:val="%8."/>
      <w:lvlJc w:val="left"/>
      <w:pPr>
        <w:ind w:left="5760" w:hanging="360"/>
      </w:pPr>
    </w:lvl>
    <w:lvl w:ilvl="8" w:tplc="47456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5">
    <w:multiLevelType w:val="hybridMultilevel"/>
    <w:lvl w:ilvl="0" w:tplc="80659103">
      <w:start w:val="1"/>
      <w:numFmt w:val="decimal"/>
      <w:lvlText w:val="%1."/>
      <w:lvlJc w:val="left"/>
      <w:pPr>
        <w:ind w:left="720" w:hanging="360"/>
      </w:pPr>
    </w:lvl>
    <w:lvl w:ilvl="1" w:tplc="80659103" w:tentative="1">
      <w:start w:val="1"/>
      <w:numFmt w:val="lowerLetter"/>
      <w:lvlText w:val="%2."/>
      <w:lvlJc w:val="left"/>
      <w:pPr>
        <w:ind w:left="1440" w:hanging="360"/>
      </w:pPr>
    </w:lvl>
    <w:lvl w:ilvl="2" w:tplc="80659103" w:tentative="1">
      <w:start w:val="1"/>
      <w:numFmt w:val="lowerRoman"/>
      <w:lvlText w:val="%3."/>
      <w:lvlJc w:val="right"/>
      <w:pPr>
        <w:ind w:left="2160" w:hanging="180"/>
      </w:pPr>
    </w:lvl>
    <w:lvl w:ilvl="3" w:tplc="80659103" w:tentative="1">
      <w:start w:val="1"/>
      <w:numFmt w:val="decimal"/>
      <w:lvlText w:val="%4."/>
      <w:lvlJc w:val="left"/>
      <w:pPr>
        <w:ind w:left="2880" w:hanging="360"/>
      </w:pPr>
    </w:lvl>
    <w:lvl w:ilvl="4" w:tplc="80659103" w:tentative="1">
      <w:start w:val="1"/>
      <w:numFmt w:val="lowerLetter"/>
      <w:lvlText w:val="%5."/>
      <w:lvlJc w:val="left"/>
      <w:pPr>
        <w:ind w:left="3600" w:hanging="360"/>
      </w:pPr>
    </w:lvl>
    <w:lvl w:ilvl="5" w:tplc="80659103" w:tentative="1">
      <w:start w:val="1"/>
      <w:numFmt w:val="lowerRoman"/>
      <w:lvlText w:val="%6."/>
      <w:lvlJc w:val="right"/>
      <w:pPr>
        <w:ind w:left="4320" w:hanging="180"/>
      </w:pPr>
    </w:lvl>
    <w:lvl w:ilvl="6" w:tplc="80659103" w:tentative="1">
      <w:start w:val="1"/>
      <w:numFmt w:val="decimal"/>
      <w:lvlText w:val="%7."/>
      <w:lvlJc w:val="left"/>
      <w:pPr>
        <w:ind w:left="5040" w:hanging="360"/>
      </w:pPr>
    </w:lvl>
    <w:lvl w:ilvl="7" w:tplc="80659103" w:tentative="1">
      <w:start w:val="1"/>
      <w:numFmt w:val="lowerLetter"/>
      <w:lvlText w:val="%8."/>
      <w:lvlJc w:val="left"/>
      <w:pPr>
        <w:ind w:left="5760" w:hanging="360"/>
      </w:pPr>
    </w:lvl>
    <w:lvl w:ilvl="8" w:tplc="80659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4">
    <w:multiLevelType w:val="hybridMultilevel"/>
    <w:lvl w:ilvl="0" w:tplc="10442647">
      <w:start w:val="1"/>
      <w:numFmt w:val="decimal"/>
      <w:lvlText w:val="%1."/>
      <w:lvlJc w:val="left"/>
      <w:pPr>
        <w:ind w:left="720" w:hanging="360"/>
      </w:pPr>
    </w:lvl>
    <w:lvl w:ilvl="1" w:tplc="10442647" w:tentative="1">
      <w:start w:val="1"/>
      <w:numFmt w:val="lowerLetter"/>
      <w:lvlText w:val="%2."/>
      <w:lvlJc w:val="left"/>
      <w:pPr>
        <w:ind w:left="1440" w:hanging="360"/>
      </w:pPr>
    </w:lvl>
    <w:lvl w:ilvl="2" w:tplc="10442647" w:tentative="1">
      <w:start w:val="1"/>
      <w:numFmt w:val="lowerRoman"/>
      <w:lvlText w:val="%3."/>
      <w:lvlJc w:val="right"/>
      <w:pPr>
        <w:ind w:left="2160" w:hanging="180"/>
      </w:pPr>
    </w:lvl>
    <w:lvl w:ilvl="3" w:tplc="10442647" w:tentative="1">
      <w:start w:val="1"/>
      <w:numFmt w:val="decimal"/>
      <w:lvlText w:val="%4."/>
      <w:lvlJc w:val="left"/>
      <w:pPr>
        <w:ind w:left="2880" w:hanging="360"/>
      </w:pPr>
    </w:lvl>
    <w:lvl w:ilvl="4" w:tplc="10442647" w:tentative="1">
      <w:start w:val="1"/>
      <w:numFmt w:val="lowerLetter"/>
      <w:lvlText w:val="%5."/>
      <w:lvlJc w:val="left"/>
      <w:pPr>
        <w:ind w:left="3600" w:hanging="360"/>
      </w:pPr>
    </w:lvl>
    <w:lvl w:ilvl="5" w:tplc="10442647" w:tentative="1">
      <w:start w:val="1"/>
      <w:numFmt w:val="lowerRoman"/>
      <w:lvlText w:val="%6."/>
      <w:lvlJc w:val="right"/>
      <w:pPr>
        <w:ind w:left="4320" w:hanging="180"/>
      </w:pPr>
    </w:lvl>
    <w:lvl w:ilvl="6" w:tplc="10442647" w:tentative="1">
      <w:start w:val="1"/>
      <w:numFmt w:val="decimal"/>
      <w:lvlText w:val="%7."/>
      <w:lvlJc w:val="left"/>
      <w:pPr>
        <w:ind w:left="5040" w:hanging="360"/>
      </w:pPr>
    </w:lvl>
    <w:lvl w:ilvl="7" w:tplc="10442647" w:tentative="1">
      <w:start w:val="1"/>
      <w:numFmt w:val="lowerLetter"/>
      <w:lvlText w:val="%8."/>
      <w:lvlJc w:val="left"/>
      <w:pPr>
        <w:ind w:left="5760" w:hanging="360"/>
      </w:pPr>
    </w:lvl>
    <w:lvl w:ilvl="8" w:tplc="10442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3">
    <w:multiLevelType w:val="hybridMultilevel"/>
    <w:lvl w:ilvl="0" w:tplc="69999008">
      <w:start w:val="1"/>
      <w:numFmt w:val="decimal"/>
      <w:lvlText w:val="%1."/>
      <w:lvlJc w:val="left"/>
      <w:pPr>
        <w:ind w:left="720" w:hanging="360"/>
      </w:pPr>
    </w:lvl>
    <w:lvl w:ilvl="1" w:tplc="69999008" w:tentative="1">
      <w:start w:val="1"/>
      <w:numFmt w:val="lowerLetter"/>
      <w:lvlText w:val="%2."/>
      <w:lvlJc w:val="left"/>
      <w:pPr>
        <w:ind w:left="1440" w:hanging="360"/>
      </w:pPr>
    </w:lvl>
    <w:lvl w:ilvl="2" w:tplc="69999008" w:tentative="1">
      <w:start w:val="1"/>
      <w:numFmt w:val="lowerRoman"/>
      <w:lvlText w:val="%3."/>
      <w:lvlJc w:val="right"/>
      <w:pPr>
        <w:ind w:left="2160" w:hanging="180"/>
      </w:pPr>
    </w:lvl>
    <w:lvl w:ilvl="3" w:tplc="69999008" w:tentative="1">
      <w:start w:val="1"/>
      <w:numFmt w:val="decimal"/>
      <w:lvlText w:val="%4."/>
      <w:lvlJc w:val="left"/>
      <w:pPr>
        <w:ind w:left="2880" w:hanging="360"/>
      </w:pPr>
    </w:lvl>
    <w:lvl w:ilvl="4" w:tplc="69999008" w:tentative="1">
      <w:start w:val="1"/>
      <w:numFmt w:val="lowerLetter"/>
      <w:lvlText w:val="%5."/>
      <w:lvlJc w:val="left"/>
      <w:pPr>
        <w:ind w:left="3600" w:hanging="360"/>
      </w:pPr>
    </w:lvl>
    <w:lvl w:ilvl="5" w:tplc="69999008" w:tentative="1">
      <w:start w:val="1"/>
      <w:numFmt w:val="lowerRoman"/>
      <w:lvlText w:val="%6."/>
      <w:lvlJc w:val="right"/>
      <w:pPr>
        <w:ind w:left="4320" w:hanging="180"/>
      </w:pPr>
    </w:lvl>
    <w:lvl w:ilvl="6" w:tplc="69999008" w:tentative="1">
      <w:start w:val="1"/>
      <w:numFmt w:val="decimal"/>
      <w:lvlText w:val="%7."/>
      <w:lvlJc w:val="left"/>
      <w:pPr>
        <w:ind w:left="5040" w:hanging="360"/>
      </w:pPr>
    </w:lvl>
    <w:lvl w:ilvl="7" w:tplc="69999008" w:tentative="1">
      <w:start w:val="1"/>
      <w:numFmt w:val="lowerLetter"/>
      <w:lvlText w:val="%8."/>
      <w:lvlJc w:val="left"/>
      <w:pPr>
        <w:ind w:left="5760" w:hanging="360"/>
      </w:pPr>
    </w:lvl>
    <w:lvl w:ilvl="8" w:tplc="69999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2">
    <w:multiLevelType w:val="hybridMultilevel"/>
    <w:lvl w:ilvl="0" w:tplc="44476036">
      <w:start w:val="1"/>
      <w:numFmt w:val="decimal"/>
      <w:lvlText w:val="%1."/>
      <w:lvlJc w:val="left"/>
      <w:pPr>
        <w:ind w:left="720" w:hanging="360"/>
      </w:pPr>
    </w:lvl>
    <w:lvl w:ilvl="1" w:tplc="44476036" w:tentative="1">
      <w:start w:val="1"/>
      <w:numFmt w:val="lowerLetter"/>
      <w:lvlText w:val="%2."/>
      <w:lvlJc w:val="left"/>
      <w:pPr>
        <w:ind w:left="1440" w:hanging="360"/>
      </w:pPr>
    </w:lvl>
    <w:lvl w:ilvl="2" w:tplc="44476036" w:tentative="1">
      <w:start w:val="1"/>
      <w:numFmt w:val="lowerRoman"/>
      <w:lvlText w:val="%3."/>
      <w:lvlJc w:val="right"/>
      <w:pPr>
        <w:ind w:left="2160" w:hanging="180"/>
      </w:pPr>
    </w:lvl>
    <w:lvl w:ilvl="3" w:tplc="44476036" w:tentative="1">
      <w:start w:val="1"/>
      <w:numFmt w:val="decimal"/>
      <w:lvlText w:val="%4."/>
      <w:lvlJc w:val="left"/>
      <w:pPr>
        <w:ind w:left="2880" w:hanging="360"/>
      </w:pPr>
    </w:lvl>
    <w:lvl w:ilvl="4" w:tplc="44476036" w:tentative="1">
      <w:start w:val="1"/>
      <w:numFmt w:val="lowerLetter"/>
      <w:lvlText w:val="%5."/>
      <w:lvlJc w:val="left"/>
      <w:pPr>
        <w:ind w:left="3600" w:hanging="360"/>
      </w:pPr>
    </w:lvl>
    <w:lvl w:ilvl="5" w:tplc="44476036" w:tentative="1">
      <w:start w:val="1"/>
      <w:numFmt w:val="lowerRoman"/>
      <w:lvlText w:val="%6."/>
      <w:lvlJc w:val="right"/>
      <w:pPr>
        <w:ind w:left="4320" w:hanging="180"/>
      </w:pPr>
    </w:lvl>
    <w:lvl w:ilvl="6" w:tplc="44476036" w:tentative="1">
      <w:start w:val="1"/>
      <w:numFmt w:val="decimal"/>
      <w:lvlText w:val="%7."/>
      <w:lvlJc w:val="left"/>
      <w:pPr>
        <w:ind w:left="5040" w:hanging="360"/>
      </w:pPr>
    </w:lvl>
    <w:lvl w:ilvl="7" w:tplc="44476036" w:tentative="1">
      <w:start w:val="1"/>
      <w:numFmt w:val="lowerLetter"/>
      <w:lvlText w:val="%8."/>
      <w:lvlJc w:val="left"/>
      <w:pPr>
        <w:ind w:left="5760" w:hanging="360"/>
      </w:pPr>
    </w:lvl>
    <w:lvl w:ilvl="8" w:tplc="44476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1">
    <w:multiLevelType w:val="hybridMultilevel"/>
    <w:lvl w:ilvl="0" w:tplc="55436764">
      <w:start w:val="1"/>
      <w:numFmt w:val="decimal"/>
      <w:lvlText w:val="%1."/>
      <w:lvlJc w:val="left"/>
      <w:pPr>
        <w:ind w:left="720" w:hanging="360"/>
      </w:pPr>
    </w:lvl>
    <w:lvl w:ilvl="1" w:tplc="55436764" w:tentative="1">
      <w:start w:val="1"/>
      <w:numFmt w:val="lowerLetter"/>
      <w:lvlText w:val="%2."/>
      <w:lvlJc w:val="left"/>
      <w:pPr>
        <w:ind w:left="1440" w:hanging="360"/>
      </w:pPr>
    </w:lvl>
    <w:lvl w:ilvl="2" w:tplc="55436764" w:tentative="1">
      <w:start w:val="1"/>
      <w:numFmt w:val="lowerRoman"/>
      <w:lvlText w:val="%3."/>
      <w:lvlJc w:val="right"/>
      <w:pPr>
        <w:ind w:left="2160" w:hanging="180"/>
      </w:pPr>
    </w:lvl>
    <w:lvl w:ilvl="3" w:tplc="55436764" w:tentative="1">
      <w:start w:val="1"/>
      <w:numFmt w:val="decimal"/>
      <w:lvlText w:val="%4."/>
      <w:lvlJc w:val="left"/>
      <w:pPr>
        <w:ind w:left="2880" w:hanging="360"/>
      </w:pPr>
    </w:lvl>
    <w:lvl w:ilvl="4" w:tplc="55436764" w:tentative="1">
      <w:start w:val="1"/>
      <w:numFmt w:val="lowerLetter"/>
      <w:lvlText w:val="%5."/>
      <w:lvlJc w:val="left"/>
      <w:pPr>
        <w:ind w:left="3600" w:hanging="360"/>
      </w:pPr>
    </w:lvl>
    <w:lvl w:ilvl="5" w:tplc="55436764" w:tentative="1">
      <w:start w:val="1"/>
      <w:numFmt w:val="lowerRoman"/>
      <w:lvlText w:val="%6."/>
      <w:lvlJc w:val="right"/>
      <w:pPr>
        <w:ind w:left="4320" w:hanging="180"/>
      </w:pPr>
    </w:lvl>
    <w:lvl w:ilvl="6" w:tplc="55436764" w:tentative="1">
      <w:start w:val="1"/>
      <w:numFmt w:val="decimal"/>
      <w:lvlText w:val="%7."/>
      <w:lvlJc w:val="left"/>
      <w:pPr>
        <w:ind w:left="5040" w:hanging="360"/>
      </w:pPr>
    </w:lvl>
    <w:lvl w:ilvl="7" w:tplc="55436764" w:tentative="1">
      <w:start w:val="1"/>
      <w:numFmt w:val="lowerLetter"/>
      <w:lvlText w:val="%8."/>
      <w:lvlJc w:val="left"/>
      <w:pPr>
        <w:ind w:left="5760" w:hanging="360"/>
      </w:pPr>
    </w:lvl>
    <w:lvl w:ilvl="8" w:tplc="55436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40">
    <w:multiLevelType w:val="hybridMultilevel"/>
    <w:lvl w:ilvl="0" w:tplc="95306386">
      <w:start w:val="1"/>
      <w:numFmt w:val="decimal"/>
      <w:lvlText w:val="%1."/>
      <w:lvlJc w:val="left"/>
      <w:pPr>
        <w:ind w:left="720" w:hanging="360"/>
      </w:pPr>
    </w:lvl>
    <w:lvl w:ilvl="1" w:tplc="95306386" w:tentative="1">
      <w:start w:val="1"/>
      <w:numFmt w:val="lowerLetter"/>
      <w:lvlText w:val="%2."/>
      <w:lvlJc w:val="left"/>
      <w:pPr>
        <w:ind w:left="1440" w:hanging="360"/>
      </w:pPr>
    </w:lvl>
    <w:lvl w:ilvl="2" w:tplc="95306386" w:tentative="1">
      <w:start w:val="1"/>
      <w:numFmt w:val="lowerRoman"/>
      <w:lvlText w:val="%3."/>
      <w:lvlJc w:val="right"/>
      <w:pPr>
        <w:ind w:left="2160" w:hanging="180"/>
      </w:pPr>
    </w:lvl>
    <w:lvl w:ilvl="3" w:tplc="95306386" w:tentative="1">
      <w:start w:val="1"/>
      <w:numFmt w:val="decimal"/>
      <w:lvlText w:val="%4."/>
      <w:lvlJc w:val="left"/>
      <w:pPr>
        <w:ind w:left="2880" w:hanging="360"/>
      </w:pPr>
    </w:lvl>
    <w:lvl w:ilvl="4" w:tplc="95306386" w:tentative="1">
      <w:start w:val="1"/>
      <w:numFmt w:val="lowerLetter"/>
      <w:lvlText w:val="%5."/>
      <w:lvlJc w:val="left"/>
      <w:pPr>
        <w:ind w:left="3600" w:hanging="360"/>
      </w:pPr>
    </w:lvl>
    <w:lvl w:ilvl="5" w:tplc="95306386" w:tentative="1">
      <w:start w:val="1"/>
      <w:numFmt w:val="lowerRoman"/>
      <w:lvlText w:val="%6."/>
      <w:lvlJc w:val="right"/>
      <w:pPr>
        <w:ind w:left="4320" w:hanging="180"/>
      </w:pPr>
    </w:lvl>
    <w:lvl w:ilvl="6" w:tplc="95306386" w:tentative="1">
      <w:start w:val="1"/>
      <w:numFmt w:val="decimal"/>
      <w:lvlText w:val="%7."/>
      <w:lvlJc w:val="left"/>
      <w:pPr>
        <w:ind w:left="5040" w:hanging="360"/>
      </w:pPr>
    </w:lvl>
    <w:lvl w:ilvl="7" w:tplc="95306386" w:tentative="1">
      <w:start w:val="1"/>
      <w:numFmt w:val="lowerLetter"/>
      <w:lvlText w:val="%8."/>
      <w:lvlJc w:val="left"/>
      <w:pPr>
        <w:ind w:left="5760" w:hanging="360"/>
      </w:pPr>
    </w:lvl>
    <w:lvl w:ilvl="8" w:tplc="95306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9">
    <w:multiLevelType w:val="hybridMultilevel"/>
    <w:lvl w:ilvl="0" w:tplc="24051282">
      <w:start w:val="1"/>
      <w:numFmt w:val="decimal"/>
      <w:lvlText w:val="%1."/>
      <w:lvlJc w:val="left"/>
      <w:pPr>
        <w:ind w:left="720" w:hanging="360"/>
      </w:pPr>
    </w:lvl>
    <w:lvl w:ilvl="1" w:tplc="24051282" w:tentative="1">
      <w:start w:val="1"/>
      <w:numFmt w:val="lowerLetter"/>
      <w:lvlText w:val="%2."/>
      <w:lvlJc w:val="left"/>
      <w:pPr>
        <w:ind w:left="1440" w:hanging="360"/>
      </w:pPr>
    </w:lvl>
    <w:lvl w:ilvl="2" w:tplc="24051282" w:tentative="1">
      <w:start w:val="1"/>
      <w:numFmt w:val="lowerRoman"/>
      <w:lvlText w:val="%3."/>
      <w:lvlJc w:val="right"/>
      <w:pPr>
        <w:ind w:left="2160" w:hanging="180"/>
      </w:pPr>
    </w:lvl>
    <w:lvl w:ilvl="3" w:tplc="24051282" w:tentative="1">
      <w:start w:val="1"/>
      <w:numFmt w:val="decimal"/>
      <w:lvlText w:val="%4."/>
      <w:lvlJc w:val="left"/>
      <w:pPr>
        <w:ind w:left="2880" w:hanging="360"/>
      </w:pPr>
    </w:lvl>
    <w:lvl w:ilvl="4" w:tplc="24051282" w:tentative="1">
      <w:start w:val="1"/>
      <w:numFmt w:val="lowerLetter"/>
      <w:lvlText w:val="%5."/>
      <w:lvlJc w:val="left"/>
      <w:pPr>
        <w:ind w:left="3600" w:hanging="360"/>
      </w:pPr>
    </w:lvl>
    <w:lvl w:ilvl="5" w:tplc="24051282" w:tentative="1">
      <w:start w:val="1"/>
      <w:numFmt w:val="lowerRoman"/>
      <w:lvlText w:val="%6."/>
      <w:lvlJc w:val="right"/>
      <w:pPr>
        <w:ind w:left="4320" w:hanging="180"/>
      </w:pPr>
    </w:lvl>
    <w:lvl w:ilvl="6" w:tplc="24051282" w:tentative="1">
      <w:start w:val="1"/>
      <w:numFmt w:val="decimal"/>
      <w:lvlText w:val="%7."/>
      <w:lvlJc w:val="left"/>
      <w:pPr>
        <w:ind w:left="5040" w:hanging="360"/>
      </w:pPr>
    </w:lvl>
    <w:lvl w:ilvl="7" w:tplc="24051282" w:tentative="1">
      <w:start w:val="1"/>
      <w:numFmt w:val="lowerLetter"/>
      <w:lvlText w:val="%8."/>
      <w:lvlJc w:val="left"/>
      <w:pPr>
        <w:ind w:left="5760" w:hanging="360"/>
      </w:pPr>
    </w:lvl>
    <w:lvl w:ilvl="8" w:tplc="24051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8">
    <w:multiLevelType w:val="hybridMultilevel"/>
    <w:lvl w:ilvl="0" w:tplc="56335880">
      <w:start w:val="1"/>
      <w:numFmt w:val="decimal"/>
      <w:lvlText w:val="%1."/>
      <w:lvlJc w:val="left"/>
      <w:pPr>
        <w:ind w:left="720" w:hanging="360"/>
      </w:pPr>
    </w:lvl>
    <w:lvl w:ilvl="1" w:tplc="56335880" w:tentative="1">
      <w:start w:val="1"/>
      <w:numFmt w:val="lowerLetter"/>
      <w:lvlText w:val="%2."/>
      <w:lvlJc w:val="left"/>
      <w:pPr>
        <w:ind w:left="1440" w:hanging="360"/>
      </w:pPr>
    </w:lvl>
    <w:lvl w:ilvl="2" w:tplc="56335880" w:tentative="1">
      <w:start w:val="1"/>
      <w:numFmt w:val="lowerRoman"/>
      <w:lvlText w:val="%3."/>
      <w:lvlJc w:val="right"/>
      <w:pPr>
        <w:ind w:left="2160" w:hanging="180"/>
      </w:pPr>
    </w:lvl>
    <w:lvl w:ilvl="3" w:tplc="56335880" w:tentative="1">
      <w:start w:val="1"/>
      <w:numFmt w:val="decimal"/>
      <w:lvlText w:val="%4."/>
      <w:lvlJc w:val="left"/>
      <w:pPr>
        <w:ind w:left="2880" w:hanging="360"/>
      </w:pPr>
    </w:lvl>
    <w:lvl w:ilvl="4" w:tplc="56335880" w:tentative="1">
      <w:start w:val="1"/>
      <w:numFmt w:val="lowerLetter"/>
      <w:lvlText w:val="%5."/>
      <w:lvlJc w:val="left"/>
      <w:pPr>
        <w:ind w:left="3600" w:hanging="360"/>
      </w:pPr>
    </w:lvl>
    <w:lvl w:ilvl="5" w:tplc="56335880" w:tentative="1">
      <w:start w:val="1"/>
      <w:numFmt w:val="lowerRoman"/>
      <w:lvlText w:val="%6."/>
      <w:lvlJc w:val="right"/>
      <w:pPr>
        <w:ind w:left="4320" w:hanging="180"/>
      </w:pPr>
    </w:lvl>
    <w:lvl w:ilvl="6" w:tplc="56335880" w:tentative="1">
      <w:start w:val="1"/>
      <w:numFmt w:val="decimal"/>
      <w:lvlText w:val="%7."/>
      <w:lvlJc w:val="left"/>
      <w:pPr>
        <w:ind w:left="5040" w:hanging="360"/>
      </w:pPr>
    </w:lvl>
    <w:lvl w:ilvl="7" w:tplc="56335880" w:tentative="1">
      <w:start w:val="1"/>
      <w:numFmt w:val="lowerLetter"/>
      <w:lvlText w:val="%8."/>
      <w:lvlJc w:val="left"/>
      <w:pPr>
        <w:ind w:left="5760" w:hanging="360"/>
      </w:pPr>
    </w:lvl>
    <w:lvl w:ilvl="8" w:tplc="56335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7">
    <w:multiLevelType w:val="hybridMultilevel"/>
    <w:lvl w:ilvl="0" w:tplc="63201324">
      <w:start w:val="1"/>
      <w:numFmt w:val="decimal"/>
      <w:lvlText w:val="%1."/>
      <w:lvlJc w:val="left"/>
      <w:pPr>
        <w:ind w:left="720" w:hanging="360"/>
      </w:pPr>
    </w:lvl>
    <w:lvl w:ilvl="1" w:tplc="63201324" w:tentative="1">
      <w:start w:val="1"/>
      <w:numFmt w:val="lowerLetter"/>
      <w:lvlText w:val="%2."/>
      <w:lvlJc w:val="left"/>
      <w:pPr>
        <w:ind w:left="1440" w:hanging="360"/>
      </w:pPr>
    </w:lvl>
    <w:lvl w:ilvl="2" w:tplc="63201324" w:tentative="1">
      <w:start w:val="1"/>
      <w:numFmt w:val="lowerRoman"/>
      <w:lvlText w:val="%3."/>
      <w:lvlJc w:val="right"/>
      <w:pPr>
        <w:ind w:left="2160" w:hanging="180"/>
      </w:pPr>
    </w:lvl>
    <w:lvl w:ilvl="3" w:tplc="63201324" w:tentative="1">
      <w:start w:val="1"/>
      <w:numFmt w:val="decimal"/>
      <w:lvlText w:val="%4."/>
      <w:lvlJc w:val="left"/>
      <w:pPr>
        <w:ind w:left="2880" w:hanging="360"/>
      </w:pPr>
    </w:lvl>
    <w:lvl w:ilvl="4" w:tplc="63201324" w:tentative="1">
      <w:start w:val="1"/>
      <w:numFmt w:val="lowerLetter"/>
      <w:lvlText w:val="%5."/>
      <w:lvlJc w:val="left"/>
      <w:pPr>
        <w:ind w:left="3600" w:hanging="360"/>
      </w:pPr>
    </w:lvl>
    <w:lvl w:ilvl="5" w:tplc="63201324" w:tentative="1">
      <w:start w:val="1"/>
      <w:numFmt w:val="lowerRoman"/>
      <w:lvlText w:val="%6."/>
      <w:lvlJc w:val="right"/>
      <w:pPr>
        <w:ind w:left="4320" w:hanging="180"/>
      </w:pPr>
    </w:lvl>
    <w:lvl w:ilvl="6" w:tplc="63201324" w:tentative="1">
      <w:start w:val="1"/>
      <w:numFmt w:val="decimal"/>
      <w:lvlText w:val="%7."/>
      <w:lvlJc w:val="left"/>
      <w:pPr>
        <w:ind w:left="5040" w:hanging="360"/>
      </w:pPr>
    </w:lvl>
    <w:lvl w:ilvl="7" w:tplc="63201324" w:tentative="1">
      <w:start w:val="1"/>
      <w:numFmt w:val="lowerLetter"/>
      <w:lvlText w:val="%8."/>
      <w:lvlJc w:val="left"/>
      <w:pPr>
        <w:ind w:left="5760" w:hanging="360"/>
      </w:pPr>
    </w:lvl>
    <w:lvl w:ilvl="8" w:tplc="63201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6">
    <w:multiLevelType w:val="hybridMultilevel"/>
    <w:lvl w:ilvl="0" w:tplc="28178589">
      <w:start w:val="1"/>
      <w:numFmt w:val="decimal"/>
      <w:lvlText w:val="%1."/>
      <w:lvlJc w:val="left"/>
      <w:pPr>
        <w:ind w:left="720" w:hanging="360"/>
      </w:pPr>
    </w:lvl>
    <w:lvl w:ilvl="1" w:tplc="28178589" w:tentative="1">
      <w:start w:val="1"/>
      <w:numFmt w:val="lowerLetter"/>
      <w:lvlText w:val="%2."/>
      <w:lvlJc w:val="left"/>
      <w:pPr>
        <w:ind w:left="1440" w:hanging="360"/>
      </w:pPr>
    </w:lvl>
    <w:lvl w:ilvl="2" w:tplc="28178589" w:tentative="1">
      <w:start w:val="1"/>
      <w:numFmt w:val="lowerRoman"/>
      <w:lvlText w:val="%3."/>
      <w:lvlJc w:val="right"/>
      <w:pPr>
        <w:ind w:left="2160" w:hanging="180"/>
      </w:pPr>
    </w:lvl>
    <w:lvl w:ilvl="3" w:tplc="28178589" w:tentative="1">
      <w:start w:val="1"/>
      <w:numFmt w:val="decimal"/>
      <w:lvlText w:val="%4."/>
      <w:lvlJc w:val="left"/>
      <w:pPr>
        <w:ind w:left="2880" w:hanging="360"/>
      </w:pPr>
    </w:lvl>
    <w:lvl w:ilvl="4" w:tplc="28178589" w:tentative="1">
      <w:start w:val="1"/>
      <w:numFmt w:val="lowerLetter"/>
      <w:lvlText w:val="%5."/>
      <w:lvlJc w:val="left"/>
      <w:pPr>
        <w:ind w:left="3600" w:hanging="360"/>
      </w:pPr>
    </w:lvl>
    <w:lvl w:ilvl="5" w:tplc="28178589" w:tentative="1">
      <w:start w:val="1"/>
      <w:numFmt w:val="lowerRoman"/>
      <w:lvlText w:val="%6."/>
      <w:lvlJc w:val="right"/>
      <w:pPr>
        <w:ind w:left="4320" w:hanging="180"/>
      </w:pPr>
    </w:lvl>
    <w:lvl w:ilvl="6" w:tplc="28178589" w:tentative="1">
      <w:start w:val="1"/>
      <w:numFmt w:val="decimal"/>
      <w:lvlText w:val="%7."/>
      <w:lvlJc w:val="left"/>
      <w:pPr>
        <w:ind w:left="5040" w:hanging="360"/>
      </w:pPr>
    </w:lvl>
    <w:lvl w:ilvl="7" w:tplc="28178589" w:tentative="1">
      <w:start w:val="1"/>
      <w:numFmt w:val="lowerLetter"/>
      <w:lvlText w:val="%8."/>
      <w:lvlJc w:val="left"/>
      <w:pPr>
        <w:ind w:left="5760" w:hanging="360"/>
      </w:pPr>
    </w:lvl>
    <w:lvl w:ilvl="8" w:tplc="28178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5">
    <w:multiLevelType w:val="hybridMultilevel"/>
    <w:lvl w:ilvl="0" w:tplc="74236264">
      <w:start w:val="1"/>
      <w:numFmt w:val="decimal"/>
      <w:lvlText w:val="%1."/>
      <w:lvlJc w:val="left"/>
      <w:pPr>
        <w:ind w:left="720" w:hanging="360"/>
      </w:pPr>
    </w:lvl>
    <w:lvl w:ilvl="1" w:tplc="74236264" w:tentative="1">
      <w:start w:val="1"/>
      <w:numFmt w:val="lowerLetter"/>
      <w:lvlText w:val="%2."/>
      <w:lvlJc w:val="left"/>
      <w:pPr>
        <w:ind w:left="1440" w:hanging="360"/>
      </w:pPr>
    </w:lvl>
    <w:lvl w:ilvl="2" w:tplc="74236264" w:tentative="1">
      <w:start w:val="1"/>
      <w:numFmt w:val="lowerRoman"/>
      <w:lvlText w:val="%3."/>
      <w:lvlJc w:val="right"/>
      <w:pPr>
        <w:ind w:left="2160" w:hanging="180"/>
      </w:pPr>
    </w:lvl>
    <w:lvl w:ilvl="3" w:tplc="74236264" w:tentative="1">
      <w:start w:val="1"/>
      <w:numFmt w:val="decimal"/>
      <w:lvlText w:val="%4."/>
      <w:lvlJc w:val="left"/>
      <w:pPr>
        <w:ind w:left="2880" w:hanging="360"/>
      </w:pPr>
    </w:lvl>
    <w:lvl w:ilvl="4" w:tplc="74236264" w:tentative="1">
      <w:start w:val="1"/>
      <w:numFmt w:val="lowerLetter"/>
      <w:lvlText w:val="%5."/>
      <w:lvlJc w:val="left"/>
      <w:pPr>
        <w:ind w:left="3600" w:hanging="360"/>
      </w:pPr>
    </w:lvl>
    <w:lvl w:ilvl="5" w:tplc="74236264" w:tentative="1">
      <w:start w:val="1"/>
      <w:numFmt w:val="lowerRoman"/>
      <w:lvlText w:val="%6."/>
      <w:lvlJc w:val="right"/>
      <w:pPr>
        <w:ind w:left="4320" w:hanging="180"/>
      </w:pPr>
    </w:lvl>
    <w:lvl w:ilvl="6" w:tplc="74236264" w:tentative="1">
      <w:start w:val="1"/>
      <w:numFmt w:val="decimal"/>
      <w:lvlText w:val="%7."/>
      <w:lvlJc w:val="left"/>
      <w:pPr>
        <w:ind w:left="5040" w:hanging="360"/>
      </w:pPr>
    </w:lvl>
    <w:lvl w:ilvl="7" w:tplc="74236264" w:tentative="1">
      <w:start w:val="1"/>
      <w:numFmt w:val="lowerLetter"/>
      <w:lvlText w:val="%8."/>
      <w:lvlJc w:val="left"/>
      <w:pPr>
        <w:ind w:left="5760" w:hanging="360"/>
      </w:pPr>
    </w:lvl>
    <w:lvl w:ilvl="8" w:tplc="74236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4">
    <w:multiLevelType w:val="hybridMultilevel"/>
    <w:lvl w:ilvl="0" w:tplc="87971238">
      <w:start w:val="1"/>
      <w:numFmt w:val="decimal"/>
      <w:lvlText w:val="%1."/>
      <w:lvlJc w:val="left"/>
      <w:pPr>
        <w:ind w:left="720" w:hanging="360"/>
      </w:pPr>
    </w:lvl>
    <w:lvl w:ilvl="1" w:tplc="87971238" w:tentative="1">
      <w:start w:val="1"/>
      <w:numFmt w:val="decimal"/>
      <w:lvlText w:val="%2."/>
      <w:lvlJc w:val="left"/>
      <w:pPr>
        <w:ind w:left="1440" w:hanging="360"/>
      </w:pPr>
    </w:lvl>
    <w:lvl w:ilvl="2" w:tplc="87971238" w:tentative="1">
      <w:start w:val="1"/>
      <w:numFmt w:val="lowerRoman"/>
      <w:lvlText w:val="%3."/>
      <w:lvlJc w:val="right"/>
      <w:pPr>
        <w:ind w:left="2160" w:hanging="180"/>
      </w:pPr>
    </w:lvl>
    <w:lvl w:ilvl="3" w:tplc="87971238" w:tentative="1">
      <w:start w:val="1"/>
      <w:numFmt w:val="decimal"/>
      <w:lvlText w:val="%4."/>
      <w:lvlJc w:val="left"/>
      <w:pPr>
        <w:ind w:left="2880" w:hanging="360"/>
      </w:pPr>
    </w:lvl>
    <w:lvl w:ilvl="4" w:tplc="87971238" w:tentative="1">
      <w:start w:val="1"/>
      <w:numFmt w:val="lowerLetter"/>
      <w:lvlText w:val="%5."/>
      <w:lvlJc w:val="left"/>
      <w:pPr>
        <w:ind w:left="3600" w:hanging="360"/>
      </w:pPr>
    </w:lvl>
    <w:lvl w:ilvl="5" w:tplc="87971238" w:tentative="1">
      <w:start w:val="1"/>
      <w:numFmt w:val="lowerRoman"/>
      <w:lvlText w:val="%6."/>
      <w:lvlJc w:val="right"/>
      <w:pPr>
        <w:ind w:left="4320" w:hanging="180"/>
      </w:pPr>
    </w:lvl>
    <w:lvl w:ilvl="6" w:tplc="87971238" w:tentative="1">
      <w:start w:val="1"/>
      <w:numFmt w:val="decimal"/>
      <w:lvlText w:val="%7."/>
      <w:lvlJc w:val="left"/>
      <w:pPr>
        <w:ind w:left="5040" w:hanging="360"/>
      </w:pPr>
    </w:lvl>
    <w:lvl w:ilvl="7" w:tplc="87971238" w:tentative="1">
      <w:start w:val="1"/>
      <w:numFmt w:val="lowerLetter"/>
      <w:lvlText w:val="%8."/>
      <w:lvlJc w:val="left"/>
      <w:pPr>
        <w:ind w:left="5760" w:hanging="360"/>
      </w:pPr>
    </w:lvl>
    <w:lvl w:ilvl="8" w:tplc="87971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3">
    <w:multiLevelType w:val="hybridMultilevel"/>
    <w:lvl w:ilvl="0" w:tplc="52593122">
      <w:start w:val="1"/>
      <w:numFmt w:val="decimal"/>
      <w:lvlText w:val="%1."/>
      <w:lvlJc w:val="left"/>
      <w:pPr>
        <w:ind w:left="720" w:hanging="360"/>
      </w:pPr>
    </w:lvl>
    <w:lvl w:ilvl="1" w:tplc="52593122" w:tentative="1">
      <w:start w:val="1"/>
      <w:numFmt w:val="lowerLetter"/>
      <w:lvlText w:val="%2."/>
      <w:lvlJc w:val="left"/>
      <w:pPr>
        <w:ind w:left="1440" w:hanging="360"/>
      </w:pPr>
    </w:lvl>
    <w:lvl w:ilvl="2" w:tplc="52593122" w:tentative="1">
      <w:start w:val="1"/>
      <w:numFmt w:val="lowerRoman"/>
      <w:lvlText w:val="%3."/>
      <w:lvlJc w:val="right"/>
      <w:pPr>
        <w:ind w:left="2160" w:hanging="180"/>
      </w:pPr>
    </w:lvl>
    <w:lvl w:ilvl="3" w:tplc="52593122" w:tentative="1">
      <w:start w:val="1"/>
      <w:numFmt w:val="decimal"/>
      <w:lvlText w:val="%4."/>
      <w:lvlJc w:val="left"/>
      <w:pPr>
        <w:ind w:left="2880" w:hanging="360"/>
      </w:pPr>
    </w:lvl>
    <w:lvl w:ilvl="4" w:tplc="52593122" w:tentative="1">
      <w:start w:val="1"/>
      <w:numFmt w:val="lowerLetter"/>
      <w:lvlText w:val="%5."/>
      <w:lvlJc w:val="left"/>
      <w:pPr>
        <w:ind w:left="3600" w:hanging="360"/>
      </w:pPr>
    </w:lvl>
    <w:lvl w:ilvl="5" w:tplc="52593122" w:tentative="1">
      <w:start w:val="1"/>
      <w:numFmt w:val="lowerRoman"/>
      <w:lvlText w:val="%6."/>
      <w:lvlJc w:val="right"/>
      <w:pPr>
        <w:ind w:left="4320" w:hanging="180"/>
      </w:pPr>
    </w:lvl>
    <w:lvl w:ilvl="6" w:tplc="52593122" w:tentative="1">
      <w:start w:val="1"/>
      <w:numFmt w:val="decimal"/>
      <w:lvlText w:val="%7."/>
      <w:lvlJc w:val="left"/>
      <w:pPr>
        <w:ind w:left="5040" w:hanging="360"/>
      </w:pPr>
    </w:lvl>
    <w:lvl w:ilvl="7" w:tplc="52593122" w:tentative="1">
      <w:start w:val="1"/>
      <w:numFmt w:val="lowerLetter"/>
      <w:lvlText w:val="%8."/>
      <w:lvlJc w:val="left"/>
      <w:pPr>
        <w:ind w:left="5760" w:hanging="360"/>
      </w:pPr>
    </w:lvl>
    <w:lvl w:ilvl="8" w:tplc="52593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2">
    <w:multiLevelType w:val="hybridMultilevel"/>
    <w:lvl w:ilvl="0" w:tplc="28538078">
      <w:start w:val="1"/>
      <w:numFmt w:val="decimal"/>
      <w:lvlText w:val="%1."/>
      <w:lvlJc w:val="left"/>
      <w:pPr>
        <w:ind w:left="720" w:hanging="360"/>
      </w:pPr>
    </w:lvl>
    <w:lvl w:ilvl="1" w:tplc="28538078" w:tentative="1">
      <w:start w:val="1"/>
      <w:numFmt w:val="lowerLetter"/>
      <w:lvlText w:val="%2."/>
      <w:lvlJc w:val="left"/>
      <w:pPr>
        <w:ind w:left="1440" w:hanging="360"/>
      </w:pPr>
    </w:lvl>
    <w:lvl w:ilvl="2" w:tplc="28538078" w:tentative="1">
      <w:start w:val="1"/>
      <w:numFmt w:val="lowerRoman"/>
      <w:lvlText w:val="%3."/>
      <w:lvlJc w:val="right"/>
      <w:pPr>
        <w:ind w:left="2160" w:hanging="180"/>
      </w:pPr>
    </w:lvl>
    <w:lvl w:ilvl="3" w:tplc="28538078" w:tentative="1">
      <w:start w:val="1"/>
      <w:numFmt w:val="decimal"/>
      <w:lvlText w:val="%4."/>
      <w:lvlJc w:val="left"/>
      <w:pPr>
        <w:ind w:left="2880" w:hanging="360"/>
      </w:pPr>
    </w:lvl>
    <w:lvl w:ilvl="4" w:tplc="28538078" w:tentative="1">
      <w:start w:val="1"/>
      <w:numFmt w:val="lowerLetter"/>
      <w:lvlText w:val="%5."/>
      <w:lvlJc w:val="left"/>
      <w:pPr>
        <w:ind w:left="3600" w:hanging="360"/>
      </w:pPr>
    </w:lvl>
    <w:lvl w:ilvl="5" w:tplc="28538078" w:tentative="1">
      <w:start w:val="1"/>
      <w:numFmt w:val="lowerRoman"/>
      <w:lvlText w:val="%6."/>
      <w:lvlJc w:val="right"/>
      <w:pPr>
        <w:ind w:left="4320" w:hanging="180"/>
      </w:pPr>
    </w:lvl>
    <w:lvl w:ilvl="6" w:tplc="28538078" w:tentative="1">
      <w:start w:val="1"/>
      <w:numFmt w:val="decimal"/>
      <w:lvlText w:val="%7."/>
      <w:lvlJc w:val="left"/>
      <w:pPr>
        <w:ind w:left="5040" w:hanging="360"/>
      </w:pPr>
    </w:lvl>
    <w:lvl w:ilvl="7" w:tplc="28538078" w:tentative="1">
      <w:start w:val="1"/>
      <w:numFmt w:val="lowerLetter"/>
      <w:lvlText w:val="%8."/>
      <w:lvlJc w:val="left"/>
      <w:pPr>
        <w:ind w:left="5760" w:hanging="360"/>
      </w:pPr>
    </w:lvl>
    <w:lvl w:ilvl="8" w:tplc="28538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1">
    <w:multiLevelType w:val="hybridMultilevel"/>
    <w:lvl w:ilvl="0" w:tplc="25316448">
      <w:start w:val="1"/>
      <w:numFmt w:val="decimal"/>
      <w:lvlText w:val="%1."/>
      <w:lvlJc w:val="left"/>
      <w:pPr>
        <w:ind w:left="720" w:hanging="360"/>
      </w:pPr>
    </w:lvl>
    <w:lvl w:ilvl="1" w:tplc="25316448" w:tentative="1">
      <w:start w:val="1"/>
      <w:numFmt w:val="lowerLetter"/>
      <w:lvlText w:val="%2."/>
      <w:lvlJc w:val="left"/>
      <w:pPr>
        <w:ind w:left="1440" w:hanging="360"/>
      </w:pPr>
    </w:lvl>
    <w:lvl w:ilvl="2" w:tplc="25316448" w:tentative="1">
      <w:start w:val="1"/>
      <w:numFmt w:val="lowerRoman"/>
      <w:lvlText w:val="%3."/>
      <w:lvlJc w:val="right"/>
      <w:pPr>
        <w:ind w:left="2160" w:hanging="180"/>
      </w:pPr>
    </w:lvl>
    <w:lvl w:ilvl="3" w:tplc="25316448" w:tentative="1">
      <w:start w:val="1"/>
      <w:numFmt w:val="decimal"/>
      <w:lvlText w:val="%4."/>
      <w:lvlJc w:val="left"/>
      <w:pPr>
        <w:ind w:left="2880" w:hanging="360"/>
      </w:pPr>
    </w:lvl>
    <w:lvl w:ilvl="4" w:tplc="25316448" w:tentative="1">
      <w:start w:val="1"/>
      <w:numFmt w:val="lowerLetter"/>
      <w:lvlText w:val="%5."/>
      <w:lvlJc w:val="left"/>
      <w:pPr>
        <w:ind w:left="3600" w:hanging="360"/>
      </w:pPr>
    </w:lvl>
    <w:lvl w:ilvl="5" w:tplc="25316448" w:tentative="1">
      <w:start w:val="1"/>
      <w:numFmt w:val="lowerRoman"/>
      <w:lvlText w:val="%6."/>
      <w:lvlJc w:val="right"/>
      <w:pPr>
        <w:ind w:left="4320" w:hanging="180"/>
      </w:pPr>
    </w:lvl>
    <w:lvl w:ilvl="6" w:tplc="25316448" w:tentative="1">
      <w:start w:val="1"/>
      <w:numFmt w:val="decimal"/>
      <w:lvlText w:val="%7."/>
      <w:lvlJc w:val="left"/>
      <w:pPr>
        <w:ind w:left="5040" w:hanging="360"/>
      </w:pPr>
    </w:lvl>
    <w:lvl w:ilvl="7" w:tplc="25316448" w:tentative="1">
      <w:start w:val="1"/>
      <w:numFmt w:val="lowerLetter"/>
      <w:lvlText w:val="%8."/>
      <w:lvlJc w:val="left"/>
      <w:pPr>
        <w:ind w:left="5760" w:hanging="360"/>
      </w:pPr>
    </w:lvl>
    <w:lvl w:ilvl="8" w:tplc="25316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30">
    <w:multiLevelType w:val="hybridMultilevel"/>
    <w:lvl w:ilvl="0" w:tplc="46619271">
      <w:start w:val="1"/>
      <w:numFmt w:val="decimal"/>
      <w:lvlText w:val="%1."/>
      <w:lvlJc w:val="left"/>
      <w:pPr>
        <w:ind w:left="720" w:hanging="360"/>
      </w:pPr>
    </w:lvl>
    <w:lvl w:ilvl="1" w:tplc="46619271" w:tentative="1">
      <w:start w:val="1"/>
      <w:numFmt w:val="lowerLetter"/>
      <w:lvlText w:val="%2."/>
      <w:lvlJc w:val="left"/>
      <w:pPr>
        <w:ind w:left="1440" w:hanging="360"/>
      </w:pPr>
    </w:lvl>
    <w:lvl w:ilvl="2" w:tplc="46619271" w:tentative="1">
      <w:start w:val="1"/>
      <w:numFmt w:val="lowerRoman"/>
      <w:lvlText w:val="%3."/>
      <w:lvlJc w:val="right"/>
      <w:pPr>
        <w:ind w:left="2160" w:hanging="180"/>
      </w:pPr>
    </w:lvl>
    <w:lvl w:ilvl="3" w:tplc="46619271" w:tentative="1">
      <w:start w:val="1"/>
      <w:numFmt w:val="decimal"/>
      <w:lvlText w:val="%4."/>
      <w:lvlJc w:val="left"/>
      <w:pPr>
        <w:ind w:left="2880" w:hanging="360"/>
      </w:pPr>
    </w:lvl>
    <w:lvl w:ilvl="4" w:tplc="46619271" w:tentative="1">
      <w:start w:val="1"/>
      <w:numFmt w:val="lowerLetter"/>
      <w:lvlText w:val="%5."/>
      <w:lvlJc w:val="left"/>
      <w:pPr>
        <w:ind w:left="3600" w:hanging="360"/>
      </w:pPr>
    </w:lvl>
    <w:lvl w:ilvl="5" w:tplc="46619271" w:tentative="1">
      <w:start w:val="1"/>
      <w:numFmt w:val="lowerRoman"/>
      <w:lvlText w:val="%6."/>
      <w:lvlJc w:val="right"/>
      <w:pPr>
        <w:ind w:left="4320" w:hanging="180"/>
      </w:pPr>
    </w:lvl>
    <w:lvl w:ilvl="6" w:tplc="46619271" w:tentative="1">
      <w:start w:val="1"/>
      <w:numFmt w:val="decimal"/>
      <w:lvlText w:val="%7."/>
      <w:lvlJc w:val="left"/>
      <w:pPr>
        <w:ind w:left="5040" w:hanging="360"/>
      </w:pPr>
    </w:lvl>
    <w:lvl w:ilvl="7" w:tplc="46619271" w:tentative="1">
      <w:start w:val="1"/>
      <w:numFmt w:val="lowerLetter"/>
      <w:lvlText w:val="%8."/>
      <w:lvlJc w:val="left"/>
      <w:pPr>
        <w:ind w:left="5760" w:hanging="360"/>
      </w:pPr>
    </w:lvl>
    <w:lvl w:ilvl="8" w:tplc="46619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9">
    <w:multiLevelType w:val="hybridMultilevel"/>
    <w:lvl w:ilvl="0" w:tplc="94566279">
      <w:start w:val="1"/>
      <w:numFmt w:val="decimal"/>
      <w:lvlText w:val="%1."/>
      <w:lvlJc w:val="left"/>
      <w:pPr>
        <w:ind w:left="720" w:hanging="360"/>
      </w:pPr>
    </w:lvl>
    <w:lvl w:ilvl="1" w:tplc="94566279" w:tentative="1">
      <w:start w:val="1"/>
      <w:numFmt w:val="lowerLetter"/>
      <w:lvlText w:val="%2."/>
      <w:lvlJc w:val="left"/>
      <w:pPr>
        <w:ind w:left="1440" w:hanging="360"/>
      </w:pPr>
    </w:lvl>
    <w:lvl w:ilvl="2" w:tplc="94566279" w:tentative="1">
      <w:start w:val="1"/>
      <w:numFmt w:val="lowerRoman"/>
      <w:lvlText w:val="%3."/>
      <w:lvlJc w:val="right"/>
      <w:pPr>
        <w:ind w:left="2160" w:hanging="180"/>
      </w:pPr>
    </w:lvl>
    <w:lvl w:ilvl="3" w:tplc="94566279" w:tentative="1">
      <w:start w:val="1"/>
      <w:numFmt w:val="decimal"/>
      <w:lvlText w:val="%4."/>
      <w:lvlJc w:val="left"/>
      <w:pPr>
        <w:ind w:left="2880" w:hanging="360"/>
      </w:pPr>
    </w:lvl>
    <w:lvl w:ilvl="4" w:tplc="94566279" w:tentative="1">
      <w:start w:val="1"/>
      <w:numFmt w:val="lowerLetter"/>
      <w:lvlText w:val="%5."/>
      <w:lvlJc w:val="left"/>
      <w:pPr>
        <w:ind w:left="3600" w:hanging="360"/>
      </w:pPr>
    </w:lvl>
    <w:lvl w:ilvl="5" w:tplc="94566279" w:tentative="1">
      <w:start w:val="1"/>
      <w:numFmt w:val="lowerRoman"/>
      <w:lvlText w:val="%6."/>
      <w:lvlJc w:val="right"/>
      <w:pPr>
        <w:ind w:left="4320" w:hanging="180"/>
      </w:pPr>
    </w:lvl>
    <w:lvl w:ilvl="6" w:tplc="94566279" w:tentative="1">
      <w:start w:val="1"/>
      <w:numFmt w:val="decimal"/>
      <w:lvlText w:val="%7."/>
      <w:lvlJc w:val="left"/>
      <w:pPr>
        <w:ind w:left="5040" w:hanging="360"/>
      </w:pPr>
    </w:lvl>
    <w:lvl w:ilvl="7" w:tplc="94566279" w:tentative="1">
      <w:start w:val="1"/>
      <w:numFmt w:val="lowerLetter"/>
      <w:lvlText w:val="%8."/>
      <w:lvlJc w:val="left"/>
      <w:pPr>
        <w:ind w:left="5760" w:hanging="360"/>
      </w:pPr>
    </w:lvl>
    <w:lvl w:ilvl="8" w:tplc="94566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8">
    <w:multiLevelType w:val="hybridMultilevel"/>
    <w:lvl w:ilvl="0" w:tplc="58562832">
      <w:start w:val="1"/>
      <w:numFmt w:val="decimal"/>
      <w:lvlText w:val="%1."/>
      <w:lvlJc w:val="left"/>
      <w:pPr>
        <w:ind w:left="720" w:hanging="360"/>
      </w:pPr>
    </w:lvl>
    <w:lvl w:ilvl="1" w:tplc="58562832" w:tentative="1">
      <w:start w:val="1"/>
      <w:numFmt w:val="lowerLetter"/>
      <w:lvlText w:val="%2."/>
      <w:lvlJc w:val="left"/>
      <w:pPr>
        <w:ind w:left="1440" w:hanging="360"/>
      </w:pPr>
    </w:lvl>
    <w:lvl w:ilvl="2" w:tplc="58562832" w:tentative="1">
      <w:start w:val="1"/>
      <w:numFmt w:val="lowerRoman"/>
      <w:lvlText w:val="%3."/>
      <w:lvlJc w:val="right"/>
      <w:pPr>
        <w:ind w:left="2160" w:hanging="180"/>
      </w:pPr>
    </w:lvl>
    <w:lvl w:ilvl="3" w:tplc="58562832" w:tentative="1">
      <w:start w:val="1"/>
      <w:numFmt w:val="decimal"/>
      <w:lvlText w:val="%4."/>
      <w:lvlJc w:val="left"/>
      <w:pPr>
        <w:ind w:left="2880" w:hanging="360"/>
      </w:pPr>
    </w:lvl>
    <w:lvl w:ilvl="4" w:tplc="58562832" w:tentative="1">
      <w:start w:val="1"/>
      <w:numFmt w:val="lowerLetter"/>
      <w:lvlText w:val="%5."/>
      <w:lvlJc w:val="left"/>
      <w:pPr>
        <w:ind w:left="3600" w:hanging="360"/>
      </w:pPr>
    </w:lvl>
    <w:lvl w:ilvl="5" w:tplc="58562832" w:tentative="1">
      <w:start w:val="1"/>
      <w:numFmt w:val="lowerRoman"/>
      <w:lvlText w:val="%6."/>
      <w:lvlJc w:val="right"/>
      <w:pPr>
        <w:ind w:left="4320" w:hanging="180"/>
      </w:pPr>
    </w:lvl>
    <w:lvl w:ilvl="6" w:tplc="58562832" w:tentative="1">
      <w:start w:val="1"/>
      <w:numFmt w:val="decimal"/>
      <w:lvlText w:val="%7."/>
      <w:lvlJc w:val="left"/>
      <w:pPr>
        <w:ind w:left="5040" w:hanging="360"/>
      </w:pPr>
    </w:lvl>
    <w:lvl w:ilvl="7" w:tplc="58562832" w:tentative="1">
      <w:start w:val="1"/>
      <w:numFmt w:val="lowerLetter"/>
      <w:lvlText w:val="%8."/>
      <w:lvlJc w:val="left"/>
      <w:pPr>
        <w:ind w:left="5760" w:hanging="360"/>
      </w:pPr>
    </w:lvl>
    <w:lvl w:ilvl="8" w:tplc="58562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7">
    <w:multiLevelType w:val="hybridMultilevel"/>
    <w:lvl w:ilvl="0" w:tplc="52706454">
      <w:start w:val="1"/>
      <w:numFmt w:val="decimal"/>
      <w:lvlText w:val="%1."/>
      <w:lvlJc w:val="left"/>
      <w:pPr>
        <w:ind w:left="720" w:hanging="360"/>
      </w:pPr>
    </w:lvl>
    <w:lvl w:ilvl="1" w:tplc="52706454" w:tentative="1">
      <w:start w:val="1"/>
      <w:numFmt w:val="lowerLetter"/>
      <w:lvlText w:val="%2."/>
      <w:lvlJc w:val="left"/>
      <w:pPr>
        <w:ind w:left="1440" w:hanging="360"/>
      </w:pPr>
    </w:lvl>
    <w:lvl w:ilvl="2" w:tplc="52706454" w:tentative="1">
      <w:start w:val="1"/>
      <w:numFmt w:val="lowerRoman"/>
      <w:lvlText w:val="%3."/>
      <w:lvlJc w:val="right"/>
      <w:pPr>
        <w:ind w:left="2160" w:hanging="180"/>
      </w:pPr>
    </w:lvl>
    <w:lvl w:ilvl="3" w:tplc="52706454" w:tentative="1">
      <w:start w:val="1"/>
      <w:numFmt w:val="decimal"/>
      <w:lvlText w:val="%4."/>
      <w:lvlJc w:val="left"/>
      <w:pPr>
        <w:ind w:left="2880" w:hanging="360"/>
      </w:pPr>
    </w:lvl>
    <w:lvl w:ilvl="4" w:tplc="52706454" w:tentative="1">
      <w:start w:val="1"/>
      <w:numFmt w:val="lowerLetter"/>
      <w:lvlText w:val="%5."/>
      <w:lvlJc w:val="left"/>
      <w:pPr>
        <w:ind w:left="3600" w:hanging="360"/>
      </w:pPr>
    </w:lvl>
    <w:lvl w:ilvl="5" w:tplc="52706454" w:tentative="1">
      <w:start w:val="1"/>
      <w:numFmt w:val="lowerRoman"/>
      <w:lvlText w:val="%6."/>
      <w:lvlJc w:val="right"/>
      <w:pPr>
        <w:ind w:left="4320" w:hanging="180"/>
      </w:pPr>
    </w:lvl>
    <w:lvl w:ilvl="6" w:tplc="52706454" w:tentative="1">
      <w:start w:val="1"/>
      <w:numFmt w:val="decimal"/>
      <w:lvlText w:val="%7."/>
      <w:lvlJc w:val="left"/>
      <w:pPr>
        <w:ind w:left="5040" w:hanging="360"/>
      </w:pPr>
    </w:lvl>
    <w:lvl w:ilvl="7" w:tplc="52706454" w:tentative="1">
      <w:start w:val="1"/>
      <w:numFmt w:val="lowerLetter"/>
      <w:lvlText w:val="%8."/>
      <w:lvlJc w:val="left"/>
      <w:pPr>
        <w:ind w:left="5760" w:hanging="360"/>
      </w:pPr>
    </w:lvl>
    <w:lvl w:ilvl="8" w:tplc="52706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6">
    <w:multiLevelType w:val="hybridMultilevel"/>
    <w:lvl w:ilvl="0" w:tplc="10740556">
      <w:start w:val="1"/>
      <w:numFmt w:val="decimal"/>
      <w:lvlText w:val="%1."/>
      <w:lvlJc w:val="left"/>
      <w:pPr>
        <w:ind w:left="720" w:hanging="360"/>
      </w:pPr>
    </w:lvl>
    <w:lvl w:ilvl="1" w:tplc="10740556" w:tentative="1">
      <w:start w:val="1"/>
      <w:numFmt w:val="lowerLetter"/>
      <w:lvlText w:val="%2."/>
      <w:lvlJc w:val="left"/>
      <w:pPr>
        <w:ind w:left="1440" w:hanging="360"/>
      </w:pPr>
    </w:lvl>
    <w:lvl w:ilvl="2" w:tplc="10740556" w:tentative="1">
      <w:start w:val="1"/>
      <w:numFmt w:val="lowerRoman"/>
      <w:lvlText w:val="%3."/>
      <w:lvlJc w:val="right"/>
      <w:pPr>
        <w:ind w:left="2160" w:hanging="180"/>
      </w:pPr>
    </w:lvl>
    <w:lvl w:ilvl="3" w:tplc="10740556" w:tentative="1">
      <w:start w:val="1"/>
      <w:numFmt w:val="decimal"/>
      <w:lvlText w:val="%4."/>
      <w:lvlJc w:val="left"/>
      <w:pPr>
        <w:ind w:left="2880" w:hanging="360"/>
      </w:pPr>
    </w:lvl>
    <w:lvl w:ilvl="4" w:tplc="10740556" w:tentative="1">
      <w:start w:val="1"/>
      <w:numFmt w:val="lowerLetter"/>
      <w:lvlText w:val="%5."/>
      <w:lvlJc w:val="left"/>
      <w:pPr>
        <w:ind w:left="3600" w:hanging="360"/>
      </w:pPr>
    </w:lvl>
    <w:lvl w:ilvl="5" w:tplc="10740556" w:tentative="1">
      <w:start w:val="1"/>
      <w:numFmt w:val="lowerRoman"/>
      <w:lvlText w:val="%6."/>
      <w:lvlJc w:val="right"/>
      <w:pPr>
        <w:ind w:left="4320" w:hanging="180"/>
      </w:pPr>
    </w:lvl>
    <w:lvl w:ilvl="6" w:tplc="10740556" w:tentative="1">
      <w:start w:val="1"/>
      <w:numFmt w:val="decimal"/>
      <w:lvlText w:val="%7."/>
      <w:lvlJc w:val="left"/>
      <w:pPr>
        <w:ind w:left="5040" w:hanging="360"/>
      </w:pPr>
    </w:lvl>
    <w:lvl w:ilvl="7" w:tplc="10740556" w:tentative="1">
      <w:start w:val="1"/>
      <w:numFmt w:val="lowerLetter"/>
      <w:lvlText w:val="%8."/>
      <w:lvlJc w:val="left"/>
      <w:pPr>
        <w:ind w:left="5760" w:hanging="360"/>
      </w:pPr>
    </w:lvl>
    <w:lvl w:ilvl="8" w:tplc="10740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5">
    <w:multiLevelType w:val="hybridMultilevel"/>
    <w:lvl w:ilvl="0" w:tplc="82532367">
      <w:start w:val="1"/>
      <w:numFmt w:val="decimal"/>
      <w:lvlText w:val="%1."/>
      <w:lvlJc w:val="left"/>
      <w:pPr>
        <w:ind w:left="720" w:hanging="360"/>
      </w:pPr>
    </w:lvl>
    <w:lvl w:ilvl="1" w:tplc="82532367" w:tentative="1">
      <w:start w:val="1"/>
      <w:numFmt w:val="lowerLetter"/>
      <w:lvlText w:val="%2."/>
      <w:lvlJc w:val="left"/>
      <w:pPr>
        <w:ind w:left="1440" w:hanging="360"/>
      </w:pPr>
    </w:lvl>
    <w:lvl w:ilvl="2" w:tplc="82532367" w:tentative="1">
      <w:start w:val="1"/>
      <w:numFmt w:val="lowerRoman"/>
      <w:lvlText w:val="%3."/>
      <w:lvlJc w:val="right"/>
      <w:pPr>
        <w:ind w:left="2160" w:hanging="180"/>
      </w:pPr>
    </w:lvl>
    <w:lvl w:ilvl="3" w:tplc="82532367" w:tentative="1">
      <w:start w:val="1"/>
      <w:numFmt w:val="decimal"/>
      <w:lvlText w:val="%4."/>
      <w:lvlJc w:val="left"/>
      <w:pPr>
        <w:ind w:left="2880" w:hanging="360"/>
      </w:pPr>
    </w:lvl>
    <w:lvl w:ilvl="4" w:tplc="82532367" w:tentative="1">
      <w:start w:val="1"/>
      <w:numFmt w:val="lowerLetter"/>
      <w:lvlText w:val="%5."/>
      <w:lvlJc w:val="left"/>
      <w:pPr>
        <w:ind w:left="3600" w:hanging="360"/>
      </w:pPr>
    </w:lvl>
    <w:lvl w:ilvl="5" w:tplc="82532367" w:tentative="1">
      <w:start w:val="1"/>
      <w:numFmt w:val="lowerRoman"/>
      <w:lvlText w:val="%6."/>
      <w:lvlJc w:val="right"/>
      <w:pPr>
        <w:ind w:left="4320" w:hanging="180"/>
      </w:pPr>
    </w:lvl>
    <w:lvl w:ilvl="6" w:tplc="82532367" w:tentative="1">
      <w:start w:val="1"/>
      <w:numFmt w:val="decimal"/>
      <w:lvlText w:val="%7."/>
      <w:lvlJc w:val="left"/>
      <w:pPr>
        <w:ind w:left="5040" w:hanging="360"/>
      </w:pPr>
    </w:lvl>
    <w:lvl w:ilvl="7" w:tplc="82532367" w:tentative="1">
      <w:start w:val="1"/>
      <w:numFmt w:val="lowerLetter"/>
      <w:lvlText w:val="%8."/>
      <w:lvlJc w:val="left"/>
      <w:pPr>
        <w:ind w:left="5760" w:hanging="360"/>
      </w:pPr>
    </w:lvl>
    <w:lvl w:ilvl="8" w:tplc="82532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4">
    <w:multiLevelType w:val="hybridMultilevel"/>
    <w:lvl w:ilvl="0" w:tplc="25244349">
      <w:start w:val="1"/>
      <w:numFmt w:val="decimal"/>
      <w:lvlText w:val="%1."/>
      <w:lvlJc w:val="left"/>
      <w:pPr>
        <w:ind w:left="720" w:hanging="360"/>
      </w:pPr>
    </w:lvl>
    <w:lvl w:ilvl="1" w:tplc="25244349" w:tentative="1">
      <w:start w:val="1"/>
      <w:numFmt w:val="lowerLetter"/>
      <w:lvlText w:val="%2."/>
      <w:lvlJc w:val="left"/>
      <w:pPr>
        <w:ind w:left="1440" w:hanging="360"/>
      </w:pPr>
    </w:lvl>
    <w:lvl w:ilvl="2" w:tplc="25244349" w:tentative="1">
      <w:start w:val="1"/>
      <w:numFmt w:val="lowerRoman"/>
      <w:lvlText w:val="%3."/>
      <w:lvlJc w:val="right"/>
      <w:pPr>
        <w:ind w:left="2160" w:hanging="180"/>
      </w:pPr>
    </w:lvl>
    <w:lvl w:ilvl="3" w:tplc="25244349" w:tentative="1">
      <w:start w:val="1"/>
      <w:numFmt w:val="decimal"/>
      <w:lvlText w:val="%4."/>
      <w:lvlJc w:val="left"/>
      <w:pPr>
        <w:ind w:left="2880" w:hanging="360"/>
      </w:pPr>
    </w:lvl>
    <w:lvl w:ilvl="4" w:tplc="25244349" w:tentative="1">
      <w:start w:val="1"/>
      <w:numFmt w:val="lowerLetter"/>
      <w:lvlText w:val="%5."/>
      <w:lvlJc w:val="left"/>
      <w:pPr>
        <w:ind w:left="3600" w:hanging="360"/>
      </w:pPr>
    </w:lvl>
    <w:lvl w:ilvl="5" w:tplc="25244349" w:tentative="1">
      <w:start w:val="1"/>
      <w:numFmt w:val="lowerRoman"/>
      <w:lvlText w:val="%6."/>
      <w:lvlJc w:val="right"/>
      <w:pPr>
        <w:ind w:left="4320" w:hanging="180"/>
      </w:pPr>
    </w:lvl>
    <w:lvl w:ilvl="6" w:tplc="25244349" w:tentative="1">
      <w:start w:val="1"/>
      <w:numFmt w:val="decimal"/>
      <w:lvlText w:val="%7."/>
      <w:lvlJc w:val="left"/>
      <w:pPr>
        <w:ind w:left="5040" w:hanging="360"/>
      </w:pPr>
    </w:lvl>
    <w:lvl w:ilvl="7" w:tplc="25244349" w:tentative="1">
      <w:start w:val="1"/>
      <w:numFmt w:val="lowerLetter"/>
      <w:lvlText w:val="%8."/>
      <w:lvlJc w:val="left"/>
      <w:pPr>
        <w:ind w:left="5760" w:hanging="360"/>
      </w:pPr>
    </w:lvl>
    <w:lvl w:ilvl="8" w:tplc="25244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3">
    <w:multiLevelType w:val="hybridMultilevel"/>
    <w:lvl w:ilvl="0" w:tplc="45005084">
      <w:start w:val="1"/>
      <w:numFmt w:val="decimal"/>
      <w:lvlText w:val="%1."/>
      <w:lvlJc w:val="left"/>
      <w:pPr>
        <w:ind w:left="720" w:hanging="360"/>
      </w:pPr>
    </w:lvl>
    <w:lvl w:ilvl="1" w:tplc="45005084" w:tentative="1">
      <w:start w:val="1"/>
      <w:numFmt w:val="lowerLetter"/>
      <w:lvlText w:val="%2."/>
      <w:lvlJc w:val="left"/>
      <w:pPr>
        <w:ind w:left="1440" w:hanging="360"/>
      </w:pPr>
    </w:lvl>
    <w:lvl w:ilvl="2" w:tplc="45005084" w:tentative="1">
      <w:start w:val="1"/>
      <w:numFmt w:val="lowerRoman"/>
      <w:lvlText w:val="%3."/>
      <w:lvlJc w:val="right"/>
      <w:pPr>
        <w:ind w:left="2160" w:hanging="180"/>
      </w:pPr>
    </w:lvl>
    <w:lvl w:ilvl="3" w:tplc="45005084" w:tentative="1">
      <w:start w:val="1"/>
      <w:numFmt w:val="decimal"/>
      <w:lvlText w:val="%4."/>
      <w:lvlJc w:val="left"/>
      <w:pPr>
        <w:ind w:left="2880" w:hanging="360"/>
      </w:pPr>
    </w:lvl>
    <w:lvl w:ilvl="4" w:tplc="45005084" w:tentative="1">
      <w:start w:val="1"/>
      <w:numFmt w:val="lowerLetter"/>
      <w:lvlText w:val="%5."/>
      <w:lvlJc w:val="left"/>
      <w:pPr>
        <w:ind w:left="3600" w:hanging="360"/>
      </w:pPr>
    </w:lvl>
    <w:lvl w:ilvl="5" w:tplc="45005084" w:tentative="1">
      <w:start w:val="1"/>
      <w:numFmt w:val="lowerRoman"/>
      <w:lvlText w:val="%6."/>
      <w:lvlJc w:val="right"/>
      <w:pPr>
        <w:ind w:left="4320" w:hanging="180"/>
      </w:pPr>
    </w:lvl>
    <w:lvl w:ilvl="6" w:tplc="45005084" w:tentative="1">
      <w:start w:val="1"/>
      <w:numFmt w:val="decimal"/>
      <w:lvlText w:val="%7."/>
      <w:lvlJc w:val="left"/>
      <w:pPr>
        <w:ind w:left="5040" w:hanging="360"/>
      </w:pPr>
    </w:lvl>
    <w:lvl w:ilvl="7" w:tplc="45005084" w:tentative="1">
      <w:start w:val="1"/>
      <w:numFmt w:val="lowerLetter"/>
      <w:lvlText w:val="%8."/>
      <w:lvlJc w:val="left"/>
      <w:pPr>
        <w:ind w:left="5760" w:hanging="360"/>
      </w:pPr>
    </w:lvl>
    <w:lvl w:ilvl="8" w:tplc="45005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2">
    <w:multiLevelType w:val="hybridMultilevel"/>
    <w:lvl w:ilvl="0" w:tplc="86034126">
      <w:start w:val="1"/>
      <w:numFmt w:val="decimal"/>
      <w:lvlText w:val="%1."/>
      <w:lvlJc w:val="left"/>
      <w:pPr>
        <w:ind w:left="720" w:hanging="360"/>
      </w:pPr>
    </w:lvl>
    <w:lvl w:ilvl="1" w:tplc="86034126" w:tentative="1">
      <w:start w:val="1"/>
      <w:numFmt w:val="lowerLetter"/>
      <w:lvlText w:val="%2."/>
      <w:lvlJc w:val="left"/>
      <w:pPr>
        <w:ind w:left="1440" w:hanging="360"/>
      </w:pPr>
    </w:lvl>
    <w:lvl w:ilvl="2" w:tplc="86034126" w:tentative="1">
      <w:start w:val="1"/>
      <w:numFmt w:val="lowerRoman"/>
      <w:lvlText w:val="%3."/>
      <w:lvlJc w:val="right"/>
      <w:pPr>
        <w:ind w:left="2160" w:hanging="180"/>
      </w:pPr>
    </w:lvl>
    <w:lvl w:ilvl="3" w:tplc="86034126" w:tentative="1">
      <w:start w:val="1"/>
      <w:numFmt w:val="decimal"/>
      <w:lvlText w:val="%4."/>
      <w:lvlJc w:val="left"/>
      <w:pPr>
        <w:ind w:left="2880" w:hanging="360"/>
      </w:pPr>
    </w:lvl>
    <w:lvl w:ilvl="4" w:tplc="86034126" w:tentative="1">
      <w:start w:val="1"/>
      <w:numFmt w:val="lowerLetter"/>
      <w:lvlText w:val="%5."/>
      <w:lvlJc w:val="left"/>
      <w:pPr>
        <w:ind w:left="3600" w:hanging="360"/>
      </w:pPr>
    </w:lvl>
    <w:lvl w:ilvl="5" w:tplc="86034126" w:tentative="1">
      <w:start w:val="1"/>
      <w:numFmt w:val="lowerRoman"/>
      <w:lvlText w:val="%6."/>
      <w:lvlJc w:val="right"/>
      <w:pPr>
        <w:ind w:left="4320" w:hanging="180"/>
      </w:pPr>
    </w:lvl>
    <w:lvl w:ilvl="6" w:tplc="86034126" w:tentative="1">
      <w:start w:val="1"/>
      <w:numFmt w:val="decimal"/>
      <w:lvlText w:val="%7."/>
      <w:lvlJc w:val="left"/>
      <w:pPr>
        <w:ind w:left="5040" w:hanging="360"/>
      </w:pPr>
    </w:lvl>
    <w:lvl w:ilvl="7" w:tplc="86034126" w:tentative="1">
      <w:start w:val="1"/>
      <w:numFmt w:val="lowerLetter"/>
      <w:lvlText w:val="%8."/>
      <w:lvlJc w:val="left"/>
      <w:pPr>
        <w:ind w:left="5760" w:hanging="360"/>
      </w:pPr>
    </w:lvl>
    <w:lvl w:ilvl="8" w:tplc="86034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1">
    <w:multiLevelType w:val="hybridMultilevel"/>
    <w:lvl w:ilvl="0" w:tplc="51888668">
      <w:start w:val="1"/>
      <w:numFmt w:val="decimal"/>
      <w:lvlText w:val="%1."/>
      <w:lvlJc w:val="left"/>
      <w:pPr>
        <w:ind w:left="720" w:hanging="360"/>
      </w:pPr>
    </w:lvl>
    <w:lvl w:ilvl="1" w:tplc="51888668" w:tentative="1">
      <w:start w:val="1"/>
      <w:numFmt w:val="lowerLetter"/>
      <w:lvlText w:val="%2."/>
      <w:lvlJc w:val="left"/>
      <w:pPr>
        <w:ind w:left="1440" w:hanging="360"/>
      </w:pPr>
    </w:lvl>
    <w:lvl w:ilvl="2" w:tplc="51888668" w:tentative="1">
      <w:start w:val="1"/>
      <w:numFmt w:val="lowerRoman"/>
      <w:lvlText w:val="%3."/>
      <w:lvlJc w:val="right"/>
      <w:pPr>
        <w:ind w:left="2160" w:hanging="180"/>
      </w:pPr>
    </w:lvl>
    <w:lvl w:ilvl="3" w:tplc="51888668" w:tentative="1">
      <w:start w:val="1"/>
      <w:numFmt w:val="decimal"/>
      <w:lvlText w:val="%4."/>
      <w:lvlJc w:val="left"/>
      <w:pPr>
        <w:ind w:left="2880" w:hanging="360"/>
      </w:pPr>
    </w:lvl>
    <w:lvl w:ilvl="4" w:tplc="51888668" w:tentative="1">
      <w:start w:val="1"/>
      <w:numFmt w:val="lowerLetter"/>
      <w:lvlText w:val="%5."/>
      <w:lvlJc w:val="left"/>
      <w:pPr>
        <w:ind w:left="3600" w:hanging="360"/>
      </w:pPr>
    </w:lvl>
    <w:lvl w:ilvl="5" w:tplc="51888668" w:tentative="1">
      <w:start w:val="1"/>
      <w:numFmt w:val="lowerRoman"/>
      <w:lvlText w:val="%6."/>
      <w:lvlJc w:val="right"/>
      <w:pPr>
        <w:ind w:left="4320" w:hanging="180"/>
      </w:pPr>
    </w:lvl>
    <w:lvl w:ilvl="6" w:tplc="51888668" w:tentative="1">
      <w:start w:val="1"/>
      <w:numFmt w:val="decimal"/>
      <w:lvlText w:val="%7."/>
      <w:lvlJc w:val="left"/>
      <w:pPr>
        <w:ind w:left="5040" w:hanging="360"/>
      </w:pPr>
    </w:lvl>
    <w:lvl w:ilvl="7" w:tplc="51888668" w:tentative="1">
      <w:start w:val="1"/>
      <w:numFmt w:val="lowerLetter"/>
      <w:lvlText w:val="%8."/>
      <w:lvlJc w:val="left"/>
      <w:pPr>
        <w:ind w:left="5760" w:hanging="360"/>
      </w:pPr>
    </w:lvl>
    <w:lvl w:ilvl="8" w:tplc="51888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0">
    <w:multiLevelType w:val="hybridMultilevel"/>
    <w:lvl w:ilvl="0" w:tplc="21508349">
      <w:start w:val="1"/>
      <w:numFmt w:val="decimal"/>
      <w:lvlText w:val="%1."/>
      <w:lvlJc w:val="left"/>
      <w:pPr>
        <w:ind w:left="720" w:hanging="360"/>
      </w:pPr>
    </w:lvl>
    <w:lvl w:ilvl="1" w:tplc="21508349" w:tentative="1">
      <w:start w:val="1"/>
      <w:numFmt w:val="lowerLetter"/>
      <w:lvlText w:val="%2."/>
      <w:lvlJc w:val="left"/>
      <w:pPr>
        <w:ind w:left="1440" w:hanging="360"/>
      </w:pPr>
    </w:lvl>
    <w:lvl w:ilvl="2" w:tplc="21508349" w:tentative="1">
      <w:start w:val="1"/>
      <w:numFmt w:val="lowerRoman"/>
      <w:lvlText w:val="%3."/>
      <w:lvlJc w:val="right"/>
      <w:pPr>
        <w:ind w:left="2160" w:hanging="180"/>
      </w:pPr>
    </w:lvl>
    <w:lvl w:ilvl="3" w:tplc="21508349" w:tentative="1">
      <w:start w:val="1"/>
      <w:numFmt w:val="decimal"/>
      <w:lvlText w:val="%4."/>
      <w:lvlJc w:val="left"/>
      <w:pPr>
        <w:ind w:left="2880" w:hanging="360"/>
      </w:pPr>
    </w:lvl>
    <w:lvl w:ilvl="4" w:tplc="21508349" w:tentative="1">
      <w:start w:val="1"/>
      <w:numFmt w:val="lowerLetter"/>
      <w:lvlText w:val="%5."/>
      <w:lvlJc w:val="left"/>
      <w:pPr>
        <w:ind w:left="3600" w:hanging="360"/>
      </w:pPr>
    </w:lvl>
    <w:lvl w:ilvl="5" w:tplc="21508349" w:tentative="1">
      <w:start w:val="1"/>
      <w:numFmt w:val="lowerRoman"/>
      <w:lvlText w:val="%6."/>
      <w:lvlJc w:val="right"/>
      <w:pPr>
        <w:ind w:left="4320" w:hanging="180"/>
      </w:pPr>
    </w:lvl>
    <w:lvl w:ilvl="6" w:tplc="21508349" w:tentative="1">
      <w:start w:val="1"/>
      <w:numFmt w:val="decimal"/>
      <w:lvlText w:val="%7."/>
      <w:lvlJc w:val="left"/>
      <w:pPr>
        <w:ind w:left="5040" w:hanging="360"/>
      </w:pPr>
    </w:lvl>
    <w:lvl w:ilvl="7" w:tplc="21508349" w:tentative="1">
      <w:start w:val="1"/>
      <w:numFmt w:val="lowerLetter"/>
      <w:lvlText w:val="%8."/>
      <w:lvlJc w:val="left"/>
      <w:pPr>
        <w:ind w:left="5760" w:hanging="360"/>
      </w:pPr>
    </w:lvl>
    <w:lvl w:ilvl="8" w:tplc="21508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9">
    <w:multiLevelType w:val="hybridMultilevel"/>
    <w:lvl w:ilvl="0" w:tplc="39503148">
      <w:start w:val="1"/>
      <w:numFmt w:val="decimal"/>
      <w:lvlText w:val="%1."/>
      <w:lvlJc w:val="left"/>
      <w:pPr>
        <w:ind w:left="720" w:hanging="360"/>
      </w:pPr>
    </w:lvl>
    <w:lvl w:ilvl="1" w:tplc="39503148" w:tentative="1">
      <w:start w:val="1"/>
      <w:numFmt w:val="decimal"/>
      <w:lvlText w:val="%2."/>
      <w:lvlJc w:val="left"/>
      <w:pPr>
        <w:ind w:left="1440" w:hanging="360"/>
      </w:pPr>
    </w:lvl>
    <w:lvl w:ilvl="2" w:tplc="39503148" w:tentative="1">
      <w:start w:val="1"/>
      <w:numFmt w:val="decimal"/>
      <w:lvlText w:val="%3."/>
      <w:lvlJc w:val="right"/>
      <w:pPr>
        <w:ind w:left="2160" w:hanging="180"/>
      </w:pPr>
    </w:lvl>
    <w:lvl w:ilvl="3" w:tplc="39503148" w:tentative="1">
      <w:start w:val="1"/>
      <w:numFmt w:val="decimal"/>
      <w:lvlText w:val="%4."/>
      <w:lvlJc w:val="left"/>
      <w:pPr>
        <w:ind w:left="2880" w:hanging="360"/>
      </w:pPr>
    </w:lvl>
    <w:lvl w:ilvl="4" w:tplc="39503148" w:tentative="1">
      <w:start w:val="1"/>
      <w:numFmt w:val="lowerLetter"/>
      <w:lvlText w:val="%5."/>
      <w:lvlJc w:val="left"/>
      <w:pPr>
        <w:ind w:left="3600" w:hanging="360"/>
      </w:pPr>
    </w:lvl>
    <w:lvl w:ilvl="5" w:tplc="39503148" w:tentative="1">
      <w:start w:val="1"/>
      <w:numFmt w:val="lowerRoman"/>
      <w:lvlText w:val="%6."/>
      <w:lvlJc w:val="right"/>
      <w:pPr>
        <w:ind w:left="4320" w:hanging="180"/>
      </w:pPr>
    </w:lvl>
    <w:lvl w:ilvl="6" w:tplc="39503148" w:tentative="1">
      <w:start w:val="1"/>
      <w:numFmt w:val="decimal"/>
      <w:lvlText w:val="%7."/>
      <w:lvlJc w:val="left"/>
      <w:pPr>
        <w:ind w:left="5040" w:hanging="360"/>
      </w:pPr>
    </w:lvl>
    <w:lvl w:ilvl="7" w:tplc="39503148" w:tentative="1">
      <w:start w:val="1"/>
      <w:numFmt w:val="lowerLetter"/>
      <w:lvlText w:val="%8."/>
      <w:lvlJc w:val="left"/>
      <w:pPr>
        <w:ind w:left="5760" w:hanging="360"/>
      </w:pPr>
    </w:lvl>
    <w:lvl w:ilvl="8" w:tplc="39503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8">
    <w:multiLevelType w:val="hybridMultilevel"/>
    <w:lvl w:ilvl="0" w:tplc="88236959">
      <w:start w:val="1"/>
      <w:numFmt w:val="decimal"/>
      <w:lvlText w:val="%1."/>
      <w:lvlJc w:val="left"/>
      <w:pPr>
        <w:ind w:left="720" w:hanging="360"/>
      </w:pPr>
    </w:lvl>
    <w:lvl w:ilvl="1" w:tplc="88236959" w:tentative="1">
      <w:start w:val="1"/>
      <w:numFmt w:val="lowerLetter"/>
      <w:lvlText w:val="%2."/>
      <w:lvlJc w:val="left"/>
      <w:pPr>
        <w:ind w:left="1440" w:hanging="360"/>
      </w:pPr>
    </w:lvl>
    <w:lvl w:ilvl="2" w:tplc="88236959" w:tentative="1">
      <w:start w:val="1"/>
      <w:numFmt w:val="lowerRoman"/>
      <w:lvlText w:val="%3."/>
      <w:lvlJc w:val="right"/>
      <w:pPr>
        <w:ind w:left="2160" w:hanging="180"/>
      </w:pPr>
    </w:lvl>
    <w:lvl w:ilvl="3" w:tplc="88236959" w:tentative="1">
      <w:start w:val="1"/>
      <w:numFmt w:val="decimal"/>
      <w:lvlText w:val="%4."/>
      <w:lvlJc w:val="left"/>
      <w:pPr>
        <w:ind w:left="2880" w:hanging="360"/>
      </w:pPr>
    </w:lvl>
    <w:lvl w:ilvl="4" w:tplc="88236959" w:tentative="1">
      <w:start w:val="1"/>
      <w:numFmt w:val="lowerLetter"/>
      <w:lvlText w:val="%5."/>
      <w:lvlJc w:val="left"/>
      <w:pPr>
        <w:ind w:left="3600" w:hanging="360"/>
      </w:pPr>
    </w:lvl>
    <w:lvl w:ilvl="5" w:tplc="88236959" w:tentative="1">
      <w:start w:val="1"/>
      <w:numFmt w:val="lowerRoman"/>
      <w:lvlText w:val="%6."/>
      <w:lvlJc w:val="right"/>
      <w:pPr>
        <w:ind w:left="4320" w:hanging="180"/>
      </w:pPr>
    </w:lvl>
    <w:lvl w:ilvl="6" w:tplc="88236959" w:tentative="1">
      <w:start w:val="1"/>
      <w:numFmt w:val="decimal"/>
      <w:lvlText w:val="%7."/>
      <w:lvlJc w:val="left"/>
      <w:pPr>
        <w:ind w:left="5040" w:hanging="360"/>
      </w:pPr>
    </w:lvl>
    <w:lvl w:ilvl="7" w:tplc="88236959" w:tentative="1">
      <w:start w:val="1"/>
      <w:numFmt w:val="lowerLetter"/>
      <w:lvlText w:val="%8."/>
      <w:lvlJc w:val="left"/>
      <w:pPr>
        <w:ind w:left="5760" w:hanging="360"/>
      </w:pPr>
    </w:lvl>
    <w:lvl w:ilvl="8" w:tplc="88236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7">
    <w:multiLevelType w:val="hybridMultilevel"/>
    <w:lvl w:ilvl="0" w:tplc="90274432">
      <w:start w:val="1"/>
      <w:numFmt w:val="decimal"/>
      <w:lvlText w:val="%1."/>
      <w:lvlJc w:val="left"/>
      <w:pPr>
        <w:ind w:left="720" w:hanging="360"/>
      </w:pPr>
    </w:lvl>
    <w:lvl w:ilvl="1" w:tplc="90274432" w:tentative="1">
      <w:start w:val="1"/>
      <w:numFmt w:val="lowerLetter"/>
      <w:lvlText w:val="%2."/>
      <w:lvlJc w:val="left"/>
      <w:pPr>
        <w:ind w:left="1440" w:hanging="360"/>
      </w:pPr>
    </w:lvl>
    <w:lvl w:ilvl="2" w:tplc="90274432" w:tentative="1">
      <w:start w:val="1"/>
      <w:numFmt w:val="lowerRoman"/>
      <w:lvlText w:val="%3."/>
      <w:lvlJc w:val="right"/>
      <w:pPr>
        <w:ind w:left="2160" w:hanging="180"/>
      </w:pPr>
    </w:lvl>
    <w:lvl w:ilvl="3" w:tplc="90274432" w:tentative="1">
      <w:start w:val="1"/>
      <w:numFmt w:val="decimal"/>
      <w:lvlText w:val="%4."/>
      <w:lvlJc w:val="left"/>
      <w:pPr>
        <w:ind w:left="2880" w:hanging="360"/>
      </w:pPr>
    </w:lvl>
    <w:lvl w:ilvl="4" w:tplc="90274432" w:tentative="1">
      <w:start w:val="1"/>
      <w:numFmt w:val="lowerLetter"/>
      <w:lvlText w:val="%5."/>
      <w:lvlJc w:val="left"/>
      <w:pPr>
        <w:ind w:left="3600" w:hanging="360"/>
      </w:pPr>
    </w:lvl>
    <w:lvl w:ilvl="5" w:tplc="90274432" w:tentative="1">
      <w:start w:val="1"/>
      <w:numFmt w:val="lowerRoman"/>
      <w:lvlText w:val="%6."/>
      <w:lvlJc w:val="right"/>
      <w:pPr>
        <w:ind w:left="4320" w:hanging="180"/>
      </w:pPr>
    </w:lvl>
    <w:lvl w:ilvl="6" w:tplc="90274432" w:tentative="1">
      <w:start w:val="1"/>
      <w:numFmt w:val="decimal"/>
      <w:lvlText w:val="%7."/>
      <w:lvlJc w:val="left"/>
      <w:pPr>
        <w:ind w:left="5040" w:hanging="360"/>
      </w:pPr>
    </w:lvl>
    <w:lvl w:ilvl="7" w:tplc="90274432" w:tentative="1">
      <w:start w:val="1"/>
      <w:numFmt w:val="lowerLetter"/>
      <w:lvlText w:val="%8."/>
      <w:lvlJc w:val="left"/>
      <w:pPr>
        <w:ind w:left="5760" w:hanging="360"/>
      </w:pPr>
    </w:lvl>
    <w:lvl w:ilvl="8" w:tplc="90274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6">
    <w:multiLevelType w:val="hybridMultilevel"/>
    <w:lvl w:ilvl="0" w:tplc="26627422">
      <w:start w:val="1"/>
      <w:numFmt w:val="decimal"/>
      <w:lvlText w:val="%1."/>
      <w:lvlJc w:val="left"/>
      <w:pPr>
        <w:ind w:left="720" w:hanging="360"/>
      </w:pPr>
    </w:lvl>
    <w:lvl w:ilvl="1" w:tplc="26627422" w:tentative="1">
      <w:start w:val="1"/>
      <w:numFmt w:val="lowerLetter"/>
      <w:lvlText w:val="%2."/>
      <w:lvlJc w:val="left"/>
      <w:pPr>
        <w:ind w:left="1440" w:hanging="360"/>
      </w:pPr>
    </w:lvl>
    <w:lvl w:ilvl="2" w:tplc="26627422" w:tentative="1">
      <w:start w:val="1"/>
      <w:numFmt w:val="lowerRoman"/>
      <w:lvlText w:val="%3."/>
      <w:lvlJc w:val="right"/>
      <w:pPr>
        <w:ind w:left="2160" w:hanging="180"/>
      </w:pPr>
    </w:lvl>
    <w:lvl w:ilvl="3" w:tplc="26627422" w:tentative="1">
      <w:start w:val="1"/>
      <w:numFmt w:val="decimal"/>
      <w:lvlText w:val="%4."/>
      <w:lvlJc w:val="left"/>
      <w:pPr>
        <w:ind w:left="2880" w:hanging="360"/>
      </w:pPr>
    </w:lvl>
    <w:lvl w:ilvl="4" w:tplc="26627422" w:tentative="1">
      <w:start w:val="1"/>
      <w:numFmt w:val="lowerLetter"/>
      <w:lvlText w:val="%5."/>
      <w:lvlJc w:val="left"/>
      <w:pPr>
        <w:ind w:left="3600" w:hanging="360"/>
      </w:pPr>
    </w:lvl>
    <w:lvl w:ilvl="5" w:tplc="26627422" w:tentative="1">
      <w:start w:val="1"/>
      <w:numFmt w:val="lowerRoman"/>
      <w:lvlText w:val="%6."/>
      <w:lvlJc w:val="right"/>
      <w:pPr>
        <w:ind w:left="4320" w:hanging="180"/>
      </w:pPr>
    </w:lvl>
    <w:lvl w:ilvl="6" w:tplc="26627422" w:tentative="1">
      <w:start w:val="1"/>
      <w:numFmt w:val="decimal"/>
      <w:lvlText w:val="%7."/>
      <w:lvlJc w:val="left"/>
      <w:pPr>
        <w:ind w:left="5040" w:hanging="360"/>
      </w:pPr>
    </w:lvl>
    <w:lvl w:ilvl="7" w:tplc="26627422" w:tentative="1">
      <w:start w:val="1"/>
      <w:numFmt w:val="lowerLetter"/>
      <w:lvlText w:val="%8."/>
      <w:lvlJc w:val="left"/>
      <w:pPr>
        <w:ind w:left="5760" w:hanging="360"/>
      </w:pPr>
    </w:lvl>
    <w:lvl w:ilvl="8" w:tplc="26627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5">
    <w:multiLevelType w:val="hybridMultilevel"/>
    <w:lvl w:ilvl="0" w:tplc="12557895">
      <w:start w:val="1"/>
      <w:numFmt w:val="decimal"/>
      <w:lvlText w:val="%1."/>
      <w:lvlJc w:val="left"/>
      <w:pPr>
        <w:ind w:left="720" w:hanging="360"/>
      </w:pPr>
    </w:lvl>
    <w:lvl w:ilvl="1" w:tplc="12557895" w:tentative="1">
      <w:start w:val="1"/>
      <w:numFmt w:val="lowerLetter"/>
      <w:lvlText w:val="%2."/>
      <w:lvlJc w:val="left"/>
      <w:pPr>
        <w:ind w:left="1440" w:hanging="360"/>
      </w:pPr>
    </w:lvl>
    <w:lvl w:ilvl="2" w:tplc="12557895" w:tentative="1">
      <w:start w:val="1"/>
      <w:numFmt w:val="lowerRoman"/>
      <w:lvlText w:val="%3."/>
      <w:lvlJc w:val="right"/>
      <w:pPr>
        <w:ind w:left="2160" w:hanging="180"/>
      </w:pPr>
    </w:lvl>
    <w:lvl w:ilvl="3" w:tplc="12557895" w:tentative="1">
      <w:start w:val="1"/>
      <w:numFmt w:val="decimal"/>
      <w:lvlText w:val="%4."/>
      <w:lvlJc w:val="left"/>
      <w:pPr>
        <w:ind w:left="2880" w:hanging="360"/>
      </w:pPr>
    </w:lvl>
    <w:lvl w:ilvl="4" w:tplc="12557895" w:tentative="1">
      <w:start w:val="1"/>
      <w:numFmt w:val="lowerLetter"/>
      <w:lvlText w:val="%5."/>
      <w:lvlJc w:val="left"/>
      <w:pPr>
        <w:ind w:left="3600" w:hanging="360"/>
      </w:pPr>
    </w:lvl>
    <w:lvl w:ilvl="5" w:tplc="12557895" w:tentative="1">
      <w:start w:val="1"/>
      <w:numFmt w:val="lowerRoman"/>
      <w:lvlText w:val="%6."/>
      <w:lvlJc w:val="right"/>
      <w:pPr>
        <w:ind w:left="4320" w:hanging="180"/>
      </w:pPr>
    </w:lvl>
    <w:lvl w:ilvl="6" w:tplc="12557895" w:tentative="1">
      <w:start w:val="1"/>
      <w:numFmt w:val="decimal"/>
      <w:lvlText w:val="%7."/>
      <w:lvlJc w:val="left"/>
      <w:pPr>
        <w:ind w:left="5040" w:hanging="360"/>
      </w:pPr>
    </w:lvl>
    <w:lvl w:ilvl="7" w:tplc="12557895" w:tentative="1">
      <w:start w:val="1"/>
      <w:numFmt w:val="lowerLetter"/>
      <w:lvlText w:val="%8."/>
      <w:lvlJc w:val="left"/>
      <w:pPr>
        <w:ind w:left="5760" w:hanging="360"/>
      </w:pPr>
    </w:lvl>
    <w:lvl w:ilvl="8" w:tplc="12557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4">
    <w:multiLevelType w:val="hybridMultilevel"/>
    <w:lvl w:ilvl="0" w:tplc="26220418">
      <w:start w:val="1"/>
      <w:numFmt w:val="decimal"/>
      <w:lvlText w:val="%1."/>
      <w:lvlJc w:val="left"/>
      <w:pPr>
        <w:ind w:left="720" w:hanging="360"/>
      </w:pPr>
    </w:lvl>
    <w:lvl w:ilvl="1" w:tplc="26220418" w:tentative="1">
      <w:start w:val="1"/>
      <w:numFmt w:val="lowerLetter"/>
      <w:lvlText w:val="%2."/>
      <w:lvlJc w:val="left"/>
      <w:pPr>
        <w:ind w:left="1440" w:hanging="360"/>
      </w:pPr>
    </w:lvl>
    <w:lvl w:ilvl="2" w:tplc="26220418" w:tentative="1">
      <w:start w:val="1"/>
      <w:numFmt w:val="lowerRoman"/>
      <w:lvlText w:val="%3."/>
      <w:lvlJc w:val="right"/>
      <w:pPr>
        <w:ind w:left="2160" w:hanging="180"/>
      </w:pPr>
    </w:lvl>
    <w:lvl w:ilvl="3" w:tplc="26220418" w:tentative="1">
      <w:start w:val="1"/>
      <w:numFmt w:val="decimal"/>
      <w:lvlText w:val="%4."/>
      <w:lvlJc w:val="left"/>
      <w:pPr>
        <w:ind w:left="2880" w:hanging="360"/>
      </w:pPr>
    </w:lvl>
    <w:lvl w:ilvl="4" w:tplc="26220418" w:tentative="1">
      <w:start w:val="1"/>
      <w:numFmt w:val="lowerLetter"/>
      <w:lvlText w:val="%5."/>
      <w:lvlJc w:val="left"/>
      <w:pPr>
        <w:ind w:left="3600" w:hanging="360"/>
      </w:pPr>
    </w:lvl>
    <w:lvl w:ilvl="5" w:tplc="26220418" w:tentative="1">
      <w:start w:val="1"/>
      <w:numFmt w:val="lowerRoman"/>
      <w:lvlText w:val="%6."/>
      <w:lvlJc w:val="right"/>
      <w:pPr>
        <w:ind w:left="4320" w:hanging="180"/>
      </w:pPr>
    </w:lvl>
    <w:lvl w:ilvl="6" w:tplc="26220418" w:tentative="1">
      <w:start w:val="1"/>
      <w:numFmt w:val="decimal"/>
      <w:lvlText w:val="%7."/>
      <w:lvlJc w:val="left"/>
      <w:pPr>
        <w:ind w:left="5040" w:hanging="360"/>
      </w:pPr>
    </w:lvl>
    <w:lvl w:ilvl="7" w:tplc="26220418" w:tentative="1">
      <w:start w:val="1"/>
      <w:numFmt w:val="lowerLetter"/>
      <w:lvlText w:val="%8."/>
      <w:lvlJc w:val="left"/>
      <w:pPr>
        <w:ind w:left="5760" w:hanging="360"/>
      </w:pPr>
    </w:lvl>
    <w:lvl w:ilvl="8" w:tplc="26220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3">
    <w:multiLevelType w:val="hybridMultilevel"/>
    <w:lvl w:ilvl="0" w:tplc="34616527">
      <w:start w:val="1"/>
      <w:numFmt w:val="decimal"/>
      <w:lvlText w:val="%1."/>
      <w:lvlJc w:val="left"/>
      <w:pPr>
        <w:ind w:left="720" w:hanging="360"/>
      </w:pPr>
    </w:lvl>
    <w:lvl w:ilvl="1" w:tplc="34616527" w:tentative="1">
      <w:start w:val="1"/>
      <w:numFmt w:val="lowerLetter"/>
      <w:lvlText w:val="%2."/>
      <w:lvlJc w:val="left"/>
      <w:pPr>
        <w:ind w:left="1440" w:hanging="360"/>
      </w:pPr>
    </w:lvl>
    <w:lvl w:ilvl="2" w:tplc="34616527" w:tentative="1">
      <w:start w:val="1"/>
      <w:numFmt w:val="lowerRoman"/>
      <w:lvlText w:val="%3."/>
      <w:lvlJc w:val="right"/>
      <w:pPr>
        <w:ind w:left="2160" w:hanging="180"/>
      </w:pPr>
    </w:lvl>
    <w:lvl w:ilvl="3" w:tplc="34616527" w:tentative="1">
      <w:start w:val="1"/>
      <w:numFmt w:val="decimal"/>
      <w:lvlText w:val="%4."/>
      <w:lvlJc w:val="left"/>
      <w:pPr>
        <w:ind w:left="2880" w:hanging="360"/>
      </w:pPr>
    </w:lvl>
    <w:lvl w:ilvl="4" w:tplc="34616527" w:tentative="1">
      <w:start w:val="1"/>
      <w:numFmt w:val="lowerLetter"/>
      <w:lvlText w:val="%5."/>
      <w:lvlJc w:val="left"/>
      <w:pPr>
        <w:ind w:left="3600" w:hanging="360"/>
      </w:pPr>
    </w:lvl>
    <w:lvl w:ilvl="5" w:tplc="34616527" w:tentative="1">
      <w:start w:val="1"/>
      <w:numFmt w:val="lowerRoman"/>
      <w:lvlText w:val="%6."/>
      <w:lvlJc w:val="right"/>
      <w:pPr>
        <w:ind w:left="4320" w:hanging="180"/>
      </w:pPr>
    </w:lvl>
    <w:lvl w:ilvl="6" w:tplc="34616527" w:tentative="1">
      <w:start w:val="1"/>
      <w:numFmt w:val="decimal"/>
      <w:lvlText w:val="%7."/>
      <w:lvlJc w:val="left"/>
      <w:pPr>
        <w:ind w:left="5040" w:hanging="360"/>
      </w:pPr>
    </w:lvl>
    <w:lvl w:ilvl="7" w:tplc="34616527" w:tentative="1">
      <w:start w:val="1"/>
      <w:numFmt w:val="lowerLetter"/>
      <w:lvlText w:val="%8."/>
      <w:lvlJc w:val="left"/>
      <w:pPr>
        <w:ind w:left="5760" w:hanging="360"/>
      </w:pPr>
    </w:lvl>
    <w:lvl w:ilvl="8" w:tplc="34616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2">
    <w:multiLevelType w:val="hybridMultilevel"/>
    <w:lvl w:ilvl="0" w:tplc="16660912">
      <w:start w:val="1"/>
      <w:numFmt w:val="decimal"/>
      <w:lvlText w:val="%1."/>
      <w:lvlJc w:val="left"/>
      <w:pPr>
        <w:ind w:left="720" w:hanging="360"/>
      </w:pPr>
    </w:lvl>
    <w:lvl w:ilvl="1" w:tplc="16660912" w:tentative="1">
      <w:start w:val="1"/>
      <w:numFmt w:val="lowerLetter"/>
      <w:lvlText w:val="%2."/>
      <w:lvlJc w:val="left"/>
      <w:pPr>
        <w:ind w:left="1440" w:hanging="360"/>
      </w:pPr>
    </w:lvl>
    <w:lvl w:ilvl="2" w:tplc="16660912" w:tentative="1">
      <w:start w:val="1"/>
      <w:numFmt w:val="lowerRoman"/>
      <w:lvlText w:val="%3."/>
      <w:lvlJc w:val="right"/>
      <w:pPr>
        <w:ind w:left="2160" w:hanging="180"/>
      </w:pPr>
    </w:lvl>
    <w:lvl w:ilvl="3" w:tplc="16660912" w:tentative="1">
      <w:start w:val="1"/>
      <w:numFmt w:val="decimal"/>
      <w:lvlText w:val="%4."/>
      <w:lvlJc w:val="left"/>
      <w:pPr>
        <w:ind w:left="2880" w:hanging="360"/>
      </w:pPr>
    </w:lvl>
    <w:lvl w:ilvl="4" w:tplc="16660912" w:tentative="1">
      <w:start w:val="1"/>
      <w:numFmt w:val="lowerLetter"/>
      <w:lvlText w:val="%5."/>
      <w:lvlJc w:val="left"/>
      <w:pPr>
        <w:ind w:left="3600" w:hanging="360"/>
      </w:pPr>
    </w:lvl>
    <w:lvl w:ilvl="5" w:tplc="16660912" w:tentative="1">
      <w:start w:val="1"/>
      <w:numFmt w:val="lowerRoman"/>
      <w:lvlText w:val="%6."/>
      <w:lvlJc w:val="right"/>
      <w:pPr>
        <w:ind w:left="4320" w:hanging="180"/>
      </w:pPr>
    </w:lvl>
    <w:lvl w:ilvl="6" w:tplc="16660912" w:tentative="1">
      <w:start w:val="1"/>
      <w:numFmt w:val="decimal"/>
      <w:lvlText w:val="%7."/>
      <w:lvlJc w:val="left"/>
      <w:pPr>
        <w:ind w:left="5040" w:hanging="360"/>
      </w:pPr>
    </w:lvl>
    <w:lvl w:ilvl="7" w:tplc="16660912" w:tentative="1">
      <w:start w:val="1"/>
      <w:numFmt w:val="lowerLetter"/>
      <w:lvlText w:val="%8."/>
      <w:lvlJc w:val="left"/>
      <w:pPr>
        <w:ind w:left="5760" w:hanging="360"/>
      </w:pPr>
    </w:lvl>
    <w:lvl w:ilvl="8" w:tplc="16660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1">
    <w:multiLevelType w:val="hybridMultilevel"/>
    <w:lvl w:ilvl="0" w:tplc="64336404">
      <w:start w:val="1"/>
      <w:numFmt w:val="decimal"/>
      <w:lvlText w:val="%1."/>
      <w:lvlJc w:val="left"/>
      <w:pPr>
        <w:ind w:left="720" w:hanging="360"/>
      </w:pPr>
    </w:lvl>
    <w:lvl w:ilvl="1" w:tplc="64336404" w:tentative="1">
      <w:start w:val="1"/>
      <w:numFmt w:val="lowerLetter"/>
      <w:lvlText w:val="%2."/>
      <w:lvlJc w:val="left"/>
      <w:pPr>
        <w:ind w:left="1440" w:hanging="360"/>
      </w:pPr>
    </w:lvl>
    <w:lvl w:ilvl="2" w:tplc="64336404" w:tentative="1">
      <w:start w:val="1"/>
      <w:numFmt w:val="lowerRoman"/>
      <w:lvlText w:val="%3."/>
      <w:lvlJc w:val="right"/>
      <w:pPr>
        <w:ind w:left="2160" w:hanging="180"/>
      </w:pPr>
    </w:lvl>
    <w:lvl w:ilvl="3" w:tplc="64336404" w:tentative="1">
      <w:start w:val="1"/>
      <w:numFmt w:val="decimal"/>
      <w:lvlText w:val="%4."/>
      <w:lvlJc w:val="left"/>
      <w:pPr>
        <w:ind w:left="2880" w:hanging="360"/>
      </w:pPr>
    </w:lvl>
    <w:lvl w:ilvl="4" w:tplc="64336404" w:tentative="1">
      <w:start w:val="1"/>
      <w:numFmt w:val="lowerLetter"/>
      <w:lvlText w:val="%5."/>
      <w:lvlJc w:val="left"/>
      <w:pPr>
        <w:ind w:left="3600" w:hanging="360"/>
      </w:pPr>
    </w:lvl>
    <w:lvl w:ilvl="5" w:tplc="64336404" w:tentative="1">
      <w:start w:val="1"/>
      <w:numFmt w:val="lowerRoman"/>
      <w:lvlText w:val="%6."/>
      <w:lvlJc w:val="right"/>
      <w:pPr>
        <w:ind w:left="4320" w:hanging="180"/>
      </w:pPr>
    </w:lvl>
    <w:lvl w:ilvl="6" w:tplc="64336404" w:tentative="1">
      <w:start w:val="1"/>
      <w:numFmt w:val="decimal"/>
      <w:lvlText w:val="%7."/>
      <w:lvlJc w:val="left"/>
      <w:pPr>
        <w:ind w:left="5040" w:hanging="360"/>
      </w:pPr>
    </w:lvl>
    <w:lvl w:ilvl="7" w:tplc="64336404" w:tentative="1">
      <w:start w:val="1"/>
      <w:numFmt w:val="lowerLetter"/>
      <w:lvlText w:val="%8."/>
      <w:lvlJc w:val="left"/>
      <w:pPr>
        <w:ind w:left="5760" w:hanging="360"/>
      </w:pPr>
    </w:lvl>
    <w:lvl w:ilvl="8" w:tplc="64336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10">
    <w:multiLevelType w:val="hybridMultilevel"/>
    <w:lvl w:ilvl="0" w:tplc="61576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510">
    <w:abstractNumId w:val="24510"/>
  </w:num>
  <w:num w:numId="24511">
    <w:abstractNumId w:val="24511"/>
  </w:num>
  <w:num w:numId="24512">
    <w:abstractNumId w:val="24512"/>
  </w:num>
  <w:num w:numId="24513">
    <w:abstractNumId w:val="24513"/>
  </w:num>
  <w:num w:numId="24514">
    <w:abstractNumId w:val="24514"/>
  </w:num>
  <w:num w:numId="24515">
    <w:abstractNumId w:val="24515"/>
  </w:num>
  <w:num w:numId="24516">
    <w:abstractNumId w:val="24516"/>
  </w:num>
  <w:num w:numId="24517">
    <w:abstractNumId w:val="24517"/>
  </w:num>
  <w:num w:numId="24518">
    <w:abstractNumId w:val="24518"/>
  </w:num>
  <w:num w:numId="24519">
    <w:abstractNumId w:val="24519"/>
  </w:num>
  <w:num w:numId="24520">
    <w:abstractNumId w:val="24520"/>
  </w:num>
  <w:num w:numId="24521">
    <w:abstractNumId w:val="24521"/>
  </w:num>
  <w:num w:numId="24522">
    <w:abstractNumId w:val="24522"/>
  </w:num>
  <w:num w:numId="24523">
    <w:abstractNumId w:val="24523"/>
  </w:num>
  <w:num w:numId="24524">
    <w:abstractNumId w:val="24524"/>
  </w:num>
  <w:num w:numId="24525">
    <w:abstractNumId w:val="24525"/>
  </w:num>
  <w:num w:numId="24526">
    <w:abstractNumId w:val="24526"/>
  </w:num>
  <w:num w:numId="24527">
    <w:abstractNumId w:val="24527"/>
  </w:num>
  <w:num w:numId="24528">
    <w:abstractNumId w:val="24528"/>
  </w:num>
  <w:num w:numId="24529">
    <w:abstractNumId w:val="24529"/>
  </w:num>
  <w:num w:numId="24530">
    <w:abstractNumId w:val="24530"/>
  </w:num>
  <w:num w:numId="24531">
    <w:abstractNumId w:val="24531"/>
  </w:num>
  <w:num w:numId="24532">
    <w:abstractNumId w:val="24532"/>
  </w:num>
  <w:num w:numId="24533">
    <w:abstractNumId w:val="24533"/>
  </w:num>
  <w:num w:numId="24534">
    <w:abstractNumId w:val="24534"/>
  </w:num>
  <w:num w:numId="24535">
    <w:abstractNumId w:val="24535"/>
  </w:num>
  <w:num w:numId="24536">
    <w:abstractNumId w:val="24536"/>
  </w:num>
  <w:num w:numId="24537">
    <w:abstractNumId w:val="24537"/>
  </w:num>
  <w:num w:numId="24538">
    <w:abstractNumId w:val="24538"/>
  </w:num>
  <w:num w:numId="24539">
    <w:abstractNumId w:val="24539"/>
  </w:num>
  <w:num w:numId="24540">
    <w:abstractNumId w:val="24540"/>
  </w:num>
  <w:num w:numId="24541">
    <w:abstractNumId w:val="24541"/>
  </w:num>
  <w:num w:numId="24542">
    <w:abstractNumId w:val="24542"/>
  </w:num>
  <w:num w:numId="24543">
    <w:abstractNumId w:val="24543"/>
  </w:num>
  <w:num w:numId="24544">
    <w:abstractNumId w:val="24544"/>
  </w:num>
  <w:num w:numId="24545">
    <w:abstractNumId w:val="24545"/>
  </w:num>
  <w:num w:numId="24546">
    <w:abstractNumId w:val="24546"/>
  </w:num>
  <w:num w:numId="24547">
    <w:abstractNumId w:val="24547"/>
  </w:num>
  <w:num w:numId="24548">
    <w:abstractNumId w:val="24548"/>
  </w:num>
  <w:num w:numId="24549">
    <w:abstractNumId w:val="24549"/>
  </w:num>
  <w:num w:numId="24550">
    <w:abstractNumId w:val="24550"/>
  </w:num>
  <w:num w:numId="24551">
    <w:abstractNumId w:val="24551"/>
  </w:num>
  <w:num w:numId="24552">
    <w:abstractNumId w:val="24552"/>
  </w:num>
  <w:num w:numId="24553">
    <w:abstractNumId w:val="24553"/>
  </w:num>
  <w:num w:numId="24554">
    <w:abstractNumId w:val="24554"/>
  </w:num>
  <w:num w:numId="24555">
    <w:abstractNumId w:val="24555"/>
  </w:num>
  <w:num w:numId="24556">
    <w:abstractNumId w:val="24556"/>
  </w:num>
  <w:num w:numId="24557">
    <w:abstractNumId w:val="24557"/>
  </w:num>
  <w:num w:numId="24558">
    <w:abstractNumId w:val="24558"/>
  </w:num>
  <w:num w:numId="24559">
    <w:abstractNumId w:val="24559"/>
  </w:num>
  <w:num w:numId="24560">
    <w:abstractNumId w:val="24560"/>
  </w:num>
  <w:num w:numId="24561">
    <w:abstractNumId w:val="24561"/>
  </w:num>
  <w:num w:numId="24562">
    <w:abstractNumId w:val="24562"/>
  </w:num>
  <w:num w:numId="24563">
    <w:abstractNumId w:val="24563"/>
  </w:num>
  <w:num w:numId="24564">
    <w:abstractNumId w:val="24564"/>
  </w:num>
  <w:num w:numId="24565">
    <w:abstractNumId w:val="24565"/>
  </w:num>
  <w:num w:numId="24566">
    <w:abstractNumId w:val="24566"/>
  </w:num>
  <w:num w:numId="24567">
    <w:abstractNumId w:val="24567"/>
  </w:num>
  <w:num w:numId="24568">
    <w:abstractNumId w:val="24568"/>
  </w:num>
  <w:num w:numId="24569">
    <w:abstractNumId w:val="24569"/>
  </w:num>
  <w:num w:numId="24570">
    <w:abstractNumId w:val="24570"/>
  </w:num>
  <w:num w:numId="24571">
    <w:abstractNumId w:val="24571"/>
  </w:num>
  <w:num w:numId="24572">
    <w:abstractNumId w:val="24572"/>
  </w:num>
  <w:num w:numId="24573">
    <w:abstractNumId w:val="24573"/>
  </w:num>
  <w:num w:numId="24574">
    <w:abstractNumId w:val="24574"/>
  </w:num>
  <w:num w:numId="24575">
    <w:abstractNumId w:val="24575"/>
  </w:num>
  <w:num w:numId="24576">
    <w:abstractNumId w:val="24576"/>
  </w:num>
  <w:num w:numId="24577">
    <w:abstractNumId w:val="24577"/>
  </w:num>
  <w:num w:numId="24578">
    <w:abstractNumId w:val="24578"/>
  </w:num>
  <w:num w:numId="24579">
    <w:abstractNumId w:val="24579"/>
  </w:num>
  <w:num w:numId="24580">
    <w:abstractNumId w:val="24580"/>
  </w:num>
  <w:num w:numId="24581">
    <w:abstractNumId w:val="24581"/>
  </w:num>
  <w:num w:numId="24582">
    <w:abstractNumId w:val="24582"/>
  </w:num>
  <w:num w:numId="24583">
    <w:abstractNumId w:val="24583"/>
  </w:num>
  <w:num w:numId="24584">
    <w:abstractNumId w:val="24584"/>
  </w:num>
  <w:num w:numId="24585">
    <w:abstractNumId w:val="24585"/>
  </w:num>
  <w:num w:numId="24586">
    <w:abstractNumId w:val="24586"/>
  </w:num>
  <w:num w:numId="24587">
    <w:abstractNumId w:val="24587"/>
  </w:num>
  <w:num w:numId="24588">
    <w:abstractNumId w:val="24588"/>
  </w:num>
  <w:num w:numId="24589">
    <w:abstractNumId w:val="24589"/>
  </w:num>
  <w:num w:numId="24590">
    <w:abstractNumId w:val="24590"/>
  </w:num>
  <w:num w:numId="24591">
    <w:abstractNumId w:val="24591"/>
  </w:num>
  <w:num w:numId="24592">
    <w:abstractNumId w:val="24592"/>
  </w:num>
  <w:num w:numId="24593">
    <w:abstractNumId w:val="24593"/>
  </w:num>
  <w:num w:numId="24594">
    <w:abstractNumId w:val="24594"/>
  </w:num>
  <w:num w:numId="24595">
    <w:abstractNumId w:val="24595"/>
  </w:num>
  <w:num w:numId="24596">
    <w:abstractNumId w:val="245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1997176" Type="http://schemas.openxmlformats.org/officeDocument/2006/relationships/comments" Target="comments.xml"/><Relationship Id="rId505495737" Type="http://schemas.microsoft.com/office/2011/relationships/commentsExtended" Target="commentsExtended.xml"/><Relationship Id="rId94985966" Type="http://schemas.openxmlformats.org/officeDocument/2006/relationships/image" Target="media/imgrId94985966.jpg"/><Relationship Id="rId731867d5c10b1db94" Type="http://schemas.openxmlformats.org/officeDocument/2006/relationships/hyperlink" Target="https://iservice.lombardini.it/jsp/Template2/manuale.jsp?id=547&amp;parent=1273" TargetMode="External"/><Relationship Id="rId103767d5c10b1de53" Type="http://schemas.openxmlformats.org/officeDocument/2006/relationships/hyperlink" Target="https://iservice.lombardini.it/jsp/Template2/manuale.jsp?id=548&amp;parent=1273" TargetMode="External"/><Relationship Id="rId133267d5c10b1e2f1" Type="http://schemas.openxmlformats.org/officeDocument/2006/relationships/hyperlink" Target="https://iservice.lombardini.it/jsp/Template2/manuale.jsp?id=624&amp;parent=1273" TargetMode="External"/><Relationship Id="rId248567d5c10b1e7b8" Type="http://schemas.openxmlformats.org/officeDocument/2006/relationships/hyperlink" Target="https://iservice.lombardini.it/jsp/Template2/manuale.jsp?id=624&amp;parent=1273" TargetMode="External"/><Relationship Id="rId122367d5c10b1edb4" Type="http://schemas.openxmlformats.org/officeDocument/2006/relationships/hyperlink" Target="https://iservice.lombardini.it/jsp/Template2/manuale.jsp?id=624&amp;parent=1273" TargetMode="External"/><Relationship Id="rId998067d5c10b1f017" Type="http://schemas.openxmlformats.org/officeDocument/2006/relationships/hyperlink" Target="https://iservice.lombardini.it/jsp/Template2/manuale.jsp?id=640&amp;parent=1273" TargetMode="External"/><Relationship Id="rId351067d5c10b1f270" Type="http://schemas.openxmlformats.org/officeDocument/2006/relationships/hyperlink" Target="https://iservice.lombardini.it/jsp/Template2/manuale.jsp?id=639&amp;parent=1273" TargetMode="External"/><Relationship Id="rId821867d5c10b1f4d4" Type="http://schemas.openxmlformats.org/officeDocument/2006/relationships/hyperlink" Target="https://iservice.lombardini.it/jsp/Template2/manuale.jsp?id=631&amp;parent=1273" TargetMode="External"/><Relationship Id="rId238867d5c10b1f72d" Type="http://schemas.openxmlformats.org/officeDocument/2006/relationships/hyperlink" Target="https://iservice.lombardini.it/jsp/Template2/manuale.jsp?id=629&amp;parent=1273" TargetMode="External"/><Relationship Id="rId137367d5c10b1fc11" Type="http://schemas.openxmlformats.org/officeDocument/2006/relationships/hyperlink" Target="https://iservice.lombardini.it/jsp/Template4/manuale.jsp?id=2681&amp;parent=1273" TargetMode="External"/><Relationship Id="rId977467d5c10b1ffea" Type="http://schemas.openxmlformats.org/officeDocument/2006/relationships/hyperlink" Target="https://iservice.lombardini.it/jsp/Template4/manuale.jsp?id=2682&amp;parent=1273" TargetMode="External"/><Relationship Id="rId502667d5c10b203f7" Type="http://schemas.openxmlformats.org/officeDocument/2006/relationships/hyperlink" Target="https://iservice.lombardini.it/jsp/Template4/manuale.jsp?id=2683&amp;parent=1273" TargetMode="External"/><Relationship Id="rId291867d5c10b207f8" Type="http://schemas.openxmlformats.org/officeDocument/2006/relationships/hyperlink" Target="https://iservice.lombardini.it/jsp/Template4/manuale.jsp?id=2684&amp;parent=1273" TargetMode="External"/><Relationship Id="rId451167d5c10b21345" Type="http://schemas.openxmlformats.org/officeDocument/2006/relationships/hyperlink" Target="https://iservice.lombardini.it/jsp/Template2/manuale.jsp?id=573&amp;parent=1273" TargetMode="External"/><Relationship Id="rId701767d5c10b21753" Type="http://schemas.openxmlformats.org/officeDocument/2006/relationships/hyperlink" Target="https://iservice.lombardini.it/jsp/Template2/manuale.jsp?id=573&amp;parent=1273" TargetMode="External"/><Relationship Id="rId316467d5c10b38e36" Type="http://schemas.openxmlformats.org/officeDocument/2006/relationships/hyperlink" Target="https://iservice.lombardini.it/jsp/Template2/manuale.jsp?id=642&amp;parent=1273&amp;txts=3.3.2" TargetMode="External"/><Relationship Id="rId601167d5c10b441ac" Type="http://schemas.openxmlformats.org/officeDocument/2006/relationships/hyperlink" Target="https://iservice.lombardini.it/jsp/Template2/manuale.jsp?id=574&amp;parent=1273" TargetMode="External"/><Relationship Id="rId786367d5c10b90522" Type="http://schemas.openxmlformats.org/officeDocument/2006/relationships/hyperlink" Target="https://iservice.lombardini.it/jsp/Template2/manuale.jsp?id=576&amp;parent=1273" TargetMode="External"/><Relationship Id="rId271767d5c10bf2687" Type="http://schemas.openxmlformats.org/officeDocument/2006/relationships/hyperlink" Target="https://iservice.lombardini.it/jsp/Template2/manuale.jsp?id=573&amp;parent=1273" TargetMode="External"/><Relationship Id="rId549867d5c10c38ba4" Type="http://schemas.openxmlformats.org/officeDocument/2006/relationships/hyperlink" Target="https://iservice.lombardini.it/jsp/Template2/manuale.jsp?id=577&amp;parent=1273" TargetMode="External"/><Relationship Id="rId718467d5c10c3a438" Type="http://schemas.openxmlformats.org/officeDocument/2006/relationships/hyperlink" Target="https://iservice.lombardini.it/jsp/Template2/manuale.jsp?id=577&amp;parent=1273" TargetMode="External"/><Relationship Id="rId650867d5c10c59e8a" Type="http://schemas.openxmlformats.org/officeDocument/2006/relationships/hyperlink" Target="https://iservice.lombardini.it/jsp/Template2/manuale.jsp?id=577&amp;parent=1273" TargetMode="External"/><Relationship Id="rId289967d5c10c5a804" Type="http://schemas.openxmlformats.org/officeDocument/2006/relationships/hyperlink" Target="https://iservice.lombardini.it/jsp/Template2/manuale.jsp?id=605&amp;parent=1273" TargetMode="External"/><Relationship Id="rId206467d5c10c7fb81" Type="http://schemas.openxmlformats.org/officeDocument/2006/relationships/hyperlink" Target="https://iservice.lombardini.it/jsp/Template2/manuale.jsp?id=577&amp;parent=1273" TargetMode="External"/><Relationship Id="rId109467d5c10cec000" Type="http://schemas.openxmlformats.org/officeDocument/2006/relationships/hyperlink" Target="https://iservice.lombardini.it/jsp/Template2/manuale.jsp?id=605&amp;parent=1273" TargetMode="External"/><Relationship Id="rId746567d5c10d2a4f1" Type="http://schemas.openxmlformats.org/officeDocument/2006/relationships/hyperlink" Target="https://www.youtube.com/embed/V4aXYc_0x8U?showinfo=0&amp;rel=0" TargetMode="External"/><Relationship Id="rId811867d5c10d618ca" Type="http://schemas.openxmlformats.org/officeDocument/2006/relationships/hyperlink" Target="https://iservice.lombardini.it/jsp/Template2/manuale.jsp?id=573&amp;parent=1273" TargetMode="External"/><Relationship Id="rId307567d5c10d89f05" Type="http://schemas.openxmlformats.org/officeDocument/2006/relationships/hyperlink" Target="https://iservice.lombardini.it/jsp/Template2/manuale.jsp?id=578&amp;parent=1273" TargetMode="External"/><Relationship Id="rId841467d5c10d8b21b" Type="http://schemas.openxmlformats.org/officeDocument/2006/relationships/hyperlink" Target="https://iservice.lombardini.it/jsp/Template2/manuale.jsp?id=573&amp;parent=1273" TargetMode="External"/><Relationship Id="rId963467d5c10dadf8d" Type="http://schemas.openxmlformats.org/officeDocument/2006/relationships/hyperlink" Target="https://iservice.lombardini.it/jsp/Template2/manuale.jsp?id=580&amp;parent=1273" TargetMode="External"/><Relationship Id="rId886767d5c10dae77f" Type="http://schemas.openxmlformats.org/officeDocument/2006/relationships/hyperlink" Target="https://iservice.lombardini.it/jsp/Template2/manuale.jsp?id=580&amp;parent=1273" TargetMode="External"/><Relationship Id="rId698267d5c10daeba2" Type="http://schemas.openxmlformats.org/officeDocument/2006/relationships/hyperlink" Target="https://iservice.lombardini.it/jsp/Template2/manuale.jsp?id=573&amp;parent=1273" TargetMode="External"/><Relationship Id="rId192367d5c10dbe69b" Type="http://schemas.openxmlformats.org/officeDocument/2006/relationships/hyperlink" Target="https://iservice.lombardini.it/jsp/Template2/manuale.jsp?id=603&amp;parent=1273" TargetMode="External"/><Relationship Id="rId397167d5c10dbfb71" Type="http://schemas.openxmlformats.org/officeDocument/2006/relationships/hyperlink" Target="https://iservice.lombardini.it/jsp/Template2/manuale.jsp?id=573&amp;parent=1273" TargetMode="External"/><Relationship Id="rId827967d5c10dc0920" Type="http://schemas.openxmlformats.org/officeDocument/2006/relationships/hyperlink" Target="https://iservice.lombardini.it/jsp/Template2/manuale.jsp?id=573&amp;parent=1273" TargetMode="External"/><Relationship Id="rId667567d5c10dc11b1" Type="http://schemas.openxmlformats.org/officeDocument/2006/relationships/hyperlink" Target="https://iservice.lombardini.it/jsp/Template2/manuale.jsp?id=573&amp;parent=1273" TargetMode="External"/><Relationship Id="rId273567d5c10dc225e" Type="http://schemas.openxmlformats.org/officeDocument/2006/relationships/hyperlink" Target="https://iservice.lombardini.it/jsp/Template2/manuale.jsp?id=573&amp;parent=1273" TargetMode="External"/><Relationship Id="rId358667d5c10dc2952" Type="http://schemas.openxmlformats.org/officeDocument/2006/relationships/hyperlink" Target="https://iservice.lombardini.it/jsp/Template2/manuale.jsp?id=573&amp;parent=1273" TargetMode="External"/><Relationship Id="rId452567d5c10de9b6d" Type="http://schemas.openxmlformats.org/officeDocument/2006/relationships/hyperlink" Target="https://iservice.lombardini.it/jsp/Template2/manuale.jsp?id=573&amp;parent=1273" TargetMode="External"/><Relationship Id="rId958667d5c10ee2dc3" Type="http://schemas.openxmlformats.org/officeDocument/2006/relationships/hyperlink" Target="https://iservice.lombardini.it/jsp/Template2/manuale.jsp?id=573&amp;parent=1273" TargetMode="External"/><Relationship Id="rId960667d5c10ee317f" Type="http://schemas.openxmlformats.org/officeDocument/2006/relationships/hyperlink" Target="https://iservice.lombardini.it/jsp/Template2/manuale.jsp?id=573&amp;parent=1273" TargetMode="External"/><Relationship Id="rId707767d5c10ee4022" Type="http://schemas.openxmlformats.org/officeDocument/2006/relationships/hyperlink" Target="https://iservice.lombardini.it/jsp/Template2/manuale.jsp?id=573&amp;parent=1273" TargetMode="External"/><Relationship Id="rId805967d5c10ee545b" Type="http://schemas.openxmlformats.org/officeDocument/2006/relationships/hyperlink" Target="https://iservice.lombardini.it/jsp/Template2/manuale.jsp?id=573&amp;parent=1273" TargetMode="External"/><Relationship Id="rId290967d5c10f143cc" Type="http://schemas.openxmlformats.org/officeDocument/2006/relationships/hyperlink" Target="https://iservice.lombardini.it/jsp/Template2/manuale.jsp?id=573&amp;parent=1273" TargetMode="External"/><Relationship Id="rId750267d5c10f29595" Type="http://schemas.openxmlformats.org/officeDocument/2006/relationships/hyperlink" Target="https://iservice.lombardini.it/jsp/Template2/manuale.jsp?id=573&amp;parent=1273" TargetMode="External"/><Relationship Id="rId877967d5c10f2aa80" Type="http://schemas.openxmlformats.org/officeDocument/2006/relationships/hyperlink" Target="https://iservice.lombardini.it/jsp/Template2/manuale.jsp?id=573&amp;parent=1273" TargetMode="External"/><Relationship Id="rId542567d5c10f3e942" Type="http://schemas.openxmlformats.org/officeDocument/2006/relationships/hyperlink" Target="https://iservice.lombardini.it/jsp/Template2/manuale.jsp?id=573&amp;parent=1273" TargetMode="External"/><Relationship Id="rId350367d5c10f3f1ba" Type="http://schemas.openxmlformats.org/officeDocument/2006/relationships/hyperlink" Target="https://iservice.lombardini.it/jsp/Template2/manuale.jsp?id=560&amp;parent=1273" TargetMode="External"/><Relationship Id="rId747367d5c10f73cb8" Type="http://schemas.openxmlformats.org/officeDocument/2006/relationships/hyperlink" Target="https://iservice.lombardini.it/jsp/Template2/manuale.jsp?id=590&amp;parent=1273" TargetMode="External"/><Relationship Id="rId132167d5c10f8b1d6" Type="http://schemas.openxmlformats.org/officeDocument/2006/relationships/hyperlink" Target="https://iservice.lombardini.it/jsp/Template2/manuale.jsp?id=600&amp;parent=1273" TargetMode="External"/><Relationship Id="rId877567d5c10f8b639" Type="http://schemas.openxmlformats.org/officeDocument/2006/relationships/hyperlink" Target="https://iservice.lombardini.it/jsp/Template2/manuale.jsp?id=573&amp;parent=1273" TargetMode="External"/><Relationship Id="rId472767d5c110a5a44" Type="http://schemas.openxmlformats.org/officeDocument/2006/relationships/hyperlink" Target="https://iservice.lombardini.it/jsp/Template2/manuale.jsp?id=573&amp;parent=1273" TargetMode="External"/><Relationship Id="rId635867d5c110a821c" Type="http://schemas.openxmlformats.org/officeDocument/2006/relationships/hyperlink" Target="https://iservice.lombardini.it/jsp/Template2/manuale.jsp?id=588&amp;parent=1273" TargetMode="External"/><Relationship Id="rId137567d5c110d0075" Type="http://schemas.openxmlformats.org/officeDocument/2006/relationships/hyperlink" Target="https://iservice.lombardini.it/jsp/Template2/manuale.jsp?id=589&amp;parent=1273" TargetMode="External"/><Relationship Id="rId522767d5c110d0700" Type="http://schemas.openxmlformats.org/officeDocument/2006/relationships/hyperlink" Target="https://iservice.lombardini.it/jsp/Template2/manuale.jsp?id=589&amp;parent=1273" TargetMode="External"/><Relationship Id="rId542967d5c110e0c71" Type="http://schemas.openxmlformats.org/officeDocument/2006/relationships/hyperlink" Target="https://iservice.lombardini.it/jsp/Template2/manuale.jsp?id=561&amp;parent=1273" TargetMode="External"/><Relationship Id="rId100967d5c11117101" Type="http://schemas.openxmlformats.org/officeDocument/2006/relationships/hyperlink" Target="https://iservice.lombardini.it/jsp/Template2/manuale.jsp?id=573&amp;parent=1273" TargetMode="External"/><Relationship Id="rId474467d5c11117b41" Type="http://schemas.openxmlformats.org/officeDocument/2006/relationships/hyperlink" Target="https://iservice.lombardini.it/jsp/Template2/manuale.jsp?id=640&amp;parent=1273" TargetMode="External"/><Relationship Id="rId961467d5c11117d8e" Type="http://schemas.openxmlformats.org/officeDocument/2006/relationships/hyperlink" Target="https://iservice.lombardini.it/jsp/Template2/manuale.jsp?id=639&amp;parent=1273" TargetMode="External"/><Relationship Id="rId632467d5c11117fbd" Type="http://schemas.openxmlformats.org/officeDocument/2006/relationships/hyperlink" Target="https://iservice.lombardini.it/jsp/Template2/manuale.jsp?id=631&amp;parent=1273" TargetMode="External"/><Relationship Id="rId591467d5c111181c9" Type="http://schemas.openxmlformats.org/officeDocument/2006/relationships/hyperlink" Target="https://iservice.lombardini.it/jsp/Template2/manuale.jsp?id=629&amp;parent=1273" TargetMode="External"/><Relationship Id="rId689767d5c1111a179" Type="http://schemas.openxmlformats.org/officeDocument/2006/relationships/hyperlink" Target="https://iservice.lombardini.it/jsp/Template2/manuale.jsp?id=573&amp;parent=1273" TargetMode="External"/><Relationship Id="rId439167d5c1115736f" Type="http://schemas.openxmlformats.org/officeDocument/2006/relationships/hyperlink" Target="https://iservice.lombardini.it/jsp/Template2/manuale.jsp?id=573&amp;parent=1273" TargetMode="External"/><Relationship Id="rId241567d5c11157f32" Type="http://schemas.openxmlformats.org/officeDocument/2006/relationships/hyperlink" Target="https://iservice.lombardini.it/jsp/Template2/manuale.jsp?id=573&amp;parent=1273" TargetMode="External"/><Relationship Id="rId237967d5c11184300" Type="http://schemas.openxmlformats.org/officeDocument/2006/relationships/hyperlink" Target="https://iservice.lombardini.it/jsp/Template2/manuale.jsp?id=585&amp;parent=1273" TargetMode="External"/><Relationship Id="rId635267d5c1118c0d9" Type="http://schemas.openxmlformats.org/officeDocument/2006/relationships/hyperlink" Target="https://iservice.lombardini.it/jsp/Template2/manuale.jsp?id=637&amp;parent=1273" TargetMode="External"/><Relationship Id="rId148667d5c111980ae" Type="http://schemas.openxmlformats.org/officeDocument/2006/relationships/hyperlink" Target="https://iservice.lombardini.it/jsp/Template2/manuale.jsp?id=637&amp;parent=1273" TargetMode="External"/><Relationship Id="rId541567d5c111c8dd6" Type="http://schemas.openxmlformats.org/officeDocument/2006/relationships/hyperlink" Target="https://iservice.lombardini.it/jsp/Template2/manuale.jsp?id=573&amp;parent=1273" TargetMode="External"/><Relationship Id="rId847367d5c11224bb4" Type="http://schemas.openxmlformats.org/officeDocument/2006/relationships/hyperlink" Target="https://iservice.lombardini.it/jsp/Template2/manuale.jsp?id=573&amp;parent=1273" TargetMode="External"/><Relationship Id="rId760167d5c11257a4e" Type="http://schemas.openxmlformats.org/officeDocument/2006/relationships/hyperlink" Target="https://iservice.lombardini.it/jsp/Template2/manuale.jsp?id=583&amp;parent=1273" TargetMode="External"/><Relationship Id="rId617467d5c11267fde" Type="http://schemas.openxmlformats.org/officeDocument/2006/relationships/hyperlink" Target="https://iservice.lombardini.it/jsp/Template2/manuale.jsp?id=585&amp;parent=1273" TargetMode="External"/><Relationship Id="rId255267d5c11277b36" Type="http://schemas.openxmlformats.org/officeDocument/2006/relationships/hyperlink" Target="https://iservice.lombardini.it/jsp/Template2/manuale.jsp?id=573&amp;parent=1273" TargetMode="External"/><Relationship Id="rId836167d5c1134121d" Type="http://schemas.openxmlformats.org/officeDocument/2006/relationships/hyperlink" Target="https://iservice.lombardini.it/jsp/Template2/manuale.jsp?id=584&amp;parent=1273" TargetMode="External"/><Relationship Id="rId570167d5c113529e3" Type="http://schemas.openxmlformats.org/officeDocument/2006/relationships/hyperlink" Target="https://iservice.lombardini.it/jsp/Template2/manuale.jsp?id=573&amp;parent=1273" TargetMode="External"/><Relationship Id="rId930567d5c113b3cd1" Type="http://schemas.openxmlformats.org/officeDocument/2006/relationships/hyperlink" Target="https://iservice.lombardini.it/jsp/Template2/manuale.jsp?id=573&amp;parent=1273" TargetMode="External"/><Relationship Id="rId945167d5c113d26d3" Type="http://schemas.openxmlformats.org/officeDocument/2006/relationships/hyperlink" Target="https://iservice.lombardini.it/jsp/Template2/manuale.jsp?id=573&amp;parent=1273" TargetMode="External"/><Relationship Id="rId154367d5c113e34f0" Type="http://schemas.openxmlformats.org/officeDocument/2006/relationships/hyperlink" Target="https://iservice.lombardini.it/jsp/Template2/manuale.jsp?id=573&amp;parent=1273" TargetMode="External"/><Relationship Id="rId817367d5c10b2ef8b" Type="http://schemas.openxmlformats.org/officeDocument/2006/relationships/image" Target="media/imgrId817367d5c10b2ef8b.jpg"/><Relationship Id="rId587067d5c10b3828e" Type="http://schemas.openxmlformats.org/officeDocument/2006/relationships/image" Target="media/imgrId587067d5c10b3828e.jpg"/><Relationship Id="rId603867d5c10b4384c" Type="http://schemas.openxmlformats.org/officeDocument/2006/relationships/image" Target="media/imgrId603867d5c10b4384c.jpg"/><Relationship Id="rId738467d5c10b4b05b" Type="http://schemas.openxmlformats.org/officeDocument/2006/relationships/image" Target="media/imgrId738467d5c10b4b05b.jpg"/><Relationship Id="rId932367d5c10b5c544" Type="http://schemas.openxmlformats.org/officeDocument/2006/relationships/image" Target="media/imgrId932367d5c10b5c544.jpg"/><Relationship Id="rId403667d5c10b6af81" Type="http://schemas.openxmlformats.org/officeDocument/2006/relationships/image" Target="media/imgrId403667d5c10b6af81.jpg"/><Relationship Id="rId877967d5c10b7a0e8" Type="http://schemas.openxmlformats.org/officeDocument/2006/relationships/image" Target="media/imgrId877967d5c10b7a0e8.jpg"/><Relationship Id="rId101867d5c10b895c0" Type="http://schemas.openxmlformats.org/officeDocument/2006/relationships/image" Target="media/imgrId101867d5c10b895c0.jpg"/><Relationship Id="rId253667d5c10b8fbb4" Type="http://schemas.openxmlformats.org/officeDocument/2006/relationships/image" Target="media/imgrId253667d5c10b8fbb4.jpg"/><Relationship Id="rId405567d5c10b9cdc1" Type="http://schemas.openxmlformats.org/officeDocument/2006/relationships/image" Target="media/imgrId405567d5c10b9cdc1.jpg"/><Relationship Id="rId168367d5c10bae6eb" Type="http://schemas.openxmlformats.org/officeDocument/2006/relationships/image" Target="media/imgrId168367d5c10bae6eb.jpg"/><Relationship Id="rId219867d5c10bc2782" Type="http://schemas.openxmlformats.org/officeDocument/2006/relationships/image" Target="media/imgrId219867d5c10bc2782.jpg"/><Relationship Id="rId164467d5c10bd2528" Type="http://schemas.openxmlformats.org/officeDocument/2006/relationships/image" Target="media/imgrId164467d5c10bd2528.jpg"/><Relationship Id="rId486267d5c10be2739" Type="http://schemas.openxmlformats.org/officeDocument/2006/relationships/image" Target="media/imgrId486267d5c10be2739.jpg"/><Relationship Id="rId662367d5c10bee8ba" Type="http://schemas.openxmlformats.org/officeDocument/2006/relationships/image" Target="media/imgrId662367d5c10bee8ba.jpg"/><Relationship Id="rId861367d5c10c0b582" Type="http://schemas.openxmlformats.org/officeDocument/2006/relationships/image" Target="media/imgrId861367d5c10c0b582.jpg"/><Relationship Id="rId499767d5c10c15f6c" Type="http://schemas.openxmlformats.org/officeDocument/2006/relationships/image" Target="media/imgrId499767d5c10c15f6c.jpg"/><Relationship Id="rId753067d5c10c28b49" Type="http://schemas.openxmlformats.org/officeDocument/2006/relationships/image" Target="media/imgrId753067d5c10c28b49.jpg"/><Relationship Id="rId295967d5c10c38188" Type="http://schemas.openxmlformats.org/officeDocument/2006/relationships/image" Target="media/imgrId295967d5c10c38188.jpg"/><Relationship Id="rId216067d5c10c4702e" Type="http://schemas.openxmlformats.org/officeDocument/2006/relationships/image" Target="media/imgrId216067d5c10c4702e.jpg"/><Relationship Id="rId141667d5c10c51c05" Type="http://schemas.openxmlformats.org/officeDocument/2006/relationships/image" Target="media/imgrId141667d5c10c51c05.png"/><Relationship Id="rId527567d5c10c5907a" Type="http://schemas.openxmlformats.org/officeDocument/2006/relationships/image" Target="media/imgrId527567d5c10c5907a.jpg"/><Relationship Id="rId260667d5c10c67694" Type="http://schemas.openxmlformats.org/officeDocument/2006/relationships/image" Target="media/imgrId260667d5c10c67694.jpg"/><Relationship Id="rId701367d5c10c75862" Type="http://schemas.openxmlformats.org/officeDocument/2006/relationships/image" Target="media/imgrId701367d5c10c75862.jpg"/><Relationship Id="rId873867d5c10c7f095" Type="http://schemas.openxmlformats.org/officeDocument/2006/relationships/image" Target="media/imgrId873867d5c10c7f095.jpg"/><Relationship Id="rId875967d5c10c90939" Type="http://schemas.openxmlformats.org/officeDocument/2006/relationships/image" Target="media/imgrId875967d5c10c90939.jpg"/><Relationship Id="rId393767d5c10c99eb1" Type="http://schemas.openxmlformats.org/officeDocument/2006/relationships/image" Target="media/imgrId393767d5c10c99eb1.jpg"/><Relationship Id="rId904767d5c10caacaa" Type="http://schemas.openxmlformats.org/officeDocument/2006/relationships/image" Target="media/imgrId904767d5c10caacaa.jpg"/><Relationship Id="rId989667d5c10cb629c" Type="http://schemas.openxmlformats.org/officeDocument/2006/relationships/image" Target="media/imgrId989667d5c10cb629c.jpg"/><Relationship Id="rId379967d5c10cc25c1" Type="http://schemas.openxmlformats.org/officeDocument/2006/relationships/image" Target="media/imgrId379967d5c10cc25c1.jpg"/><Relationship Id="rId177367d5c10ccd399" Type="http://schemas.openxmlformats.org/officeDocument/2006/relationships/image" Target="media/imgrId177367d5c10ccd399.jpg"/><Relationship Id="rId762367d5c10cd39b3" Type="http://schemas.openxmlformats.org/officeDocument/2006/relationships/image" Target="media/imgrId762367d5c10cd39b3.jpg"/><Relationship Id="rId320367d5c10cdfc40" Type="http://schemas.openxmlformats.org/officeDocument/2006/relationships/image" Target="media/imgrId320367d5c10cdfc40.jpg"/><Relationship Id="rId257167d5c10cea8ec" Type="http://schemas.openxmlformats.org/officeDocument/2006/relationships/image" Target="media/imgrId257167d5c10cea8ec.jpg"/><Relationship Id="rId978267d5c10cf2542" Type="http://schemas.openxmlformats.org/officeDocument/2006/relationships/image" Target="media/imgrId978267d5c10cf2542.jpg"/><Relationship Id="rId126967d5c10d0de66" Type="http://schemas.openxmlformats.org/officeDocument/2006/relationships/image" Target="media/imgrId126967d5c10d0de66.jpg"/><Relationship Id="rId650567d5c10d19649" Type="http://schemas.openxmlformats.org/officeDocument/2006/relationships/image" Target="media/imgrId650567d5c10d19649.jpg"/><Relationship Id="rId351867d5c10d27a3b" Type="http://schemas.openxmlformats.org/officeDocument/2006/relationships/image" Target="media/imgrId351867d5c10d27a3b.jpg"/><Relationship Id="rId885967d5c10d31632" Type="http://schemas.openxmlformats.org/officeDocument/2006/relationships/image" Target="media/imgrId885967d5c10d31632.jpg"/><Relationship Id="rId880567d5c10d3ded1" Type="http://schemas.openxmlformats.org/officeDocument/2006/relationships/image" Target="media/imgrId880567d5c10d3ded1.jpg"/><Relationship Id="rId192167d5c10d44908" Type="http://schemas.openxmlformats.org/officeDocument/2006/relationships/image" Target="media/imgrId192167d5c10d44908.jpg"/><Relationship Id="rId995167d5c10d50f85" Type="http://schemas.openxmlformats.org/officeDocument/2006/relationships/image" Target="media/imgrId995167d5c10d50f85.jpg"/><Relationship Id="rId238467d5c10d60bc1" Type="http://schemas.openxmlformats.org/officeDocument/2006/relationships/image" Target="media/imgrId238467d5c10d60bc1.jpg"/><Relationship Id="rId277967d5c10d6fba3" Type="http://schemas.openxmlformats.org/officeDocument/2006/relationships/image" Target="media/imgrId277967d5c10d6fba3.jpg"/><Relationship Id="rId447667d5c10d7664a" Type="http://schemas.openxmlformats.org/officeDocument/2006/relationships/image" Target="media/imgrId447667d5c10d7664a.jpg"/><Relationship Id="rId473567d5c10d82dfa" Type="http://schemas.openxmlformats.org/officeDocument/2006/relationships/image" Target="media/imgrId473567d5c10d82dfa.jpg"/><Relationship Id="rId379267d5c10d895a8" Type="http://schemas.openxmlformats.org/officeDocument/2006/relationships/image" Target="media/imgrId379267d5c10d895a8.jpg"/><Relationship Id="rId513567d5c10d95b9f" Type="http://schemas.openxmlformats.org/officeDocument/2006/relationships/image" Target="media/imgrId513567d5c10d95b9f.jpg"/><Relationship Id="rId827567d5c10d9e9b1" Type="http://schemas.openxmlformats.org/officeDocument/2006/relationships/image" Target="media/imgrId827567d5c10d9e9b1.gif"/><Relationship Id="rId745067d5c10dad17f" Type="http://schemas.openxmlformats.org/officeDocument/2006/relationships/image" Target="media/imgrId745067d5c10dad17f.jpg"/><Relationship Id="rId877767d5c10dbd6d5" Type="http://schemas.openxmlformats.org/officeDocument/2006/relationships/image" Target="media/imgrId877767d5c10dbd6d5.jpg"/><Relationship Id="rId814867d5c10dd00a4" Type="http://schemas.openxmlformats.org/officeDocument/2006/relationships/image" Target="media/imgrId814867d5c10dd00a4.jpg"/><Relationship Id="rId151767d5c10ddb3e1" Type="http://schemas.openxmlformats.org/officeDocument/2006/relationships/image" Target="media/imgrId151767d5c10ddb3e1.jpg"/><Relationship Id="rId319267d5c10de8147" Type="http://schemas.openxmlformats.org/officeDocument/2006/relationships/image" Target="media/imgrId319267d5c10de8147.jpg"/><Relationship Id="rId797267d5c10df3e9e" Type="http://schemas.openxmlformats.org/officeDocument/2006/relationships/image" Target="media/imgrId797267d5c10df3e9e.jpg"/><Relationship Id="rId767967d5c10e0ba42" Type="http://schemas.openxmlformats.org/officeDocument/2006/relationships/image" Target="media/imgrId767967d5c10e0ba42.jpg"/><Relationship Id="rId562567d5c10e14892" Type="http://schemas.openxmlformats.org/officeDocument/2006/relationships/image" Target="media/imgrId562567d5c10e14892.jpg"/><Relationship Id="rId472567d5c10e1bc36" Type="http://schemas.openxmlformats.org/officeDocument/2006/relationships/image" Target="media/imgrId472567d5c10e1bc36.jpg"/><Relationship Id="rId604967d5c10e26e6c" Type="http://schemas.openxmlformats.org/officeDocument/2006/relationships/image" Target="media/imgrId604967d5c10e26e6c.jpg"/><Relationship Id="rId578967d5c10e34386" Type="http://schemas.openxmlformats.org/officeDocument/2006/relationships/image" Target="media/imgrId578967d5c10e34386.jpg"/><Relationship Id="rId742067d5c10e3f59d" Type="http://schemas.openxmlformats.org/officeDocument/2006/relationships/image" Target="media/imgrId742067d5c10e3f59d.jpg"/><Relationship Id="rId281967d5c10e49e46" Type="http://schemas.openxmlformats.org/officeDocument/2006/relationships/image" Target="media/imgrId281967d5c10e49e46.jpg"/><Relationship Id="rId659967d5c10e5a1fc" Type="http://schemas.openxmlformats.org/officeDocument/2006/relationships/image" Target="media/imgrId659967d5c10e5a1fc.jpg"/><Relationship Id="rId550067d5c10e69803" Type="http://schemas.openxmlformats.org/officeDocument/2006/relationships/image" Target="media/imgrId550067d5c10e69803.jpg"/><Relationship Id="rId871567d5c10e70492" Type="http://schemas.openxmlformats.org/officeDocument/2006/relationships/image" Target="media/imgrId871567d5c10e70492.jpg"/><Relationship Id="rId794267d5c10e7b8c4" Type="http://schemas.openxmlformats.org/officeDocument/2006/relationships/image" Target="media/imgrId794267d5c10e7b8c4.jpg"/><Relationship Id="rId612267d5c10e87da9" Type="http://schemas.openxmlformats.org/officeDocument/2006/relationships/image" Target="media/imgrId612267d5c10e87da9.jpg"/><Relationship Id="rId552667d5c10e8edf7" Type="http://schemas.openxmlformats.org/officeDocument/2006/relationships/image" Target="media/imgrId552667d5c10e8edf7.jpg"/><Relationship Id="rId282867d5c10e9f07a" Type="http://schemas.openxmlformats.org/officeDocument/2006/relationships/image" Target="media/imgrId282867d5c10e9f07a.jpg"/><Relationship Id="rId775267d5c10eaa376" Type="http://schemas.openxmlformats.org/officeDocument/2006/relationships/image" Target="media/imgrId775267d5c10eaa376.jpg"/><Relationship Id="rId184867d5c10eb119b" Type="http://schemas.openxmlformats.org/officeDocument/2006/relationships/image" Target="media/imgrId184867d5c10eb119b.jpg"/><Relationship Id="rId549567d5c10ec340e" Type="http://schemas.openxmlformats.org/officeDocument/2006/relationships/image" Target="media/imgrId549567d5c10ec340e.jpg"/><Relationship Id="rId956067d5c10ece9e8" Type="http://schemas.openxmlformats.org/officeDocument/2006/relationships/image" Target="media/imgrId956067d5c10ece9e8.jpg"/><Relationship Id="rId817767d5c10eda130" Type="http://schemas.openxmlformats.org/officeDocument/2006/relationships/image" Target="media/imgrId817767d5c10eda130.jpg"/><Relationship Id="rId200167d5c10ee1d07" Type="http://schemas.openxmlformats.org/officeDocument/2006/relationships/image" Target="media/imgrId200167d5c10ee1d07.jpg"/><Relationship Id="rId589467d5c10ef29d6" Type="http://schemas.openxmlformats.org/officeDocument/2006/relationships/image" Target="media/imgrId589467d5c10ef29d6.jpg"/><Relationship Id="rId928967d5c10f0a581" Type="http://schemas.openxmlformats.org/officeDocument/2006/relationships/image" Target="media/imgrId928967d5c10f0a581.jpg"/><Relationship Id="rId445467d5c10f13140" Type="http://schemas.openxmlformats.org/officeDocument/2006/relationships/image" Target="media/imgrId445467d5c10f13140.jpg"/><Relationship Id="rId220367d5c10f2144e" Type="http://schemas.openxmlformats.org/officeDocument/2006/relationships/image" Target="media/imgrId220367d5c10f2144e.jpg"/><Relationship Id="rId587267d5c10f2843c" Type="http://schemas.openxmlformats.org/officeDocument/2006/relationships/image" Target="media/imgrId587267d5c10f2843c.jpg"/><Relationship Id="rId726467d5c10f351e3" Type="http://schemas.openxmlformats.org/officeDocument/2006/relationships/image" Target="media/imgrId726467d5c10f351e3.jpg"/><Relationship Id="rId674867d5c10f3dbf5" Type="http://schemas.openxmlformats.org/officeDocument/2006/relationships/image" Target="media/imgrId674867d5c10f3dbf5.jpg"/><Relationship Id="rId853067d5c10f45a8d" Type="http://schemas.openxmlformats.org/officeDocument/2006/relationships/image" Target="media/imgrId853067d5c10f45a8d.jpg"/><Relationship Id="rId365467d5c10f57d5e" Type="http://schemas.openxmlformats.org/officeDocument/2006/relationships/image" Target="media/imgrId365467d5c10f57d5e.jpg"/><Relationship Id="rId785967d5c10f6444f" Type="http://schemas.openxmlformats.org/officeDocument/2006/relationships/image" Target="media/imgrId785967d5c10f6444f.jpg"/><Relationship Id="rId220467d5c10f72452" Type="http://schemas.openxmlformats.org/officeDocument/2006/relationships/image" Target="media/imgrId220467d5c10f72452.jpg"/><Relationship Id="rId712467d5c10f80ee7" Type="http://schemas.openxmlformats.org/officeDocument/2006/relationships/image" Target="media/imgrId712467d5c10f80ee7.jpg"/><Relationship Id="rId216067d5c10f8a1ef" Type="http://schemas.openxmlformats.org/officeDocument/2006/relationships/image" Target="media/imgrId216067d5c10f8a1ef.jpg"/><Relationship Id="rId994567d5c10f98d52" Type="http://schemas.openxmlformats.org/officeDocument/2006/relationships/image" Target="media/imgrId994567d5c10f98d52.jpg"/><Relationship Id="rId510767d5c10fa676f" Type="http://schemas.openxmlformats.org/officeDocument/2006/relationships/image" Target="media/imgrId510767d5c10fa676f.jpg"/><Relationship Id="rId763867d5c10fb540f" Type="http://schemas.openxmlformats.org/officeDocument/2006/relationships/image" Target="media/imgrId763867d5c10fb540f.jpg"/><Relationship Id="rId592467d5c10fbddad" Type="http://schemas.openxmlformats.org/officeDocument/2006/relationships/image" Target="media/imgrId592467d5c10fbddad.jpg"/><Relationship Id="rId534067d5c10fc82ce" Type="http://schemas.openxmlformats.org/officeDocument/2006/relationships/image" Target="media/imgrId534067d5c10fc82ce.jpg"/><Relationship Id="rId310567d5c10fcf160" Type="http://schemas.openxmlformats.org/officeDocument/2006/relationships/image" Target="media/imgrId310567d5c10fcf160.jpg"/><Relationship Id="rId275067d5c110070fc" Type="http://schemas.openxmlformats.org/officeDocument/2006/relationships/image" Target="media/imgrId275067d5c110070fc.jpg"/><Relationship Id="rId363767d5c110409bc" Type="http://schemas.openxmlformats.org/officeDocument/2006/relationships/image" Target="media/imgrId363767d5c110409bc.jpg"/><Relationship Id="rId801367d5c1104e0b6" Type="http://schemas.openxmlformats.org/officeDocument/2006/relationships/image" Target="media/imgrId801367d5c1104e0b6.jpg"/><Relationship Id="rId476867d5c1105cea2" Type="http://schemas.openxmlformats.org/officeDocument/2006/relationships/image" Target="media/imgrId476867d5c1105cea2.jpg"/><Relationship Id="rId599867d5c1106a3a4" Type="http://schemas.openxmlformats.org/officeDocument/2006/relationships/image" Target="media/imgrId599867d5c1106a3a4.jpg"/><Relationship Id="rId865267d5c1107de99" Type="http://schemas.openxmlformats.org/officeDocument/2006/relationships/image" Target="media/imgrId865267d5c1107de99.jpg"/><Relationship Id="rId692667d5c1108bd5d" Type="http://schemas.openxmlformats.org/officeDocument/2006/relationships/image" Target="media/imgrId692667d5c1108bd5d.jpg"/><Relationship Id="rId267367d5c1109d49e" Type="http://schemas.openxmlformats.org/officeDocument/2006/relationships/image" Target="media/imgrId267367d5c1109d49e.jpg"/><Relationship Id="rId666267d5c110a46b6" Type="http://schemas.openxmlformats.org/officeDocument/2006/relationships/image" Target="media/imgrId666267d5c110a46b6.jpg"/><Relationship Id="rId561267d5c110b4a30" Type="http://schemas.openxmlformats.org/officeDocument/2006/relationships/image" Target="media/imgrId561267d5c110b4a30.jpg"/><Relationship Id="rId800567d5c110c10b1" Type="http://schemas.openxmlformats.org/officeDocument/2006/relationships/image" Target="media/imgrId800567d5c110c10b1.jpg"/><Relationship Id="rId688867d5c110cf114" Type="http://schemas.openxmlformats.org/officeDocument/2006/relationships/image" Target="media/imgrId688867d5c110cf114.jpg"/><Relationship Id="rId495367d5c110de415" Type="http://schemas.openxmlformats.org/officeDocument/2006/relationships/image" Target="media/imgrId495367d5c110de415.jpg"/><Relationship Id="rId631767d5c110ec307" Type="http://schemas.openxmlformats.org/officeDocument/2006/relationships/image" Target="media/imgrId631767d5c110ec307.jpg"/><Relationship Id="rId659667d5c11102d45" Type="http://schemas.openxmlformats.org/officeDocument/2006/relationships/image" Target="media/imgrId659667d5c11102d45.jpg"/><Relationship Id="rId681667d5c1110d98a" Type="http://schemas.openxmlformats.org/officeDocument/2006/relationships/image" Target="media/imgrId681667d5c1110d98a.jpg"/><Relationship Id="rId850767d5c11115d5f" Type="http://schemas.openxmlformats.org/officeDocument/2006/relationships/image" Target="media/imgrId850767d5c11115d5f.jpg"/><Relationship Id="rId780167d5c1112e1b8" Type="http://schemas.openxmlformats.org/officeDocument/2006/relationships/image" Target="media/imgrId780167d5c1112e1b8.jpg"/><Relationship Id="rId288767d5c1113d15a" Type="http://schemas.openxmlformats.org/officeDocument/2006/relationships/image" Target="media/imgrId288767d5c1113d15a.jpg"/><Relationship Id="rId331167d5c1114d017" Type="http://schemas.openxmlformats.org/officeDocument/2006/relationships/image" Target="media/imgrId331167d5c1114d017.jpg"/><Relationship Id="rId244467d5c11155951" Type="http://schemas.openxmlformats.org/officeDocument/2006/relationships/image" Target="media/imgrId244467d5c11155951.jpg"/><Relationship Id="rId210167d5c11167858" Type="http://schemas.openxmlformats.org/officeDocument/2006/relationships/image" Target="media/imgrId210167d5c11167858.jpg"/><Relationship Id="rId873467d5c111704a6" Type="http://schemas.openxmlformats.org/officeDocument/2006/relationships/image" Target="media/imgrId873467d5c111704a6.jpg"/><Relationship Id="rId948367d5c11182a6a" Type="http://schemas.openxmlformats.org/officeDocument/2006/relationships/image" Target="media/imgrId948367d5c11182a6a.jpg"/><Relationship Id="rId471067d5c1118b369" Type="http://schemas.openxmlformats.org/officeDocument/2006/relationships/image" Target="media/imgrId471067d5c1118b369.jpg"/><Relationship Id="rId153067d5c111970a1" Type="http://schemas.openxmlformats.org/officeDocument/2006/relationships/image" Target="media/imgrId153067d5c111970a1.jpg"/><Relationship Id="rId758667d5c111a8065" Type="http://schemas.openxmlformats.org/officeDocument/2006/relationships/image" Target="media/imgrId758667d5c111a8065.jpg"/><Relationship Id="rId869467d5c111b883c" Type="http://schemas.openxmlformats.org/officeDocument/2006/relationships/image" Target="media/imgrId869467d5c111b883c.jpg"/><Relationship Id="rId807267d5c111c6bf9" Type="http://schemas.openxmlformats.org/officeDocument/2006/relationships/image" Target="media/imgrId807267d5c111c6bf9.jpg"/><Relationship Id="rId931567d5c111d6f29" Type="http://schemas.openxmlformats.org/officeDocument/2006/relationships/image" Target="media/imgrId931567d5c111d6f29.jpg"/><Relationship Id="rId440067d5c111e482f" Type="http://schemas.openxmlformats.org/officeDocument/2006/relationships/image" Target="media/imgrId440067d5c111e482f.jpg"/><Relationship Id="rId416867d5c111f057a" Type="http://schemas.openxmlformats.org/officeDocument/2006/relationships/image" Target="media/imgrId416867d5c111f057a.jpg"/><Relationship Id="rId611167d5c1120d163" Type="http://schemas.openxmlformats.org/officeDocument/2006/relationships/image" Target="media/imgrId611167d5c1120d163.jpg"/><Relationship Id="rId216367d5c1121f93f" Type="http://schemas.openxmlformats.org/officeDocument/2006/relationships/image" Target="media/imgrId216367d5c1121f93f.jpg"/><Relationship Id="rId332567d5c112331db" Type="http://schemas.openxmlformats.org/officeDocument/2006/relationships/image" Target="media/imgrId332567d5c112331db.jpg"/><Relationship Id="rId198167d5c112415c7" Type="http://schemas.openxmlformats.org/officeDocument/2006/relationships/image" Target="media/imgrId198167d5c112415c7.jpg"/><Relationship Id="rId543767d5c1124eea2" Type="http://schemas.openxmlformats.org/officeDocument/2006/relationships/image" Target="media/imgrId543767d5c1124eea2.jpg"/><Relationship Id="rId707167d5c11255182" Type="http://schemas.openxmlformats.org/officeDocument/2006/relationships/image" Target="media/imgrId707167d5c11255182.jpg"/><Relationship Id="rId837567d5c11265999" Type="http://schemas.openxmlformats.org/officeDocument/2006/relationships/image" Target="media/imgrId837567d5c11265999.jpg"/><Relationship Id="rId745267d5c11275f6d" Type="http://schemas.openxmlformats.org/officeDocument/2006/relationships/image" Target="media/imgrId745267d5c11275f6d.jpg"/><Relationship Id="rId837167d5c11281962" Type="http://schemas.openxmlformats.org/officeDocument/2006/relationships/image" Target="media/imgrId837167d5c11281962.jpg"/><Relationship Id="rId665067d5c11293a9c" Type="http://schemas.openxmlformats.org/officeDocument/2006/relationships/image" Target="media/imgrId665067d5c11293a9c.jpg"/><Relationship Id="rId134967d5c112a2237" Type="http://schemas.openxmlformats.org/officeDocument/2006/relationships/image" Target="media/imgrId134967d5c112a2237.jpg"/><Relationship Id="rId185967d5c112b1d3f" Type="http://schemas.openxmlformats.org/officeDocument/2006/relationships/image" Target="media/imgrId185967d5c112b1d3f.jpg"/><Relationship Id="rId193867d5c112c2437" Type="http://schemas.openxmlformats.org/officeDocument/2006/relationships/image" Target="media/imgrId193867d5c112c2437.jpg"/><Relationship Id="rId888167d5c112d17e5" Type="http://schemas.openxmlformats.org/officeDocument/2006/relationships/image" Target="media/imgrId888167d5c112d17e5.jpg"/><Relationship Id="rId955267d5c112e2ae4" Type="http://schemas.openxmlformats.org/officeDocument/2006/relationships/image" Target="media/imgrId955267d5c112e2ae4.jpg"/><Relationship Id="rId154567d5c113060ce" Type="http://schemas.openxmlformats.org/officeDocument/2006/relationships/image" Target="media/imgrId154567d5c113060ce.jpg"/><Relationship Id="rId133567d5c1131826e" Type="http://schemas.openxmlformats.org/officeDocument/2006/relationships/image" Target="media/imgrId133567d5c1131826e.jpg"/><Relationship Id="rId555367d5c11324308" Type="http://schemas.openxmlformats.org/officeDocument/2006/relationships/image" Target="media/imgrId555367d5c11324308.jpg"/><Relationship Id="rId481067d5c113357e0" Type="http://schemas.openxmlformats.org/officeDocument/2006/relationships/image" Target="media/imgrId481067d5c113357e0.jpg"/><Relationship Id="rId656467d5c1133ef51" Type="http://schemas.openxmlformats.org/officeDocument/2006/relationships/image" Target="media/imgrId656467d5c1133ef51.jpg"/><Relationship Id="rId800267d5c1134f72f" Type="http://schemas.openxmlformats.org/officeDocument/2006/relationships/image" Target="media/imgrId800267d5c1134f72f.jpg"/><Relationship Id="rId977067d5c11360943" Type="http://schemas.openxmlformats.org/officeDocument/2006/relationships/image" Target="media/imgrId977067d5c11360943.jpg"/><Relationship Id="rId394167d5c113b0fc2" Type="http://schemas.openxmlformats.org/officeDocument/2006/relationships/image" Target="media/imgrId394167d5c113b0fc2.jpg"/><Relationship Id="rId467967d5c113d1160" Type="http://schemas.openxmlformats.org/officeDocument/2006/relationships/image" Target="media/imgrId467967d5c113d1160.jpg"/><Relationship Id="rId539067d5c113e09fe" Type="http://schemas.openxmlformats.org/officeDocument/2006/relationships/image" Target="media/imgrId539067d5c113e09fe.jpg"/><Relationship Id="rId753067d5c113f14a7" Type="http://schemas.openxmlformats.org/officeDocument/2006/relationships/image" Target="media/imgrId753067d5c113f14a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985966" Type="http://schemas.openxmlformats.org/officeDocument/2006/relationships/image" Target="media/imgrId9498596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985966" Type="http://schemas.openxmlformats.org/officeDocument/2006/relationships/image" Target="media/imgrId9498596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985966" Type="http://schemas.openxmlformats.org/officeDocument/2006/relationships/image" Target="media/imgrId9498596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985966" Type="http://schemas.openxmlformats.org/officeDocument/2006/relationships/image" Target="media/imgrId9498596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985966" Type="http://schemas.openxmlformats.org/officeDocument/2006/relationships/image" Target="media/imgrId9498596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985966" Type="http://schemas.openxmlformats.org/officeDocument/2006/relationships/image" Target="media/imgrId9498596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