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830805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48896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1889873" w:name="ctxt"/>
    <w:bookmarkEnd w:id="4188987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40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40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640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40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640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640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640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640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640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40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78067d607689f05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50167d607689f25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40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97667d607689faf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38248225" name="name753067d60768c184c"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10267d60768c184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1125081" name="name129167d60768d49e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75867d60768d49e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640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640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640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802644" name="name677567d60768e2eaa"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17167d60768e2ea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79832583" name="name388467d60768eda30"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369467d60768eda2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258424" name="name584167d607690c77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88667d607690c76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3906143" name="name866167d607692047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87467d607692046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4833543" name="name611367d60769352e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79667d60769352e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404">
    <w:multiLevelType w:val="hybridMultilevel"/>
    <w:lvl w:ilvl="0" w:tplc="54490722">
      <w:start w:val="1"/>
      <w:numFmt w:val="decimal"/>
      <w:lvlText w:val="%1."/>
      <w:lvlJc w:val="left"/>
      <w:pPr>
        <w:ind w:left="720" w:hanging="360"/>
      </w:pPr>
    </w:lvl>
    <w:lvl w:ilvl="1" w:tplc="54490722" w:tentative="1">
      <w:start w:val="1"/>
      <w:numFmt w:val="lowerLetter"/>
      <w:lvlText w:val="%2."/>
      <w:lvlJc w:val="left"/>
      <w:pPr>
        <w:ind w:left="1440" w:hanging="360"/>
      </w:pPr>
    </w:lvl>
    <w:lvl w:ilvl="2" w:tplc="54490722" w:tentative="1">
      <w:start w:val="1"/>
      <w:numFmt w:val="lowerRoman"/>
      <w:lvlText w:val="%3."/>
      <w:lvlJc w:val="right"/>
      <w:pPr>
        <w:ind w:left="2160" w:hanging="180"/>
      </w:pPr>
    </w:lvl>
    <w:lvl w:ilvl="3" w:tplc="54490722" w:tentative="1">
      <w:start w:val="1"/>
      <w:numFmt w:val="decimal"/>
      <w:lvlText w:val="%4."/>
      <w:lvlJc w:val="left"/>
      <w:pPr>
        <w:ind w:left="2880" w:hanging="360"/>
      </w:pPr>
    </w:lvl>
    <w:lvl w:ilvl="4" w:tplc="54490722" w:tentative="1">
      <w:start w:val="1"/>
      <w:numFmt w:val="lowerLetter"/>
      <w:lvlText w:val="%5."/>
      <w:lvlJc w:val="left"/>
      <w:pPr>
        <w:ind w:left="3600" w:hanging="360"/>
      </w:pPr>
    </w:lvl>
    <w:lvl w:ilvl="5" w:tplc="54490722" w:tentative="1">
      <w:start w:val="1"/>
      <w:numFmt w:val="lowerRoman"/>
      <w:lvlText w:val="%6."/>
      <w:lvlJc w:val="right"/>
      <w:pPr>
        <w:ind w:left="4320" w:hanging="180"/>
      </w:pPr>
    </w:lvl>
    <w:lvl w:ilvl="6" w:tplc="54490722" w:tentative="1">
      <w:start w:val="1"/>
      <w:numFmt w:val="decimal"/>
      <w:lvlText w:val="%7."/>
      <w:lvlJc w:val="left"/>
      <w:pPr>
        <w:ind w:left="5040" w:hanging="360"/>
      </w:pPr>
    </w:lvl>
    <w:lvl w:ilvl="7" w:tplc="54490722" w:tentative="1">
      <w:start w:val="1"/>
      <w:numFmt w:val="lowerLetter"/>
      <w:lvlText w:val="%8."/>
      <w:lvlJc w:val="left"/>
      <w:pPr>
        <w:ind w:left="5760" w:hanging="360"/>
      </w:pPr>
    </w:lvl>
    <w:lvl w:ilvl="8" w:tplc="54490722" w:tentative="1">
      <w:start w:val="1"/>
      <w:numFmt w:val="lowerRoman"/>
      <w:lvlText w:val="%9."/>
      <w:lvlJc w:val="right"/>
      <w:pPr>
        <w:ind w:left="6480" w:hanging="180"/>
      </w:pPr>
    </w:lvl>
  </w:abstractNum>
  <w:abstractNum w:abstractNumId="16403">
    <w:multiLevelType w:val="hybridMultilevel"/>
    <w:lvl w:ilvl="0" w:tplc="743228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403">
    <w:abstractNumId w:val="16403"/>
  </w:num>
  <w:num w:numId="16404">
    <w:abstractNumId w:val="164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4287985" Type="http://schemas.openxmlformats.org/officeDocument/2006/relationships/comments" Target="comments.xml"/><Relationship Id="rId381963399" Type="http://schemas.microsoft.com/office/2011/relationships/commentsExtended" Target="commentsExtended.xml"/><Relationship Id="rId44488962" Type="http://schemas.openxmlformats.org/officeDocument/2006/relationships/image" Target="media/imgrId44488962.jpg"/><Relationship Id="rId778067d607689f051" Type="http://schemas.openxmlformats.org/officeDocument/2006/relationships/hyperlink" Target="http://www.kohlerengines.com/home.htm" TargetMode="External"/><Relationship Id="rId850167d607689f254" Type="http://schemas.openxmlformats.org/officeDocument/2006/relationships/hyperlink" Target="http://dealers.kohlerpower.it/" TargetMode="External"/><Relationship Id="rId297667d607689faf9" Type="http://schemas.openxmlformats.org/officeDocument/2006/relationships/hyperlink" Target="http://www.kohlerengines.com/home.htm" TargetMode="External"/><Relationship Id="rId910267d60768c1846" Type="http://schemas.openxmlformats.org/officeDocument/2006/relationships/image" Target="media/imgrId910267d60768c1846.jpg"/><Relationship Id="rId875867d60768d49e5" Type="http://schemas.openxmlformats.org/officeDocument/2006/relationships/image" Target="media/imgrId875867d60768d49e5.jpg"/><Relationship Id="rId917167d60768e2ea5" Type="http://schemas.openxmlformats.org/officeDocument/2006/relationships/image" Target="media/imgrId917167d60768e2ea5.jpg"/><Relationship Id="rId369467d60768eda2c" Type="http://schemas.openxmlformats.org/officeDocument/2006/relationships/image" Target="media/imgrId369467d60768eda2c.jpg"/><Relationship Id="rId988667d607690c76e" Type="http://schemas.openxmlformats.org/officeDocument/2006/relationships/image" Target="media/imgrId988667d607690c76e.jpg"/><Relationship Id="rId287467d607692046e" Type="http://schemas.openxmlformats.org/officeDocument/2006/relationships/image" Target="media/imgrId287467d607692046e.jpg"/><Relationship Id="rId779667d60769352e5" Type="http://schemas.openxmlformats.org/officeDocument/2006/relationships/image" Target="media/imgrId779667d60769352e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4488962" Type="http://schemas.openxmlformats.org/officeDocument/2006/relationships/image" Target="media/imgrId444889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4488962" Type="http://schemas.openxmlformats.org/officeDocument/2006/relationships/image" Target="media/imgrId444889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4488962" Type="http://schemas.openxmlformats.org/officeDocument/2006/relationships/image" Target="media/imgrId444889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4488962" Type="http://schemas.openxmlformats.org/officeDocument/2006/relationships/image" Target="media/imgrId444889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4488962" Type="http://schemas.openxmlformats.org/officeDocument/2006/relationships/image" Target="media/imgrId444889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4488962" Type="http://schemas.openxmlformats.org/officeDocument/2006/relationships/image" Target="media/imgrId444889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