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2068260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007453"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139739" w:name="ctxt"/>
    <w:bookmarkEnd w:id="87139739"/>
    <w:p>
      <w:pPr>
        <w:widowControl w:val="on"/>
        <w:pBdr/>
        <w:spacing w:before="75" w:after="75" w:line="240" w:lineRule="auto"/>
        <w:ind w:left="75" w:right="75"/>
        <w:jc w:val="left"/>
      </w:pPr>
    </w:p>
    <w:p>
      <w:pPr>
        <w:pStyle w:val="Titolo1"/>
      </w:pPr>
      <w:r>
        <w:rPr/>
        <w:t xml:space="preserve">维护信息</w:t>
      </w:r>
    </w:p>
    <w:p>
      <w:pPr>
        <w:widowControl w:val="on"/>
        <w:pBdr/>
        <w:spacing w:before="0" w:after="0" w:line="240" w:lineRule="auto"/>
        <w:ind w:left="0" w:right="0"/>
        <w:jc w:val="left"/>
      </w:pPr>
    </w:p>
    <w:p>
      <w:pPr>
        <w:pStyle w:val="Titolo2"/>
      </w:pPr>
      <w:r>
        <w:rPr/>
        <w:t xml:space="preserve">起动前的检查</w:t>
      </w:r>
    </w:p>
    <w:p>
      <w:pPr>
        <w:numPr>
          <w:ilvl w:val="0"/>
          <w:numId w:val="28207"/>
        </w:numPr>
        <w:spacing w:before="0" w:after="0" w:line="240" w:lineRule="auto"/>
        <w:jc w:val="left"/>
        <w:rPr>
          <w:color w:val="00274C"/>
          <w:sz w:val="20"/>
          <w:szCs w:val="20"/>
        </w:rPr>
      </w:pPr>
      <w:r>
        <w:rPr>
          <w:color w:val="00274C"/>
          <w:sz w:val="20"/>
          <w:szCs w:val="20"/>
          <w:u w:val="none"/>
        </w:rPr>
        <w:t xml:space="preserve">仔细阅读以下章节并按照以下指定说明的描述来操作。</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72801" name="name805967d63e7006a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567d63e7006a4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07"/>
        </w:numPr>
        <w:spacing w:before="0" w:after="0" w:line="240" w:lineRule="auto"/>
        <w:jc w:val="left"/>
        <w:rPr>
          <w:color w:val="00274C"/>
          <w:sz w:val="20"/>
          <w:szCs w:val="20"/>
        </w:rPr>
      </w:pPr>
      <w:r>
        <w:rPr>
          <w:color w:val="00274C"/>
          <w:sz w:val="20"/>
          <w:szCs w:val="20"/>
          <w:u w:val="none"/>
        </w:rPr>
        <w:t xml:space="preserve">没有按照以下章节描述来操作会对机器设备和所安装的设备造成毁坏的风险，也会对生命和/或财产造成损坏。</w:t>
      </w:r>
    </w:p>
    <w:p>
      <w:pPr>
        <w:numPr>
          <w:ilvl w:val="0"/>
          <w:numId w:val="28207"/>
        </w:numPr>
        <w:spacing w:before="0" w:after="0" w:line="240" w:lineRule="auto"/>
        <w:jc w:val="left"/>
        <w:rPr>
          <w:color w:val="00274C"/>
          <w:sz w:val="20"/>
          <w:szCs w:val="20"/>
        </w:rPr>
      </w:pPr>
      <w:r>
        <w:rPr>
          <w:color w:val="00274C"/>
          <w:sz w:val="20"/>
          <w:szCs w:val="20"/>
          <w:u w:val="none"/>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 发动机前50小时运行，不要超过75%额定最大功率。</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w:t>
            </w:r>
            <w:r>
              <w:rPr>
                <w:color w:val="00274C"/>
                <w:position w:val="-2"/>
                <w:sz w:val="20"/>
                <w:szCs w:val="20"/>
                <w:u w:val="none"/>
              </w:rPr>
              <w:t xml:space="preserve"> </w:t>
            </w:r>
            <w:r>
              <w:rPr>
                <w:b/>
                <w:bCs/>
                <w:color w:val="00274C"/>
                <w:position w:val="-2"/>
                <w:sz w:val="20"/>
                <w:szCs w:val="20"/>
                <w:u w:val="none"/>
              </w:rPr>
              <w:t xml:space="preserve">起动</w:t>
            </w:r>
            <w:r>
              <w:rPr>
                <w:color w:val="00274C"/>
                <w:position w:val="-2"/>
                <w:sz w:val="20"/>
                <w:szCs w:val="20"/>
                <w:u w:val="none"/>
              </w:rPr>
              <w:t xml:space="preserve">  </w:t>
            </w:r>
          </w:p>
          <w:p>
            <w:pPr>
              <w:numPr>
                <w:ilvl w:val="0"/>
                <w:numId w:val="28209"/>
              </w:numPr>
              <w:spacing w:before="0" w:after="0" w:line="262" w:lineRule="auto"/>
              <w:jc w:val="left"/>
              <w:rPr>
                <w:color w:val="00274C"/>
                <w:sz w:val="20"/>
                <w:szCs w:val="20"/>
              </w:rPr>
            </w:pPr>
            <w:r>
              <w:rPr>
                <w:color w:val="00274C"/>
                <w:position w:val="-2"/>
                <w:sz w:val="20"/>
                <w:szCs w:val="20"/>
                <w:u w:val="none"/>
              </w:rPr>
              <w:t xml:space="preserve">检查机油液位，柴油液位，冷却液液位如果需要请添加。 ( </w:t>
            </w:r>
            <w:r>
              <w:rPr>
                <w:b/>
                <w:bCs/>
                <w:color w:val="00274C"/>
                <w:position w:val="-2"/>
                <w:sz w:val="20"/>
                <w:szCs w:val="20"/>
                <w:u w:val="none"/>
              </w:rPr>
              <w:t xml:space="preserve">第</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28209"/>
              </w:numPr>
              <w:spacing w:before="0" w:after="0" w:line="262" w:lineRule="auto"/>
              <w:jc w:val="left"/>
              <w:rPr>
                <w:color w:val="00274C"/>
                <w:sz w:val="20"/>
                <w:szCs w:val="20"/>
              </w:rPr>
            </w:pPr>
            <w:r>
              <w:rPr>
                <w:color w:val="00274C"/>
                <w:position w:val="-2"/>
                <w:sz w:val="20"/>
                <w:szCs w:val="20"/>
                <w:u w:val="none"/>
              </w:rPr>
              <w:t xml:space="preserve">把点火钥匙插入控制面板上（如果安装）。</w:t>
            </w:r>
          </w:p>
          <w:p>
            <w:pPr>
              <w:numPr>
                <w:ilvl w:val="0"/>
                <w:numId w:val="28209"/>
              </w:numPr>
              <w:spacing w:before="0" w:after="0" w:line="262" w:lineRule="auto"/>
              <w:jc w:val="left"/>
              <w:rPr>
                <w:color w:val="00274C"/>
                <w:sz w:val="20"/>
                <w:szCs w:val="20"/>
              </w:rPr>
            </w:pPr>
            <w:r>
              <w:rPr>
                <w:color w:val="00274C"/>
                <w:position w:val="-2"/>
                <w:sz w:val="20"/>
                <w:szCs w:val="20"/>
                <w:u w:val="none"/>
              </w:rPr>
              <w:t xml:space="preserve">转动钥匙到“开”位置。</w:t>
            </w:r>
          </w:p>
          <w:p>
            <w:pPr>
              <w:numPr>
                <w:ilvl w:val="0"/>
                <w:numId w:val="28209"/>
              </w:numPr>
              <w:spacing w:before="0" w:after="0" w:line="262" w:lineRule="auto"/>
              <w:jc w:val="left"/>
              <w:rPr>
                <w:color w:val="00274C"/>
                <w:sz w:val="20"/>
                <w:szCs w:val="20"/>
              </w:rPr>
            </w:pPr>
            <w:r>
              <w:rPr>
                <w:color w:val="00274C"/>
                <w:position w:val="-2"/>
                <w:sz w:val="20"/>
                <w:szCs w:val="20"/>
                <w:u w:val="none"/>
              </w:rPr>
              <w:t xml:space="preserve">转动钥匙过“开”的位置，当发动机起动后放开（钥匙会自动转回到“开”位置）</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85086" name="name247667d63e70121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967d63e70121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第一次添加柴油后或油箱是空的添加柴油后，需要给柴油灌装( </w:t>
            </w:r>
            <w:r>
              <w:rPr>
                <w:b/>
                <w:bCs/>
                <w:color w:val="00274C"/>
                <w:position w:val="-2"/>
                <w:sz w:val="20"/>
                <w:szCs w:val="20"/>
                <w:u w:val="none"/>
              </w:rPr>
              <w:t xml:space="preserve">第 4.9</w:t>
            </w:r>
            <w:r>
              <w:rPr>
                <w:color w:val="00274C"/>
                <w:position w:val="-2"/>
                <w:sz w:val="20"/>
                <w:szCs w:val="20"/>
                <w:u w:val="none"/>
              </w:rPr>
              <w:t xml:space="preserve"> 章第 4 节到第 6 节)。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不要一次触发起动马达超过15秒。如果发动机没有起动，再次起动需要等1分钟。</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如果发动机两次没有起动成功， 请参看   </w:t>
            </w:r>
            <w:r>
              <w:rPr>
                <w:b/>
                <w:bCs/>
                <w:color w:val="00274C"/>
                <w:position w:val="-2"/>
                <w:sz w:val="20"/>
                <w:szCs w:val="20"/>
                <w:u w:val="none"/>
              </w:rPr>
              <w:t xml:space="preserve">表. 5.2</w:t>
            </w:r>
            <w:r>
              <w:rPr>
                <w:color w:val="00274C"/>
                <w:position w:val="-2"/>
                <w:sz w:val="20"/>
                <w:szCs w:val="20"/>
                <w:u w:val="none"/>
              </w:rPr>
              <w:t xml:space="preserve">  查找原因。</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4933405" name="name544567d63e7022bef"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00567d63e7022be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控制屏P能装在发动机或设备上。表.4.1 描述了它的主要功能。</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发动机转数指示灯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起动发动机的控制开关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燃油低于最低水平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无故障指示灯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机油压力低告警灯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高冷却液温度告警灯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电池充电失败告警灯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机器警报指示灯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点火装置/加热器启动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通用告警指示灯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空气过滤器堵塞</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起动成功后</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71217" name="name549967d63e702fb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5367d63e702fb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确保当发动机运行时，所有的告警灯都是熄灭的。</w:t>
            </w:r>
          </w:p>
          <w:p>
            <w:pPr>
              <w:numPr>
                <w:ilvl w:val="0"/>
                <w:numId w:val="28210"/>
              </w:numPr>
              <w:spacing w:before="0" w:after="0" w:line="262" w:lineRule="auto"/>
              <w:jc w:val="left"/>
              <w:rPr>
                <w:color w:val="00274C"/>
                <w:sz w:val="20"/>
                <w:szCs w:val="20"/>
              </w:rPr>
            </w:pPr>
            <w:r>
              <w:rPr>
                <w:color w:val="00274C"/>
                <w:position w:val="-2"/>
                <w:sz w:val="20"/>
                <w:szCs w:val="20"/>
                <w:u w:val="none"/>
              </w:rPr>
              <w:t xml:space="preserve">按照以下表格运行发动机最低速度几分钟（除了固定转速发动机）。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-20° C 到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 1 分钟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-10°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-5°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秒</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停机</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发动机在最高转速时不要停机(除了固定转速发动机)。</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在停机之前，请让发动机在低怠速运行一分钟。</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把钥匙转到“关”位置。</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color w:val="00274C"/>
          <w:sz w:val="20"/>
          <w:szCs w:val="20"/>
          <w:u w:val="none"/>
        </w:rPr>
        <w:t xml:space="preserve"> </w:t>
      </w:r>
    </w:p>
    <w:p>
      <w:pPr>
        <w:numPr>
          <w:ilvl w:val="0"/>
          <w:numId w:val="28207"/>
        </w:numPr>
        <w:spacing w:before="0" w:after="0" w:line="240" w:lineRule="auto"/>
        <w:jc w:val="left"/>
        <w:rPr>
          <w:color w:val="00274C"/>
          <w:sz w:val="20"/>
          <w:szCs w:val="20"/>
        </w:rPr>
      </w:pPr>
      <w:r>
        <w:rPr>
          <w:color w:val="00274C"/>
          <w:sz w:val="20"/>
          <w:szCs w:val="20"/>
          <w:u w:val="none"/>
        </w:rPr>
        <w:t xml:space="preserve">用户需要执行这章节的 </w:t>
      </w:r>
      <w:r>
        <w:rPr>
          <w:b/>
          <w:bCs/>
          <w:color w:val="00274C"/>
          <w:sz w:val="20"/>
          <w:szCs w:val="20"/>
          <w:u w:val="none"/>
        </w:rPr>
        <w:t xml:space="preserve">表</w:t>
      </w:r>
      <w:r>
        <w:rPr>
          <w:color w:val="00274C"/>
          <w:sz w:val="20"/>
          <w:szCs w:val="20"/>
          <w:u w:val="none"/>
        </w:rPr>
        <w:t xml:space="preserve"> </w:t>
      </w:r>
      <w:r>
        <w:rPr>
          <w:b/>
          <w:bCs/>
          <w:color w:val="00274C"/>
          <w:sz w:val="20"/>
          <w:szCs w:val="20"/>
          <w:u w:val="none"/>
        </w:rPr>
        <w:t xml:space="preserve">4.2</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描述的操作。</w:t>
      </w:r>
    </w:p>
    <w:p>
      <w:pPr>
        <w:numPr>
          <w:ilvl w:val="0"/>
          <w:numId w:val="28207"/>
        </w:numPr>
        <w:spacing w:before="0" w:after="0" w:line="240" w:lineRule="auto"/>
        <w:jc w:val="left"/>
        <w:rPr>
          <w:color w:val="00274C"/>
          <w:sz w:val="20"/>
          <w:szCs w:val="20"/>
        </w:rPr>
      </w:pPr>
      <w:r>
        <w:rPr>
          <w:color w:val="00274C"/>
          <w:sz w:val="20"/>
          <w:szCs w:val="20"/>
          <w:u w:val="none"/>
        </w:rPr>
        <w:t xml:space="preserve">用户必须要按照本手册上指明的步骤定期检查和维护保养发    动机。</w:t>
      </w:r>
    </w:p>
    <w:p>
      <w:pPr>
        <w:numPr>
          <w:ilvl w:val="0"/>
          <w:numId w:val="28207"/>
        </w:numPr>
        <w:spacing w:before="0" w:after="0" w:line="240" w:lineRule="auto"/>
        <w:jc w:val="left"/>
        <w:rPr>
          <w:color w:val="00274C"/>
          <w:sz w:val="20"/>
          <w:szCs w:val="20"/>
        </w:rPr>
      </w:pPr>
      <w:r>
        <w:rPr>
          <w:color w:val="00274C"/>
          <w:sz w:val="20"/>
          <w:szCs w:val="20"/>
          <w:u w:val="none"/>
        </w:rPr>
        <w:t xml:space="preserve">没有按照本手册所规定的操作和维护周期会造成发动机技术损坏的风险。任何没有按照本手册规定的操作和维护会造成保修无效。</w:t>
      </w:r>
    </w:p>
    <w:p>
      <w:pPr>
        <w:numPr>
          <w:ilvl w:val="0"/>
          <w:numId w:val="28207"/>
        </w:numPr>
        <w:spacing w:before="0" w:after="0" w:line="240" w:lineRule="auto"/>
        <w:jc w:val="left"/>
        <w:rPr>
          <w:color w:val="00274C"/>
          <w:sz w:val="20"/>
          <w:szCs w:val="20"/>
        </w:rPr>
      </w:pPr>
      <w:r>
        <w:rPr>
          <w:color w:val="00274C"/>
          <w:sz w:val="20"/>
          <w:szCs w:val="20"/>
          <w:u w:val="none"/>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98786" name="name983667d63e703db9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6267d63e703db9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07"/>
        </w:numPr>
        <w:spacing w:before="0" w:after="0" w:line="240" w:lineRule="auto"/>
        <w:jc w:val="left"/>
        <w:rPr>
          <w:color w:val="00274C"/>
          <w:sz w:val="20"/>
          <w:szCs w:val="20"/>
        </w:rPr>
      </w:pPr>
      <w:r>
        <w:rPr>
          <w:color w:val="00274C"/>
          <w:sz w:val="20"/>
          <w:szCs w:val="20"/>
          <w:u w:val="none"/>
        </w:rPr>
        <w:t xml:space="preserve">检查必须在发动机停机和冷却后进行。</w:t>
      </w:r>
    </w:p>
    <w:p>
      <w:pPr>
        <w:numPr>
          <w:ilvl w:val="0"/>
          <w:numId w:val="28207"/>
        </w:numPr>
        <w:spacing w:before="0" w:after="0" w:line="240" w:lineRule="auto"/>
        <w:jc w:val="left"/>
        <w:rPr>
          <w:color w:val="00274C"/>
          <w:sz w:val="20"/>
          <w:szCs w:val="20"/>
        </w:rPr>
      </w:pPr>
      <w:r>
        <w:rPr>
          <w:color w:val="00274C"/>
          <w:sz w:val="20"/>
          <w:szCs w:val="20"/>
          <w:u w:val="none"/>
        </w:rPr>
        <w:t xml:space="preserve">把机器设备放在水平面上确保机油液位的测量是准确的。</w:t>
      </w:r>
    </w:p>
    <w:p>
      <w:pPr>
        <w:numPr>
          <w:ilvl w:val="0"/>
          <w:numId w:val="28207"/>
        </w:numPr>
        <w:spacing w:before="0" w:after="0" w:line="240" w:lineRule="auto"/>
        <w:jc w:val="left"/>
        <w:rPr>
          <w:color w:val="00274C"/>
          <w:sz w:val="20"/>
          <w:szCs w:val="20"/>
        </w:rPr>
      </w:pPr>
      <w:r>
        <w:rPr>
          <w:color w:val="00274C"/>
          <w:sz w:val="20"/>
          <w:szCs w:val="20"/>
          <w:u w:val="none"/>
        </w:rPr>
        <w:t xml:space="preserve">避免起动的时候机油溅出确保以下状态：</w:t>
      </w:r>
      <w:r>
        <w:rPr>
          <w:color w:val="00274C"/>
          <w:sz w:val="20"/>
          <w:szCs w:val="20"/>
          <w:u w:val="none"/>
        </w:rPr>
        <w:br/>
        <w:t xml:space="preserve">- 机油尺正确的插入发动机；</w:t>
      </w:r>
    </w:p>
    <w:p>
      <w:pPr>
        <w:numPr>
          <w:ilvl w:val="0"/>
          <w:numId w:val="28207"/>
        </w:numPr>
        <w:spacing w:before="0" w:after="0" w:line="240" w:lineRule="auto"/>
        <w:jc w:val="left"/>
        <w:rPr>
          <w:color w:val="00274C"/>
          <w:sz w:val="20"/>
          <w:szCs w:val="20"/>
        </w:rPr>
      </w:pPr>
      <w:r>
        <w:rPr>
          <w:color w:val="00274C"/>
          <w:sz w:val="20"/>
          <w:szCs w:val="20"/>
          <w:u w:val="none"/>
        </w:rPr>
        <w:t xml:space="preserve">也需要检查：</w:t>
      </w:r>
      <w:r>
        <w:rPr>
          <w:color w:val="00274C"/>
          <w:sz w:val="20"/>
          <w:szCs w:val="20"/>
          <w:u w:val="none"/>
        </w:rPr>
        <w:br/>
        <w:t xml:space="preserve">- 机油放油塞和加机油盖拧紧。</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93708" name="name296667d63e70442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867d63e70442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207"/>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79401" name="name356967d63e704ac7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5367d63e704ac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62" w:lineRule="auto"/>
        <w:ind w:left="0" w:right="0"/>
        <w:jc w:val="left"/>
      </w:pPr>
      <w:r>
        <w:rPr>
          <w:color w:val="00274C"/>
          <w:sz w:val="20"/>
          <w:szCs w:val="20"/>
          <w:u w:val="none"/>
        </w:rPr>
        <w:t xml:space="preserve">安全预防措施看 </w:t>
      </w:r>
      <w:r>
        <w:rPr>
          <w:b/>
          <w:bCs/>
          <w:color w:val="00274C"/>
          <w:sz w:val="20"/>
          <w:szCs w:val="20"/>
          <w:u w:val="none"/>
        </w:rPr>
        <w:t xml:space="preserve">第3</w:t>
      </w:r>
      <w:r>
        <w:rPr>
          <w:color w:val="00274C"/>
          <w:sz w:val="20"/>
          <w:szCs w:val="20"/>
          <w:u w:val="none"/>
        </w:rPr>
        <w:t xml:space="preserve"> .章。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标签 4.2 和标签 4.3 中给出的定期维护间隔适用于正常运行条件下使用符合批准规格的燃油和机油的发动机。</w:t>
      </w:r>
    </w:p>
    <w:p>
      <w:pPr>
        <w:widowControl w:val="on"/>
        <w:pBdr/>
        <w:spacing w:before="0" w:after="0" w:line="262" w:lineRule="auto"/>
        <w:ind w:left="0" w:right="0"/>
        <w:jc w:val="right"/>
      </w:pPr>
      <w:r>
        <w:rPr>
          <w:b/>
          <w:bCs/>
          <w:color w:val="00274C"/>
          <w:sz w:val="20"/>
          <w:szCs w:val="20"/>
          <w:u w:val="none"/>
        </w:rPr>
        <w:br/>
        <w:t xml:space="preserve">5.1</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发动机油位</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冷却剂液位</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散热器换热表面和中间冷却器</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橡皮软管（进气/冷却剂）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7"/>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5"/>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动机油滤器滤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燃料滤器滤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标准交流发电机皮带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进歧管气）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正时皮带 </w:t>
            </w:r>
            <w:r>
              <w:rPr>
                <w:color w:val="00274C"/>
                <w:position w:val="3"/>
                <w:sz w:val="17"/>
                <w:szCs w:val="17"/>
                <w:u w:val="none"/>
                <w:shd w:val="clear" w:color="auto" w:fill="E1E2E0"/>
                <w:vertAlign w:val="superscript"/>
                <w:vertAlign w:val="superscript"/>
              </w:rPr>
              <w:t xml:space="preserve">(4)(5)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使用率较低的情况下：12 个月</w:t>
      </w:r>
    </w:p>
    <w:p>
      <w:pPr>
        <w:widowControl w:val="on"/>
        <w:pBdr/>
        <w:spacing w:before="0" w:after="0" w:line="262" w:lineRule="auto"/>
        <w:ind w:left="0" w:right="0"/>
        <w:jc w:val="left"/>
      </w:pPr>
      <w:r>
        <w:rPr>
          <w:color w:val="00274C"/>
          <w:sz w:val="20"/>
          <w:szCs w:val="20"/>
          <w:u w:val="none"/>
        </w:rPr>
        <w:t xml:space="preserve">(2) - 使用率较低的情况下：24 个月</w:t>
      </w:r>
    </w:p>
    <w:p>
      <w:pPr>
        <w:widowControl w:val="on"/>
        <w:pBdr/>
        <w:spacing w:before="0" w:after="0" w:line="262" w:lineRule="auto"/>
        <w:ind w:left="0" w:right="0"/>
        <w:jc w:val="left"/>
      </w:pPr>
      <w:r>
        <w:rPr>
          <w:color w:val="00274C"/>
          <w:sz w:val="20"/>
          <w:szCs w:val="20"/>
          <w:u w:val="none"/>
        </w:rPr>
        <w:t xml:space="preserve">(3) - 检查过滤器元件之前必须要留空的时间段取决于发动机运行环境的。</w:t>
      </w:r>
    </w:p>
    <w:p>
      <w:pPr>
        <w:widowControl w:val="on"/>
        <w:pBdr/>
        <w:spacing w:before="0" w:after="0" w:line="262" w:lineRule="auto"/>
        <w:ind w:left="0" w:right="0"/>
        <w:jc w:val="left"/>
      </w:pPr>
      <w:r>
        <w:rPr>
          <w:color w:val="00274C"/>
          <w:sz w:val="20"/>
          <w:szCs w:val="20"/>
          <w:u w:val="none"/>
        </w:rPr>
        <w:t xml:space="preserve">(4) - 更换工作必须由经授权的  </w:t>
      </w:r>
      <w:r>
        <w:rPr>
          <w:b/>
          <w:bCs/>
          <w:color w:val="00274C"/>
          <w:sz w:val="20"/>
          <w:szCs w:val="20"/>
          <w:u w:val="none"/>
        </w:rPr>
        <w:t xml:space="preserve">KOHLER</w:t>
      </w:r>
      <w:r>
        <w:rPr>
          <w:color w:val="00274C"/>
          <w:sz w:val="20"/>
          <w:szCs w:val="20"/>
          <w:u w:val="none"/>
        </w:rPr>
        <w:t xml:space="preserve">  车间进行。</w:t>
      </w:r>
    </w:p>
    <w:p>
      <w:pPr>
        <w:widowControl w:val="on"/>
        <w:pBdr/>
        <w:spacing w:before="0" w:after="0" w:line="262" w:lineRule="auto"/>
        <w:ind w:left="0" w:right="0"/>
        <w:jc w:val="left"/>
      </w:pPr>
      <w:r>
        <w:rPr>
          <w:color w:val="00274C"/>
          <w:sz w:val="20"/>
          <w:szCs w:val="20"/>
          <w:u w:val="none"/>
        </w:rPr>
        <w:t xml:space="preserve">(5) - 使用率较低的情况下：48 个月</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28076" name="name760667d63e70609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467d63e70609a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07"/>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51773" name="name958667d63e7066f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367d63e7066f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07"/>
        </w:numPr>
        <w:spacing w:before="0" w:after="0" w:line="240" w:lineRule="auto"/>
        <w:jc w:val="left"/>
        <w:rPr>
          <w:color w:val="00274C"/>
          <w:sz w:val="20"/>
          <w:szCs w:val="20"/>
        </w:rPr>
      </w:pPr>
      <w:r>
        <w:rPr>
          <w:color w:val="00274C"/>
          <w:sz w:val="20"/>
          <w:szCs w:val="20"/>
          <w:u w:val="none"/>
        </w:rPr>
        <w:t xml:space="preserve">当发动机停止时添加柴油。</w:t>
      </w:r>
    </w:p>
    <w:p>
      <w:pPr>
        <w:numPr>
          <w:ilvl w:val="0"/>
          <w:numId w:val="28207"/>
        </w:numPr>
        <w:spacing w:before="0" w:after="0" w:line="240" w:lineRule="auto"/>
        <w:jc w:val="left"/>
        <w:rPr>
          <w:color w:val="00274C"/>
          <w:sz w:val="20"/>
          <w:szCs w:val="20"/>
        </w:rPr>
      </w:pPr>
      <w:r>
        <w:rPr>
          <w:color w:val="00274C"/>
          <w:sz w:val="20"/>
          <w:szCs w:val="20"/>
          <w:u w:val="none"/>
        </w:rPr>
        <w:t xml:space="preserve">仅可使用12页  </w:t>
      </w:r>
      <w:r>
        <w:rPr>
          <w:b/>
          <w:bCs/>
          <w:color w:val="00274C"/>
          <w:sz w:val="20"/>
          <w:szCs w:val="20"/>
          <w:u w:val="none"/>
        </w:rPr>
        <w:t xml:space="preserve">表. 2.3 </w:t>
      </w:r>
      <w:r>
        <w:rPr>
          <w:color w:val="00274C"/>
          <w:sz w:val="20"/>
          <w:szCs w:val="20"/>
          <w:u w:val="none"/>
        </w:rPr>
        <w:t xml:space="preserve"> 列出的被认可的柴油种类。</w:t>
      </w:r>
    </w:p>
    <w:p>
      <w:pPr>
        <w:numPr>
          <w:ilvl w:val="0"/>
          <w:numId w:val="28207"/>
        </w:numPr>
        <w:spacing w:before="0" w:after="0" w:line="240" w:lineRule="auto"/>
        <w:jc w:val="left"/>
        <w:rPr>
          <w:color w:val="00274C"/>
          <w:sz w:val="20"/>
          <w:szCs w:val="20"/>
        </w:rPr>
      </w:pPr>
      <w:r>
        <w:rPr>
          <w:color w:val="00274C"/>
          <w:sz w:val="20"/>
          <w:szCs w:val="20"/>
          <w:u w:val="none"/>
        </w:rPr>
        <w:t xml:space="preserve">在柴油燃料含硫量高的国家/地区，建议您使用高碱性机油来润滑发动机或（或者）更频繁地更换为科勒公司认可的机油。</w:t>
      </w:r>
    </w:p>
    <w:p>
      <w:pPr>
        <w:numPr>
          <w:ilvl w:val="0"/>
          <w:numId w:val="28207"/>
        </w:numPr>
        <w:spacing w:before="0" w:after="0" w:line="240" w:lineRule="auto"/>
        <w:jc w:val="left"/>
        <w:rPr>
          <w:color w:val="00274C"/>
          <w:sz w:val="20"/>
          <w:szCs w:val="20"/>
        </w:rPr>
      </w:pPr>
      <w:r>
        <w:rPr>
          <w:color w:val="00274C"/>
          <w:sz w:val="20"/>
          <w:szCs w:val="20"/>
          <w:u w:val="none"/>
        </w:rPr>
        <w:t xml:space="preserve">为避免爆炸或火灾，在添加柴油的时候不要抽烟或使用明火。</w:t>
      </w:r>
    </w:p>
    <w:p>
      <w:pPr>
        <w:numPr>
          <w:ilvl w:val="0"/>
          <w:numId w:val="28207"/>
        </w:numPr>
        <w:spacing w:before="0" w:after="0" w:line="240" w:lineRule="auto"/>
        <w:jc w:val="left"/>
        <w:rPr>
          <w:color w:val="00274C"/>
          <w:sz w:val="20"/>
          <w:szCs w:val="20"/>
        </w:rPr>
      </w:pPr>
      <w:r>
        <w:rPr>
          <w:color w:val="00274C"/>
          <w:sz w:val="20"/>
          <w:szCs w:val="20"/>
          <w:u w:val="none"/>
        </w:rPr>
        <w:t xml:space="preserve">柴油蒸汽是高毒性的，请在室外或通风良好的地方添加柴油。</w:t>
      </w:r>
    </w:p>
    <w:p>
      <w:pPr>
        <w:numPr>
          <w:ilvl w:val="0"/>
          <w:numId w:val="28207"/>
        </w:numPr>
        <w:spacing w:before="0" w:after="0" w:line="240" w:lineRule="auto"/>
        <w:jc w:val="left"/>
        <w:rPr>
          <w:color w:val="00274C"/>
          <w:sz w:val="20"/>
          <w:szCs w:val="20"/>
        </w:rPr>
      </w:pPr>
      <w:r>
        <w:rPr>
          <w:color w:val="00274C"/>
          <w:sz w:val="20"/>
          <w:szCs w:val="20"/>
          <w:u w:val="none"/>
        </w:rPr>
        <w:t xml:space="preserve">请保持脸远离油箱盖，避免呼吸的时候吸入热柴油蒸汽。</w:t>
      </w:r>
    </w:p>
    <w:p>
      <w:pPr>
        <w:numPr>
          <w:ilvl w:val="0"/>
          <w:numId w:val="28207"/>
        </w:numPr>
        <w:spacing w:before="0" w:after="0" w:line="240" w:lineRule="auto"/>
        <w:jc w:val="left"/>
        <w:rPr>
          <w:color w:val="00274C"/>
          <w:sz w:val="20"/>
          <w:szCs w:val="20"/>
        </w:rPr>
      </w:pPr>
      <w:r>
        <w:rPr>
          <w:color w:val="00274C"/>
          <w:sz w:val="20"/>
          <w:szCs w:val="20"/>
          <w:u w:val="none"/>
        </w:rPr>
        <w:t xml:space="preserve">柴油是高污染物不要乱丢弃或正确的方式倾倒。</w:t>
      </w:r>
    </w:p>
    <w:p>
      <w:pPr>
        <w:numPr>
          <w:ilvl w:val="0"/>
          <w:numId w:val="28207"/>
        </w:numPr>
        <w:spacing w:before="0" w:after="0" w:line="240" w:lineRule="auto"/>
        <w:jc w:val="left"/>
        <w:rPr>
          <w:color w:val="00274C"/>
          <w:sz w:val="20"/>
          <w:szCs w:val="20"/>
        </w:rPr>
      </w:pPr>
      <w:r>
        <w:rPr>
          <w:color w:val="00274C"/>
          <w:sz w:val="20"/>
          <w:szCs w:val="20"/>
          <w:u w:val="none"/>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u w:val="none"/>
        </w:rPr>
        <w:t xml:space="preserve">不要加满油箱，留出柴油膨胀的空间。</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注意: 第一次添加柴油后或油箱是空的添加柴油后 </w:t>
      </w:r>
      <w:hyperlink r:id="rId274667d63e706912e" w:history="1">
        <w:r>
          <w:rPr>
            <w:rStyle w:val="DefaultParagraphFontPHPDOCX"/>
            <w:b/>
            <w:bCs/>
            <w:color w:val="0000FF"/>
            <w:sz w:val="20"/>
            <w:szCs w:val="20"/>
            <w:u w:val="none"/>
          </w:rPr>
          <w:t xml:space="preserve">，需要给柴油灌装(第.6.3章第8点)。</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发动机机油和机油滤清器 - 添加/检查/更换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27647" name="name657867d63e706fd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467d63e706fd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重要</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安全预防措施请看 </w:t>
            </w:r>
            <w:r>
              <w:rPr>
                <w:b/>
                <w:bCs/>
                <w:color w:val="00274C"/>
                <w:position w:val="-2"/>
                <w:sz w:val="20"/>
                <w:szCs w:val="20"/>
                <w:u w:val="none"/>
              </w:rPr>
              <w:t xml:space="preserve">第2.4章</w:t>
            </w: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添加</w:t>
            </w:r>
          </w:p>
          <w:p>
            <w:pPr>
              <w:numPr>
                <w:ilvl w:val="0"/>
                <w:numId w:val="28211"/>
              </w:numPr>
              <w:spacing w:before="0" w:after="0" w:line="262" w:lineRule="auto"/>
              <w:jc w:val="left"/>
              <w:rPr>
                <w:color w:val="00274C"/>
                <w:sz w:val="20"/>
                <w:szCs w:val="20"/>
              </w:rPr>
            </w:pPr>
            <w:r>
              <w:rPr>
                <w:color w:val="00274C"/>
                <w:position w:val="-2"/>
                <w:sz w:val="20"/>
                <w:szCs w:val="20"/>
                <w:u w:val="none"/>
              </w:rPr>
              <w:br/>
              <w:br/>
              <w:t xml:space="preserve">松开加油盖A。</w:t>
            </w:r>
          </w:p>
          <w:p>
            <w:pPr>
              <w:numPr>
                <w:ilvl w:val="0"/>
                <w:numId w:val="28211"/>
              </w:numPr>
              <w:spacing w:before="0" w:after="0" w:line="262" w:lineRule="auto"/>
              <w:jc w:val="left"/>
              <w:rPr>
                <w:color w:val="00274C"/>
                <w:sz w:val="20"/>
                <w:szCs w:val="20"/>
              </w:rPr>
            </w:pPr>
            <w:r>
              <w:rPr>
                <w:color w:val="00274C"/>
                <w:position w:val="-2"/>
                <w:sz w:val="20"/>
                <w:szCs w:val="20"/>
                <w:u w:val="none"/>
              </w:rPr>
              <w:t xml:space="preserve">加入和( </w:t>
            </w:r>
            <w:r>
              <w:rPr>
                <w:b/>
                <w:bCs/>
                <w:color w:val="00274C"/>
                <w:position w:val="-2"/>
                <w:sz w:val="20"/>
                <w:szCs w:val="20"/>
                <w:u w:val="none"/>
              </w:rPr>
              <w:t xml:space="preserve">表. 2.2</w:t>
            </w:r>
            <w:r>
              <w:rPr>
                <w:color w:val="00274C"/>
                <w:position w:val="-2"/>
                <w:sz w:val="20"/>
                <w:szCs w:val="20"/>
                <w:u w:val="none"/>
              </w:rPr>
              <w:t xml:space="preserve"> )推荐的机油。</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719886" name="name854467d63e707d25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77767d63e707d251"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13090878" name="name880567d63e708824d"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63867d63e708824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212"/>
              </w:numPr>
              <w:spacing w:before="0" w:after="0" w:line="262" w:lineRule="auto"/>
              <w:jc w:val="left"/>
              <w:rPr>
                <w:color w:val="00274C"/>
                <w:sz w:val="20"/>
                <w:szCs w:val="20"/>
              </w:rPr>
            </w:pPr>
            <w:r>
              <w:rPr>
                <w:color w:val="00274C"/>
                <w:position w:val="-2"/>
                <w:sz w:val="20"/>
                <w:szCs w:val="20"/>
                <w:u w:val="none"/>
              </w:rPr>
              <w:t xml:space="preserve">加机油前检查机油油位。</w:t>
            </w:r>
          </w:p>
          <w:p>
            <w:pPr>
              <w:numPr>
                <w:ilvl w:val="0"/>
                <w:numId w:val="28212"/>
              </w:numPr>
              <w:spacing w:before="0" w:after="0" w:line="262" w:lineRule="auto"/>
              <w:jc w:val="left"/>
              <w:rPr>
                <w:color w:val="00274C"/>
                <w:sz w:val="20"/>
                <w:szCs w:val="20"/>
              </w:rPr>
            </w:pPr>
            <w:r>
              <w:rPr>
                <w:color w:val="00274C"/>
                <w:position w:val="-2"/>
                <w:sz w:val="20"/>
                <w:szCs w:val="20"/>
                <w:u w:val="none"/>
              </w:rPr>
              <w:t xml:space="preserve">取下机油尺B并检查机油油位达到但不要超过最大位。</w:t>
            </w:r>
          </w:p>
          <w:p>
            <w:pPr>
              <w:numPr>
                <w:ilvl w:val="0"/>
                <w:numId w:val="28212"/>
              </w:numPr>
              <w:spacing w:before="0" w:after="0" w:line="262" w:lineRule="auto"/>
              <w:jc w:val="left"/>
              <w:rPr>
                <w:color w:val="00274C"/>
                <w:sz w:val="20"/>
                <w:szCs w:val="20"/>
              </w:rPr>
            </w:pPr>
            <w:r>
              <w:rPr>
                <w:color w:val="00274C"/>
                <w:position w:val="-2"/>
                <w:sz w:val="20"/>
                <w:szCs w:val="20"/>
                <w:u w:val="none"/>
              </w:rPr>
              <w:t xml:space="preserve">如果机油液位没到最大位。加到最大位。</w:t>
            </w:r>
          </w:p>
          <w:p>
            <w:pPr>
              <w:numPr>
                <w:ilvl w:val="0"/>
                <w:numId w:val="28212"/>
              </w:numPr>
              <w:spacing w:before="0" w:after="0" w:line="262" w:lineRule="auto"/>
              <w:jc w:val="left"/>
              <w:rPr>
                <w:color w:val="00274C"/>
                <w:sz w:val="20"/>
                <w:szCs w:val="20"/>
              </w:rPr>
            </w:pPr>
            <w:r>
              <w:rPr>
                <w:color w:val="00274C"/>
                <w:position w:val="-2"/>
                <w:sz w:val="20"/>
                <w:szCs w:val="20"/>
                <w:u w:val="none"/>
              </w:rPr>
              <w:t xml:space="preserve">上紧机油盖A。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9122070" name="name997567d63e70974a4"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864067d63e70974a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7769791" name="name372467d63e709f7f4"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572867d63e709f7f0"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发动机油位检查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执段 3 至 6 点的操作。</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更换机油</w:t>
            </w:r>
          </w:p>
          <w:p/>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在发动机热的时候进行换机油，这样机油流动更好，能比 较完全的排出机油和里面的杂质。</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13"/>
              </w:numPr>
              <w:spacing w:before="0" w:after="0" w:line="262" w:lineRule="auto"/>
              <w:jc w:val="left"/>
              <w:rPr>
                <w:color w:val="00274C"/>
                <w:sz w:val="20"/>
                <w:szCs w:val="20"/>
              </w:rPr>
            </w:pPr>
            <w:r>
              <w:rPr>
                <w:color w:val="00274C"/>
                <w:position w:val="-2"/>
                <w:sz w:val="20"/>
                <w:szCs w:val="20"/>
                <w:u w:val="none"/>
              </w:rPr>
              <w:t xml:space="preserve">松开加油盖A。</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569722" name="name755567d63e70ac8b2"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42267d63e70ac8a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214"/>
              </w:numPr>
              <w:spacing w:before="0" w:after="0" w:line="262" w:lineRule="auto"/>
              <w:jc w:val="left"/>
              <w:rPr>
                <w:color w:val="00274C"/>
                <w:sz w:val="20"/>
                <w:szCs w:val="20"/>
              </w:rPr>
            </w:pPr>
            <w:r>
              <w:rPr>
                <w:color w:val="00274C"/>
                <w:position w:val="-2"/>
                <w:sz w:val="20"/>
                <w:szCs w:val="20"/>
                <w:u w:val="none"/>
              </w:rPr>
              <w:t xml:space="preserve">使用机油滤芯扳手松开机油滤芯F。</w:t>
            </w:r>
          </w:p>
          <w:p>
            <w:pPr>
              <w:numPr>
                <w:ilvl w:val="0"/>
                <w:numId w:val="28214"/>
              </w:numPr>
              <w:spacing w:before="0" w:after="0" w:line="262" w:lineRule="auto"/>
              <w:jc w:val="left"/>
              <w:rPr>
                <w:color w:val="00274C"/>
                <w:sz w:val="20"/>
                <w:szCs w:val="20"/>
              </w:rPr>
            </w:pPr>
            <w:r>
              <w:rPr>
                <w:color w:val="00274C"/>
                <w:position w:val="-2"/>
                <w:sz w:val="20"/>
                <w:szCs w:val="20"/>
                <w:u w:val="none"/>
              </w:rPr>
              <w:t xml:space="preserve">插入并拧紧新的滤油器滤芯 F（上紧力矩位 </w:t>
            </w:r>
            <w:r>
              <w:rPr>
                <w:b/>
                <w:bCs/>
                <w:color w:val="00274C"/>
                <w:position w:val="-2"/>
                <w:sz w:val="20"/>
                <w:szCs w:val="20"/>
                <w:u w:val="none"/>
              </w:rPr>
              <w:t xml:space="preserve">15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726393" name="name200967d63e70ba918"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598667d63e70ba91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063985" name="name976767d63e70c602d"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178767d63e70c602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215"/>
              </w:numPr>
              <w:spacing w:before="0" w:after="0" w:line="262" w:lineRule="auto"/>
              <w:jc w:val="left"/>
              <w:rPr>
                <w:color w:val="00274C"/>
                <w:sz w:val="20"/>
                <w:szCs w:val="20"/>
              </w:rPr>
            </w:pPr>
            <w:r>
              <w:rPr>
                <w:color w:val="00274C"/>
                <w:position w:val="-2"/>
                <w:sz w:val="20"/>
                <w:szCs w:val="20"/>
                <w:u w:val="none"/>
              </w:rPr>
              <w:t xml:space="preserve">拿掉机油尺B。</w:t>
            </w:r>
          </w:p>
          <w:p>
            <w:pPr>
              <w:numPr>
                <w:ilvl w:val="0"/>
                <w:numId w:val="28215"/>
              </w:numPr>
              <w:spacing w:before="0" w:after="0" w:line="262" w:lineRule="auto"/>
              <w:jc w:val="left"/>
              <w:rPr>
                <w:color w:val="00274C"/>
                <w:sz w:val="20"/>
                <w:szCs w:val="20"/>
              </w:rPr>
            </w:pPr>
            <w:r>
              <w:rPr>
                <w:color w:val="00274C"/>
                <w:position w:val="-2"/>
                <w:sz w:val="20"/>
                <w:szCs w:val="20"/>
                <w:u w:val="none"/>
              </w:rPr>
              <w:t xml:space="preserve">拆下放油塞D和垫片E（放油塞在发动机油底壳两侧都有）</w:t>
            </w:r>
          </w:p>
          <w:p>
            <w:pPr>
              <w:numPr>
                <w:ilvl w:val="0"/>
                <w:numId w:val="28215"/>
              </w:numPr>
              <w:spacing w:before="0" w:after="0" w:line="262" w:lineRule="auto"/>
              <w:jc w:val="left"/>
              <w:rPr>
                <w:color w:val="00274C"/>
                <w:sz w:val="20"/>
                <w:szCs w:val="20"/>
              </w:rPr>
            </w:pPr>
            <w:r>
              <w:rPr>
                <w:color w:val="00274C"/>
                <w:position w:val="-2"/>
                <w:sz w:val="20"/>
                <w:szCs w:val="20"/>
                <w:u w:val="none"/>
              </w:rPr>
              <w:t xml:space="preserve">放出机油到合适的容器。</w:t>
            </w:r>
          </w:p>
          <w:p>
            <w:pPr>
              <w:numPr>
                <w:ilvl w:val="0"/>
                <w:numId w:val="28215"/>
              </w:numPr>
              <w:spacing w:before="0" w:after="0" w:line="262" w:lineRule="auto"/>
              <w:jc w:val="left"/>
              <w:rPr>
                <w:color w:val="00274C"/>
                <w:sz w:val="20"/>
                <w:szCs w:val="20"/>
              </w:rPr>
            </w:pPr>
            <w:r>
              <w:rPr>
                <w:color w:val="00274C"/>
                <w:position w:val="-2"/>
                <w:sz w:val="20"/>
                <w:szCs w:val="20"/>
                <w:u w:val="none"/>
              </w:rPr>
              <w:t xml:space="preserve">更换垫片E。</w:t>
            </w:r>
          </w:p>
          <w:p>
            <w:pPr>
              <w:numPr>
                <w:ilvl w:val="0"/>
                <w:numId w:val="28215"/>
              </w:numPr>
              <w:spacing w:before="0" w:after="0" w:line="262" w:lineRule="auto"/>
              <w:jc w:val="left"/>
              <w:rPr>
                <w:color w:val="00274C"/>
                <w:sz w:val="20"/>
                <w:szCs w:val="20"/>
              </w:rPr>
            </w:pPr>
            <w:r>
              <w:rPr>
                <w:color w:val="00274C"/>
                <w:position w:val="-2"/>
                <w:sz w:val="20"/>
                <w:szCs w:val="20"/>
                <w:u w:val="none"/>
              </w:rPr>
              <w:t xml:space="preserve">上紧放油塞D（上紧力矩为 </w:t>
            </w:r>
            <w:r>
              <w:rPr>
                <w:b/>
                <w:bCs/>
                <w:color w:val="00274C"/>
                <w:position w:val="-2"/>
                <w:sz w:val="20"/>
                <w:szCs w:val="20"/>
                <w:u w:val="none"/>
              </w:rPr>
              <w:t xml:space="preserve">35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6510023" name="name445367d63e70d27e6"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720567d63e70d27e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88266929" name="name781167d63e70deef3"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643767d63e70deeee"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0491739" name="name636967d63e70eb850"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788467d63e70eb84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9453679" name="name707367d63e710254a"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464167d63e7102545"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216"/>
              </w:numPr>
              <w:spacing w:before="0" w:after="0" w:line="262" w:lineRule="auto"/>
              <w:jc w:val="left"/>
              <w:rPr>
                <w:color w:val="00274C"/>
                <w:sz w:val="20"/>
                <w:szCs w:val="20"/>
              </w:rPr>
            </w:pPr>
            <w:r>
              <w:rPr>
                <w:color w:val="00274C"/>
                <w:position w:val="-2"/>
                <w:sz w:val="20"/>
                <w:szCs w:val="20"/>
                <w:u w:val="none"/>
              </w:rPr>
              <w:t xml:space="preserve">加入推荐的牌号和数量的机油(表2.2).</w:t>
            </w:r>
          </w:p>
          <w:p>
            <w:pPr>
              <w:numPr>
                <w:ilvl w:val="0"/>
                <w:numId w:val="28216"/>
              </w:numPr>
              <w:spacing w:before="0" w:after="0" w:line="262" w:lineRule="auto"/>
              <w:jc w:val="left"/>
              <w:rPr>
                <w:color w:val="00274C"/>
                <w:sz w:val="20"/>
                <w:szCs w:val="20"/>
              </w:rPr>
            </w:pPr>
            <w:r>
              <w:rPr>
                <w:color w:val="00274C"/>
                <w:position w:val="-2"/>
                <w:sz w:val="20"/>
                <w:szCs w:val="20"/>
                <w:u w:val="none"/>
              </w:rPr>
              <w:t xml:space="preserve">使用机油尺B来量机油油位，加入机油到最大标志处。</w:t>
            </w:r>
          </w:p>
          <w:p>
            <w:pPr>
              <w:numPr>
                <w:ilvl w:val="0"/>
                <w:numId w:val="28216"/>
              </w:numPr>
              <w:spacing w:before="0" w:after="0" w:line="262" w:lineRule="auto"/>
              <w:jc w:val="left"/>
              <w:rPr>
                <w:color w:val="00274C"/>
                <w:sz w:val="20"/>
                <w:szCs w:val="20"/>
              </w:rPr>
            </w:pPr>
            <w:r>
              <w:rPr>
                <w:color w:val="00274C"/>
                <w:position w:val="-2"/>
                <w:sz w:val="20"/>
                <w:szCs w:val="20"/>
                <w:u w:val="none"/>
              </w:rPr>
              <w:t xml:space="preserve">加完后把机油尺B装回去。</w:t>
            </w:r>
          </w:p>
          <w:p>
            <w:pPr>
              <w:numPr>
                <w:ilvl w:val="0"/>
                <w:numId w:val="28216"/>
              </w:numPr>
              <w:spacing w:before="0" w:after="0" w:line="262" w:lineRule="auto"/>
              <w:jc w:val="left"/>
              <w:rPr>
                <w:color w:val="00274C"/>
                <w:sz w:val="20"/>
                <w:szCs w:val="20"/>
              </w:rPr>
            </w:pPr>
            <w:r>
              <w:rPr>
                <w:color w:val="00274C"/>
                <w:position w:val="-2"/>
                <w:sz w:val="20"/>
                <w:szCs w:val="20"/>
                <w:u w:val="none"/>
              </w:rPr>
              <w:t xml:space="preserve">擰緊瓶蓋A.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480984" name="name327167d63e710d50b"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31467d63e710d50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6410422" name="name492767d63e711808b"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843567d63e711808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1007517" name="name509167d63e7121e11"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760167d63e7121e0c"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冷却液 - 添加/检查/更换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95106" name="name490667d63e71283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067d63e71283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47550" name="name817067d63e712f3a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6667d63e712f3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防冻液的结冰点取决于浓度。</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防冻液的冰点低，沸点也相应升高。</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保证较好的保护推荐50%浓度混合液来阻止生锈、电流和水垢的沉积。</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添加</w:t>
            </w:r>
            <w:r>
              <w:rPr>
                <w:color w:val="00274C"/>
                <w:position w:val="-2"/>
                <w:sz w:val="20"/>
                <w:szCs w:val="20"/>
                <w:u w:val="none"/>
              </w:rPr>
              <w:t xml:space="preserve">  </w:t>
            </w:r>
          </w:p>
          <w:p/>
          <w:p/>
          <w:p>
            <w:pPr>
              <w:numPr>
                <w:ilvl w:val="0"/>
                <w:numId w:val="28217"/>
              </w:numPr>
              <w:spacing w:before="0" w:after="0" w:line="262" w:lineRule="auto"/>
              <w:jc w:val="left"/>
              <w:rPr>
                <w:color w:val="00274C"/>
                <w:sz w:val="20"/>
                <w:szCs w:val="20"/>
              </w:rPr>
            </w:pPr>
            <w:r>
              <w:rPr>
                <w:color w:val="00274C"/>
                <w:position w:val="-2"/>
                <w:sz w:val="20"/>
                <w:szCs w:val="20"/>
                <w:u w:val="none"/>
              </w:rPr>
              <w:t xml:space="preserve">松开水箱盖A加入50%的防冻液和50%除钙水的混合物。</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上液面要盖过散热器里管子大约5mm。 不要过多加入冷却液，留出空间给冷却液膨胀。</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对于带膨胀水箱的机器，加入冷却液直到最大液位处。</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保持发动机怠速运转，不带载直到冷却液液位下降后保持稳定（等待时间根据环境温度的不同而不同）。</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关闭发动机，让它冷却。</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如果有膨胀水箱（C）,加满到标记最大。</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如果没有膨胀水箱，直到散热器中的水管超出5mm。不要把散热器加满，留出空间让液体膨胀。</w:t>
            </w:r>
          </w:p>
          <w:p>
            <w:pPr>
              <w:numPr>
                <w:ilvl w:val="0"/>
                <w:numId w:val="28217"/>
              </w:numPr>
              <w:spacing w:before="0" w:after="0" w:line="262" w:lineRule="auto"/>
              <w:jc w:val="left"/>
              <w:rPr>
                <w:color w:val="00274C"/>
                <w:sz w:val="20"/>
                <w:szCs w:val="20"/>
              </w:rPr>
            </w:pPr>
            <w:r>
              <w:rPr>
                <w:color w:val="00274C"/>
                <w:position w:val="-2"/>
                <w:sz w:val="20"/>
                <w:szCs w:val="20"/>
                <w:u w:val="none"/>
              </w:rPr>
              <w:t xml:space="preserve">上紧散热器的盖子A或者膨胀水箱（C）的盖子B。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38501" name="name519767d63e7137a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5267d63e7137a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在启动发动机之前，确认水箱盖子或者膨胀水箱盖子是否存在。如果在，正确安装避免高温时液体损失或者蒸汽溢出。</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运行一段时间之后，停止发动机，让它冷却。检查是否缺少，缺少加满冷却液。</w:t>
            </w:r>
          </w:p>
          <w:p/>
          <w:p/>
          <w:p>
            <w:pPr>
              <w:widowControl w:val="on"/>
              <w:pBdr/>
              <w:spacing w:before="0" w:after="0" w:line="262" w:lineRule="auto"/>
              <w:ind w:left="0" w:right="0"/>
              <w:jc w:val="left"/>
              <w:textAlignment w:val="center"/>
            </w:pPr>
            <w:r>
              <w:rPr>
                <w:b/>
                <w:bCs/>
                <w:color w:val="00274C"/>
                <w:position w:val="-2"/>
                <w:sz w:val="20"/>
                <w:szCs w:val="20"/>
                <w:u w:val="none"/>
              </w:rPr>
              <w:t xml:space="preserve">检查</w:t>
            </w:r>
          </w:p>
          <w:p/>
          <w:p/>
          <w:p>
            <w:pPr>
              <w:numPr>
                <w:ilvl w:val="0"/>
                <w:numId w:val="28218"/>
              </w:numPr>
              <w:spacing w:before="0" w:after="0" w:line="262" w:lineRule="auto"/>
              <w:jc w:val="left"/>
              <w:rPr>
                <w:color w:val="00274C"/>
                <w:sz w:val="20"/>
                <w:szCs w:val="20"/>
              </w:rPr>
            </w:pPr>
            <w:r>
              <w:rPr>
                <w:color w:val="00274C"/>
                <w:position w:val="-2"/>
                <w:sz w:val="20"/>
                <w:szCs w:val="20"/>
                <w:u w:val="none"/>
              </w:rPr>
              <w:t xml:space="preserve">执段 2 至 9 点的操作。</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9379739" name="name112667d63e7142c68"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170067d63e7142c6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665712" name="name726467d63e7150479"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493567d63e715047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55209100" name="name636067d63e715d48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31867d63e715d481"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更换</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8219"/>
              </w:numPr>
              <w:spacing w:before="0" w:after="0" w:line="262" w:lineRule="auto"/>
              <w:jc w:val="left"/>
              <w:rPr>
                <w:color w:val="00274C"/>
                <w:sz w:val="20"/>
                <w:szCs w:val="20"/>
              </w:rPr>
            </w:pPr>
            <w:r>
              <w:rPr>
                <w:color w:val="00274C"/>
                <w:position w:val="-2"/>
                <w:sz w:val="20"/>
                <w:szCs w:val="20"/>
                <w:u w:val="none"/>
              </w:rPr>
              <w:t xml:space="preserve">小心卸下管帽A（回路受压）。</w:t>
            </w:r>
          </w:p>
          <w:p>
            <w:pPr>
              <w:numPr>
                <w:ilvl w:val="0"/>
                <w:numId w:val="28219"/>
              </w:numPr>
              <w:spacing w:before="0" w:after="0" w:line="262" w:lineRule="auto"/>
              <w:jc w:val="left"/>
              <w:rPr>
                <w:color w:val="00274C"/>
                <w:sz w:val="20"/>
                <w:szCs w:val="20"/>
              </w:rPr>
            </w:pPr>
            <w:r>
              <w:rPr>
                <w:color w:val="00274C"/>
                <w:position w:val="-2"/>
                <w:sz w:val="20"/>
                <w:szCs w:val="20"/>
                <w:u w:val="none"/>
              </w:rPr>
              <w:t xml:space="preserve">松开管夹 D 并将管 E 从散热器中抽出, 按照 </w:t>
            </w:r>
            <w:r>
              <w:rPr>
                <w:b/>
                <w:bCs/>
                <w:color w:val="00274C"/>
                <w:position w:val="-2"/>
                <w:sz w:val="20"/>
                <w:szCs w:val="20"/>
                <w:u w:val="none"/>
              </w:rPr>
              <w:t xml:space="preserve">第3.6章</w:t>
            </w:r>
            <w:r>
              <w:rPr>
                <w:color w:val="00274C"/>
                <w:position w:val="-2"/>
                <w:sz w:val="20"/>
                <w:szCs w:val="20"/>
                <w:u w:val="none"/>
              </w:rPr>
              <w:t xml:space="preserve">  描述放出散热器里所有的冷却液G到合适的容器里。</w:t>
            </w:r>
          </w:p>
          <w:p>
            <w:pPr>
              <w:numPr>
                <w:ilvl w:val="0"/>
                <w:numId w:val="28219"/>
              </w:numPr>
              <w:spacing w:before="0" w:after="0" w:line="262" w:lineRule="auto"/>
              <w:jc w:val="left"/>
              <w:rPr>
                <w:color w:val="00274C"/>
                <w:sz w:val="20"/>
                <w:szCs w:val="20"/>
              </w:rPr>
            </w:pPr>
            <w:r>
              <w:rPr>
                <w:color w:val="00274C"/>
                <w:position w:val="-2"/>
                <w:sz w:val="20"/>
                <w:szCs w:val="20"/>
                <w:u w:val="none"/>
              </w:rPr>
              <w:t xml:space="preserve">松开旋塞F，取下垫片H，按照 (第3.6章)描述松开旋塞F放出所有发动机曲轴箱水道中的冷却液到合适的容器里。</w:t>
            </w:r>
          </w:p>
          <w:p>
            <w:pPr>
              <w:numPr>
                <w:ilvl w:val="0"/>
                <w:numId w:val="28219"/>
              </w:numPr>
              <w:spacing w:before="0" w:after="0" w:line="262" w:lineRule="auto"/>
              <w:jc w:val="left"/>
              <w:rPr>
                <w:color w:val="00274C"/>
                <w:sz w:val="20"/>
                <w:szCs w:val="20"/>
              </w:rPr>
            </w:pPr>
            <w:r>
              <w:rPr>
                <w:color w:val="00274C"/>
                <w:position w:val="-2"/>
                <w:sz w:val="20"/>
                <w:szCs w:val="20"/>
                <w:u w:val="none"/>
              </w:rPr>
              <w:t xml:space="preserve">更换垫片H。</w:t>
            </w:r>
          </w:p>
          <w:p>
            <w:pPr>
              <w:numPr>
                <w:ilvl w:val="0"/>
                <w:numId w:val="28219"/>
              </w:numPr>
              <w:spacing w:before="0" w:after="0" w:line="262" w:lineRule="auto"/>
              <w:jc w:val="left"/>
              <w:rPr>
                <w:color w:val="00274C"/>
                <w:sz w:val="20"/>
                <w:szCs w:val="20"/>
              </w:rPr>
            </w:pPr>
            <w:r>
              <w:rPr>
                <w:color w:val="00274C"/>
                <w:position w:val="-2"/>
                <w:sz w:val="20"/>
                <w:szCs w:val="20"/>
                <w:u w:val="none"/>
              </w:rPr>
              <w:t xml:space="preserve">上紧放油塞F。</w:t>
            </w:r>
          </w:p>
          <w:p>
            <w:pPr>
              <w:numPr>
                <w:ilvl w:val="0"/>
                <w:numId w:val="28219"/>
              </w:numPr>
              <w:spacing w:before="0" w:after="0" w:line="262" w:lineRule="auto"/>
              <w:jc w:val="left"/>
              <w:rPr>
                <w:color w:val="00274C"/>
                <w:sz w:val="20"/>
                <w:szCs w:val="20"/>
              </w:rPr>
            </w:pPr>
            <w:r>
              <w:rPr>
                <w:color w:val="00274C"/>
                <w:position w:val="-2"/>
                <w:sz w:val="20"/>
                <w:szCs w:val="20"/>
                <w:u w:val="none"/>
              </w:rPr>
              <w:t xml:space="preserve">使用管夹 D 将管 E 固定到散热器上。</w:t>
            </w:r>
          </w:p>
          <w:p>
            <w:pPr>
              <w:numPr>
                <w:ilvl w:val="0"/>
                <w:numId w:val="28219"/>
              </w:numPr>
              <w:spacing w:before="0" w:after="0" w:line="262" w:lineRule="auto"/>
              <w:jc w:val="left"/>
              <w:rPr>
                <w:color w:val="00274C"/>
                <w:sz w:val="20"/>
                <w:szCs w:val="20"/>
              </w:rPr>
            </w:pPr>
            <w:r>
              <w:rPr>
                <w:color w:val="00274C"/>
                <w:position w:val="-2"/>
                <w:sz w:val="20"/>
                <w:szCs w:val="20"/>
                <w:u w:val="none"/>
              </w:rPr>
              <w:t xml:space="preserve">加入冷却液。</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554263" name="name232867d63e716887a"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755967d63e716887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378372" name="name370367d63e7173c5b"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432867d63e7173c56"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20973385" name="name439167d63e7182e92"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428267d63e7182e8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049049" name="name609067d63e718e2cb"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489767d63e718e2c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1594941" name="name942867d63e719966c"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735267d63e7199667"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 - 更换</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31827" name="name188867d63e71a30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067d63e71a3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重要</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更换</w:t>
            </w:r>
          </w:p>
          <w:p/>
          <w:p/>
          <w:p>
            <w:pPr>
              <w:numPr>
                <w:ilvl w:val="0"/>
                <w:numId w:val="28220"/>
              </w:numPr>
              <w:spacing w:before="0" w:after="0" w:line="262" w:lineRule="auto"/>
              <w:jc w:val="left"/>
              <w:rPr>
                <w:color w:val="00274C"/>
                <w:sz w:val="20"/>
                <w:szCs w:val="20"/>
              </w:rPr>
            </w:pPr>
            <w:r>
              <w:rPr>
                <w:color w:val="00274C"/>
                <w:position w:val="-2"/>
                <w:sz w:val="20"/>
                <w:szCs w:val="20"/>
                <w:u w:val="none"/>
              </w:rPr>
              <w:t xml:space="preserve">松开空滤盖A上的两个固定锁扣F。</w:t>
            </w:r>
          </w:p>
          <w:p>
            <w:pPr>
              <w:numPr>
                <w:ilvl w:val="0"/>
                <w:numId w:val="28220"/>
              </w:numPr>
              <w:spacing w:before="0" w:after="0" w:line="262" w:lineRule="auto"/>
              <w:jc w:val="left"/>
              <w:rPr>
                <w:color w:val="00274C"/>
                <w:sz w:val="20"/>
                <w:szCs w:val="20"/>
              </w:rPr>
            </w:pPr>
            <w:r>
              <w:rPr>
                <w:color w:val="00274C"/>
                <w:position w:val="-2"/>
                <w:sz w:val="20"/>
                <w:szCs w:val="20"/>
                <w:u w:val="none"/>
              </w:rPr>
              <w:t xml:space="preserve">拆下空滤芯B。</w:t>
            </w:r>
          </w:p>
          <w:p>
            <w:pPr>
              <w:numPr>
                <w:ilvl w:val="0"/>
                <w:numId w:val="28220"/>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28220"/>
              </w:numPr>
              <w:spacing w:before="0" w:after="0" w:line="262" w:lineRule="auto"/>
              <w:jc w:val="left"/>
              <w:rPr>
                <w:color w:val="00274C"/>
                <w:sz w:val="20"/>
                <w:szCs w:val="20"/>
              </w:rPr>
            </w:pPr>
            <w:r>
              <w:rPr>
                <w:color w:val="00274C"/>
                <w:position w:val="-2"/>
                <w:sz w:val="20"/>
                <w:szCs w:val="20"/>
                <w:u w:val="none"/>
              </w:rPr>
              <w:t xml:space="preserve">装复: - 新的空滤芯B。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空滤盖A，检查锁扣F的正确紧固。</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757538" name="name574567d63e71b09d1"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281967d63e71b09c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259527" name="name509767d63e71bb319"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997767d63e71bb31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柴油滤芯的 - 检查/更换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控制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39148" name="name152367d63e71c18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967d63e71c18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90889" name="name722167d63e71c9d7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4067d63e71c9d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安全预防措施看 </w:t>
            </w:r>
            <w:r>
              <w:rPr>
                <w:b/>
                <w:bCs/>
                <w:color w:val="00274C"/>
                <w:position w:val="-2"/>
                <w:sz w:val="20"/>
                <w:szCs w:val="20"/>
                <w:u w:val="none"/>
              </w:rPr>
              <w:t xml:space="preserve">第3</w:t>
            </w:r>
            <w:r>
              <w:rPr>
                <w:color w:val="00274C"/>
                <w:position w:val="-2"/>
                <w:sz w:val="20"/>
                <w:szCs w:val="20"/>
                <w:u w:val="none"/>
              </w:rPr>
              <w:t xml:space="preserve"> .章。</w:t>
            </w:r>
          </w:p>
          <w:p/>
          <w:p/>
          <w:p>
            <w:pPr>
              <w:numPr>
                <w:ilvl w:val="0"/>
                <w:numId w:val="28221"/>
              </w:numPr>
              <w:spacing w:before="0" w:after="0" w:line="262" w:lineRule="auto"/>
              <w:jc w:val="left"/>
              <w:rPr>
                <w:color w:val="00274C"/>
                <w:sz w:val="20"/>
                <w:szCs w:val="20"/>
              </w:rPr>
            </w:pPr>
            <w:r>
              <w:rPr>
                <w:color w:val="00274C"/>
                <w:position w:val="-2"/>
                <w:sz w:val="20"/>
                <w:szCs w:val="20"/>
                <w:u w:val="none"/>
              </w:rPr>
              <w:t xml:space="preserve">松开放水旋塞A不要取下。</w:t>
            </w:r>
          </w:p>
          <w:p>
            <w:pPr>
              <w:numPr>
                <w:ilvl w:val="0"/>
                <w:numId w:val="28221"/>
              </w:numPr>
              <w:spacing w:before="0" w:after="0" w:line="262" w:lineRule="auto"/>
              <w:jc w:val="left"/>
              <w:rPr>
                <w:color w:val="00274C"/>
                <w:sz w:val="20"/>
                <w:szCs w:val="20"/>
              </w:rPr>
            </w:pPr>
            <w:r>
              <w:rPr>
                <w:color w:val="00274C"/>
                <w:position w:val="-2"/>
                <w:sz w:val="20"/>
                <w:szCs w:val="20"/>
                <w:u w:val="none"/>
              </w:rPr>
              <w:t xml:space="preserve">如果有水，就排出水。</w:t>
            </w:r>
          </w:p>
          <w:p>
            <w:pPr>
              <w:numPr>
                <w:ilvl w:val="0"/>
                <w:numId w:val="28221"/>
              </w:numPr>
              <w:spacing w:before="0" w:after="0" w:line="262" w:lineRule="auto"/>
              <w:jc w:val="left"/>
              <w:rPr>
                <w:color w:val="00274C"/>
                <w:sz w:val="20"/>
                <w:szCs w:val="20"/>
              </w:rPr>
            </w:pPr>
            <w:r>
              <w:rPr>
                <w:color w:val="00274C"/>
                <w:position w:val="-2"/>
                <w:sz w:val="20"/>
                <w:szCs w:val="20"/>
                <w:u w:val="none"/>
              </w:rPr>
              <w:t xml:space="preserve">当柴油从放水旋塞A溢出的时候就上紧放水旋塞A。</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9773089" name="name340767d63e71d48b5"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102167d63e71d48b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替换</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34038" name="name248567d63e71da1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967d63e71da1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不要在新墨盒 B 中加注燃油。</w:t>
            </w:r>
          </w:p>
          <w:p/>
          <w:p/>
          <w:p>
            <w:pPr>
              <w:numPr>
                <w:ilvl w:val="0"/>
                <w:numId w:val="28222"/>
              </w:numPr>
              <w:spacing w:before="0" w:after="0" w:line="262" w:lineRule="auto"/>
              <w:jc w:val="left"/>
              <w:rPr>
                <w:color w:val="00274C"/>
                <w:sz w:val="20"/>
                <w:szCs w:val="20"/>
              </w:rPr>
            </w:pPr>
            <w:r>
              <w:rPr>
                <w:color w:val="00274C"/>
                <w:position w:val="-2"/>
                <w:sz w:val="20"/>
                <w:szCs w:val="20"/>
                <w:u w:val="none"/>
              </w:rPr>
              <w:t xml:space="preserve">找一个合适的容器来收集燃料。</w:t>
            </w:r>
          </w:p>
          <w:p>
            <w:pPr>
              <w:numPr>
                <w:ilvl w:val="0"/>
                <w:numId w:val="28222"/>
              </w:numPr>
              <w:spacing w:before="0" w:after="0" w:line="262" w:lineRule="auto"/>
              <w:jc w:val="left"/>
              <w:rPr>
                <w:color w:val="00274C"/>
                <w:sz w:val="20"/>
                <w:szCs w:val="20"/>
              </w:rPr>
            </w:pPr>
            <w:r>
              <w:rPr>
                <w:color w:val="00274C"/>
                <w:position w:val="-2"/>
                <w:sz w:val="20"/>
                <w:szCs w:val="20"/>
                <w:u w:val="none"/>
              </w:rPr>
              <w:t xml:space="preserve">拧下并取下燃料盒 B。</w:t>
            </w:r>
          </w:p>
          <w:p>
            <w:pPr>
              <w:numPr>
                <w:ilvl w:val="0"/>
                <w:numId w:val="28222"/>
              </w:numPr>
              <w:spacing w:before="0" w:after="0" w:line="262" w:lineRule="auto"/>
              <w:jc w:val="left"/>
              <w:rPr>
                <w:color w:val="00274C"/>
                <w:sz w:val="20"/>
                <w:szCs w:val="20"/>
              </w:rPr>
            </w:pPr>
            <w:r>
              <w:rPr>
                <w:color w:val="00274C"/>
                <w:position w:val="-2"/>
                <w:sz w:val="20"/>
                <w:szCs w:val="20"/>
                <w:u w:val="none"/>
              </w:rPr>
              <w:t xml:space="preserve">润滑新墨盒的垫圈 C。</w:t>
            </w:r>
          </w:p>
          <w:p>
            <w:pPr>
              <w:numPr>
                <w:ilvl w:val="0"/>
                <w:numId w:val="28222"/>
              </w:numPr>
              <w:spacing w:before="0" w:after="0" w:line="262" w:lineRule="auto"/>
              <w:jc w:val="left"/>
              <w:rPr>
                <w:color w:val="00274C"/>
                <w:sz w:val="20"/>
                <w:szCs w:val="20"/>
              </w:rPr>
            </w:pPr>
            <w:r>
              <w:rPr>
                <w:color w:val="00274C"/>
                <w:position w:val="-2"/>
                <w:sz w:val="20"/>
                <w:szCs w:val="20"/>
                <w:u w:val="none"/>
              </w:rPr>
              <w:t xml:space="preserve">将新的燃料盒 B 拧到支架 D 上（用手拧紧）。</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144718" name="name478367d63e71e32b8"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431267d63e71e32b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790386" name="name335667d63e71eb92d"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637567d63e71eb92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更换预过滤器 H（如果有）。</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617860" name="name899867d63e7202a53"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712867d63e7202a4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如果发动机配备电动燃油泵 G：</w:t>
            </w:r>
            <w:r>
              <w:rPr>
                <w:color w:val="00274C"/>
                <w:position w:val="-2"/>
                <w:sz w:val="20"/>
                <w:szCs w:val="20"/>
                <w:u w:val="none"/>
              </w:rPr>
              <w:br/>
              <w:br/>
              <w:t xml:space="preserve"> </w:t>
            </w:r>
          </w:p>
          <w:p>
            <w:pPr>
              <w:numPr>
                <w:ilvl w:val="0"/>
                <w:numId w:val="28223"/>
              </w:numPr>
              <w:spacing w:before="0" w:after="0" w:line="262" w:lineRule="auto"/>
              <w:jc w:val="left"/>
              <w:rPr>
                <w:color w:val="00274C"/>
                <w:sz w:val="20"/>
                <w:szCs w:val="20"/>
              </w:rPr>
            </w:pPr>
            <w:r>
              <w:rPr>
                <w:color w:val="00274C"/>
                <w:position w:val="-2"/>
                <w:sz w:val="20"/>
                <w:szCs w:val="20"/>
                <w:u w:val="none"/>
              </w:rPr>
              <w:br/>
              <w:br/>
              <w:br/>
              <w:br/>
              <w:t xml:space="preserve">将控制面板上的钥匙转到 ON 位置。</w:t>
            </w:r>
            <w:r>
              <w:rPr>
                <w:color w:val="00274C"/>
                <w:position w:val="-2"/>
                <w:sz w:val="20"/>
                <w:szCs w:val="20"/>
                <w:u w:val="none"/>
              </w:rPr>
              <w:br/>
              <w:t xml:space="preserve">电动泵 G 将燃油送至滤清器 B，然后送至喷油泵。</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松开位于燃油滤清器支架 D 上的排气螺钉 F。</w:t>
            </w:r>
            <w:r>
              <w:rPr>
                <w:color w:val="00274C"/>
                <w:position w:val="-2"/>
                <w:sz w:val="20"/>
                <w:szCs w:val="20"/>
                <w:u w:val="none"/>
              </w:rPr>
              <w:br/>
              <w:t xml:space="preserve">回路和过滤器内的空气将开始从螺钉 F 的座中逸出。</w:t>
            </w:r>
          </w:p>
          <w:p>
            <w:pPr>
              <w:numPr>
                <w:ilvl w:val="0"/>
                <w:numId w:val="28223"/>
              </w:numPr>
              <w:spacing w:before="0" w:after="0" w:line="262" w:lineRule="auto"/>
              <w:jc w:val="left"/>
              <w:rPr>
                <w:color w:val="00274C"/>
                <w:sz w:val="20"/>
                <w:szCs w:val="20"/>
              </w:rPr>
            </w:pPr>
            <w:r>
              <w:rPr>
                <w:color w:val="00274C"/>
                <w:position w:val="-2"/>
                <w:sz w:val="20"/>
                <w:szCs w:val="20"/>
                <w:u w:val="none"/>
              </w:rPr>
              <w:t xml:space="preserve">燃油开始流出后立即拧紧排气螺钉 F（拧紧扭矩 1.5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811717" name="name171667d63e720f638"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413267d63e720f63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984329" name="name315767d63e721e4c9"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695567d63e721e4c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93192" name="name320867d63e7227ab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7867d63e7227a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安全预防措施看第3章。 </w:t>
            </w:r>
            <w:r>
              <w:rPr>
                <w:b/>
                <w:bCs/>
                <w:color w:val="00274C"/>
                <w:position w:val="-2"/>
                <w:sz w:val="20"/>
                <w:szCs w:val="20"/>
                <w:u w:val="none"/>
              </w:rPr>
              <w:t xml:space="preserve">第3章</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65323" name="name926767d63e722e2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467d63e722e2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使用压缩空气时穿戴防护眼镜。</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散热器换热面的两面都需要清洁。</w:t>
            </w:r>
          </w:p>
          <w:p>
            <w:pPr>
              <w:numPr>
                <w:ilvl w:val="0"/>
                <w:numId w:val="28224"/>
              </w:numPr>
              <w:spacing w:before="0" w:after="0" w:line="262" w:lineRule="auto"/>
              <w:jc w:val="left"/>
              <w:rPr>
                <w:color w:val="00274C"/>
                <w:sz w:val="20"/>
                <w:szCs w:val="20"/>
              </w:rPr>
            </w:pPr>
            <w:r>
              <w:rPr>
                <w:color w:val="00274C"/>
                <w:position w:val="-2"/>
                <w:sz w:val="20"/>
                <w:szCs w:val="20"/>
                <w:u w:val="none"/>
              </w:rPr>
              <w:t xml:space="preserve">检查散热器热交换面A。</w:t>
            </w:r>
          </w:p>
          <w:p>
            <w:pPr>
              <w:numPr>
                <w:ilvl w:val="0"/>
                <w:numId w:val="28224"/>
              </w:numPr>
              <w:spacing w:before="0" w:after="0" w:line="262" w:lineRule="auto"/>
              <w:jc w:val="left"/>
              <w:rPr>
                <w:color w:val="00274C"/>
                <w:sz w:val="20"/>
                <w:szCs w:val="20"/>
              </w:rPr>
            </w:pPr>
            <w:r>
              <w:rPr>
                <w:color w:val="00274C"/>
                <w:position w:val="-2"/>
                <w:sz w:val="20"/>
                <w:szCs w:val="20"/>
                <w:u w:val="none"/>
              </w:rPr>
              <w:t xml:space="preserve">如果散热面堵塞可以使用浸过去污剂的刷子清洗。</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1672083" name="name764467d63e723b1f4"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237367d63e723b1e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79995171" name="name849267d63e7244b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2367d63e7244b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危险</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安全预防措施看  </w:t>
            </w:r>
            <w:r>
              <w:rPr>
                <w:b/>
                <w:bCs/>
                <w:color w:val="00274C"/>
                <w:position w:val="-2"/>
                <w:sz w:val="20"/>
                <w:szCs w:val="20"/>
                <w:u w:val="none"/>
              </w:rPr>
              <w:t xml:space="preserve">第3章。</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从直的软管或弯管或软管卡箍附近开始检查。 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17128911" name="name666267d63e724e0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9867d63e724e0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在执行操作前，请阅读  </w:t>
            </w:r>
            <w:r>
              <w:rPr>
                <w:b/>
                <w:bCs/>
                <w:color w:val="00274C"/>
                <w:position w:val="-2"/>
                <w:sz w:val="20"/>
                <w:szCs w:val="20"/>
                <w:u w:val="none"/>
              </w:rPr>
              <w:t xml:space="preserve">第3.2.2章。</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對於其他管道未顯示是指機器的技術文檔。</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7560680" name="name622367d63e7258c6e"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335067d63e7258c6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8225"/>
              </w:numPr>
              <w:spacing w:before="0" w:after="0" w:line="262" w:lineRule="auto"/>
              <w:jc w:val="left"/>
              <w:rPr>
                <w:color w:val="00274C"/>
                <w:sz w:val="20"/>
                <w:szCs w:val="20"/>
              </w:rPr>
            </w:pPr>
            <w:r>
              <w:rPr>
                <w:color w:val="00274C"/>
                <w:position w:val="-2"/>
                <w:sz w:val="20"/>
                <w:szCs w:val="20"/>
                <w:u w:val="none"/>
              </w:rPr>
              <w:t xml:space="preserve"> 检查管道和袖子的完整性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327188" name="name353467d63e7264d1f"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430367d63e7264d1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标准交流发电机皮带 - 检查/调整/更换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08677" name="name396067d63e726b7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467d63e726b7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重要</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检查</w:t>
            </w:r>
          </w:p>
          <w:p/>
          <w:p/>
          <w:p>
            <w:pPr>
              <w:numPr>
                <w:ilvl w:val="0"/>
                <w:numId w:val="28226"/>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numPr>
                <w:ilvl w:val="0"/>
                <w:numId w:val="28226"/>
              </w:numPr>
              <w:spacing w:before="0" w:after="0" w:line="262" w:lineRule="auto"/>
              <w:jc w:val="left"/>
              <w:rPr>
                <w:color w:val="00274C"/>
                <w:sz w:val="20"/>
                <w:szCs w:val="20"/>
              </w:rPr>
            </w:pPr>
            <w:r>
              <w:rPr>
                <w:color w:val="00274C"/>
                <w:position w:val="-2"/>
                <w:sz w:val="20"/>
                <w:szCs w:val="20"/>
                <w:u w:val="none"/>
              </w:rPr>
              <w:t xml:space="preserve">在 P 点施加约 10 kg 的力，皮带 A 的挠度必须小于 10 毫米。</w:t>
            </w:r>
          </w:p>
          <w:p>
            <w:pPr>
              <w:widowControl w:val="on"/>
              <w:pBdr/>
              <w:spacing w:before="0" w:after="0" w:line="262" w:lineRule="auto"/>
              <w:ind w:left="0" w:right="0"/>
              <w:jc w:val="left"/>
              <w:textAlignment w:val="center"/>
            </w:pPr>
            <w:r>
              <w:rPr>
                <w:color w:val="00274C"/>
                <w:position w:val="-2"/>
                <w:sz w:val="20"/>
                <w:szCs w:val="20"/>
                <w:u w:val="none"/>
              </w:rPr>
              <w:br/>
              <w:t xml:space="preserve">如果没达到请调整。</w:t>
            </w:r>
          </w:p>
          <w:p/>
          <w:p/>
          <w:p/>
          <w:p/>
          <w:p>
            <w:pPr>
              <w:widowControl w:val="on"/>
              <w:pBdr/>
              <w:spacing w:before="0" w:after="0" w:line="262" w:lineRule="auto"/>
              <w:ind w:left="0" w:right="0"/>
              <w:jc w:val="left"/>
              <w:textAlignment w:val="center"/>
            </w:pPr>
            <w:r>
              <w:rPr>
                <w:b/>
                <w:bCs/>
                <w:color w:val="00274C"/>
                <w:position w:val="-2"/>
                <w:sz w:val="20"/>
                <w:szCs w:val="20"/>
                <w:u w:val="none"/>
              </w:rPr>
              <w:t xml:space="preserve">调整</w:t>
            </w:r>
          </w:p>
          <w:p/>
          <w:p/>
          <w:p>
            <w:pPr>
              <w:numPr>
                <w:ilvl w:val="1"/>
                <w:numId w:val="28227"/>
              </w:numPr>
              <w:spacing w:before="0" w:after="0" w:line="262" w:lineRule="auto"/>
              <w:jc w:val="left"/>
              <w:rPr>
                <w:color w:val="00274C"/>
                <w:sz w:val="20"/>
                <w:szCs w:val="20"/>
              </w:rPr>
            </w:pPr>
            <w:r>
              <w:rPr>
                <w:color w:val="00274C"/>
                <w:position w:val="-2"/>
                <w:sz w:val="20"/>
                <w:szCs w:val="20"/>
                <w:u w:val="none"/>
              </w:rPr>
              <w:t xml:space="preserve">松开固定螺栓B和C。</w:t>
            </w:r>
          </w:p>
          <w:p>
            <w:pPr>
              <w:numPr>
                <w:ilvl w:val="1"/>
                <w:numId w:val="28227"/>
              </w:numPr>
              <w:spacing w:before="0" w:after="0" w:line="262" w:lineRule="auto"/>
              <w:jc w:val="left"/>
              <w:rPr>
                <w:color w:val="00274C"/>
                <w:sz w:val="20"/>
                <w:szCs w:val="20"/>
              </w:rPr>
            </w:pPr>
            <w:r>
              <w:rPr>
                <w:color w:val="00274C"/>
                <w:position w:val="-2"/>
                <w:sz w:val="20"/>
                <w:szCs w:val="20"/>
                <w:u w:val="none"/>
              </w:rPr>
              <w:t xml:space="preserve">向外拉充电机来上紧皮带。</w:t>
            </w:r>
          </w:p>
          <w:p>
            <w:pPr>
              <w:numPr>
                <w:ilvl w:val="1"/>
                <w:numId w:val="28227"/>
              </w:numPr>
              <w:spacing w:before="0" w:after="0" w:line="262" w:lineRule="auto"/>
              <w:jc w:val="left"/>
              <w:rPr>
                <w:color w:val="00274C"/>
                <w:sz w:val="20"/>
                <w:szCs w:val="20"/>
              </w:rPr>
            </w:pPr>
            <w:r>
              <w:rPr>
                <w:color w:val="00274C"/>
                <w:position w:val="-2"/>
                <w:sz w:val="20"/>
                <w:szCs w:val="20"/>
                <w:u w:val="none"/>
              </w:rPr>
              <w:t xml:space="preserve">通过上紧螺栓B和C来上紧皮带。</w:t>
            </w:r>
          </w:p>
          <w:p>
            <w:pPr>
              <w:numPr>
                <w:ilvl w:val="1"/>
                <w:numId w:val="28227"/>
              </w:numPr>
              <w:spacing w:before="0" w:after="0" w:line="262" w:lineRule="auto"/>
              <w:jc w:val="left"/>
              <w:rPr>
                <w:color w:val="00274C"/>
                <w:sz w:val="20"/>
                <w:szCs w:val="20"/>
              </w:rPr>
            </w:pPr>
            <w:r>
              <w:rPr>
                <w:color w:val="00274C"/>
                <w:position w:val="-2"/>
                <w:sz w:val="20"/>
                <w:szCs w:val="20"/>
                <w:u w:val="none"/>
              </w:rPr>
              <w:t xml:space="preserve">按顺序拧紧螺栓 C、B（锁紧扭矩为 45 Nm [M10 螺纹] - 25 Nm [M8 螺纹]）。</w:t>
            </w:r>
          </w:p>
          <w:p>
            <w:pPr>
              <w:numPr>
                <w:ilvl w:val="1"/>
                <w:numId w:val="28227"/>
              </w:numPr>
              <w:spacing w:before="0" w:after="0" w:line="262" w:lineRule="auto"/>
              <w:jc w:val="left"/>
              <w:rPr>
                <w:color w:val="00274C"/>
                <w:sz w:val="20"/>
                <w:szCs w:val="20"/>
              </w:rPr>
            </w:pPr>
            <w:r>
              <w:rPr>
                <w:color w:val="00274C"/>
                <w:position w:val="-2"/>
                <w:sz w:val="20"/>
                <w:szCs w:val="20"/>
                <w:u w:val="none"/>
              </w:rPr>
              <w:t xml:space="preserve">在 P 点施加约 10 kg 的力，皮带 A 的挠度必须小于 10 毫米。</w:t>
            </w:r>
          </w:p>
          <w:p/>
          <w:p/>
          <w:p>
            <w:pPr>
              <w:widowControl w:val="on"/>
              <w:pBdr/>
              <w:spacing w:before="0" w:after="0" w:line="262" w:lineRule="auto"/>
              <w:ind w:left="0" w:right="0"/>
              <w:jc w:val="left"/>
              <w:textAlignment w:val="center"/>
            </w:pPr>
            <w:r>
              <w:rPr>
                <w:color w:val="00274C"/>
                <w:position w:val="-2"/>
                <w:sz w:val="20"/>
                <w:szCs w:val="20"/>
                <w:u w:val="none"/>
              </w:rPr>
              <w:t xml:space="preserve">发动机运行几分钟后，让其冷却至室温，如果皮带张力超出规定值，则重复调整操作。</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423901" name="name200967d63e727d76d"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676167d63e727d769"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10217391" name="name291167d63e728a185"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172867d63e728a180"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更换</w:t>
            </w:r>
          </w:p>
          <w:p/>
          <w:p/>
          <w:p>
            <w:pPr>
              <w:numPr>
                <w:ilvl w:val="0"/>
                <w:numId w:val="28228"/>
              </w:numPr>
              <w:spacing w:before="0" w:after="0" w:line="262" w:lineRule="auto"/>
              <w:jc w:val="left"/>
              <w:rPr>
                <w:color w:val="00274C"/>
                <w:sz w:val="20"/>
                <w:szCs w:val="20"/>
              </w:rPr>
            </w:pPr>
            <w:r>
              <w:rPr>
                <w:color w:val="00274C"/>
                <w:position w:val="-2"/>
                <w:sz w:val="20"/>
                <w:szCs w:val="20"/>
                <w:u w:val="none"/>
              </w:rPr>
              <w:t xml:space="preserve">松开固定螺栓B和C。</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更换皮带 A。</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向外拉充电机来上紧皮带。</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通过上紧螺栓B和C来上紧皮带。</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按顺序拧紧螺栓 C、B（锁紧扭矩为 45 Nm [M10 螺纹] - 25 Nm [M8 螺纹]）。</w:t>
            </w:r>
          </w:p>
          <w:p>
            <w:pPr>
              <w:numPr>
                <w:ilvl w:val="0"/>
                <w:numId w:val="28228"/>
              </w:numPr>
              <w:spacing w:before="0" w:after="0" w:line="262" w:lineRule="auto"/>
              <w:jc w:val="left"/>
              <w:rPr>
                <w:color w:val="00274C"/>
                <w:sz w:val="20"/>
                <w:szCs w:val="20"/>
              </w:rPr>
            </w:pPr>
            <w:r>
              <w:rPr>
                <w:color w:val="00274C"/>
                <w:position w:val="-2"/>
                <w:sz w:val="20"/>
                <w:szCs w:val="20"/>
                <w:u w:val="none"/>
              </w:rPr>
              <w:t xml:space="preserve">在 P 点施加约 10 kg 的力，皮带 A 的挠度必须小于 10 毫米。</w:t>
            </w:r>
          </w:p>
          <w:p/>
          <w:p/>
          <w:p>
            <w:pPr>
              <w:widowControl w:val="on"/>
              <w:pBdr/>
              <w:spacing w:before="0" w:after="0" w:line="262" w:lineRule="auto"/>
              <w:ind w:left="0" w:right="0"/>
              <w:jc w:val="left"/>
              <w:textAlignment w:val="center"/>
            </w:pPr>
            <w:r>
              <w:rPr>
                <w:color w:val="00274C"/>
                <w:position w:val="-2"/>
                <w:sz w:val="20"/>
                <w:szCs w:val="20"/>
                <w:u w:val="none"/>
              </w:rPr>
              <w:t xml:space="preserve">发动机运行几分钟后，让其冷却至室温，如果皮带张力超出规定值，则重复调整操作。</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174603" name="name118767d63e729363e"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196167d63e729363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6877750" name="name101667d63e729d38d"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178867d63e729d38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842333" name="name175067d63e72a667c"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706967d63e72a667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72871" name="name203067d63e72b13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4567d63e72b13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如果发动机超过6个月没有使用，要按照发动机保存（6个月内）所描述的保存( </w:t>
            </w:r>
            <w:r>
              <w:rPr>
                <w:b/>
                <w:bCs/>
                <w:color w:val="00274C"/>
                <w:position w:val="-2"/>
                <w:sz w:val="20"/>
                <w:szCs w:val="20"/>
                <w:u w:val="none"/>
              </w:rPr>
              <w:t xml:space="preserve">第 </w:t>
            </w:r>
            <w:r>
              <w:rPr>
                <w:b/>
                <w:bCs/>
                <w:color w:val="00274C"/>
                <w:position w:val="-2"/>
                <w:sz w:val="20"/>
                <w:szCs w:val="20"/>
                <w:u w:val="none"/>
              </w:rPr>
              <w:t xml:space="preserve">4.14</w:t>
            </w:r>
            <w:r>
              <w:rPr>
                <w:b/>
                <w:bCs/>
                <w:color w:val="00274C"/>
                <w:position w:val="-2"/>
                <w:sz w:val="20"/>
                <w:szCs w:val="20"/>
                <w:u w:val="none"/>
              </w:rPr>
              <w:t xml:space="preserve"> 章</w:t>
            </w: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如果发动机超过6个月没有使用，需要更进一步措施来延长保护期限（多于6个月）( </w:t>
            </w:r>
            <w:r>
              <w:rPr>
                <w:b/>
                <w:bCs/>
                <w:color w:val="00274C"/>
                <w:position w:val="-2"/>
                <w:sz w:val="20"/>
                <w:szCs w:val="20"/>
                <w:u w:val="none"/>
              </w:rPr>
              <w:t xml:space="preserve">第 </w:t>
            </w:r>
            <w:r>
              <w:rPr>
                <w:b/>
                <w:bCs/>
                <w:color w:val="00274C"/>
                <w:position w:val="-2"/>
                <w:sz w:val="20"/>
                <w:szCs w:val="20"/>
                <w:u w:val="none"/>
              </w:rPr>
              <w:t xml:space="preserve">4.15</w:t>
            </w:r>
            <w:r>
              <w:rPr>
                <w:b/>
                <w:bCs/>
                <w:color w:val="00274C"/>
                <w:position w:val="-2"/>
                <w:sz w:val="20"/>
                <w:szCs w:val="20"/>
                <w:u w:val="none"/>
              </w:rPr>
              <w:t xml:space="preserve"> 章</w:t>
            </w:r>
            <w:r>
              <w:rPr>
                <w:color w:val="00274C"/>
                <w:position w:val="-2"/>
                <w:sz w:val="20"/>
                <w:szCs w:val="20"/>
                <w:u w:val="none"/>
              </w:rPr>
              <w:t xml:space="preserve"> )。</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如果发动机长期没有使用，保护措施需要在距最后一次24个月再做一次。</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p>
      <w:pPr>
        <w:widowControl w:val="on"/>
        <w:pBdr/>
        <w:spacing w:before="0" w:after="0" w:line="262" w:lineRule="auto"/>
        <w:ind w:left="0" w:right="0"/>
        <w:jc w:val="left"/>
      </w:pPr>
      <w:r>
        <w:rPr>
          <w:b/>
          <w:bCs/>
          <w:color w:val="00274C"/>
          <w:sz w:val="20"/>
          <w:szCs w:val="20"/>
          <w:u w:val="none"/>
        </w:rPr>
        <w:t xml:space="preserve">发动机保存前的检查:</w:t>
      </w:r>
    </w:p>
    <w:p>
      <w:pPr>
        <w:numPr>
          <w:ilvl w:val="0"/>
          <w:numId w:val="28207"/>
        </w:numPr>
        <w:spacing w:before="0" w:after="0" w:line="240" w:lineRule="auto"/>
        <w:jc w:val="left"/>
        <w:rPr>
          <w:color w:val="00274C"/>
          <w:sz w:val="20"/>
          <w:szCs w:val="20"/>
        </w:rPr>
      </w:pPr>
      <w:r>
        <w:rPr>
          <w:color w:val="00274C"/>
          <w:sz w:val="20"/>
          <w:szCs w:val="20"/>
          <w:u w:val="none"/>
        </w:rPr>
        <w:t xml:space="preserve">储存环境不能太潮湿或不能暴露在恶劣天气下，使用合适的保护壳盖住发动机来防潮和空气腐蚀。</w:t>
      </w:r>
    </w:p>
    <w:p>
      <w:pPr>
        <w:numPr>
          <w:ilvl w:val="0"/>
          <w:numId w:val="28207"/>
        </w:numPr>
        <w:spacing w:before="0" w:after="0" w:line="240" w:lineRule="auto"/>
        <w:jc w:val="left"/>
        <w:rPr>
          <w:color w:val="00274C"/>
          <w:sz w:val="20"/>
          <w:szCs w:val="20"/>
        </w:rPr>
      </w:pPr>
      <w:r>
        <w:rPr>
          <w:color w:val="00274C"/>
          <w:sz w:val="20"/>
          <w:szCs w:val="20"/>
          <w:u w:val="none"/>
        </w:rPr>
        <w:t xml:space="preserve">存放的地方要远离电气设备。</w:t>
      </w:r>
    </w:p>
    <w:p>
      <w:pPr>
        <w:numPr>
          <w:ilvl w:val="0"/>
          <w:numId w:val="28207"/>
        </w:numPr>
        <w:spacing w:before="0" w:after="0" w:line="240" w:lineRule="auto"/>
        <w:jc w:val="left"/>
        <w:rPr>
          <w:color w:val="00274C"/>
          <w:sz w:val="20"/>
          <w:szCs w:val="20"/>
        </w:rPr>
      </w:pPr>
      <w:r>
        <w:rPr>
          <w:color w:val="00274C"/>
          <w:sz w:val="20"/>
          <w:szCs w:val="20"/>
          <w:u w:val="none"/>
        </w:rPr>
        <w:t xml:space="preserve">避免储存的发动机直接和地面接触。</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u w:val="none"/>
        </w:rPr>
        <w:t xml:space="preserve">上接第</w:t>
      </w:r>
      <w:r>
        <w:rPr>
          <w:color w:val="00274C"/>
          <w:sz w:val="20"/>
          <w:szCs w:val="20"/>
          <w:u w:val="none"/>
        </w:rPr>
        <w:t xml:space="preserve"> </w:t>
      </w:r>
      <w:r>
        <w:rPr>
          <w:b/>
          <w:bCs/>
          <w:color w:val="00274C"/>
          <w:sz w:val="20"/>
          <w:szCs w:val="20"/>
          <w:u w:val="none"/>
        </w:rPr>
        <w:t xml:space="preserve">4.14</w:t>
      </w:r>
      <w:r>
        <w:rPr>
          <w:b/>
          <w:bCs/>
          <w:color w:val="00274C"/>
          <w:sz w:val="20"/>
          <w:szCs w:val="20"/>
          <w:u w:val="none"/>
        </w:rPr>
        <w:t xml:space="preserve"> 章描述操作。</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229"/>
        </w:numPr>
        <w:spacing w:before="0" w:after="0" w:line="240" w:lineRule="auto"/>
        <w:jc w:val="left"/>
        <w:rPr>
          <w:color w:val="00274C"/>
          <w:sz w:val="20"/>
          <w:szCs w:val="20"/>
        </w:rPr>
      </w:pPr>
      <w:r>
        <w:rPr>
          <w:color w:val="00274C"/>
          <w:sz w:val="20"/>
          <w:szCs w:val="20"/>
          <w:u w:val="none"/>
        </w:rPr>
        <w:t xml:space="preserve">发动机机油更换。</w:t>
      </w:r>
    </w:p>
    <w:p>
      <w:pPr>
        <w:numPr>
          <w:ilvl w:val="0"/>
          <w:numId w:val="28229"/>
        </w:numPr>
        <w:spacing w:before="0" w:after="0" w:line="240" w:lineRule="auto"/>
        <w:jc w:val="left"/>
        <w:rPr>
          <w:color w:val="00274C"/>
          <w:sz w:val="20"/>
          <w:szCs w:val="20"/>
        </w:rPr>
      </w:pPr>
      <w:r>
        <w:rPr>
          <w:color w:val="00274C"/>
          <w:sz w:val="20"/>
          <w:szCs w:val="20"/>
          <w:u w:val="none"/>
        </w:rPr>
        <w:t xml:space="preserve">发动机机油更换。</w:t>
      </w:r>
    </w:p>
    <w:p>
      <w:pPr>
        <w:numPr>
          <w:ilvl w:val="0"/>
          <w:numId w:val="28229"/>
        </w:numPr>
        <w:spacing w:before="0" w:after="0" w:line="240" w:lineRule="auto"/>
        <w:jc w:val="left"/>
        <w:rPr>
          <w:color w:val="00274C"/>
          <w:sz w:val="20"/>
          <w:szCs w:val="20"/>
        </w:rPr>
      </w:pPr>
      <w:r>
        <w:rPr>
          <w:color w:val="00274C"/>
          <w:sz w:val="20"/>
          <w:szCs w:val="20"/>
          <w:u w:val="none"/>
        </w:rPr>
        <w:t xml:space="preserve">发动机机油更换。</w:t>
      </w:r>
    </w:p>
    <w:p>
      <w:pPr>
        <w:numPr>
          <w:ilvl w:val="0"/>
          <w:numId w:val="28229"/>
        </w:numPr>
        <w:spacing w:before="0" w:after="0" w:line="240" w:lineRule="auto"/>
        <w:jc w:val="left"/>
        <w:rPr>
          <w:color w:val="00274C"/>
          <w:sz w:val="20"/>
          <w:szCs w:val="20"/>
        </w:rPr>
      </w:pPr>
      <w:r>
        <w:rPr>
          <w:color w:val="00274C"/>
          <w:sz w:val="20"/>
          <w:szCs w:val="20"/>
          <w:u w:val="none"/>
        </w:rPr>
        <w:t xml:space="preserve">发动机机油更换。</w:t>
      </w:r>
    </w:p>
    <w:p>
      <w:pPr>
        <w:numPr>
          <w:ilvl w:val="0"/>
          <w:numId w:val="28229"/>
        </w:numPr>
        <w:spacing w:before="0" w:after="0" w:line="240" w:lineRule="auto"/>
        <w:jc w:val="left"/>
        <w:rPr>
          <w:color w:val="00274C"/>
          <w:sz w:val="20"/>
          <w:szCs w:val="20"/>
        </w:rPr>
      </w:pPr>
      <w:r>
        <w:rPr>
          <w:color w:val="00274C"/>
          <w:sz w:val="20"/>
          <w:szCs w:val="20"/>
          <w:u w:val="none"/>
        </w:rPr>
        <w:t xml:space="preserve">起动发动机让它在低怠速运行2分钟。</w:t>
      </w:r>
    </w:p>
    <w:p>
      <w:pPr>
        <w:numPr>
          <w:ilvl w:val="0"/>
          <w:numId w:val="28229"/>
        </w:numPr>
        <w:spacing w:before="0" w:after="0" w:line="240" w:lineRule="auto"/>
        <w:jc w:val="left"/>
        <w:rPr>
          <w:color w:val="00274C"/>
          <w:sz w:val="20"/>
          <w:szCs w:val="20"/>
        </w:rPr>
      </w:pPr>
      <w:r>
        <w:rPr>
          <w:color w:val="00274C"/>
          <w:sz w:val="20"/>
          <w:szCs w:val="20"/>
          <w:u w:val="none"/>
        </w:rPr>
        <w:t xml:space="preserve">让发动机在3/4最大转速运行5到10分钟。</w:t>
      </w:r>
    </w:p>
    <w:p>
      <w:pPr>
        <w:numPr>
          <w:ilvl w:val="0"/>
          <w:numId w:val="28229"/>
        </w:numPr>
        <w:spacing w:before="0" w:after="0" w:line="240" w:lineRule="auto"/>
        <w:jc w:val="left"/>
        <w:rPr>
          <w:color w:val="00274C"/>
          <w:sz w:val="20"/>
          <w:szCs w:val="20"/>
        </w:rPr>
      </w:pPr>
      <w:r>
        <w:rPr>
          <w:color w:val="00274C"/>
          <w:sz w:val="20"/>
          <w:szCs w:val="20"/>
          <w:u w:val="none"/>
        </w:rPr>
        <w:t xml:space="preserve">停机。</w:t>
      </w:r>
    </w:p>
    <w:p>
      <w:pPr>
        <w:numPr>
          <w:ilvl w:val="0"/>
          <w:numId w:val="28229"/>
        </w:numPr>
        <w:spacing w:before="0" w:after="0" w:line="240" w:lineRule="auto"/>
        <w:jc w:val="left"/>
        <w:rPr>
          <w:color w:val="00274C"/>
          <w:sz w:val="20"/>
          <w:szCs w:val="20"/>
        </w:rPr>
      </w:pPr>
      <w:r>
        <w:rPr>
          <w:color w:val="00274C"/>
          <w:sz w:val="20"/>
          <w:szCs w:val="20"/>
          <w:u w:val="none"/>
        </w:rPr>
        <w:t xml:space="preserve">全部倒空油箱的柴油。</w:t>
      </w:r>
    </w:p>
    <w:p>
      <w:pPr>
        <w:numPr>
          <w:ilvl w:val="0"/>
          <w:numId w:val="28229"/>
        </w:numPr>
        <w:spacing w:before="0" w:after="0" w:line="240" w:lineRule="auto"/>
        <w:jc w:val="left"/>
        <w:rPr>
          <w:color w:val="00274C"/>
          <w:sz w:val="20"/>
          <w:szCs w:val="20"/>
        </w:rPr>
      </w:pPr>
      <w:r>
        <w:rPr>
          <w:color w:val="00274C"/>
          <w:sz w:val="20"/>
          <w:szCs w:val="20"/>
          <w:u w:val="none"/>
        </w:rPr>
        <w:t xml:space="preserve">在进气和排气总管里喷洒一些SAE 10W-40的机油。</w:t>
      </w:r>
    </w:p>
    <w:p>
      <w:pPr>
        <w:numPr>
          <w:ilvl w:val="0"/>
          <w:numId w:val="28229"/>
        </w:numPr>
        <w:spacing w:before="0" w:after="0" w:line="240" w:lineRule="auto"/>
        <w:jc w:val="left"/>
        <w:rPr>
          <w:color w:val="00274C"/>
          <w:sz w:val="20"/>
          <w:szCs w:val="20"/>
        </w:rPr>
      </w:pPr>
      <w:r>
        <w:rPr>
          <w:color w:val="00274C"/>
          <w:sz w:val="20"/>
          <w:szCs w:val="20"/>
          <w:u w:val="none"/>
        </w:rPr>
        <w:t xml:space="preserve">密封好排气和进气管来阻止外部杂质进入发动机。</w:t>
      </w:r>
    </w:p>
    <w:p>
      <w:pPr>
        <w:numPr>
          <w:ilvl w:val="0"/>
          <w:numId w:val="28229"/>
        </w:numPr>
        <w:spacing w:before="0" w:after="0" w:line="240" w:lineRule="auto"/>
        <w:jc w:val="left"/>
        <w:rPr>
          <w:color w:val="00274C"/>
          <w:sz w:val="20"/>
          <w:szCs w:val="20"/>
        </w:rPr>
      </w:pPr>
      <w:r>
        <w:rPr>
          <w:color w:val="00274C"/>
          <w:sz w:val="20"/>
          <w:szCs w:val="20"/>
          <w:u w:val="none"/>
        </w:rPr>
        <w:t xml:space="preserve">发动机机油更换。</w:t>
      </w:r>
    </w:p>
    <w:p>
      <w:pPr>
        <w:numPr>
          <w:ilvl w:val="0"/>
          <w:numId w:val="28229"/>
        </w:numPr>
        <w:spacing w:before="0" w:after="0" w:line="240" w:lineRule="auto"/>
        <w:jc w:val="left"/>
        <w:rPr>
          <w:color w:val="00274C"/>
          <w:sz w:val="20"/>
          <w:szCs w:val="20"/>
        </w:rPr>
      </w:pPr>
      <w:r>
        <w:rPr>
          <w:color w:val="00274C"/>
          <w:sz w:val="20"/>
          <w:szCs w:val="20"/>
          <w:u w:val="none"/>
        </w:rPr>
        <w:t xml:space="preserve">没有喷漆的部件需要保护措施。</w:t>
      </w:r>
    </w:p>
    <w:p>
      <w:pPr>
        <w:numPr>
          <w:ilvl w:val="0"/>
          <w:numId w:val="28229"/>
        </w:numPr>
        <w:spacing w:before="0" w:after="0" w:line="240" w:lineRule="auto"/>
        <w:jc w:val="left"/>
        <w:rPr>
          <w:color w:val="00274C"/>
          <w:sz w:val="20"/>
          <w:szCs w:val="20"/>
        </w:rPr>
      </w:pPr>
      <w:r>
        <w:rPr>
          <w:color w:val="00274C"/>
          <w:sz w:val="20"/>
          <w:szCs w:val="20"/>
          <w:u w:val="none"/>
        </w:rPr>
        <w:t xml:space="preserve">假如发动机按照建议的做好保护了，将不会有被腐蚀的风险。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28230"/>
        </w:numPr>
        <w:spacing w:before="0" w:after="0" w:line="240" w:lineRule="auto"/>
        <w:jc w:val="left"/>
        <w:rPr>
          <w:color w:val="00274C"/>
          <w:sz w:val="20"/>
          <w:szCs w:val="20"/>
        </w:rPr>
      </w:pPr>
      <w:r>
        <w:rPr>
          <w:color w:val="00274C"/>
          <w:sz w:val="20"/>
          <w:szCs w:val="20"/>
          <w:u w:val="none"/>
        </w:rPr>
        <w:t xml:space="preserve">拿掉保护罩等防护物。</w:t>
      </w:r>
    </w:p>
    <w:p>
      <w:pPr>
        <w:numPr>
          <w:ilvl w:val="0"/>
          <w:numId w:val="28230"/>
        </w:numPr>
        <w:spacing w:before="0" w:after="0" w:line="240" w:lineRule="auto"/>
        <w:jc w:val="left"/>
        <w:rPr>
          <w:color w:val="00274C"/>
          <w:sz w:val="20"/>
          <w:szCs w:val="20"/>
        </w:rPr>
      </w:pPr>
      <w:r>
        <w:rPr>
          <w:color w:val="00274C"/>
          <w:sz w:val="20"/>
          <w:szCs w:val="20"/>
          <w:u w:val="none"/>
        </w:rPr>
        <w:t xml:space="preserve">使用除油的布擦去外部部件的保护涂层。</w:t>
      </w:r>
    </w:p>
    <w:p>
      <w:pPr>
        <w:numPr>
          <w:ilvl w:val="0"/>
          <w:numId w:val="28230"/>
        </w:numPr>
        <w:spacing w:before="0" w:after="0" w:line="240" w:lineRule="auto"/>
        <w:jc w:val="left"/>
        <w:rPr>
          <w:color w:val="00274C"/>
          <w:sz w:val="20"/>
          <w:szCs w:val="20"/>
        </w:rPr>
      </w:pPr>
      <w:r>
        <w:rPr>
          <w:color w:val="00274C"/>
          <w:sz w:val="20"/>
          <w:szCs w:val="20"/>
          <w:u w:val="none"/>
        </w:rPr>
        <w:t xml:space="preserve">在进气管里注入机油（不要多于2cm³）。</w:t>
      </w:r>
    </w:p>
    <w:p>
      <w:pPr>
        <w:numPr>
          <w:ilvl w:val="0"/>
          <w:numId w:val="28230"/>
        </w:numPr>
        <w:spacing w:before="0" w:after="0" w:line="240" w:lineRule="auto"/>
        <w:jc w:val="left"/>
        <w:rPr>
          <w:color w:val="00274C"/>
          <w:sz w:val="20"/>
          <w:szCs w:val="20"/>
        </w:rPr>
      </w:pPr>
      <w:r>
        <w:rPr>
          <w:color w:val="00274C"/>
          <w:sz w:val="20"/>
          <w:szCs w:val="20"/>
          <w:u w:val="none"/>
        </w:rPr>
        <w:t xml:space="preserve">在油箱里加入新鲜的柴油。</w:t>
      </w:r>
    </w:p>
    <w:p>
      <w:pPr>
        <w:numPr>
          <w:ilvl w:val="0"/>
          <w:numId w:val="28230"/>
        </w:numPr>
        <w:spacing w:before="0" w:after="0" w:line="240" w:lineRule="auto"/>
        <w:jc w:val="left"/>
        <w:rPr>
          <w:color w:val="00274C"/>
          <w:sz w:val="20"/>
          <w:szCs w:val="20"/>
        </w:rPr>
      </w:pPr>
      <w:r>
        <w:rPr>
          <w:color w:val="00274C"/>
          <w:sz w:val="20"/>
          <w:szCs w:val="20"/>
          <w:u w:val="none"/>
        </w:rPr>
        <w:t xml:space="preserve">确保机油和冷却液位在最大位置。</w:t>
      </w:r>
    </w:p>
    <w:p>
      <w:pPr>
        <w:numPr>
          <w:ilvl w:val="0"/>
          <w:numId w:val="28230"/>
        </w:numPr>
        <w:spacing w:before="0" w:after="0" w:line="240" w:lineRule="auto"/>
        <w:jc w:val="left"/>
        <w:rPr>
          <w:color w:val="00274C"/>
          <w:sz w:val="20"/>
          <w:szCs w:val="20"/>
        </w:rPr>
      </w:pPr>
      <w:r>
        <w:rPr>
          <w:color w:val="00274C"/>
          <w:sz w:val="20"/>
          <w:szCs w:val="20"/>
          <w:u w:val="none"/>
        </w:rPr>
        <w:t xml:space="preserve">起动发动机并让发动机在低怠速运行大约2分钟。</w:t>
      </w:r>
    </w:p>
    <w:p>
      <w:pPr>
        <w:numPr>
          <w:ilvl w:val="0"/>
          <w:numId w:val="28230"/>
        </w:numPr>
        <w:spacing w:before="0" w:after="0" w:line="240" w:lineRule="auto"/>
        <w:jc w:val="left"/>
        <w:rPr>
          <w:color w:val="00274C"/>
          <w:sz w:val="20"/>
          <w:szCs w:val="20"/>
        </w:rPr>
      </w:pPr>
      <w:r>
        <w:rPr>
          <w:color w:val="00274C"/>
          <w:sz w:val="20"/>
          <w:szCs w:val="20"/>
          <w:u w:val="none"/>
        </w:rPr>
        <w:t xml:space="preserve">让发动机在75%最高速运行5到10分钟。</w:t>
      </w:r>
    </w:p>
    <w:p>
      <w:pPr>
        <w:numPr>
          <w:ilvl w:val="0"/>
          <w:numId w:val="28230"/>
        </w:numPr>
        <w:spacing w:before="0" w:after="0" w:line="240" w:lineRule="auto"/>
        <w:jc w:val="left"/>
        <w:rPr>
          <w:color w:val="00274C"/>
          <w:sz w:val="20"/>
          <w:szCs w:val="20"/>
        </w:rPr>
      </w:pPr>
      <w:r>
        <w:rPr>
          <w:color w:val="00274C"/>
          <w:sz w:val="20"/>
          <w:szCs w:val="20"/>
          <w:u w:val="none"/>
        </w:rPr>
        <w:t xml:space="preserve">当机油是热的时候停止发动机排出机油放在合适的容器里。</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72271" name="name342267d63e72bdc5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1567d63e72bdc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207"/>
        </w:numPr>
        <w:spacing w:before="0" w:after="0" w:line="240" w:lineRule="auto"/>
        <w:jc w:val="left"/>
        <w:rPr>
          <w:color w:val="00274C"/>
          <w:sz w:val="20"/>
          <w:szCs w:val="20"/>
        </w:rPr>
      </w:pPr>
      <w:r>
        <w:rPr>
          <w:color w:val="00274C"/>
          <w:sz w:val="20"/>
          <w:szCs w:val="20"/>
          <w:u w:val="none"/>
        </w:rPr>
        <w:t xml:space="preserve">润滑油和滤器长时间后会失去其性能，按照 </w:t>
      </w:r>
      <w:r>
        <w:rPr>
          <w:b/>
          <w:bCs/>
          <w:color w:val="0000FF"/>
          <w:sz w:val="20"/>
          <w:szCs w:val="20"/>
          <w:u w:val="none"/>
        </w:rPr>
        <w:t xml:space="preserve">第 </w:t>
      </w:r>
      <w:r>
        <w:rPr>
          <w:b/>
          <w:bCs/>
          <w:color w:val="666666"/>
          <w:sz w:val="20"/>
          <w:szCs w:val="20"/>
          <w:u w:val="none"/>
        </w:rPr>
        <w:t xml:space="preserve">4.3</w:t>
      </w:r>
      <w:r>
        <w:rPr>
          <w:b/>
          <w:bCs/>
          <w:color w:val="0000FF"/>
          <w:sz w:val="20"/>
          <w:szCs w:val="20"/>
          <w:u w:val="none"/>
        </w:rPr>
        <w:t xml:space="preserve"> 章</w:t>
      </w:r>
      <w:r>
        <w:rPr>
          <w:color w:val="00274C"/>
          <w:sz w:val="20"/>
          <w:szCs w:val="20"/>
          <w:u w:val="none"/>
        </w:rPr>
        <w:t xml:space="preserve"> 描述的标准来判断是否需要更换机油和滤器。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231"/>
        </w:numPr>
        <w:spacing w:before="0" w:after="0" w:line="240" w:lineRule="auto"/>
        <w:jc w:val="left"/>
        <w:rPr>
          <w:color w:val="00274C"/>
          <w:sz w:val="20"/>
          <w:szCs w:val="20"/>
        </w:rPr>
      </w:pPr>
      <w:r>
        <w:rPr>
          <w:color w:val="00274C"/>
          <w:sz w:val="20"/>
          <w:szCs w:val="20"/>
          <w:u w:val="none"/>
        </w:rPr>
        <w:t xml:space="preserve">用原厂件更换滤清器（空气滤清器，机油滤清器，柴油滤清器）。</w:t>
      </w:r>
    </w:p>
    <w:p>
      <w:pPr>
        <w:numPr>
          <w:ilvl w:val="0"/>
          <w:numId w:val="28231"/>
        </w:numPr>
        <w:spacing w:before="0" w:after="0" w:line="240" w:lineRule="auto"/>
        <w:jc w:val="left"/>
        <w:rPr>
          <w:color w:val="00274C"/>
          <w:sz w:val="20"/>
          <w:szCs w:val="20"/>
        </w:rPr>
      </w:pPr>
      <w:r>
        <w:rPr>
          <w:color w:val="00274C"/>
          <w:sz w:val="20"/>
          <w:szCs w:val="20"/>
          <w:u w:val="none"/>
        </w:rPr>
        <w:t xml:space="preserve">加入新机油到最大位置。 </w:t>
      </w:r>
    </w:p>
    <w:p>
      <w:pPr>
        <w:numPr>
          <w:ilvl w:val="0"/>
          <w:numId w:val="28231"/>
        </w:numPr>
        <w:spacing w:before="0" w:after="0" w:line="240" w:lineRule="auto"/>
        <w:jc w:val="left"/>
        <w:rPr>
          <w:color w:val="00274C"/>
          <w:sz w:val="20"/>
          <w:szCs w:val="20"/>
        </w:rPr>
      </w:pPr>
      <w:r>
        <w:rPr>
          <w:color w:val="00274C"/>
          <w:sz w:val="20"/>
          <w:szCs w:val="20"/>
          <w:u w:val="none"/>
        </w:rPr>
        <w:t xml:space="preserve">完全排出冷却液，加入新的冷却液到最大位置。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207"/>
              </w:numPr>
              <w:spacing w:before="0" w:after="0" w:line="262" w:lineRule="auto"/>
              <w:jc w:val="left"/>
              <w:rPr>
                <w:color w:val="00274C"/>
                <w:sz w:val="20"/>
                <w:szCs w:val="20"/>
              </w:rPr>
            </w:pPr>
            <w:r>
              <w:rPr>
                <w:color w:val="00274C"/>
                <w:position w:val="-2"/>
                <w:sz w:val="20"/>
                <w:szCs w:val="20"/>
                <w:u w:val="none"/>
              </w:rPr>
              <w:t xml:space="preserve">如果需要处理废弃物，需要遵从法律规定倾倒的合适的地方。</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在处理废弃物前，需要把橡胶或塑料部件分开。</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完全由塑料、铝和钢制成的部件可以被回收中心回收。</w:t>
            </w:r>
          </w:p>
          <w:p>
            <w:pPr>
              <w:numPr>
                <w:ilvl w:val="0"/>
                <w:numId w:val="28207"/>
              </w:numPr>
              <w:spacing w:before="0" w:after="0" w:line="262" w:lineRule="auto"/>
              <w:jc w:val="left"/>
              <w:rPr>
                <w:color w:val="00274C"/>
                <w:sz w:val="20"/>
                <w:szCs w:val="20"/>
              </w:rPr>
            </w:pPr>
            <w:r>
              <w:rPr>
                <w:color w:val="00274C"/>
                <w:position w:val="-2"/>
                <w:sz w:val="20"/>
                <w:szCs w:val="20"/>
                <w:u w:val="none"/>
              </w:rPr>
              <w:t xml:space="preserve">为了环保废机油必须被回收并且合适的方式处理。法律强制规定废机油是有污染危险的种类，必须被回收中心回收。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发动机操作</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点</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操作</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在整个机器不使用期间，该地点必须保持干燥和凉爽。</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请查阅机器手册以断开电池连接（在断开电池之前，先关闭发动机并至少等待5分钟）。</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确保发动机不受阳光直射。</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4.4 以了解维护周期。</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机器保持静止2至9个月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在步骤1中执行与停止机器相关的操作。</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执行段落 4.11 中描述的操作。</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4.4 以了解维护周期。</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4.4 以了解维护周期。</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通过专用控制条检查冷却液的质量。</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282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231">
    <w:multiLevelType w:val="hybridMultilevel"/>
    <w:lvl w:ilvl="0" w:tplc="17870148">
      <w:start w:val="1"/>
      <w:numFmt w:val="decimal"/>
      <w:lvlText w:val="%1."/>
      <w:lvlJc w:val="left"/>
      <w:pPr>
        <w:ind w:left="720" w:hanging="360"/>
      </w:pPr>
    </w:lvl>
    <w:lvl w:ilvl="1" w:tplc="17870148" w:tentative="1">
      <w:start w:val="1"/>
      <w:numFmt w:val="lowerLetter"/>
      <w:lvlText w:val="%2."/>
      <w:lvlJc w:val="left"/>
      <w:pPr>
        <w:ind w:left="1440" w:hanging="360"/>
      </w:pPr>
    </w:lvl>
    <w:lvl w:ilvl="2" w:tplc="17870148" w:tentative="1">
      <w:start w:val="1"/>
      <w:numFmt w:val="lowerRoman"/>
      <w:lvlText w:val="%3."/>
      <w:lvlJc w:val="right"/>
      <w:pPr>
        <w:ind w:left="2160" w:hanging="180"/>
      </w:pPr>
    </w:lvl>
    <w:lvl w:ilvl="3" w:tplc="17870148" w:tentative="1">
      <w:start w:val="1"/>
      <w:numFmt w:val="decimal"/>
      <w:lvlText w:val="%4."/>
      <w:lvlJc w:val="left"/>
      <w:pPr>
        <w:ind w:left="2880" w:hanging="360"/>
      </w:pPr>
    </w:lvl>
    <w:lvl w:ilvl="4" w:tplc="17870148" w:tentative="1">
      <w:start w:val="1"/>
      <w:numFmt w:val="lowerLetter"/>
      <w:lvlText w:val="%5."/>
      <w:lvlJc w:val="left"/>
      <w:pPr>
        <w:ind w:left="3600" w:hanging="360"/>
      </w:pPr>
    </w:lvl>
    <w:lvl w:ilvl="5" w:tplc="17870148" w:tentative="1">
      <w:start w:val="1"/>
      <w:numFmt w:val="lowerRoman"/>
      <w:lvlText w:val="%6."/>
      <w:lvlJc w:val="right"/>
      <w:pPr>
        <w:ind w:left="4320" w:hanging="180"/>
      </w:pPr>
    </w:lvl>
    <w:lvl w:ilvl="6" w:tplc="17870148" w:tentative="1">
      <w:start w:val="1"/>
      <w:numFmt w:val="decimal"/>
      <w:lvlText w:val="%7."/>
      <w:lvlJc w:val="left"/>
      <w:pPr>
        <w:ind w:left="5040" w:hanging="360"/>
      </w:pPr>
    </w:lvl>
    <w:lvl w:ilvl="7" w:tplc="17870148" w:tentative="1">
      <w:start w:val="1"/>
      <w:numFmt w:val="lowerLetter"/>
      <w:lvlText w:val="%8."/>
      <w:lvlJc w:val="left"/>
      <w:pPr>
        <w:ind w:left="5760" w:hanging="360"/>
      </w:pPr>
    </w:lvl>
    <w:lvl w:ilvl="8" w:tplc="17870148" w:tentative="1">
      <w:start w:val="1"/>
      <w:numFmt w:val="lowerRoman"/>
      <w:lvlText w:val="%9."/>
      <w:lvlJc w:val="right"/>
      <w:pPr>
        <w:ind w:left="6480" w:hanging="180"/>
      </w:pPr>
    </w:lvl>
  </w:abstractNum>
  <w:abstractNum w:abstractNumId="28230">
    <w:multiLevelType w:val="hybridMultilevel"/>
    <w:lvl w:ilvl="0" w:tplc="89817549">
      <w:start w:val="1"/>
      <w:numFmt w:val="decimal"/>
      <w:lvlText w:val="%1."/>
      <w:lvlJc w:val="left"/>
      <w:pPr>
        <w:ind w:left="720" w:hanging="360"/>
      </w:pPr>
    </w:lvl>
    <w:lvl w:ilvl="1" w:tplc="89817549" w:tentative="1">
      <w:start w:val="1"/>
      <w:numFmt w:val="lowerLetter"/>
      <w:lvlText w:val="%2."/>
      <w:lvlJc w:val="left"/>
      <w:pPr>
        <w:ind w:left="1440" w:hanging="360"/>
      </w:pPr>
    </w:lvl>
    <w:lvl w:ilvl="2" w:tplc="89817549" w:tentative="1">
      <w:start w:val="1"/>
      <w:numFmt w:val="lowerRoman"/>
      <w:lvlText w:val="%3."/>
      <w:lvlJc w:val="right"/>
      <w:pPr>
        <w:ind w:left="2160" w:hanging="180"/>
      </w:pPr>
    </w:lvl>
    <w:lvl w:ilvl="3" w:tplc="89817549" w:tentative="1">
      <w:start w:val="1"/>
      <w:numFmt w:val="decimal"/>
      <w:lvlText w:val="%4."/>
      <w:lvlJc w:val="left"/>
      <w:pPr>
        <w:ind w:left="2880" w:hanging="360"/>
      </w:pPr>
    </w:lvl>
    <w:lvl w:ilvl="4" w:tplc="89817549" w:tentative="1">
      <w:start w:val="1"/>
      <w:numFmt w:val="lowerLetter"/>
      <w:lvlText w:val="%5."/>
      <w:lvlJc w:val="left"/>
      <w:pPr>
        <w:ind w:left="3600" w:hanging="360"/>
      </w:pPr>
    </w:lvl>
    <w:lvl w:ilvl="5" w:tplc="89817549" w:tentative="1">
      <w:start w:val="1"/>
      <w:numFmt w:val="lowerRoman"/>
      <w:lvlText w:val="%6."/>
      <w:lvlJc w:val="right"/>
      <w:pPr>
        <w:ind w:left="4320" w:hanging="180"/>
      </w:pPr>
    </w:lvl>
    <w:lvl w:ilvl="6" w:tplc="89817549" w:tentative="1">
      <w:start w:val="1"/>
      <w:numFmt w:val="decimal"/>
      <w:lvlText w:val="%7."/>
      <w:lvlJc w:val="left"/>
      <w:pPr>
        <w:ind w:left="5040" w:hanging="360"/>
      </w:pPr>
    </w:lvl>
    <w:lvl w:ilvl="7" w:tplc="89817549" w:tentative="1">
      <w:start w:val="1"/>
      <w:numFmt w:val="lowerLetter"/>
      <w:lvlText w:val="%8."/>
      <w:lvlJc w:val="left"/>
      <w:pPr>
        <w:ind w:left="5760" w:hanging="360"/>
      </w:pPr>
    </w:lvl>
    <w:lvl w:ilvl="8" w:tplc="89817549" w:tentative="1">
      <w:start w:val="1"/>
      <w:numFmt w:val="lowerRoman"/>
      <w:lvlText w:val="%9."/>
      <w:lvlJc w:val="right"/>
      <w:pPr>
        <w:ind w:left="6480" w:hanging="180"/>
      </w:pPr>
    </w:lvl>
  </w:abstractNum>
  <w:abstractNum w:abstractNumId="28229">
    <w:multiLevelType w:val="hybridMultilevel"/>
    <w:lvl w:ilvl="0" w:tplc="34063726">
      <w:start w:val="1"/>
      <w:numFmt w:val="decimal"/>
      <w:lvlText w:val="%1."/>
      <w:lvlJc w:val="left"/>
      <w:pPr>
        <w:ind w:left="720" w:hanging="360"/>
      </w:pPr>
    </w:lvl>
    <w:lvl w:ilvl="1" w:tplc="34063726" w:tentative="1">
      <w:start w:val="1"/>
      <w:numFmt w:val="lowerLetter"/>
      <w:lvlText w:val="%2."/>
      <w:lvlJc w:val="left"/>
      <w:pPr>
        <w:ind w:left="1440" w:hanging="360"/>
      </w:pPr>
    </w:lvl>
    <w:lvl w:ilvl="2" w:tplc="34063726" w:tentative="1">
      <w:start w:val="1"/>
      <w:numFmt w:val="lowerRoman"/>
      <w:lvlText w:val="%3."/>
      <w:lvlJc w:val="right"/>
      <w:pPr>
        <w:ind w:left="2160" w:hanging="180"/>
      </w:pPr>
    </w:lvl>
    <w:lvl w:ilvl="3" w:tplc="34063726" w:tentative="1">
      <w:start w:val="1"/>
      <w:numFmt w:val="decimal"/>
      <w:lvlText w:val="%4."/>
      <w:lvlJc w:val="left"/>
      <w:pPr>
        <w:ind w:left="2880" w:hanging="360"/>
      </w:pPr>
    </w:lvl>
    <w:lvl w:ilvl="4" w:tplc="34063726" w:tentative="1">
      <w:start w:val="1"/>
      <w:numFmt w:val="lowerLetter"/>
      <w:lvlText w:val="%5."/>
      <w:lvlJc w:val="left"/>
      <w:pPr>
        <w:ind w:left="3600" w:hanging="360"/>
      </w:pPr>
    </w:lvl>
    <w:lvl w:ilvl="5" w:tplc="34063726" w:tentative="1">
      <w:start w:val="1"/>
      <w:numFmt w:val="lowerRoman"/>
      <w:lvlText w:val="%6."/>
      <w:lvlJc w:val="right"/>
      <w:pPr>
        <w:ind w:left="4320" w:hanging="180"/>
      </w:pPr>
    </w:lvl>
    <w:lvl w:ilvl="6" w:tplc="34063726" w:tentative="1">
      <w:start w:val="1"/>
      <w:numFmt w:val="decimal"/>
      <w:lvlText w:val="%7."/>
      <w:lvlJc w:val="left"/>
      <w:pPr>
        <w:ind w:left="5040" w:hanging="360"/>
      </w:pPr>
    </w:lvl>
    <w:lvl w:ilvl="7" w:tplc="34063726" w:tentative="1">
      <w:start w:val="1"/>
      <w:numFmt w:val="lowerLetter"/>
      <w:lvlText w:val="%8."/>
      <w:lvlJc w:val="left"/>
      <w:pPr>
        <w:ind w:left="5760" w:hanging="360"/>
      </w:pPr>
    </w:lvl>
    <w:lvl w:ilvl="8" w:tplc="34063726" w:tentative="1">
      <w:start w:val="1"/>
      <w:numFmt w:val="lowerRoman"/>
      <w:lvlText w:val="%9."/>
      <w:lvlJc w:val="right"/>
      <w:pPr>
        <w:ind w:left="6480" w:hanging="180"/>
      </w:pPr>
    </w:lvl>
  </w:abstractNum>
  <w:abstractNum w:abstractNumId="28228">
    <w:multiLevelType w:val="hybridMultilevel"/>
    <w:lvl w:ilvl="0" w:tplc="27994612">
      <w:start w:val="1"/>
      <w:numFmt w:val="decimal"/>
      <w:lvlText w:val="%1."/>
      <w:lvlJc w:val="left"/>
      <w:pPr>
        <w:ind w:left="720" w:hanging="360"/>
      </w:pPr>
    </w:lvl>
    <w:lvl w:ilvl="1" w:tplc="27994612" w:tentative="1">
      <w:start w:val="1"/>
      <w:numFmt w:val="lowerLetter"/>
      <w:lvlText w:val="%2."/>
      <w:lvlJc w:val="left"/>
      <w:pPr>
        <w:ind w:left="1440" w:hanging="360"/>
      </w:pPr>
    </w:lvl>
    <w:lvl w:ilvl="2" w:tplc="27994612" w:tentative="1">
      <w:start w:val="1"/>
      <w:numFmt w:val="lowerRoman"/>
      <w:lvlText w:val="%3."/>
      <w:lvlJc w:val="right"/>
      <w:pPr>
        <w:ind w:left="2160" w:hanging="180"/>
      </w:pPr>
    </w:lvl>
    <w:lvl w:ilvl="3" w:tplc="27994612" w:tentative="1">
      <w:start w:val="1"/>
      <w:numFmt w:val="decimal"/>
      <w:lvlText w:val="%4."/>
      <w:lvlJc w:val="left"/>
      <w:pPr>
        <w:ind w:left="2880" w:hanging="360"/>
      </w:pPr>
    </w:lvl>
    <w:lvl w:ilvl="4" w:tplc="27994612" w:tentative="1">
      <w:start w:val="1"/>
      <w:numFmt w:val="lowerLetter"/>
      <w:lvlText w:val="%5."/>
      <w:lvlJc w:val="left"/>
      <w:pPr>
        <w:ind w:left="3600" w:hanging="360"/>
      </w:pPr>
    </w:lvl>
    <w:lvl w:ilvl="5" w:tplc="27994612" w:tentative="1">
      <w:start w:val="1"/>
      <w:numFmt w:val="lowerRoman"/>
      <w:lvlText w:val="%6."/>
      <w:lvlJc w:val="right"/>
      <w:pPr>
        <w:ind w:left="4320" w:hanging="180"/>
      </w:pPr>
    </w:lvl>
    <w:lvl w:ilvl="6" w:tplc="27994612" w:tentative="1">
      <w:start w:val="1"/>
      <w:numFmt w:val="decimal"/>
      <w:lvlText w:val="%7."/>
      <w:lvlJc w:val="left"/>
      <w:pPr>
        <w:ind w:left="5040" w:hanging="360"/>
      </w:pPr>
    </w:lvl>
    <w:lvl w:ilvl="7" w:tplc="27994612" w:tentative="1">
      <w:start w:val="1"/>
      <w:numFmt w:val="lowerLetter"/>
      <w:lvlText w:val="%8."/>
      <w:lvlJc w:val="left"/>
      <w:pPr>
        <w:ind w:left="5760" w:hanging="360"/>
      </w:pPr>
    </w:lvl>
    <w:lvl w:ilvl="8" w:tplc="27994612" w:tentative="1">
      <w:start w:val="1"/>
      <w:numFmt w:val="lowerRoman"/>
      <w:lvlText w:val="%9."/>
      <w:lvlJc w:val="right"/>
      <w:pPr>
        <w:ind w:left="6480" w:hanging="180"/>
      </w:pPr>
    </w:lvl>
  </w:abstractNum>
  <w:abstractNum w:abstractNumId="28227">
    <w:multiLevelType w:val="hybridMultilevel"/>
    <w:lvl w:ilvl="0" w:tplc="16897102">
      <w:start w:val="1"/>
      <w:numFmt w:val="decimal"/>
      <w:lvlText w:val="%1."/>
      <w:lvlJc w:val="left"/>
      <w:pPr>
        <w:ind w:left="720" w:hanging="360"/>
      </w:pPr>
    </w:lvl>
    <w:lvl w:ilvl="1" w:tplc="16897102" w:tentative="1">
      <w:start w:val="1"/>
      <w:numFmt w:val="decimal"/>
      <w:lvlText w:val="%2."/>
      <w:lvlJc w:val="left"/>
      <w:pPr>
        <w:ind w:left="1440" w:hanging="360"/>
      </w:pPr>
    </w:lvl>
    <w:lvl w:ilvl="2" w:tplc="16897102" w:tentative="1">
      <w:start w:val="1"/>
      <w:numFmt w:val="lowerRoman"/>
      <w:lvlText w:val="%3."/>
      <w:lvlJc w:val="right"/>
      <w:pPr>
        <w:ind w:left="2160" w:hanging="180"/>
      </w:pPr>
    </w:lvl>
    <w:lvl w:ilvl="3" w:tplc="16897102" w:tentative="1">
      <w:start w:val="1"/>
      <w:numFmt w:val="decimal"/>
      <w:lvlText w:val="%4."/>
      <w:lvlJc w:val="left"/>
      <w:pPr>
        <w:ind w:left="2880" w:hanging="360"/>
      </w:pPr>
    </w:lvl>
    <w:lvl w:ilvl="4" w:tplc="16897102" w:tentative="1">
      <w:start w:val="1"/>
      <w:numFmt w:val="lowerLetter"/>
      <w:lvlText w:val="%5."/>
      <w:lvlJc w:val="left"/>
      <w:pPr>
        <w:ind w:left="3600" w:hanging="360"/>
      </w:pPr>
    </w:lvl>
    <w:lvl w:ilvl="5" w:tplc="16897102" w:tentative="1">
      <w:start w:val="1"/>
      <w:numFmt w:val="lowerRoman"/>
      <w:lvlText w:val="%6."/>
      <w:lvlJc w:val="right"/>
      <w:pPr>
        <w:ind w:left="4320" w:hanging="180"/>
      </w:pPr>
    </w:lvl>
    <w:lvl w:ilvl="6" w:tplc="16897102" w:tentative="1">
      <w:start w:val="1"/>
      <w:numFmt w:val="decimal"/>
      <w:lvlText w:val="%7."/>
      <w:lvlJc w:val="left"/>
      <w:pPr>
        <w:ind w:left="5040" w:hanging="360"/>
      </w:pPr>
    </w:lvl>
    <w:lvl w:ilvl="7" w:tplc="16897102" w:tentative="1">
      <w:start w:val="1"/>
      <w:numFmt w:val="lowerLetter"/>
      <w:lvlText w:val="%8."/>
      <w:lvlJc w:val="left"/>
      <w:pPr>
        <w:ind w:left="5760" w:hanging="360"/>
      </w:pPr>
    </w:lvl>
    <w:lvl w:ilvl="8" w:tplc="16897102" w:tentative="1">
      <w:start w:val="1"/>
      <w:numFmt w:val="lowerRoman"/>
      <w:lvlText w:val="%9."/>
      <w:lvlJc w:val="right"/>
      <w:pPr>
        <w:ind w:left="6480" w:hanging="180"/>
      </w:pPr>
    </w:lvl>
  </w:abstractNum>
  <w:abstractNum w:abstractNumId="28226">
    <w:multiLevelType w:val="hybridMultilevel"/>
    <w:lvl w:ilvl="0" w:tplc="85626594">
      <w:start w:val="1"/>
      <w:numFmt w:val="decimal"/>
      <w:lvlText w:val="%1."/>
      <w:lvlJc w:val="left"/>
      <w:pPr>
        <w:ind w:left="720" w:hanging="360"/>
      </w:pPr>
    </w:lvl>
    <w:lvl w:ilvl="1" w:tplc="85626594" w:tentative="1">
      <w:start w:val="1"/>
      <w:numFmt w:val="lowerLetter"/>
      <w:lvlText w:val="%2."/>
      <w:lvlJc w:val="left"/>
      <w:pPr>
        <w:ind w:left="1440" w:hanging="360"/>
      </w:pPr>
    </w:lvl>
    <w:lvl w:ilvl="2" w:tplc="85626594" w:tentative="1">
      <w:start w:val="1"/>
      <w:numFmt w:val="lowerRoman"/>
      <w:lvlText w:val="%3."/>
      <w:lvlJc w:val="right"/>
      <w:pPr>
        <w:ind w:left="2160" w:hanging="180"/>
      </w:pPr>
    </w:lvl>
    <w:lvl w:ilvl="3" w:tplc="85626594" w:tentative="1">
      <w:start w:val="1"/>
      <w:numFmt w:val="decimal"/>
      <w:lvlText w:val="%4."/>
      <w:lvlJc w:val="left"/>
      <w:pPr>
        <w:ind w:left="2880" w:hanging="360"/>
      </w:pPr>
    </w:lvl>
    <w:lvl w:ilvl="4" w:tplc="85626594" w:tentative="1">
      <w:start w:val="1"/>
      <w:numFmt w:val="lowerLetter"/>
      <w:lvlText w:val="%5."/>
      <w:lvlJc w:val="left"/>
      <w:pPr>
        <w:ind w:left="3600" w:hanging="360"/>
      </w:pPr>
    </w:lvl>
    <w:lvl w:ilvl="5" w:tplc="85626594" w:tentative="1">
      <w:start w:val="1"/>
      <w:numFmt w:val="lowerRoman"/>
      <w:lvlText w:val="%6."/>
      <w:lvlJc w:val="right"/>
      <w:pPr>
        <w:ind w:left="4320" w:hanging="180"/>
      </w:pPr>
    </w:lvl>
    <w:lvl w:ilvl="6" w:tplc="85626594" w:tentative="1">
      <w:start w:val="1"/>
      <w:numFmt w:val="decimal"/>
      <w:lvlText w:val="%7."/>
      <w:lvlJc w:val="left"/>
      <w:pPr>
        <w:ind w:left="5040" w:hanging="360"/>
      </w:pPr>
    </w:lvl>
    <w:lvl w:ilvl="7" w:tplc="85626594" w:tentative="1">
      <w:start w:val="1"/>
      <w:numFmt w:val="lowerLetter"/>
      <w:lvlText w:val="%8."/>
      <w:lvlJc w:val="left"/>
      <w:pPr>
        <w:ind w:left="5760" w:hanging="360"/>
      </w:pPr>
    </w:lvl>
    <w:lvl w:ilvl="8" w:tplc="85626594" w:tentative="1">
      <w:start w:val="1"/>
      <w:numFmt w:val="lowerRoman"/>
      <w:lvlText w:val="%9."/>
      <w:lvlJc w:val="right"/>
      <w:pPr>
        <w:ind w:left="6480" w:hanging="180"/>
      </w:pPr>
    </w:lvl>
  </w:abstractNum>
  <w:abstractNum w:abstractNumId="28225">
    <w:multiLevelType w:val="hybridMultilevel"/>
    <w:lvl w:ilvl="0" w:tplc="29999079">
      <w:start w:val="1"/>
      <w:numFmt w:val="decimal"/>
      <w:lvlText w:val="%1."/>
      <w:lvlJc w:val="left"/>
      <w:pPr>
        <w:ind w:left="720" w:hanging="360"/>
      </w:pPr>
    </w:lvl>
    <w:lvl w:ilvl="1" w:tplc="29999079" w:tentative="1">
      <w:start w:val="1"/>
      <w:numFmt w:val="lowerLetter"/>
      <w:lvlText w:val="%2."/>
      <w:lvlJc w:val="left"/>
      <w:pPr>
        <w:ind w:left="1440" w:hanging="360"/>
      </w:pPr>
    </w:lvl>
    <w:lvl w:ilvl="2" w:tplc="29999079" w:tentative="1">
      <w:start w:val="1"/>
      <w:numFmt w:val="lowerRoman"/>
      <w:lvlText w:val="%3."/>
      <w:lvlJc w:val="right"/>
      <w:pPr>
        <w:ind w:left="2160" w:hanging="180"/>
      </w:pPr>
    </w:lvl>
    <w:lvl w:ilvl="3" w:tplc="29999079" w:tentative="1">
      <w:start w:val="1"/>
      <w:numFmt w:val="decimal"/>
      <w:lvlText w:val="%4."/>
      <w:lvlJc w:val="left"/>
      <w:pPr>
        <w:ind w:left="2880" w:hanging="360"/>
      </w:pPr>
    </w:lvl>
    <w:lvl w:ilvl="4" w:tplc="29999079" w:tentative="1">
      <w:start w:val="1"/>
      <w:numFmt w:val="lowerLetter"/>
      <w:lvlText w:val="%5."/>
      <w:lvlJc w:val="left"/>
      <w:pPr>
        <w:ind w:left="3600" w:hanging="360"/>
      </w:pPr>
    </w:lvl>
    <w:lvl w:ilvl="5" w:tplc="29999079" w:tentative="1">
      <w:start w:val="1"/>
      <w:numFmt w:val="lowerRoman"/>
      <w:lvlText w:val="%6."/>
      <w:lvlJc w:val="right"/>
      <w:pPr>
        <w:ind w:left="4320" w:hanging="180"/>
      </w:pPr>
    </w:lvl>
    <w:lvl w:ilvl="6" w:tplc="29999079" w:tentative="1">
      <w:start w:val="1"/>
      <w:numFmt w:val="decimal"/>
      <w:lvlText w:val="%7."/>
      <w:lvlJc w:val="left"/>
      <w:pPr>
        <w:ind w:left="5040" w:hanging="360"/>
      </w:pPr>
    </w:lvl>
    <w:lvl w:ilvl="7" w:tplc="29999079" w:tentative="1">
      <w:start w:val="1"/>
      <w:numFmt w:val="lowerLetter"/>
      <w:lvlText w:val="%8."/>
      <w:lvlJc w:val="left"/>
      <w:pPr>
        <w:ind w:left="5760" w:hanging="360"/>
      </w:pPr>
    </w:lvl>
    <w:lvl w:ilvl="8" w:tplc="29999079" w:tentative="1">
      <w:start w:val="1"/>
      <w:numFmt w:val="lowerRoman"/>
      <w:lvlText w:val="%9."/>
      <w:lvlJc w:val="right"/>
      <w:pPr>
        <w:ind w:left="6480" w:hanging="180"/>
      </w:pPr>
    </w:lvl>
  </w:abstractNum>
  <w:abstractNum w:abstractNumId="28224">
    <w:multiLevelType w:val="hybridMultilevel"/>
    <w:lvl w:ilvl="0" w:tplc="37590773">
      <w:start w:val="1"/>
      <w:numFmt w:val="decimal"/>
      <w:lvlText w:val="%1."/>
      <w:lvlJc w:val="left"/>
      <w:pPr>
        <w:ind w:left="720" w:hanging="360"/>
      </w:pPr>
    </w:lvl>
    <w:lvl w:ilvl="1" w:tplc="37590773" w:tentative="1">
      <w:start w:val="1"/>
      <w:numFmt w:val="lowerLetter"/>
      <w:lvlText w:val="%2."/>
      <w:lvlJc w:val="left"/>
      <w:pPr>
        <w:ind w:left="1440" w:hanging="360"/>
      </w:pPr>
    </w:lvl>
    <w:lvl w:ilvl="2" w:tplc="37590773" w:tentative="1">
      <w:start w:val="1"/>
      <w:numFmt w:val="lowerRoman"/>
      <w:lvlText w:val="%3."/>
      <w:lvlJc w:val="right"/>
      <w:pPr>
        <w:ind w:left="2160" w:hanging="180"/>
      </w:pPr>
    </w:lvl>
    <w:lvl w:ilvl="3" w:tplc="37590773" w:tentative="1">
      <w:start w:val="1"/>
      <w:numFmt w:val="decimal"/>
      <w:lvlText w:val="%4."/>
      <w:lvlJc w:val="left"/>
      <w:pPr>
        <w:ind w:left="2880" w:hanging="360"/>
      </w:pPr>
    </w:lvl>
    <w:lvl w:ilvl="4" w:tplc="37590773" w:tentative="1">
      <w:start w:val="1"/>
      <w:numFmt w:val="lowerLetter"/>
      <w:lvlText w:val="%5."/>
      <w:lvlJc w:val="left"/>
      <w:pPr>
        <w:ind w:left="3600" w:hanging="360"/>
      </w:pPr>
    </w:lvl>
    <w:lvl w:ilvl="5" w:tplc="37590773" w:tentative="1">
      <w:start w:val="1"/>
      <w:numFmt w:val="lowerRoman"/>
      <w:lvlText w:val="%6."/>
      <w:lvlJc w:val="right"/>
      <w:pPr>
        <w:ind w:left="4320" w:hanging="180"/>
      </w:pPr>
    </w:lvl>
    <w:lvl w:ilvl="6" w:tplc="37590773" w:tentative="1">
      <w:start w:val="1"/>
      <w:numFmt w:val="decimal"/>
      <w:lvlText w:val="%7."/>
      <w:lvlJc w:val="left"/>
      <w:pPr>
        <w:ind w:left="5040" w:hanging="360"/>
      </w:pPr>
    </w:lvl>
    <w:lvl w:ilvl="7" w:tplc="37590773" w:tentative="1">
      <w:start w:val="1"/>
      <w:numFmt w:val="lowerLetter"/>
      <w:lvlText w:val="%8."/>
      <w:lvlJc w:val="left"/>
      <w:pPr>
        <w:ind w:left="5760" w:hanging="360"/>
      </w:pPr>
    </w:lvl>
    <w:lvl w:ilvl="8" w:tplc="37590773" w:tentative="1">
      <w:start w:val="1"/>
      <w:numFmt w:val="lowerRoman"/>
      <w:lvlText w:val="%9."/>
      <w:lvlJc w:val="right"/>
      <w:pPr>
        <w:ind w:left="6480" w:hanging="180"/>
      </w:pPr>
    </w:lvl>
  </w:abstractNum>
  <w:abstractNum w:abstractNumId="28223">
    <w:multiLevelType w:val="hybridMultilevel"/>
    <w:lvl w:ilvl="0" w:tplc="18081989">
      <w:start w:val="1"/>
      <w:numFmt w:val="decimal"/>
      <w:lvlText w:val="%1."/>
      <w:lvlJc w:val="left"/>
      <w:pPr>
        <w:ind w:left="720" w:hanging="360"/>
      </w:pPr>
    </w:lvl>
    <w:lvl w:ilvl="1" w:tplc="18081989" w:tentative="1">
      <w:start w:val="1"/>
      <w:numFmt w:val="lowerLetter"/>
      <w:lvlText w:val="%2."/>
      <w:lvlJc w:val="left"/>
      <w:pPr>
        <w:ind w:left="1440" w:hanging="360"/>
      </w:pPr>
    </w:lvl>
    <w:lvl w:ilvl="2" w:tplc="18081989" w:tentative="1">
      <w:start w:val="1"/>
      <w:numFmt w:val="lowerRoman"/>
      <w:lvlText w:val="%3."/>
      <w:lvlJc w:val="right"/>
      <w:pPr>
        <w:ind w:left="2160" w:hanging="180"/>
      </w:pPr>
    </w:lvl>
    <w:lvl w:ilvl="3" w:tplc="18081989" w:tentative="1">
      <w:start w:val="1"/>
      <w:numFmt w:val="decimal"/>
      <w:lvlText w:val="%4."/>
      <w:lvlJc w:val="left"/>
      <w:pPr>
        <w:ind w:left="2880" w:hanging="360"/>
      </w:pPr>
    </w:lvl>
    <w:lvl w:ilvl="4" w:tplc="18081989" w:tentative="1">
      <w:start w:val="1"/>
      <w:numFmt w:val="lowerLetter"/>
      <w:lvlText w:val="%5."/>
      <w:lvlJc w:val="left"/>
      <w:pPr>
        <w:ind w:left="3600" w:hanging="360"/>
      </w:pPr>
    </w:lvl>
    <w:lvl w:ilvl="5" w:tplc="18081989" w:tentative="1">
      <w:start w:val="1"/>
      <w:numFmt w:val="lowerRoman"/>
      <w:lvlText w:val="%6."/>
      <w:lvlJc w:val="right"/>
      <w:pPr>
        <w:ind w:left="4320" w:hanging="180"/>
      </w:pPr>
    </w:lvl>
    <w:lvl w:ilvl="6" w:tplc="18081989" w:tentative="1">
      <w:start w:val="1"/>
      <w:numFmt w:val="decimal"/>
      <w:lvlText w:val="%7."/>
      <w:lvlJc w:val="left"/>
      <w:pPr>
        <w:ind w:left="5040" w:hanging="360"/>
      </w:pPr>
    </w:lvl>
    <w:lvl w:ilvl="7" w:tplc="18081989" w:tentative="1">
      <w:start w:val="1"/>
      <w:numFmt w:val="lowerLetter"/>
      <w:lvlText w:val="%8."/>
      <w:lvlJc w:val="left"/>
      <w:pPr>
        <w:ind w:left="5760" w:hanging="360"/>
      </w:pPr>
    </w:lvl>
    <w:lvl w:ilvl="8" w:tplc="18081989" w:tentative="1">
      <w:start w:val="1"/>
      <w:numFmt w:val="lowerRoman"/>
      <w:lvlText w:val="%9."/>
      <w:lvlJc w:val="right"/>
      <w:pPr>
        <w:ind w:left="6480" w:hanging="180"/>
      </w:pPr>
    </w:lvl>
  </w:abstractNum>
  <w:abstractNum w:abstractNumId="28222">
    <w:multiLevelType w:val="hybridMultilevel"/>
    <w:lvl w:ilvl="0" w:tplc="53034905">
      <w:start w:val="1"/>
      <w:numFmt w:val="decimal"/>
      <w:lvlText w:val="%1."/>
      <w:lvlJc w:val="left"/>
      <w:pPr>
        <w:ind w:left="720" w:hanging="360"/>
      </w:pPr>
    </w:lvl>
    <w:lvl w:ilvl="1" w:tplc="53034905" w:tentative="1">
      <w:start w:val="1"/>
      <w:numFmt w:val="lowerLetter"/>
      <w:lvlText w:val="%2."/>
      <w:lvlJc w:val="left"/>
      <w:pPr>
        <w:ind w:left="1440" w:hanging="360"/>
      </w:pPr>
    </w:lvl>
    <w:lvl w:ilvl="2" w:tplc="53034905" w:tentative="1">
      <w:start w:val="1"/>
      <w:numFmt w:val="lowerRoman"/>
      <w:lvlText w:val="%3."/>
      <w:lvlJc w:val="right"/>
      <w:pPr>
        <w:ind w:left="2160" w:hanging="180"/>
      </w:pPr>
    </w:lvl>
    <w:lvl w:ilvl="3" w:tplc="53034905" w:tentative="1">
      <w:start w:val="1"/>
      <w:numFmt w:val="decimal"/>
      <w:lvlText w:val="%4."/>
      <w:lvlJc w:val="left"/>
      <w:pPr>
        <w:ind w:left="2880" w:hanging="360"/>
      </w:pPr>
    </w:lvl>
    <w:lvl w:ilvl="4" w:tplc="53034905" w:tentative="1">
      <w:start w:val="1"/>
      <w:numFmt w:val="lowerLetter"/>
      <w:lvlText w:val="%5."/>
      <w:lvlJc w:val="left"/>
      <w:pPr>
        <w:ind w:left="3600" w:hanging="360"/>
      </w:pPr>
    </w:lvl>
    <w:lvl w:ilvl="5" w:tplc="53034905" w:tentative="1">
      <w:start w:val="1"/>
      <w:numFmt w:val="lowerRoman"/>
      <w:lvlText w:val="%6."/>
      <w:lvlJc w:val="right"/>
      <w:pPr>
        <w:ind w:left="4320" w:hanging="180"/>
      </w:pPr>
    </w:lvl>
    <w:lvl w:ilvl="6" w:tplc="53034905" w:tentative="1">
      <w:start w:val="1"/>
      <w:numFmt w:val="decimal"/>
      <w:lvlText w:val="%7."/>
      <w:lvlJc w:val="left"/>
      <w:pPr>
        <w:ind w:left="5040" w:hanging="360"/>
      </w:pPr>
    </w:lvl>
    <w:lvl w:ilvl="7" w:tplc="53034905" w:tentative="1">
      <w:start w:val="1"/>
      <w:numFmt w:val="lowerLetter"/>
      <w:lvlText w:val="%8."/>
      <w:lvlJc w:val="left"/>
      <w:pPr>
        <w:ind w:left="5760" w:hanging="360"/>
      </w:pPr>
    </w:lvl>
    <w:lvl w:ilvl="8" w:tplc="53034905" w:tentative="1">
      <w:start w:val="1"/>
      <w:numFmt w:val="lowerRoman"/>
      <w:lvlText w:val="%9."/>
      <w:lvlJc w:val="right"/>
      <w:pPr>
        <w:ind w:left="6480" w:hanging="180"/>
      </w:pPr>
    </w:lvl>
  </w:abstractNum>
  <w:abstractNum w:abstractNumId="28221">
    <w:multiLevelType w:val="hybridMultilevel"/>
    <w:lvl w:ilvl="0" w:tplc="53091212">
      <w:start w:val="1"/>
      <w:numFmt w:val="decimal"/>
      <w:lvlText w:val="%1."/>
      <w:lvlJc w:val="left"/>
      <w:pPr>
        <w:ind w:left="720" w:hanging="360"/>
      </w:pPr>
    </w:lvl>
    <w:lvl w:ilvl="1" w:tplc="53091212" w:tentative="1">
      <w:start w:val="1"/>
      <w:numFmt w:val="lowerLetter"/>
      <w:lvlText w:val="%2."/>
      <w:lvlJc w:val="left"/>
      <w:pPr>
        <w:ind w:left="1440" w:hanging="360"/>
      </w:pPr>
    </w:lvl>
    <w:lvl w:ilvl="2" w:tplc="53091212" w:tentative="1">
      <w:start w:val="1"/>
      <w:numFmt w:val="lowerRoman"/>
      <w:lvlText w:val="%3."/>
      <w:lvlJc w:val="right"/>
      <w:pPr>
        <w:ind w:left="2160" w:hanging="180"/>
      </w:pPr>
    </w:lvl>
    <w:lvl w:ilvl="3" w:tplc="53091212" w:tentative="1">
      <w:start w:val="1"/>
      <w:numFmt w:val="decimal"/>
      <w:lvlText w:val="%4."/>
      <w:lvlJc w:val="left"/>
      <w:pPr>
        <w:ind w:left="2880" w:hanging="360"/>
      </w:pPr>
    </w:lvl>
    <w:lvl w:ilvl="4" w:tplc="53091212" w:tentative="1">
      <w:start w:val="1"/>
      <w:numFmt w:val="lowerLetter"/>
      <w:lvlText w:val="%5."/>
      <w:lvlJc w:val="left"/>
      <w:pPr>
        <w:ind w:left="3600" w:hanging="360"/>
      </w:pPr>
    </w:lvl>
    <w:lvl w:ilvl="5" w:tplc="53091212" w:tentative="1">
      <w:start w:val="1"/>
      <w:numFmt w:val="lowerRoman"/>
      <w:lvlText w:val="%6."/>
      <w:lvlJc w:val="right"/>
      <w:pPr>
        <w:ind w:left="4320" w:hanging="180"/>
      </w:pPr>
    </w:lvl>
    <w:lvl w:ilvl="6" w:tplc="53091212" w:tentative="1">
      <w:start w:val="1"/>
      <w:numFmt w:val="decimal"/>
      <w:lvlText w:val="%7."/>
      <w:lvlJc w:val="left"/>
      <w:pPr>
        <w:ind w:left="5040" w:hanging="360"/>
      </w:pPr>
    </w:lvl>
    <w:lvl w:ilvl="7" w:tplc="53091212" w:tentative="1">
      <w:start w:val="1"/>
      <w:numFmt w:val="lowerLetter"/>
      <w:lvlText w:val="%8."/>
      <w:lvlJc w:val="left"/>
      <w:pPr>
        <w:ind w:left="5760" w:hanging="360"/>
      </w:pPr>
    </w:lvl>
    <w:lvl w:ilvl="8" w:tplc="53091212" w:tentative="1">
      <w:start w:val="1"/>
      <w:numFmt w:val="lowerRoman"/>
      <w:lvlText w:val="%9."/>
      <w:lvlJc w:val="right"/>
      <w:pPr>
        <w:ind w:left="6480" w:hanging="180"/>
      </w:pPr>
    </w:lvl>
  </w:abstractNum>
  <w:abstractNum w:abstractNumId="28220">
    <w:multiLevelType w:val="hybridMultilevel"/>
    <w:lvl w:ilvl="0" w:tplc="60481250">
      <w:start w:val="1"/>
      <w:numFmt w:val="decimal"/>
      <w:lvlText w:val="%1."/>
      <w:lvlJc w:val="left"/>
      <w:pPr>
        <w:ind w:left="720" w:hanging="360"/>
      </w:pPr>
    </w:lvl>
    <w:lvl w:ilvl="1" w:tplc="60481250" w:tentative="1">
      <w:start w:val="1"/>
      <w:numFmt w:val="lowerLetter"/>
      <w:lvlText w:val="%2."/>
      <w:lvlJc w:val="left"/>
      <w:pPr>
        <w:ind w:left="1440" w:hanging="360"/>
      </w:pPr>
    </w:lvl>
    <w:lvl w:ilvl="2" w:tplc="60481250" w:tentative="1">
      <w:start w:val="1"/>
      <w:numFmt w:val="lowerRoman"/>
      <w:lvlText w:val="%3."/>
      <w:lvlJc w:val="right"/>
      <w:pPr>
        <w:ind w:left="2160" w:hanging="180"/>
      </w:pPr>
    </w:lvl>
    <w:lvl w:ilvl="3" w:tplc="60481250" w:tentative="1">
      <w:start w:val="1"/>
      <w:numFmt w:val="decimal"/>
      <w:lvlText w:val="%4."/>
      <w:lvlJc w:val="left"/>
      <w:pPr>
        <w:ind w:left="2880" w:hanging="360"/>
      </w:pPr>
    </w:lvl>
    <w:lvl w:ilvl="4" w:tplc="60481250" w:tentative="1">
      <w:start w:val="1"/>
      <w:numFmt w:val="lowerLetter"/>
      <w:lvlText w:val="%5."/>
      <w:lvlJc w:val="left"/>
      <w:pPr>
        <w:ind w:left="3600" w:hanging="360"/>
      </w:pPr>
    </w:lvl>
    <w:lvl w:ilvl="5" w:tplc="60481250" w:tentative="1">
      <w:start w:val="1"/>
      <w:numFmt w:val="lowerRoman"/>
      <w:lvlText w:val="%6."/>
      <w:lvlJc w:val="right"/>
      <w:pPr>
        <w:ind w:left="4320" w:hanging="180"/>
      </w:pPr>
    </w:lvl>
    <w:lvl w:ilvl="6" w:tplc="60481250" w:tentative="1">
      <w:start w:val="1"/>
      <w:numFmt w:val="decimal"/>
      <w:lvlText w:val="%7."/>
      <w:lvlJc w:val="left"/>
      <w:pPr>
        <w:ind w:left="5040" w:hanging="360"/>
      </w:pPr>
    </w:lvl>
    <w:lvl w:ilvl="7" w:tplc="60481250" w:tentative="1">
      <w:start w:val="1"/>
      <w:numFmt w:val="lowerLetter"/>
      <w:lvlText w:val="%8."/>
      <w:lvlJc w:val="left"/>
      <w:pPr>
        <w:ind w:left="5760" w:hanging="360"/>
      </w:pPr>
    </w:lvl>
    <w:lvl w:ilvl="8" w:tplc="60481250" w:tentative="1">
      <w:start w:val="1"/>
      <w:numFmt w:val="lowerRoman"/>
      <w:lvlText w:val="%9."/>
      <w:lvlJc w:val="right"/>
      <w:pPr>
        <w:ind w:left="6480" w:hanging="180"/>
      </w:pPr>
    </w:lvl>
  </w:abstractNum>
  <w:abstractNum w:abstractNumId="28219">
    <w:multiLevelType w:val="hybridMultilevel"/>
    <w:lvl w:ilvl="0" w:tplc="63690624">
      <w:start w:val="1"/>
      <w:numFmt w:val="decimal"/>
      <w:lvlText w:val="%1."/>
      <w:lvlJc w:val="left"/>
      <w:pPr>
        <w:ind w:left="720" w:hanging="360"/>
      </w:pPr>
    </w:lvl>
    <w:lvl w:ilvl="1" w:tplc="63690624" w:tentative="1">
      <w:start w:val="1"/>
      <w:numFmt w:val="lowerLetter"/>
      <w:lvlText w:val="%2."/>
      <w:lvlJc w:val="left"/>
      <w:pPr>
        <w:ind w:left="1440" w:hanging="360"/>
      </w:pPr>
    </w:lvl>
    <w:lvl w:ilvl="2" w:tplc="63690624" w:tentative="1">
      <w:start w:val="1"/>
      <w:numFmt w:val="lowerRoman"/>
      <w:lvlText w:val="%3."/>
      <w:lvlJc w:val="right"/>
      <w:pPr>
        <w:ind w:left="2160" w:hanging="180"/>
      </w:pPr>
    </w:lvl>
    <w:lvl w:ilvl="3" w:tplc="63690624" w:tentative="1">
      <w:start w:val="1"/>
      <w:numFmt w:val="decimal"/>
      <w:lvlText w:val="%4."/>
      <w:lvlJc w:val="left"/>
      <w:pPr>
        <w:ind w:left="2880" w:hanging="360"/>
      </w:pPr>
    </w:lvl>
    <w:lvl w:ilvl="4" w:tplc="63690624" w:tentative="1">
      <w:start w:val="1"/>
      <w:numFmt w:val="lowerLetter"/>
      <w:lvlText w:val="%5."/>
      <w:lvlJc w:val="left"/>
      <w:pPr>
        <w:ind w:left="3600" w:hanging="360"/>
      </w:pPr>
    </w:lvl>
    <w:lvl w:ilvl="5" w:tplc="63690624" w:tentative="1">
      <w:start w:val="1"/>
      <w:numFmt w:val="lowerRoman"/>
      <w:lvlText w:val="%6."/>
      <w:lvlJc w:val="right"/>
      <w:pPr>
        <w:ind w:left="4320" w:hanging="180"/>
      </w:pPr>
    </w:lvl>
    <w:lvl w:ilvl="6" w:tplc="63690624" w:tentative="1">
      <w:start w:val="1"/>
      <w:numFmt w:val="decimal"/>
      <w:lvlText w:val="%7."/>
      <w:lvlJc w:val="left"/>
      <w:pPr>
        <w:ind w:left="5040" w:hanging="360"/>
      </w:pPr>
    </w:lvl>
    <w:lvl w:ilvl="7" w:tplc="63690624" w:tentative="1">
      <w:start w:val="1"/>
      <w:numFmt w:val="lowerLetter"/>
      <w:lvlText w:val="%8."/>
      <w:lvlJc w:val="left"/>
      <w:pPr>
        <w:ind w:left="5760" w:hanging="360"/>
      </w:pPr>
    </w:lvl>
    <w:lvl w:ilvl="8" w:tplc="63690624" w:tentative="1">
      <w:start w:val="1"/>
      <w:numFmt w:val="lowerRoman"/>
      <w:lvlText w:val="%9."/>
      <w:lvlJc w:val="right"/>
      <w:pPr>
        <w:ind w:left="6480" w:hanging="180"/>
      </w:pPr>
    </w:lvl>
  </w:abstractNum>
  <w:abstractNum w:abstractNumId="28218">
    <w:multiLevelType w:val="hybridMultilevel"/>
    <w:lvl w:ilvl="0" w:tplc="47913513">
      <w:start w:val="1"/>
      <w:numFmt w:val="decimal"/>
      <w:lvlText w:val="%1."/>
      <w:lvlJc w:val="left"/>
      <w:pPr>
        <w:ind w:left="720" w:hanging="360"/>
      </w:pPr>
    </w:lvl>
    <w:lvl w:ilvl="1" w:tplc="47913513" w:tentative="1">
      <w:start w:val="1"/>
      <w:numFmt w:val="lowerLetter"/>
      <w:lvlText w:val="%2."/>
      <w:lvlJc w:val="left"/>
      <w:pPr>
        <w:ind w:left="1440" w:hanging="360"/>
      </w:pPr>
    </w:lvl>
    <w:lvl w:ilvl="2" w:tplc="47913513" w:tentative="1">
      <w:start w:val="1"/>
      <w:numFmt w:val="lowerRoman"/>
      <w:lvlText w:val="%3."/>
      <w:lvlJc w:val="right"/>
      <w:pPr>
        <w:ind w:left="2160" w:hanging="180"/>
      </w:pPr>
    </w:lvl>
    <w:lvl w:ilvl="3" w:tplc="47913513" w:tentative="1">
      <w:start w:val="1"/>
      <w:numFmt w:val="decimal"/>
      <w:lvlText w:val="%4."/>
      <w:lvlJc w:val="left"/>
      <w:pPr>
        <w:ind w:left="2880" w:hanging="360"/>
      </w:pPr>
    </w:lvl>
    <w:lvl w:ilvl="4" w:tplc="47913513" w:tentative="1">
      <w:start w:val="1"/>
      <w:numFmt w:val="lowerLetter"/>
      <w:lvlText w:val="%5."/>
      <w:lvlJc w:val="left"/>
      <w:pPr>
        <w:ind w:left="3600" w:hanging="360"/>
      </w:pPr>
    </w:lvl>
    <w:lvl w:ilvl="5" w:tplc="47913513" w:tentative="1">
      <w:start w:val="1"/>
      <w:numFmt w:val="lowerRoman"/>
      <w:lvlText w:val="%6."/>
      <w:lvlJc w:val="right"/>
      <w:pPr>
        <w:ind w:left="4320" w:hanging="180"/>
      </w:pPr>
    </w:lvl>
    <w:lvl w:ilvl="6" w:tplc="47913513" w:tentative="1">
      <w:start w:val="1"/>
      <w:numFmt w:val="decimal"/>
      <w:lvlText w:val="%7."/>
      <w:lvlJc w:val="left"/>
      <w:pPr>
        <w:ind w:left="5040" w:hanging="360"/>
      </w:pPr>
    </w:lvl>
    <w:lvl w:ilvl="7" w:tplc="47913513" w:tentative="1">
      <w:start w:val="1"/>
      <w:numFmt w:val="lowerLetter"/>
      <w:lvlText w:val="%8."/>
      <w:lvlJc w:val="left"/>
      <w:pPr>
        <w:ind w:left="5760" w:hanging="360"/>
      </w:pPr>
    </w:lvl>
    <w:lvl w:ilvl="8" w:tplc="47913513" w:tentative="1">
      <w:start w:val="1"/>
      <w:numFmt w:val="lowerRoman"/>
      <w:lvlText w:val="%9."/>
      <w:lvlJc w:val="right"/>
      <w:pPr>
        <w:ind w:left="6480" w:hanging="180"/>
      </w:pPr>
    </w:lvl>
  </w:abstractNum>
  <w:abstractNum w:abstractNumId="28217">
    <w:multiLevelType w:val="hybridMultilevel"/>
    <w:lvl w:ilvl="0" w:tplc="34325440">
      <w:start w:val="1"/>
      <w:numFmt w:val="decimal"/>
      <w:lvlText w:val="%1."/>
      <w:lvlJc w:val="left"/>
      <w:pPr>
        <w:ind w:left="720" w:hanging="360"/>
      </w:pPr>
    </w:lvl>
    <w:lvl w:ilvl="1" w:tplc="34325440" w:tentative="1">
      <w:start w:val="1"/>
      <w:numFmt w:val="lowerLetter"/>
      <w:lvlText w:val="%2."/>
      <w:lvlJc w:val="left"/>
      <w:pPr>
        <w:ind w:left="1440" w:hanging="360"/>
      </w:pPr>
    </w:lvl>
    <w:lvl w:ilvl="2" w:tplc="34325440" w:tentative="1">
      <w:start w:val="1"/>
      <w:numFmt w:val="lowerRoman"/>
      <w:lvlText w:val="%3."/>
      <w:lvlJc w:val="right"/>
      <w:pPr>
        <w:ind w:left="2160" w:hanging="180"/>
      </w:pPr>
    </w:lvl>
    <w:lvl w:ilvl="3" w:tplc="34325440" w:tentative="1">
      <w:start w:val="1"/>
      <w:numFmt w:val="decimal"/>
      <w:lvlText w:val="%4."/>
      <w:lvlJc w:val="left"/>
      <w:pPr>
        <w:ind w:left="2880" w:hanging="360"/>
      </w:pPr>
    </w:lvl>
    <w:lvl w:ilvl="4" w:tplc="34325440" w:tentative="1">
      <w:start w:val="1"/>
      <w:numFmt w:val="lowerLetter"/>
      <w:lvlText w:val="%5."/>
      <w:lvlJc w:val="left"/>
      <w:pPr>
        <w:ind w:left="3600" w:hanging="360"/>
      </w:pPr>
    </w:lvl>
    <w:lvl w:ilvl="5" w:tplc="34325440" w:tentative="1">
      <w:start w:val="1"/>
      <w:numFmt w:val="lowerRoman"/>
      <w:lvlText w:val="%6."/>
      <w:lvlJc w:val="right"/>
      <w:pPr>
        <w:ind w:left="4320" w:hanging="180"/>
      </w:pPr>
    </w:lvl>
    <w:lvl w:ilvl="6" w:tplc="34325440" w:tentative="1">
      <w:start w:val="1"/>
      <w:numFmt w:val="decimal"/>
      <w:lvlText w:val="%7."/>
      <w:lvlJc w:val="left"/>
      <w:pPr>
        <w:ind w:left="5040" w:hanging="360"/>
      </w:pPr>
    </w:lvl>
    <w:lvl w:ilvl="7" w:tplc="34325440" w:tentative="1">
      <w:start w:val="1"/>
      <w:numFmt w:val="lowerLetter"/>
      <w:lvlText w:val="%8."/>
      <w:lvlJc w:val="left"/>
      <w:pPr>
        <w:ind w:left="5760" w:hanging="360"/>
      </w:pPr>
    </w:lvl>
    <w:lvl w:ilvl="8" w:tplc="34325440" w:tentative="1">
      <w:start w:val="1"/>
      <w:numFmt w:val="lowerRoman"/>
      <w:lvlText w:val="%9."/>
      <w:lvlJc w:val="right"/>
      <w:pPr>
        <w:ind w:left="6480" w:hanging="180"/>
      </w:pPr>
    </w:lvl>
  </w:abstractNum>
  <w:abstractNum w:abstractNumId="28216">
    <w:multiLevelType w:val="hybridMultilevel"/>
    <w:lvl w:ilvl="0" w:tplc="17241809">
      <w:start w:val="1"/>
      <w:numFmt w:val="decimal"/>
      <w:lvlText w:val="%1."/>
      <w:lvlJc w:val="left"/>
      <w:pPr>
        <w:ind w:left="720" w:hanging="360"/>
      </w:pPr>
    </w:lvl>
    <w:lvl w:ilvl="1" w:tplc="17241809" w:tentative="1">
      <w:start w:val="1"/>
      <w:numFmt w:val="lowerLetter"/>
      <w:lvlText w:val="%2."/>
      <w:lvlJc w:val="left"/>
      <w:pPr>
        <w:ind w:left="1440" w:hanging="360"/>
      </w:pPr>
    </w:lvl>
    <w:lvl w:ilvl="2" w:tplc="17241809" w:tentative="1">
      <w:start w:val="1"/>
      <w:numFmt w:val="lowerRoman"/>
      <w:lvlText w:val="%3."/>
      <w:lvlJc w:val="right"/>
      <w:pPr>
        <w:ind w:left="2160" w:hanging="180"/>
      </w:pPr>
    </w:lvl>
    <w:lvl w:ilvl="3" w:tplc="17241809" w:tentative="1">
      <w:start w:val="1"/>
      <w:numFmt w:val="decimal"/>
      <w:lvlText w:val="%4."/>
      <w:lvlJc w:val="left"/>
      <w:pPr>
        <w:ind w:left="2880" w:hanging="360"/>
      </w:pPr>
    </w:lvl>
    <w:lvl w:ilvl="4" w:tplc="17241809" w:tentative="1">
      <w:start w:val="1"/>
      <w:numFmt w:val="lowerLetter"/>
      <w:lvlText w:val="%5."/>
      <w:lvlJc w:val="left"/>
      <w:pPr>
        <w:ind w:left="3600" w:hanging="360"/>
      </w:pPr>
    </w:lvl>
    <w:lvl w:ilvl="5" w:tplc="17241809" w:tentative="1">
      <w:start w:val="1"/>
      <w:numFmt w:val="lowerRoman"/>
      <w:lvlText w:val="%6."/>
      <w:lvlJc w:val="right"/>
      <w:pPr>
        <w:ind w:left="4320" w:hanging="180"/>
      </w:pPr>
    </w:lvl>
    <w:lvl w:ilvl="6" w:tplc="17241809" w:tentative="1">
      <w:start w:val="1"/>
      <w:numFmt w:val="decimal"/>
      <w:lvlText w:val="%7."/>
      <w:lvlJc w:val="left"/>
      <w:pPr>
        <w:ind w:left="5040" w:hanging="360"/>
      </w:pPr>
    </w:lvl>
    <w:lvl w:ilvl="7" w:tplc="17241809" w:tentative="1">
      <w:start w:val="1"/>
      <w:numFmt w:val="lowerLetter"/>
      <w:lvlText w:val="%8."/>
      <w:lvlJc w:val="left"/>
      <w:pPr>
        <w:ind w:left="5760" w:hanging="360"/>
      </w:pPr>
    </w:lvl>
    <w:lvl w:ilvl="8" w:tplc="17241809" w:tentative="1">
      <w:start w:val="1"/>
      <w:numFmt w:val="lowerRoman"/>
      <w:lvlText w:val="%9."/>
      <w:lvlJc w:val="right"/>
      <w:pPr>
        <w:ind w:left="6480" w:hanging="180"/>
      </w:pPr>
    </w:lvl>
  </w:abstractNum>
  <w:abstractNum w:abstractNumId="28215">
    <w:multiLevelType w:val="hybridMultilevel"/>
    <w:lvl w:ilvl="0" w:tplc="76897694">
      <w:start w:val="1"/>
      <w:numFmt w:val="decimal"/>
      <w:lvlText w:val="%1."/>
      <w:lvlJc w:val="left"/>
      <w:pPr>
        <w:ind w:left="720" w:hanging="360"/>
      </w:pPr>
    </w:lvl>
    <w:lvl w:ilvl="1" w:tplc="76897694" w:tentative="1">
      <w:start w:val="1"/>
      <w:numFmt w:val="lowerLetter"/>
      <w:lvlText w:val="%2."/>
      <w:lvlJc w:val="left"/>
      <w:pPr>
        <w:ind w:left="1440" w:hanging="360"/>
      </w:pPr>
    </w:lvl>
    <w:lvl w:ilvl="2" w:tplc="76897694" w:tentative="1">
      <w:start w:val="1"/>
      <w:numFmt w:val="lowerRoman"/>
      <w:lvlText w:val="%3."/>
      <w:lvlJc w:val="right"/>
      <w:pPr>
        <w:ind w:left="2160" w:hanging="180"/>
      </w:pPr>
    </w:lvl>
    <w:lvl w:ilvl="3" w:tplc="76897694" w:tentative="1">
      <w:start w:val="1"/>
      <w:numFmt w:val="decimal"/>
      <w:lvlText w:val="%4."/>
      <w:lvlJc w:val="left"/>
      <w:pPr>
        <w:ind w:left="2880" w:hanging="360"/>
      </w:pPr>
    </w:lvl>
    <w:lvl w:ilvl="4" w:tplc="76897694" w:tentative="1">
      <w:start w:val="1"/>
      <w:numFmt w:val="lowerLetter"/>
      <w:lvlText w:val="%5."/>
      <w:lvlJc w:val="left"/>
      <w:pPr>
        <w:ind w:left="3600" w:hanging="360"/>
      </w:pPr>
    </w:lvl>
    <w:lvl w:ilvl="5" w:tplc="76897694" w:tentative="1">
      <w:start w:val="1"/>
      <w:numFmt w:val="lowerRoman"/>
      <w:lvlText w:val="%6."/>
      <w:lvlJc w:val="right"/>
      <w:pPr>
        <w:ind w:left="4320" w:hanging="180"/>
      </w:pPr>
    </w:lvl>
    <w:lvl w:ilvl="6" w:tplc="76897694" w:tentative="1">
      <w:start w:val="1"/>
      <w:numFmt w:val="decimal"/>
      <w:lvlText w:val="%7."/>
      <w:lvlJc w:val="left"/>
      <w:pPr>
        <w:ind w:left="5040" w:hanging="360"/>
      </w:pPr>
    </w:lvl>
    <w:lvl w:ilvl="7" w:tplc="76897694" w:tentative="1">
      <w:start w:val="1"/>
      <w:numFmt w:val="lowerLetter"/>
      <w:lvlText w:val="%8."/>
      <w:lvlJc w:val="left"/>
      <w:pPr>
        <w:ind w:left="5760" w:hanging="360"/>
      </w:pPr>
    </w:lvl>
    <w:lvl w:ilvl="8" w:tplc="76897694" w:tentative="1">
      <w:start w:val="1"/>
      <w:numFmt w:val="lowerRoman"/>
      <w:lvlText w:val="%9."/>
      <w:lvlJc w:val="right"/>
      <w:pPr>
        <w:ind w:left="6480" w:hanging="180"/>
      </w:pPr>
    </w:lvl>
  </w:abstractNum>
  <w:abstractNum w:abstractNumId="28214">
    <w:multiLevelType w:val="hybridMultilevel"/>
    <w:lvl w:ilvl="0" w:tplc="25755161">
      <w:start w:val="1"/>
      <w:numFmt w:val="decimal"/>
      <w:lvlText w:val="%1."/>
      <w:lvlJc w:val="left"/>
      <w:pPr>
        <w:ind w:left="720" w:hanging="360"/>
      </w:pPr>
    </w:lvl>
    <w:lvl w:ilvl="1" w:tplc="25755161" w:tentative="1">
      <w:start w:val="1"/>
      <w:numFmt w:val="lowerLetter"/>
      <w:lvlText w:val="%2."/>
      <w:lvlJc w:val="left"/>
      <w:pPr>
        <w:ind w:left="1440" w:hanging="360"/>
      </w:pPr>
    </w:lvl>
    <w:lvl w:ilvl="2" w:tplc="25755161" w:tentative="1">
      <w:start w:val="1"/>
      <w:numFmt w:val="lowerRoman"/>
      <w:lvlText w:val="%3."/>
      <w:lvlJc w:val="right"/>
      <w:pPr>
        <w:ind w:left="2160" w:hanging="180"/>
      </w:pPr>
    </w:lvl>
    <w:lvl w:ilvl="3" w:tplc="25755161" w:tentative="1">
      <w:start w:val="1"/>
      <w:numFmt w:val="decimal"/>
      <w:lvlText w:val="%4."/>
      <w:lvlJc w:val="left"/>
      <w:pPr>
        <w:ind w:left="2880" w:hanging="360"/>
      </w:pPr>
    </w:lvl>
    <w:lvl w:ilvl="4" w:tplc="25755161" w:tentative="1">
      <w:start w:val="1"/>
      <w:numFmt w:val="lowerLetter"/>
      <w:lvlText w:val="%5."/>
      <w:lvlJc w:val="left"/>
      <w:pPr>
        <w:ind w:left="3600" w:hanging="360"/>
      </w:pPr>
    </w:lvl>
    <w:lvl w:ilvl="5" w:tplc="25755161" w:tentative="1">
      <w:start w:val="1"/>
      <w:numFmt w:val="lowerRoman"/>
      <w:lvlText w:val="%6."/>
      <w:lvlJc w:val="right"/>
      <w:pPr>
        <w:ind w:left="4320" w:hanging="180"/>
      </w:pPr>
    </w:lvl>
    <w:lvl w:ilvl="6" w:tplc="25755161" w:tentative="1">
      <w:start w:val="1"/>
      <w:numFmt w:val="decimal"/>
      <w:lvlText w:val="%7."/>
      <w:lvlJc w:val="left"/>
      <w:pPr>
        <w:ind w:left="5040" w:hanging="360"/>
      </w:pPr>
    </w:lvl>
    <w:lvl w:ilvl="7" w:tplc="25755161" w:tentative="1">
      <w:start w:val="1"/>
      <w:numFmt w:val="lowerLetter"/>
      <w:lvlText w:val="%8."/>
      <w:lvlJc w:val="left"/>
      <w:pPr>
        <w:ind w:left="5760" w:hanging="360"/>
      </w:pPr>
    </w:lvl>
    <w:lvl w:ilvl="8" w:tplc="25755161" w:tentative="1">
      <w:start w:val="1"/>
      <w:numFmt w:val="lowerRoman"/>
      <w:lvlText w:val="%9."/>
      <w:lvlJc w:val="right"/>
      <w:pPr>
        <w:ind w:left="6480" w:hanging="180"/>
      </w:pPr>
    </w:lvl>
  </w:abstractNum>
  <w:abstractNum w:abstractNumId="28213">
    <w:multiLevelType w:val="hybridMultilevel"/>
    <w:lvl w:ilvl="0" w:tplc="66628244">
      <w:start w:val="1"/>
      <w:numFmt w:val="decimal"/>
      <w:lvlText w:val="%1."/>
      <w:lvlJc w:val="left"/>
      <w:pPr>
        <w:ind w:left="720" w:hanging="360"/>
      </w:pPr>
    </w:lvl>
    <w:lvl w:ilvl="1" w:tplc="66628244" w:tentative="1">
      <w:start w:val="1"/>
      <w:numFmt w:val="lowerLetter"/>
      <w:lvlText w:val="%2."/>
      <w:lvlJc w:val="left"/>
      <w:pPr>
        <w:ind w:left="1440" w:hanging="360"/>
      </w:pPr>
    </w:lvl>
    <w:lvl w:ilvl="2" w:tplc="66628244" w:tentative="1">
      <w:start w:val="1"/>
      <w:numFmt w:val="lowerRoman"/>
      <w:lvlText w:val="%3."/>
      <w:lvlJc w:val="right"/>
      <w:pPr>
        <w:ind w:left="2160" w:hanging="180"/>
      </w:pPr>
    </w:lvl>
    <w:lvl w:ilvl="3" w:tplc="66628244" w:tentative="1">
      <w:start w:val="1"/>
      <w:numFmt w:val="decimal"/>
      <w:lvlText w:val="%4."/>
      <w:lvlJc w:val="left"/>
      <w:pPr>
        <w:ind w:left="2880" w:hanging="360"/>
      </w:pPr>
    </w:lvl>
    <w:lvl w:ilvl="4" w:tplc="66628244" w:tentative="1">
      <w:start w:val="1"/>
      <w:numFmt w:val="lowerLetter"/>
      <w:lvlText w:val="%5."/>
      <w:lvlJc w:val="left"/>
      <w:pPr>
        <w:ind w:left="3600" w:hanging="360"/>
      </w:pPr>
    </w:lvl>
    <w:lvl w:ilvl="5" w:tplc="66628244" w:tentative="1">
      <w:start w:val="1"/>
      <w:numFmt w:val="lowerRoman"/>
      <w:lvlText w:val="%6."/>
      <w:lvlJc w:val="right"/>
      <w:pPr>
        <w:ind w:left="4320" w:hanging="180"/>
      </w:pPr>
    </w:lvl>
    <w:lvl w:ilvl="6" w:tplc="66628244" w:tentative="1">
      <w:start w:val="1"/>
      <w:numFmt w:val="decimal"/>
      <w:lvlText w:val="%7."/>
      <w:lvlJc w:val="left"/>
      <w:pPr>
        <w:ind w:left="5040" w:hanging="360"/>
      </w:pPr>
    </w:lvl>
    <w:lvl w:ilvl="7" w:tplc="66628244" w:tentative="1">
      <w:start w:val="1"/>
      <w:numFmt w:val="lowerLetter"/>
      <w:lvlText w:val="%8."/>
      <w:lvlJc w:val="left"/>
      <w:pPr>
        <w:ind w:left="5760" w:hanging="360"/>
      </w:pPr>
    </w:lvl>
    <w:lvl w:ilvl="8" w:tplc="66628244" w:tentative="1">
      <w:start w:val="1"/>
      <w:numFmt w:val="lowerRoman"/>
      <w:lvlText w:val="%9."/>
      <w:lvlJc w:val="right"/>
      <w:pPr>
        <w:ind w:left="6480" w:hanging="180"/>
      </w:pPr>
    </w:lvl>
  </w:abstractNum>
  <w:abstractNum w:abstractNumId="28212">
    <w:multiLevelType w:val="hybridMultilevel"/>
    <w:lvl w:ilvl="0" w:tplc="21166572">
      <w:start w:val="1"/>
      <w:numFmt w:val="decimal"/>
      <w:lvlText w:val="%1."/>
      <w:lvlJc w:val="left"/>
      <w:pPr>
        <w:ind w:left="720" w:hanging="360"/>
      </w:pPr>
    </w:lvl>
    <w:lvl w:ilvl="1" w:tplc="21166572" w:tentative="1">
      <w:start w:val="1"/>
      <w:numFmt w:val="lowerLetter"/>
      <w:lvlText w:val="%2."/>
      <w:lvlJc w:val="left"/>
      <w:pPr>
        <w:ind w:left="1440" w:hanging="360"/>
      </w:pPr>
    </w:lvl>
    <w:lvl w:ilvl="2" w:tplc="21166572" w:tentative="1">
      <w:start w:val="1"/>
      <w:numFmt w:val="lowerRoman"/>
      <w:lvlText w:val="%3."/>
      <w:lvlJc w:val="right"/>
      <w:pPr>
        <w:ind w:left="2160" w:hanging="180"/>
      </w:pPr>
    </w:lvl>
    <w:lvl w:ilvl="3" w:tplc="21166572" w:tentative="1">
      <w:start w:val="1"/>
      <w:numFmt w:val="decimal"/>
      <w:lvlText w:val="%4."/>
      <w:lvlJc w:val="left"/>
      <w:pPr>
        <w:ind w:left="2880" w:hanging="360"/>
      </w:pPr>
    </w:lvl>
    <w:lvl w:ilvl="4" w:tplc="21166572" w:tentative="1">
      <w:start w:val="1"/>
      <w:numFmt w:val="lowerLetter"/>
      <w:lvlText w:val="%5."/>
      <w:lvlJc w:val="left"/>
      <w:pPr>
        <w:ind w:left="3600" w:hanging="360"/>
      </w:pPr>
    </w:lvl>
    <w:lvl w:ilvl="5" w:tplc="21166572" w:tentative="1">
      <w:start w:val="1"/>
      <w:numFmt w:val="lowerRoman"/>
      <w:lvlText w:val="%6."/>
      <w:lvlJc w:val="right"/>
      <w:pPr>
        <w:ind w:left="4320" w:hanging="180"/>
      </w:pPr>
    </w:lvl>
    <w:lvl w:ilvl="6" w:tplc="21166572" w:tentative="1">
      <w:start w:val="1"/>
      <w:numFmt w:val="decimal"/>
      <w:lvlText w:val="%7."/>
      <w:lvlJc w:val="left"/>
      <w:pPr>
        <w:ind w:left="5040" w:hanging="360"/>
      </w:pPr>
    </w:lvl>
    <w:lvl w:ilvl="7" w:tplc="21166572" w:tentative="1">
      <w:start w:val="1"/>
      <w:numFmt w:val="lowerLetter"/>
      <w:lvlText w:val="%8."/>
      <w:lvlJc w:val="left"/>
      <w:pPr>
        <w:ind w:left="5760" w:hanging="360"/>
      </w:pPr>
    </w:lvl>
    <w:lvl w:ilvl="8" w:tplc="21166572" w:tentative="1">
      <w:start w:val="1"/>
      <w:numFmt w:val="lowerRoman"/>
      <w:lvlText w:val="%9."/>
      <w:lvlJc w:val="right"/>
      <w:pPr>
        <w:ind w:left="6480" w:hanging="180"/>
      </w:pPr>
    </w:lvl>
  </w:abstractNum>
  <w:abstractNum w:abstractNumId="28211">
    <w:multiLevelType w:val="hybridMultilevel"/>
    <w:lvl w:ilvl="0" w:tplc="49628387">
      <w:start w:val="1"/>
      <w:numFmt w:val="decimal"/>
      <w:lvlText w:val="%1."/>
      <w:lvlJc w:val="left"/>
      <w:pPr>
        <w:ind w:left="720" w:hanging="360"/>
      </w:pPr>
    </w:lvl>
    <w:lvl w:ilvl="1" w:tplc="49628387" w:tentative="1">
      <w:start w:val="1"/>
      <w:numFmt w:val="lowerLetter"/>
      <w:lvlText w:val="%2."/>
      <w:lvlJc w:val="left"/>
      <w:pPr>
        <w:ind w:left="1440" w:hanging="360"/>
      </w:pPr>
    </w:lvl>
    <w:lvl w:ilvl="2" w:tplc="49628387" w:tentative="1">
      <w:start w:val="1"/>
      <w:numFmt w:val="lowerRoman"/>
      <w:lvlText w:val="%3."/>
      <w:lvlJc w:val="right"/>
      <w:pPr>
        <w:ind w:left="2160" w:hanging="180"/>
      </w:pPr>
    </w:lvl>
    <w:lvl w:ilvl="3" w:tplc="49628387" w:tentative="1">
      <w:start w:val="1"/>
      <w:numFmt w:val="decimal"/>
      <w:lvlText w:val="%4."/>
      <w:lvlJc w:val="left"/>
      <w:pPr>
        <w:ind w:left="2880" w:hanging="360"/>
      </w:pPr>
    </w:lvl>
    <w:lvl w:ilvl="4" w:tplc="49628387" w:tentative="1">
      <w:start w:val="1"/>
      <w:numFmt w:val="lowerLetter"/>
      <w:lvlText w:val="%5."/>
      <w:lvlJc w:val="left"/>
      <w:pPr>
        <w:ind w:left="3600" w:hanging="360"/>
      </w:pPr>
    </w:lvl>
    <w:lvl w:ilvl="5" w:tplc="49628387" w:tentative="1">
      <w:start w:val="1"/>
      <w:numFmt w:val="lowerRoman"/>
      <w:lvlText w:val="%6."/>
      <w:lvlJc w:val="right"/>
      <w:pPr>
        <w:ind w:left="4320" w:hanging="180"/>
      </w:pPr>
    </w:lvl>
    <w:lvl w:ilvl="6" w:tplc="49628387" w:tentative="1">
      <w:start w:val="1"/>
      <w:numFmt w:val="decimal"/>
      <w:lvlText w:val="%7."/>
      <w:lvlJc w:val="left"/>
      <w:pPr>
        <w:ind w:left="5040" w:hanging="360"/>
      </w:pPr>
    </w:lvl>
    <w:lvl w:ilvl="7" w:tplc="49628387" w:tentative="1">
      <w:start w:val="1"/>
      <w:numFmt w:val="lowerLetter"/>
      <w:lvlText w:val="%8."/>
      <w:lvlJc w:val="left"/>
      <w:pPr>
        <w:ind w:left="5760" w:hanging="360"/>
      </w:pPr>
    </w:lvl>
    <w:lvl w:ilvl="8" w:tplc="49628387" w:tentative="1">
      <w:start w:val="1"/>
      <w:numFmt w:val="lowerRoman"/>
      <w:lvlText w:val="%9."/>
      <w:lvlJc w:val="right"/>
      <w:pPr>
        <w:ind w:left="6480" w:hanging="180"/>
      </w:pPr>
    </w:lvl>
  </w:abstractNum>
  <w:abstractNum w:abstractNumId="28210">
    <w:multiLevelType w:val="hybridMultilevel"/>
    <w:lvl w:ilvl="0" w:tplc="29287444">
      <w:start w:val="1"/>
      <w:numFmt w:val="decimal"/>
      <w:lvlText w:val="%1."/>
      <w:lvlJc w:val="left"/>
      <w:pPr>
        <w:ind w:left="720" w:hanging="360"/>
      </w:pPr>
    </w:lvl>
    <w:lvl w:ilvl="1" w:tplc="29287444" w:tentative="1">
      <w:start w:val="1"/>
      <w:numFmt w:val="lowerLetter"/>
      <w:lvlText w:val="%2."/>
      <w:lvlJc w:val="left"/>
      <w:pPr>
        <w:ind w:left="1440" w:hanging="360"/>
      </w:pPr>
    </w:lvl>
    <w:lvl w:ilvl="2" w:tplc="29287444" w:tentative="1">
      <w:start w:val="1"/>
      <w:numFmt w:val="lowerRoman"/>
      <w:lvlText w:val="%3."/>
      <w:lvlJc w:val="right"/>
      <w:pPr>
        <w:ind w:left="2160" w:hanging="180"/>
      </w:pPr>
    </w:lvl>
    <w:lvl w:ilvl="3" w:tplc="29287444" w:tentative="1">
      <w:start w:val="1"/>
      <w:numFmt w:val="decimal"/>
      <w:lvlText w:val="%4."/>
      <w:lvlJc w:val="left"/>
      <w:pPr>
        <w:ind w:left="2880" w:hanging="360"/>
      </w:pPr>
    </w:lvl>
    <w:lvl w:ilvl="4" w:tplc="29287444" w:tentative="1">
      <w:start w:val="1"/>
      <w:numFmt w:val="lowerLetter"/>
      <w:lvlText w:val="%5."/>
      <w:lvlJc w:val="left"/>
      <w:pPr>
        <w:ind w:left="3600" w:hanging="360"/>
      </w:pPr>
    </w:lvl>
    <w:lvl w:ilvl="5" w:tplc="29287444" w:tentative="1">
      <w:start w:val="1"/>
      <w:numFmt w:val="lowerRoman"/>
      <w:lvlText w:val="%6."/>
      <w:lvlJc w:val="right"/>
      <w:pPr>
        <w:ind w:left="4320" w:hanging="180"/>
      </w:pPr>
    </w:lvl>
    <w:lvl w:ilvl="6" w:tplc="29287444" w:tentative="1">
      <w:start w:val="1"/>
      <w:numFmt w:val="decimal"/>
      <w:lvlText w:val="%7."/>
      <w:lvlJc w:val="left"/>
      <w:pPr>
        <w:ind w:left="5040" w:hanging="360"/>
      </w:pPr>
    </w:lvl>
    <w:lvl w:ilvl="7" w:tplc="29287444" w:tentative="1">
      <w:start w:val="1"/>
      <w:numFmt w:val="lowerLetter"/>
      <w:lvlText w:val="%8."/>
      <w:lvlJc w:val="left"/>
      <w:pPr>
        <w:ind w:left="5760" w:hanging="360"/>
      </w:pPr>
    </w:lvl>
    <w:lvl w:ilvl="8" w:tplc="29287444" w:tentative="1">
      <w:start w:val="1"/>
      <w:numFmt w:val="lowerRoman"/>
      <w:lvlText w:val="%9."/>
      <w:lvlJc w:val="right"/>
      <w:pPr>
        <w:ind w:left="6480" w:hanging="180"/>
      </w:pPr>
    </w:lvl>
  </w:abstractNum>
  <w:abstractNum w:abstractNumId="28209">
    <w:multiLevelType w:val="hybridMultilevel"/>
    <w:lvl w:ilvl="0" w:tplc="14094205">
      <w:start w:val="1"/>
      <w:numFmt w:val="decimal"/>
      <w:lvlText w:val="%1."/>
      <w:lvlJc w:val="left"/>
      <w:pPr>
        <w:ind w:left="720" w:hanging="360"/>
      </w:pPr>
    </w:lvl>
    <w:lvl w:ilvl="1" w:tplc="14094205" w:tentative="1">
      <w:start w:val="1"/>
      <w:numFmt w:val="lowerLetter"/>
      <w:lvlText w:val="%2."/>
      <w:lvlJc w:val="left"/>
      <w:pPr>
        <w:ind w:left="1440" w:hanging="360"/>
      </w:pPr>
    </w:lvl>
    <w:lvl w:ilvl="2" w:tplc="14094205" w:tentative="1">
      <w:start w:val="1"/>
      <w:numFmt w:val="lowerRoman"/>
      <w:lvlText w:val="%3."/>
      <w:lvlJc w:val="right"/>
      <w:pPr>
        <w:ind w:left="2160" w:hanging="180"/>
      </w:pPr>
    </w:lvl>
    <w:lvl w:ilvl="3" w:tplc="14094205" w:tentative="1">
      <w:start w:val="1"/>
      <w:numFmt w:val="decimal"/>
      <w:lvlText w:val="%4."/>
      <w:lvlJc w:val="left"/>
      <w:pPr>
        <w:ind w:left="2880" w:hanging="360"/>
      </w:pPr>
    </w:lvl>
    <w:lvl w:ilvl="4" w:tplc="14094205" w:tentative="1">
      <w:start w:val="1"/>
      <w:numFmt w:val="lowerLetter"/>
      <w:lvlText w:val="%5."/>
      <w:lvlJc w:val="left"/>
      <w:pPr>
        <w:ind w:left="3600" w:hanging="360"/>
      </w:pPr>
    </w:lvl>
    <w:lvl w:ilvl="5" w:tplc="14094205" w:tentative="1">
      <w:start w:val="1"/>
      <w:numFmt w:val="lowerRoman"/>
      <w:lvlText w:val="%6."/>
      <w:lvlJc w:val="right"/>
      <w:pPr>
        <w:ind w:left="4320" w:hanging="180"/>
      </w:pPr>
    </w:lvl>
    <w:lvl w:ilvl="6" w:tplc="14094205" w:tentative="1">
      <w:start w:val="1"/>
      <w:numFmt w:val="decimal"/>
      <w:lvlText w:val="%7."/>
      <w:lvlJc w:val="left"/>
      <w:pPr>
        <w:ind w:left="5040" w:hanging="360"/>
      </w:pPr>
    </w:lvl>
    <w:lvl w:ilvl="7" w:tplc="14094205" w:tentative="1">
      <w:start w:val="1"/>
      <w:numFmt w:val="lowerLetter"/>
      <w:lvlText w:val="%8."/>
      <w:lvlJc w:val="left"/>
      <w:pPr>
        <w:ind w:left="5760" w:hanging="360"/>
      </w:pPr>
    </w:lvl>
    <w:lvl w:ilvl="8" w:tplc="14094205" w:tentative="1">
      <w:start w:val="1"/>
      <w:numFmt w:val="lowerRoman"/>
      <w:lvlText w:val="%9."/>
      <w:lvlJc w:val="right"/>
      <w:pPr>
        <w:ind w:left="6480" w:hanging="180"/>
      </w:pPr>
    </w:lvl>
  </w:abstractNum>
  <w:abstractNum w:abstractNumId="28208">
    <w:multiLevelType w:val="hybridMultilevel"/>
    <w:lvl w:ilvl="0" w:tplc="46785786">
      <w:start w:val="1"/>
      <w:numFmt w:val="decimal"/>
      <w:lvlText w:val="%1."/>
      <w:lvlJc w:val="left"/>
      <w:pPr>
        <w:ind w:left="720" w:hanging="360"/>
      </w:pPr>
    </w:lvl>
    <w:lvl w:ilvl="1" w:tplc="46785786" w:tentative="1">
      <w:start w:val="1"/>
      <w:numFmt w:val="lowerLetter"/>
      <w:lvlText w:val="%2."/>
      <w:lvlJc w:val="left"/>
      <w:pPr>
        <w:ind w:left="1440" w:hanging="360"/>
      </w:pPr>
    </w:lvl>
    <w:lvl w:ilvl="2" w:tplc="46785786" w:tentative="1">
      <w:start w:val="1"/>
      <w:numFmt w:val="lowerRoman"/>
      <w:lvlText w:val="%3."/>
      <w:lvlJc w:val="right"/>
      <w:pPr>
        <w:ind w:left="2160" w:hanging="180"/>
      </w:pPr>
    </w:lvl>
    <w:lvl w:ilvl="3" w:tplc="46785786" w:tentative="1">
      <w:start w:val="1"/>
      <w:numFmt w:val="decimal"/>
      <w:lvlText w:val="%4."/>
      <w:lvlJc w:val="left"/>
      <w:pPr>
        <w:ind w:left="2880" w:hanging="360"/>
      </w:pPr>
    </w:lvl>
    <w:lvl w:ilvl="4" w:tplc="46785786" w:tentative="1">
      <w:start w:val="1"/>
      <w:numFmt w:val="lowerLetter"/>
      <w:lvlText w:val="%5."/>
      <w:lvlJc w:val="left"/>
      <w:pPr>
        <w:ind w:left="3600" w:hanging="360"/>
      </w:pPr>
    </w:lvl>
    <w:lvl w:ilvl="5" w:tplc="46785786" w:tentative="1">
      <w:start w:val="1"/>
      <w:numFmt w:val="lowerRoman"/>
      <w:lvlText w:val="%6."/>
      <w:lvlJc w:val="right"/>
      <w:pPr>
        <w:ind w:left="4320" w:hanging="180"/>
      </w:pPr>
    </w:lvl>
    <w:lvl w:ilvl="6" w:tplc="46785786" w:tentative="1">
      <w:start w:val="1"/>
      <w:numFmt w:val="decimal"/>
      <w:lvlText w:val="%7."/>
      <w:lvlJc w:val="left"/>
      <w:pPr>
        <w:ind w:left="5040" w:hanging="360"/>
      </w:pPr>
    </w:lvl>
    <w:lvl w:ilvl="7" w:tplc="46785786" w:tentative="1">
      <w:start w:val="1"/>
      <w:numFmt w:val="lowerLetter"/>
      <w:lvlText w:val="%8."/>
      <w:lvlJc w:val="left"/>
      <w:pPr>
        <w:ind w:left="5760" w:hanging="360"/>
      </w:pPr>
    </w:lvl>
    <w:lvl w:ilvl="8" w:tplc="46785786" w:tentative="1">
      <w:start w:val="1"/>
      <w:numFmt w:val="lowerRoman"/>
      <w:lvlText w:val="%9."/>
      <w:lvlJc w:val="right"/>
      <w:pPr>
        <w:ind w:left="6480" w:hanging="180"/>
      </w:pPr>
    </w:lvl>
  </w:abstractNum>
  <w:abstractNum w:abstractNumId="28207">
    <w:multiLevelType w:val="hybridMultilevel"/>
    <w:lvl w:ilvl="0" w:tplc="950648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207">
    <w:abstractNumId w:val="28207"/>
  </w:num>
  <w:num w:numId="28208">
    <w:abstractNumId w:val="28208"/>
  </w:num>
  <w:num w:numId="28209">
    <w:abstractNumId w:val="28209"/>
  </w:num>
  <w:num w:numId="28210">
    <w:abstractNumId w:val="28210"/>
  </w:num>
  <w:num w:numId="28211">
    <w:abstractNumId w:val="28211"/>
  </w:num>
  <w:num w:numId="28212">
    <w:abstractNumId w:val="28212"/>
  </w:num>
  <w:num w:numId="28213">
    <w:abstractNumId w:val="28213"/>
  </w:num>
  <w:num w:numId="28214">
    <w:abstractNumId w:val="28214"/>
  </w:num>
  <w:num w:numId="28215">
    <w:abstractNumId w:val="28215"/>
  </w:num>
  <w:num w:numId="28216">
    <w:abstractNumId w:val="28216"/>
  </w:num>
  <w:num w:numId="28217">
    <w:abstractNumId w:val="28217"/>
  </w:num>
  <w:num w:numId="28218">
    <w:abstractNumId w:val="28218"/>
  </w:num>
  <w:num w:numId="28219">
    <w:abstractNumId w:val="28219"/>
  </w:num>
  <w:num w:numId="28220">
    <w:abstractNumId w:val="28220"/>
  </w:num>
  <w:num w:numId="28221">
    <w:abstractNumId w:val="28221"/>
  </w:num>
  <w:num w:numId="28222">
    <w:abstractNumId w:val="28222"/>
  </w:num>
  <w:num w:numId="28223">
    <w:abstractNumId w:val="28223"/>
  </w:num>
  <w:num w:numId="28224">
    <w:abstractNumId w:val="28224"/>
  </w:num>
  <w:num w:numId="28225">
    <w:abstractNumId w:val="28225"/>
  </w:num>
  <w:num w:numId="28226">
    <w:abstractNumId w:val="28226"/>
  </w:num>
  <w:num w:numId="28227">
    <w:abstractNumId w:val="28227"/>
  </w:num>
  <w:num w:numId="28228">
    <w:abstractNumId w:val="28228"/>
  </w:num>
  <w:num w:numId="28229">
    <w:abstractNumId w:val="28229"/>
  </w:num>
  <w:num w:numId="28230">
    <w:abstractNumId w:val="28230"/>
  </w:num>
  <w:num w:numId="28231">
    <w:abstractNumId w:val="282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9938834" Type="http://schemas.openxmlformats.org/officeDocument/2006/relationships/comments" Target="comments.xml"/><Relationship Id="rId585003884" Type="http://schemas.microsoft.com/office/2011/relationships/commentsExtended" Target="commentsExtended.xml"/><Relationship Id="rId94007453" Type="http://schemas.openxmlformats.org/officeDocument/2006/relationships/image" Target="media/imgrId94007453.jpg"/><Relationship Id="rId274667d63e706912e" Type="http://schemas.openxmlformats.org/officeDocument/2006/relationships/hyperlink" Target="https://iservice.lombardini.it/jsp/Template2/manuale.jsp?id=434&amp;parent=1433" TargetMode="External"/><Relationship Id="rId192567d63e7006a48" Type="http://schemas.openxmlformats.org/officeDocument/2006/relationships/image" Target="media/imgrId192567d63e7006a48.jpg"/><Relationship Id="rId869967d63e70121b9" Type="http://schemas.openxmlformats.org/officeDocument/2006/relationships/image" Target="media/imgrId869967d63e70121b9.jpg"/><Relationship Id="rId200567d63e7022bea" Type="http://schemas.openxmlformats.org/officeDocument/2006/relationships/image" Target="media/imgrId200567d63e7022bea.png"/><Relationship Id="rId145367d63e702fbf1" Type="http://schemas.openxmlformats.org/officeDocument/2006/relationships/image" Target="media/imgrId145367d63e702fbf1.jpg"/><Relationship Id="rId526267d63e703db91" Type="http://schemas.openxmlformats.org/officeDocument/2006/relationships/image" Target="media/imgrId526267d63e703db91.jpg"/><Relationship Id="rId178867d63e7044221" Type="http://schemas.openxmlformats.org/officeDocument/2006/relationships/image" Target="media/imgrId178867d63e7044221.jpg"/><Relationship Id="rId765367d63e704ac72" Type="http://schemas.openxmlformats.org/officeDocument/2006/relationships/image" Target="media/imgrId765367d63e704ac72.jpg"/><Relationship Id="rId575467d63e70609a4" Type="http://schemas.openxmlformats.org/officeDocument/2006/relationships/image" Target="media/imgrId575467d63e70609a4.jpg"/><Relationship Id="rId489367d63e7066f8a" Type="http://schemas.openxmlformats.org/officeDocument/2006/relationships/image" Target="media/imgrId489367d63e7066f8a.jpg"/><Relationship Id="rId306467d63e706fdd8" Type="http://schemas.openxmlformats.org/officeDocument/2006/relationships/image" Target="media/imgrId306467d63e706fdd8.jpg"/><Relationship Id="rId177767d63e707d251" Type="http://schemas.openxmlformats.org/officeDocument/2006/relationships/image" Target="media/imgrId177767d63e707d251.png"/><Relationship Id="rId163867d63e7088249" Type="http://schemas.openxmlformats.org/officeDocument/2006/relationships/image" Target="media/imgrId163867d63e7088249.png"/><Relationship Id="rId864067d63e70974a0" Type="http://schemas.openxmlformats.org/officeDocument/2006/relationships/image" Target="media/imgrId864067d63e70974a0.png"/><Relationship Id="rId572867d63e709f7f0" Type="http://schemas.openxmlformats.org/officeDocument/2006/relationships/image" Target="media/imgrId572867d63e709f7f0.png"/><Relationship Id="rId642267d63e70ac8ad" Type="http://schemas.openxmlformats.org/officeDocument/2006/relationships/image" Target="media/imgrId642267d63e70ac8ad.png"/><Relationship Id="rId598667d63e70ba914" Type="http://schemas.openxmlformats.org/officeDocument/2006/relationships/image" Target="media/imgrId598667d63e70ba914.png"/><Relationship Id="rId178767d63e70c6029" Type="http://schemas.openxmlformats.org/officeDocument/2006/relationships/image" Target="media/imgrId178767d63e70c6029.png"/><Relationship Id="rId720567d63e70d27e2" Type="http://schemas.openxmlformats.org/officeDocument/2006/relationships/image" Target="media/imgrId720567d63e70d27e2.png"/><Relationship Id="rId643767d63e70deeee" Type="http://schemas.openxmlformats.org/officeDocument/2006/relationships/image" Target="media/imgrId643767d63e70deeee.png"/><Relationship Id="rId788467d63e70eb84c" Type="http://schemas.openxmlformats.org/officeDocument/2006/relationships/image" Target="media/imgrId788467d63e70eb84c.png"/><Relationship Id="rId464167d63e7102545" Type="http://schemas.openxmlformats.org/officeDocument/2006/relationships/image" Target="media/imgrId464167d63e7102545.png"/><Relationship Id="rId431467d63e710d507" Type="http://schemas.openxmlformats.org/officeDocument/2006/relationships/image" Target="media/imgrId431467d63e710d507.png"/><Relationship Id="rId843567d63e7118085" Type="http://schemas.openxmlformats.org/officeDocument/2006/relationships/image" Target="media/imgrId843567d63e7118085.png"/><Relationship Id="rId760167d63e7121e0c" Type="http://schemas.openxmlformats.org/officeDocument/2006/relationships/image" Target="media/imgrId760167d63e7121e0c.png"/><Relationship Id="rId851067d63e7128346" Type="http://schemas.openxmlformats.org/officeDocument/2006/relationships/image" Target="media/imgrId851067d63e7128346.jpg"/><Relationship Id="rId416667d63e712f39d" Type="http://schemas.openxmlformats.org/officeDocument/2006/relationships/image" Target="media/imgrId416667d63e712f39d.jpg"/><Relationship Id="rId865267d63e7137af6" Type="http://schemas.openxmlformats.org/officeDocument/2006/relationships/image" Target="media/imgrId865267d63e7137af6.jpg"/><Relationship Id="rId170067d63e7142c63" Type="http://schemas.openxmlformats.org/officeDocument/2006/relationships/image" Target="media/imgrId170067d63e7142c63.png"/><Relationship Id="rId493567d63e7150474" Type="http://schemas.openxmlformats.org/officeDocument/2006/relationships/image" Target="media/imgrId493567d63e7150474.png"/><Relationship Id="rId331867d63e715d481" Type="http://schemas.openxmlformats.org/officeDocument/2006/relationships/image" Target="media/imgrId331867d63e715d481.jpg"/><Relationship Id="rId755967d63e7168876" Type="http://schemas.openxmlformats.org/officeDocument/2006/relationships/image" Target="media/imgrId755967d63e7168876.png"/><Relationship Id="rId432867d63e7173c56" Type="http://schemas.openxmlformats.org/officeDocument/2006/relationships/image" Target="media/imgrId432867d63e7173c56.png"/><Relationship Id="rId428267d63e7182e8e" Type="http://schemas.openxmlformats.org/officeDocument/2006/relationships/image" Target="media/imgrId428267d63e7182e8e.png"/><Relationship Id="rId489767d63e718e2c5" Type="http://schemas.openxmlformats.org/officeDocument/2006/relationships/image" Target="media/imgrId489767d63e718e2c5.png"/><Relationship Id="rId735267d63e7199667" Type="http://schemas.openxmlformats.org/officeDocument/2006/relationships/image" Target="media/imgrId735267d63e7199667.png"/><Relationship Id="rId246067d63e71a30d3" Type="http://schemas.openxmlformats.org/officeDocument/2006/relationships/image" Target="media/imgrId246067d63e71a30d3.jpg"/><Relationship Id="rId281967d63e71b09cc" Type="http://schemas.openxmlformats.org/officeDocument/2006/relationships/image" Target="media/imgrId281967d63e71b09cc.png"/><Relationship Id="rId997767d63e71bb313" Type="http://schemas.openxmlformats.org/officeDocument/2006/relationships/image" Target="media/imgrId997767d63e71bb313.png"/><Relationship Id="rId368967d63e71c180b" Type="http://schemas.openxmlformats.org/officeDocument/2006/relationships/image" Target="media/imgrId368967d63e71c180b.jpg"/><Relationship Id="rId424067d63e71c9d7b" Type="http://schemas.openxmlformats.org/officeDocument/2006/relationships/image" Target="media/imgrId424067d63e71c9d7b.jpg"/><Relationship Id="rId102167d63e71d48b1" Type="http://schemas.openxmlformats.org/officeDocument/2006/relationships/image" Target="media/imgrId102167d63e71d48b1.png"/><Relationship Id="rId182967d63e71da112" Type="http://schemas.openxmlformats.org/officeDocument/2006/relationships/image" Target="media/imgrId182967d63e71da112.jpg"/><Relationship Id="rId431267d63e71e32b4" Type="http://schemas.openxmlformats.org/officeDocument/2006/relationships/image" Target="media/imgrId431267d63e71e32b4.png"/><Relationship Id="rId637567d63e71eb928" Type="http://schemas.openxmlformats.org/officeDocument/2006/relationships/image" Target="media/imgrId637567d63e71eb928.png"/><Relationship Id="rId712867d63e7202a4e" Type="http://schemas.openxmlformats.org/officeDocument/2006/relationships/image" Target="media/imgrId712867d63e7202a4e.png"/><Relationship Id="rId413267d63e720f634" Type="http://schemas.openxmlformats.org/officeDocument/2006/relationships/image" Target="media/imgrId413267d63e720f634.png"/><Relationship Id="rId695567d63e721e4c5" Type="http://schemas.openxmlformats.org/officeDocument/2006/relationships/image" Target="media/imgrId695567d63e721e4c5.png"/><Relationship Id="rId347867d63e7227aac" Type="http://schemas.openxmlformats.org/officeDocument/2006/relationships/image" Target="media/imgrId347867d63e7227aac.jpg"/><Relationship Id="rId761467d63e722e207" Type="http://schemas.openxmlformats.org/officeDocument/2006/relationships/image" Target="media/imgrId761467d63e722e207.jpg"/><Relationship Id="rId237367d63e723b1ef" Type="http://schemas.openxmlformats.org/officeDocument/2006/relationships/image" Target="media/imgrId237367d63e723b1ef.png"/><Relationship Id="rId532367d63e7244bf8" Type="http://schemas.openxmlformats.org/officeDocument/2006/relationships/image" Target="media/imgrId532367d63e7244bf8.png"/><Relationship Id="rId339867d63e724e071" Type="http://schemas.openxmlformats.org/officeDocument/2006/relationships/image" Target="media/imgrId339867d63e724e071.png"/><Relationship Id="rId335067d63e7258c6a" Type="http://schemas.openxmlformats.org/officeDocument/2006/relationships/image" Target="media/imgrId335067d63e7258c6a.png"/><Relationship Id="rId430367d63e7264d1b" Type="http://schemas.openxmlformats.org/officeDocument/2006/relationships/image" Target="media/imgrId430367d63e7264d1b.png"/><Relationship Id="rId833467d63e726b774" Type="http://schemas.openxmlformats.org/officeDocument/2006/relationships/image" Target="media/imgrId833467d63e726b774.jpg"/><Relationship Id="rId676167d63e727d769" Type="http://schemas.openxmlformats.org/officeDocument/2006/relationships/image" Target="media/imgrId676167d63e727d769.png"/><Relationship Id="rId172867d63e728a180" Type="http://schemas.openxmlformats.org/officeDocument/2006/relationships/image" Target="media/imgrId172867d63e728a180.png"/><Relationship Id="rId196167d63e729363a" Type="http://schemas.openxmlformats.org/officeDocument/2006/relationships/image" Target="media/imgrId196167d63e729363a.png"/><Relationship Id="rId178867d63e729d389" Type="http://schemas.openxmlformats.org/officeDocument/2006/relationships/image" Target="media/imgrId178867d63e729d389.png"/><Relationship Id="rId706967d63e72a6677" Type="http://schemas.openxmlformats.org/officeDocument/2006/relationships/image" Target="media/imgrId706967d63e72a6677.png"/><Relationship Id="rId904567d63e72b1334" Type="http://schemas.openxmlformats.org/officeDocument/2006/relationships/image" Target="media/imgrId904567d63e72b1334.png"/><Relationship Id="rId601567d63e72bdc4d" Type="http://schemas.openxmlformats.org/officeDocument/2006/relationships/image" Target="media/imgrId601567d63e72bdc4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007453" Type="http://schemas.openxmlformats.org/officeDocument/2006/relationships/image" Target="media/imgrId940074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007453" Type="http://schemas.openxmlformats.org/officeDocument/2006/relationships/image" Target="media/imgrId940074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007453" Type="http://schemas.openxmlformats.org/officeDocument/2006/relationships/image" Target="media/imgrId940074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007453" Type="http://schemas.openxmlformats.org/officeDocument/2006/relationships/image" Target="media/imgrId940074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007453" Type="http://schemas.openxmlformats.org/officeDocument/2006/relationships/image" Target="media/imgrId940074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007453" Type="http://schemas.openxmlformats.org/officeDocument/2006/relationships/image" Target="media/imgrId940074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