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87717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094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754355" w:name="ctxt"/>
    <w:bookmarkEnd w:id="967543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528298" name="name962067d7fa9e0de2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267d7fa9e0de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6763592" name="name128367d7fa9e143d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86267d7fa9e143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53167d7fa9e150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77267d7fa9e158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64967d7fa9e164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38967d7fa9e175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81967d7fa9e179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81582" name="name844067d7fa9e28fda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973267d7fa9e28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558671" name="name363967d7fa9e367cf" descr="Cap_7_ISM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5_TCP_E5.png"/>
                          <pic:cNvPicPr/>
                        </pic:nvPicPr>
                        <pic:blipFill>
                          <a:blip r:embed="rId386267d7fa9e36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92499" name="name654967d7fa9e47ee8" descr="Cap_7_ISM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6_TCP_E5.png"/>
                          <pic:cNvPicPr/>
                        </pic:nvPicPr>
                        <pic:blipFill>
                          <a:blip r:embed="rId827167d7fa9e47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55339" name="name980867d7fa9e55440" descr="Cap_7_ISM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4_TCP_E5.png"/>
                          <pic:cNvPicPr/>
                        </pic:nvPicPr>
                        <pic:blipFill>
                          <a:blip r:embed="rId745567d7fa9e55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011719" name="name708867d7fa9e64cc6" descr="Cap_7_ISM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9_TCP_E5.png"/>
                          <pic:cNvPicPr/>
                        </pic:nvPicPr>
                        <pic:blipFill>
                          <a:blip r:embed="rId563167d7fa9e64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420671" name="name716267d7fa9e8a961" descr="Cap_7_ISM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8_TCP_E5.png"/>
                          <pic:cNvPicPr/>
                        </pic:nvPicPr>
                        <pic:blipFill>
                          <a:blip r:embed="rId333567d7fa9e8a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tt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433558" name="name985967d7fa9e9f92e" descr="Cap_7_ISM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2_TCP_E5.png"/>
                          <pic:cNvPicPr/>
                        </pic:nvPicPr>
                        <pic:blipFill>
                          <a:blip r:embed="rId138467d7fa9e9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126260" name="name623167d7fa9ead262" descr="Cap_7_ISM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0_TCP_E5.png"/>
                          <pic:cNvPicPr/>
                        </pic:nvPicPr>
                        <pic:blipFill>
                          <a:blip r:embed="rId710867d7fa9ead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931103" name="name109767d7fa9ebd8e8" descr="Cap_7_ISM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1_TCP_E5.png"/>
                          <pic:cNvPicPr/>
                        </pic:nvPicPr>
                        <pic:blipFill>
                          <a:blip r:embed="rId824467d7fa9ebd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419867d7fa9ebf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10350" name="name661167d7fa9ececd4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875667d7fa9ece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07353" name="name519867d7fa9edce1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908367d7fa9edc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0738" name="name155167d7fa9ee5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7d7fa9ee5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8767d7fa9ee5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60155" name="name804667d7fa9ef26ae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420567d7fa9ef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3540" name="name676767d7fa9f0b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967d7fa9f0b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21567d7fa9f0c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94795" name="name927767d7fa9f1c11a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768867d7fa9f1c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0888" name="name418067d7fa9f23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267d7fa9f23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13967d7fa9f24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57143" name="name444467d7fa9f3677a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114167d7fa9f36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34763" name="name509467d7fa9f44c28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689967d7fa9f44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94589" name="name182267d7fa9f51f83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70967d7fa9f51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00310" name="name874867d7fa9f5eeec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71667d7fa9f5e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04653" name="name364567d7fa9f6d18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535167d7fa9f6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7367d7fa9f6e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05288" name="name459267d7fa9f7b037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949567d7fa9f7b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7145" name="name312567d7fa9f83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467d7fa9f83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589767d7fa9f83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37312" name="name156367d7fa9f94bc6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43667d7fa9f94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8112" name="name373967d7fa9f9f8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7d7fa9f9f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911515" name="name464367d7fa9fa84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367d7fa9fa8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9721" name="name460767d7fa9fb832f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71367d7fa9fb8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864330" name="name828167d7fa9fbe8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467d7fa9fbe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8469" name="name569067d7fa9fca627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348567d7fa9fca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14422" name="name453467d7fa9fd29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9167d7fa9fd2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8967d7fa9fd3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04950" name="name116067d7fa9fe4930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849067d7fa9fe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54251" name="name304767d7fa9ff2400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18267d7fa9ff2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0362" name="name907467d7faa005c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667d7faa005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554367d7faa006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31553" name="name188667d7faa0121f0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645467d7faa012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501990" name="name709567d7faa01c5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2167d7faa01c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7576" name="name594267d7faa0230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4667d7faa023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651268" name="name799067d7faa032a9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723267d7faa032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263528" name="name903267d7faa044149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763267d7faa044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59889" name="name384667d7faa051f76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745067d7faa051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1338" name="name255567d7faa06455d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16167d7faa064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55025" name="name409067d7faa072eac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750767d7faa072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85267d7faa074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5267d7faa075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1038" name="name689167d7faa07d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667d7faa07d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41667d7faa07e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7167d7faa07e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53977" name="name454167d7faa0848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6367d7faa084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49467d7faa085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618650" name="name566967d7faa090845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465767d7faa090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9396" name="name708067d7faa0967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3367d7faa096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861267d7faa097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54167d7faa098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65804" name="name158667d7faa0a5083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88667d7faa0a5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30063" name="name937567d7faa0b25e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52367d7faa0b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7058" name="name430567d7faa0b8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367d7faa0b8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9080" name="name906967d7faa0c4ae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86567d7faa0c4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972348" name="name158967d7faa0ce3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967d7faa0ce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25853" name="name988367d7faa0da766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987167d7faa0da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107167d7faa0db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606367d7faa0db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18167d7faa0dc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57003" name="name140867d7faa0e999d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514367d7faa0e9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1112" name="name248067d7faa0ef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7d7faa0e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51667d7faa0f0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72479" name="name502967d7faa1052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3367d7faa105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29642" name="name871867d7faa11439c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565867d7faa114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13217" name="name873067d7faa1241d7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861267d7faa124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416866" name="name124067d7faa13295b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391667d7faa132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62359" name="name221667d7faa13be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5967d7faa13b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54467d7faa13c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312497" name="name362767d7faa14ac5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369367d7faa14a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2134" name="name180167d7faa15a85f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823067d7faa15a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48143" name="name113567d7faa163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7d7faa163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32567d7faa164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5367d7faa166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39600" name="name613867d7faa1753cc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551967d7faa175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549210" name="name127967d7faa18095e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955467d7faa180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30642" name="name543467d7faa1872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567d7faa187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34902" name="name659267d7faa199bf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777867d7faa199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3663" name="name592967d7faa1a2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7d7faa1a2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79667d7faa1a3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41367d7faa1a4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66367d7faa1a4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4567d7faa1a6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46295" name="name803767d7faa1b2d24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224567d7faa1b2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04453" name="name271567d7faa1c5692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969067d7faa1c5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1667d7faa1c6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6421" name="name254967d7faa1d3704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60767d7faa1d3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20361" name="name888167d7faa1e040e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976167d7faa1e0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9557" name="name727667d7faa212154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86167d7faa212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72534" name="name730467d7faa222670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630067d7faa222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51739" name="name308267d7faa23e0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8767d7faa23e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20809" name="name795167d7faa24d9de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765567d7faa24d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2025" name="name396067d7faa25b95d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182967d7faa25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6327" name="name590867d7faa264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367d7faa264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special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84215" name="name263467d7faa26a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7d7faa26a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95393" name="name617667d7faa277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7d7faa276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65275" name="name241367d7faa288e21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900267d7faa288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2010" name="name230967d7faa294af6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690467d7faa294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558330" name="name682167d7faa29ac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8967d7faa29a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39167d7faa29b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7867d7faa29c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35501" name="name254167d7faa2a71c6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689667d7faa2a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93267d7faa2a7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84145" name="name279467d7faa2b68bf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376967d7faa2b6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4681" name="name948467d7faa2be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7d7faa2be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73444" name="name661367d7faa2c956c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447667d7faa2c9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09326" name="name832167d7faa2d1c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2567d7faa2d1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16665" name="name113267d7faa2def02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73767d7faa2d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898100" name="name659767d7faa2e8c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867d7faa2e8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71972" name="name290967d7faa301c7b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301367d7faa301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33637" name="name581467d7faa30c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567d7faa30c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69329" name="name466967d7faa31d46a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147167d7faa31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05845" name="name850867d7faa329d64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57967d7faa329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6079" name="name715567d7faa339d9f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622867d7faa339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15456" name="name262967d7faa3430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967d7faa343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76479" name="name659467d7faa34e471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885567d7faa34e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0394" name="name889767d7faa358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7d7faa358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8558" name="name729067d7faa365884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231267d7faa365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658863" name="name960167d7faa3735d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63267d7faa373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755750" name="name829767d7faa389e9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41067d7faa389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20231185" name="name724767d7faa39a77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115067d7faa39a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26165" name="name974367d7faa3a926d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729267d7faa3a9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82420" name="name812467d7faa3afa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2367d7faa3af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626567" name="name462667d7faa3bda57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551067d7faa3bd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27737" name="name533467d7faa3c3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7d7faa3c3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4150905" name="name809867d7faa3d246f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955967d7faa3d2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8631" name="name756367d7faa3d8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667d7faa3d8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7645535" name="name567567d7faa3e9d96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359967d7faa3e9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15109" name="name383467d7faa40886b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430867d7faa408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55360" name="name445167d7faa414d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267d7faa41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1577" name="name280267d7faa41b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7d7faa41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678139" name="name906767d7faa427110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890367d7faa427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28027" name="name164767d7faa4393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867d7faa43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32125" name="name443667d7faa44a99f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980967d7faa44a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61163" name="name254267d7faa458f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867d7faa458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32745" name="name646167d7faa463f06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75467d7faa463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0332" name="name562467d7faa46f634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642667d7faa46f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03618" name="name265467d7faa47a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167d7faa47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34988" name="name587067d7faa489c45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811567d7faa489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91773" name="name323767d7faa495464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925067d7faa495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44">
    <w:multiLevelType w:val="hybridMultilevel"/>
    <w:lvl w:ilvl="0" w:tplc="67973341">
      <w:start w:val="1"/>
      <w:numFmt w:val="decimal"/>
      <w:lvlText w:val="%1."/>
      <w:lvlJc w:val="left"/>
      <w:pPr>
        <w:ind w:left="720" w:hanging="360"/>
      </w:pPr>
    </w:lvl>
    <w:lvl w:ilvl="1" w:tplc="67973341" w:tentative="1">
      <w:start w:val="1"/>
      <w:numFmt w:val="lowerLetter"/>
      <w:lvlText w:val="%2."/>
      <w:lvlJc w:val="left"/>
      <w:pPr>
        <w:ind w:left="1440" w:hanging="360"/>
      </w:pPr>
    </w:lvl>
    <w:lvl w:ilvl="2" w:tplc="67973341" w:tentative="1">
      <w:start w:val="1"/>
      <w:numFmt w:val="lowerRoman"/>
      <w:lvlText w:val="%3."/>
      <w:lvlJc w:val="right"/>
      <w:pPr>
        <w:ind w:left="2160" w:hanging="180"/>
      </w:pPr>
    </w:lvl>
    <w:lvl w:ilvl="3" w:tplc="67973341" w:tentative="1">
      <w:start w:val="1"/>
      <w:numFmt w:val="decimal"/>
      <w:lvlText w:val="%4."/>
      <w:lvlJc w:val="left"/>
      <w:pPr>
        <w:ind w:left="2880" w:hanging="360"/>
      </w:pPr>
    </w:lvl>
    <w:lvl w:ilvl="4" w:tplc="67973341" w:tentative="1">
      <w:start w:val="1"/>
      <w:numFmt w:val="lowerLetter"/>
      <w:lvlText w:val="%5."/>
      <w:lvlJc w:val="left"/>
      <w:pPr>
        <w:ind w:left="3600" w:hanging="360"/>
      </w:pPr>
    </w:lvl>
    <w:lvl w:ilvl="5" w:tplc="67973341" w:tentative="1">
      <w:start w:val="1"/>
      <w:numFmt w:val="lowerRoman"/>
      <w:lvlText w:val="%6."/>
      <w:lvlJc w:val="right"/>
      <w:pPr>
        <w:ind w:left="4320" w:hanging="180"/>
      </w:pPr>
    </w:lvl>
    <w:lvl w:ilvl="6" w:tplc="67973341" w:tentative="1">
      <w:start w:val="1"/>
      <w:numFmt w:val="decimal"/>
      <w:lvlText w:val="%7."/>
      <w:lvlJc w:val="left"/>
      <w:pPr>
        <w:ind w:left="5040" w:hanging="360"/>
      </w:pPr>
    </w:lvl>
    <w:lvl w:ilvl="7" w:tplc="67973341" w:tentative="1">
      <w:start w:val="1"/>
      <w:numFmt w:val="lowerLetter"/>
      <w:lvlText w:val="%8."/>
      <w:lvlJc w:val="left"/>
      <w:pPr>
        <w:ind w:left="5760" w:hanging="360"/>
      </w:pPr>
    </w:lvl>
    <w:lvl w:ilvl="8" w:tplc="6797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3">
    <w:multiLevelType w:val="hybridMultilevel"/>
    <w:lvl w:ilvl="0" w:tplc="29004709">
      <w:start w:val="1"/>
      <w:numFmt w:val="decimal"/>
      <w:lvlText w:val="%1."/>
      <w:lvlJc w:val="left"/>
      <w:pPr>
        <w:ind w:left="720" w:hanging="360"/>
      </w:pPr>
    </w:lvl>
    <w:lvl w:ilvl="1" w:tplc="29004709" w:tentative="1">
      <w:start w:val="1"/>
      <w:numFmt w:val="lowerLetter"/>
      <w:lvlText w:val="%2."/>
      <w:lvlJc w:val="left"/>
      <w:pPr>
        <w:ind w:left="1440" w:hanging="360"/>
      </w:pPr>
    </w:lvl>
    <w:lvl w:ilvl="2" w:tplc="29004709" w:tentative="1">
      <w:start w:val="1"/>
      <w:numFmt w:val="lowerRoman"/>
      <w:lvlText w:val="%3."/>
      <w:lvlJc w:val="right"/>
      <w:pPr>
        <w:ind w:left="2160" w:hanging="180"/>
      </w:pPr>
    </w:lvl>
    <w:lvl w:ilvl="3" w:tplc="29004709" w:tentative="1">
      <w:start w:val="1"/>
      <w:numFmt w:val="decimal"/>
      <w:lvlText w:val="%4."/>
      <w:lvlJc w:val="left"/>
      <w:pPr>
        <w:ind w:left="2880" w:hanging="360"/>
      </w:pPr>
    </w:lvl>
    <w:lvl w:ilvl="4" w:tplc="29004709" w:tentative="1">
      <w:start w:val="1"/>
      <w:numFmt w:val="lowerLetter"/>
      <w:lvlText w:val="%5."/>
      <w:lvlJc w:val="left"/>
      <w:pPr>
        <w:ind w:left="3600" w:hanging="360"/>
      </w:pPr>
    </w:lvl>
    <w:lvl w:ilvl="5" w:tplc="29004709" w:tentative="1">
      <w:start w:val="1"/>
      <w:numFmt w:val="lowerRoman"/>
      <w:lvlText w:val="%6."/>
      <w:lvlJc w:val="right"/>
      <w:pPr>
        <w:ind w:left="4320" w:hanging="180"/>
      </w:pPr>
    </w:lvl>
    <w:lvl w:ilvl="6" w:tplc="29004709" w:tentative="1">
      <w:start w:val="1"/>
      <w:numFmt w:val="decimal"/>
      <w:lvlText w:val="%7."/>
      <w:lvlJc w:val="left"/>
      <w:pPr>
        <w:ind w:left="5040" w:hanging="360"/>
      </w:pPr>
    </w:lvl>
    <w:lvl w:ilvl="7" w:tplc="29004709" w:tentative="1">
      <w:start w:val="1"/>
      <w:numFmt w:val="lowerLetter"/>
      <w:lvlText w:val="%8."/>
      <w:lvlJc w:val="left"/>
      <w:pPr>
        <w:ind w:left="5760" w:hanging="360"/>
      </w:pPr>
    </w:lvl>
    <w:lvl w:ilvl="8" w:tplc="2900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2">
    <w:multiLevelType w:val="hybridMultilevel"/>
    <w:lvl w:ilvl="0" w:tplc="57883885">
      <w:start w:val="1"/>
      <w:numFmt w:val="decimal"/>
      <w:lvlText w:val="%1."/>
      <w:lvlJc w:val="left"/>
      <w:pPr>
        <w:ind w:left="720" w:hanging="360"/>
      </w:pPr>
    </w:lvl>
    <w:lvl w:ilvl="1" w:tplc="57883885" w:tentative="1">
      <w:start w:val="1"/>
      <w:numFmt w:val="lowerLetter"/>
      <w:lvlText w:val="%2."/>
      <w:lvlJc w:val="left"/>
      <w:pPr>
        <w:ind w:left="1440" w:hanging="360"/>
      </w:pPr>
    </w:lvl>
    <w:lvl w:ilvl="2" w:tplc="57883885" w:tentative="1">
      <w:start w:val="1"/>
      <w:numFmt w:val="lowerRoman"/>
      <w:lvlText w:val="%3."/>
      <w:lvlJc w:val="right"/>
      <w:pPr>
        <w:ind w:left="2160" w:hanging="180"/>
      </w:pPr>
    </w:lvl>
    <w:lvl w:ilvl="3" w:tplc="57883885" w:tentative="1">
      <w:start w:val="1"/>
      <w:numFmt w:val="decimal"/>
      <w:lvlText w:val="%4."/>
      <w:lvlJc w:val="left"/>
      <w:pPr>
        <w:ind w:left="2880" w:hanging="360"/>
      </w:pPr>
    </w:lvl>
    <w:lvl w:ilvl="4" w:tplc="57883885" w:tentative="1">
      <w:start w:val="1"/>
      <w:numFmt w:val="lowerLetter"/>
      <w:lvlText w:val="%5."/>
      <w:lvlJc w:val="left"/>
      <w:pPr>
        <w:ind w:left="3600" w:hanging="360"/>
      </w:pPr>
    </w:lvl>
    <w:lvl w:ilvl="5" w:tplc="57883885" w:tentative="1">
      <w:start w:val="1"/>
      <w:numFmt w:val="lowerRoman"/>
      <w:lvlText w:val="%6."/>
      <w:lvlJc w:val="right"/>
      <w:pPr>
        <w:ind w:left="4320" w:hanging="180"/>
      </w:pPr>
    </w:lvl>
    <w:lvl w:ilvl="6" w:tplc="57883885" w:tentative="1">
      <w:start w:val="1"/>
      <w:numFmt w:val="decimal"/>
      <w:lvlText w:val="%7."/>
      <w:lvlJc w:val="left"/>
      <w:pPr>
        <w:ind w:left="5040" w:hanging="360"/>
      </w:pPr>
    </w:lvl>
    <w:lvl w:ilvl="7" w:tplc="57883885" w:tentative="1">
      <w:start w:val="1"/>
      <w:numFmt w:val="lowerLetter"/>
      <w:lvlText w:val="%8."/>
      <w:lvlJc w:val="left"/>
      <w:pPr>
        <w:ind w:left="5760" w:hanging="360"/>
      </w:pPr>
    </w:lvl>
    <w:lvl w:ilvl="8" w:tplc="5788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1">
    <w:multiLevelType w:val="hybridMultilevel"/>
    <w:lvl w:ilvl="0" w:tplc="73223463">
      <w:start w:val="1"/>
      <w:numFmt w:val="decimal"/>
      <w:lvlText w:val="%1."/>
      <w:lvlJc w:val="left"/>
      <w:pPr>
        <w:ind w:left="720" w:hanging="360"/>
      </w:pPr>
    </w:lvl>
    <w:lvl w:ilvl="1" w:tplc="73223463" w:tentative="1">
      <w:start w:val="1"/>
      <w:numFmt w:val="lowerLetter"/>
      <w:lvlText w:val="%2."/>
      <w:lvlJc w:val="left"/>
      <w:pPr>
        <w:ind w:left="1440" w:hanging="360"/>
      </w:pPr>
    </w:lvl>
    <w:lvl w:ilvl="2" w:tplc="73223463" w:tentative="1">
      <w:start w:val="1"/>
      <w:numFmt w:val="lowerRoman"/>
      <w:lvlText w:val="%3."/>
      <w:lvlJc w:val="right"/>
      <w:pPr>
        <w:ind w:left="2160" w:hanging="180"/>
      </w:pPr>
    </w:lvl>
    <w:lvl w:ilvl="3" w:tplc="73223463" w:tentative="1">
      <w:start w:val="1"/>
      <w:numFmt w:val="decimal"/>
      <w:lvlText w:val="%4."/>
      <w:lvlJc w:val="left"/>
      <w:pPr>
        <w:ind w:left="2880" w:hanging="360"/>
      </w:pPr>
    </w:lvl>
    <w:lvl w:ilvl="4" w:tplc="73223463" w:tentative="1">
      <w:start w:val="1"/>
      <w:numFmt w:val="lowerLetter"/>
      <w:lvlText w:val="%5."/>
      <w:lvlJc w:val="left"/>
      <w:pPr>
        <w:ind w:left="3600" w:hanging="360"/>
      </w:pPr>
    </w:lvl>
    <w:lvl w:ilvl="5" w:tplc="73223463" w:tentative="1">
      <w:start w:val="1"/>
      <w:numFmt w:val="lowerRoman"/>
      <w:lvlText w:val="%6."/>
      <w:lvlJc w:val="right"/>
      <w:pPr>
        <w:ind w:left="4320" w:hanging="180"/>
      </w:pPr>
    </w:lvl>
    <w:lvl w:ilvl="6" w:tplc="73223463" w:tentative="1">
      <w:start w:val="1"/>
      <w:numFmt w:val="decimal"/>
      <w:lvlText w:val="%7."/>
      <w:lvlJc w:val="left"/>
      <w:pPr>
        <w:ind w:left="5040" w:hanging="360"/>
      </w:pPr>
    </w:lvl>
    <w:lvl w:ilvl="7" w:tplc="73223463" w:tentative="1">
      <w:start w:val="1"/>
      <w:numFmt w:val="lowerLetter"/>
      <w:lvlText w:val="%8."/>
      <w:lvlJc w:val="left"/>
      <w:pPr>
        <w:ind w:left="5760" w:hanging="360"/>
      </w:pPr>
    </w:lvl>
    <w:lvl w:ilvl="8" w:tplc="7322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0">
    <w:multiLevelType w:val="hybridMultilevel"/>
    <w:lvl w:ilvl="0" w:tplc="32974567">
      <w:start w:val="1"/>
      <w:numFmt w:val="decimal"/>
      <w:lvlText w:val="%1."/>
      <w:lvlJc w:val="left"/>
      <w:pPr>
        <w:ind w:left="720" w:hanging="360"/>
      </w:pPr>
    </w:lvl>
    <w:lvl w:ilvl="1" w:tplc="32974567" w:tentative="1">
      <w:start w:val="1"/>
      <w:numFmt w:val="lowerLetter"/>
      <w:lvlText w:val="%2."/>
      <w:lvlJc w:val="left"/>
      <w:pPr>
        <w:ind w:left="1440" w:hanging="360"/>
      </w:pPr>
    </w:lvl>
    <w:lvl w:ilvl="2" w:tplc="32974567" w:tentative="1">
      <w:start w:val="1"/>
      <w:numFmt w:val="lowerRoman"/>
      <w:lvlText w:val="%3."/>
      <w:lvlJc w:val="right"/>
      <w:pPr>
        <w:ind w:left="2160" w:hanging="180"/>
      </w:pPr>
    </w:lvl>
    <w:lvl w:ilvl="3" w:tplc="32974567" w:tentative="1">
      <w:start w:val="1"/>
      <w:numFmt w:val="decimal"/>
      <w:lvlText w:val="%4."/>
      <w:lvlJc w:val="left"/>
      <w:pPr>
        <w:ind w:left="2880" w:hanging="360"/>
      </w:pPr>
    </w:lvl>
    <w:lvl w:ilvl="4" w:tplc="32974567" w:tentative="1">
      <w:start w:val="1"/>
      <w:numFmt w:val="lowerLetter"/>
      <w:lvlText w:val="%5."/>
      <w:lvlJc w:val="left"/>
      <w:pPr>
        <w:ind w:left="3600" w:hanging="360"/>
      </w:pPr>
    </w:lvl>
    <w:lvl w:ilvl="5" w:tplc="32974567" w:tentative="1">
      <w:start w:val="1"/>
      <w:numFmt w:val="lowerRoman"/>
      <w:lvlText w:val="%6."/>
      <w:lvlJc w:val="right"/>
      <w:pPr>
        <w:ind w:left="4320" w:hanging="180"/>
      </w:pPr>
    </w:lvl>
    <w:lvl w:ilvl="6" w:tplc="32974567" w:tentative="1">
      <w:start w:val="1"/>
      <w:numFmt w:val="decimal"/>
      <w:lvlText w:val="%7."/>
      <w:lvlJc w:val="left"/>
      <w:pPr>
        <w:ind w:left="5040" w:hanging="360"/>
      </w:pPr>
    </w:lvl>
    <w:lvl w:ilvl="7" w:tplc="32974567" w:tentative="1">
      <w:start w:val="1"/>
      <w:numFmt w:val="lowerLetter"/>
      <w:lvlText w:val="%8."/>
      <w:lvlJc w:val="left"/>
      <w:pPr>
        <w:ind w:left="5760" w:hanging="360"/>
      </w:pPr>
    </w:lvl>
    <w:lvl w:ilvl="8" w:tplc="3297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9">
    <w:multiLevelType w:val="hybridMultilevel"/>
    <w:lvl w:ilvl="0" w:tplc="10108637">
      <w:start w:val="1"/>
      <w:numFmt w:val="decimal"/>
      <w:lvlText w:val="%1."/>
      <w:lvlJc w:val="left"/>
      <w:pPr>
        <w:ind w:left="720" w:hanging="360"/>
      </w:pPr>
    </w:lvl>
    <w:lvl w:ilvl="1" w:tplc="10108637" w:tentative="1">
      <w:start w:val="1"/>
      <w:numFmt w:val="lowerLetter"/>
      <w:lvlText w:val="%2."/>
      <w:lvlJc w:val="left"/>
      <w:pPr>
        <w:ind w:left="1440" w:hanging="360"/>
      </w:pPr>
    </w:lvl>
    <w:lvl w:ilvl="2" w:tplc="10108637" w:tentative="1">
      <w:start w:val="1"/>
      <w:numFmt w:val="lowerRoman"/>
      <w:lvlText w:val="%3."/>
      <w:lvlJc w:val="right"/>
      <w:pPr>
        <w:ind w:left="2160" w:hanging="180"/>
      </w:pPr>
    </w:lvl>
    <w:lvl w:ilvl="3" w:tplc="10108637" w:tentative="1">
      <w:start w:val="1"/>
      <w:numFmt w:val="decimal"/>
      <w:lvlText w:val="%4."/>
      <w:lvlJc w:val="left"/>
      <w:pPr>
        <w:ind w:left="2880" w:hanging="360"/>
      </w:pPr>
    </w:lvl>
    <w:lvl w:ilvl="4" w:tplc="10108637" w:tentative="1">
      <w:start w:val="1"/>
      <w:numFmt w:val="lowerLetter"/>
      <w:lvlText w:val="%5."/>
      <w:lvlJc w:val="left"/>
      <w:pPr>
        <w:ind w:left="3600" w:hanging="360"/>
      </w:pPr>
    </w:lvl>
    <w:lvl w:ilvl="5" w:tplc="10108637" w:tentative="1">
      <w:start w:val="1"/>
      <w:numFmt w:val="lowerRoman"/>
      <w:lvlText w:val="%6."/>
      <w:lvlJc w:val="right"/>
      <w:pPr>
        <w:ind w:left="4320" w:hanging="180"/>
      </w:pPr>
    </w:lvl>
    <w:lvl w:ilvl="6" w:tplc="10108637" w:tentative="1">
      <w:start w:val="1"/>
      <w:numFmt w:val="decimal"/>
      <w:lvlText w:val="%7."/>
      <w:lvlJc w:val="left"/>
      <w:pPr>
        <w:ind w:left="5040" w:hanging="360"/>
      </w:pPr>
    </w:lvl>
    <w:lvl w:ilvl="7" w:tplc="10108637" w:tentative="1">
      <w:start w:val="1"/>
      <w:numFmt w:val="lowerLetter"/>
      <w:lvlText w:val="%8."/>
      <w:lvlJc w:val="left"/>
      <w:pPr>
        <w:ind w:left="5760" w:hanging="360"/>
      </w:pPr>
    </w:lvl>
    <w:lvl w:ilvl="8" w:tplc="1010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8">
    <w:multiLevelType w:val="hybridMultilevel"/>
    <w:lvl w:ilvl="0" w:tplc="99075940">
      <w:start w:val="1"/>
      <w:numFmt w:val="decimal"/>
      <w:lvlText w:val="%1."/>
      <w:lvlJc w:val="left"/>
      <w:pPr>
        <w:ind w:left="720" w:hanging="360"/>
      </w:pPr>
    </w:lvl>
    <w:lvl w:ilvl="1" w:tplc="99075940" w:tentative="1">
      <w:start w:val="1"/>
      <w:numFmt w:val="lowerLetter"/>
      <w:lvlText w:val="%2."/>
      <w:lvlJc w:val="left"/>
      <w:pPr>
        <w:ind w:left="1440" w:hanging="360"/>
      </w:pPr>
    </w:lvl>
    <w:lvl w:ilvl="2" w:tplc="99075940" w:tentative="1">
      <w:start w:val="1"/>
      <w:numFmt w:val="lowerRoman"/>
      <w:lvlText w:val="%3."/>
      <w:lvlJc w:val="right"/>
      <w:pPr>
        <w:ind w:left="2160" w:hanging="180"/>
      </w:pPr>
    </w:lvl>
    <w:lvl w:ilvl="3" w:tplc="99075940" w:tentative="1">
      <w:start w:val="1"/>
      <w:numFmt w:val="decimal"/>
      <w:lvlText w:val="%4."/>
      <w:lvlJc w:val="left"/>
      <w:pPr>
        <w:ind w:left="2880" w:hanging="360"/>
      </w:pPr>
    </w:lvl>
    <w:lvl w:ilvl="4" w:tplc="99075940" w:tentative="1">
      <w:start w:val="1"/>
      <w:numFmt w:val="lowerLetter"/>
      <w:lvlText w:val="%5."/>
      <w:lvlJc w:val="left"/>
      <w:pPr>
        <w:ind w:left="3600" w:hanging="360"/>
      </w:pPr>
    </w:lvl>
    <w:lvl w:ilvl="5" w:tplc="99075940" w:tentative="1">
      <w:start w:val="1"/>
      <w:numFmt w:val="lowerRoman"/>
      <w:lvlText w:val="%6."/>
      <w:lvlJc w:val="right"/>
      <w:pPr>
        <w:ind w:left="4320" w:hanging="180"/>
      </w:pPr>
    </w:lvl>
    <w:lvl w:ilvl="6" w:tplc="99075940" w:tentative="1">
      <w:start w:val="1"/>
      <w:numFmt w:val="decimal"/>
      <w:lvlText w:val="%7."/>
      <w:lvlJc w:val="left"/>
      <w:pPr>
        <w:ind w:left="5040" w:hanging="360"/>
      </w:pPr>
    </w:lvl>
    <w:lvl w:ilvl="7" w:tplc="99075940" w:tentative="1">
      <w:start w:val="1"/>
      <w:numFmt w:val="lowerLetter"/>
      <w:lvlText w:val="%8."/>
      <w:lvlJc w:val="left"/>
      <w:pPr>
        <w:ind w:left="5760" w:hanging="360"/>
      </w:pPr>
    </w:lvl>
    <w:lvl w:ilvl="8" w:tplc="99075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7">
    <w:multiLevelType w:val="hybridMultilevel"/>
    <w:lvl w:ilvl="0" w:tplc="44372265">
      <w:start w:val="1"/>
      <w:numFmt w:val="decimal"/>
      <w:lvlText w:val="%1."/>
      <w:lvlJc w:val="left"/>
      <w:pPr>
        <w:ind w:left="720" w:hanging="360"/>
      </w:pPr>
    </w:lvl>
    <w:lvl w:ilvl="1" w:tplc="44372265" w:tentative="1">
      <w:start w:val="1"/>
      <w:numFmt w:val="lowerLetter"/>
      <w:lvlText w:val="%2."/>
      <w:lvlJc w:val="left"/>
      <w:pPr>
        <w:ind w:left="1440" w:hanging="360"/>
      </w:pPr>
    </w:lvl>
    <w:lvl w:ilvl="2" w:tplc="44372265" w:tentative="1">
      <w:start w:val="1"/>
      <w:numFmt w:val="lowerRoman"/>
      <w:lvlText w:val="%3."/>
      <w:lvlJc w:val="right"/>
      <w:pPr>
        <w:ind w:left="2160" w:hanging="180"/>
      </w:pPr>
    </w:lvl>
    <w:lvl w:ilvl="3" w:tplc="44372265" w:tentative="1">
      <w:start w:val="1"/>
      <w:numFmt w:val="decimal"/>
      <w:lvlText w:val="%4."/>
      <w:lvlJc w:val="left"/>
      <w:pPr>
        <w:ind w:left="2880" w:hanging="360"/>
      </w:pPr>
    </w:lvl>
    <w:lvl w:ilvl="4" w:tplc="44372265" w:tentative="1">
      <w:start w:val="1"/>
      <w:numFmt w:val="lowerLetter"/>
      <w:lvlText w:val="%5."/>
      <w:lvlJc w:val="left"/>
      <w:pPr>
        <w:ind w:left="3600" w:hanging="360"/>
      </w:pPr>
    </w:lvl>
    <w:lvl w:ilvl="5" w:tplc="44372265" w:tentative="1">
      <w:start w:val="1"/>
      <w:numFmt w:val="lowerRoman"/>
      <w:lvlText w:val="%6."/>
      <w:lvlJc w:val="right"/>
      <w:pPr>
        <w:ind w:left="4320" w:hanging="180"/>
      </w:pPr>
    </w:lvl>
    <w:lvl w:ilvl="6" w:tplc="44372265" w:tentative="1">
      <w:start w:val="1"/>
      <w:numFmt w:val="decimal"/>
      <w:lvlText w:val="%7."/>
      <w:lvlJc w:val="left"/>
      <w:pPr>
        <w:ind w:left="5040" w:hanging="360"/>
      </w:pPr>
    </w:lvl>
    <w:lvl w:ilvl="7" w:tplc="44372265" w:tentative="1">
      <w:start w:val="1"/>
      <w:numFmt w:val="lowerLetter"/>
      <w:lvlText w:val="%8."/>
      <w:lvlJc w:val="left"/>
      <w:pPr>
        <w:ind w:left="5760" w:hanging="360"/>
      </w:pPr>
    </w:lvl>
    <w:lvl w:ilvl="8" w:tplc="4437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6">
    <w:multiLevelType w:val="hybridMultilevel"/>
    <w:lvl w:ilvl="0" w:tplc="16427765">
      <w:start w:val="1"/>
      <w:numFmt w:val="decimal"/>
      <w:lvlText w:val="%1."/>
      <w:lvlJc w:val="left"/>
      <w:pPr>
        <w:ind w:left="720" w:hanging="360"/>
      </w:pPr>
    </w:lvl>
    <w:lvl w:ilvl="1" w:tplc="16427765" w:tentative="1">
      <w:start w:val="1"/>
      <w:numFmt w:val="lowerLetter"/>
      <w:lvlText w:val="%2."/>
      <w:lvlJc w:val="left"/>
      <w:pPr>
        <w:ind w:left="1440" w:hanging="360"/>
      </w:pPr>
    </w:lvl>
    <w:lvl w:ilvl="2" w:tplc="16427765" w:tentative="1">
      <w:start w:val="1"/>
      <w:numFmt w:val="lowerRoman"/>
      <w:lvlText w:val="%3."/>
      <w:lvlJc w:val="right"/>
      <w:pPr>
        <w:ind w:left="2160" w:hanging="180"/>
      </w:pPr>
    </w:lvl>
    <w:lvl w:ilvl="3" w:tplc="16427765" w:tentative="1">
      <w:start w:val="1"/>
      <w:numFmt w:val="decimal"/>
      <w:lvlText w:val="%4."/>
      <w:lvlJc w:val="left"/>
      <w:pPr>
        <w:ind w:left="2880" w:hanging="360"/>
      </w:pPr>
    </w:lvl>
    <w:lvl w:ilvl="4" w:tplc="16427765" w:tentative="1">
      <w:start w:val="1"/>
      <w:numFmt w:val="lowerLetter"/>
      <w:lvlText w:val="%5."/>
      <w:lvlJc w:val="left"/>
      <w:pPr>
        <w:ind w:left="3600" w:hanging="360"/>
      </w:pPr>
    </w:lvl>
    <w:lvl w:ilvl="5" w:tplc="16427765" w:tentative="1">
      <w:start w:val="1"/>
      <w:numFmt w:val="lowerRoman"/>
      <w:lvlText w:val="%6."/>
      <w:lvlJc w:val="right"/>
      <w:pPr>
        <w:ind w:left="4320" w:hanging="180"/>
      </w:pPr>
    </w:lvl>
    <w:lvl w:ilvl="6" w:tplc="16427765" w:tentative="1">
      <w:start w:val="1"/>
      <w:numFmt w:val="decimal"/>
      <w:lvlText w:val="%7."/>
      <w:lvlJc w:val="left"/>
      <w:pPr>
        <w:ind w:left="5040" w:hanging="360"/>
      </w:pPr>
    </w:lvl>
    <w:lvl w:ilvl="7" w:tplc="16427765" w:tentative="1">
      <w:start w:val="1"/>
      <w:numFmt w:val="lowerLetter"/>
      <w:lvlText w:val="%8."/>
      <w:lvlJc w:val="left"/>
      <w:pPr>
        <w:ind w:left="5760" w:hanging="360"/>
      </w:pPr>
    </w:lvl>
    <w:lvl w:ilvl="8" w:tplc="1642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5">
    <w:multiLevelType w:val="hybridMultilevel"/>
    <w:lvl w:ilvl="0" w:tplc="15090026">
      <w:start w:val="1"/>
      <w:numFmt w:val="decimal"/>
      <w:lvlText w:val="%1."/>
      <w:lvlJc w:val="left"/>
      <w:pPr>
        <w:ind w:left="720" w:hanging="360"/>
      </w:pPr>
    </w:lvl>
    <w:lvl w:ilvl="1" w:tplc="15090026" w:tentative="1">
      <w:start w:val="1"/>
      <w:numFmt w:val="lowerLetter"/>
      <w:lvlText w:val="%2."/>
      <w:lvlJc w:val="left"/>
      <w:pPr>
        <w:ind w:left="1440" w:hanging="360"/>
      </w:pPr>
    </w:lvl>
    <w:lvl w:ilvl="2" w:tplc="15090026" w:tentative="1">
      <w:start w:val="1"/>
      <w:numFmt w:val="lowerRoman"/>
      <w:lvlText w:val="%3."/>
      <w:lvlJc w:val="right"/>
      <w:pPr>
        <w:ind w:left="2160" w:hanging="180"/>
      </w:pPr>
    </w:lvl>
    <w:lvl w:ilvl="3" w:tplc="15090026" w:tentative="1">
      <w:start w:val="1"/>
      <w:numFmt w:val="decimal"/>
      <w:lvlText w:val="%4."/>
      <w:lvlJc w:val="left"/>
      <w:pPr>
        <w:ind w:left="2880" w:hanging="360"/>
      </w:pPr>
    </w:lvl>
    <w:lvl w:ilvl="4" w:tplc="15090026" w:tentative="1">
      <w:start w:val="1"/>
      <w:numFmt w:val="lowerLetter"/>
      <w:lvlText w:val="%5."/>
      <w:lvlJc w:val="left"/>
      <w:pPr>
        <w:ind w:left="3600" w:hanging="360"/>
      </w:pPr>
    </w:lvl>
    <w:lvl w:ilvl="5" w:tplc="15090026" w:tentative="1">
      <w:start w:val="1"/>
      <w:numFmt w:val="lowerRoman"/>
      <w:lvlText w:val="%6."/>
      <w:lvlJc w:val="right"/>
      <w:pPr>
        <w:ind w:left="4320" w:hanging="180"/>
      </w:pPr>
    </w:lvl>
    <w:lvl w:ilvl="6" w:tplc="15090026" w:tentative="1">
      <w:start w:val="1"/>
      <w:numFmt w:val="decimal"/>
      <w:lvlText w:val="%7."/>
      <w:lvlJc w:val="left"/>
      <w:pPr>
        <w:ind w:left="5040" w:hanging="360"/>
      </w:pPr>
    </w:lvl>
    <w:lvl w:ilvl="7" w:tplc="15090026" w:tentative="1">
      <w:start w:val="1"/>
      <w:numFmt w:val="lowerLetter"/>
      <w:lvlText w:val="%8."/>
      <w:lvlJc w:val="left"/>
      <w:pPr>
        <w:ind w:left="5760" w:hanging="360"/>
      </w:pPr>
    </w:lvl>
    <w:lvl w:ilvl="8" w:tplc="1509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4">
    <w:multiLevelType w:val="hybridMultilevel"/>
    <w:lvl w:ilvl="0" w:tplc="72484860">
      <w:start w:val="1"/>
      <w:numFmt w:val="decimal"/>
      <w:lvlText w:val="%1."/>
      <w:lvlJc w:val="left"/>
      <w:pPr>
        <w:ind w:left="720" w:hanging="360"/>
      </w:pPr>
    </w:lvl>
    <w:lvl w:ilvl="1" w:tplc="72484860" w:tentative="1">
      <w:start w:val="1"/>
      <w:numFmt w:val="lowerLetter"/>
      <w:lvlText w:val="%2."/>
      <w:lvlJc w:val="left"/>
      <w:pPr>
        <w:ind w:left="1440" w:hanging="360"/>
      </w:pPr>
    </w:lvl>
    <w:lvl w:ilvl="2" w:tplc="72484860" w:tentative="1">
      <w:start w:val="1"/>
      <w:numFmt w:val="lowerRoman"/>
      <w:lvlText w:val="%3."/>
      <w:lvlJc w:val="right"/>
      <w:pPr>
        <w:ind w:left="2160" w:hanging="180"/>
      </w:pPr>
    </w:lvl>
    <w:lvl w:ilvl="3" w:tplc="72484860" w:tentative="1">
      <w:start w:val="1"/>
      <w:numFmt w:val="decimal"/>
      <w:lvlText w:val="%4."/>
      <w:lvlJc w:val="left"/>
      <w:pPr>
        <w:ind w:left="2880" w:hanging="360"/>
      </w:pPr>
    </w:lvl>
    <w:lvl w:ilvl="4" w:tplc="72484860" w:tentative="1">
      <w:start w:val="1"/>
      <w:numFmt w:val="lowerLetter"/>
      <w:lvlText w:val="%5."/>
      <w:lvlJc w:val="left"/>
      <w:pPr>
        <w:ind w:left="3600" w:hanging="360"/>
      </w:pPr>
    </w:lvl>
    <w:lvl w:ilvl="5" w:tplc="72484860" w:tentative="1">
      <w:start w:val="1"/>
      <w:numFmt w:val="lowerRoman"/>
      <w:lvlText w:val="%6."/>
      <w:lvlJc w:val="right"/>
      <w:pPr>
        <w:ind w:left="4320" w:hanging="180"/>
      </w:pPr>
    </w:lvl>
    <w:lvl w:ilvl="6" w:tplc="72484860" w:tentative="1">
      <w:start w:val="1"/>
      <w:numFmt w:val="decimal"/>
      <w:lvlText w:val="%7."/>
      <w:lvlJc w:val="left"/>
      <w:pPr>
        <w:ind w:left="5040" w:hanging="360"/>
      </w:pPr>
    </w:lvl>
    <w:lvl w:ilvl="7" w:tplc="72484860" w:tentative="1">
      <w:start w:val="1"/>
      <w:numFmt w:val="lowerLetter"/>
      <w:lvlText w:val="%8."/>
      <w:lvlJc w:val="left"/>
      <w:pPr>
        <w:ind w:left="5760" w:hanging="360"/>
      </w:pPr>
    </w:lvl>
    <w:lvl w:ilvl="8" w:tplc="7248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3">
    <w:multiLevelType w:val="hybridMultilevel"/>
    <w:lvl w:ilvl="0" w:tplc="40220527">
      <w:start w:val="1"/>
      <w:numFmt w:val="decimal"/>
      <w:lvlText w:val="%1."/>
      <w:lvlJc w:val="left"/>
      <w:pPr>
        <w:ind w:left="720" w:hanging="360"/>
      </w:pPr>
    </w:lvl>
    <w:lvl w:ilvl="1" w:tplc="40220527" w:tentative="1">
      <w:start w:val="1"/>
      <w:numFmt w:val="lowerLetter"/>
      <w:lvlText w:val="%2."/>
      <w:lvlJc w:val="left"/>
      <w:pPr>
        <w:ind w:left="1440" w:hanging="360"/>
      </w:pPr>
    </w:lvl>
    <w:lvl w:ilvl="2" w:tplc="40220527" w:tentative="1">
      <w:start w:val="1"/>
      <w:numFmt w:val="lowerRoman"/>
      <w:lvlText w:val="%3."/>
      <w:lvlJc w:val="right"/>
      <w:pPr>
        <w:ind w:left="2160" w:hanging="180"/>
      </w:pPr>
    </w:lvl>
    <w:lvl w:ilvl="3" w:tplc="40220527" w:tentative="1">
      <w:start w:val="1"/>
      <w:numFmt w:val="decimal"/>
      <w:lvlText w:val="%4."/>
      <w:lvlJc w:val="left"/>
      <w:pPr>
        <w:ind w:left="2880" w:hanging="360"/>
      </w:pPr>
    </w:lvl>
    <w:lvl w:ilvl="4" w:tplc="40220527" w:tentative="1">
      <w:start w:val="1"/>
      <w:numFmt w:val="lowerLetter"/>
      <w:lvlText w:val="%5."/>
      <w:lvlJc w:val="left"/>
      <w:pPr>
        <w:ind w:left="3600" w:hanging="360"/>
      </w:pPr>
    </w:lvl>
    <w:lvl w:ilvl="5" w:tplc="40220527" w:tentative="1">
      <w:start w:val="1"/>
      <w:numFmt w:val="lowerRoman"/>
      <w:lvlText w:val="%6."/>
      <w:lvlJc w:val="right"/>
      <w:pPr>
        <w:ind w:left="4320" w:hanging="180"/>
      </w:pPr>
    </w:lvl>
    <w:lvl w:ilvl="6" w:tplc="40220527" w:tentative="1">
      <w:start w:val="1"/>
      <w:numFmt w:val="decimal"/>
      <w:lvlText w:val="%7."/>
      <w:lvlJc w:val="left"/>
      <w:pPr>
        <w:ind w:left="5040" w:hanging="360"/>
      </w:pPr>
    </w:lvl>
    <w:lvl w:ilvl="7" w:tplc="40220527" w:tentative="1">
      <w:start w:val="1"/>
      <w:numFmt w:val="lowerLetter"/>
      <w:lvlText w:val="%8."/>
      <w:lvlJc w:val="left"/>
      <w:pPr>
        <w:ind w:left="5760" w:hanging="360"/>
      </w:pPr>
    </w:lvl>
    <w:lvl w:ilvl="8" w:tplc="4022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2">
    <w:multiLevelType w:val="hybridMultilevel"/>
    <w:lvl w:ilvl="0" w:tplc="28691202">
      <w:start w:val="1"/>
      <w:numFmt w:val="decimal"/>
      <w:lvlText w:val="%1."/>
      <w:lvlJc w:val="left"/>
      <w:pPr>
        <w:ind w:left="720" w:hanging="360"/>
      </w:pPr>
    </w:lvl>
    <w:lvl w:ilvl="1" w:tplc="28691202" w:tentative="1">
      <w:start w:val="1"/>
      <w:numFmt w:val="lowerLetter"/>
      <w:lvlText w:val="%2."/>
      <w:lvlJc w:val="left"/>
      <w:pPr>
        <w:ind w:left="1440" w:hanging="360"/>
      </w:pPr>
    </w:lvl>
    <w:lvl w:ilvl="2" w:tplc="28691202" w:tentative="1">
      <w:start w:val="1"/>
      <w:numFmt w:val="lowerRoman"/>
      <w:lvlText w:val="%3."/>
      <w:lvlJc w:val="right"/>
      <w:pPr>
        <w:ind w:left="2160" w:hanging="180"/>
      </w:pPr>
    </w:lvl>
    <w:lvl w:ilvl="3" w:tplc="28691202" w:tentative="1">
      <w:start w:val="1"/>
      <w:numFmt w:val="decimal"/>
      <w:lvlText w:val="%4."/>
      <w:lvlJc w:val="left"/>
      <w:pPr>
        <w:ind w:left="2880" w:hanging="360"/>
      </w:pPr>
    </w:lvl>
    <w:lvl w:ilvl="4" w:tplc="28691202" w:tentative="1">
      <w:start w:val="1"/>
      <w:numFmt w:val="lowerLetter"/>
      <w:lvlText w:val="%5."/>
      <w:lvlJc w:val="left"/>
      <w:pPr>
        <w:ind w:left="3600" w:hanging="360"/>
      </w:pPr>
    </w:lvl>
    <w:lvl w:ilvl="5" w:tplc="28691202" w:tentative="1">
      <w:start w:val="1"/>
      <w:numFmt w:val="lowerRoman"/>
      <w:lvlText w:val="%6."/>
      <w:lvlJc w:val="right"/>
      <w:pPr>
        <w:ind w:left="4320" w:hanging="180"/>
      </w:pPr>
    </w:lvl>
    <w:lvl w:ilvl="6" w:tplc="28691202" w:tentative="1">
      <w:start w:val="1"/>
      <w:numFmt w:val="decimal"/>
      <w:lvlText w:val="%7."/>
      <w:lvlJc w:val="left"/>
      <w:pPr>
        <w:ind w:left="5040" w:hanging="360"/>
      </w:pPr>
    </w:lvl>
    <w:lvl w:ilvl="7" w:tplc="28691202" w:tentative="1">
      <w:start w:val="1"/>
      <w:numFmt w:val="lowerLetter"/>
      <w:lvlText w:val="%8."/>
      <w:lvlJc w:val="left"/>
      <w:pPr>
        <w:ind w:left="5760" w:hanging="360"/>
      </w:pPr>
    </w:lvl>
    <w:lvl w:ilvl="8" w:tplc="2869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1">
    <w:multiLevelType w:val="hybridMultilevel"/>
    <w:lvl w:ilvl="0" w:tplc="13004909">
      <w:start w:val="1"/>
      <w:numFmt w:val="decimal"/>
      <w:lvlText w:val="%1."/>
      <w:lvlJc w:val="left"/>
      <w:pPr>
        <w:ind w:left="720" w:hanging="360"/>
      </w:pPr>
    </w:lvl>
    <w:lvl w:ilvl="1" w:tplc="13004909" w:tentative="1">
      <w:start w:val="1"/>
      <w:numFmt w:val="lowerLetter"/>
      <w:lvlText w:val="%2."/>
      <w:lvlJc w:val="left"/>
      <w:pPr>
        <w:ind w:left="1440" w:hanging="360"/>
      </w:pPr>
    </w:lvl>
    <w:lvl w:ilvl="2" w:tplc="13004909" w:tentative="1">
      <w:start w:val="1"/>
      <w:numFmt w:val="lowerRoman"/>
      <w:lvlText w:val="%3."/>
      <w:lvlJc w:val="right"/>
      <w:pPr>
        <w:ind w:left="2160" w:hanging="180"/>
      </w:pPr>
    </w:lvl>
    <w:lvl w:ilvl="3" w:tplc="13004909" w:tentative="1">
      <w:start w:val="1"/>
      <w:numFmt w:val="decimal"/>
      <w:lvlText w:val="%4."/>
      <w:lvlJc w:val="left"/>
      <w:pPr>
        <w:ind w:left="2880" w:hanging="360"/>
      </w:pPr>
    </w:lvl>
    <w:lvl w:ilvl="4" w:tplc="13004909" w:tentative="1">
      <w:start w:val="1"/>
      <w:numFmt w:val="lowerLetter"/>
      <w:lvlText w:val="%5."/>
      <w:lvlJc w:val="left"/>
      <w:pPr>
        <w:ind w:left="3600" w:hanging="360"/>
      </w:pPr>
    </w:lvl>
    <w:lvl w:ilvl="5" w:tplc="13004909" w:tentative="1">
      <w:start w:val="1"/>
      <w:numFmt w:val="lowerRoman"/>
      <w:lvlText w:val="%6."/>
      <w:lvlJc w:val="right"/>
      <w:pPr>
        <w:ind w:left="4320" w:hanging="180"/>
      </w:pPr>
    </w:lvl>
    <w:lvl w:ilvl="6" w:tplc="13004909" w:tentative="1">
      <w:start w:val="1"/>
      <w:numFmt w:val="decimal"/>
      <w:lvlText w:val="%7."/>
      <w:lvlJc w:val="left"/>
      <w:pPr>
        <w:ind w:left="5040" w:hanging="360"/>
      </w:pPr>
    </w:lvl>
    <w:lvl w:ilvl="7" w:tplc="13004909" w:tentative="1">
      <w:start w:val="1"/>
      <w:numFmt w:val="lowerLetter"/>
      <w:lvlText w:val="%8."/>
      <w:lvlJc w:val="left"/>
      <w:pPr>
        <w:ind w:left="5760" w:hanging="360"/>
      </w:pPr>
    </w:lvl>
    <w:lvl w:ilvl="8" w:tplc="13004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0">
    <w:multiLevelType w:val="hybridMultilevel"/>
    <w:lvl w:ilvl="0" w:tplc="24038962">
      <w:start w:val="1"/>
      <w:numFmt w:val="decimal"/>
      <w:lvlText w:val="%1."/>
      <w:lvlJc w:val="left"/>
      <w:pPr>
        <w:ind w:left="720" w:hanging="360"/>
      </w:pPr>
    </w:lvl>
    <w:lvl w:ilvl="1" w:tplc="24038962" w:tentative="1">
      <w:start w:val="1"/>
      <w:numFmt w:val="lowerLetter"/>
      <w:lvlText w:val="%2."/>
      <w:lvlJc w:val="left"/>
      <w:pPr>
        <w:ind w:left="1440" w:hanging="360"/>
      </w:pPr>
    </w:lvl>
    <w:lvl w:ilvl="2" w:tplc="24038962" w:tentative="1">
      <w:start w:val="1"/>
      <w:numFmt w:val="lowerRoman"/>
      <w:lvlText w:val="%3."/>
      <w:lvlJc w:val="right"/>
      <w:pPr>
        <w:ind w:left="2160" w:hanging="180"/>
      </w:pPr>
    </w:lvl>
    <w:lvl w:ilvl="3" w:tplc="24038962" w:tentative="1">
      <w:start w:val="1"/>
      <w:numFmt w:val="decimal"/>
      <w:lvlText w:val="%4."/>
      <w:lvlJc w:val="left"/>
      <w:pPr>
        <w:ind w:left="2880" w:hanging="360"/>
      </w:pPr>
    </w:lvl>
    <w:lvl w:ilvl="4" w:tplc="24038962" w:tentative="1">
      <w:start w:val="1"/>
      <w:numFmt w:val="lowerLetter"/>
      <w:lvlText w:val="%5."/>
      <w:lvlJc w:val="left"/>
      <w:pPr>
        <w:ind w:left="3600" w:hanging="360"/>
      </w:pPr>
    </w:lvl>
    <w:lvl w:ilvl="5" w:tplc="24038962" w:tentative="1">
      <w:start w:val="1"/>
      <w:numFmt w:val="lowerRoman"/>
      <w:lvlText w:val="%6."/>
      <w:lvlJc w:val="right"/>
      <w:pPr>
        <w:ind w:left="4320" w:hanging="180"/>
      </w:pPr>
    </w:lvl>
    <w:lvl w:ilvl="6" w:tplc="24038962" w:tentative="1">
      <w:start w:val="1"/>
      <w:numFmt w:val="decimal"/>
      <w:lvlText w:val="%7."/>
      <w:lvlJc w:val="left"/>
      <w:pPr>
        <w:ind w:left="5040" w:hanging="360"/>
      </w:pPr>
    </w:lvl>
    <w:lvl w:ilvl="7" w:tplc="24038962" w:tentative="1">
      <w:start w:val="1"/>
      <w:numFmt w:val="lowerLetter"/>
      <w:lvlText w:val="%8."/>
      <w:lvlJc w:val="left"/>
      <w:pPr>
        <w:ind w:left="5760" w:hanging="360"/>
      </w:pPr>
    </w:lvl>
    <w:lvl w:ilvl="8" w:tplc="2403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9">
    <w:multiLevelType w:val="hybridMultilevel"/>
    <w:lvl w:ilvl="0" w:tplc="23031181">
      <w:start w:val="1"/>
      <w:numFmt w:val="decimal"/>
      <w:lvlText w:val="%1."/>
      <w:lvlJc w:val="left"/>
      <w:pPr>
        <w:ind w:left="720" w:hanging="360"/>
      </w:pPr>
    </w:lvl>
    <w:lvl w:ilvl="1" w:tplc="23031181" w:tentative="1">
      <w:start w:val="1"/>
      <w:numFmt w:val="lowerLetter"/>
      <w:lvlText w:val="%2."/>
      <w:lvlJc w:val="left"/>
      <w:pPr>
        <w:ind w:left="1440" w:hanging="360"/>
      </w:pPr>
    </w:lvl>
    <w:lvl w:ilvl="2" w:tplc="23031181" w:tentative="1">
      <w:start w:val="1"/>
      <w:numFmt w:val="lowerRoman"/>
      <w:lvlText w:val="%3."/>
      <w:lvlJc w:val="right"/>
      <w:pPr>
        <w:ind w:left="2160" w:hanging="180"/>
      </w:pPr>
    </w:lvl>
    <w:lvl w:ilvl="3" w:tplc="23031181" w:tentative="1">
      <w:start w:val="1"/>
      <w:numFmt w:val="decimal"/>
      <w:lvlText w:val="%4."/>
      <w:lvlJc w:val="left"/>
      <w:pPr>
        <w:ind w:left="2880" w:hanging="360"/>
      </w:pPr>
    </w:lvl>
    <w:lvl w:ilvl="4" w:tplc="23031181" w:tentative="1">
      <w:start w:val="1"/>
      <w:numFmt w:val="lowerLetter"/>
      <w:lvlText w:val="%5."/>
      <w:lvlJc w:val="left"/>
      <w:pPr>
        <w:ind w:left="3600" w:hanging="360"/>
      </w:pPr>
    </w:lvl>
    <w:lvl w:ilvl="5" w:tplc="23031181" w:tentative="1">
      <w:start w:val="1"/>
      <w:numFmt w:val="lowerRoman"/>
      <w:lvlText w:val="%6."/>
      <w:lvlJc w:val="right"/>
      <w:pPr>
        <w:ind w:left="4320" w:hanging="180"/>
      </w:pPr>
    </w:lvl>
    <w:lvl w:ilvl="6" w:tplc="23031181" w:tentative="1">
      <w:start w:val="1"/>
      <w:numFmt w:val="decimal"/>
      <w:lvlText w:val="%7."/>
      <w:lvlJc w:val="left"/>
      <w:pPr>
        <w:ind w:left="5040" w:hanging="360"/>
      </w:pPr>
    </w:lvl>
    <w:lvl w:ilvl="7" w:tplc="23031181" w:tentative="1">
      <w:start w:val="1"/>
      <w:numFmt w:val="lowerLetter"/>
      <w:lvlText w:val="%8."/>
      <w:lvlJc w:val="left"/>
      <w:pPr>
        <w:ind w:left="5760" w:hanging="360"/>
      </w:pPr>
    </w:lvl>
    <w:lvl w:ilvl="8" w:tplc="2303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89252990">
      <w:start w:val="1"/>
      <w:numFmt w:val="decimal"/>
      <w:lvlText w:val="%1."/>
      <w:lvlJc w:val="left"/>
      <w:pPr>
        <w:ind w:left="720" w:hanging="360"/>
      </w:pPr>
    </w:lvl>
    <w:lvl w:ilvl="1" w:tplc="89252990" w:tentative="1">
      <w:start w:val="1"/>
      <w:numFmt w:val="lowerLetter"/>
      <w:lvlText w:val="%2."/>
      <w:lvlJc w:val="left"/>
      <w:pPr>
        <w:ind w:left="1440" w:hanging="360"/>
      </w:pPr>
    </w:lvl>
    <w:lvl w:ilvl="2" w:tplc="89252990" w:tentative="1">
      <w:start w:val="1"/>
      <w:numFmt w:val="lowerRoman"/>
      <w:lvlText w:val="%3."/>
      <w:lvlJc w:val="right"/>
      <w:pPr>
        <w:ind w:left="2160" w:hanging="180"/>
      </w:pPr>
    </w:lvl>
    <w:lvl w:ilvl="3" w:tplc="89252990" w:tentative="1">
      <w:start w:val="1"/>
      <w:numFmt w:val="decimal"/>
      <w:lvlText w:val="%4."/>
      <w:lvlJc w:val="left"/>
      <w:pPr>
        <w:ind w:left="2880" w:hanging="360"/>
      </w:pPr>
    </w:lvl>
    <w:lvl w:ilvl="4" w:tplc="89252990" w:tentative="1">
      <w:start w:val="1"/>
      <w:numFmt w:val="lowerLetter"/>
      <w:lvlText w:val="%5."/>
      <w:lvlJc w:val="left"/>
      <w:pPr>
        <w:ind w:left="3600" w:hanging="360"/>
      </w:pPr>
    </w:lvl>
    <w:lvl w:ilvl="5" w:tplc="89252990" w:tentative="1">
      <w:start w:val="1"/>
      <w:numFmt w:val="lowerRoman"/>
      <w:lvlText w:val="%6."/>
      <w:lvlJc w:val="right"/>
      <w:pPr>
        <w:ind w:left="4320" w:hanging="180"/>
      </w:pPr>
    </w:lvl>
    <w:lvl w:ilvl="6" w:tplc="89252990" w:tentative="1">
      <w:start w:val="1"/>
      <w:numFmt w:val="decimal"/>
      <w:lvlText w:val="%7."/>
      <w:lvlJc w:val="left"/>
      <w:pPr>
        <w:ind w:left="5040" w:hanging="360"/>
      </w:pPr>
    </w:lvl>
    <w:lvl w:ilvl="7" w:tplc="89252990" w:tentative="1">
      <w:start w:val="1"/>
      <w:numFmt w:val="lowerLetter"/>
      <w:lvlText w:val="%8."/>
      <w:lvlJc w:val="left"/>
      <w:pPr>
        <w:ind w:left="5760" w:hanging="360"/>
      </w:pPr>
    </w:lvl>
    <w:lvl w:ilvl="8" w:tplc="8925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7">
    <w:multiLevelType w:val="hybridMultilevel"/>
    <w:lvl w:ilvl="0" w:tplc="76936689">
      <w:start w:val="1"/>
      <w:numFmt w:val="decimal"/>
      <w:lvlText w:val="%1."/>
      <w:lvlJc w:val="left"/>
      <w:pPr>
        <w:ind w:left="720" w:hanging="360"/>
      </w:pPr>
    </w:lvl>
    <w:lvl w:ilvl="1" w:tplc="76936689" w:tentative="1">
      <w:start w:val="1"/>
      <w:numFmt w:val="lowerLetter"/>
      <w:lvlText w:val="%2."/>
      <w:lvlJc w:val="left"/>
      <w:pPr>
        <w:ind w:left="1440" w:hanging="360"/>
      </w:pPr>
    </w:lvl>
    <w:lvl w:ilvl="2" w:tplc="76936689" w:tentative="1">
      <w:start w:val="1"/>
      <w:numFmt w:val="lowerRoman"/>
      <w:lvlText w:val="%3."/>
      <w:lvlJc w:val="right"/>
      <w:pPr>
        <w:ind w:left="2160" w:hanging="180"/>
      </w:pPr>
    </w:lvl>
    <w:lvl w:ilvl="3" w:tplc="76936689" w:tentative="1">
      <w:start w:val="1"/>
      <w:numFmt w:val="decimal"/>
      <w:lvlText w:val="%4."/>
      <w:lvlJc w:val="left"/>
      <w:pPr>
        <w:ind w:left="2880" w:hanging="360"/>
      </w:pPr>
    </w:lvl>
    <w:lvl w:ilvl="4" w:tplc="76936689" w:tentative="1">
      <w:start w:val="1"/>
      <w:numFmt w:val="lowerLetter"/>
      <w:lvlText w:val="%5."/>
      <w:lvlJc w:val="left"/>
      <w:pPr>
        <w:ind w:left="3600" w:hanging="360"/>
      </w:pPr>
    </w:lvl>
    <w:lvl w:ilvl="5" w:tplc="76936689" w:tentative="1">
      <w:start w:val="1"/>
      <w:numFmt w:val="lowerRoman"/>
      <w:lvlText w:val="%6."/>
      <w:lvlJc w:val="right"/>
      <w:pPr>
        <w:ind w:left="4320" w:hanging="180"/>
      </w:pPr>
    </w:lvl>
    <w:lvl w:ilvl="6" w:tplc="76936689" w:tentative="1">
      <w:start w:val="1"/>
      <w:numFmt w:val="decimal"/>
      <w:lvlText w:val="%7."/>
      <w:lvlJc w:val="left"/>
      <w:pPr>
        <w:ind w:left="5040" w:hanging="360"/>
      </w:pPr>
    </w:lvl>
    <w:lvl w:ilvl="7" w:tplc="76936689" w:tentative="1">
      <w:start w:val="1"/>
      <w:numFmt w:val="lowerLetter"/>
      <w:lvlText w:val="%8."/>
      <w:lvlJc w:val="left"/>
      <w:pPr>
        <w:ind w:left="5760" w:hanging="360"/>
      </w:pPr>
    </w:lvl>
    <w:lvl w:ilvl="8" w:tplc="7693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6">
    <w:multiLevelType w:val="hybridMultilevel"/>
    <w:lvl w:ilvl="0" w:tplc="18367736">
      <w:start w:val="1"/>
      <w:numFmt w:val="decimal"/>
      <w:lvlText w:val="%1."/>
      <w:lvlJc w:val="left"/>
      <w:pPr>
        <w:ind w:left="720" w:hanging="360"/>
      </w:pPr>
    </w:lvl>
    <w:lvl w:ilvl="1" w:tplc="18367736" w:tentative="1">
      <w:start w:val="1"/>
      <w:numFmt w:val="lowerLetter"/>
      <w:lvlText w:val="%2."/>
      <w:lvlJc w:val="left"/>
      <w:pPr>
        <w:ind w:left="1440" w:hanging="360"/>
      </w:pPr>
    </w:lvl>
    <w:lvl w:ilvl="2" w:tplc="18367736" w:tentative="1">
      <w:start w:val="1"/>
      <w:numFmt w:val="lowerRoman"/>
      <w:lvlText w:val="%3."/>
      <w:lvlJc w:val="right"/>
      <w:pPr>
        <w:ind w:left="2160" w:hanging="180"/>
      </w:pPr>
    </w:lvl>
    <w:lvl w:ilvl="3" w:tplc="18367736" w:tentative="1">
      <w:start w:val="1"/>
      <w:numFmt w:val="decimal"/>
      <w:lvlText w:val="%4."/>
      <w:lvlJc w:val="left"/>
      <w:pPr>
        <w:ind w:left="2880" w:hanging="360"/>
      </w:pPr>
    </w:lvl>
    <w:lvl w:ilvl="4" w:tplc="18367736" w:tentative="1">
      <w:start w:val="1"/>
      <w:numFmt w:val="lowerLetter"/>
      <w:lvlText w:val="%5."/>
      <w:lvlJc w:val="left"/>
      <w:pPr>
        <w:ind w:left="3600" w:hanging="360"/>
      </w:pPr>
    </w:lvl>
    <w:lvl w:ilvl="5" w:tplc="18367736" w:tentative="1">
      <w:start w:val="1"/>
      <w:numFmt w:val="lowerRoman"/>
      <w:lvlText w:val="%6."/>
      <w:lvlJc w:val="right"/>
      <w:pPr>
        <w:ind w:left="4320" w:hanging="180"/>
      </w:pPr>
    </w:lvl>
    <w:lvl w:ilvl="6" w:tplc="18367736" w:tentative="1">
      <w:start w:val="1"/>
      <w:numFmt w:val="decimal"/>
      <w:lvlText w:val="%7."/>
      <w:lvlJc w:val="left"/>
      <w:pPr>
        <w:ind w:left="5040" w:hanging="360"/>
      </w:pPr>
    </w:lvl>
    <w:lvl w:ilvl="7" w:tplc="18367736" w:tentative="1">
      <w:start w:val="1"/>
      <w:numFmt w:val="lowerLetter"/>
      <w:lvlText w:val="%8."/>
      <w:lvlJc w:val="left"/>
      <w:pPr>
        <w:ind w:left="5760" w:hanging="360"/>
      </w:pPr>
    </w:lvl>
    <w:lvl w:ilvl="8" w:tplc="1836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5">
    <w:multiLevelType w:val="hybridMultilevel"/>
    <w:lvl w:ilvl="0" w:tplc="44838838">
      <w:start w:val="1"/>
      <w:numFmt w:val="decimal"/>
      <w:lvlText w:val="%1."/>
      <w:lvlJc w:val="left"/>
      <w:pPr>
        <w:ind w:left="720" w:hanging="360"/>
      </w:pPr>
    </w:lvl>
    <w:lvl w:ilvl="1" w:tplc="44838838" w:tentative="1">
      <w:start w:val="1"/>
      <w:numFmt w:val="lowerLetter"/>
      <w:lvlText w:val="%2."/>
      <w:lvlJc w:val="left"/>
      <w:pPr>
        <w:ind w:left="1440" w:hanging="360"/>
      </w:pPr>
    </w:lvl>
    <w:lvl w:ilvl="2" w:tplc="44838838" w:tentative="1">
      <w:start w:val="1"/>
      <w:numFmt w:val="lowerRoman"/>
      <w:lvlText w:val="%3."/>
      <w:lvlJc w:val="right"/>
      <w:pPr>
        <w:ind w:left="2160" w:hanging="180"/>
      </w:pPr>
    </w:lvl>
    <w:lvl w:ilvl="3" w:tplc="44838838" w:tentative="1">
      <w:start w:val="1"/>
      <w:numFmt w:val="decimal"/>
      <w:lvlText w:val="%4."/>
      <w:lvlJc w:val="left"/>
      <w:pPr>
        <w:ind w:left="2880" w:hanging="360"/>
      </w:pPr>
    </w:lvl>
    <w:lvl w:ilvl="4" w:tplc="44838838" w:tentative="1">
      <w:start w:val="1"/>
      <w:numFmt w:val="lowerLetter"/>
      <w:lvlText w:val="%5."/>
      <w:lvlJc w:val="left"/>
      <w:pPr>
        <w:ind w:left="3600" w:hanging="360"/>
      </w:pPr>
    </w:lvl>
    <w:lvl w:ilvl="5" w:tplc="44838838" w:tentative="1">
      <w:start w:val="1"/>
      <w:numFmt w:val="lowerRoman"/>
      <w:lvlText w:val="%6."/>
      <w:lvlJc w:val="right"/>
      <w:pPr>
        <w:ind w:left="4320" w:hanging="180"/>
      </w:pPr>
    </w:lvl>
    <w:lvl w:ilvl="6" w:tplc="44838838" w:tentative="1">
      <w:start w:val="1"/>
      <w:numFmt w:val="decimal"/>
      <w:lvlText w:val="%7."/>
      <w:lvlJc w:val="left"/>
      <w:pPr>
        <w:ind w:left="5040" w:hanging="360"/>
      </w:pPr>
    </w:lvl>
    <w:lvl w:ilvl="7" w:tplc="44838838" w:tentative="1">
      <w:start w:val="1"/>
      <w:numFmt w:val="lowerLetter"/>
      <w:lvlText w:val="%8."/>
      <w:lvlJc w:val="left"/>
      <w:pPr>
        <w:ind w:left="5760" w:hanging="360"/>
      </w:pPr>
    </w:lvl>
    <w:lvl w:ilvl="8" w:tplc="4483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54407072">
      <w:start w:val="1"/>
      <w:numFmt w:val="decimal"/>
      <w:lvlText w:val="%1."/>
      <w:lvlJc w:val="left"/>
      <w:pPr>
        <w:ind w:left="720" w:hanging="360"/>
      </w:pPr>
    </w:lvl>
    <w:lvl w:ilvl="1" w:tplc="54407072" w:tentative="1">
      <w:start w:val="1"/>
      <w:numFmt w:val="lowerLetter"/>
      <w:lvlText w:val="%2."/>
      <w:lvlJc w:val="left"/>
      <w:pPr>
        <w:ind w:left="1440" w:hanging="360"/>
      </w:pPr>
    </w:lvl>
    <w:lvl w:ilvl="2" w:tplc="54407072" w:tentative="1">
      <w:start w:val="1"/>
      <w:numFmt w:val="lowerRoman"/>
      <w:lvlText w:val="%3."/>
      <w:lvlJc w:val="right"/>
      <w:pPr>
        <w:ind w:left="2160" w:hanging="180"/>
      </w:pPr>
    </w:lvl>
    <w:lvl w:ilvl="3" w:tplc="54407072" w:tentative="1">
      <w:start w:val="1"/>
      <w:numFmt w:val="decimal"/>
      <w:lvlText w:val="%4."/>
      <w:lvlJc w:val="left"/>
      <w:pPr>
        <w:ind w:left="2880" w:hanging="360"/>
      </w:pPr>
    </w:lvl>
    <w:lvl w:ilvl="4" w:tplc="54407072" w:tentative="1">
      <w:start w:val="1"/>
      <w:numFmt w:val="lowerLetter"/>
      <w:lvlText w:val="%5."/>
      <w:lvlJc w:val="left"/>
      <w:pPr>
        <w:ind w:left="3600" w:hanging="360"/>
      </w:pPr>
    </w:lvl>
    <w:lvl w:ilvl="5" w:tplc="54407072" w:tentative="1">
      <w:start w:val="1"/>
      <w:numFmt w:val="lowerRoman"/>
      <w:lvlText w:val="%6."/>
      <w:lvlJc w:val="right"/>
      <w:pPr>
        <w:ind w:left="4320" w:hanging="180"/>
      </w:pPr>
    </w:lvl>
    <w:lvl w:ilvl="6" w:tplc="54407072" w:tentative="1">
      <w:start w:val="1"/>
      <w:numFmt w:val="decimal"/>
      <w:lvlText w:val="%7."/>
      <w:lvlJc w:val="left"/>
      <w:pPr>
        <w:ind w:left="5040" w:hanging="360"/>
      </w:pPr>
    </w:lvl>
    <w:lvl w:ilvl="7" w:tplc="54407072" w:tentative="1">
      <w:start w:val="1"/>
      <w:numFmt w:val="lowerLetter"/>
      <w:lvlText w:val="%8."/>
      <w:lvlJc w:val="left"/>
      <w:pPr>
        <w:ind w:left="5760" w:hanging="360"/>
      </w:pPr>
    </w:lvl>
    <w:lvl w:ilvl="8" w:tplc="5440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96240301">
      <w:start w:val="1"/>
      <w:numFmt w:val="decimal"/>
      <w:lvlText w:val="%1."/>
      <w:lvlJc w:val="left"/>
      <w:pPr>
        <w:ind w:left="720" w:hanging="360"/>
      </w:pPr>
    </w:lvl>
    <w:lvl w:ilvl="1" w:tplc="96240301" w:tentative="1">
      <w:start w:val="1"/>
      <w:numFmt w:val="lowerLetter"/>
      <w:lvlText w:val="%2."/>
      <w:lvlJc w:val="left"/>
      <w:pPr>
        <w:ind w:left="1440" w:hanging="360"/>
      </w:pPr>
    </w:lvl>
    <w:lvl w:ilvl="2" w:tplc="96240301" w:tentative="1">
      <w:start w:val="1"/>
      <w:numFmt w:val="lowerRoman"/>
      <w:lvlText w:val="%3."/>
      <w:lvlJc w:val="right"/>
      <w:pPr>
        <w:ind w:left="2160" w:hanging="180"/>
      </w:pPr>
    </w:lvl>
    <w:lvl w:ilvl="3" w:tplc="96240301" w:tentative="1">
      <w:start w:val="1"/>
      <w:numFmt w:val="decimal"/>
      <w:lvlText w:val="%4."/>
      <w:lvlJc w:val="left"/>
      <w:pPr>
        <w:ind w:left="2880" w:hanging="360"/>
      </w:pPr>
    </w:lvl>
    <w:lvl w:ilvl="4" w:tplc="96240301" w:tentative="1">
      <w:start w:val="1"/>
      <w:numFmt w:val="lowerLetter"/>
      <w:lvlText w:val="%5."/>
      <w:lvlJc w:val="left"/>
      <w:pPr>
        <w:ind w:left="3600" w:hanging="360"/>
      </w:pPr>
    </w:lvl>
    <w:lvl w:ilvl="5" w:tplc="96240301" w:tentative="1">
      <w:start w:val="1"/>
      <w:numFmt w:val="lowerRoman"/>
      <w:lvlText w:val="%6."/>
      <w:lvlJc w:val="right"/>
      <w:pPr>
        <w:ind w:left="4320" w:hanging="180"/>
      </w:pPr>
    </w:lvl>
    <w:lvl w:ilvl="6" w:tplc="96240301" w:tentative="1">
      <w:start w:val="1"/>
      <w:numFmt w:val="decimal"/>
      <w:lvlText w:val="%7."/>
      <w:lvlJc w:val="left"/>
      <w:pPr>
        <w:ind w:left="5040" w:hanging="360"/>
      </w:pPr>
    </w:lvl>
    <w:lvl w:ilvl="7" w:tplc="96240301" w:tentative="1">
      <w:start w:val="1"/>
      <w:numFmt w:val="lowerLetter"/>
      <w:lvlText w:val="%8."/>
      <w:lvlJc w:val="left"/>
      <w:pPr>
        <w:ind w:left="5760" w:hanging="360"/>
      </w:pPr>
    </w:lvl>
    <w:lvl w:ilvl="8" w:tplc="9624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85010182">
      <w:start w:val="1"/>
      <w:numFmt w:val="decimal"/>
      <w:lvlText w:val="%1."/>
      <w:lvlJc w:val="left"/>
      <w:pPr>
        <w:ind w:left="720" w:hanging="360"/>
      </w:pPr>
    </w:lvl>
    <w:lvl w:ilvl="1" w:tplc="85010182" w:tentative="1">
      <w:start w:val="1"/>
      <w:numFmt w:val="lowerLetter"/>
      <w:lvlText w:val="%2."/>
      <w:lvlJc w:val="left"/>
      <w:pPr>
        <w:ind w:left="1440" w:hanging="360"/>
      </w:pPr>
    </w:lvl>
    <w:lvl w:ilvl="2" w:tplc="85010182" w:tentative="1">
      <w:start w:val="1"/>
      <w:numFmt w:val="lowerRoman"/>
      <w:lvlText w:val="%3."/>
      <w:lvlJc w:val="right"/>
      <w:pPr>
        <w:ind w:left="2160" w:hanging="180"/>
      </w:pPr>
    </w:lvl>
    <w:lvl w:ilvl="3" w:tplc="85010182" w:tentative="1">
      <w:start w:val="1"/>
      <w:numFmt w:val="decimal"/>
      <w:lvlText w:val="%4."/>
      <w:lvlJc w:val="left"/>
      <w:pPr>
        <w:ind w:left="2880" w:hanging="360"/>
      </w:pPr>
    </w:lvl>
    <w:lvl w:ilvl="4" w:tplc="85010182" w:tentative="1">
      <w:start w:val="1"/>
      <w:numFmt w:val="lowerLetter"/>
      <w:lvlText w:val="%5."/>
      <w:lvlJc w:val="left"/>
      <w:pPr>
        <w:ind w:left="3600" w:hanging="360"/>
      </w:pPr>
    </w:lvl>
    <w:lvl w:ilvl="5" w:tplc="85010182" w:tentative="1">
      <w:start w:val="1"/>
      <w:numFmt w:val="lowerRoman"/>
      <w:lvlText w:val="%6."/>
      <w:lvlJc w:val="right"/>
      <w:pPr>
        <w:ind w:left="4320" w:hanging="180"/>
      </w:pPr>
    </w:lvl>
    <w:lvl w:ilvl="6" w:tplc="85010182" w:tentative="1">
      <w:start w:val="1"/>
      <w:numFmt w:val="decimal"/>
      <w:lvlText w:val="%7."/>
      <w:lvlJc w:val="left"/>
      <w:pPr>
        <w:ind w:left="5040" w:hanging="360"/>
      </w:pPr>
    </w:lvl>
    <w:lvl w:ilvl="7" w:tplc="85010182" w:tentative="1">
      <w:start w:val="1"/>
      <w:numFmt w:val="lowerLetter"/>
      <w:lvlText w:val="%8."/>
      <w:lvlJc w:val="left"/>
      <w:pPr>
        <w:ind w:left="5760" w:hanging="360"/>
      </w:pPr>
    </w:lvl>
    <w:lvl w:ilvl="8" w:tplc="8501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65456775">
      <w:start w:val="1"/>
      <w:numFmt w:val="decimal"/>
      <w:lvlText w:val="%1."/>
      <w:lvlJc w:val="left"/>
      <w:pPr>
        <w:ind w:left="720" w:hanging="360"/>
      </w:pPr>
    </w:lvl>
    <w:lvl w:ilvl="1" w:tplc="65456775" w:tentative="1">
      <w:start w:val="1"/>
      <w:numFmt w:val="lowerLetter"/>
      <w:lvlText w:val="%2."/>
      <w:lvlJc w:val="left"/>
      <w:pPr>
        <w:ind w:left="1440" w:hanging="360"/>
      </w:pPr>
    </w:lvl>
    <w:lvl w:ilvl="2" w:tplc="65456775" w:tentative="1">
      <w:start w:val="1"/>
      <w:numFmt w:val="lowerRoman"/>
      <w:lvlText w:val="%3."/>
      <w:lvlJc w:val="right"/>
      <w:pPr>
        <w:ind w:left="2160" w:hanging="180"/>
      </w:pPr>
    </w:lvl>
    <w:lvl w:ilvl="3" w:tplc="65456775" w:tentative="1">
      <w:start w:val="1"/>
      <w:numFmt w:val="decimal"/>
      <w:lvlText w:val="%4."/>
      <w:lvlJc w:val="left"/>
      <w:pPr>
        <w:ind w:left="2880" w:hanging="360"/>
      </w:pPr>
    </w:lvl>
    <w:lvl w:ilvl="4" w:tplc="65456775" w:tentative="1">
      <w:start w:val="1"/>
      <w:numFmt w:val="lowerLetter"/>
      <w:lvlText w:val="%5."/>
      <w:lvlJc w:val="left"/>
      <w:pPr>
        <w:ind w:left="3600" w:hanging="360"/>
      </w:pPr>
    </w:lvl>
    <w:lvl w:ilvl="5" w:tplc="65456775" w:tentative="1">
      <w:start w:val="1"/>
      <w:numFmt w:val="lowerRoman"/>
      <w:lvlText w:val="%6."/>
      <w:lvlJc w:val="right"/>
      <w:pPr>
        <w:ind w:left="4320" w:hanging="180"/>
      </w:pPr>
    </w:lvl>
    <w:lvl w:ilvl="6" w:tplc="65456775" w:tentative="1">
      <w:start w:val="1"/>
      <w:numFmt w:val="decimal"/>
      <w:lvlText w:val="%7."/>
      <w:lvlJc w:val="left"/>
      <w:pPr>
        <w:ind w:left="5040" w:hanging="360"/>
      </w:pPr>
    </w:lvl>
    <w:lvl w:ilvl="7" w:tplc="65456775" w:tentative="1">
      <w:start w:val="1"/>
      <w:numFmt w:val="lowerLetter"/>
      <w:lvlText w:val="%8."/>
      <w:lvlJc w:val="left"/>
      <w:pPr>
        <w:ind w:left="5760" w:hanging="360"/>
      </w:pPr>
    </w:lvl>
    <w:lvl w:ilvl="8" w:tplc="6545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13686956">
      <w:start w:val="1"/>
      <w:numFmt w:val="decimal"/>
      <w:lvlText w:val="%1."/>
      <w:lvlJc w:val="left"/>
      <w:pPr>
        <w:ind w:left="720" w:hanging="360"/>
      </w:pPr>
    </w:lvl>
    <w:lvl w:ilvl="1" w:tplc="13686956" w:tentative="1">
      <w:start w:val="1"/>
      <w:numFmt w:val="lowerLetter"/>
      <w:lvlText w:val="%2."/>
      <w:lvlJc w:val="left"/>
      <w:pPr>
        <w:ind w:left="1440" w:hanging="360"/>
      </w:pPr>
    </w:lvl>
    <w:lvl w:ilvl="2" w:tplc="13686956" w:tentative="1">
      <w:start w:val="1"/>
      <w:numFmt w:val="lowerRoman"/>
      <w:lvlText w:val="%3."/>
      <w:lvlJc w:val="right"/>
      <w:pPr>
        <w:ind w:left="2160" w:hanging="180"/>
      </w:pPr>
    </w:lvl>
    <w:lvl w:ilvl="3" w:tplc="13686956" w:tentative="1">
      <w:start w:val="1"/>
      <w:numFmt w:val="decimal"/>
      <w:lvlText w:val="%4."/>
      <w:lvlJc w:val="left"/>
      <w:pPr>
        <w:ind w:left="2880" w:hanging="360"/>
      </w:pPr>
    </w:lvl>
    <w:lvl w:ilvl="4" w:tplc="13686956" w:tentative="1">
      <w:start w:val="1"/>
      <w:numFmt w:val="lowerLetter"/>
      <w:lvlText w:val="%5."/>
      <w:lvlJc w:val="left"/>
      <w:pPr>
        <w:ind w:left="3600" w:hanging="360"/>
      </w:pPr>
    </w:lvl>
    <w:lvl w:ilvl="5" w:tplc="13686956" w:tentative="1">
      <w:start w:val="1"/>
      <w:numFmt w:val="lowerRoman"/>
      <w:lvlText w:val="%6."/>
      <w:lvlJc w:val="right"/>
      <w:pPr>
        <w:ind w:left="4320" w:hanging="180"/>
      </w:pPr>
    </w:lvl>
    <w:lvl w:ilvl="6" w:tplc="13686956" w:tentative="1">
      <w:start w:val="1"/>
      <w:numFmt w:val="decimal"/>
      <w:lvlText w:val="%7."/>
      <w:lvlJc w:val="left"/>
      <w:pPr>
        <w:ind w:left="5040" w:hanging="360"/>
      </w:pPr>
    </w:lvl>
    <w:lvl w:ilvl="7" w:tplc="13686956" w:tentative="1">
      <w:start w:val="1"/>
      <w:numFmt w:val="lowerLetter"/>
      <w:lvlText w:val="%8."/>
      <w:lvlJc w:val="left"/>
      <w:pPr>
        <w:ind w:left="5760" w:hanging="360"/>
      </w:pPr>
    </w:lvl>
    <w:lvl w:ilvl="8" w:tplc="1368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31014288">
      <w:start w:val="1"/>
      <w:numFmt w:val="decimal"/>
      <w:lvlText w:val="%1."/>
      <w:lvlJc w:val="left"/>
      <w:pPr>
        <w:ind w:left="720" w:hanging="360"/>
      </w:pPr>
    </w:lvl>
    <w:lvl w:ilvl="1" w:tplc="31014288" w:tentative="1">
      <w:start w:val="1"/>
      <w:numFmt w:val="lowerLetter"/>
      <w:lvlText w:val="%2."/>
      <w:lvlJc w:val="left"/>
      <w:pPr>
        <w:ind w:left="1440" w:hanging="360"/>
      </w:pPr>
    </w:lvl>
    <w:lvl w:ilvl="2" w:tplc="31014288" w:tentative="1">
      <w:start w:val="1"/>
      <w:numFmt w:val="lowerRoman"/>
      <w:lvlText w:val="%3."/>
      <w:lvlJc w:val="right"/>
      <w:pPr>
        <w:ind w:left="2160" w:hanging="180"/>
      </w:pPr>
    </w:lvl>
    <w:lvl w:ilvl="3" w:tplc="31014288" w:tentative="1">
      <w:start w:val="1"/>
      <w:numFmt w:val="decimal"/>
      <w:lvlText w:val="%4."/>
      <w:lvlJc w:val="left"/>
      <w:pPr>
        <w:ind w:left="2880" w:hanging="360"/>
      </w:pPr>
    </w:lvl>
    <w:lvl w:ilvl="4" w:tplc="31014288" w:tentative="1">
      <w:start w:val="1"/>
      <w:numFmt w:val="lowerLetter"/>
      <w:lvlText w:val="%5."/>
      <w:lvlJc w:val="left"/>
      <w:pPr>
        <w:ind w:left="3600" w:hanging="360"/>
      </w:pPr>
    </w:lvl>
    <w:lvl w:ilvl="5" w:tplc="31014288" w:tentative="1">
      <w:start w:val="1"/>
      <w:numFmt w:val="lowerRoman"/>
      <w:lvlText w:val="%6."/>
      <w:lvlJc w:val="right"/>
      <w:pPr>
        <w:ind w:left="4320" w:hanging="180"/>
      </w:pPr>
    </w:lvl>
    <w:lvl w:ilvl="6" w:tplc="31014288" w:tentative="1">
      <w:start w:val="1"/>
      <w:numFmt w:val="decimal"/>
      <w:lvlText w:val="%7."/>
      <w:lvlJc w:val="left"/>
      <w:pPr>
        <w:ind w:left="5040" w:hanging="360"/>
      </w:pPr>
    </w:lvl>
    <w:lvl w:ilvl="7" w:tplc="31014288" w:tentative="1">
      <w:start w:val="1"/>
      <w:numFmt w:val="lowerLetter"/>
      <w:lvlText w:val="%8."/>
      <w:lvlJc w:val="left"/>
      <w:pPr>
        <w:ind w:left="5760" w:hanging="360"/>
      </w:pPr>
    </w:lvl>
    <w:lvl w:ilvl="8" w:tplc="3101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55257938">
      <w:start w:val="1"/>
      <w:numFmt w:val="decimal"/>
      <w:lvlText w:val="%1."/>
      <w:lvlJc w:val="left"/>
      <w:pPr>
        <w:ind w:left="720" w:hanging="360"/>
      </w:pPr>
    </w:lvl>
    <w:lvl w:ilvl="1" w:tplc="55257938" w:tentative="1">
      <w:start w:val="1"/>
      <w:numFmt w:val="lowerLetter"/>
      <w:lvlText w:val="%2."/>
      <w:lvlJc w:val="left"/>
      <w:pPr>
        <w:ind w:left="1440" w:hanging="360"/>
      </w:pPr>
    </w:lvl>
    <w:lvl w:ilvl="2" w:tplc="55257938" w:tentative="1">
      <w:start w:val="1"/>
      <w:numFmt w:val="lowerRoman"/>
      <w:lvlText w:val="%3."/>
      <w:lvlJc w:val="right"/>
      <w:pPr>
        <w:ind w:left="2160" w:hanging="180"/>
      </w:pPr>
    </w:lvl>
    <w:lvl w:ilvl="3" w:tplc="55257938" w:tentative="1">
      <w:start w:val="1"/>
      <w:numFmt w:val="decimal"/>
      <w:lvlText w:val="%4."/>
      <w:lvlJc w:val="left"/>
      <w:pPr>
        <w:ind w:left="2880" w:hanging="360"/>
      </w:pPr>
    </w:lvl>
    <w:lvl w:ilvl="4" w:tplc="55257938" w:tentative="1">
      <w:start w:val="1"/>
      <w:numFmt w:val="lowerLetter"/>
      <w:lvlText w:val="%5."/>
      <w:lvlJc w:val="left"/>
      <w:pPr>
        <w:ind w:left="3600" w:hanging="360"/>
      </w:pPr>
    </w:lvl>
    <w:lvl w:ilvl="5" w:tplc="55257938" w:tentative="1">
      <w:start w:val="1"/>
      <w:numFmt w:val="lowerRoman"/>
      <w:lvlText w:val="%6."/>
      <w:lvlJc w:val="right"/>
      <w:pPr>
        <w:ind w:left="4320" w:hanging="180"/>
      </w:pPr>
    </w:lvl>
    <w:lvl w:ilvl="6" w:tplc="55257938" w:tentative="1">
      <w:start w:val="1"/>
      <w:numFmt w:val="decimal"/>
      <w:lvlText w:val="%7."/>
      <w:lvlJc w:val="left"/>
      <w:pPr>
        <w:ind w:left="5040" w:hanging="360"/>
      </w:pPr>
    </w:lvl>
    <w:lvl w:ilvl="7" w:tplc="55257938" w:tentative="1">
      <w:start w:val="1"/>
      <w:numFmt w:val="lowerLetter"/>
      <w:lvlText w:val="%8."/>
      <w:lvlJc w:val="left"/>
      <w:pPr>
        <w:ind w:left="5760" w:hanging="360"/>
      </w:pPr>
    </w:lvl>
    <w:lvl w:ilvl="8" w:tplc="5525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54095733">
      <w:start w:val="1"/>
      <w:numFmt w:val="decimal"/>
      <w:lvlText w:val="%1."/>
      <w:lvlJc w:val="left"/>
      <w:pPr>
        <w:ind w:left="720" w:hanging="360"/>
      </w:pPr>
    </w:lvl>
    <w:lvl w:ilvl="1" w:tplc="54095733" w:tentative="1">
      <w:start w:val="1"/>
      <w:numFmt w:val="lowerLetter"/>
      <w:lvlText w:val="%2."/>
      <w:lvlJc w:val="left"/>
      <w:pPr>
        <w:ind w:left="1440" w:hanging="360"/>
      </w:pPr>
    </w:lvl>
    <w:lvl w:ilvl="2" w:tplc="54095733" w:tentative="1">
      <w:start w:val="1"/>
      <w:numFmt w:val="lowerRoman"/>
      <w:lvlText w:val="%3."/>
      <w:lvlJc w:val="right"/>
      <w:pPr>
        <w:ind w:left="2160" w:hanging="180"/>
      </w:pPr>
    </w:lvl>
    <w:lvl w:ilvl="3" w:tplc="54095733" w:tentative="1">
      <w:start w:val="1"/>
      <w:numFmt w:val="decimal"/>
      <w:lvlText w:val="%4."/>
      <w:lvlJc w:val="left"/>
      <w:pPr>
        <w:ind w:left="2880" w:hanging="360"/>
      </w:pPr>
    </w:lvl>
    <w:lvl w:ilvl="4" w:tplc="54095733" w:tentative="1">
      <w:start w:val="1"/>
      <w:numFmt w:val="lowerLetter"/>
      <w:lvlText w:val="%5."/>
      <w:lvlJc w:val="left"/>
      <w:pPr>
        <w:ind w:left="3600" w:hanging="360"/>
      </w:pPr>
    </w:lvl>
    <w:lvl w:ilvl="5" w:tplc="54095733" w:tentative="1">
      <w:start w:val="1"/>
      <w:numFmt w:val="lowerRoman"/>
      <w:lvlText w:val="%6."/>
      <w:lvlJc w:val="right"/>
      <w:pPr>
        <w:ind w:left="4320" w:hanging="180"/>
      </w:pPr>
    </w:lvl>
    <w:lvl w:ilvl="6" w:tplc="54095733" w:tentative="1">
      <w:start w:val="1"/>
      <w:numFmt w:val="decimal"/>
      <w:lvlText w:val="%7."/>
      <w:lvlJc w:val="left"/>
      <w:pPr>
        <w:ind w:left="5040" w:hanging="360"/>
      </w:pPr>
    </w:lvl>
    <w:lvl w:ilvl="7" w:tplc="54095733" w:tentative="1">
      <w:start w:val="1"/>
      <w:numFmt w:val="lowerLetter"/>
      <w:lvlText w:val="%8."/>
      <w:lvlJc w:val="left"/>
      <w:pPr>
        <w:ind w:left="5760" w:hanging="360"/>
      </w:pPr>
    </w:lvl>
    <w:lvl w:ilvl="8" w:tplc="5409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97558034">
      <w:start w:val="1"/>
      <w:numFmt w:val="decimal"/>
      <w:lvlText w:val="%1."/>
      <w:lvlJc w:val="left"/>
      <w:pPr>
        <w:ind w:left="720" w:hanging="360"/>
      </w:pPr>
    </w:lvl>
    <w:lvl w:ilvl="1" w:tplc="97558034" w:tentative="1">
      <w:start w:val="1"/>
      <w:numFmt w:val="lowerLetter"/>
      <w:lvlText w:val="%2."/>
      <w:lvlJc w:val="left"/>
      <w:pPr>
        <w:ind w:left="1440" w:hanging="360"/>
      </w:pPr>
    </w:lvl>
    <w:lvl w:ilvl="2" w:tplc="97558034" w:tentative="1">
      <w:start w:val="1"/>
      <w:numFmt w:val="lowerRoman"/>
      <w:lvlText w:val="%3."/>
      <w:lvlJc w:val="right"/>
      <w:pPr>
        <w:ind w:left="2160" w:hanging="180"/>
      </w:pPr>
    </w:lvl>
    <w:lvl w:ilvl="3" w:tplc="97558034" w:tentative="1">
      <w:start w:val="1"/>
      <w:numFmt w:val="decimal"/>
      <w:lvlText w:val="%4."/>
      <w:lvlJc w:val="left"/>
      <w:pPr>
        <w:ind w:left="2880" w:hanging="360"/>
      </w:pPr>
    </w:lvl>
    <w:lvl w:ilvl="4" w:tplc="97558034" w:tentative="1">
      <w:start w:val="1"/>
      <w:numFmt w:val="lowerLetter"/>
      <w:lvlText w:val="%5."/>
      <w:lvlJc w:val="left"/>
      <w:pPr>
        <w:ind w:left="3600" w:hanging="360"/>
      </w:pPr>
    </w:lvl>
    <w:lvl w:ilvl="5" w:tplc="97558034" w:tentative="1">
      <w:start w:val="1"/>
      <w:numFmt w:val="lowerRoman"/>
      <w:lvlText w:val="%6."/>
      <w:lvlJc w:val="right"/>
      <w:pPr>
        <w:ind w:left="4320" w:hanging="180"/>
      </w:pPr>
    </w:lvl>
    <w:lvl w:ilvl="6" w:tplc="97558034" w:tentative="1">
      <w:start w:val="1"/>
      <w:numFmt w:val="decimal"/>
      <w:lvlText w:val="%7."/>
      <w:lvlJc w:val="left"/>
      <w:pPr>
        <w:ind w:left="5040" w:hanging="360"/>
      </w:pPr>
    </w:lvl>
    <w:lvl w:ilvl="7" w:tplc="97558034" w:tentative="1">
      <w:start w:val="1"/>
      <w:numFmt w:val="lowerLetter"/>
      <w:lvlText w:val="%8."/>
      <w:lvlJc w:val="left"/>
      <w:pPr>
        <w:ind w:left="5760" w:hanging="360"/>
      </w:pPr>
    </w:lvl>
    <w:lvl w:ilvl="8" w:tplc="9755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63450396">
      <w:start w:val="1"/>
      <w:numFmt w:val="decimal"/>
      <w:lvlText w:val="%1."/>
      <w:lvlJc w:val="left"/>
      <w:pPr>
        <w:ind w:left="720" w:hanging="360"/>
      </w:pPr>
    </w:lvl>
    <w:lvl w:ilvl="1" w:tplc="63450396" w:tentative="1">
      <w:start w:val="1"/>
      <w:numFmt w:val="lowerLetter"/>
      <w:lvlText w:val="%2."/>
      <w:lvlJc w:val="left"/>
      <w:pPr>
        <w:ind w:left="1440" w:hanging="360"/>
      </w:pPr>
    </w:lvl>
    <w:lvl w:ilvl="2" w:tplc="63450396" w:tentative="1">
      <w:start w:val="1"/>
      <w:numFmt w:val="lowerRoman"/>
      <w:lvlText w:val="%3."/>
      <w:lvlJc w:val="right"/>
      <w:pPr>
        <w:ind w:left="2160" w:hanging="180"/>
      </w:pPr>
    </w:lvl>
    <w:lvl w:ilvl="3" w:tplc="63450396" w:tentative="1">
      <w:start w:val="1"/>
      <w:numFmt w:val="decimal"/>
      <w:lvlText w:val="%4."/>
      <w:lvlJc w:val="left"/>
      <w:pPr>
        <w:ind w:left="2880" w:hanging="360"/>
      </w:pPr>
    </w:lvl>
    <w:lvl w:ilvl="4" w:tplc="63450396" w:tentative="1">
      <w:start w:val="1"/>
      <w:numFmt w:val="lowerLetter"/>
      <w:lvlText w:val="%5."/>
      <w:lvlJc w:val="left"/>
      <w:pPr>
        <w:ind w:left="3600" w:hanging="360"/>
      </w:pPr>
    </w:lvl>
    <w:lvl w:ilvl="5" w:tplc="63450396" w:tentative="1">
      <w:start w:val="1"/>
      <w:numFmt w:val="lowerRoman"/>
      <w:lvlText w:val="%6."/>
      <w:lvlJc w:val="right"/>
      <w:pPr>
        <w:ind w:left="4320" w:hanging="180"/>
      </w:pPr>
    </w:lvl>
    <w:lvl w:ilvl="6" w:tplc="63450396" w:tentative="1">
      <w:start w:val="1"/>
      <w:numFmt w:val="decimal"/>
      <w:lvlText w:val="%7."/>
      <w:lvlJc w:val="left"/>
      <w:pPr>
        <w:ind w:left="5040" w:hanging="360"/>
      </w:pPr>
    </w:lvl>
    <w:lvl w:ilvl="7" w:tplc="63450396" w:tentative="1">
      <w:start w:val="1"/>
      <w:numFmt w:val="lowerLetter"/>
      <w:lvlText w:val="%8."/>
      <w:lvlJc w:val="left"/>
      <w:pPr>
        <w:ind w:left="5760" w:hanging="360"/>
      </w:pPr>
    </w:lvl>
    <w:lvl w:ilvl="8" w:tplc="6345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19564468">
      <w:start w:val="1"/>
      <w:numFmt w:val="decimal"/>
      <w:lvlText w:val="%1."/>
      <w:lvlJc w:val="left"/>
      <w:pPr>
        <w:ind w:left="720" w:hanging="360"/>
      </w:pPr>
    </w:lvl>
    <w:lvl w:ilvl="1" w:tplc="19564468" w:tentative="1">
      <w:start w:val="1"/>
      <w:numFmt w:val="lowerLetter"/>
      <w:lvlText w:val="%2."/>
      <w:lvlJc w:val="left"/>
      <w:pPr>
        <w:ind w:left="1440" w:hanging="360"/>
      </w:pPr>
    </w:lvl>
    <w:lvl w:ilvl="2" w:tplc="19564468" w:tentative="1">
      <w:start w:val="1"/>
      <w:numFmt w:val="lowerRoman"/>
      <w:lvlText w:val="%3."/>
      <w:lvlJc w:val="right"/>
      <w:pPr>
        <w:ind w:left="2160" w:hanging="180"/>
      </w:pPr>
    </w:lvl>
    <w:lvl w:ilvl="3" w:tplc="19564468" w:tentative="1">
      <w:start w:val="1"/>
      <w:numFmt w:val="decimal"/>
      <w:lvlText w:val="%4."/>
      <w:lvlJc w:val="left"/>
      <w:pPr>
        <w:ind w:left="2880" w:hanging="360"/>
      </w:pPr>
    </w:lvl>
    <w:lvl w:ilvl="4" w:tplc="19564468" w:tentative="1">
      <w:start w:val="1"/>
      <w:numFmt w:val="lowerLetter"/>
      <w:lvlText w:val="%5."/>
      <w:lvlJc w:val="left"/>
      <w:pPr>
        <w:ind w:left="3600" w:hanging="360"/>
      </w:pPr>
    </w:lvl>
    <w:lvl w:ilvl="5" w:tplc="19564468" w:tentative="1">
      <w:start w:val="1"/>
      <w:numFmt w:val="lowerRoman"/>
      <w:lvlText w:val="%6."/>
      <w:lvlJc w:val="right"/>
      <w:pPr>
        <w:ind w:left="4320" w:hanging="180"/>
      </w:pPr>
    </w:lvl>
    <w:lvl w:ilvl="6" w:tplc="19564468" w:tentative="1">
      <w:start w:val="1"/>
      <w:numFmt w:val="decimal"/>
      <w:lvlText w:val="%7."/>
      <w:lvlJc w:val="left"/>
      <w:pPr>
        <w:ind w:left="5040" w:hanging="360"/>
      </w:pPr>
    </w:lvl>
    <w:lvl w:ilvl="7" w:tplc="19564468" w:tentative="1">
      <w:start w:val="1"/>
      <w:numFmt w:val="lowerLetter"/>
      <w:lvlText w:val="%8."/>
      <w:lvlJc w:val="left"/>
      <w:pPr>
        <w:ind w:left="5760" w:hanging="360"/>
      </w:pPr>
    </w:lvl>
    <w:lvl w:ilvl="8" w:tplc="1956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69308054">
      <w:start w:val="1"/>
      <w:numFmt w:val="decimal"/>
      <w:lvlText w:val="%1."/>
      <w:lvlJc w:val="left"/>
      <w:pPr>
        <w:ind w:left="720" w:hanging="360"/>
      </w:pPr>
    </w:lvl>
    <w:lvl w:ilvl="1" w:tplc="69308054" w:tentative="1">
      <w:start w:val="1"/>
      <w:numFmt w:val="lowerLetter"/>
      <w:lvlText w:val="%2."/>
      <w:lvlJc w:val="left"/>
      <w:pPr>
        <w:ind w:left="1440" w:hanging="360"/>
      </w:pPr>
    </w:lvl>
    <w:lvl w:ilvl="2" w:tplc="69308054" w:tentative="1">
      <w:start w:val="1"/>
      <w:numFmt w:val="lowerRoman"/>
      <w:lvlText w:val="%3."/>
      <w:lvlJc w:val="right"/>
      <w:pPr>
        <w:ind w:left="2160" w:hanging="180"/>
      </w:pPr>
    </w:lvl>
    <w:lvl w:ilvl="3" w:tplc="69308054" w:tentative="1">
      <w:start w:val="1"/>
      <w:numFmt w:val="decimal"/>
      <w:lvlText w:val="%4."/>
      <w:lvlJc w:val="left"/>
      <w:pPr>
        <w:ind w:left="2880" w:hanging="360"/>
      </w:pPr>
    </w:lvl>
    <w:lvl w:ilvl="4" w:tplc="69308054" w:tentative="1">
      <w:start w:val="1"/>
      <w:numFmt w:val="lowerLetter"/>
      <w:lvlText w:val="%5."/>
      <w:lvlJc w:val="left"/>
      <w:pPr>
        <w:ind w:left="3600" w:hanging="360"/>
      </w:pPr>
    </w:lvl>
    <w:lvl w:ilvl="5" w:tplc="69308054" w:tentative="1">
      <w:start w:val="1"/>
      <w:numFmt w:val="lowerRoman"/>
      <w:lvlText w:val="%6."/>
      <w:lvlJc w:val="right"/>
      <w:pPr>
        <w:ind w:left="4320" w:hanging="180"/>
      </w:pPr>
    </w:lvl>
    <w:lvl w:ilvl="6" w:tplc="69308054" w:tentative="1">
      <w:start w:val="1"/>
      <w:numFmt w:val="decimal"/>
      <w:lvlText w:val="%7."/>
      <w:lvlJc w:val="left"/>
      <w:pPr>
        <w:ind w:left="5040" w:hanging="360"/>
      </w:pPr>
    </w:lvl>
    <w:lvl w:ilvl="7" w:tplc="69308054" w:tentative="1">
      <w:start w:val="1"/>
      <w:numFmt w:val="lowerLetter"/>
      <w:lvlText w:val="%8."/>
      <w:lvlJc w:val="left"/>
      <w:pPr>
        <w:ind w:left="5760" w:hanging="360"/>
      </w:pPr>
    </w:lvl>
    <w:lvl w:ilvl="8" w:tplc="6930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73273120">
      <w:start w:val="1"/>
      <w:numFmt w:val="decimal"/>
      <w:lvlText w:val="%1."/>
      <w:lvlJc w:val="left"/>
      <w:pPr>
        <w:ind w:left="720" w:hanging="360"/>
      </w:pPr>
    </w:lvl>
    <w:lvl w:ilvl="1" w:tplc="73273120" w:tentative="1">
      <w:start w:val="1"/>
      <w:numFmt w:val="lowerLetter"/>
      <w:lvlText w:val="%2."/>
      <w:lvlJc w:val="left"/>
      <w:pPr>
        <w:ind w:left="1440" w:hanging="360"/>
      </w:pPr>
    </w:lvl>
    <w:lvl w:ilvl="2" w:tplc="73273120" w:tentative="1">
      <w:start w:val="1"/>
      <w:numFmt w:val="lowerRoman"/>
      <w:lvlText w:val="%3."/>
      <w:lvlJc w:val="right"/>
      <w:pPr>
        <w:ind w:left="2160" w:hanging="180"/>
      </w:pPr>
    </w:lvl>
    <w:lvl w:ilvl="3" w:tplc="73273120" w:tentative="1">
      <w:start w:val="1"/>
      <w:numFmt w:val="decimal"/>
      <w:lvlText w:val="%4."/>
      <w:lvlJc w:val="left"/>
      <w:pPr>
        <w:ind w:left="2880" w:hanging="360"/>
      </w:pPr>
    </w:lvl>
    <w:lvl w:ilvl="4" w:tplc="73273120" w:tentative="1">
      <w:start w:val="1"/>
      <w:numFmt w:val="lowerLetter"/>
      <w:lvlText w:val="%5."/>
      <w:lvlJc w:val="left"/>
      <w:pPr>
        <w:ind w:left="3600" w:hanging="360"/>
      </w:pPr>
    </w:lvl>
    <w:lvl w:ilvl="5" w:tplc="73273120" w:tentative="1">
      <w:start w:val="1"/>
      <w:numFmt w:val="lowerRoman"/>
      <w:lvlText w:val="%6."/>
      <w:lvlJc w:val="right"/>
      <w:pPr>
        <w:ind w:left="4320" w:hanging="180"/>
      </w:pPr>
    </w:lvl>
    <w:lvl w:ilvl="6" w:tplc="73273120" w:tentative="1">
      <w:start w:val="1"/>
      <w:numFmt w:val="decimal"/>
      <w:lvlText w:val="%7."/>
      <w:lvlJc w:val="left"/>
      <w:pPr>
        <w:ind w:left="5040" w:hanging="360"/>
      </w:pPr>
    </w:lvl>
    <w:lvl w:ilvl="7" w:tplc="73273120" w:tentative="1">
      <w:start w:val="1"/>
      <w:numFmt w:val="lowerLetter"/>
      <w:lvlText w:val="%8."/>
      <w:lvlJc w:val="left"/>
      <w:pPr>
        <w:ind w:left="5760" w:hanging="360"/>
      </w:pPr>
    </w:lvl>
    <w:lvl w:ilvl="8" w:tplc="7327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17700136">
      <w:start w:val="1"/>
      <w:numFmt w:val="decimal"/>
      <w:lvlText w:val="%1."/>
      <w:lvlJc w:val="left"/>
      <w:pPr>
        <w:ind w:left="720" w:hanging="360"/>
      </w:pPr>
    </w:lvl>
    <w:lvl w:ilvl="1" w:tplc="17700136" w:tentative="1">
      <w:start w:val="1"/>
      <w:numFmt w:val="lowerLetter"/>
      <w:lvlText w:val="%2."/>
      <w:lvlJc w:val="left"/>
      <w:pPr>
        <w:ind w:left="1440" w:hanging="360"/>
      </w:pPr>
    </w:lvl>
    <w:lvl w:ilvl="2" w:tplc="17700136" w:tentative="1">
      <w:start w:val="1"/>
      <w:numFmt w:val="lowerRoman"/>
      <w:lvlText w:val="%3."/>
      <w:lvlJc w:val="right"/>
      <w:pPr>
        <w:ind w:left="2160" w:hanging="180"/>
      </w:pPr>
    </w:lvl>
    <w:lvl w:ilvl="3" w:tplc="17700136" w:tentative="1">
      <w:start w:val="1"/>
      <w:numFmt w:val="decimal"/>
      <w:lvlText w:val="%4."/>
      <w:lvlJc w:val="left"/>
      <w:pPr>
        <w:ind w:left="2880" w:hanging="360"/>
      </w:pPr>
    </w:lvl>
    <w:lvl w:ilvl="4" w:tplc="17700136" w:tentative="1">
      <w:start w:val="1"/>
      <w:numFmt w:val="lowerLetter"/>
      <w:lvlText w:val="%5."/>
      <w:lvlJc w:val="left"/>
      <w:pPr>
        <w:ind w:left="3600" w:hanging="360"/>
      </w:pPr>
    </w:lvl>
    <w:lvl w:ilvl="5" w:tplc="17700136" w:tentative="1">
      <w:start w:val="1"/>
      <w:numFmt w:val="lowerRoman"/>
      <w:lvlText w:val="%6."/>
      <w:lvlJc w:val="right"/>
      <w:pPr>
        <w:ind w:left="4320" w:hanging="180"/>
      </w:pPr>
    </w:lvl>
    <w:lvl w:ilvl="6" w:tplc="17700136" w:tentative="1">
      <w:start w:val="1"/>
      <w:numFmt w:val="decimal"/>
      <w:lvlText w:val="%7."/>
      <w:lvlJc w:val="left"/>
      <w:pPr>
        <w:ind w:left="5040" w:hanging="360"/>
      </w:pPr>
    </w:lvl>
    <w:lvl w:ilvl="7" w:tplc="17700136" w:tentative="1">
      <w:start w:val="1"/>
      <w:numFmt w:val="lowerLetter"/>
      <w:lvlText w:val="%8."/>
      <w:lvlJc w:val="left"/>
      <w:pPr>
        <w:ind w:left="5760" w:hanging="360"/>
      </w:pPr>
    </w:lvl>
    <w:lvl w:ilvl="8" w:tplc="1770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22174768">
      <w:start w:val="1"/>
      <w:numFmt w:val="decimal"/>
      <w:lvlText w:val="%1."/>
      <w:lvlJc w:val="left"/>
      <w:pPr>
        <w:ind w:left="720" w:hanging="360"/>
      </w:pPr>
    </w:lvl>
    <w:lvl w:ilvl="1" w:tplc="22174768" w:tentative="1">
      <w:start w:val="1"/>
      <w:numFmt w:val="lowerLetter"/>
      <w:lvlText w:val="%2."/>
      <w:lvlJc w:val="left"/>
      <w:pPr>
        <w:ind w:left="1440" w:hanging="360"/>
      </w:pPr>
    </w:lvl>
    <w:lvl w:ilvl="2" w:tplc="22174768" w:tentative="1">
      <w:start w:val="1"/>
      <w:numFmt w:val="lowerRoman"/>
      <w:lvlText w:val="%3."/>
      <w:lvlJc w:val="right"/>
      <w:pPr>
        <w:ind w:left="2160" w:hanging="180"/>
      </w:pPr>
    </w:lvl>
    <w:lvl w:ilvl="3" w:tplc="22174768" w:tentative="1">
      <w:start w:val="1"/>
      <w:numFmt w:val="decimal"/>
      <w:lvlText w:val="%4."/>
      <w:lvlJc w:val="left"/>
      <w:pPr>
        <w:ind w:left="2880" w:hanging="360"/>
      </w:pPr>
    </w:lvl>
    <w:lvl w:ilvl="4" w:tplc="22174768" w:tentative="1">
      <w:start w:val="1"/>
      <w:numFmt w:val="lowerLetter"/>
      <w:lvlText w:val="%5."/>
      <w:lvlJc w:val="left"/>
      <w:pPr>
        <w:ind w:left="3600" w:hanging="360"/>
      </w:pPr>
    </w:lvl>
    <w:lvl w:ilvl="5" w:tplc="22174768" w:tentative="1">
      <w:start w:val="1"/>
      <w:numFmt w:val="lowerRoman"/>
      <w:lvlText w:val="%6."/>
      <w:lvlJc w:val="right"/>
      <w:pPr>
        <w:ind w:left="4320" w:hanging="180"/>
      </w:pPr>
    </w:lvl>
    <w:lvl w:ilvl="6" w:tplc="22174768" w:tentative="1">
      <w:start w:val="1"/>
      <w:numFmt w:val="decimal"/>
      <w:lvlText w:val="%7."/>
      <w:lvlJc w:val="left"/>
      <w:pPr>
        <w:ind w:left="5040" w:hanging="360"/>
      </w:pPr>
    </w:lvl>
    <w:lvl w:ilvl="7" w:tplc="22174768" w:tentative="1">
      <w:start w:val="1"/>
      <w:numFmt w:val="lowerLetter"/>
      <w:lvlText w:val="%8."/>
      <w:lvlJc w:val="left"/>
      <w:pPr>
        <w:ind w:left="5760" w:hanging="360"/>
      </w:pPr>
    </w:lvl>
    <w:lvl w:ilvl="8" w:tplc="22174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73164848">
      <w:start w:val="1"/>
      <w:numFmt w:val="decimal"/>
      <w:lvlText w:val="%1."/>
      <w:lvlJc w:val="left"/>
      <w:pPr>
        <w:ind w:left="720" w:hanging="360"/>
      </w:pPr>
    </w:lvl>
    <w:lvl w:ilvl="1" w:tplc="73164848" w:tentative="1">
      <w:start w:val="1"/>
      <w:numFmt w:val="lowerLetter"/>
      <w:lvlText w:val="%2."/>
      <w:lvlJc w:val="left"/>
      <w:pPr>
        <w:ind w:left="1440" w:hanging="360"/>
      </w:pPr>
    </w:lvl>
    <w:lvl w:ilvl="2" w:tplc="73164848" w:tentative="1">
      <w:start w:val="1"/>
      <w:numFmt w:val="lowerRoman"/>
      <w:lvlText w:val="%3."/>
      <w:lvlJc w:val="right"/>
      <w:pPr>
        <w:ind w:left="2160" w:hanging="180"/>
      </w:pPr>
    </w:lvl>
    <w:lvl w:ilvl="3" w:tplc="73164848" w:tentative="1">
      <w:start w:val="1"/>
      <w:numFmt w:val="decimal"/>
      <w:lvlText w:val="%4."/>
      <w:lvlJc w:val="left"/>
      <w:pPr>
        <w:ind w:left="2880" w:hanging="360"/>
      </w:pPr>
    </w:lvl>
    <w:lvl w:ilvl="4" w:tplc="73164848" w:tentative="1">
      <w:start w:val="1"/>
      <w:numFmt w:val="lowerLetter"/>
      <w:lvlText w:val="%5."/>
      <w:lvlJc w:val="left"/>
      <w:pPr>
        <w:ind w:left="3600" w:hanging="360"/>
      </w:pPr>
    </w:lvl>
    <w:lvl w:ilvl="5" w:tplc="73164848" w:tentative="1">
      <w:start w:val="1"/>
      <w:numFmt w:val="lowerRoman"/>
      <w:lvlText w:val="%6."/>
      <w:lvlJc w:val="right"/>
      <w:pPr>
        <w:ind w:left="4320" w:hanging="180"/>
      </w:pPr>
    </w:lvl>
    <w:lvl w:ilvl="6" w:tplc="73164848" w:tentative="1">
      <w:start w:val="1"/>
      <w:numFmt w:val="decimal"/>
      <w:lvlText w:val="%7."/>
      <w:lvlJc w:val="left"/>
      <w:pPr>
        <w:ind w:left="5040" w:hanging="360"/>
      </w:pPr>
    </w:lvl>
    <w:lvl w:ilvl="7" w:tplc="73164848" w:tentative="1">
      <w:start w:val="1"/>
      <w:numFmt w:val="lowerLetter"/>
      <w:lvlText w:val="%8."/>
      <w:lvlJc w:val="left"/>
      <w:pPr>
        <w:ind w:left="5760" w:hanging="360"/>
      </w:pPr>
    </w:lvl>
    <w:lvl w:ilvl="8" w:tplc="7316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66122675">
      <w:start w:val="1"/>
      <w:numFmt w:val="decimal"/>
      <w:lvlText w:val="%1."/>
      <w:lvlJc w:val="left"/>
      <w:pPr>
        <w:ind w:left="720" w:hanging="360"/>
      </w:pPr>
    </w:lvl>
    <w:lvl w:ilvl="1" w:tplc="66122675" w:tentative="1">
      <w:start w:val="1"/>
      <w:numFmt w:val="lowerLetter"/>
      <w:lvlText w:val="%2."/>
      <w:lvlJc w:val="left"/>
      <w:pPr>
        <w:ind w:left="1440" w:hanging="360"/>
      </w:pPr>
    </w:lvl>
    <w:lvl w:ilvl="2" w:tplc="66122675" w:tentative="1">
      <w:start w:val="1"/>
      <w:numFmt w:val="lowerRoman"/>
      <w:lvlText w:val="%3."/>
      <w:lvlJc w:val="right"/>
      <w:pPr>
        <w:ind w:left="2160" w:hanging="180"/>
      </w:pPr>
    </w:lvl>
    <w:lvl w:ilvl="3" w:tplc="66122675" w:tentative="1">
      <w:start w:val="1"/>
      <w:numFmt w:val="decimal"/>
      <w:lvlText w:val="%4."/>
      <w:lvlJc w:val="left"/>
      <w:pPr>
        <w:ind w:left="2880" w:hanging="360"/>
      </w:pPr>
    </w:lvl>
    <w:lvl w:ilvl="4" w:tplc="66122675" w:tentative="1">
      <w:start w:val="1"/>
      <w:numFmt w:val="lowerLetter"/>
      <w:lvlText w:val="%5."/>
      <w:lvlJc w:val="left"/>
      <w:pPr>
        <w:ind w:left="3600" w:hanging="360"/>
      </w:pPr>
    </w:lvl>
    <w:lvl w:ilvl="5" w:tplc="66122675" w:tentative="1">
      <w:start w:val="1"/>
      <w:numFmt w:val="lowerRoman"/>
      <w:lvlText w:val="%6."/>
      <w:lvlJc w:val="right"/>
      <w:pPr>
        <w:ind w:left="4320" w:hanging="180"/>
      </w:pPr>
    </w:lvl>
    <w:lvl w:ilvl="6" w:tplc="66122675" w:tentative="1">
      <w:start w:val="1"/>
      <w:numFmt w:val="decimal"/>
      <w:lvlText w:val="%7."/>
      <w:lvlJc w:val="left"/>
      <w:pPr>
        <w:ind w:left="5040" w:hanging="360"/>
      </w:pPr>
    </w:lvl>
    <w:lvl w:ilvl="7" w:tplc="66122675" w:tentative="1">
      <w:start w:val="1"/>
      <w:numFmt w:val="lowerLetter"/>
      <w:lvlText w:val="%8."/>
      <w:lvlJc w:val="left"/>
      <w:pPr>
        <w:ind w:left="5760" w:hanging="360"/>
      </w:pPr>
    </w:lvl>
    <w:lvl w:ilvl="8" w:tplc="6612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30946367">
      <w:start w:val="1"/>
      <w:numFmt w:val="decimal"/>
      <w:lvlText w:val="%1."/>
      <w:lvlJc w:val="left"/>
      <w:pPr>
        <w:ind w:left="720" w:hanging="360"/>
      </w:pPr>
    </w:lvl>
    <w:lvl w:ilvl="1" w:tplc="30946367" w:tentative="1">
      <w:start w:val="1"/>
      <w:numFmt w:val="lowerLetter"/>
      <w:lvlText w:val="%2."/>
      <w:lvlJc w:val="left"/>
      <w:pPr>
        <w:ind w:left="1440" w:hanging="360"/>
      </w:pPr>
    </w:lvl>
    <w:lvl w:ilvl="2" w:tplc="30946367" w:tentative="1">
      <w:start w:val="1"/>
      <w:numFmt w:val="lowerRoman"/>
      <w:lvlText w:val="%3."/>
      <w:lvlJc w:val="right"/>
      <w:pPr>
        <w:ind w:left="2160" w:hanging="180"/>
      </w:pPr>
    </w:lvl>
    <w:lvl w:ilvl="3" w:tplc="30946367" w:tentative="1">
      <w:start w:val="1"/>
      <w:numFmt w:val="decimal"/>
      <w:lvlText w:val="%4."/>
      <w:lvlJc w:val="left"/>
      <w:pPr>
        <w:ind w:left="2880" w:hanging="360"/>
      </w:pPr>
    </w:lvl>
    <w:lvl w:ilvl="4" w:tplc="30946367" w:tentative="1">
      <w:start w:val="1"/>
      <w:numFmt w:val="lowerLetter"/>
      <w:lvlText w:val="%5."/>
      <w:lvlJc w:val="left"/>
      <w:pPr>
        <w:ind w:left="3600" w:hanging="360"/>
      </w:pPr>
    </w:lvl>
    <w:lvl w:ilvl="5" w:tplc="30946367" w:tentative="1">
      <w:start w:val="1"/>
      <w:numFmt w:val="lowerRoman"/>
      <w:lvlText w:val="%6."/>
      <w:lvlJc w:val="right"/>
      <w:pPr>
        <w:ind w:left="4320" w:hanging="180"/>
      </w:pPr>
    </w:lvl>
    <w:lvl w:ilvl="6" w:tplc="30946367" w:tentative="1">
      <w:start w:val="1"/>
      <w:numFmt w:val="decimal"/>
      <w:lvlText w:val="%7."/>
      <w:lvlJc w:val="left"/>
      <w:pPr>
        <w:ind w:left="5040" w:hanging="360"/>
      </w:pPr>
    </w:lvl>
    <w:lvl w:ilvl="7" w:tplc="30946367" w:tentative="1">
      <w:start w:val="1"/>
      <w:numFmt w:val="lowerLetter"/>
      <w:lvlText w:val="%8."/>
      <w:lvlJc w:val="left"/>
      <w:pPr>
        <w:ind w:left="5760" w:hanging="360"/>
      </w:pPr>
    </w:lvl>
    <w:lvl w:ilvl="8" w:tplc="30946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22589641">
      <w:start w:val="1"/>
      <w:numFmt w:val="decimal"/>
      <w:lvlText w:val="%1."/>
      <w:lvlJc w:val="left"/>
      <w:pPr>
        <w:ind w:left="720" w:hanging="360"/>
      </w:pPr>
    </w:lvl>
    <w:lvl w:ilvl="1" w:tplc="22589641" w:tentative="1">
      <w:start w:val="1"/>
      <w:numFmt w:val="lowerLetter"/>
      <w:lvlText w:val="%2."/>
      <w:lvlJc w:val="left"/>
      <w:pPr>
        <w:ind w:left="1440" w:hanging="360"/>
      </w:pPr>
    </w:lvl>
    <w:lvl w:ilvl="2" w:tplc="22589641" w:tentative="1">
      <w:start w:val="1"/>
      <w:numFmt w:val="lowerRoman"/>
      <w:lvlText w:val="%3."/>
      <w:lvlJc w:val="right"/>
      <w:pPr>
        <w:ind w:left="2160" w:hanging="180"/>
      </w:pPr>
    </w:lvl>
    <w:lvl w:ilvl="3" w:tplc="22589641" w:tentative="1">
      <w:start w:val="1"/>
      <w:numFmt w:val="decimal"/>
      <w:lvlText w:val="%4."/>
      <w:lvlJc w:val="left"/>
      <w:pPr>
        <w:ind w:left="2880" w:hanging="360"/>
      </w:pPr>
    </w:lvl>
    <w:lvl w:ilvl="4" w:tplc="22589641" w:tentative="1">
      <w:start w:val="1"/>
      <w:numFmt w:val="lowerLetter"/>
      <w:lvlText w:val="%5."/>
      <w:lvlJc w:val="left"/>
      <w:pPr>
        <w:ind w:left="3600" w:hanging="360"/>
      </w:pPr>
    </w:lvl>
    <w:lvl w:ilvl="5" w:tplc="22589641" w:tentative="1">
      <w:start w:val="1"/>
      <w:numFmt w:val="lowerRoman"/>
      <w:lvlText w:val="%6."/>
      <w:lvlJc w:val="right"/>
      <w:pPr>
        <w:ind w:left="4320" w:hanging="180"/>
      </w:pPr>
    </w:lvl>
    <w:lvl w:ilvl="6" w:tplc="22589641" w:tentative="1">
      <w:start w:val="1"/>
      <w:numFmt w:val="decimal"/>
      <w:lvlText w:val="%7."/>
      <w:lvlJc w:val="left"/>
      <w:pPr>
        <w:ind w:left="5040" w:hanging="360"/>
      </w:pPr>
    </w:lvl>
    <w:lvl w:ilvl="7" w:tplc="22589641" w:tentative="1">
      <w:start w:val="1"/>
      <w:numFmt w:val="lowerLetter"/>
      <w:lvlText w:val="%8."/>
      <w:lvlJc w:val="left"/>
      <w:pPr>
        <w:ind w:left="5760" w:hanging="360"/>
      </w:pPr>
    </w:lvl>
    <w:lvl w:ilvl="8" w:tplc="2258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24302364">
      <w:start w:val="1"/>
      <w:numFmt w:val="decimal"/>
      <w:lvlText w:val="%1."/>
      <w:lvlJc w:val="left"/>
      <w:pPr>
        <w:ind w:left="720" w:hanging="360"/>
      </w:pPr>
    </w:lvl>
    <w:lvl w:ilvl="1" w:tplc="24302364" w:tentative="1">
      <w:start w:val="1"/>
      <w:numFmt w:val="lowerLetter"/>
      <w:lvlText w:val="%2."/>
      <w:lvlJc w:val="left"/>
      <w:pPr>
        <w:ind w:left="1440" w:hanging="360"/>
      </w:pPr>
    </w:lvl>
    <w:lvl w:ilvl="2" w:tplc="24302364" w:tentative="1">
      <w:start w:val="1"/>
      <w:numFmt w:val="lowerRoman"/>
      <w:lvlText w:val="%3."/>
      <w:lvlJc w:val="right"/>
      <w:pPr>
        <w:ind w:left="2160" w:hanging="180"/>
      </w:pPr>
    </w:lvl>
    <w:lvl w:ilvl="3" w:tplc="24302364" w:tentative="1">
      <w:start w:val="1"/>
      <w:numFmt w:val="decimal"/>
      <w:lvlText w:val="%4."/>
      <w:lvlJc w:val="left"/>
      <w:pPr>
        <w:ind w:left="2880" w:hanging="360"/>
      </w:pPr>
    </w:lvl>
    <w:lvl w:ilvl="4" w:tplc="24302364" w:tentative="1">
      <w:start w:val="1"/>
      <w:numFmt w:val="lowerLetter"/>
      <w:lvlText w:val="%5."/>
      <w:lvlJc w:val="left"/>
      <w:pPr>
        <w:ind w:left="3600" w:hanging="360"/>
      </w:pPr>
    </w:lvl>
    <w:lvl w:ilvl="5" w:tplc="24302364" w:tentative="1">
      <w:start w:val="1"/>
      <w:numFmt w:val="lowerRoman"/>
      <w:lvlText w:val="%6."/>
      <w:lvlJc w:val="right"/>
      <w:pPr>
        <w:ind w:left="4320" w:hanging="180"/>
      </w:pPr>
    </w:lvl>
    <w:lvl w:ilvl="6" w:tplc="24302364" w:tentative="1">
      <w:start w:val="1"/>
      <w:numFmt w:val="decimal"/>
      <w:lvlText w:val="%7."/>
      <w:lvlJc w:val="left"/>
      <w:pPr>
        <w:ind w:left="5040" w:hanging="360"/>
      </w:pPr>
    </w:lvl>
    <w:lvl w:ilvl="7" w:tplc="24302364" w:tentative="1">
      <w:start w:val="1"/>
      <w:numFmt w:val="lowerLetter"/>
      <w:lvlText w:val="%8."/>
      <w:lvlJc w:val="left"/>
      <w:pPr>
        <w:ind w:left="5760" w:hanging="360"/>
      </w:pPr>
    </w:lvl>
    <w:lvl w:ilvl="8" w:tplc="2430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13157530">
      <w:start w:val="1"/>
      <w:numFmt w:val="decimal"/>
      <w:lvlText w:val="%1."/>
      <w:lvlJc w:val="left"/>
      <w:pPr>
        <w:ind w:left="720" w:hanging="360"/>
      </w:pPr>
    </w:lvl>
    <w:lvl w:ilvl="1" w:tplc="13157530" w:tentative="1">
      <w:start w:val="1"/>
      <w:numFmt w:val="lowerLetter"/>
      <w:lvlText w:val="%2."/>
      <w:lvlJc w:val="left"/>
      <w:pPr>
        <w:ind w:left="1440" w:hanging="360"/>
      </w:pPr>
    </w:lvl>
    <w:lvl w:ilvl="2" w:tplc="13157530" w:tentative="1">
      <w:start w:val="1"/>
      <w:numFmt w:val="lowerRoman"/>
      <w:lvlText w:val="%3."/>
      <w:lvlJc w:val="right"/>
      <w:pPr>
        <w:ind w:left="2160" w:hanging="180"/>
      </w:pPr>
    </w:lvl>
    <w:lvl w:ilvl="3" w:tplc="13157530" w:tentative="1">
      <w:start w:val="1"/>
      <w:numFmt w:val="decimal"/>
      <w:lvlText w:val="%4."/>
      <w:lvlJc w:val="left"/>
      <w:pPr>
        <w:ind w:left="2880" w:hanging="360"/>
      </w:pPr>
    </w:lvl>
    <w:lvl w:ilvl="4" w:tplc="13157530" w:tentative="1">
      <w:start w:val="1"/>
      <w:numFmt w:val="lowerLetter"/>
      <w:lvlText w:val="%5."/>
      <w:lvlJc w:val="left"/>
      <w:pPr>
        <w:ind w:left="3600" w:hanging="360"/>
      </w:pPr>
    </w:lvl>
    <w:lvl w:ilvl="5" w:tplc="13157530" w:tentative="1">
      <w:start w:val="1"/>
      <w:numFmt w:val="lowerRoman"/>
      <w:lvlText w:val="%6."/>
      <w:lvlJc w:val="right"/>
      <w:pPr>
        <w:ind w:left="4320" w:hanging="180"/>
      </w:pPr>
    </w:lvl>
    <w:lvl w:ilvl="6" w:tplc="13157530" w:tentative="1">
      <w:start w:val="1"/>
      <w:numFmt w:val="decimal"/>
      <w:lvlText w:val="%7."/>
      <w:lvlJc w:val="left"/>
      <w:pPr>
        <w:ind w:left="5040" w:hanging="360"/>
      </w:pPr>
    </w:lvl>
    <w:lvl w:ilvl="7" w:tplc="13157530" w:tentative="1">
      <w:start w:val="1"/>
      <w:numFmt w:val="lowerLetter"/>
      <w:lvlText w:val="%8."/>
      <w:lvlJc w:val="left"/>
      <w:pPr>
        <w:ind w:left="5760" w:hanging="360"/>
      </w:pPr>
    </w:lvl>
    <w:lvl w:ilvl="8" w:tplc="1315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86551783">
      <w:start w:val="1"/>
      <w:numFmt w:val="decimal"/>
      <w:lvlText w:val="%1."/>
      <w:lvlJc w:val="left"/>
      <w:pPr>
        <w:ind w:left="720" w:hanging="360"/>
      </w:pPr>
    </w:lvl>
    <w:lvl w:ilvl="1" w:tplc="86551783" w:tentative="1">
      <w:start w:val="1"/>
      <w:numFmt w:val="lowerLetter"/>
      <w:lvlText w:val="%2."/>
      <w:lvlJc w:val="left"/>
      <w:pPr>
        <w:ind w:left="1440" w:hanging="360"/>
      </w:pPr>
    </w:lvl>
    <w:lvl w:ilvl="2" w:tplc="86551783" w:tentative="1">
      <w:start w:val="1"/>
      <w:numFmt w:val="lowerRoman"/>
      <w:lvlText w:val="%3."/>
      <w:lvlJc w:val="right"/>
      <w:pPr>
        <w:ind w:left="2160" w:hanging="180"/>
      </w:pPr>
    </w:lvl>
    <w:lvl w:ilvl="3" w:tplc="86551783" w:tentative="1">
      <w:start w:val="1"/>
      <w:numFmt w:val="decimal"/>
      <w:lvlText w:val="%4."/>
      <w:lvlJc w:val="left"/>
      <w:pPr>
        <w:ind w:left="2880" w:hanging="360"/>
      </w:pPr>
    </w:lvl>
    <w:lvl w:ilvl="4" w:tplc="86551783" w:tentative="1">
      <w:start w:val="1"/>
      <w:numFmt w:val="lowerLetter"/>
      <w:lvlText w:val="%5."/>
      <w:lvlJc w:val="left"/>
      <w:pPr>
        <w:ind w:left="3600" w:hanging="360"/>
      </w:pPr>
    </w:lvl>
    <w:lvl w:ilvl="5" w:tplc="86551783" w:tentative="1">
      <w:start w:val="1"/>
      <w:numFmt w:val="lowerRoman"/>
      <w:lvlText w:val="%6."/>
      <w:lvlJc w:val="right"/>
      <w:pPr>
        <w:ind w:left="4320" w:hanging="180"/>
      </w:pPr>
    </w:lvl>
    <w:lvl w:ilvl="6" w:tplc="86551783" w:tentative="1">
      <w:start w:val="1"/>
      <w:numFmt w:val="decimal"/>
      <w:lvlText w:val="%7."/>
      <w:lvlJc w:val="left"/>
      <w:pPr>
        <w:ind w:left="5040" w:hanging="360"/>
      </w:pPr>
    </w:lvl>
    <w:lvl w:ilvl="7" w:tplc="86551783" w:tentative="1">
      <w:start w:val="1"/>
      <w:numFmt w:val="lowerLetter"/>
      <w:lvlText w:val="%8."/>
      <w:lvlJc w:val="left"/>
      <w:pPr>
        <w:ind w:left="5760" w:hanging="360"/>
      </w:pPr>
    </w:lvl>
    <w:lvl w:ilvl="8" w:tplc="8655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73868459">
      <w:start w:val="1"/>
      <w:numFmt w:val="decimal"/>
      <w:lvlText w:val="%1."/>
      <w:lvlJc w:val="left"/>
      <w:pPr>
        <w:ind w:left="720" w:hanging="360"/>
      </w:pPr>
    </w:lvl>
    <w:lvl w:ilvl="1" w:tplc="73868459" w:tentative="1">
      <w:start w:val="1"/>
      <w:numFmt w:val="lowerLetter"/>
      <w:lvlText w:val="%2."/>
      <w:lvlJc w:val="left"/>
      <w:pPr>
        <w:ind w:left="1440" w:hanging="360"/>
      </w:pPr>
    </w:lvl>
    <w:lvl w:ilvl="2" w:tplc="73868459" w:tentative="1">
      <w:start w:val="1"/>
      <w:numFmt w:val="lowerRoman"/>
      <w:lvlText w:val="%3."/>
      <w:lvlJc w:val="right"/>
      <w:pPr>
        <w:ind w:left="2160" w:hanging="180"/>
      </w:pPr>
    </w:lvl>
    <w:lvl w:ilvl="3" w:tplc="73868459" w:tentative="1">
      <w:start w:val="1"/>
      <w:numFmt w:val="decimal"/>
      <w:lvlText w:val="%4."/>
      <w:lvlJc w:val="left"/>
      <w:pPr>
        <w:ind w:left="2880" w:hanging="360"/>
      </w:pPr>
    </w:lvl>
    <w:lvl w:ilvl="4" w:tplc="73868459" w:tentative="1">
      <w:start w:val="1"/>
      <w:numFmt w:val="lowerLetter"/>
      <w:lvlText w:val="%5."/>
      <w:lvlJc w:val="left"/>
      <w:pPr>
        <w:ind w:left="3600" w:hanging="360"/>
      </w:pPr>
    </w:lvl>
    <w:lvl w:ilvl="5" w:tplc="73868459" w:tentative="1">
      <w:start w:val="1"/>
      <w:numFmt w:val="lowerRoman"/>
      <w:lvlText w:val="%6."/>
      <w:lvlJc w:val="right"/>
      <w:pPr>
        <w:ind w:left="4320" w:hanging="180"/>
      </w:pPr>
    </w:lvl>
    <w:lvl w:ilvl="6" w:tplc="73868459" w:tentative="1">
      <w:start w:val="1"/>
      <w:numFmt w:val="decimal"/>
      <w:lvlText w:val="%7."/>
      <w:lvlJc w:val="left"/>
      <w:pPr>
        <w:ind w:left="5040" w:hanging="360"/>
      </w:pPr>
    </w:lvl>
    <w:lvl w:ilvl="7" w:tplc="73868459" w:tentative="1">
      <w:start w:val="1"/>
      <w:numFmt w:val="lowerLetter"/>
      <w:lvlText w:val="%8."/>
      <w:lvlJc w:val="left"/>
      <w:pPr>
        <w:ind w:left="5760" w:hanging="360"/>
      </w:pPr>
    </w:lvl>
    <w:lvl w:ilvl="8" w:tplc="7386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67841902">
      <w:start w:val="1"/>
      <w:numFmt w:val="decimal"/>
      <w:lvlText w:val="%1."/>
      <w:lvlJc w:val="left"/>
      <w:pPr>
        <w:ind w:left="720" w:hanging="360"/>
      </w:pPr>
    </w:lvl>
    <w:lvl w:ilvl="1" w:tplc="67841902" w:tentative="1">
      <w:start w:val="1"/>
      <w:numFmt w:val="lowerLetter"/>
      <w:lvlText w:val="%2."/>
      <w:lvlJc w:val="left"/>
      <w:pPr>
        <w:ind w:left="1440" w:hanging="360"/>
      </w:pPr>
    </w:lvl>
    <w:lvl w:ilvl="2" w:tplc="67841902" w:tentative="1">
      <w:start w:val="1"/>
      <w:numFmt w:val="lowerRoman"/>
      <w:lvlText w:val="%3."/>
      <w:lvlJc w:val="right"/>
      <w:pPr>
        <w:ind w:left="2160" w:hanging="180"/>
      </w:pPr>
    </w:lvl>
    <w:lvl w:ilvl="3" w:tplc="67841902" w:tentative="1">
      <w:start w:val="1"/>
      <w:numFmt w:val="decimal"/>
      <w:lvlText w:val="%4."/>
      <w:lvlJc w:val="left"/>
      <w:pPr>
        <w:ind w:left="2880" w:hanging="360"/>
      </w:pPr>
    </w:lvl>
    <w:lvl w:ilvl="4" w:tplc="67841902" w:tentative="1">
      <w:start w:val="1"/>
      <w:numFmt w:val="lowerLetter"/>
      <w:lvlText w:val="%5."/>
      <w:lvlJc w:val="left"/>
      <w:pPr>
        <w:ind w:left="3600" w:hanging="360"/>
      </w:pPr>
    </w:lvl>
    <w:lvl w:ilvl="5" w:tplc="67841902" w:tentative="1">
      <w:start w:val="1"/>
      <w:numFmt w:val="lowerRoman"/>
      <w:lvlText w:val="%6."/>
      <w:lvlJc w:val="right"/>
      <w:pPr>
        <w:ind w:left="4320" w:hanging="180"/>
      </w:pPr>
    </w:lvl>
    <w:lvl w:ilvl="6" w:tplc="67841902" w:tentative="1">
      <w:start w:val="1"/>
      <w:numFmt w:val="decimal"/>
      <w:lvlText w:val="%7."/>
      <w:lvlJc w:val="left"/>
      <w:pPr>
        <w:ind w:left="5040" w:hanging="360"/>
      </w:pPr>
    </w:lvl>
    <w:lvl w:ilvl="7" w:tplc="67841902" w:tentative="1">
      <w:start w:val="1"/>
      <w:numFmt w:val="lowerLetter"/>
      <w:lvlText w:val="%8."/>
      <w:lvlJc w:val="left"/>
      <w:pPr>
        <w:ind w:left="5760" w:hanging="360"/>
      </w:pPr>
    </w:lvl>
    <w:lvl w:ilvl="8" w:tplc="6784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95684683">
      <w:start w:val="1"/>
      <w:numFmt w:val="decimal"/>
      <w:lvlText w:val="%1."/>
      <w:lvlJc w:val="left"/>
      <w:pPr>
        <w:ind w:left="720" w:hanging="360"/>
      </w:pPr>
    </w:lvl>
    <w:lvl w:ilvl="1" w:tplc="95684683" w:tentative="1">
      <w:start w:val="1"/>
      <w:numFmt w:val="lowerLetter"/>
      <w:lvlText w:val="%2."/>
      <w:lvlJc w:val="left"/>
      <w:pPr>
        <w:ind w:left="1440" w:hanging="360"/>
      </w:pPr>
    </w:lvl>
    <w:lvl w:ilvl="2" w:tplc="95684683" w:tentative="1">
      <w:start w:val="1"/>
      <w:numFmt w:val="lowerRoman"/>
      <w:lvlText w:val="%3."/>
      <w:lvlJc w:val="right"/>
      <w:pPr>
        <w:ind w:left="2160" w:hanging="180"/>
      </w:pPr>
    </w:lvl>
    <w:lvl w:ilvl="3" w:tplc="95684683" w:tentative="1">
      <w:start w:val="1"/>
      <w:numFmt w:val="decimal"/>
      <w:lvlText w:val="%4."/>
      <w:lvlJc w:val="left"/>
      <w:pPr>
        <w:ind w:left="2880" w:hanging="360"/>
      </w:pPr>
    </w:lvl>
    <w:lvl w:ilvl="4" w:tplc="95684683" w:tentative="1">
      <w:start w:val="1"/>
      <w:numFmt w:val="lowerLetter"/>
      <w:lvlText w:val="%5."/>
      <w:lvlJc w:val="left"/>
      <w:pPr>
        <w:ind w:left="3600" w:hanging="360"/>
      </w:pPr>
    </w:lvl>
    <w:lvl w:ilvl="5" w:tplc="95684683" w:tentative="1">
      <w:start w:val="1"/>
      <w:numFmt w:val="lowerRoman"/>
      <w:lvlText w:val="%6."/>
      <w:lvlJc w:val="right"/>
      <w:pPr>
        <w:ind w:left="4320" w:hanging="180"/>
      </w:pPr>
    </w:lvl>
    <w:lvl w:ilvl="6" w:tplc="95684683" w:tentative="1">
      <w:start w:val="1"/>
      <w:numFmt w:val="decimal"/>
      <w:lvlText w:val="%7."/>
      <w:lvlJc w:val="left"/>
      <w:pPr>
        <w:ind w:left="5040" w:hanging="360"/>
      </w:pPr>
    </w:lvl>
    <w:lvl w:ilvl="7" w:tplc="95684683" w:tentative="1">
      <w:start w:val="1"/>
      <w:numFmt w:val="lowerLetter"/>
      <w:lvlText w:val="%8."/>
      <w:lvlJc w:val="left"/>
      <w:pPr>
        <w:ind w:left="5760" w:hanging="360"/>
      </w:pPr>
    </w:lvl>
    <w:lvl w:ilvl="8" w:tplc="9568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94939505">
      <w:start w:val="1"/>
      <w:numFmt w:val="decimal"/>
      <w:lvlText w:val="%1."/>
      <w:lvlJc w:val="left"/>
      <w:pPr>
        <w:ind w:left="720" w:hanging="360"/>
      </w:pPr>
    </w:lvl>
    <w:lvl w:ilvl="1" w:tplc="94939505" w:tentative="1">
      <w:start w:val="1"/>
      <w:numFmt w:val="lowerLetter"/>
      <w:lvlText w:val="%2."/>
      <w:lvlJc w:val="left"/>
      <w:pPr>
        <w:ind w:left="1440" w:hanging="360"/>
      </w:pPr>
    </w:lvl>
    <w:lvl w:ilvl="2" w:tplc="94939505" w:tentative="1">
      <w:start w:val="1"/>
      <w:numFmt w:val="lowerRoman"/>
      <w:lvlText w:val="%3."/>
      <w:lvlJc w:val="right"/>
      <w:pPr>
        <w:ind w:left="2160" w:hanging="180"/>
      </w:pPr>
    </w:lvl>
    <w:lvl w:ilvl="3" w:tplc="94939505" w:tentative="1">
      <w:start w:val="1"/>
      <w:numFmt w:val="decimal"/>
      <w:lvlText w:val="%4."/>
      <w:lvlJc w:val="left"/>
      <w:pPr>
        <w:ind w:left="2880" w:hanging="360"/>
      </w:pPr>
    </w:lvl>
    <w:lvl w:ilvl="4" w:tplc="94939505" w:tentative="1">
      <w:start w:val="1"/>
      <w:numFmt w:val="lowerLetter"/>
      <w:lvlText w:val="%5."/>
      <w:lvlJc w:val="left"/>
      <w:pPr>
        <w:ind w:left="3600" w:hanging="360"/>
      </w:pPr>
    </w:lvl>
    <w:lvl w:ilvl="5" w:tplc="94939505" w:tentative="1">
      <w:start w:val="1"/>
      <w:numFmt w:val="lowerRoman"/>
      <w:lvlText w:val="%6."/>
      <w:lvlJc w:val="right"/>
      <w:pPr>
        <w:ind w:left="4320" w:hanging="180"/>
      </w:pPr>
    </w:lvl>
    <w:lvl w:ilvl="6" w:tplc="94939505" w:tentative="1">
      <w:start w:val="1"/>
      <w:numFmt w:val="decimal"/>
      <w:lvlText w:val="%7."/>
      <w:lvlJc w:val="left"/>
      <w:pPr>
        <w:ind w:left="5040" w:hanging="360"/>
      </w:pPr>
    </w:lvl>
    <w:lvl w:ilvl="7" w:tplc="94939505" w:tentative="1">
      <w:start w:val="1"/>
      <w:numFmt w:val="lowerLetter"/>
      <w:lvlText w:val="%8."/>
      <w:lvlJc w:val="left"/>
      <w:pPr>
        <w:ind w:left="5760" w:hanging="360"/>
      </w:pPr>
    </w:lvl>
    <w:lvl w:ilvl="8" w:tplc="9493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19938163">
      <w:start w:val="1"/>
      <w:numFmt w:val="decimal"/>
      <w:lvlText w:val="%1."/>
      <w:lvlJc w:val="left"/>
      <w:pPr>
        <w:ind w:left="720" w:hanging="360"/>
      </w:pPr>
    </w:lvl>
    <w:lvl w:ilvl="1" w:tplc="19938163" w:tentative="1">
      <w:start w:val="1"/>
      <w:numFmt w:val="lowerLetter"/>
      <w:lvlText w:val="%2."/>
      <w:lvlJc w:val="left"/>
      <w:pPr>
        <w:ind w:left="1440" w:hanging="360"/>
      </w:pPr>
    </w:lvl>
    <w:lvl w:ilvl="2" w:tplc="19938163" w:tentative="1">
      <w:start w:val="1"/>
      <w:numFmt w:val="lowerRoman"/>
      <w:lvlText w:val="%3."/>
      <w:lvlJc w:val="right"/>
      <w:pPr>
        <w:ind w:left="2160" w:hanging="180"/>
      </w:pPr>
    </w:lvl>
    <w:lvl w:ilvl="3" w:tplc="19938163" w:tentative="1">
      <w:start w:val="1"/>
      <w:numFmt w:val="decimal"/>
      <w:lvlText w:val="%4."/>
      <w:lvlJc w:val="left"/>
      <w:pPr>
        <w:ind w:left="2880" w:hanging="360"/>
      </w:pPr>
    </w:lvl>
    <w:lvl w:ilvl="4" w:tplc="19938163" w:tentative="1">
      <w:start w:val="1"/>
      <w:numFmt w:val="lowerLetter"/>
      <w:lvlText w:val="%5."/>
      <w:lvlJc w:val="left"/>
      <w:pPr>
        <w:ind w:left="3600" w:hanging="360"/>
      </w:pPr>
    </w:lvl>
    <w:lvl w:ilvl="5" w:tplc="19938163" w:tentative="1">
      <w:start w:val="1"/>
      <w:numFmt w:val="lowerRoman"/>
      <w:lvlText w:val="%6."/>
      <w:lvlJc w:val="right"/>
      <w:pPr>
        <w:ind w:left="4320" w:hanging="180"/>
      </w:pPr>
    </w:lvl>
    <w:lvl w:ilvl="6" w:tplc="19938163" w:tentative="1">
      <w:start w:val="1"/>
      <w:numFmt w:val="decimal"/>
      <w:lvlText w:val="%7."/>
      <w:lvlJc w:val="left"/>
      <w:pPr>
        <w:ind w:left="5040" w:hanging="360"/>
      </w:pPr>
    </w:lvl>
    <w:lvl w:ilvl="7" w:tplc="19938163" w:tentative="1">
      <w:start w:val="1"/>
      <w:numFmt w:val="lowerLetter"/>
      <w:lvlText w:val="%8."/>
      <w:lvlJc w:val="left"/>
      <w:pPr>
        <w:ind w:left="5760" w:hanging="360"/>
      </w:pPr>
    </w:lvl>
    <w:lvl w:ilvl="8" w:tplc="1993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53335460">
      <w:start w:val="1"/>
      <w:numFmt w:val="decimal"/>
      <w:lvlText w:val="%1."/>
      <w:lvlJc w:val="left"/>
      <w:pPr>
        <w:ind w:left="720" w:hanging="360"/>
      </w:pPr>
    </w:lvl>
    <w:lvl w:ilvl="1" w:tplc="53335460" w:tentative="1">
      <w:start w:val="1"/>
      <w:numFmt w:val="lowerLetter"/>
      <w:lvlText w:val="%2."/>
      <w:lvlJc w:val="left"/>
      <w:pPr>
        <w:ind w:left="1440" w:hanging="360"/>
      </w:pPr>
    </w:lvl>
    <w:lvl w:ilvl="2" w:tplc="53335460" w:tentative="1">
      <w:start w:val="1"/>
      <w:numFmt w:val="lowerRoman"/>
      <w:lvlText w:val="%3."/>
      <w:lvlJc w:val="right"/>
      <w:pPr>
        <w:ind w:left="2160" w:hanging="180"/>
      </w:pPr>
    </w:lvl>
    <w:lvl w:ilvl="3" w:tplc="53335460" w:tentative="1">
      <w:start w:val="1"/>
      <w:numFmt w:val="decimal"/>
      <w:lvlText w:val="%4."/>
      <w:lvlJc w:val="left"/>
      <w:pPr>
        <w:ind w:left="2880" w:hanging="360"/>
      </w:pPr>
    </w:lvl>
    <w:lvl w:ilvl="4" w:tplc="53335460" w:tentative="1">
      <w:start w:val="1"/>
      <w:numFmt w:val="lowerLetter"/>
      <w:lvlText w:val="%5."/>
      <w:lvlJc w:val="left"/>
      <w:pPr>
        <w:ind w:left="3600" w:hanging="360"/>
      </w:pPr>
    </w:lvl>
    <w:lvl w:ilvl="5" w:tplc="53335460" w:tentative="1">
      <w:start w:val="1"/>
      <w:numFmt w:val="lowerRoman"/>
      <w:lvlText w:val="%6."/>
      <w:lvlJc w:val="right"/>
      <w:pPr>
        <w:ind w:left="4320" w:hanging="180"/>
      </w:pPr>
    </w:lvl>
    <w:lvl w:ilvl="6" w:tplc="53335460" w:tentative="1">
      <w:start w:val="1"/>
      <w:numFmt w:val="decimal"/>
      <w:lvlText w:val="%7."/>
      <w:lvlJc w:val="left"/>
      <w:pPr>
        <w:ind w:left="5040" w:hanging="360"/>
      </w:pPr>
    </w:lvl>
    <w:lvl w:ilvl="7" w:tplc="53335460" w:tentative="1">
      <w:start w:val="1"/>
      <w:numFmt w:val="lowerLetter"/>
      <w:lvlText w:val="%8."/>
      <w:lvlJc w:val="left"/>
      <w:pPr>
        <w:ind w:left="5760" w:hanging="360"/>
      </w:pPr>
    </w:lvl>
    <w:lvl w:ilvl="8" w:tplc="5333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71101372">
      <w:start w:val="1"/>
      <w:numFmt w:val="decimal"/>
      <w:lvlText w:val="%1."/>
      <w:lvlJc w:val="left"/>
      <w:pPr>
        <w:ind w:left="720" w:hanging="360"/>
      </w:pPr>
    </w:lvl>
    <w:lvl w:ilvl="1" w:tplc="71101372" w:tentative="1">
      <w:start w:val="1"/>
      <w:numFmt w:val="lowerLetter"/>
      <w:lvlText w:val="%2."/>
      <w:lvlJc w:val="left"/>
      <w:pPr>
        <w:ind w:left="1440" w:hanging="360"/>
      </w:pPr>
    </w:lvl>
    <w:lvl w:ilvl="2" w:tplc="71101372" w:tentative="1">
      <w:start w:val="1"/>
      <w:numFmt w:val="lowerRoman"/>
      <w:lvlText w:val="%3."/>
      <w:lvlJc w:val="right"/>
      <w:pPr>
        <w:ind w:left="2160" w:hanging="180"/>
      </w:pPr>
    </w:lvl>
    <w:lvl w:ilvl="3" w:tplc="71101372" w:tentative="1">
      <w:start w:val="1"/>
      <w:numFmt w:val="decimal"/>
      <w:lvlText w:val="%4."/>
      <w:lvlJc w:val="left"/>
      <w:pPr>
        <w:ind w:left="2880" w:hanging="360"/>
      </w:pPr>
    </w:lvl>
    <w:lvl w:ilvl="4" w:tplc="71101372" w:tentative="1">
      <w:start w:val="1"/>
      <w:numFmt w:val="lowerLetter"/>
      <w:lvlText w:val="%5."/>
      <w:lvlJc w:val="left"/>
      <w:pPr>
        <w:ind w:left="3600" w:hanging="360"/>
      </w:pPr>
    </w:lvl>
    <w:lvl w:ilvl="5" w:tplc="71101372" w:tentative="1">
      <w:start w:val="1"/>
      <w:numFmt w:val="lowerRoman"/>
      <w:lvlText w:val="%6."/>
      <w:lvlJc w:val="right"/>
      <w:pPr>
        <w:ind w:left="4320" w:hanging="180"/>
      </w:pPr>
    </w:lvl>
    <w:lvl w:ilvl="6" w:tplc="71101372" w:tentative="1">
      <w:start w:val="1"/>
      <w:numFmt w:val="decimal"/>
      <w:lvlText w:val="%7."/>
      <w:lvlJc w:val="left"/>
      <w:pPr>
        <w:ind w:left="5040" w:hanging="360"/>
      </w:pPr>
    </w:lvl>
    <w:lvl w:ilvl="7" w:tplc="71101372" w:tentative="1">
      <w:start w:val="1"/>
      <w:numFmt w:val="lowerLetter"/>
      <w:lvlText w:val="%8."/>
      <w:lvlJc w:val="left"/>
      <w:pPr>
        <w:ind w:left="5760" w:hanging="360"/>
      </w:pPr>
    </w:lvl>
    <w:lvl w:ilvl="8" w:tplc="7110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53702757">
      <w:start w:val="1"/>
      <w:numFmt w:val="decimal"/>
      <w:lvlText w:val="%1."/>
      <w:lvlJc w:val="left"/>
      <w:pPr>
        <w:ind w:left="720" w:hanging="360"/>
      </w:pPr>
    </w:lvl>
    <w:lvl w:ilvl="1" w:tplc="53702757" w:tentative="1">
      <w:start w:val="1"/>
      <w:numFmt w:val="lowerLetter"/>
      <w:lvlText w:val="%2."/>
      <w:lvlJc w:val="left"/>
      <w:pPr>
        <w:ind w:left="1440" w:hanging="360"/>
      </w:pPr>
    </w:lvl>
    <w:lvl w:ilvl="2" w:tplc="53702757" w:tentative="1">
      <w:start w:val="1"/>
      <w:numFmt w:val="lowerRoman"/>
      <w:lvlText w:val="%3."/>
      <w:lvlJc w:val="right"/>
      <w:pPr>
        <w:ind w:left="2160" w:hanging="180"/>
      </w:pPr>
    </w:lvl>
    <w:lvl w:ilvl="3" w:tplc="53702757" w:tentative="1">
      <w:start w:val="1"/>
      <w:numFmt w:val="decimal"/>
      <w:lvlText w:val="%4."/>
      <w:lvlJc w:val="left"/>
      <w:pPr>
        <w:ind w:left="2880" w:hanging="360"/>
      </w:pPr>
    </w:lvl>
    <w:lvl w:ilvl="4" w:tplc="53702757" w:tentative="1">
      <w:start w:val="1"/>
      <w:numFmt w:val="lowerLetter"/>
      <w:lvlText w:val="%5."/>
      <w:lvlJc w:val="left"/>
      <w:pPr>
        <w:ind w:left="3600" w:hanging="360"/>
      </w:pPr>
    </w:lvl>
    <w:lvl w:ilvl="5" w:tplc="53702757" w:tentative="1">
      <w:start w:val="1"/>
      <w:numFmt w:val="lowerRoman"/>
      <w:lvlText w:val="%6."/>
      <w:lvlJc w:val="right"/>
      <w:pPr>
        <w:ind w:left="4320" w:hanging="180"/>
      </w:pPr>
    </w:lvl>
    <w:lvl w:ilvl="6" w:tplc="53702757" w:tentative="1">
      <w:start w:val="1"/>
      <w:numFmt w:val="decimal"/>
      <w:lvlText w:val="%7."/>
      <w:lvlJc w:val="left"/>
      <w:pPr>
        <w:ind w:left="5040" w:hanging="360"/>
      </w:pPr>
    </w:lvl>
    <w:lvl w:ilvl="7" w:tplc="53702757" w:tentative="1">
      <w:start w:val="1"/>
      <w:numFmt w:val="lowerLetter"/>
      <w:lvlText w:val="%8."/>
      <w:lvlJc w:val="left"/>
      <w:pPr>
        <w:ind w:left="5760" w:hanging="360"/>
      </w:pPr>
    </w:lvl>
    <w:lvl w:ilvl="8" w:tplc="5370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92276258">
      <w:start w:val="1"/>
      <w:numFmt w:val="decimal"/>
      <w:lvlText w:val="%1."/>
      <w:lvlJc w:val="left"/>
      <w:pPr>
        <w:ind w:left="720" w:hanging="360"/>
      </w:pPr>
    </w:lvl>
    <w:lvl w:ilvl="1" w:tplc="92276258" w:tentative="1">
      <w:start w:val="1"/>
      <w:numFmt w:val="lowerLetter"/>
      <w:lvlText w:val="%2."/>
      <w:lvlJc w:val="left"/>
      <w:pPr>
        <w:ind w:left="1440" w:hanging="360"/>
      </w:pPr>
    </w:lvl>
    <w:lvl w:ilvl="2" w:tplc="92276258" w:tentative="1">
      <w:start w:val="1"/>
      <w:numFmt w:val="lowerRoman"/>
      <w:lvlText w:val="%3."/>
      <w:lvlJc w:val="right"/>
      <w:pPr>
        <w:ind w:left="2160" w:hanging="180"/>
      </w:pPr>
    </w:lvl>
    <w:lvl w:ilvl="3" w:tplc="92276258" w:tentative="1">
      <w:start w:val="1"/>
      <w:numFmt w:val="decimal"/>
      <w:lvlText w:val="%4."/>
      <w:lvlJc w:val="left"/>
      <w:pPr>
        <w:ind w:left="2880" w:hanging="360"/>
      </w:pPr>
    </w:lvl>
    <w:lvl w:ilvl="4" w:tplc="92276258" w:tentative="1">
      <w:start w:val="1"/>
      <w:numFmt w:val="lowerLetter"/>
      <w:lvlText w:val="%5."/>
      <w:lvlJc w:val="left"/>
      <w:pPr>
        <w:ind w:left="3600" w:hanging="360"/>
      </w:pPr>
    </w:lvl>
    <w:lvl w:ilvl="5" w:tplc="92276258" w:tentative="1">
      <w:start w:val="1"/>
      <w:numFmt w:val="lowerRoman"/>
      <w:lvlText w:val="%6."/>
      <w:lvlJc w:val="right"/>
      <w:pPr>
        <w:ind w:left="4320" w:hanging="180"/>
      </w:pPr>
    </w:lvl>
    <w:lvl w:ilvl="6" w:tplc="92276258" w:tentative="1">
      <w:start w:val="1"/>
      <w:numFmt w:val="decimal"/>
      <w:lvlText w:val="%7."/>
      <w:lvlJc w:val="left"/>
      <w:pPr>
        <w:ind w:left="5040" w:hanging="360"/>
      </w:pPr>
    </w:lvl>
    <w:lvl w:ilvl="7" w:tplc="92276258" w:tentative="1">
      <w:start w:val="1"/>
      <w:numFmt w:val="lowerLetter"/>
      <w:lvlText w:val="%8."/>
      <w:lvlJc w:val="left"/>
      <w:pPr>
        <w:ind w:left="5760" w:hanging="360"/>
      </w:pPr>
    </w:lvl>
    <w:lvl w:ilvl="8" w:tplc="9227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89847519">
      <w:start w:val="1"/>
      <w:numFmt w:val="decimal"/>
      <w:lvlText w:val="%1."/>
      <w:lvlJc w:val="left"/>
      <w:pPr>
        <w:ind w:left="720" w:hanging="360"/>
      </w:pPr>
    </w:lvl>
    <w:lvl w:ilvl="1" w:tplc="89847519" w:tentative="1">
      <w:start w:val="1"/>
      <w:numFmt w:val="lowerLetter"/>
      <w:lvlText w:val="%2."/>
      <w:lvlJc w:val="left"/>
      <w:pPr>
        <w:ind w:left="1440" w:hanging="360"/>
      </w:pPr>
    </w:lvl>
    <w:lvl w:ilvl="2" w:tplc="89847519" w:tentative="1">
      <w:start w:val="1"/>
      <w:numFmt w:val="lowerRoman"/>
      <w:lvlText w:val="%3."/>
      <w:lvlJc w:val="right"/>
      <w:pPr>
        <w:ind w:left="2160" w:hanging="180"/>
      </w:pPr>
    </w:lvl>
    <w:lvl w:ilvl="3" w:tplc="89847519" w:tentative="1">
      <w:start w:val="1"/>
      <w:numFmt w:val="decimal"/>
      <w:lvlText w:val="%4."/>
      <w:lvlJc w:val="left"/>
      <w:pPr>
        <w:ind w:left="2880" w:hanging="360"/>
      </w:pPr>
    </w:lvl>
    <w:lvl w:ilvl="4" w:tplc="89847519" w:tentative="1">
      <w:start w:val="1"/>
      <w:numFmt w:val="lowerLetter"/>
      <w:lvlText w:val="%5."/>
      <w:lvlJc w:val="left"/>
      <w:pPr>
        <w:ind w:left="3600" w:hanging="360"/>
      </w:pPr>
    </w:lvl>
    <w:lvl w:ilvl="5" w:tplc="89847519" w:tentative="1">
      <w:start w:val="1"/>
      <w:numFmt w:val="lowerRoman"/>
      <w:lvlText w:val="%6."/>
      <w:lvlJc w:val="right"/>
      <w:pPr>
        <w:ind w:left="4320" w:hanging="180"/>
      </w:pPr>
    </w:lvl>
    <w:lvl w:ilvl="6" w:tplc="89847519" w:tentative="1">
      <w:start w:val="1"/>
      <w:numFmt w:val="decimal"/>
      <w:lvlText w:val="%7."/>
      <w:lvlJc w:val="left"/>
      <w:pPr>
        <w:ind w:left="5040" w:hanging="360"/>
      </w:pPr>
    </w:lvl>
    <w:lvl w:ilvl="7" w:tplc="89847519" w:tentative="1">
      <w:start w:val="1"/>
      <w:numFmt w:val="lowerLetter"/>
      <w:lvlText w:val="%8."/>
      <w:lvlJc w:val="left"/>
      <w:pPr>
        <w:ind w:left="5760" w:hanging="360"/>
      </w:pPr>
    </w:lvl>
    <w:lvl w:ilvl="8" w:tplc="8984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91661387">
      <w:start w:val="1"/>
      <w:numFmt w:val="decimal"/>
      <w:lvlText w:val="%1."/>
      <w:lvlJc w:val="left"/>
      <w:pPr>
        <w:ind w:left="720" w:hanging="360"/>
      </w:pPr>
    </w:lvl>
    <w:lvl w:ilvl="1" w:tplc="91661387" w:tentative="1">
      <w:start w:val="1"/>
      <w:numFmt w:val="lowerLetter"/>
      <w:lvlText w:val="%2."/>
      <w:lvlJc w:val="left"/>
      <w:pPr>
        <w:ind w:left="1440" w:hanging="360"/>
      </w:pPr>
    </w:lvl>
    <w:lvl w:ilvl="2" w:tplc="91661387" w:tentative="1">
      <w:start w:val="1"/>
      <w:numFmt w:val="lowerRoman"/>
      <w:lvlText w:val="%3."/>
      <w:lvlJc w:val="right"/>
      <w:pPr>
        <w:ind w:left="2160" w:hanging="180"/>
      </w:pPr>
    </w:lvl>
    <w:lvl w:ilvl="3" w:tplc="91661387" w:tentative="1">
      <w:start w:val="1"/>
      <w:numFmt w:val="decimal"/>
      <w:lvlText w:val="%4."/>
      <w:lvlJc w:val="left"/>
      <w:pPr>
        <w:ind w:left="2880" w:hanging="360"/>
      </w:pPr>
    </w:lvl>
    <w:lvl w:ilvl="4" w:tplc="91661387" w:tentative="1">
      <w:start w:val="1"/>
      <w:numFmt w:val="lowerLetter"/>
      <w:lvlText w:val="%5."/>
      <w:lvlJc w:val="left"/>
      <w:pPr>
        <w:ind w:left="3600" w:hanging="360"/>
      </w:pPr>
    </w:lvl>
    <w:lvl w:ilvl="5" w:tplc="91661387" w:tentative="1">
      <w:start w:val="1"/>
      <w:numFmt w:val="lowerRoman"/>
      <w:lvlText w:val="%6."/>
      <w:lvlJc w:val="right"/>
      <w:pPr>
        <w:ind w:left="4320" w:hanging="180"/>
      </w:pPr>
    </w:lvl>
    <w:lvl w:ilvl="6" w:tplc="91661387" w:tentative="1">
      <w:start w:val="1"/>
      <w:numFmt w:val="decimal"/>
      <w:lvlText w:val="%7."/>
      <w:lvlJc w:val="left"/>
      <w:pPr>
        <w:ind w:left="5040" w:hanging="360"/>
      </w:pPr>
    </w:lvl>
    <w:lvl w:ilvl="7" w:tplc="91661387" w:tentative="1">
      <w:start w:val="1"/>
      <w:numFmt w:val="lowerLetter"/>
      <w:lvlText w:val="%8."/>
      <w:lvlJc w:val="left"/>
      <w:pPr>
        <w:ind w:left="5760" w:hanging="360"/>
      </w:pPr>
    </w:lvl>
    <w:lvl w:ilvl="8" w:tplc="9166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51485750">
      <w:start w:val="1"/>
      <w:numFmt w:val="decimal"/>
      <w:lvlText w:val="%1."/>
      <w:lvlJc w:val="left"/>
      <w:pPr>
        <w:ind w:left="720" w:hanging="360"/>
      </w:pPr>
    </w:lvl>
    <w:lvl w:ilvl="1" w:tplc="51485750" w:tentative="1">
      <w:start w:val="1"/>
      <w:numFmt w:val="lowerLetter"/>
      <w:lvlText w:val="%2."/>
      <w:lvlJc w:val="left"/>
      <w:pPr>
        <w:ind w:left="1440" w:hanging="360"/>
      </w:pPr>
    </w:lvl>
    <w:lvl w:ilvl="2" w:tplc="51485750" w:tentative="1">
      <w:start w:val="1"/>
      <w:numFmt w:val="lowerRoman"/>
      <w:lvlText w:val="%3."/>
      <w:lvlJc w:val="right"/>
      <w:pPr>
        <w:ind w:left="2160" w:hanging="180"/>
      </w:pPr>
    </w:lvl>
    <w:lvl w:ilvl="3" w:tplc="51485750" w:tentative="1">
      <w:start w:val="1"/>
      <w:numFmt w:val="decimal"/>
      <w:lvlText w:val="%4."/>
      <w:lvlJc w:val="left"/>
      <w:pPr>
        <w:ind w:left="2880" w:hanging="360"/>
      </w:pPr>
    </w:lvl>
    <w:lvl w:ilvl="4" w:tplc="51485750" w:tentative="1">
      <w:start w:val="1"/>
      <w:numFmt w:val="lowerLetter"/>
      <w:lvlText w:val="%5."/>
      <w:lvlJc w:val="left"/>
      <w:pPr>
        <w:ind w:left="3600" w:hanging="360"/>
      </w:pPr>
    </w:lvl>
    <w:lvl w:ilvl="5" w:tplc="51485750" w:tentative="1">
      <w:start w:val="1"/>
      <w:numFmt w:val="lowerRoman"/>
      <w:lvlText w:val="%6."/>
      <w:lvlJc w:val="right"/>
      <w:pPr>
        <w:ind w:left="4320" w:hanging="180"/>
      </w:pPr>
    </w:lvl>
    <w:lvl w:ilvl="6" w:tplc="51485750" w:tentative="1">
      <w:start w:val="1"/>
      <w:numFmt w:val="decimal"/>
      <w:lvlText w:val="%7."/>
      <w:lvlJc w:val="left"/>
      <w:pPr>
        <w:ind w:left="5040" w:hanging="360"/>
      </w:pPr>
    </w:lvl>
    <w:lvl w:ilvl="7" w:tplc="51485750" w:tentative="1">
      <w:start w:val="1"/>
      <w:numFmt w:val="lowerLetter"/>
      <w:lvlText w:val="%8."/>
      <w:lvlJc w:val="left"/>
      <w:pPr>
        <w:ind w:left="5760" w:hanging="360"/>
      </w:pPr>
    </w:lvl>
    <w:lvl w:ilvl="8" w:tplc="5148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71085140">
      <w:start w:val="1"/>
      <w:numFmt w:val="decimal"/>
      <w:lvlText w:val="%1."/>
      <w:lvlJc w:val="left"/>
      <w:pPr>
        <w:ind w:left="720" w:hanging="360"/>
      </w:pPr>
    </w:lvl>
    <w:lvl w:ilvl="1" w:tplc="71085140" w:tentative="1">
      <w:start w:val="1"/>
      <w:numFmt w:val="lowerLetter"/>
      <w:lvlText w:val="%2."/>
      <w:lvlJc w:val="left"/>
      <w:pPr>
        <w:ind w:left="1440" w:hanging="360"/>
      </w:pPr>
    </w:lvl>
    <w:lvl w:ilvl="2" w:tplc="71085140" w:tentative="1">
      <w:start w:val="1"/>
      <w:numFmt w:val="lowerRoman"/>
      <w:lvlText w:val="%3."/>
      <w:lvlJc w:val="right"/>
      <w:pPr>
        <w:ind w:left="2160" w:hanging="180"/>
      </w:pPr>
    </w:lvl>
    <w:lvl w:ilvl="3" w:tplc="71085140" w:tentative="1">
      <w:start w:val="1"/>
      <w:numFmt w:val="decimal"/>
      <w:lvlText w:val="%4."/>
      <w:lvlJc w:val="left"/>
      <w:pPr>
        <w:ind w:left="2880" w:hanging="360"/>
      </w:pPr>
    </w:lvl>
    <w:lvl w:ilvl="4" w:tplc="71085140" w:tentative="1">
      <w:start w:val="1"/>
      <w:numFmt w:val="lowerLetter"/>
      <w:lvlText w:val="%5."/>
      <w:lvlJc w:val="left"/>
      <w:pPr>
        <w:ind w:left="3600" w:hanging="360"/>
      </w:pPr>
    </w:lvl>
    <w:lvl w:ilvl="5" w:tplc="71085140" w:tentative="1">
      <w:start w:val="1"/>
      <w:numFmt w:val="lowerRoman"/>
      <w:lvlText w:val="%6."/>
      <w:lvlJc w:val="right"/>
      <w:pPr>
        <w:ind w:left="4320" w:hanging="180"/>
      </w:pPr>
    </w:lvl>
    <w:lvl w:ilvl="6" w:tplc="71085140" w:tentative="1">
      <w:start w:val="1"/>
      <w:numFmt w:val="decimal"/>
      <w:lvlText w:val="%7."/>
      <w:lvlJc w:val="left"/>
      <w:pPr>
        <w:ind w:left="5040" w:hanging="360"/>
      </w:pPr>
    </w:lvl>
    <w:lvl w:ilvl="7" w:tplc="71085140" w:tentative="1">
      <w:start w:val="1"/>
      <w:numFmt w:val="lowerLetter"/>
      <w:lvlText w:val="%8."/>
      <w:lvlJc w:val="left"/>
      <w:pPr>
        <w:ind w:left="5760" w:hanging="360"/>
      </w:pPr>
    </w:lvl>
    <w:lvl w:ilvl="8" w:tplc="7108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67590513">
      <w:start w:val="1"/>
      <w:numFmt w:val="decimal"/>
      <w:lvlText w:val="%1."/>
      <w:lvlJc w:val="left"/>
      <w:pPr>
        <w:ind w:left="720" w:hanging="360"/>
      </w:pPr>
    </w:lvl>
    <w:lvl w:ilvl="1" w:tplc="67590513" w:tentative="1">
      <w:start w:val="1"/>
      <w:numFmt w:val="lowerLetter"/>
      <w:lvlText w:val="%2."/>
      <w:lvlJc w:val="left"/>
      <w:pPr>
        <w:ind w:left="1440" w:hanging="360"/>
      </w:pPr>
    </w:lvl>
    <w:lvl w:ilvl="2" w:tplc="67590513" w:tentative="1">
      <w:start w:val="1"/>
      <w:numFmt w:val="lowerRoman"/>
      <w:lvlText w:val="%3."/>
      <w:lvlJc w:val="right"/>
      <w:pPr>
        <w:ind w:left="2160" w:hanging="180"/>
      </w:pPr>
    </w:lvl>
    <w:lvl w:ilvl="3" w:tplc="67590513" w:tentative="1">
      <w:start w:val="1"/>
      <w:numFmt w:val="decimal"/>
      <w:lvlText w:val="%4."/>
      <w:lvlJc w:val="left"/>
      <w:pPr>
        <w:ind w:left="2880" w:hanging="360"/>
      </w:pPr>
    </w:lvl>
    <w:lvl w:ilvl="4" w:tplc="67590513" w:tentative="1">
      <w:start w:val="1"/>
      <w:numFmt w:val="lowerLetter"/>
      <w:lvlText w:val="%5."/>
      <w:lvlJc w:val="left"/>
      <w:pPr>
        <w:ind w:left="3600" w:hanging="360"/>
      </w:pPr>
    </w:lvl>
    <w:lvl w:ilvl="5" w:tplc="67590513" w:tentative="1">
      <w:start w:val="1"/>
      <w:numFmt w:val="lowerRoman"/>
      <w:lvlText w:val="%6."/>
      <w:lvlJc w:val="right"/>
      <w:pPr>
        <w:ind w:left="4320" w:hanging="180"/>
      </w:pPr>
    </w:lvl>
    <w:lvl w:ilvl="6" w:tplc="67590513" w:tentative="1">
      <w:start w:val="1"/>
      <w:numFmt w:val="decimal"/>
      <w:lvlText w:val="%7."/>
      <w:lvlJc w:val="left"/>
      <w:pPr>
        <w:ind w:left="5040" w:hanging="360"/>
      </w:pPr>
    </w:lvl>
    <w:lvl w:ilvl="7" w:tplc="67590513" w:tentative="1">
      <w:start w:val="1"/>
      <w:numFmt w:val="lowerLetter"/>
      <w:lvlText w:val="%8."/>
      <w:lvlJc w:val="left"/>
      <w:pPr>
        <w:ind w:left="5760" w:hanging="360"/>
      </w:pPr>
    </w:lvl>
    <w:lvl w:ilvl="8" w:tplc="6759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55276645">
      <w:start w:val="1"/>
      <w:numFmt w:val="decimal"/>
      <w:lvlText w:val="%1."/>
      <w:lvlJc w:val="left"/>
      <w:pPr>
        <w:ind w:left="720" w:hanging="360"/>
      </w:pPr>
    </w:lvl>
    <w:lvl w:ilvl="1" w:tplc="55276645" w:tentative="1">
      <w:start w:val="1"/>
      <w:numFmt w:val="lowerLetter"/>
      <w:lvlText w:val="%2."/>
      <w:lvlJc w:val="left"/>
      <w:pPr>
        <w:ind w:left="1440" w:hanging="360"/>
      </w:pPr>
    </w:lvl>
    <w:lvl w:ilvl="2" w:tplc="55276645" w:tentative="1">
      <w:start w:val="1"/>
      <w:numFmt w:val="lowerRoman"/>
      <w:lvlText w:val="%3."/>
      <w:lvlJc w:val="right"/>
      <w:pPr>
        <w:ind w:left="2160" w:hanging="180"/>
      </w:pPr>
    </w:lvl>
    <w:lvl w:ilvl="3" w:tplc="55276645" w:tentative="1">
      <w:start w:val="1"/>
      <w:numFmt w:val="decimal"/>
      <w:lvlText w:val="%4."/>
      <w:lvlJc w:val="left"/>
      <w:pPr>
        <w:ind w:left="2880" w:hanging="360"/>
      </w:pPr>
    </w:lvl>
    <w:lvl w:ilvl="4" w:tplc="55276645" w:tentative="1">
      <w:start w:val="1"/>
      <w:numFmt w:val="lowerLetter"/>
      <w:lvlText w:val="%5."/>
      <w:lvlJc w:val="left"/>
      <w:pPr>
        <w:ind w:left="3600" w:hanging="360"/>
      </w:pPr>
    </w:lvl>
    <w:lvl w:ilvl="5" w:tplc="55276645" w:tentative="1">
      <w:start w:val="1"/>
      <w:numFmt w:val="lowerRoman"/>
      <w:lvlText w:val="%6."/>
      <w:lvlJc w:val="right"/>
      <w:pPr>
        <w:ind w:left="4320" w:hanging="180"/>
      </w:pPr>
    </w:lvl>
    <w:lvl w:ilvl="6" w:tplc="55276645" w:tentative="1">
      <w:start w:val="1"/>
      <w:numFmt w:val="decimal"/>
      <w:lvlText w:val="%7."/>
      <w:lvlJc w:val="left"/>
      <w:pPr>
        <w:ind w:left="5040" w:hanging="360"/>
      </w:pPr>
    </w:lvl>
    <w:lvl w:ilvl="7" w:tplc="55276645" w:tentative="1">
      <w:start w:val="1"/>
      <w:numFmt w:val="lowerLetter"/>
      <w:lvlText w:val="%8."/>
      <w:lvlJc w:val="left"/>
      <w:pPr>
        <w:ind w:left="5760" w:hanging="360"/>
      </w:pPr>
    </w:lvl>
    <w:lvl w:ilvl="8" w:tplc="5527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51758570">
      <w:start w:val="1"/>
      <w:numFmt w:val="decimal"/>
      <w:lvlText w:val="%1."/>
      <w:lvlJc w:val="left"/>
      <w:pPr>
        <w:ind w:left="720" w:hanging="360"/>
      </w:pPr>
    </w:lvl>
    <w:lvl w:ilvl="1" w:tplc="51758570" w:tentative="1">
      <w:start w:val="1"/>
      <w:numFmt w:val="lowerLetter"/>
      <w:lvlText w:val="%2."/>
      <w:lvlJc w:val="left"/>
      <w:pPr>
        <w:ind w:left="1440" w:hanging="360"/>
      </w:pPr>
    </w:lvl>
    <w:lvl w:ilvl="2" w:tplc="51758570" w:tentative="1">
      <w:start w:val="1"/>
      <w:numFmt w:val="lowerRoman"/>
      <w:lvlText w:val="%3."/>
      <w:lvlJc w:val="right"/>
      <w:pPr>
        <w:ind w:left="2160" w:hanging="180"/>
      </w:pPr>
    </w:lvl>
    <w:lvl w:ilvl="3" w:tplc="51758570" w:tentative="1">
      <w:start w:val="1"/>
      <w:numFmt w:val="decimal"/>
      <w:lvlText w:val="%4."/>
      <w:lvlJc w:val="left"/>
      <w:pPr>
        <w:ind w:left="2880" w:hanging="360"/>
      </w:pPr>
    </w:lvl>
    <w:lvl w:ilvl="4" w:tplc="51758570" w:tentative="1">
      <w:start w:val="1"/>
      <w:numFmt w:val="lowerLetter"/>
      <w:lvlText w:val="%5."/>
      <w:lvlJc w:val="left"/>
      <w:pPr>
        <w:ind w:left="3600" w:hanging="360"/>
      </w:pPr>
    </w:lvl>
    <w:lvl w:ilvl="5" w:tplc="51758570" w:tentative="1">
      <w:start w:val="1"/>
      <w:numFmt w:val="lowerRoman"/>
      <w:lvlText w:val="%6."/>
      <w:lvlJc w:val="right"/>
      <w:pPr>
        <w:ind w:left="4320" w:hanging="180"/>
      </w:pPr>
    </w:lvl>
    <w:lvl w:ilvl="6" w:tplc="51758570" w:tentative="1">
      <w:start w:val="1"/>
      <w:numFmt w:val="decimal"/>
      <w:lvlText w:val="%7."/>
      <w:lvlJc w:val="left"/>
      <w:pPr>
        <w:ind w:left="5040" w:hanging="360"/>
      </w:pPr>
    </w:lvl>
    <w:lvl w:ilvl="7" w:tplc="51758570" w:tentative="1">
      <w:start w:val="1"/>
      <w:numFmt w:val="lowerLetter"/>
      <w:lvlText w:val="%8."/>
      <w:lvlJc w:val="left"/>
      <w:pPr>
        <w:ind w:left="5760" w:hanging="360"/>
      </w:pPr>
    </w:lvl>
    <w:lvl w:ilvl="8" w:tplc="5175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20335480">
      <w:start w:val="1"/>
      <w:numFmt w:val="decimal"/>
      <w:lvlText w:val="%1."/>
      <w:lvlJc w:val="left"/>
      <w:pPr>
        <w:ind w:left="720" w:hanging="360"/>
      </w:pPr>
    </w:lvl>
    <w:lvl w:ilvl="1" w:tplc="20335480" w:tentative="1">
      <w:start w:val="1"/>
      <w:numFmt w:val="lowerLetter"/>
      <w:lvlText w:val="%2."/>
      <w:lvlJc w:val="left"/>
      <w:pPr>
        <w:ind w:left="1440" w:hanging="360"/>
      </w:pPr>
    </w:lvl>
    <w:lvl w:ilvl="2" w:tplc="20335480" w:tentative="1">
      <w:start w:val="1"/>
      <w:numFmt w:val="lowerRoman"/>
      <w:lvlText w:val="%3."/>
      <w:lvlJc w:val="right"/>
      <w:pPr>
        <w:ind w:left="2160" w:hanging="180"/>
      </w:pPr>
    </w:lvl>
    <w:lvl w:ilvl="3" w:tplc="20335480" w:tentative="1">
      <w:start w:val="1"/>
      <w:numFmt w:val="decimal"/>
      <w:lvlText w:val="%4."/>
      <w:lvlJc w:val="left"/>
      <w:pPr>
        <w:ind w:left="2880" w:hanging="360"/>
      </w:pPr>
    </w:lvl>
    <w:lvl w:ilvl="4" w:tplc="20335480" w:tentative="1">
      <w:start w:val="1"/>
      <w:numFmt w:val="lowerLetter"/>
      <w:lvlText w:val="%5."/>
      <w:lvlJc w:val="left"/>
      <w:pPr>
        <w:ind w:left="3600" w:hanging="360"/>
      </w:pPr>
    </w:lvl>
    <w:lvl w:ilvl="5" w:tplc="20335480" w:tentative="1">
      <w:start w:val="1"/>
      <w:numFmt w:val="lowerRoman"/>
      <w:lvlText w:val="%6."/>
      <w:lvlJc w:val="right"/>
      <w:pPr>
        <w:ind w:left="4320" w:hanging="180"/>
      </w:pPr>
    </w:lvl>
    <w:lvl w:ilvl="6" w:tplc="20335480" w:tentative="1">
      <w:start w:val="1"/>
      <w:numFmt w:val="decimal"/>
      <w:lvlText w:val="%7."/>
      <w:lvlJc w:val="left"/>
      <w:pPr>
        <w:ind w:left="5040" w:hanging="360"/>
      </w:pPr>
    </w:lvl>
    <w:lvl w:ilvl="7" w:tplc="20335480" w:tentative="1">
      <w:start w:val="1"/>
      <w:numFmt w:val="lowerLetter"/>
      <w:lvlText w:val="%8."/>
      <w:lvlJc w:val="left"/>
      <w:pPr>
        <w:ind w:left="5760" w:hanging="360"/>
      </w:pPr>
    </w:lvl>
    <w:lvl w:ilvl="8" w:tplc="2033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29932459">
      <w:start w:val="1"/>
      <w:numFmt w:val="decimal"/>
      <w:lvlText w:val="%1."/>
      <w:lvlJc w:val="left"/>
      <w:pPr>
        <w:ind w:left="720" w:hanging="360"/>
      </w:pPr>
    </w:lvl>
    <w:lvl w:ilvl="1" w:tplc="29932459" w:tentative="1">
      <w:start w:val="1"/>
      <w:numFmt w:val="lowerLetter"/>
      <w:lvlText w:val="%2."/>
      <w:lvlJc w:val="left"/>
      <w:pPr>
        <w:ind w:left="1440" w:hanging="360"/>
      </w:pPr>
    </w:lvl>
    <w:lvl w:ilvl="2" w:tplc="29932459" w:tentative="1">
      <w:start w:val="1"/>
      <w:numFmt w:val="lowerRoman"/>
      <w:lvlText w:val="%3."/>
      <w:lvlJc w:val="right"/>
      <w:pPr>
        <w:ind w:left="2160" w:hanging="180"/>
      </w:pPr>
    </w:lvl>
    <w:lvl w:ilvl="3" w:tplc="29932459" w:tentative="1">
      <w:start w:val="1"/>
      <w:numFmt w:val="decimal"/>
      <w:lvlText w:val="%4."/>
      <w:lvlJc w:val="left"/>
      <w:pPr>
        <w:ind w:left="2880" w:hanging="360"/>
      </w:pPr>
    </w:lvl>
    <w:lvl w:ilvl="4" w:tplc="29932459" w:tentative="1">
      <w:start w:val="1"/>
      <w:numFmt w:val="lowerLetter"/>
      <w:lvlText w:val="%5."/>
      <w:lvlJc w:val="left"/>
      <w:pPr>
        <w:ind w:left="3600" w:hanging="360"/>
      </w:pPr>
    </w:lvl>
    <w:lvl w:ilvl="5" w:tplc="29932459" w:tentative="1">
      <w:start w:val="1"/>
      <w:numFmt w:val="lowerRoman"/>
      <w:lvlText w:val="%6."/>
      <w:lvlJc w:val="right"/>
      <w:pPr>
        <w:ind w:left="4320" w:hanging="180"/>
      </w:pPr>
    </w:lvl>
    <w:lvl w:ilvl="6" w:tplc="29932459" w:tentative="1">
      <w:start w:val="1"/>
      <w:numFmt w:val="decimal"/>
      <w:lvlText w:val="%7."/>
      <w:lvlJc w:val="left"/>
      <w:pPr>
        <w:ind w:left="5040" w:hanging="360"/>
      </w:pPr>
    </w:lvl>
    <w:lvl w:ilvl="7" w:tplc="29932459" w:tentative="1">
      <w:start w:val="1"/>
      <w:numFmt w:val="lowerLetter"/>
      <w:lvlText w:val="%8."/>
      <w:lvlJc w:val="left"/>
      <w:pPr>
        <w:ind w:left="5760" w:hanging="360"/>
      </w:pPr>
    </w:lvl>
    <w:lvl w:ilvl="8" w:tplc="2993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97331886">
      <w:start w:val="1"/>
      <w:numFmt w:val="decimal"/>
      <w:lvlText w:val="%1."/>
      <w:lvlJc w:val="left"/>
      <w:pPr>
        <w:ind w:left="720" w:hanging="360"/>
      </w:pPr>
    </w:lvl>
    <w:lvl w:ilvl="1" w:tplc="97331886" w:tentative="1">
      <w:start w:val="1"/>
      <w:numFmt w:val="lowerLetter"/>
      <w:lvlText w:val="%2."/>
      <w:lvlJc w:val="left"/>
      <w:pPr>
        <w:ind w:left="1440" w:hanging="360"/>
      </w:pPr>
    </w:lvl>
    <w:lvl w:ilvl="2" w:tplc="97331886" w:tentative="1">
      <w:start w:val="1"/>
      <w:numFmt w:val="lowerRoman"/>
      <w:lvlText w:val="%3."/>
      <w:lvlJc w:val="right"/>
      <w:pPr>
        <w:ind w:left="2160" w:hanging="180"/>
      </w:pPr>
    </w:lvl>
    <w:lvl w:ilvl="3" w:tplc="97331886" w:tentative="1">
      <w:start w:val="1"/>
      <w:numFmt w:val="decimal"/>
      <w:lvlText w:val="%4."/>
      <w:lvlJc w:val="left"/>
      <w:pPr>
        <w:ind w:left="2880" w:hanging="360"/>
      </w:pPr>
    </w:lvl>
    <w:lvl w:ilvl="4" w:tplc="97331886" w:tentative="1">
      <w:start w:val="1"/>
      <w:numFmt w:val="lowerLetter"/>
      <w:lvlText w:val="%5."/>
      <w:lvlJc w:val="left"/>
      <w:pPr>
        <w:ind w:left="3600" w:hanging="360"/>
      </w:pPr>
    </w:lvl>
    <w:lvl w:ilvl="5" w:tplc="97331886" w:tentative="1">
      <w:start w:val="1"/>
      <w:numFmt w:val="lowerRoman"/>
      <w:lvlText w:val="%6."/>
      <w:lvlJc w:val="right"/>
      <w:pPr>
        <w:ind w:left="4320" w:hanging="180"/>
      </w:pPr>
    </w:lvl>
    <w:lvl w:ilvl="6" w:tplc="97331886" w:tentative="1">
      <w:start w:val="1"/>
      <w:numFmt w:val="decimal"/>
      <w:lvlText w:val="%7."/>
      <w:lvlJc w:val="left"/>
      <w:pPr>
        <w:ind w:left="5040" w:hanging="360"/>
      </w:pPr>
    </w:lvl>
    <w:lvl w:ilvl="7" w:tplc="97331886" w:tentative="1">
      <w:start w:val="1"/>
      <w:numFmt w:val="lowerLetter"/>
      <w:lvlText w:val="%8."/>
      <w:lvlJc w:val="left"/>
      <w:pPr>
        <w:ind w:left="5760" w:hanging="360"/>
      </w:pPr>
    </w:lvl>
    <w:lvl w:ilvl="8" w:tplc="9733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14218335">
      <w:start w:val="1"/>
      <w:numFmt w:val="decimal"/>
      <w:lvlText w:val="%1."/>
      <w:lvlJc w:val="left"/>
      <w:pPr>
        <w:ind w:left="720" w:hanging="360"/>
      </w:pPr>
    </w:lvl>
    <w:lvl w:ilvl="1" w:tplc="14218335" w:tentative="1">
      <w:start w:val="1"/>
      <w:numFmt w:val="lowerLetter"/>
      <w:lvlText w:val="%2."/>
      <w:lvlJc w:val="left"/>
      <w:pPr>
        <w:ind w:left="1440" w:hanging="360"/>
      </w:pPr>
    </w:lvl>
    <w:lvl w:ilvl="2" w:tplc="14218335" w:tentative="1">
      <w:start w:val="1"/>
      <w:numFmt w:val="lowerRoman"/>
      <w:lvlText w:val="%3."/>
      <w:lvlJc w:val="right"/>
      <w:pPr>
        <w:ind w:left="2160" w:hanging="180"/>
      </w:pPr>
    </w:lvl>
    <w:lvl w:ilvl="3" w:tplc="14218335" w:tentative="1">
      <w:start w:val="1"/>
      <w:numFmt w:val="decimal"/>
      <w:lvlText w:val="%4."/>
      <w:lvlJc w:val="left"/>
      <w:pPr>
        <w:ind w:left="2880" w:hanging="360"/>
      </w:pPr>
    </w:lvl>
    <w:lvl w:ilvl="4" w:tplc="14218335" w:tentative="1">
      <w:start w:val="1"/>
      <w:numFmt w:val="lowerLetter"/>
      <w:lvlText w:val="%5."/>
      <w:lvlJc w:val="left"/>
      <w:pPr>
        <w:ind w:left="3600" w:hanging="360"/>
      </w:pPr>
    </w:lvl>
    <w:lvl w:ilvl="5" w:tplc="14218335" w:tentative="1">
      <w:start w:val="1"/>
      <w:numFmt w:val="lowerRoman"/>
      <w:lvlText w:val="%6."/>
      <w:lvlJc w:val="right"/>
      <w:pPr>
        <w:ind w:left="4320" w:hanging="180"/>
      </w:pPr>
    </w:lvl>
    <w:lvl w:ilvl="6" w:tplc="14218335" w:tentative="1">
      <w:start w:val="1"/>
      <w:numFmt w:val="decimal"/>
      <w:lvlText w:val="%7."/>
      <w:lvlJc w:val="left"/>
      <w:pPr>
        <w:ind w:left="5040" w:hanging="360"/>
      </w:pPr>
    </w:lvl>
    <w:lvl w:ilvl="7" w:tplc="14218335" w:tentative="1">
      <w:start w:val="1"/>
      <w:numFmt w:val="lowerLetter"/>
      <w:lvlText w:val="%8."/>
      <w:lvlJc w:val="left"/>
      <w:pPr>
        <w:ind w:left="5760" w:hanging="360"/>
      </w:pPr>
    </w:lvl>
    <w:lvl w:ilvl="8" w:tplc="1421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15814839">
      <w:start w:val="1"/>
      <w:numFmt w:val="decimal"/>
      <w:lvlText w:val="%1."/>
      <w:lvlJc w:val="left"/>
      <w:pPr>
        <w:ind w:left="720" w:hanging="360"/>
      </w:pPr>
    </w:lvl>
    <w:lvl w:ilvl="1" w:tplc="15814839" w:tentative="1">
      <w:start w:val="1"/>
      <w:numFmt w:val="lowerLetter"/>
      <w:lvlText w:val="%2."/>
      <w:lvlJc w:val="left"/>
      <w:pPr>
        <w:ind w:left="1440" w:hanging="360"/>
      </w:pPr>
    </w:lvl>
    <w:lvl w:ilvl="2" w:tplc="15814839" w:tentative="1">
      <w:start w:val="1"/>
      <w:numFmt w:val="lowerRoman"/>
      <w:lvlText w:val="%3."/>
      <w:lvlJc w:val="right"/>
      <w:pPr>
        <w:ind w:left="2160" w:hanging="180"/>
      </w:pPr>
    </w:lvl>
    <w:lvl w:ilvl="3" w:tplc="15814839" w:tentative="1">
      <w:start w:val="1"/>
      <w:numFmt w:val="decimal"/>
      <w:lvlText w:val="%4."/>
      <w:lvlJc w:val="left"/>
      <w:pPr>
        <w:ind w:left="2880" w:hanging="360"/>
      </w:pPr>
    </w:lvl>
    <w:lvl w:ilvl="4" w:tplc="15814839" w:tentative="1">
      <w:start w:val="1"/>
      <w:numFmt w:val="lowerLetter"/>
      <w:lvlText w:val="%5."/>
      <w:lvlJc w:val="left"/>
      <w:pPr>
        <w:ind w:left="3600" w:hanging="360"/>
      </w:pPr>
    </w:lvl>
    <w:lvl w:ilvl="5" w:tplc="15814839" w:tentative="1">
      <w:start w:val="1"/>
      <w:numFmt w:val="lowerRoman"/>
      <w:lvlText w:val="%6."/>
      <w:lvlJc w:val="right"/>
      <w:pPr>
        <w:ind w:left="4320" w:hanging="180"/>
      </w:pPr>
    </w:lvl>
    <w:lvl w:ilvl="6" w:tplc="15814839" w:tentative="1">
      <w:start w:val="1"/>
      <w:numFmt w:val="decimal"/>
      <w:lvlText w:val="%7."/>
      <w:lvlJc w:val="left"/>
      <w:pPr>
        <w:ind w:left="5040" w:hanging="360"/>
      </w:pPr>
    </w:lvl>
    <w:lvl w:ilvl="7" w:tplc="15814839" w:tentative="1">
      <w:start w:val="1"/>
      <w:numFmt w:val="lowerLetter"/>
      <w:lvlText w:val="%8."/>
      <w:lvlJc w:val="left"/>
      <w:pPr>
        <w:ind w:left="5760" w:hanging="360"/>
      </w:pPr>
    </w:lvl>
    <w:lvl w:ilvl="8" w:tplc="1581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26405473">
      <w:start w:val="1"/>
      <w:numFmt w:val="decimal"/>
      <w:lvlText w:val="%1."/>
      <w:lvlJc w:val="left"/>
      <w:pPr>
        <w:ind w:left="720" w:hanging="360"/>
      </w:pPr>
    </w:lvl>
    <w:lvl w:ilvl="1" w:tplc="26405473" w:tentative="1">
      <w:start w:val="1"/>
      <w:numFmt w:val="lowerLetter"/>
      <w:lvlText w:val="%2."/>
      <w:lvlJc w:val="left"/>
      <w:pPr>
        <w:ind w:left="1440" w:hanging="360"/>
      </w:pPr>
    </w:lvl>
    <w:lvl w:ilvl="2" w:tplc="26405473" w:tentative="1">
      <w:start w:val="1"/>
      <w:numFmt w:val="lowerRoman"/>
      <w:lvlText w:val="%3."/>
      <w:lvlJc w:val="right"/>
      <w:pPr>
        <w:ind w:left="2160" w:hanging="180"/>
      </w:pPr>
    </w:lvl>
    <w:lvl w:ilvl="3" w:tplc="26405473" w:tentative="1">
      <w:start w:val="1"/>
      <w:numFmt w:val="decimal"/>
      <w:lvlText w:val="%4."/>
      <w:lvlJc w:val="left"/>
      <w:pPr>
        <w:ind w:left="2880" w:hanging="360"/>
      </w:pPr>
    </w:lvl>
    <w:lvl w:ilvl="4" w:tplc="26405473" w:tentative="1">
      <w:start w:val="1"/>
      <w:numFmt w:val="lowerLetter"/>
      <w:lvlText w:val="%5."/>
      <w:lvlJc w:val="left"/>
      <w:pPr>
        <w:ind w:left="3600" w:hanging="360"/>
      </w:pPr>
    </w:lvl>
    <w:lvl w:ilvl="5" w:tplc="26405473" w:tentative="1">
      <w:start w:val="1"/>
      <w:numFmt w:val="lowerRoman"/>
      <w:lvlText w:val="%6."/>
      <w:lvlJc w:val="right"/>
      <w:pPr>
        <w:ind w:left="4320" w:hanging="180"/>
      </w:pPr>
    </w:lvl>
    <w:lvl w:ilvl="6" w:tplc="26405473" w:tentative="1">
      <w:start w:val="1"/>
      <w:numFmt w:val="decimal"/>
      <w:lvlText w:val="%7."/>
      <w:lvlJc w:val="left"/>
      <w:pPr>
        <w:ind w:left="5040" w:hanging="360"/>
      </w:pPr>
    </w:lvl>
    <w:lvl w:ilvl="7" w:tplc="26405473" w:tentative="1">
      <w:start w:val="1"/>
      <w:numFmt w:val="lowerLetter"/>
      <w:lvlText w:val="%8."/>
      <w:lvlJc w:val="left"/>
      <w:pPr>
        <w:ind w:left="5760" w:hanging="360"/>
      </w:pPr>
    </w:lvl>
    <w:lvl w:ilvl="8" w:tplc="2640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11750306">
      <w:start w:val="1"/>
      <w:numFmt w:val="decimal"/>
      <w:lvlText w:val="%1."/>
      <w:lvlJc w:val="left"/>
      <w:pPr>
        <w:ind w:left="720" w:hanging="360"/>
      </w:pPr>
    </w:lvl>
    <w:lvl w:ilvl="1" w:tplc="11750306" w:tentative="1">
      <w:start w:val="1"/>
      <w:numFmt w:val="lowerLetter"/>
      <w:lvlText w:val="%2."/>
      <w:lvlJc w:val="left"/>
      <w:pPr>
        <w:ind w:left="1440" w:hanging="360"/>
      </w:pPr>
    </w:lvl>
    <w:lvl w:ilvl="2" w:tplc="11750306" w:tentative="1">
      <w:start w:val="1"/>
      <w:numFmt w:val="lowerRoman"/>
      <w:lvlText w:val="%3."/>
      <w:lvlJc w:val="right"/>
      <w:pPr>
        <w:ind w:left="2160" w:hanging="180"/>
      </w:pPr>
    </w:lvl>
    <w:lvl w:ilvl="3" w:tplc="11750306" w:tentative="1">
      <w:start w:val="1"/>
      <w:numFmt w:val="decimal"/>
      <w:lvlText w:val="%4."/>
      <w:lvlJc w:val="left"/>
      <w:pPr>
        <w:ind w:left="2880" w:hanging="360"/>
      </w:pPr>
    </w:lvl>
    <w:lvl w:ilvl="4" w:tplc="11750306" w:tentative="1">
      <w:start w:val="1"/>
      <w:numFmt w:val="lowerLetter"/>
      <w:lvlText w:val="%5."/>
      <w:lvlJc w:val="left"/>
      <w:pPr>
        <w:ind w:left="3600" w:hanging="360"/>
      </w:pPr>
    </w:lvl>
    <w:lvl w:ilvl="5" w:tplc="11750306" w:tentative="1">
      <w:start w:val="1"/>
      <w:numFmt w:val="lowerRoman"/>
      <w:lvlText w:val="%6."/>
      <w:lvlJc w:val="right"/>
      <w:pPr>
        <w:ind w:left="4320" w:hanging="180"/>
      </w:pPr>
    </w:lvl>
    <w:lvl w:ilvl="6" w:tplc="11750306" w:tentative="1">
      <w:start w:val="1"/>
      <w:numFmt w:val="decimal"/>
      <w:lvlText w:val="%7."/>
      <w:lvlJc w:val="left"/>
      <w:pPr>
        <w:ind w:left="5040" w:hanging="360"/>
      </w:pPr>
    </w:lvl>
    <w:lvl w:ilvl="7" w:tplc="11750306" w:tentative="1">
      <w:start w:val="1"/>
      <w:numFmt w:val="lowerLetter"/>
      <w:lvlText w:val="%8."/>
      <w:lvlJc w:val="left"/>
      <w:pPr>
        <w:ind w:left="5760" w:hanging="360"/>
      </w:pPr>
    </w:lvl>
    <w:lvl w:ilvl="8" w:tplc="1175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84566729">
      <w:start w:val="1"/>
      <w:numFmt w:val="decimal"/>
      <w:lvlText w:val="%1."/>
      <w:lvlJc w:val="left"/>
      <w:pPr>
        <w:ind w:left="720" w:hanging="360"/>
      </w:pPr>
    </w:lvl>
    <w:lvl w:ilvl="1" w:tplc="84566729" w:tentative="1">
      <w:start w:val="1"/>
      <w:numFmt w:val="lowerLetter"/>
      <w:lvlText w:val="%2."/>
      <w:lvlJc w:val="left"/>
      <w:pPr>
        <w:ind w:left="1440" w:hanging="360"/>
      </w:pPr>
    </w:lvl>
    <w:lvl w:ilvl="2" w:tplc="84566729" w:tentative="1">
      <w:start w:val="1"/>
      <w:numFmt w:val="lowerRoman"/>
      <w:lvlText w:val="%3."/>
      <w:lvlJc w:val="right"/>
      <w:pPr>
        <w:ind w:left="2160" w:hanging="180"/>
      </w:pPr>
    </w:lvl>
    <w:lvl w:ilvl="3" w:tplc="84566729" w:tentative="1">
      <w:start w:val="1"/>
      <w:numFmt w:val="decimal"/>
      <w:lvlText w:val="%4."/>
      <w:lvlJc w:val="left"/>
      <w:pPr>
        <w:ind w:left="2880" w:hanging="360"/>
      </w:pPr>
    </w:lvl>
    <w:lvl w:ilvl="4" w:tplc="84566729" w:tentative="1">
      <w:start w:val="1"/>
      <w:numFmt w:val="lowerLetter"/>
      <w:lvlText w:val="%5."/>
      <w:lvlJc w:val="left"/>
      <w:pPr>
        <w:ind w:left="3600" w:hanging="360"/>
      </w:pPr>
    </w:lvl>
    <w:lvl w:ilvl="5" w:tplc="84566729" w:tentative="1">
      <w:start w:val="1"/>
      <w:numFmt w:val="lowerRoman"/>
      <w:lvlText w:val="%6."/>
      <w:lvlJc w:val="right"/>
      <w:pPr>
        <w:ind w:left="4320" w:hanging="180"/>
      </w:pPr>
    </w:lvl>
    <w:lvl w:ilvl="6" w:tplc="84566729" w:tentative="1">
      <w:start w:val="1"/>
      <w:numFmt w:val="decimal"/>
      <w:lvlText w:val="%7."/>
      <w:lvlJc w:val="left"/>
      <w:pPr>
        <w:ind w:left="5040" w:hanging="360"/>
      </w:pPr>
    </w:lvl>
    <w:lvl w:ilvl="7" w:tplc="84566729" w:tentative="1">
      <w:start w:val="1"/>
      <w:numFmt w:val="lowerLetter"/>
      <w:lvlText w:val="%8."/>
      <w:lvlJc w:val="left"/>
      <w:pPr>
        <w:ind w:left="5760" w:hanging="360"/>
      </w:pPr>
    </w:lvl>
    <w:lvl w:ilvl="8" w:tplc="8456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92609762">
      <w:start w:val="1"/>
      <w:numFmt w:val="decimal"/>
      <w:lvlText w:val="%1."/>
      <w:lvlJc w:val="left"/>
      <w:pPr>
        <w:ind w:left="720" w:hanging="360"/>
      </w:pPr>
    </w:lvl>
    <w:lvl w:ilvl="1" w:tplc="92609762" w:tentative="1">
      <w:start w:val="1"/>
      <w:numFmt w:val="lowerLetter"/>
      <w:lvlText w:val="%2."/>
      <w:lvlJc w:val="left"/>
      <w:pPr>
        <w:ind w:left="1440" w:hanging="360"/>
      </w:pPr>
    </w:lvl>
    <w:lvl w:ilvl="2" w:tplc="92609762" w:tentative="1">
      <w:start w:val="1"/>
      <w:numFmt w:val="lowerRoman"/>
      <w:lvlText w:val="%3."/>
      <w:lvlJc w:val="right"/>
      <w:pPr>
        <w:ind w:left="2160" w:hanging="180"/>
      </w:pPr>
    </w:lvl>
    <w:lvl w:ilvl="3" w:tplc="92609762" w:tentative="1">
      <w:start w:val="1"/>
      <w:numFmt w:val="decimal"/>
      <w:lvlText w:val="%4."/>
      <w:lvlJc w:val="left"/>
      <w:pPr>
        <w:ind w:left="2880" w:hanging="360"/>
      </w:pPr>
    </w:lvl>
    <w:lvl w:ilvl="4" w:tplc="92609762" w:tentative="1">
      <w:start w:val="1"/>
      <w:numFmt w:val="lowerLetter"/>
      <w:lvlText w:val="%5."/>
      <w:lvlJc w:val="left"/>
      <w:pPr>
        <w:ind w:left="3600" w:hanging="360"/>
      </w:pPr>
    </w:lvl>
    <w:lvl w:ilvl="5" w:tplc="92609762" w:tentative="1">
      <w:start w:val="1"/>
      <w:numFmt w:val="lowerRoman"/>
      <w:lvlText w:val="%6."/>
      <w:lvlJc w:val="right"/>
      <w:pPr>
        <w:ind w:left="4320" w:hanging="180"/>
      </w:pPr>
    </w:lvl>
    <w:lvl w:ilvl="6" w:tplc="92609762" w:tentative="1">
      <w:start w:val="1"/>
      <w:numFmt w:val="decimal"/>
      <w:lvlText w:val="%7."/>
      <w:lvlJc w:val="left"/>
      <w:pPr>
        <w:ind w:left="5040" w:hanging="360"/>
      </w:pPr>
    </w:lvl>
    <w:lvl w:ilvl="7" w:tplc="92609762" w:tentative="1">
      <w:start w:val="1"/>
      <w:numFmt w:val="lowerLetter"/>
      <w:lvlText w:val="%8."/>
      <w:lvlJc w:val="left"/>
      <w:pPr>
        <w:ind w:left="5760" w:hanging="360"/>
      </w:pPr>
    </w:lvl>
    <w:lvl w:ilvl="8" w:tplc="9260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794588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  <w:num w:numId="20126">
    <w:abstractNumId w:val="20126"/>
  </w:num>
  <w:num w:numId="20127">
    <w:abstractNumId w:val="20127"/>
  </w:num>
  <w:num w:numId="20128">
    <w:abstractNumId w:val="20128"/>
  </w:num>
  <w:num w:numId="20129">
    <w:abstractNumId w:val="20129"/>
  </w:num>
  <w:num w:numId="20130">
    <w:abstractNumId w:val="20130"/>
  </w:num>
  <w:num w:numId="20131">
    <w:abstractNumId w:val="20131"/>
  </w:num>
  <w:num w:numId="20132">
    <w:abstractNumId w:val="20132"/>
  </w:num>
  <w:num w:numId="20133">
    <w:abstractNumId w:val="20133"/>
  </w:num>
  <w:num w:numId="20134">
    <w:abstractNumId w:val="20134"/>
  </w:num>
  <w:num w:numId="20135">
    <w:abstractNumId w:val="20135"/>
  </w:num>
  <w:num w:numId="20136">
    <w:abstractNumId w:val="20136"/>
  </w:num>
  <w:num w:numId="20137">
    <w:abstractNumId w:val="20137"/>
  </w:num>
  <w:num w:numId="20138">
    <w:abstractNumId w:val="20138"/>
  </w:num>
  <w:num w:numId="20139">
    <w:abstractNumId w:val="20139"/>
  </w:num>
  <w:num w:numId="20140">
    <w:abstractNumId w:val="20140"/>
  </w:num>
  <w:num w:numId="20141">
    <w:abstractNumId w:val="20141"/>
  </w:num>
  <w:num w:numId="20142">
    <w:abstractNumId w:val="20142"/>
  </w:num>
  <w:num w:numId="20143">
    <w:abstractNumId w:val="20143"/>
  </w:num>
  <w:num w:numId="20144">
    <w:abstractNumId w:val="20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0063271" Type="http://schemas.openxmlformats.org/officeDocument/2006/relationships/comments" Target="comments.xml"/><Relationship Id="rId564554656" Type="http://schemas.microsoft.com/office/2011/relationships/commentsExtended" Target="commentsExtended.xml"/><Relationship Id="rId55094661" Type="http://schemas.openxmlformats.org/officeDocument/2006/relationships/image" Target="media/imgrId55094661.jpg"/><Relationship Id="rId153167d7fa9e15005" Type="http://schemas.openxmlformats.org/officeDocument/2006/relationships/hyperlink" Target="https://iservice.lombardini.it/jsp/Template2/manuale.jsp?id=553&amp;parent=1273" TargetMode="External"/><Relationship Id="rId977267d7fa9e15853" Type="http://schemas.openxmlformats.org/officeDocument/2006/relationships/hyperlink" Target="https://iservice.lombardini.it/jsp/Template2/manuale.jsp?id=114&amp;parent=1000" TargetMode="External"/><Relationship Id="rId964967d7fa9e164ea" Type="http://schemas.openxmlformats.org/officeDocument/2006/relationships/hyperlink" Target="https://iservice.lombardini.it/jsp/Template2/manuale.jsp?id=560&amp;parent=1273" TargetMode="External"/><Relationship Id="rId238967d7fa9e1753f" Type="http://schemas.openxmlformats.org/officeDocument/2006/relationships/hyperlink" Target="https://iservice.lombardini.it/jsp/Template2/manuale.jsp?id=573&amp;parent=1273" TargetMode="External"/><Relationship Id="rId181967d7fa9e1792d" Type="http://schemas.openxmlformats.org/officeDocument/2006/relationships/hyperlink" Target="https://iservice.lombardini.it/jsp/Template2/manuale.jsp?id=573&amp;parent=1273" TargetMode="External"/><Relationship Id="rId419867d7fa9ebf092" Type="http://schemas.openxmlformats.org/officeDocument/2006/relationships/hyperlink" Target="https://iservice.lombardini.it/jsp/Template2/manuale.jsp?id=573&amp;parent=1273" TargetMode="External"/><Relationship Id="rId268767d7fa9ee5fcb" Type="http://schemas.openxmlformats.org/officeDocument/2006/relationships/hyperlink" Target="https://iservice.lombardini.it/jsp/Template2/manuale.jsp?id=584&amp;parent=1273" TargetMode="External"/><Relationship Id="rId421567d7fa9f0c5d2" Type="http://schemas.openxmlformats.org/officeDocument/2006/relationships/hyperlink" Target="https://iservice.lombardini.it/jsp/Template2/manuale.jsp?id=562&amp;parent=1273" TargetMode="External"/><Relationship Id="rId213967d7fa9f2485d" Type="http://schemas.openxmlformats.org/officeDocument/2006/relationships/hyperlink" Target="https://iservice.lombardini.it/jsp/Template2/manuale.jsp?id=564&amp;parent=1273" TargetMode="External"/><Relationship Id="rId247367d7fa9f6e5bb" Type="http://schemas.openxmlformats.org/officeDocument/2006/relationships/hyperlink" Target="https://iservice.lombardini.it/jsp/Template2/manuale.jsp?id=573&amp;parent=1273" TargetMode="External"/><Relationship Id="rId589767d7fa9f83fe7" Type="http://schemas.openxmlformats.org/officeDocument/2006/relationships/hyperlink" Target="https://iservice.lombardini.it/jsp/Template2/manuale.jsp?id=585&amp;parent=1273" TargetMode="External"/><Relationship Id="rId958967d7fa9fd354f" Type="http://schemas.openxmlformats.org/officeDocument/2006/relationships/hyperlink" Target="https://iservice.lombardini.it/jsp/Template2/manuale.jsp?id=573&amp;parent=1273" TargetMode="External"/><Relationship Id="rId554367d7faa006547" Type="http://schemas.openxmlformats.org/officeDocument/2006/relationships/hyperlink" Target="https://iservice.lombardini.it/jsp/Template2/manuale.jsp?id=573&amp;parent=1273" TargetMode="External"/><Relationship Id="rId285267d7faa074115" Type="http://schemas.openxmlformats.org/officeDocument/2006/relationships/hyperlink" Target="https://iservice.lombardini.it/jsp/Template2/manuale.jsp?id=585&amp;parent=1273" TargetMode="External"/><Relationship Id="rId425267d7faa0753b1" Type="http://schemas.openxmlformats.org/officeDocument/2006/relationships/hyperlink" Target="https://iservice.lombardini.it/jsp/Template2/manuale.jsp?id=581&amp;parent=1273" TargetMode="External"/><Relationship Id="rId641667d7faa07e386" Type="http://schemas.openxmlformats.org/officeDocument/2006/relationships/hyperlink" Target="https://iservice.lombardini.it/jsp/Template2/manuale.jsp?id=573&amp;parent=1273" TargetMode="External"/><Relationship Id="rId437167d7faa07e6df" Type="http://schemas.openxmlformats.org/officeDocument/2006/relationships/hyperlink" Target="https://iservice.lombardini.it/jsp/Template2/manuale.jsp?id=597&amp;parent=1273" TargetMode="External"/><Relationship Id="rId549467d7faa085bb3" Type="http://schemas.openxmlformats.org/officeDocument/2006/relationships/hyperlink" Target="https://iservice.lombardini.it/jsp/Template2/manuale.jsp?id=573&amp;parent=1273" TargetMode="External"/><Relationship Id="rId861267d7faa097725" Type="http://schemas.openxmlformats.org/officeDocument/2006/relationships/hyperlink" Target="https://iservice.lombardini.it/jsp/Template2/manuale.jsp?id=573&amp;parent=1273" TargetMode="External"/><Relationship Id="rId854167d7faa098678" Type="http://schemas.openxmlformats.org/officeDocument/2006/relationships/hyperlink" Target="https://iservice.lombardini.it/jsp/Template2/manuale.jsp?id=573&amp;parent=1273" TargetMode="External"/><Relationship Id="rId107167d7faa0db0c4" Type="http://schemas.openxmlformats.org/officeDocument/2006/relationships/hyperlink" Target="https://iservice.lombardini.it/jsp/Template2/manuale.jsp?id=589&amp;parent=1273" TargetMode="External"/><Relationship Id="rId606367d7faa0db75a" Type="http://schemas.openxmlformats.org/officeDocument/2006/relationships/hyperlink" Target="https://iservice.lombardini.it/jsp/Template2/manuale.jsp?id=589&amp;parent=1273" TargetMode="External"/><Relationship Id="rId718167d7faa0dc37f" Type="http://schemas.openxmlformats.org/officeDocument/2006/relationships/hyperlink" Target="https://iservice.lombardini.it/jsp/Template2/manuale.jsp?id=588&amp;parent=1273" TargetMode="External"/><Relationship Id="rId351667d7faa0f06bd" Type="http://schemas.openxmlformats.org/officeDocument/2006/relationships/hyperlink" Target="https://iservice.lombardini.it/jsp/Template2/manuale.jsp?id=560&amp;parent=1273" TargetMode="External"/><Relationship Id="rId454467d7faa13c7ab" Type="http://schemas.openxmlformats.org/officeDocument/2006/relationships/hyperlink" Target="https://iservice.lombardini.it/jsp/Template2/manuale.jsp?id=199&amp;parent=1273" TargetMode="External"/><Relationship Id="rId632567d7faa164ac8" Type="http://schemas.openxmlformats.org/officeDocument/2006/relationships/hyperlink" Target="https://iservice.lombardini.it/jsp/Template2/manuale.jsp?id=573&amp;parent=1273" TargetMode="External"/><Relationship Id="rId145367d7faa166a0e" Type="http://schemas.openxmlformats.org/officeDocument/2006/relationships/hyperlink" Target="https://iservice.lombardini.it/jsp/Template2/manuale.jsp?id=560&amp;parent=1273" TargetMode="External"/><Relationship Id="rId979667d7faa1a3ae2" Type="http://schemas.openxmlformats.org/officeDocument/2006/relationships/hyperlink" Target="https://iservice.lombardini.it/jsp/Template2/manuale.jsp?id=638&amp;parent=1273" TargetMode="External"/><Relationship Id="rId241367d7faa1a429a" Type="http://schemas.openxmlformats.org/officeDocument/2006/relationships/hyperlink" Target="https://iservice.lombardini.it/jsp/Template2/manuale.jsp?id=573&amp;parent=1273" TargetMode="External"/><Relationship Id="rId866367d7faa1a4ead" Type="http://schemas.openxmlformats.org/officeDocument/2006/relationships/hyperlink" Target="https://iservice.lombardini.it/jsp/Template2/manuale.jsp?id=573&amp;parent=1273" TargetMode="External"/><Relationship Id="rId664567d7faa1a655f" Type="http://schemas.openxmlformats.org/officeDocument/2006/relationships/hyperlink" Target="https://iservice.lombardini.it/jsp/Template2/manuale.jsp?id=560&amp;parent=1273" TargetMode="External"/><Relationship Id="rId901667d7faa1c6aac" Type="http://schemas.openxmlformats.org/officeDocument/2006/relationships/hyperlink" Target="https://iservice.lombardini.it/jsp/Template2/manuale.jsp?id=573&amp;parent=1273" TargetMode="External"/><Relationship Id="rId339167d7faa29b407" Type="http://schemas.openxmlformats.org/officeDocument/2006/relationships/hyperlink" Target="https://iservice.lombardini.it/jsp/Template2/manuale.jsp?id=573&amp;parent=1273" TargetMode="External"/><Relationship Id="rId887867d7faa29c5cc" Type="http://schemas.openxmlformats.org/officeDocument/2006/relationships/hyperlink" Target="https://iservice.lombardini.it/jsp/Template2/manuale.jsp?id=573&amp;parent=1273" TargetMode="External"/><Relationship Id="rId493267d7faa2a78a9" Type="http://schemas.openxmlformats.org/officeDocument/2006/relationships/hyperlink" Target="https://iservice.lombardini.it/jsp/Template2/manuale.jsp?id=573&amp;parent=1273" TargetMode="External"/><Relationship Id="rId234267d7fa9e0de1d" Type="http://schemas.openxmlformats.org/officeDocument/2006/relationships/image" Target="media/imgrId234267d7fa9e0de1d.jpg"/><Relationship Id="rId886267d7fa9e143d3" Type="http://schemas.openxmlformats.org/officeDocument/2006/relationships/image" Target="media/imgrId886267d7fa9e143d3.gif"/><Relationship Id="rId973267d7fa9e28fd5" Type="http://schemas.openxmlformats.org/officeDocument/2006/relationships/image" Target="media/imgrId973267d7fa9e28fd5.png"/><Relationship Id="rId386267d7fa9e367c9" Type="http://schemas.openxmlformats.org/officeDocument/2006/relationships/image" Target="media/imgrId386267d7fa9e367c9.png"/><Relationship Id="rId827167d7fa9e47ee3" Type="http://schemas.openxmlformats.org/officeDocument/2006/relationships/image" Target="media/imgrId827167d7fa9e47ee3.png"/><Relationship Id="rId745567d7fa9e5543b" Type="http://schemas.openxmlformats.org/officeDocument/2006/relationships/image" Target="media/imgrId745567d7fa9e5543b.png"/><Relationship Id="rId563167d7fa9e64cc0" Type="http://schemas.openxmlformats.org/officeDocument/2006/relationships/image" Target="media/imgrId563167d7fa9e64cc0.png"/><Relationship Id="rId333567d7fa9e8a95c" Type="http://schemas.openxmlformats.org/officeDocument/2006/relationships/image" Target="media/imgrId333567d7fa9e8a95c.png"/><Relationship Id="rId138467d7fa9e9f929" Type="http://schemas.openxmlformats.org/officeDocument/2006/relationships/image" Target="media/imgrId138467d7fa9e9f929.png"/><Relationship Id="rId710867d7fa9ead25d" Type="http://schemas.openxmlformats.org/officeDocument/2006/relationships/image" Target="media/imgrId710867d7fa9ead25d.png"/><Relationship Id="rId824467d7fa9ebd8e3" Type="http://schemas.openxmlformats.org/officeDocument/2006/relationships/image" Target="media/imgrId824467d7fa9ebd8e3.png"/><Relationship Id="rId875667d7fa9ececcf" Type="http://schemas.openxmlformats.org/officeDocument/2006/relationships/image" Target="media/imgrId875667d7fa9ececcf.jpg"/><Relationship Id="rId908367d7fa9edce0c" Type="http://schemas.openxmlformats.org/officeDocument/2006/relationships/image" Target="media/imgrId908367d7fa9edce0c.jpg"/><Relationship Id="rId470867d7fa9ee5099" Type="http://schemas.openxmlformats.org/officeDocument/2006/relationships/image" Target="media/imgrId470867d7fa9ee5099.jpg"/><Relationship Id="rId420567d7fa9ef26a7" Type="http://schemas.openxmlformats.org/officeDocument/2006/relationships/image" Target="media/imgrId420567d7fa9ef26a7.jpg"/><Relationship Id="rId310967d7fa9f0b713" Type="http://schemas.openxmlformats.org/officeDocument/2006/relationships/image" Target="media/imgrId310967d7fa9f0b713.jpg"/><Relationship Id="rId768867d7fa9f1c115" Type="http://schemas.openxmlformats.org/officeDocument/2006/relationships/image" Target="media/imgrId768867d7fa9f1c115.jpg"/><Relationship Id="rId607267d7fa9f23ebe" Type="http://schemas.openxmlformats.org/officeDocument/2006/relationships/image" Target="media/imgrId607267d7fa9f23ebe.jpg"/><Relationship Id="rId114167d7fa9f36772" Type="http://schemas.openxmlformats.org/officeDocument/2006/relationships/image" Target="media/imgrId114167d7fa9f36772.jpg"/><Relationship Id="rId689967d7fa9f44c24" Type="http://schemas.openxmlformats.org/officeDocument/2006/relationships/image" Target="media/imgrId689967d7fa9f44c24.jpg"/><Relationship Id="rId870967d7fa9f51f7e" Type="http://schemas.openxmlformats.org/officeDocument/2006/relationships/image" Target="media/imgrId870967d7fa9f51f7e.jpg"/><Relationship Id="rId471667d7fa9f5eee6" Type="http://schemas.openxmlformats.org/officeDocument/2006/relationships/image" Target="media/imgrId471667d7fa9f5eee6.jpg"/><Relationship Id="rId535167d7fa9f6d185" Type="http://schemas.openxmlformats.org/officeDocument/2006/relationships/image" Target="media/imgrId535167d7fa9f6d185.jpg"/><Relationship Id="rId949567d7fa9f7b032" Type="http://schemas.openxmlformats.org/officeDocument/2006/relationships/image" Target="media/imgrId949567d7fa9f7b032.jpg"/><Relationship Id="rId684467d7fa9f8323a" Type="http://schemas.openxmlformats.org/officeDocument/2006/relationships/image" Target="media/imgrId684467d7fa9f8323a.jpg"/><Relationship Id="rId143667d7fa9f94bc2" Type="http://schemas.openxmlformats.org/officeDocument/2006/relationships/image" Target="media/imgrId143667d7fa9f94bc2.jpg"/><Relationship Id="rId360267d7fa9f9f8a7" Type="http://schemas.openxmlformats.org/officeDocument/2006/relationships/image" Target="media/imgrId360267d7fa9f9f8a7.jpg"/><Relationship Id="rId718367d7fa9fa8448" Type="http://schemas.openxmlformats.org/officeDocument/2006/relationships/image" Target="media/imgrId718367d7fa9fa8448.gif"/><Relationship Id="rId971367d7fa9fb832a" Type="http://schemas.openxmlformats.org/officeDocument/2006/relationships/image" Target="media/imgrId971367d7fa9fb832a.jpg"/><Relationship Id="rId643467d7fa9fbe841" Type="http://schemas.openxmlformats.org/officeDocument/2006/relationships/image" Target="media/imgrId643467d7fa9fbe841.gif"/><Relationship Id="rId348567d7fa9fca622" Type="http://schemas.openxmlformats.org/officeDocument/2006/relationships/image" Target="media/imgrId348567d7fa9fca622.jpg"/><Relationship Id="rId969167d7fa9fd292a" Type="http://schemas.openxmlformats.org/officeDocument/2006/relationships/image" Target="media/imgrId969167d7fa9fd292a.gif"/><Relationship Id="rId849067d7fa9fe492b" Type="http://schemas.openxmlformats.org/officeDocument/2006/relationships/image" Target="media/imgrId849067d7fa9fe492b.jpg"/><Relationship Id="rId118267d7fa9ff23fb" Type="http://schemas.openxmlformats.org/officeDocument/2006/relationships/image" Target="media/imgrId118267d7fa9ff23fb.jpg"/><Relationship Id="rId292667d7faa005c8d" Type="http://schemas.openxmlformats.org/officeDocument/2006/relationships/image" Target="media/imgrId292667d7faa005c8d.gif"/><Relationship Id="rId645467d7faa0121eb" Type="http://schemas.openxmlformats.org/officeDocument/2006/relationships/image" Target="media/imgrId645467d7faa0121eb.jpg"/><Relationship Id="rId362167d7faa01c524" Type="http://schemas.openxmlformats.org/officeDocument/2006/relationships/image" Target="media/imgrId362167d7faa01c524.gif"/><Relationship Id="rId994667d7faa02304b" Type="http://schemas.openxmlformats.org/officeDocument/2006/relationships/image" Target="media/imgrId994667d7faa02304b.jpg"/><Relationship Id="rId723267d7faa032a97" Type="http://schemas.openxmlformats.org/officeDocument/2006/relationships/image" Target="media/imgrId723267d7faa032a97.jpg"/><Relationship Id="rId763267d7faa044145" Type="http://schemas.openxmlformats.org/officeDocument/2006/relationships/image" Target="media/imgrId763267d7faa044145.jpg"/><Relationship Id="rId745067d7faa051f71" Type="http://schemas.openxmlformats.org/officeDocument/2006/relationships/image" Target="media/imgrId745067d7faa051f71.jpg"/><Relationship Id="rId416167d7faa064559" Type="http://schemas.openxmlformats.org/officeDocument/2006/relationships/image" Target="media/imgrId416167d7faa064559.jpg"/><Relationship Id="rId750767d7faa072ea8" Type="http://schemas.openxmlformats.org/officeDocument/2006/relationships/image" Target="media/imgrId750767d7faa072ea8.jpg"/><Relationship Id="rId208667d7faa07d8fb" Type="http://schemas.openxmlformats.org/officeDocument/2006/relationships/image" Target="media/imgrId208667d7faa07d8fb.jpg"/><Relationship Id="rId216367d7faa0848db" Type="http://schemas.openxmlformats.org/officeDocument/2006/relationships/image" Target="media/imgrId216367d7faa0848db.jpg"/><Relationship Id="rId465767d7faa090840" Type="http://schemas.openxmlformats.org/officeDocument/2006/relationships/image" Target="media/imgrId465767d7faa090840.jpg"/><Relationship Id="rId873367d7faa0967de" Type="http://schemas.openxmlformats.org/officeDocument/2006/relationships/image" Target="media/imgrId873367d7faa0967de.jpg"/><Relationship Id="rId688667d7faa0a507f" Type="http://schemas.openxmlformats.org/officeDocument/2006/relationships/image" Target="media/imgrId688667d7faa0a507f.jpg"/><Relationship Id="rId752367d7faa0b25e9" Type="http://schemas.openxmlformats.org/officeDocument/2006/relationships/image" Target="media/imgrId752367d7faa0b25e9.jpg"/><Relationship Id="rId983367d7faa0b8b45" Type="http://schemas.openxmlformats.org/officeDocument/2006/relationships/image" Target="media/imgrId983367d7faa0b8b45.jpg"/><Relationship Id="rId686567d7faa0c4ae9" Type="http://schemas.openxmlformats.org/officeDocument/2006/relationships/image" Target="media/imgrId686567d7faa0c4ae9.jpg"/><Relationship Id="rId675967d7faa0ce369" Type="http://schemas.openxmlformats.org/officeDocument/2006/relationships/image" Target="media/imgrId675967d7faa0ce369.gif"/><Relationship Id="rId987167d7faa0da761" Type="http://schemas.openxmlformats.org/officeDocument/2006/relationships/image" Target="media/imgrId987167d7faa0da761.jpg"/><Relationship Id="rId514367d7faa0e9998" Type="http://schemas.openxmlformats.org/officeDocument/2006/relationships/image" Target="media/imgrId514367d7faa0e9998.jpg"/><Relationship Id="rId339767d7faa0efd6e" Type="http://schemas.openxmlformats.org/officeDocument/2006/relationships/image" Target="media/imgrId339767d7faa0efd6e.jpg"/><Relationship Id="rId413367d7faa105272" Type="http://schemas.openxmlformats.org/officeDocument/2006/relationships/image" Target="media/imgrId413367d7faa105272.jpg"/><Relationship Id="rId565867d7faa114398" Type="http://schemas.openxmlformats.org/officeDocument/2006/relationships/image" Target="media/imgrId565867d7faa114398.jpg"/><Relationship Id="rId861267d7faa1241d2" Type="http://schemas.openxmlformats.org/officeDocument/2006/relationships/image" Target="media/imgrId861267d7faa1241d2.jpg"/><Relationship Id="rId391667d7faa132957" Type="http://schemas.openxmlformats.org/officeDocument/2006/relationships/image" Target="media/imgrId391667d7faa132957.jpg"/><Relationship Id="rId805967d7faa13be65" Type="http://schemas.openxmlformats.org/officeDocument/2006/relationships/image" Target="media/imgrId805967d7faa13be65.jpg"/><Relationship Id="rId369367d7faa14ac4d" Type="http://schemas.openxmlformats.org/officeDocument/2006/relationships/image" Target="media/imgrId369367d7faa14ac4d.jpg"/><Relationship Id="rId823067d7faa15a85b" Type="http://schemas.openxmlformats.org/officeDocument/2006/relationships/image" Target="media/imgrId823067d7faa15a85b.jpg"/><Relationship Id="rId213467d7faa163b09" Type="http://schemas.openxmlformats.org/officeDocument/2006/relationships/image" Target="media/imgrId213467d7faa163b09.jpg"/><Relationship Id="rId551967d7faa1753c7" Type="http://schemas.openxmlformats.org/officeDocument/2006/relationships/image" Target="media/imgrId551967d7faa1753c7.jpg"/><Relationship Id="rId955467d7faa180959" Type="http://schemas.openxmlformats.org/officeDocument/2006/relationships/image" Target="media/imgrId955467d7faa180959.jpg"/><Relationship Id="rId983567d7faa187261" Type="http://schemas.openxmlformats.org/officeDocument/2006/relationships/image" Target="media/imgrId983567d7faa187261.gif"/><Relationship Id="rId777867d7faa199bf6" Type="http://schemas.openxmlformats.org/officeDocument/2006/relationships/image" Target="media/imgrId777867d7faa199bf6.jpg"/><Relationship Id="rId748367d7faa1a2df0" Type="http://schemas.openxmlformats.org/officeDocument/2006/relationships/image" Target="media/imgrId748367d7faa1a2df0.jpg"/><Relationship Id="rId224567d7faa1b2d1f" Type="http://schemas.openxmlformats.org/officeDocument/2006/relationships/image" Target="media/imgrId224567d7faa1b2d1f.jpg"/><Relationship Id="rId969067d7faa1c568d" Type="http://schemas.openxmlformats.org/officeDocument/2006/relationships/image" Target="media/imgrId969067d7faa1c568d.jpg"/><Relationship Id="rId560767d7faa1d36ff" Type="http://schemas.openxmlformats.org/officeDocument/2006/relationships/image" Target="media/imgrId560767d7faa1d36ff.jpg"/><Relationship Id="rId976167d7faa1e0409" Type="http://schemas.openxmlformats.org/officeDocument/2006/relationships/image" Target="media/imgrId976167d7faa1e0409.jpg"/><Relationship Id="rId686167d7faa21214f" Type="http://schemas.openxmlformats.org/officeDocument/2006/relationships/image" Target="media/imgrId686167d7faa21214f.jpg"/><Relationship Id="rId630067d7faa22266b" Type="http://schemas.openxmlformats.org/officeDocument/2006/relationships/image" Target="media/imgrId630067d7faa22266b.jpg"/><Relationship Id="rId698767d7faa23e019" Type="http://schemas.openxmlformats.org/officeDocument/2006/relationships/image" Target="media/imgrId698767d7faa23e019.gif"/><Relationship Id="rId765567d7faa24d9da" Type="http://schemas.openxmlformats.org/officeDocument/2006/relationships/image" Target="media/imgrId765567d7faa24d9da.jpg"/><Relationship Id="rId182967d7faa25b958" Type="http://schemas.openxmlformats.org/officeDocument/2006/relationships/image" Target="media/imgrId182967d7faa25b958.jpg"/><Relationship Id="rId613367d7faa264170" Type="http://schemas.openxmlformats.org/officeDocument/2006/relationships/image" Target="media/imgrId613367d7faa264170.jpg"/><Relationship Id="rId999867d7faa26aca3" Type="http://schemas.openxmlformats.org/officeDocument/2006/relationships/image" Target="media/imgrId999867d7faa26aca3.jpg"/><Relationship Id="rId849867d7faa276fff" Type="http://schemas.openxmlformats.org/officeDocument/2006/relationships/image" Target="media/imgrId849867d7faa276fff.jpg"/><Relationship Id="rId900267d7faa288e1c" Type="http://schemas.openxmlformats.org/officeDocument/2006/relationships/image" Target="media/imgrId900267d7faa288e1c.jpg"/><Relationship Id="rId690467d7faa294af1" Type="http://schemas.openxmlformats.org/officeDocument/2006/relationships/image" Target="media/imgrId690467d7faa294af1.jpg"/><Relationship Id="rId168967d7faa29ac98" Type="http://schemas.openxmlformats.org/officeDocument/2006/relationships/image" Target="media/imgrId168967d7faa29ac98.gif"/><Relationship Id="rId689667d7faa2a71c1" Type="http://schemas.openxmlformats.org/officeDocument/2006/relationships/image" Target="media/imgrId689667d7faa2a71c1.jpg"/><Relationship Id="rId376967d7faa2b68ba" Type="http://schemas.openxmlformats.org/officeDocument/2006/relationships/image" Target="media/imgrId376967d7faa2b68ba.jpg"/><Relationship Id="rId668867d7faa2be23d" Type="http://schemas.openxmlformats.org/officeDocument/2006/relationships/image" Target="media/imgrId668867d7faa2be23d.jpg"/><Relationship Id="rId447667d7faa2c9567" Type="http://schemas.openxmlformats.org/officeDocument/2006/relationships/image" Target="media/imgrId447667d7faa2c9567.jpg"/><Relationship Id="rId642567d7faa2d1c98" Type="http://schemas.openxmlformats.org/officeDocument/2006/relationships/image" Target="media/imgrId642567d7faa2d1c98.gif"/><Relationship Id="rId873767d7faa2deefd" Type="http://schemas.openxmlformats.org/officeDocument/2006/relationships/image" Target="media/imgrId873767d7faa2deefd.jpg"/><Relationship Id="rId627867d7faa2e8c8e" Type="http://schemas.openxmlformats.org/officeDocument/2006/relationships/image" Target="media/imgrId627867d7faa2e8c8e.gif"/><Relationship Id="rId301367d7faa301c76" Type="http://schemas.openxmlformats.org/officeDocument/2006/relationships/image" Target="media/imgrId301367d7faa301c76.jpg"/><Relationship Id="rId981567d7faa30cfcd" Type="http://schemas.openxmlformats.org/officeDocument/2006/relationships/image" Target="media/imgrId981567d7faa30cfcd.jpg"/><Relationship Id="rId147167d7faa31d465" Type="http://schemas.openxmlformats.org/officeDocument/2006/relationships/image" Target="media/imgrId147167d7faa31d465.jpg"/><Relationship Id="rId857967d7faa329d60" Type="http://schemas.openxmlformats.org/officeDocument/2006/relationships/image" Target="media/imgrId857967d7faa329d60.jpg"/><Relationship Id="rId622867d7faa339d9a" Type="http://schemas.openxmlformats.org/officeDocument/2006/relationships/image" Target="media/imgrId622867d7faa339d9a.jpg"/><Relationship Id="rId462967d7faa3430a4" Type="http://schemas.openxmlformats.org/officeDocument/2006/relationships/image" Target="media/imgrId462967d7faa3430a4.gif"/><Relationship Id="rId885567d7faa34e46d" Type="http://schemas.openxmlformats.org/officeDocument/2006/relationships/image" Target="media/imgrId885567d7faa34e46d.jpg"/><Relationship Id="rId243867d7faa358b0b" Type="http://schemas.openxmlformats.org/officeDocument/2006/relationships/image" Target="media/imgrId243867d7faa358b0b.jpg"/><Relationship Id="rId231267d7faa36587f" Type="http://schemas.openxmlformats.org/officeDocument/2006/relationships/image" Target="media/imgrId231267d7faa36587f.jpg"/><Relationship Id="rId763267d7faa3735d1" Type="http://schemas.openxmlformats.org/officeDocument/2006/relationships/image" Target="media/imgrId763267d7faa3735d1.png"/><Relationship Id="rId441067d7faa389e95" Type="http://schemas.openxmlformats.org/officeDocument/2006/relationships/image" Target="media/imgrId441067d7faa389e95.png"/><Relationship Id="rId115067d7faa39a770" Type="http://schemas.openxmlformats.org/officeDocument/2006/relationships/image" Target="media/imgrId115067d7faa39a770.jpg"/><Relationship Id="rId729267d7faa3a9268" Type="http://schemas.openxmlformats.org/officeDocument/2006/relationships/image" Target="media/imgrId729267d7faa3a9268.jpg"/><Relationship Id="rId422367d7faa3afac7" Type="http://schemas.openxmlformats.org/officeDocument/2006/relationships/image" Target="media/imgrId422367d7faa3afac7.jpg"/><Relationship Id="rId551067d7faa3bda52" Type="http://schemas.openxmlformats.org/officeDocument/2006/relationships/image" Target="media/imgrId551067d7faa3bda52.jpg"/><Relationship Id="rId869067d7faa3c3b67" Type="http://schemas.openxmlformats.org/officeDocument/2006/relationships/image" Target="media/imgrId869067d7faa3c3b67.jpg"/><Relationship Id="rId955967d7faa3d246b" Type="http://schemas.openxmlformats.org/officeDocument/2006/relationships/image" Target="media/imgrId955967d7faa3d246b.jpg"/><Relationship Id="rId569667d7faa3d8109" Type="http://schemas.openxmlformats.org/officeDocument/2006/relationships/image" Target="media/imgrId569667d7faa3d8109.jpg"/><Relationship Id="rId359967d7faa3e9d91" Type="http://schemas.openxmlformats.org/officeDocument/2006/relationships/image" Target="media/imgrId359967d7faa3e9d91.jpg"/><Relationship Id="rId430867d7faa408866" Type="http://schemas.openxmlformats.org/officeDocument/2006/relationships/image" Target="media/imgrId430867d7faa408866.jpg"/><Relationship Id="rId880267d7faa414d57" Type="http://schemas.openxmlformats.org/officeDocument/2006/relationships/image" Target="media/imgrId880267d7faa414d57.gif"/><Relationship Id="rId910267d7faa41be53" Type="http://schemas.openxmlformats.org/officeDocument/2006/relationships/image" Target="media/imgrId910267d7faa41be53.jpg"/><Relationship Id="rId890367d7faa42710b" Type="http://schemas.openxmlformats.org/officeDocument/2006/relationships/image" Target="media/imgrId890367d7faa42710b.jpg"/><Relationship Id="rId165867d7faa4393b3" Type="http://schemas.openxmlformats.org/officeDocument/2006/relationships/image" Target="media/imgrId165867d7faa4393b3.gif"/><Relationship Id="rId980967d7faa44a99b" Type="http://schemas.openxmlformats.org/officeDocument/2006/relationships/image" Target="media/imgrId980967d7faa44a99b.jpg"/><Relationship Id="rId333867d7faa458fef" Type="http://schemas.openxmlformats.org/officeDocument/2006/relationships/image" Target="media/imgrId333867d7faa458fef.gif"/><Relationship Id="rId475467d7faa463f01" Type="http://schemas.openxmlformats.org/officeDocument/2006/relationships/image" Target="media/imgrId475467d7faa463f01.jpg"/><Relationship Id="rId642667d7faa46f62e" Type="http://schemas.openxmlformats.org/officeDocument/2006/relationships/image" Target="media/imgrId642667d7faa46f62e.jpg"/><Relationship Id="rId946167d7faa47a46c" Type="http://schemas.openxmlformats.org/officeDocument/2006/relationships/image" Target="media/imgrId946167d7faa47a46c.jpg"/><Relationship Id="rId811567d7faa489c40" Type="http://schemas.openxmlformats.org/officeDocument/2006/relationships/image" Target="media/imgrId811567d7faa489c40.jpg"/><Relationship Id="rId925067d7faa49545f" Type="http://schemas.openxmlformats.org/officeDocument/2006/relationships/image" Target="media/imgrId925067d7faa49545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94661" Type="http://schemas.openxmlformats.org/officeDocument/2006/relationships/image" Target="media/imgrId550946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