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27763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32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571797" w:name="ctxt"/>
    <w:bookmarkEnd w:id="745717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70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31887" name="name776667d8287d05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7d8287d05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4946360" name="name580567d8287d18875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568067d8287d18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64609" name="name579967d8287d224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467d8287d22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28731454" name="name251567d8287d36f3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79667d8287d36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8941048" name="name720267d8287d47d9f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77467d8287d47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4794" name="name446067d8287d520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267d8287d52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42004492" name="name926667d8287d89adb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476367d8287d89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4084" name="name693067d8287d940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467d8287d94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76150757" name="name992267d8287da2c89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231167d8287da2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965045" name="name729667d8287db06bd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73667d8287db0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33710" name="name732467d8287dba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767d8287dba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26729" name="name922967d8287ec059c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897067d8287ec0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63567d8287ec2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00067d8287ec2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7667d8287ec2d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76867d8287ec3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83367d8287ec3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61967d8287ec3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74547620" name="name560067d8287ed5d0c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589167d8287ed5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6545" name="name858367d8287edf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867d8287edf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2967d8287ee4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595167d8287ee4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739967d8287ee4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412467d8287ee5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80867d8287ee5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6367d8287ee5d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7471393" name="name211967d8287ef3865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448867d8287ef3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05059" name="name379667d8287f05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7d8287f05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23665" name="name313467d8287f14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767d8287f14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67167d8287f15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69479" name="name547667d8287f20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167d8287f2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71667d8287f21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62787888" name="name989867d8287f32b3b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341867d8287f32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591172" name="name642467d8287f3f07b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476567d8287f3f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75721" name="name907967d8287f4a30c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334567d8287f4a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453" name="name157267d8287f52f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467d8287f52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1234530" name="name325767d8287f61d2e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569867d8287f61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84491" name="name972867d8287f6edf2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173967d8287f6e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6041" name="name580867d8287f78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667d8287f78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0697520" name="name151167d8287f86fee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780567d8287f86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30232" name="name631867d8287f92201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236567d8287f92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7463" name="name590367d8287f9ab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267d8287f9a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0121113" name="name882967d8287faa786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694467d8287faa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28873" name="name218667d8287fb2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7d8287fb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790367d8287fb3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9440568" name="name112967d8287fc02d5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889467d8287fc0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8668" name="name769267d8287fc9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7d8287fc9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64402" name="name513167d8287fd7c83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124567d8287fd7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751824" name="name432867d8287fe4a81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915267d8287fe4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55213" name="name372767d8287fef9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767d8287fef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3348455" name="name606667d828800c46c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984067d828800c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52304" name="name838767d8288016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067d8288016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6534698" name="name597667d8288028ddc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625667d8288028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4602383" name="name462967d828803a561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172667d828803a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853913" name="name509867d8288045039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397667d8288045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889251" name="name377067d8288050892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699267d8288050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65211" name="name216667d82880588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567d8288058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230628" name="name457067d8288063aea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781367d8288063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72505" name="name343467d8288074c82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906267d828807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1146" name="name498267d828807a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7d828807a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74036399" name="name257867d828808983b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503467d8288089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39347224" name="name911567d8288096df6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949567d8288096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5066986" w:name="result_box"/>
            <w:bookmarkEnd w:id="2506698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19492" name="name121667d82880a0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967d82880a0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29520" name="name848467d82880abfa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445467d82880ab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32568" name="name730567d82880bb9d8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25367d82880b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079">
    <w:multiLevelType w:val="hybridMultilevel"/>
    <w:lvl w:ilvl="0" w:tplc="33542952">
      <w:start w:val="1"/>
      <w:numFmt w:val="decimal"/>
      <w:lvlText w:val="%1."/>
      <w:lvlJc w:val="left"/>
      <w:pPr>
        <w:ind w:left="720" w:hanging="360"/>
      </w:pPr>
    </w:lvl>
    <w:lvl w:ilvl="1" w:tplc="33542952" w:tentative="1">
      <w:start w:val="1"/>
      <w:numFmt w:val="lowerLetter"/>
      <w:lvlText w:val="%2."/>
      <w:lvlJc w:val="left"/>
      <w:pPr>
        <w:ind w:left="1440" w:hanging="360"/>
      </w:pPr>
    </w:lvl>
    <w:lvl w:ilvl="2" w:tplc="33542952" w:tentative="1">
      <w:start w:val="1"/>
      <w:numFmt w:val="lowerRoman"/>
      <w:lvlText w:val="%3."/>
      <w:lvlJc w:val="right"/>
      <w:pPr>
        <w:ind w:left="2160" w:hanging="180"/>
      </w:pPr>
    </w:lvl>
    <w:lvl w:ilvl="3" w:tplc="33542952" w:tentative="1">
      <w:start w:val="1"/>
      <w:numFmt w:val="decimal"/>
      <w:lvlText w:val="%4."/>
      <w:lvlJc w:val="left"/>
      <w:pPr>
        <w:ind w:left="2880" w:hanging="360"/>
      </w:pPr>
    </w:lvl>
    <w:lvl w:ilvl="4" w:tplc="33542952" w:tentative="1">
      <w:start w:val="1"/>
      <w:numFmt w:val="lowerLetter"/>
      <w:lvlText w:val="%5."/>
      <w:lvlJc w:val="left"/>
      <w:pPr>
        <w:ind w:left="3600" w:hanging="360"/>
      </w:pPr>
    </w:lvl>
    <w:lvl w:ilvl="5" w:tplc="33542952" w:tentative="1">
      <w:start w:val="1"/>
      <w:numFmt w:val="lowerRoman"/>
      <w:lvlText w:val="%6."/>
      <w:lvlJc w:val="right"/>
      <w:pPr>
        <w:ind w:left="4320" w:hanging="180"/>
      </w:pPr>
    </w:lvl>
    <w:lvl w:ilvl="6" w:tplc="33542952" w:tentative="1">
      <w:start w:val="1"/>
      <w:numFmt w:val="decimal"/>
      <w:lvlText w:val="%7."/>
      <w:lvlJc w:val="left"/>
      <w:pPr>
        <w:ind w:left="5040" w:hanging="360"/>
      </w:pPr>
    </w:lvl>
    <w:lvl w:ilvl="7" w:tplc="33542952" w:tentative="1">
      <w:start w:val="1"/>
      <w:numFmt w:val="lowerLetter"/>
      <w:lvlText w:val="%8."/>
      <w:lvlJc w:val="left"/>
      <w:pPr>
        <w:ind w:left="5760" w:hanging="360"/>
      </w:pPr>
    </w:lvl>
    <w:lvl w:ilvl="8" w:tplc="33542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8">
    <w:multiLevelType w:val="hybridMultilevel"/>
    <w:lvl w:ilvl="0" w:tplc="46993561">
      <w:start w:val="1"/>
      <w:numFmt w:val="decimal"/>
      <w:lvlText w:val="%1."/>
      <w:lvlJc w:val="left"/>
      <w:pPr>
        <w:ind w:left="720" w:hanging="360"/>
      </w:pPr>
    </w:lvl>
    <w:lvl w:ilvl="1" w:tplc="46993561" w:tentative="1">
      <w:start w:val="1"/>
      <w:numFmt w:val="lowerLetter"/>
      <w:lvlText w:val="%2."/>
      <w:lvlJc w:val="left"/>
      <w:pPr>
        <w:ind w:left="1440" w:hanging="360"/>
      </w:pPr>
    </w:lvl>
    <w:lvl w:ilvl="2" w:tplc="46993561" w:tentative="1">
      <w:start w:val="1"/>
      <w:numFmt w:val="lowerRoman"/>
      <w:lvlText w:val="%3."/>
      <w:lvlJc w:val="right"/>
      <w:pPr>
        <w:ind w:left="2160" w:hanging="180"/>
      </w:pPr>
    </w:lvl>
    <w:lvl w:ilvl="3" w:tplc="46993561" w:tentative="1">
      <w:start w:val="1"/>
      <w:numFmt w:val="decimal"/>
      <w:lvlText w:val="%4."/>
      <w:lvlJc w:val="left"/>
      <w:pPr>
        <w:ind w:left="2880" w:hanging="360"/>
      </w:pPr>
    </w:lvl>
    <w:lvl w:ilvl="4" w:tplc="46993561" w:tentative="1">
      <w:start w:val="1"/>
      <w:numFmt w:val="lowerLetter"/>
      <w:lvlText w:val="%5."/>
      <w:lvlJc w:val="left"/>
      <w:pPr>
        <w:ind w:left="3600" w:hanging="360"/>
      </w:pPr>
    </w:lvl>
    <w:lvl w:ilvl="5" w:tplc="46993561" w:tentative="1">
      <w:start w:val="1"/>
      <w:numFmt w:val="lowerRoman"/>
      <w:lvlText w:val="%6."/>
      <w:lvlJc w:val="right"/>
      <w:pPr>
        <w:ind w:left="4320" w:hanging="180"/>
      </w:pPr>
    </w:lvl>
    <w:lvl w:ilvl="6" w:tplc="46993561" w:tentative="1">
      <w:start w:val="1"/>
      <w:numFmt w:val="decimal"/>
      <w:lvlText w:val="%7."/>
      <w:lvlJc w:val="left"/>
      <w:pPr>
        <w:ind w:left="5040" w:hanging="360"/>
      </w:pPr>
    </w:lvl>
    <w:lvl w:ilvl="7" w:tplc="46993561" w:tentative="1">
      <w:start w:val="1"/>
      <w:numFmt w:val="lowerLetter"/>
      <w:lvlText w:val="%8."/>
      <w:lvlJc w:val="left"/>
      <w:pPr>
        <w:ind w:left="5760" w:hanging="360"/>
      </w:pPr>
    </w:lvl>
    <w:lvl w:ilvl="8" w:tplc="4699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7">
    <w:multiLevelType w:val="hybridMultilevel"/>
    <w:lvl w:ilvl="0" w:tplc="80787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077">
    <w:abstractNumId w:val="27077"/>
  </w:num>
  <w:num w:numId="27078">
    <w:abstractNumId w:val="27078"/>
  </w:num>
  <w:num w:numId="27079">
    <w:abstractNumId w:val="270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8784713" Type="http://schemas.openxmlformats.org/officeDocument/2006/relationships/comments" Target="comments.xml"/><Relationship Id="rId334204321" Type="http://schemas.microsoft.com/office/2011/relationships/commentsExtended" Target="commentsExtended.xml"/><Relationship Id="rId39321108" Type="http://schemas.openxmlformats.org/officeDocument/2006/relationships/image" Target="media/imgrId39321108.jpg"/><Relationship Id="rId763567d8287ec21c9" Type="http://schemas.openxmlformats.org/officeDocument/2006/relationships/hyperlink" Target="https://iservice.lombardini.it/jsp/Template2/manuale.jsp?id=608&amp;parent=1273" TargetMode="External"/><Relationship Id="rId100067d8287ec2415" Type="http://schemas.openxmlformats.org/officeDocument/2006/relationships/hyperlink" Target="https://iservice.lombardini.it/jsp/Template2/manuale.jsp?id=608&amp;parent=1273" TargetMode="External"/><Relationship Id="rId407667d8287ec2d80" Type="http://schemas.openxmlformats.org/officeDocument/2006/relationships/hyperlink" Target="https://iservice.lombardini.it/jsp/Template2/manuale.jsp?id=608&amp;parent=1273" TargetMode="External"/><Relationship Id="rId976867d8287ec316a" Type="http://schemas.openxmlformats.org/officeDocument/2006/relationships/hyperlink" Target="https://iservice.lombardini.it/jsp/Template2/manuale.jsp?id=608&amp;parent=1273" TargetMode="External"/><Relationship Id="rId683367d8287ec35af" Type="http://schemas.openxmlformats.org/officeDocument/2006/relationships/hyperlink" Target="https://iservice.lombardini.it/jsp/Template2/manuale.jsp?id=608&amp;parent=1273" TargetMode="External"/><Relationship Id="rId261967d8287ec39fe" Type="http://schemas.openxmlformats.org/officeDocument/2006/relationships/hyperlink" Target="https://iservice.lombardini.it/jsp/Template2/manuale.jsp?id=608&amp;parent=1273" TargetMode="External"/><Relationship Id="rId472967d8287ee49b5" Type="http://schemas.openxmlformats.org/officeDocument/2006/relationships/hyperlink" Target="https://iservice.lombardini.it/jsp/Template2/manuale.jsp?id=608&amp;parent=1273" TargetMode="External"/><Relationship Id="rId595167d8287ee4c18" Type="http://schemas.openxmlformats.org/officeDocument/2006/relationships/hyperlink" Target="https://iservice.lombardini.it/jsp/Template2/manuale.jsp?id=608&amp;parent=1273" TargetMode="External"/><Relationship Id="rId739967d8287ee4e3a" Type="http://schemas.openxmlformats.org/officeDocument/2006/relationships/hyperlink" Target="https://iservice.lombardini.it/jsp/Template2/manuale.jsp?id=608&amp;parent=1273" TargetMode="External"/><Relationship Id="rId412467d8287ee5500" Type="http://schemas.openxmlformats.org/officeDocument/2006/relationships/hyperlink" Target="https://iservice.lombardini.it/jsp/Template2/manuale.jsp?id=608&amp;parent=1273" TargetMode="External"/><Relationship Id="rId780867d8287ee592c" Type="http://schemas.openxmlformats.org/officeDocument/2006/relationships/hyperlink" Target="https://iservice.lombardini.it/jsp/Template2/manuale.jsp?id=608&amp;parent=1273" TargetMode="External"/><Relationship Id="rId726367d8287ee5d66" Type="http://schemas.openxmlformats.org/officeDocument/2006/relationships/hyperlink" Target="https://iservice.lombardini.it/jsp/Template2/manuale.jsp?id=608&amp;parent=1273" TargetMode="External"/><Relationship Id="rId767167d8287f15433" Type="http://schemas.openxmlformats.org/officeDocument/2006/relationships/hyperlink" Target="https://iservice.lombardini.it/jsp/Template2/manuale.jsp?id=608&amp;parent=1273" TargetMode="External"/><Relationship Id="rId971667d8287f2140a" Type="http://schemas.openxmlformats.org/officeDocument/2006/relationships/hyperlink" Target="https://iservice.lombardini.it/jsp/Template2/manuale.jsp?id=576&amp;parent=1273" TargetMode="External"/><Relationship Id="rId790367d8287fb305d" Type="http://schemas.openxmlformats.org/officeDocument/2006/relationships/hyperlink" Target="https://iservice.lombardini.it/jsp/Template2/manuale.jsp?id=546&amp;parent=1273" TargetMode="External"/><Relationship Id="rId371567d8287d05846" Type="http://schemas.openxmlformats.org/officeDocument/2006/relationships/image" Target="media/imgrId371567d8287d05846.jpg"/><Relationship Id="rId568067d8287d18870" Type="http://schemas.openxmlformats.org/officeDocument/2006/relationships/image" Target="media/imgrId568067d8287d18870.jpg"/><Relationship Id="rId872467d8287d22480" Type="http://schemas.openxmlformats.org/officeDocument/2006/relationships/image" Target="media/imgrId872467d8287d22480.jpg"/><Relationship Id="rId379667d8287d36f36" Type="http://schemas.openxmlformats.org/officeDocument/2006/relationships/image" Target="media/imgrId379667d8287d36f36.jpg"/><Relationship Id="rId177467d8287d47d9a" Type="http://schemas.openxmlformats.org/officeDocument/2006/relationships/image" Target="media/imgrId177467d8287d47d9a.jpg"/><Relationship Id="rId436267d8287d520e0" Type="http://schemas.openxmlformats.org/officeDocument/2006/relationships/image" Target="media/imgrId436267d8287d520e0.jpg"/><Relationship Id="rId476367d8287d89ad6" Type="http://schemas.openxmlformats.org/officeDocument/2006/relationships/image" Target="media/imgrId476367d8287d89ad6.jpg"/><Relationship Id="rId414467d8287d940e6" Type="http://schemas.openxmlformats.org/officeDocument/2006/relationships/image" Target="media/imgrId414467d8287d940e6.jpg"/><Relationship Id="rId231167d8287da2c84" Type="http://schemas.openxmlformats.org/officeDocument/2006/relationships/image" Target="media/imgrId231167d8287da2c84.jpg"/><Relationship Id="rId873667d8287db06b8" Type="http://schemas.openxmlformats.org/officeDocument/2006/relationships/image" Target="media/imgrId873667d8287db06b8.jpg"/><Relationship Id="rId755767d8287dbaf14" Type="http://schemas.openxmlformats.org/officeDocument/2006/relationships/image" Target="media/imgrId755767d8287dbaf14.jpg"/><Relationship Id="rId897067d8287ec0598" Type="http://schemas.openxmlformats.org/officeDocument/2006/relationships/image" Target="media/imgrId897067d8287ec0598.jpg"/><Relationship Id="rId589167d8287ed5d08" Type="http://schemas.openxmlformats.org/officeDocument/2006/relationships/image" Target="media/imgrId589167d8287ed5d08.jpg"/><Relationship Id="rId707867d8287edf8de" Type="http://schemas.openxmlformats.org/officeDocument/2006/relationships/image" Target="media/imgrId707867d8287edf8de.jpg"/><Relationship Id="rId448867d8287ef3860" Type="http://schemas.openxmlformats.org/officeDocument/2006/relationships/image" Target="media/imgrId448867d8287ef3860.jpg"/><Relationship Id="rId433167d8287f05a97" Type="http://schemas.openxmlformats.org/officeDocument/2006/relationships/image" Target="media/imgrId433167d8287f05a97.jpg"/><Relationship Id="rId937767d8287f1494e" Type="http://schemas.openxmlformats.org/officeDocument/2006/relationships/image" Target="media/imgrId937767d8287f1494e.jpg"/><Relationship Id="rId886167d8287f201d6" Type="http://schemas.openxmlformats.org/officeDocument/2006/relationships/image" Target="media/imgrId886167d8287f201d6.jpg"/><Relationship Id="rId341867d8287f32b35" Type="http://schemas.openxmlformats.org/officeDocument/2006/relationships/image" Target="media/imgrId341867d8287f32b35.jpg"/><Relationship Id="rId476567d8287f3f076" Type="http://schemas.openxmlformats.org/officeDocument/2006/relationships/image" Target="media/imgrId476567d8287f3f076.jpg"/><Relationship Id="rId334567d8287f4a307" Type="http://schemas.openxmlformats.org/officeDocument/2006/relationships/image" Target="media/imgrId334567d8287f4a307.jpg"/><Relationship Id="rId968467d8287f52fc3" Type="http://schemas.openxmlformats.org/officeDocument/2006/relationships/image" Target="media/imgrId968467d8287f52fc3.jpg"/><Relationship Id="rId569867d8287f61d29" Type="http://schemas.openxmlformats.org/officeDocument/2006/relationships/image" Target="media/imgrId569867d8287f61d29.jpg"/><Relationship Id="rId173967d8287f6edec" Type="http://schemas.openxmlformats.org/officeDocument/2006/relationships/image" Target="media/imgrId173967d8287f6edec.jpg"/><Relationship Id="rId700667d8287f7836a" Type="http://schemas.openxmlformats.org/officeDocument/2006/relationships/image" Target="media/imgrId700667d8287f7836a.jpg"/><Relationship Id="rId780567d8287f86fe9" Type="http://schemas.openxmlformats.org/officeDocument/2006/relationships/image" Target="media/imgrId780567d8287f86fe9.jpg"/><Relationship Id="rId236567d8287f921fd" Type="http://schemas.openxmlformats.org/officeDocument/2006/relationships/image" Target="media/imgrId236567d8287f921fd.jpg"/><Relationship Id="rId494267d8287f9ab5f" Type="http://schemas.openxmlformats.org/officeDocument/2006/relationships/image" Target="media/imgrId494267d8287f9ab5f.jpg"/><Relationship Id="rId694467d8287faa782" Type="http://schemas.openxmlformats.org/officeDocument/2006/relationships/image" Target="media/imgrId694467d8287faa782.jpg"/><Relationship Id="rId360767d8287fb2203" Type="http://schemas.openxmlformats.org/officeDocument/2006/relationships/image" Target="media/imgrId360767d8287fb2203.jpg"/><Relationship Id="rId889467d8287fc02d1" Type="http://schemas.openxmlformats.org/officeDocument/2006/relationships/image" Target="media/imgrId889467d8287fc02d1.jpg"/><Relationship Id="rId367467d8287fc9bd6" Type="http://schemas.openxmlformats.org/officeDocument/2006/relationships/image" Target="media/imgrId367467d8287fc9bd6.jpg"/><Relationship Id="rId124567d8287fd7c7e" Type="http://schemas.openxmlformats.org/officeDocument/2006/relationships/image" Target="media/imgrId124567d8287fd7c7e.jpg"/><Relationship Id="rId915267d8287fe4a7c" Type="http://schemas.openxmlformats.org/officeDocument/2006/relationships/image" Target="media/imgrId915267d8287fe4a7c.jpg"/><Relationship Id="rId365767d8287fef969" Type="http://schemas.openxmlformats.org/officeDocument/2006/relationships/image" Target="media/imgrId365767d8287fef969.jpg"/><Relationship Id="rId984067d828800c467" Type="http://schemas.openxmlformats.org/officeDocument/2006/relationships/image" Target="media/imgrId984067d828800c467.jpg"/><Relationship Id="rId941067d8288016490" Type="http://schemas.openxmlformats.org/officeDocument/2006/relationships/image" Target="media/imgrId941067d8288016490.jpg"/><Relationship Id="rId625667d8288028dd8" Type="http://schemas.openxmlformats.org/officeDocument/2006/relationships/image" Target="media/imgrId625667d8288028dd8.jpg"/><Relationship Id="rId172667d828803a55c" Type="http://schemas.openxmlformats.org/officeDocument/2006/relationships/image" Target="media/imgrId172667d828803a55c.jpg"/><Relationship Id="rId397667d8288045035" Type="http://schemas.openxmlformats.org/officeDocument/2006/relationships/image" Target="media/imgrId397667d8288045035.jpg"/><Relationship Id="rId699267d828805088d" Type="http://schemas.openxmlformats.org/officeDocument/2006/relationships/image" Target="media/imgrId699267d828805088d.jpg"/><Relationship Id="rId437567d82880588c3" Type="http://schemas.openxmlformats.org/officeDocument/2006/relationships/image" Target="media/imgrId437567d82880588c3.jpg"/><Relationship Id="rId781367d8288063ae6" Type="http://schemas.openxmlformats.org/officeDocument/2006/relationships/image" Target="media/imgrId781367d8288063ae6.jpg"/><Relationship Id="rId906267d8288074c7d" Type="http://schemas.openxmlformats.org/officeDocument/2006/relationships/image" Target="media/imgrId906267d8288074c7d.jpg"/><Relationship Id="rId553767d828807aaa0" Type="http://schemas.openxmlformats.org/officeDocument/2006/relationships/image" Target="media/imgrId553767d828807aaa0.jpg"/><Relationship Id="rId503467d8288089835" Type="http://schemas.openxmlformats.org/officeDocument/2006/relationships/image" Target="media/imgrId503467d8288089835.jpg"/><Relationship Id="rId949567d8288096df1" Type="http://schemas.openxmlformats.org/officeDocument/2006/relationships/image" Target="media/imgrId949567d8288096df1.jpg"/><Relationship Id="rId722967d82880a0787" Type="http://schemas.openxmlformats.org/officeDocument/2006/relationships/image" Target="media/imgrId722967d82880a0787.jpg"/><Relationship Id="rId445467d82880abfa5" Type="http://schemas.openxmlformats.org/officeDocument/2006/relationships/image" Target="media/imgrId445467d82880abfa5.jpg"/><Relationship Id="rId925367d82880bb9d3" Type="http://schemas.openxmlformats.org/officeDocument/2006/relationships/image" Target="media/imgrId925367d82880bb9d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321108" Type="http://schemas.openxmlformats.org/officeDocument/2006/relationships/image" Target="media/imgrId393211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