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27631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615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454427" w:name="ctxt"/>
    <w:bookmarkEnd w:id="634544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99867d82d23245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01367d82d23248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680267d82d2324d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07467d82d23252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8767d82d23258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0967d82d2325b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68767d82d2325d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0167d82d23260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1667d82d23262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5867d82d23265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1567d82d23267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25767d82d2326a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73667d82d2326c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79167d82d2326e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37867d82d23270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2067d82d23273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8467d82d23277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01067d82d2327a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21667d82d23280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40367d82d2328b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6867d82d23296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8167d82d23298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83567d82d232a0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33967d82d232a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99167d82d232a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3001058" name="name377167d82d234576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1767d82d2345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3221" name="name435167d82d236253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5167d82d236252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90867d82d23631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7966" name="name448867d82d2381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167d82d2381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01467d82d2382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40535" name="name571967d82d238b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7d82d238b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92542" name="name422967d82d239e6d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28867d82d239e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79749" name="name414567d82d23ad46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06567d82d23a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9541" name="name329067d82d23c02e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4267d82d23c0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657414" name="name410667d82d23cdc1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61367d82d23cd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5570" name="name130067d82d23de37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9667d82d23de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4986" name="name876167d82d23e6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567d82d23e6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30267d82d23e7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0825" name="name275967d82d240129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2067d82d2401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80277" name="name305767d82d241689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4467d82d2416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369086" name="name529867d82d24204f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51967d82d2420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8947" name="name669767d82d2425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567d82d2425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89667d82d2429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0770111" name="name310767d82d24a1da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1267d82d24a1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30928" name="name557067d82d24a7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367d82d24a7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3767d82d24aa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5931099" name="name928467d82d24ba53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82767d82d24ba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24967d82d24ba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02016" name="name388167d82d24c41a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9667d82d24c4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66567d82d24c4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1767d82d24c4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4985" name="name134367d82d24cdf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5967d82d24cd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7735" name="name869167d82d24e7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267d82d24e7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09467d82d24e8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41867d82d24e8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165350" name="name720467d82d250f59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85667d82d250f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8469070" name="name499967d82d25216f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4767d82d2521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9130" name="name356867d82d253f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7d82d253f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43567d82d2540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9585" name="name139567d82d255e90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8267d82d255e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2443" name="name480267d82d257a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067d82d257a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1600" name="name811267d82d2599f2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30967d82d259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66354" name="name901767d82d25a8b4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74167d82d25a8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11938" name="name991667d82d25b8b6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64067d82d25b8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565" name="name639067d82d25c0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667d82d25c0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2523809" name="name374467d82d25c9bd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46167d82d25c9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27095" name="name662867d82d25d2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7d82d25d2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84967d82d25d3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9452" name="name863967d82d25db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367d82d25db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137206" name="name262167d82d25e905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5567d82d25e9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08326" name="name651967d82d25f3fe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5767d82d25f3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8611" name="name544067d82d260c3a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10567d82d260c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0067d82d260cd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67228" name="name287667d82d2614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7d82d2614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5319" name="name250967d82d2620e4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0767d82d2620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6186" name="name286467d82d262c7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24367d82d262c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1396" name="name427667d82d2633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667d82d2633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52700" name="name231667d82d263c89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28567d82d263c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399" name="name898467d82d26486a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7967d82d2648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96663" name="name127667d82d2650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7d82d2650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433737" name="name691567d82d267427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53367d82d2674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198334" name="name268067d82d269fac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06767d82d269f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1264" name="name878167d82d26bf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667d82d26b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675210" name="name329867d82d26e5c4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2667d82d26e5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2356" name="name391267d82d270e9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4067d82d270e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1086" name="name864467d82d2732d6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3367d82d2732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7918" name="name169967d82d2755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367d82d2755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83004" name="name791867d82d277c21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9867d82d277c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13124" name="name626667d82d278a1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5267d82d278a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0267d82d278a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29067d82d278b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49467d82d278c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3967d82d278c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75919" name="name151167d82d279fb1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72567d82d279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089" name="name881167d82d27aa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7d82d27aa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61619" name="name615267d82d27b5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7d82d27b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44011" name="name466067d82d27be2d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49767d82d27be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95243" name="name772967d82d27c672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4667d82d27c6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02165" name="name944167d82d27cfb3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8867d82d27cf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2013" name="name990967d82d27d82f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1067d82d27d8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9736" name="name637967d82d27e02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467d82d27e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8267d82d27e5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8739" name="name497467d82d27ed87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49167d82d27e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87581" name="name668367d82d280178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70667d82d280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1836" name="name843467d82d280a52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92067d82d280a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4060" name="name598367d82d2811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467d82d2811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53267d82d2811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33367d82d2812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8347" name="name417067d82d281d8c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67167d82d281d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910453" name="name924567d82d28273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4467d82d2827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930244" name="name561367d82d28365c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66267d82d2836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27667d82d2838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4571" name="name200467d82d2845b2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95267d82d2845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27397" name="name117667d82d284e02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80567d82d284e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41467d82d284f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6767d82d2850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13967d82d2851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49767d82d2852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53767d82d2853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07867d82d2853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9384" name="name573167d82d285d9e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33967d82d285d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576115" name="name159467d82d286817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6967d82d2868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499451" name="name788167d82d287465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38467d82d2874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1667d82d2876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396451" name="name753567d82d287f56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45267d82d287f5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129944" name="name257767d82d2885f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61867d82d2885f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48080" name="name985567d82d288d2d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28267d82d288d2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8648" name="name424567d82d2895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167d82d2895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27738" name="name947167d82d28a056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0667d82d28a0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68853" name="name518867d82d28a832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6767d82d28a8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06467" name="name900567d82d28b389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7867d82d28b3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853" name="name622367d82d28bb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967d82d28bb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952010" name="name430267d82d28c7d4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0167d82d28c7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52154" name="name595867d82d28cd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567d82d28cd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2606474" name="name105667d82d28de48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4567d82d28de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1832181" name="name890167d82d28ebc3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7267d82d28eb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33356" name="name677067d82d28f4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7d82d28f4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81515" name="name228367d82d290bd1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9967d82d290b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274767" name="name576467d82d2918f1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98667d82d2918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98397" name="name238267d82d2920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967d82d2920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423725" name="name258367d82d2933c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97867d82d2933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31603" name="name153967d82d293b7e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34067d82d293b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18844" name="name697867d82d2943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7d82d294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37700" name="name338267d82d294ec6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54967d82d294e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30147" name="name222767d82d29574b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39867d82d2957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8288914" name="name511267d82d29620e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5967d82d2962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705" name="name490367d82d296c49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9167d82d296c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68936" name="name348067d82d2972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7d82d297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9967d82d2973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0667d82d2973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7867d82d2974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93867d82d2974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36896" name="name640567d82d297e38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92667d82d297e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834926" name="name589667d82d298845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16667d82d2988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08761" name="name690867d82d2992a6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54667d82d2992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4590" name="name403667d82d2998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167d82d2998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17267d82d2999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48467d82d299b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9910" name="name971567d82d29a634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33367d82d29a6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5019" name="name162067d82d29b491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33767d82d29b4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78342" name="name521167d82d29c278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2367d82d29c2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0084" name="name327567d82d29ccd6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53067d82d29cc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621" name="name472167d82d29d3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7d82d29d3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76767d82d29d4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77867d82d29d4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2669" name="name212567d82d29e470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46367d82d29e4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204" name="name449367d82d29ec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7d82d29e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9875" name="name682467d82d2a02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467d82d2a0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5938" name="name414867d82d2a0c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7d82d2a0c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8016" name="name787467d82d2a18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667d82d2a18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777412" name="name174767d82d2a28eb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35467d82d2a2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81024" name="name124667d82d2a33cc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15567d82d2a33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048330" name="name615367d82d2a3e6e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5867d82d2a3e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42487" name="name341067d82d2a4bc7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70367d82d2a4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6115" name="name701667d82d2a5752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60367d82d2a57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8757" name="name561167d82d2a5f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667d82d2a5f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23967d82d2a60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50886" name="name807767d82d2a6aa5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68867d82d2a6a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9525" name="name528867d82d2a71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667d82d2a7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50467d82d2a72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19967d82d2a74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5267d82d2a75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239758" name="name281767d82d2a807f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8867d82d2a80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3725" name="name707267d82d2a8818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42567d82d2a88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147" name="name812267d82d2a8e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767d82d2a8e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77767d82d2a91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44452" name="name802167d82d2a9cbb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13867d82d2a9c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00301" name="name864867d82d2aab8a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00967d82d2aab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6556" name="name972067d82d2ab2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167d82d2ab2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83290" name="name855867d82d2abe70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66767d82d2abe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7759" name="name134067d82d2aca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7d82d2aca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3862" name="name968167d82d2ad83c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39367d82d2ad8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7261" name="name295667d82d2ae845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8667d82d2ae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3217" name="name897867d82d2af1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067d82d2af1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3737" name="name223167d82d2b07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7d82d2b07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931662" name="name234967d82d2b1538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0667d82d2b15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21567d82d2b16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05597" name="name504867d82d2b1e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167d82d2b1e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4106" name="name470067d82d2b2974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0767d82d2b2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9067d82d2b2a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88067d82d2b2c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14281" name="name750867d82d2b3669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10267d82d2b3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105564" name="name582867d82d2b4482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75567d82d2b44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4660" name="name250767d82d2b54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567d82d2b54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34667d82d2b55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90350" name="name501467d82d2b62f1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6267d82d2b62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5354" name="name604367d82d2b6c74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81767d82d2b6c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70017" name="name727367d82d2b76dd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9667d82d2b7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14303" name="name515067d82d2b7e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7d82d2b7e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40167d82d2b7f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3066" name="name689467d82d2b8731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96867d82d2b87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276" name="name116067d82d2b8f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267d82d2b8f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03666" name="name798367d82d2b9b94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90067d82d2b9b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29267d82d2b9d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20167d82d2b9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9345" name="name903867d82d2ba943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5267d82d2ba9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4206" name="name558667d82d2bb1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067d82d2bb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975162" name="name432667d82d2bbd99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73267d82d2bb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7596" name="name581567d82d2bc6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567d82d2bc6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0800363" name="name841567d82d2bd381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04467d82d2bd3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7623324" name="name820767d82d2be03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76567d82d2be0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53057" name="name388467d82d2bed36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87567d82d2be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79006" name="name259667d82d2c00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7d82d2c00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52167d82d2c01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3162" name="name898467d82d2c0a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7d82d2c0a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4615" name="name258167d82d2c14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767d82d2c14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0065" name="name885367d82d2c1e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7d82d2c1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74996" name="name658467d82d2c2d88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64867d82d2c2d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00811" name="name272567d82d2c3795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2267d82d2c37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4699" name="name221667d82d2c467a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0367d82d2c46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2905" name="name451867d82d2c541c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46167d82d2c54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22867d82d2c56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3089" name="name113067d82d2c626c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7367d82d2c62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58" name="name927067d82d2c711f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63467d82d2c71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52488" name="name327067d82d2c7c89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36667d82d2c7c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2467d82d2c7f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90698" name="name166467d82d2c8bfd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4367d82d2c8b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9286" name="name730167d82d2c9c60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19567d82d2c9c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31267d82d2c9f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90767d82d2ca1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62312" name="name675667d82d2cac62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6967d82d2cac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03070" name="name307367d82d2cb87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47867d82d2cb8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9727" name="name644067d82d2cc4ae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00367d82d2cc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49501" name="name883567d82d2cd7a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3967d82d2cd7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1204" name="name532167d82d2cde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967d82d2cd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473958" name="name249267d82d2ce9d2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93967d82d2ce9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462" name="name856767d82d2d028e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65167d82d2d02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12500" name="name339167d82d2d12a6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57567d82d2d12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55743" name="name697767d82d2d19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567d82d2d19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99730" name="name574167d82d2d27cb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5467d82d2d2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1267d82d2d29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359619" name="name171867d82d2d36c1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91567d82d2d36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2746" name="name505667d82d2d4555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2067d82d2d45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2913" name="name392567d82d2d53d7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2967d82d2d53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413229" name="name938967d82d2d61a9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4767d82d2d61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59498" name="name757267d82d2d709d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07367d82d2d70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8737" name="name542267d82d2d78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067d82d2d78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48653" name="name871567d82d2d82a1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2967d82d2d82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70339" name="name828267d82d2d8ee4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52567d82d2d8e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497804" name="name152967d82d2d9b1c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30167d82d2d9b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4367d82d2d9c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9934" name="name494767d82d2da72f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00067d82d2da7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3267d82d2da8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629008" name="name957467d82d2db283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6167d82d2db2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5967d82d2db3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2067d82d2db5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399798" name="name571467d82d2dc284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96067d82d2dc2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260">
    <w:multiLevelType w:val="hybridMultilevel"/>
    <w:lvl w:ilvl="0" w:tplc="96506146">
      <w:start w:val="1"/>
      <w:numFmt w:val="decimal"/>
      <w:lvlText w:val="%1."/>
      <w:lvlJc w:val="left"/>
      <w:pPr>
        <w:ind w:left="720" w:hanging="360"/>
      </w:pPr>
    </w:lvl>
    <w:lvl w:ilvl="1" w:tplc="96506146" w:tentative="1">
      <w:start w:val="1"/>
      <w:numFmt w:val="lowerLetter"/>
      <w:lvlText w:val="%2."/>
      <w:lvlJc w:val="left"/>
      <w:pPr>
        <w:ind w:left="1440" w:hanging="360"/>
      </w:pPr>
    </w:lvl>
    <w:lvl w:ilvl="2" w:tplc="96506146" w:tentative="1">
      <w:start w:val="1"/>
      <w:numFmt w:val="lowerRoman"/>
      <w:lvlText w:val="%3."/>
      <w:lvlJc w:val="right"/>
      <w:pPr>
        <w:ind w:left="2160" w:hanging="180"/>
      </w:pPr>
    </w:lvl>
    <w:lvl w:ilvl="3" w:tplc="96506146" w:tentative="1">
      <w:start w:val="1"/>
      <w:numFmt w:val="decimal"/>
      <w:lvlText w:val="%4."/>
      <w:lvlJc w:val="left"/>
      <w:pPr>
        <w:ind w:left="2880" w:hanging="360"/>
      </w:pPr>
    </w:lvl>
    <w:lvl w:ilvl="4" w:tplc="96506146" w:tentative="1">
      <w:start w:val="1"/>
      <w:numFmt w:val="lowerLetter"/>
      <w:lvlText w:val="%5."/>
      <w:lvlJc w:val="left"/>
      <w:pPr>
        <w:ind w:left="3600" w:hanging="360"/>
      </w:pPr>
    </w:lvl>
    <w:lvl w:ilvl="5" w:tplc="96506146" w:tentative="1">
      <w:start w:val="1"/>
      <w:numFmt w:val="lowerRoman"/>
      <w:lvlText w:val="%6."/>
      <w:lvlJc w:val="right"/>
      <w:pPr>
        <w:ind w:left="4320" w:hanging="180"/>
      </w:pPr>
    </w:lvl>
    <w:lvl w:ilvl="6" w:tplc="96506146" w:tentative="1">
      <w:start w:val="1"/>
      <w:numFmt w:val="decimal"/>
      <w:lvlText w:val="%7."/>
      <w:lvlJc w:val="left"/>
      <w:pPr>
        <w:ind w:left="5040" w:hanging="360"/>
      </w:pPr>
    </w:lvl>
    <w:lvl w:ilvl="7" w:tplc="96506146" w:tentative="1">
      <w:start w:val="1"/>
      <w:numFmt w:val="lowerLetter"/>
      <w:lvlText w:val="%8."/>
      <w:lvlJc w:val="left"/>
      <w:pPr>
        <w:ind w:left="5760" w:hanging="360"/>
      </w:pPr>
    </w:lvl>
    <w:lvl w:ilvl="8" w:tplc="9650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22434028">
      <w:start w:val="1"/>
      <w:numFmt w:val="decimal"/>
      <w:lvlText w:val="%1."/>
      <w:lvlJc w:val="left"/>
      <w:pPr>
        <w:ind w:left="720" w:hanging="360"/>
      </w:pPr>
    </w:lvl>
    <w:lvl w:ilvl="1" w:tplc="22434028" w:tentative="1">
      <w:start w:val="1"/>
      <w:numFmt w:val="lowerLetter"/>
      <w:lvlText w:val="%2."/>
      <w:lvlJc w:val="left"/>
      <w:pPr>
        <w:ind w:left="1440" w:hanging="360"/>
      </w:pPr>
    </w:lvl>
    <w:lvl w:ilvl="2" w:tplc="22434028" w:tentative="1">
      <w:start w:val="1"/>
      <w:numFmt w:val="lowerRoman"/>
      <w:lvlText w:val="%3."/>
      <w:lvlJc w:val="right"/>
      <w:pPr>
        <w:ind w:left="2160" w:hanging="180"/>
      </w:pPr>
    </w:lvl>
    <w:lvl w:ilvl="3" w:tplc="22434028" w:tentative="1">
      <w:start w:val="1"/>
      <w:numFmt w:val="decimal"/>
      <w:lvlText w:val="%4."/>
      <w:lvlJc w:val="left"/>
      <w:pPr>
        <w:ind w:left="2880" w:hanging="360"/>
      </w:pPr>
    </w:lvl>
    <w:lvl w:ilvl="4" w:tplc="22434028" w:tentative="1">
      <w:start w:val="1"/>
      <w:numFmt w:val="lowerLetter"/>
      <w:lvlText w:val="%5."/>
      <w:lvlJc w:val="left"/>
      <w:pPr>
        <w:ind w:left="3600" w:hanging="360"/>
      </w:pPr>
    </w:lvl>
    <w:lvl w:ilvl="5" w:tplc="22434028" w:tentative="1">
      <w:start w:val="1"/>
      <w:numFmt w:val="lowerRoman"/>
      <w:lvlText w:val="%6."/>
      <w:lvlJc w:val="right"/>
      <w:pPr>
        <w:ind w:left="4320" w:hanging="180"/>
      </w:pPr>
    </w:lvl>
    <w:lvl w:ilvl="6" w:tplc="22434028" w:tentative="1">
      <w:start w:val="1"/>
      <w:numFmt w:val="decimal"/>
      <w:lvlText w:val="%7."/>
      <w:lvlJc w:val="left"/>
      <w:pPr>
        <w:ind w:left="5040" w:hanging="360"/>
      </w:pPr>
    </w:lvl>
    <w:lvl w:ilvl="7" w:tplc="22434028" w:tentative="1">
      <w:start w:val="1"/>
      <w:numFmt w:val="lowerLetter"/>
      <w:lvlText w:val="%8."/>
      <w:lvlJc w:val="left"/>
      <w:pPr>
        <w:ind w:left="5760" w:hanging="360"/>
      </w:pPr>
    </w:lvl>
    <w:lvl w:ilvl="8" w:tplc="2243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32188039">
      <w:start w:val="1"/>
      <w:numFmt w:val="decimal"/>
      <w:lvlText w:val="%1."/>
      <w:lvlJc w:val="left"/>
      <w:pPr>
        <w:ind w:left="720" w:hanging="360"/>
      </w:pPr>
    </w:lvl>
    <w:lvl w:ilvl="1" w:tplc="32188039" w:tentative="1">
      <w:start w:val="1"/>
      <w:numFmt w:val="lowerLetter"/>
      <w:lvlText w:val="%2."/>
      <w:lvlJc w:val="left"/>
      <w:pPr>
        <w:ind w:left="1440" w:hanging="360"/>
      </w:pPr>
    </w:lvl>
    <w:lvl w:ilvl="2" w:tplc="32188039" w:tentative="1">
      <w:start w:val="1"/>
      <w:numFmt w:val="lowerRoman"/>
      <w:lvlText w:val="%3."/>
      <w:lvlJc w:val="right"/>
      <w:pPr>
        <w:ind w:left="2160" w:hanging="180"/>
      </w:pPr>
    </w:lvl>
    <w:lvl w:ilvl="3" w:tplc="32188039" w:tentative="1">
      <w:start w:val="1"/>
      <w:numFmt w:val="decimal"/>
      <w:lvlText w:val="%4."/>
      <w:lvlJc w:val="left"/>
      <w:pPr>
        <w:ind w:left="2880" w:hanging="360"/>
      </w:pPr>
    </w:lvl>
    <w:lvl w:ilvl="4" w:tplc="32188039" w:tentative="1">
      <w:start w:val="1"/>
      <w:numFmt w:val="lowerLetter"/>
      <w:lvlText w:val="%5."/>
      <w:lvlJc w:val="left"/>
      <w:pPr>
        <w:ind w:left="3600" w:hanging="360"/>
      </w:pPr>
    </w:lvl>
    <w:lvl w:ilvl="5" w:tplc="32188039" w:tentative="1">
      <w:start w:val="1"/>
      <w:numFmt w:val="lowerRoman"/>
      <w:lvlText w:val="%6."/>
      <w:lvlJc w:val="right"/>
      <w:pPr>
        <w:ind w:left="4320" w:hanging="180"/>
      </w:pPr>
    </w:lvl>
    <w:lvl w:ilvl="6" w:tplc="32188039" w:tentative="1">
      <w:start w:val="1"/>
      <w:numFmt w:val="decimal"/>
      <w:lvlText w:val="%7."/>
      <w:lvlJc w:val="left"/>
      <w:pPr>
        <w:ind w:left="5040" w:hanging="360"/>
      </w:pPr>
    </w:lvl>
    <w:lvl w:ilvl="7" w:tplc="32188039" w:tentative="1">
      <w:start w:val="1"/>
      <w:numFmt w:val="lowerLetter"/>
      <w:lvlText w:val="%8."/>
      <w:lvlJc w:val="left"/>
      <w:pPr>
        <w:ind w:left="5760" w:hanging="360"/>
      </w:pPr>
    </w:lvl>
    <w:lvl w:ilvl="8" w:tplc="3218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18386336">
      <w:start w:val="1"/>
      <w:numFmt w:val="decimal"/>
      <w:lvlText w:val="%1."/>
      <w:lvlJc w:val="left"/>
      <w:pPr>
        <w:ind w:left="720" w:hanging="360"/>
      </w:pPr>
    </w:lvl>
    <w:lvl w:ilvl="1" w:tplc="18386336" w:tentative="1">
      <w:start w:val="1"/>
      <w:numFmt w:val="lowerLetter"/>
      <w:lvlText w:val="%2."/>
      <w:lvlJc w:val="left"/>
      <w:pPr>
        <w:ind w:left="1440" w:hanging="360"/>
      </w:pPr>
    </w:lvl>
    <w:lvl w:ilvl="2" w:tplc="18386336" w:tentative="1">
      <w:start w:val="1"/>
      <w:numFmt w:val="lowerRoman"/>
      <w:lvlText w:val="%3."/>
      <w:lvlJc w:val="right"/>
      <w:pPr>
        <w:ind w:left="2160" w:hanging="180"/>
      </w:pPr>
    </w:lvl>
    <w:lvl w:ilvl="3" w:tplc="18386336" w:tentative="1">
      <w:start w:val="1"/>
      <w:numFmt w:val="decimal"/>
      <w:lvlText w:val="%4."/>
      <w:lvlJc w:val="left"/>
      <w:pPr>
        <w:ind w:left="2880" w:hanging="360"/>
      </w:pPr>
    </w:lvl>
    <w:lvl w:ilvl="4" w:tplc="18386336" w:tentative="1">
      <w:start w:val="1"/>
      <w:numFmt w:val="lowerLetter"/>
      <w:lvlText w:val="%5."/>
      <w:lvlJc w:val="left"/>
      <w:pPr>
        <w:ind w:left="3600" w:hanging="360"/>
      </w:pPr>
    </w:lvl>
    <w:lvl w:ilvl="5" w:tplc="18386336" w:tentative="1">
      <w:start w:val="1"/>
      <w:numFmt w:val="lowerRoman"/>
      <w:lvlText w:val="%6."/>
      <w:lvlJc w:val="right"/>
      <w:pPr>
        <w:ind w:left="4320" w:hanging="180"/>
      </w:pPr>
    </w:lvl>
    <w:lvl w:ilvl="6" w:tplc="18386336" w:tentative="1">
      <w:start w:val="1"/>
      <w:numFmt w:val="decimal"/>
      <w:lvlText w:val="%7."/>
      <w:lvlJc w:val="left"/>
      <w:pPr>
        <w:ind w:left="5040" w:hanging="360"/>
      </w:pPr>
    </w:lvl>
    <w:lvl w:ilvl="7" w:tplc="18386336" w:tentative="1">
      <w:start w:val="1"/>
      <w:numFmt w:val="lowerLetter"/>
      <w:lvlText w:val="%8."/>
      <w:lvlJc w:val="left"/>
      <w:pPr>
        <w:ind w:left="5760" w:hanging="360"/>
      </w:pPr>
    </w:lvl>
    <w:lvl w:ilvl="8" w:tplc="1838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15591561">
      <w:start w:val="1"/>
      <w:numFmt w:val="decimal"/>
      <w:lvlText w:val="%1."/>
      <w:lvlJc w:val="left"/>
      <w:pPr>
        <w:ind w:left="720" w:hanging="360"/>
      </w:pPr>
    </w:lvl>
    <w:lvl w:ilvl="1" w:tplc="15591561" w:tentative="1">
      <w:start w:val="1"/>
      <w:numFmt w:val="lowerLetter"/>
      <w:lvlText w:val="%2."/>
      <w:lvlJc w:val="left"/>
      <w:pPr>
        <w:ind w:left="1440" w:hanging="360"/>
      </w:pPr>
    </w:lvl>
    <w:lvl w:ilvl="2" w:tplc="15591561" w:tentative="1">
      <w:start w:val="1"/>
      <w:numFmt w:val="lowerRoman"/>
      <w:lvlText w:val="%3."/>
      <w:lvlJc w:val="right"/>
      <w:pPr>
        <w:ind w:left="2160" w:hanging="180"/>
      </w:pPr>
    </w:lvl>
    <w:lvl w:ilvl="3" w:tplc="15591561" w:tentative="1">
      <w:start w:val="1"/>
      <w:numFmt w:val="decimal"/>
      <w:lvlText w:val="%4."/>
      <w:lvlJc w:val="left"/>
      <w:pPr>
        <w:ind w:left="2880" w:hanging="360"/>
      </w:pPr>
    </w:lvl>
    <w:lvl w:ilvl="4" w:tplc="15591561" w:tentative="1">
      <w:start w:val="1"/>
      <w:numFmt w:val="lowerLetter"/>
      <w:lvlText w:val="%5."/>
      <w:lvlJc w:val="left"/>
      <w:pPr>
        <w:ind w:left="3600" w:hanging="360"/>
      </w:pPr>
    </w:lvl>
    <w:lvl w:ilvl="5" w:tplc="15591561" w:tentative="1">
      <w:start w:val="1"/>
      <w:numFmt w:val="lowerRoman"/>
      <w:lvlText w:val="%6."/>
      <w:lvlJc w:val="right"/>
      <w:pPr>
        <w:ind w:left="4320" w:hanging="180"/>
      </w:pPr>
    </w:lvl>
    <w:lvl w:ilvl="6" w:tplc="15591561" w:tentative="1">
      <w:start w:val="1"/>
      <w:numFmt w:val="decimal"/>
      <w:lvlText w:val="%7."/>
      <w:lvlJc w:val="left"/>
      <w:pPr>
        <w:ind w:left="5040" w:hanging="360"/>
      </w:pPr>
    </w:lvl>
    <w:lvl w:ilvl="7" w:tplc="15591561" w:tentative="1">
      <w:start w:val="1"/>
      <w:numFmt w:val="lowerLetter"/>
      <w:lvlText w:val="%8."/>
      <w:lvlJc w:val="left"/>
      <w:pPr>
        <w:ind w:left="5760" w:hanging="360"/>
      </w:pPr>
    </w:lvl>
    <w:lvl w:ilvl="8" w:tplc="1559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32331779">
      <w:start w:val="1"/>
      <w:numFmt w:val="decimal"/>
      <w:lvlText w:val="%1."/>
      <w:lvlJc w:val="left"/>
      <w:pPr>
        <w:ind w:left="720" w:hanging="360"/>
      </w:pPr>
    </w:lvl>
    <w:lvl w:ilvl="1" w:tplc="32331779" w:tentative="1">
      <w:start w:val="1"/>
      <w:numFmt w:val="lowerLetter"/>
      <w:lvlText w:val="%2."/>
      <w:lvlJc w:val="left"/>
      <w:pPr>
        <w:ind w:left="1440" w:hanging="360"/>
      </w:pPr>
    </w:lvl>
    <w:lvl w:ilvl="2" w:tplc="32331779" w:tentative="1">
      <w:start w:val="1"/>
      <w:numFmt w:val="lowerRoman"/>
      <w:lvlText w:val="%3."/>
      <w:lvlJc w:val="right"/>
      <w:pPr>
        <w:ind w:left="2160" w:hanging="180"/>
      </w:pPr>
    </w:lvl>
    <w:lvl w:ilvl="3" w:tplc="32331779" w:tentative="1">
      <w:start w:val="1"/>
      <w:numFmt w:val="decimal"/>
      <w:lvlText w:val="%4."/>
      <w:lvlJc w:val="left"/>
      <w:pPr>
        <w:ind w:left="2880" w:hanging="360"/>
      </w:pPr>
    </w:lvl>
    <w:lvl w:ilvl="4" w:tplc="32331779" w:tentative="1">
      <w:start w:val="1"/>
      <w:numFmt w:val="lowerLetter"/>
      <w:lvlText w:val="%5."/>
      <w:lvlJc w:val="left"/>
      <w:pPr>
        <w:ind w:left="3600" w:hanging="360"/>
      </w:pPr>
    </w:lvl>
    <w:lvl w:ilvl="5" w:tplc="32331779" w:tentative="1">
      <w:start w:val="1"/>
      <w:numFmt w:val="lowerRoman"/>
      <w:lvlText w:val="%6."/>
      <w:lvlJc w:val="right"/>
      <w:pPr>
        <w:ind w:left="4320" w:hanging="180"/>
      </w:pPr>
    </w:lvl>
    <w:lvl w:ilvl="6" w:tplc="32331779" w:tentative="1">
      <w:start w:val="1"/>
      <w:numFmt w:val="decimal"/>
      <w:lvlText w:val="%7."/>
      <w:lvlJc w:val="left"/>
      <w:pPr>
        <w:ind w:left="5040" w:hanging="360"/>
      </w:pPr>
    </w:lvl>
    <w:lvl w:ilvl="7" w:tplc="32331779" w:tentative="1">
      <w:start w:val="1"/>
      <w:numFmt w:val="lowerLetter"/>
      <w:lvlText w:val="%8."/>
      <w:lvlJc w:val="left"/>
      <w:pPr>
        <w:ind w:left="5760" w:hanging="360"/>
      </w:pPr>
    </w:lvl>
    <w:lvl w:ilvl="8" w:tplc="3233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4">
    <w:multiLevelType w:val="hybridMultilevel"/>
    <w:lvl w:ilvl="0" w:tplc="94526194">
      <w:start w:val="1"/>
      <w:numFmt w:val="decimal"/>
      <w:lvlText w:val="%1."/>
      <w:lvlJc w:val="left"/>
      <w:pPr>
        <w:ind w:left="720" w:hanging="360"/>
      </w:pPr>
    </w:lvl>
    <w:lvl w:ilvl="1" w:tplc="94526194" w:tentative="1">
      <w:start w:val="1"/>
      <w:numFmt w:val="lowerLetter"/>
      <w:lvlText w:val="%2."/>
      <w:lvlJc w:val="left"/>
      <w:pPr>
        <w:ind w:left="1440" w:hanging="360"/>
      </w:pPr>
    </w:lvl>
    <w:lvl w:ilvl="2" w:tplc="94526194" w:tentative="1">
      <w:start w:val="1"/>
      <w:numFmt w:val="lowerRoman"/>
      <w:lvlText w:val="%3."/>
      <w:lvlJc w:val="right"/>
      <w:pPr>
        <w:ind w:left="2160" w:hanging="180"/>
      </w:pPr>
    </w:lvl>
    <w:lvl w:ilvl="3" w:tplc="94526194" w:tentative="1">
      <w:start w:val="1"/>
      <w:numFmt w:val="decimal"/>
      <w:lvlText w:val="%4."/>
      <w:lvlJc w:val="left"/>
      <w:pPr>
        <w:ind w:left="2880" w:hanging="360"/>
      </w:pPr>
    </w:lvl>
    <w:lvl w:ilvl="4" w:tplc="94526194" w:tentative="1">
      <w:start w:val="1"/>
      <w:numFmt w:val="lowerLetter"/>
      <w:lvlText w:val="%5."/>
      <w:lvlJc w:val="left"/>
      <w:pPr>
        <w:ind w:left="3600" w:hanging="360"/>
      </w:pPr>
    </w:lvl>
    <w:lvl w:ilvl="5" w:tplc="94526194" w:tentative="1">
      <w:start w:val="1"/>
      <w:numFmt w:val="lowerRoman"/>
      <w:lvlText w:val="%6."/>
      <w:lvlJc w:val="right"/>
      <w:pPr>
        <w:ind w:left="4320" w:hanging="180"/>
      </w:pPr>
    </w:lvl>
    <w:lvl w:ilvl="6" w:tplc="94526194" w:tentative="1">
      <w:start w:val="1"/>
      <w:numFmt w:val="decimal"/>
      <w:lvlText w:val="%7."/>
      <w:lvlJc w:val="left"/>
      <w:pPr>
        <w:ind w:left="5040" w:hanging="360"/>
      </w:pPr>
    </w:lvl>
    <w:lvl w:ilvl="7" w:tplc="94526194" w:tentative="1">
      <w:start w:val="1"/>
      <w:numFmt w:val="lowerLetter"/>
      <w:lvlText w:val="%8."/>
      <w:lvlJc w:val="left"/>
      <w:pPr>
        <w:ind w:left="5760" w:hanging="360"/>
      </w:pPr>
    </w:lvl>
    <w:lvl w:ilvl="8" w:tplc="9452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3">
    <w:multiLevelType w:val="hybridMultilevel"/>
    <w:lvl w:ilvl="0" w:tplc="88797703">
      <w:start w:val="1"/>
      <w:numFmt w:val="decimal"/>
      <w:lvlText w:val="%1."/>
      <w:lvlJc w:val="left"/>
      <w:pPr>
        <w:ind w:left="720" w:hanging="360"/>
      </w:pPr>
    </w:lvl>
    <w:lvl w:ilvl="1" w:tplc="88797703" w:tentative="1">
      <w:start w:val="1"/>
      <w:numFmt w:val="lowerLetter"/>
      <w:lvlText w:val="%2."/>
      <w:lvlJc w:val="left"/>
      <w:pPr>
        <w:ind w:left="1440" w:hanging="360"/>
      </w:pPr>
    </w:lvl>
    <w:lvl w:ilvl="2" w:tplc="88797703" w:tentative="1">
      <w:start w:val="1"/>
      <w:numFmt w:val="lowerRoman"/>
      <w:lvlText w:val="%3."/>
      <w:lvlJc w:val="right"/>
      <w:pPr>
        <w:ind w:left="2160" w:hanging="180"/>
      </w:pPr>
    </w:lvl>
    <w:lvl w:ilvl="3" w:tplc="88797703" w:tentative="1">
      <w:start w:val="1"/>
      <w:numFmt w:val="decimal"/>
      <w:lvlText w:val="%4."/>
      <w:lvlJc w:val="left"/>
      <w:pPr>
        <w:ind w:left="2880" w:hanging="360"/>
      </w:pPr>
    </w:lvl>
    <w:lvl w:ilvl="4" w:tplc="88797703" w:tentative="1">
      <w:start w:val="1"/>
      <w:numFmt w:val="lowerLetter"/>
      <w:lvlText w:val="%5."/>
      <w:lvlJc w:val="left"/>
      <w:pPr>
        <w:ind w:left="3600" w:hanging="360"/>
      </w:pPr>
    </w:lvl>
    <w:lvl w:ilvl="5" w:tplc="88797703" w:tentative="1">
      <w:start w:val="1"/>
      <w:numFmt w:val="lowerRoman"/>
      <w:lvlText w:val="%6."/>
      <w:lvlJc w:val="right"/>
      <w:pPr>
        <w:ind w:left="4320" w:hanging="180"/>
      </w:pPr>
    </w:lvl>
    <w:lvl w:ilvl="6" w:tplc="88797703" w:tentative="1">
      <w:start w:val="1"/>
      <w:numFmt w:val="decimal"/>
      <w:lvlText w:val="%7."/>
      <w:lvlJc w:val="left"/>
      <w:pPr>
        <w:ind w:left="5040" w:hanging="360"/>
      </w:pPr>
    </w:lvl>
    <w:lvl w:ilvl="7" w:tplc="88797703" w:tentative="1">
      <w:start w:val="1"/>
      <w:numFmt w:val="lowerLetter"/>
      <w:lvlText w:val="%8."/>
      <w:lvlJc w:val="left"/>
      <w:pPr>
        <w:ind w:left="5760" w:hanging="360"/>
      </w:pPr>
    </w:lvl>
    <w:lvl w:ilvl="8" w:tplc="8879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2">
    <w:multiLevelType w:val="hybridMultilevel"/>
    <w:lvl w:ilvl="0" w:tplc="81894099">
      <w:start w:val="1"/>
      <w:numFmt w:val="decimal"/>
      <w:lvlText w:val="%1."/>
      <w:lvlJc w:val="left"/>
      <w:pPr>
        <w:ind w:left="720" w:hanging="360"/>
      </w:pPr>
    </w:lvl>
    <w:lvl w:ilvl="1" w:tplc="81894099" w:tentative="1">
      <w:start w:val="1"/>
      <w:numFmt w:val="lowerLetter"/>
      <w:lvlText w:val="%2."/>
      <w:lvlJc w:val="left"/>
      <w:pPr>
        <w:ind w:left="1440" w:hanging="360"/>
      </w:pPr>
    </w:lvl>
    <w:lvl w:ilvl="2" w:tplc="81894099" w:tentative="1">
      <w:start w:val="1"/>
      <w:numFmt w:val="lowerRoman"/>
      <w:lvlText w:val="%3."/>
      <w:lvlJc w:val="right"/>
      <w:pPr>
        <w:ind w:left="2160" w:hanging="180"/>
      </w:pPr>
    </w:lvl>
    <w:lvl w:ilvl="3" w:tplc="81894099" w:tentative="1">
      <w:start w:val="1"/>
      <w:numFmt w:val="decimal"/>
      <w:lvlText w:val="%4."/>
      <w:lvlJc w:val="left"/>
      <w:pPr>
        <w:ind w:left="2880" w:hanging="360"/>
      </w:pPr>
    </w:lvl>
    <w:lvl w:ilvl="4" w:tplc="81894099" w:tentative="1">
      <w:start w:val="1"/>
      <w:numFmt w:val="lowerLetter"/>
      <w:lvlText w:val="%5."/>
      <w:lvlJc w:val="left"/>
      <w:pPr>
        <w:ind w:left="3600" w:hanging="360"/>
      </w:pPr>
    </w:lvl>
    <w:lvl w:ilvl="5" w:tplc="81894099" w:tentative="1">
      <w:start w:val="1"/>
      <w:numFmt w:val="lowerRoman"/>
      <w:lvlText w:val="%6."/>
      <w:lvlJc w:val="right"/>
      <w:pPr>
        <w:ind w:left="4320" w:hanging="180"/>
      </w:pPr>
    </w:lvl>
    <w:lvl w:ilvl="6" w:tplc="81894099" w:tentative="1">
      <w:start w:val="1"/>
      <w:numFmt w:val="decimal"/>
      <w:lvlText w:val="%7."/>
      <w:lvlJc w:val="left"/>
      <w:pPr>
        <w:ind w:left="5040" w:hanging="360"/>
      </w:pPr>
    </w:lvl>
    <w:lvl w:ilvl="7" w:tplc="81894099" w:tentative="1">
      <w:start w:val="1"/>
      <w:numFmt w:val="lowerLetter"/>
      <w:lvlText w:val="%8."/>
      <w:lvlJc w:val="left"/>
      <w:pPr>
        <w:ind w:left="5760" w:hanging="360"/>
      </w:pPr>
    </w:lvl>
    <w:lvl w:ilvl="8" w:tplc="8189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1">
    <w:multiLevelType w:val="hybridMultilevel"/>
    <w:lvl w:ilvl="0" w:tplc="80655211">
      <w:start w:val="1"/>
      <w:numFmt w:val="decimal"/>
      <w:lvlText w:val="%1."/>
      <w:lvlJc w:val="left"/>
      <w:pPr>
        <w:ind w:left="720" w:hanging="360"/>
      </w:pPr>
    </w:lvl>
    <w:lvl w:ilvl="1" w:tplc="80655211" w:tentative="1">
      <w:start w:val="1"/>
      <w:numFmt w:val="lowerLetter"/>
      <w:lvlText w:val="%2."/>
      <w:lvlJc w:val="left"/>
      <w:pPr>
        <w:ind w:left="1440" w:hanging="360"/>
      </w:pPr>
    </w:lvl>
    <w:lvl w:ilvl="2" w:tplc="80655211" w:tentative="1">
      <w:start w:val="1"/>
      <w:numFmt w:val="lowerRoman"/>
      <w:lvlText w:val="%3."/>
      <w:lvlJc w:val="right"/>
      <w:pPr>
        <w:ind w:left="2160" w:hanging="180"/>
      </w:pPr>
    </w:lvl>
    <w:lvl w:ilvl="3" w:tplc="80655211" w:tentative="1">
      <w:start w:val="1"/>
      <w:numFmt w:val="decimal"/>
      <w:lvlText w:val="%4."/>
      <w:lvlJc w:val="left"/>
      <w:pPr>
        <w:ind w:left="2880" w:hanging="360"/>
      </w:pPr>
    </w:lvl>
    <w:lvl w:ilvl="4" w:tplc="80655211" w:tentative="1">
      <w:start w:val="1"/>
      <w:numFmt w:val="lowerLetter"/>
      <w:lvlText w:val="%5."/>
      <w:lvlJc w:val="left"/>
      <w:pPr>
        <w:ind w:left="3600" w:hanging="360"/>
      </w:pPr>
    </w:lvl>
    <w:lvl w:ilvl="5" w:tplc="80655211" w:tentative="1">
      <w:start w:val="1"/>
      <w:numFmt w:val="lowerRoman"/>
      <w:lvlText w:val="%6."/>
      <w:lvlJc w:val="right"/>
      <w:pPr>
        <w:ind w:left="4320" w:hanging="180"/>
      </w:pPr>
    </w:lvl>
    <w:lvl w:ilvl="6" w:tplc="80655211" w:tentative="1">
      <w:start w:val="1"/>
      <w:numFmt w:val="decimal"/>
      <w:lvlText w:val="%7."/>
      <w:lvlJc w:val="left"/>
      <w:pPr>
        <w:ind w:left="5040" w:hanging="360"/>
      </w:pPr>
    </w:lvl>
    <w:lvl w:ilvl="7" w:tplc="80655211" w:tentative="1">
      <w:start w:val="1"/>
      <w:numFmt w:val="lowerLetter"/>
      <w:lvlText w:val="%8."/>
      <w:lvlJc w:val="left"/>
      <w:pPr>
        <w:ind w:left="5760" w:hanging="360"/>
      </w:pPr>
    </w:lvl>
    <w:lvl w:ilvl="8" w:tplc="8065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0">
    <w:multiLevelType w:val="hybridMultilevel"/>
    <w:lvl w:ilvl="0" w:tplc="82960877">
      <w:start w:val="1"/>
      <w:numFmt w:val="decimal"/>
      <w:lvlText w:val="%1."/>
      <w:lvlJc w:val="left"/>
      <w:pPr>
        <w:ind w:left="720" w:hanging="360"/>
      </w:pPr>
    </w:lvl>
    <w:lvl w:ilvl="1" w:tplc="82960877" w:tentative="1">
      <w:start w:val="1"/>
      <w:numFmt w:val="lowerLetter"/>
      <w:lvlText w:val="%2."/>
      <w:lvlJc w:val="left"/>
      <w:pPr>
        <w:ind w:left="1440" w:hanging="360"/>
      </w:pPr>
    </w:lvl>
    <w:lvl w:ilvl="2" w:tplc="82960877" w:tentative="1">
      <w:start w:val="1"/>
      <w:numFmt w:val="lowerRoman"/>
      <w:lvlText w:val="%3."/>
      <w:lvlJc w:val="right"/>
      <w:pPr>
        <w:ind w:left="2160" w:hanging="180"/>
      </w:pPr>
    </w:lvl>
    <w:lvl w:ilvl="3" w:tplc="82960877" w:tentative="1">
      <w:start w:val="1"/>
      <w:numFmt w:val="decimal"/>
      <w:lvlText w:val="%4."/>
      <w:lvlJc w:val="left"/>
      <w:pPr>
        <w:ind w:left="2880" w:hanging="360"/>
      </w:pPr>
    </w:lvl>
    <w:lvl w:ilvl="4" w:tplc="82960877" w:tentative="1">
      <w:start w:val="1"/>
      <w:numFmt w:val="lowerLetter"/>
      <w:lvlText w:val="%5."/>
      <w:lvlJc w:val="left"/>
      <w:pPr>
        <w:ind w:left="3600" w:hanging="360"/>
      </w:pPr>
    </w:lvl>
    <w:lvl w:ilvl="5" w:tplc="82960877" w:tentative="1">
      <w:start w:val="1"/>
      <w:numFmt w:val="lowerRoman"/>
      <w:lvlText w:val="%6."/>
      <w:lvlJc w:val="right"/>
      <w:pPr>
        <w:ind w:left="4320" w:hanging="180"/>
      </w:pPr>
    </w:lvl>
    <w:lvl w:ilvl="6" w:tplc="82960877" w:tentative="1">
      <w:start w:val="1"/>
      <w:numFmt w:val="decimal"/>
      <w:lvlText w:val="%7."/>
      <w:lvlJc w:val="left"/>
      <w:pPr>
        <w:ind w:left="5040" w:hanging="360"/>
      </w:pPr>
    </w:lvl>
    <w:lvl w:ilvl="7" w:tplc="82960877" w:tentative="1">
      <w:start w:val="1"/>
      <w:numFmt w:val="lowerLetter"/>
      <w:lvlText w:val="%8."/>
      <w:lvlJc w:val="left"/>
      <w:pPr>
        <w:ind w:left="5760" w:hanging="360"/>
      </w:pPr>
    </w:lvl>
    <w:lvl w:ilvl="8" w:tplc="8296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9">
    <w:multiLevelType w:val="hybridMultilevel"/>
    <w:lvl w:ilvl="0" w:tplc="99357024">
      <w:start w:val="1"/>
      <w:numFmt w:val="decimal"/>
      <w:lvlText w:val="%1."/>
      <w:lvlJc w:val="left"/>
      <w:pPr>
        <w:ind w:left="720" w:hanging="360"/>
      </w:pPr>
    </w:lvl>
    <w:lvl w:ilvl="1" w:tplc="99357024" w:tentative="1">
      <w:start w:val="1"/>
      <w:numFmt w:val="lowerLetter"/>
      <w:lvlText w:val="%2."/>
      <w:lvlJc w:val="left"/>
      <w:pPr>
        <w:ind w:left="1440" w:hanging="360"/>
      </w:pPr>
    </w:lvl>
    <w:lvl w:ilvl="2" w:tplc="99357024" w:tentative="1">
      <w:start w:val="1"/>
      <w:numFmt w:val="lowerRoman"/>
      <w:lvlText w:val="%3."/>
      <w:lvlJc w:val="right"/>
      <w:pPr>
        <w:ind w:left="2160" w:hanging="180"/>
      </w:pPr>
    </w:lvl>
    <w:lvl w:ilvl="3" w:tplc="99357024" w:tentative="1">
      <w:start w:val="1"/>
      <w:numFmt w:val="decimal"/>
      <w:lvlText w:val="%4."/>
      <w:lvlJc w:val="left"/>
      <w:pPr>
        <w:ind w:left="2880" w:hanging="360"/>
      </w:pPr>
    </w:lvl>
    <w:lvl w:ilvl="4" w:tplc="99357024" w:tentative="1">
      <w:start w:val="1"/>
      <w:numFmt w:val="lowerLetter"/>
      <w:lvlText w:val="%5."/>
      <w:lvlJc w:val="left"/>
      <w:pPr>
        <w:ind w:left="3600" w:hanging="360"/>
      </w:pPr>
    </w:lvl>
    <w:lvl w:ilvl="5" w:tplc="99357024" w:tentative="1">
      <w:start w:val="1"/>
      <w:numFmt w:val="lowerRoman"/>
      <w:lvlText w:val="%6."/>
      <w:lvlJc w:val="right"/>
      <w:pPr>
        <w:ind w:left="4320" w:hanging="180"/>
      </w:pPr>
    </w:lvl>
    <w:lvl w:ilvl="6" w:tplc="99357024" w:tentative="1">
      <w:start w:val="1"/>
      <w:numFmt w:val="decimal"/>
      <w:lvlText w:val="%7."/>
      <w:lvlJc w:val="left"/>
      <w:pPr>
        <w:ind w:left="5040" w:hanging="360"/>
      </w:pPr>
    </w:lvl>
    <w:lvl w:ilvl="7" w:tplc="99357024" w:tentative="1">
      <w:start w:val="1"/>
      <w:numFmt w:val="lowerLetter"/>
      <w:lvlText w:val="%8."/>
      <w:lvlJc w:val="left"/>
      <w:pPr>
        <w:ind w:left="5760" w:hanging="360"/>
      </w:pPr>
    </w:lvl>
    <w:lvl w:ilvl="8" w:tplc="99357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8">
    <w:multiLevelType w:val="hybridMultilevel"/>
    <w:lvl w:ilvl="0" w:tplc="72062453">
      <w:start w:val="1"/>
      <w:numFmt w:val="decimal"/>
      <w:lvlText w:val="%1."/>
      <w:lvlJc w:val="left"/>
      <w:pPr>
        <w:ind w:left="720" w:hanging="360"/>
      </w:pPr>
    </w:lvl>
    <w:lvl w:ilvl="1" w:tplc="72062453" w:tentative="1">
      <w:start w:val="1"/>
      <w:numFmt w:val="lowerLetter"/>
      <w:lvlText w:val="%2."/>
      <w:lvlJc w:val="left"/>
      <w:pPr>
        <w:ind w:left="1440" w:hanging="360"/>
      </w:pPr>
    </w:lvl>
    <w:lvl w:ilvl="2" w:tplc="72062453" w:tentative="1">
      <w:start w:val="1"/>
      <w:numFmt w:val="lowerRoman"/>
      <w:lvlText w:val="%3."/>
      <w:lvlJc w:val="right"/>
      <w:pPr>
        <w:ind w:left="2160" w:hanging="180"/>
      </w:pPr>
    </w:lvl>
    <w:lvl w:ilvl="3" w:tplc="72062453" w:tentative="1">
      <w:start w:val="1"/>
      <w:numFmt w:val="decimal"/>
      <w:lvlText w:val="%4."/>
      <w:lvlJc w:val="left"/>
      <w:pPr>
        <w:ind w:left="2880" w:hanging="360"/>
      </w:pPr>
    </w:lvl>
    <w:lvl w:ilvl="4" w:tplc="72062453" w:tentative="1">
      <w:start w:val="1"/>
      <w:numFmt w:val="lowerLetter"/>
      <w:lvlText w:val="%5."/>
      <w:lvlJc w:val="left"/>
      <w:pPr>
        <w:ind w:left="3600" w:hanging="360"/>
      </w:pPr>
    </w:lvl>
    <w:lvl w:ilvl="5" w:tplc="72062453" w:tentative="1">
      <w:start w:val="1"/>
      <w:numFmt w:val="lowerRoman"/>
      <w:lvlText w:val="%6."/>
      <w:lvlJc w:val="right"/>
      <w:pPr>
        <w:ind w:left="4320" w:hanging="180"/>
      </w:pPr>
    </w:lvl>
    <w:lvl w:ilvl="6" w:tplc="72062453" w:tentative="1">
      <w:start w:val="1"/>
      <w:numFmt w:val="decimal"/>
      <w:lvlText w:val="%7."/>
      <w:lvlJc w:val="left"/>
      <w:pPr>
        <w:ind w:left="5040" w:hanging="360"/>
      </w:pPr>
    </w:lvl>
    <w:lvl w:ilvl="7" w:tplc="72062453" w:tentative="1">
      <w:start w:val="1"/>
      <w:numFmt w:val="lowerLetter"/>
      <w:lvlText w:val="%8."/>
      <w:lvlJc w:val="left"/>
      <w:pPr>
        <w:ind w:left="5760" w:hanging="360"/>
      </w:pPr>
    </w:lvl>
    <w:lvl w:ilvl="8" w:tplc="7206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7">
    <w:multiLevelType w:val="hybridMultilevel"/>
    <w:lvl w:ilvl="0" w:tplc="20068246">
      <w:start w:val="1"/>
      <w:numFmt w:val="decimal"/>
      <w:lvlText w:val="%1."/>
      <w:lvlJc w:val="left"/>
      <w:pPr>
        <w:ind w:left="720" w:hanging="360"/>
      </w:pPr>
    </w:lvl>
    <w:lvl w:ilvl="1" w:tplc="20068246" w:tentative="1">
      <w:start w:val="1"/>
      <w:numFmt w:val="lowerLetter"/>
      <w:lvlText w:val="%2."/>
      <w:lvlJc w:val="left"/>
      <w:pPr>
        <w:ind w:left="1440" w:hanging="360"/>
      </w:pPr>
    </w:lvl>
    <w:lvl w:ilvl="2" w:tplc="20068246" w:tentative="1">
      <w:start w:val="1"/>
      <w:numFmt w:val="lowerRoman"/>
      <w:lvlText w:val="%3."/>
      <w:lvlJc w:val="right"/>
      <w:pPr>
        <w:ind w:left="2160" w:hanging="180"/>
      </w:pPr>
    </w:lvl>
    <w:lvl w:ilvl="3" w:tplc="20068246" w:tentative="1">
      <w:start w:val="1"/>
      <w:numFmt w:val="decimal"/>
      <w:lvlText w:val="%4."/>
      <w:lvlJc w:val="left"/>
      <w:pPr>
        <w:ind w:left="2880" w:hanging="360"/>
      </w:pPr>
    </w:lvl>
    <w:lvl w:ilvl="4" w:tplc="20068246" w:tentative="1">
      <w:start w:val="1"/>
      <w:numFmt w:val="lowerLetter"/>
      <w:lvlText w:val="%5."/>
      <w:lvlJc w:val="left"/>
      <w:pPr>
        <w:ind w:left="3600" w:hanging="360"/>
      </w:pPr>
    </w:lvl>
    <w:lvl w:ilvl="5" w:tplc="20068246" w:tentative="1">
      <w:start w:val="1"/>
      <w:numFmt w:val="lowerRoman"/>
      <w:lvlText w:val="%6."/>
      <w:lvlJc w:val="right"/>
      <w:pPr>
        <w:ind w:left="4320" w:hanging="180"/>
      </w:pPr>
    </w:lvl>
    <w:lvl w:ilvl="6" w:tplc="20068246" w:tentative="1">
      <w:start w:val="1"/>
      <w:numFmt w:val="decimal"/>
      <w:lvlText w:val="%7."/>
      <w:lvlJc w:val="left"/>
      <w:pPr>
        <w:ind w:left="5040" w:hanging="360"/>
      </w:pPr>
    </w:lvl>
    <w:lvl w:ilvl="7" w:tplc="20068246" w:tentative="1">
      <w:start w:val="1"/>
      <w:numFmt w:val="lowerLetter"/>
      <w:lvlText w:val="%8."/>
      <w:lvlJc w:val="left"/>
      <w:pPr>
        <w:ind w:left="5760" w:hanging="360"/>
      </w:pPr>
    </w:lvl>
    <w:lvl w:ilvl="8" w:tplc="2006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6">
    <w:multiLevelType w:val="hybridMultilevel"/>
    <w:lvl w:ilvl="0" w:tplc="59260050">
      <w:start w:val="1"/>
      <w:numFmt w:val="decimal"/>
      <w:lvlText w:val="%1."/>
      <w:lvlJc w:val="left"/>
      <w:pPr>
        <w:ind w:left="720" w:hanging="360"/>
      </w:pPr>
    </w:lvl>
    <w:lvl w:ilvl="1" w:tplc="59260050" w:tentative="1">
      <w:start w:val="1"/>
      <w:numFmt w:val="lowerLetter"/>
      <w:lvlText w:val="%2."/>
      <w:lvlJc w:val="left"/>
      <w:pPr>
        <w:ind w:left="1440" w:hanging="360"/>
      </w:pPr>
    </w:lvl>
    <w:lvl w:ilvl="2" w:tplc="59260050" w:tentative="1">
      <w:start w:val="1"/>
      <w:numFmt w:val="lowerRoman"/>
      <w:lvlText w:val="%3."/>
      <w:lvlJc w:val="right"/>
      <w:pPr>
        <w:ind w:left="2160" w:hanging="180"/>
      </w:pPr>
    </w:lvl>
    <w:lvl w:ilvl="3" w:tplc="59260050" w:tentative="1">
      <w:start w:val="1"/>
      <w:numFmt w:val="decimal"/>
      <w:lvlText w:val="%4."/>
      <w:lvlJc w:val="left"/>
      <w:pPr>
        <w:ind w:left="2880" w:hanging="360"/>
      </w:pPr>
    </w:lvl>
    <w:lvl w:ilvl="4" w:tplc="59260050" w:tentative="1">
      <w:start w:val="1"/>
      <w:numFmt w:val="lowerLetter"/>
      <w:lvlText w:val="%5."/>
      <w:lvlJc w:val="left"/>
      <w:pPr>
        <w:ind w:left="3600" w:hanging="360"/>
      </w:pPr>
    </w:lvl>
    <w:lvl w:ilvl="5" w:tplc="59260050" w:tentative="1">
      <w:start w:val="1"/>
      <w:numFmt w:val="lowerRoman"/>
      <w:lvlText w:val="%6."/>
      <w:lvlJc w:val="right"/>
      <w:pPr>
        <w:ind w:left="4320" w:hanging="180"/>
      </w:pPr>
    </w:lvl>
    <w:lvl w:ilvl="6" w:tplc="59260050" w:tentative="1">
      <w:start w:val="1"/>
      <w:numFmt w:val="decimal"/>
      <w:lvlText w:val="%7."/>
      <w:lvlJc w:val="left"/>
      <w:pPr>
        <w:ind w:left="5040" w:hanging="360"/>
      </w:pPr>
    </w:lvl>
    <w:lvl w:ilvl="7" w:tplc="59260050" w:tentative="1">
      <w:start w:val="1"/>
      <w:numFmt w:val="lowerLetter"/>
      <w:lvlText w:val="%8."/>
      <w:lvlJc w:val="left"/>
      <w:pPr>
        <w:ind w:left="5760" w:hanging="360"/>
      </w:pPr>
    </w:lvl>
    <w:lvl w:ilvl="8" w:tplc="5926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5">
    <w:multiLevelType w:val="hybridMultilevel"/>
    <w:lvl w:ilvl="0" w:tplc="84726374">
      <w:start w:val="1"/>
      <w:numFmt w:val="decimal"/>
      <w:lvlText w:val="%1."/>
      <w:lvlJc w:val="left"/>
      <w:pPr>
        <w:ind w:left="720" w:hanging="360"/>
      </w:pPr>
    </w:lvl>
    <w:lvl w:ilvl="1" w:tplc="84726374" w:tentative="1">
      <w:start w:val="1"/>
      <w:numFmt w:val="lowerLetter"/>
      <w:lvlText w:val="%2."/>
      <w:lvlJc w:val="left"/>
      <w:pPr>
        <w:ind w:left="1440" w:hanging="360"/>
      </w:pPr>
    </w:lvl>
    <w:lvl w:ilvl="2" w:tplc="84726374" w:tentative="1">
      <w:start w:val="1"/>
      <w:numFmt w:val="lowerRoman"/>
      <w:lvlText w:val="%3."/>
      <w:lvlJc w:val="right"/>
      <w:pPr>
        <w:ind w:left="2160" w:hanging="180"/>
      </w:pPr>
    </w:lvl>
    <w:lvl w:ilvl="3" w:tplc="84726374" w:tentative="1">
      <w:start w:val="1"/>
      <w:numFmt w:val="decimal"/>
      <w:lvlText w:val="%4."/>
      <w:lvlJc w:val="left"/>
      <w:pPr>
        <w:ind w:left="2880" w:hanging="360"/>
      </w:pPr>
    </w:lvl>
    <w:lvl w:ilvl="4" w:tplc="84726374" w:tentative="1">
      <w:start w:val="1"/>
      <w:numFmt w:val="lowerLetter"/>
      <w:lvlText w:val="%5."/>
      <w:lvlJc w:val="left"/>
      <w:pPr>
        <w:ind w:left="3600" w:hanging="360"/>
      </w:pPr>
    </w:lvl>
    <w:lvl w:ilvl="5" w:tplc="84726374" w:tentative="1">
      <w:start w:val="1"/>
      <w:numFmt w:val="lowerRoman"/>
      <w:lvlText w:val="%6."/>
      <w:lvlJc w:val="right"/>
      <w:pPr>
        <w:ind w:left="4320" w:hanging="180"/>
      </w:pPr>
    </w:lvl>
    <w:lvl w:ilvl="6" w:tplc="84726374" w:tentative="1">
      <w:start w:val="1"/>
      <w:numFmt w:val="decimal"/>
      <w:lvlText w:val="%7."/>
      <w:lvlJc w:val="left"/>
      <w:pPr>
        <w:ind w:left="5040" w:hanging="360"/>
      </w:pPr>
    </w:lvl>
    <w:lvl w:ilvl="7" w:tplc="84726374" w:tentative="1">
      <w:start w:val="1"/>
      <w:numFmt w:val="lowerLetter"/>
      <w:lvlText w:val="%8."/>
      <w:lvlJc w:val="left"/>
      <w:pPr>
        <w:ind w:left="5760" w:hanging="360"/>
      </w:pPr>
    </w:lvl>
    <w:lvl w:ilvl="8" w:tplc="8472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4">
    <w:multiLevelType w:val="hybridMultilevel"/>
    <w:lvl w:ilvl="0" w:tplc="36631723">
      <w:start w:val="1"/>
      <w:numFmt w:val="decimal"/>
      <w:lvlText w:val="%1."/>
      <w:lvlJc w:val="left"/>
      <w:pPr>
        <w:ind w:left="720" w:hanging="360"/>
      </w:pPr>
    </w:lvl>
    <w:lvl w:ilvl="1" w:tplc="36631723" w:tentative="1">
      <w:start w:val="1"/>
      <w:numFmt w:val="lowerLetter"/>
      <w:lvlText w:val="%2."/>
      <w:lvlJc w:val="left"/>
      <w:pPr>
        <w:ind w:left="1440" w:hanging="360"/>
      </w:pPr>
    </w:lvl>
    <w:lvl w:ilvl="2" w:tplc="36631723" w:tentative="1">
      <w:start w:val="1"/>
      <w:numFmt w:val="lowerRoman"/>
      <w:lvlText w:val="%3."/>
      <w:lvlJc w:val="right"/>
      <w:pPr>
        <w:ind w:left="2160" w:hanging="180"/>
      </w:pPr>
    </w:lvl>
    <w:lvl w:ilvl="3" w:tplc="36631723" w:tentative="1">
      <w:start w:val="1"/>
      <w:numFmt w:val="decimal"/>
      <w:lvlText w:val="%4."/>
      <w:lvlJc w:val="left"/>
      <w:pPr>
        <w:ind w:left="2880" w:hanging="360"/>
      </w:pPr>
    </w:lvl>
    <w:lvl w:ilvl="4" w:tplc="36631723" w:tentative="1">
      <w:start w:val="1"/>
      <w:numFmt w:val="lowerLetter"/>
      <w:lvlText w:val="%5."/>
      <w:lvlJc w:val="left"/>
      <w:pPr>
        <w:ind w:left="3600" w:hanging="360"/>
      </w:pPr>
    </w:lvl>
    <w:lvl w:ilvl="5" w:tplc="36631723" w:tentative="1">
      <w:start w:val="1"/>
      <w:numFmt w:val="lowerRoman"/>
      <w:lvlText w:val="%6."/>
      <w:lvlJc w:val="right"/>
      <w:pPr>
        <w:ind w:left="4320" w:hanging="180"/>
      </w:pPr>
    </w:lvl>
    <w:lvl w:ilvl="6" w:tplc="36631723" w:tentative="1">
      <w:start w:val="1"/>
      <w:numFmt w:val="decimal"/>
      <w:lvlText w:val="%7."/>
      <w:lvlJc w:val="left"/>
      <w:pPr>
        <w:ind w:left="5040" w:hanging="360"/>
      </w:pPr>
    </w:lvl>
    <w:lvl w:ilvl="7" w:tplc="36631723" w:tentative="1">
      <w:start w:val="1"/>
      <w:numFmt w:val="lowerLetter"/>
      <w:lvlText w:val="%8."/>
      <w:lvlJc w:val="left"/>
      <w:pPr>
        <w:ind w:left="5760" w:hanging="360"/>
      </w:pPr>
    </w:lvl>
    <w:lvl w:ilvl="8" w:tplc="3663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3">
    <w:multiLevelType w:val="hybridMultilevel"/>
    <w:lvl w:ilvl="0" w:tplc="30288907">
      <w:start w:val="1"/>
      <w:numFmt w:val="decimal"/>
      <w:lvlText w:val="%1."/>
      <w:lvlJc w:val="left"/>
      <w:pPr>
        <w:ind w:left="720" w:hanging="360"/>
      </w:pPr>
    </w:lvl>
    <w:lvl w:ilvl="1" w:tplc="30288907" w:tentative="1">
      <w:start w:val="1"/>
      <w:numFmt w:val="lowerLetter"/>
      <w:lvlText w:val="%2."/>
      <w:lvlJc w:val="left"/>
      <w:pPr>
        <w:ind w:left="1440" w:hanging="360"/>
      </w:pPr>
    </w:lvl>
    <w:lvl w:ilvl="2" w:tplc="30288907" w:tentative="1">
      <w:start w:val="1"/>
      <w:numFmt w:val="lowerRoman"/>
      <w:lvlText w:val="%3."/>
      <w:lvlJc w:val="right"/>
      <w:pPr>
        <w:ind w:left="2160" w:hanging="180"/>
      </w:pPr>
    </w:lvl>
    <w:lvl w:ilvl="3" w:tplc="30288907" w:tentative="1">
      <w:start w:val="1"/>
      <w:numFmt w:val="decimal"/>
      <w:lvlText w:val="%4."/>
      <w:lvlJc w:val="left"/>
      <w:pPr>
        <w:ind w:left="2880" w:hanging="360"/>
      </w:pPr>
    </w:lvl>
    <w:lvl w:ilvl="4" w:tplc="30288907" w:tentative="1">
      <w:start w:val="1"/>
      <w:numFmt w:val="lowerLetter"/>
      <w:lvlText w:val="%5."/>
      <w:lvlJc w:val="left"/>
      <w:pPr>
        <w:ind w:left="3600" w:hanging="360"/>
      </w:pPr>
    </w:lvl>
    <w:lvl w:ilvl="5" w:tplc="30288907" w:tentative="1">
      <w:start w:val="1"/>
      <w:numFmt w:val="lowerRoman"/>
      <w:lvlText w:val="%6."/>
      <w:lvlJc w:val="right"/>
      <w:pPr>
        <w:ind w:left="4320" w:hanging="180"/>
      </w:pPr>
    </w:lvl>
    <w:lvl w:ilvl="6" w:tplc="30288907" w:tentative="1">
      <w:start w:val="1"/>
      <w:numFmt w:val="decimal"/>
      <w:lvlText w:val="%7."/>
      <w:lvlJc w:val="left"/>
      <w:pPr>
        <w:ind w:left="5040" w:hanging="360"/>
      </w:pPr>
    </w:lvl>
    <w:lvl w:ilvl="7" w:tplc="30288907" w:tentative="1">
      <w:start w:val="1"/>
      <w:numFmt w:val="lowerLetter"/>
      <w:lvlText w:val="%8."/>
      <w:lvlJc w:val="left"/>
      <w:pPr>
        <w:ind w:left="5760" w:hanging="360"/>
      </w:pPr>
    </w:lvl>
    <w:lvl w:ilvl="8" w:tplc="3028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2">
    <w:multiLevelType w:val="hybridMultilevel"/>
    <w:lvl w:ilvl="0" w:tplc="93910224">
      <w:start w:val="1"/>
      <w:numFmt w:val="decimal"/>
      <w:lvlText w:val="%1."/>
      <w:lvlJc w:val="left"/>
      <w:pPr>
        <w:ind w:left="720" w:hanging="360"/>
      </w:pPr>
    </w:lvl>
    <w:lvl w:ilvl="1" w:tplc="93910224" w:tentative="1">
      <w:start w:val="1"/>
      <w:numFmt w:val="lowerLetter"/>
      <w:lvlText w:val="%2."/>
      <w:lvlJc w:val="left"/>
      <w:pPr>
        <w:ind w:left="1440" w:hanging="360"/>
      </w:pPr>
    </w:lvl>
    <w:lvl w:ilvl="2" w:tplc="93910224" w:tentative="1">
      <w:start w:val="1"/>
      <w:numFmt w:val="lowerRoman"/>
      <w:lvlText w:val="%3."/>
      <w:lvlJc w:val="right"/>
      <w:pPr>
        <w:ind w:left="2160" w:hanging="180"/>
      </w:pPr>
    </w:lvl>
    <w:lvl w:ilvl="3" w:tplc="93910224" w:tentative="1">
      <w:start w:val="1"/>
      <w:numFmt w:val="decimal"/>
      <w:lvlText w:val="%4."/>
      <w:lvlJc w:val="left"/>
      <w:pPr>
        <w:ind w:left="2880" w:hanging="360"/>
      </w:pPr>
    </w:lvl>
    <w:lvl w:ilvl="4" w:tplc="93910224" w:tentative="1">
      <w:start w:val="1"/>
      <w:numFmt w:val="lowerLetter"/>
      <w:lvlText w:val="%5."/>
      <w:lvlJc w:val="left"/>
      <w:pPr>
        <w:ind w:left="3600" w:hanging="360"/>
      </w:pPr>
    </w:lvl>
    <w:lvl w:ilvl="5" w:tplc="93910224" w:tentative="1">
      <w:start w:val="1"/>
      <w:numFmt w:val="lowerRoman"/>
      <w:lvlText w:val="%6."/>
      <w:lvlJc w:val="right"/>
      <w:pPr>
        <w:ind w:left="4320" w:hanging="180"/>
      </w:pPr>
    </w:lvl>
    <w:lvl w:ilvl="6" w:tplc="93910224" w:tentative="1">
      <w:start w:val="1"/>
      <w:numFmt w:val="decimal"/>
      <w:lvlText w:val="%7."/>
      <w:lvlJc w:val="left"/>
      <w:pPr>
        <w:ind w:left="5040" w:hanging="360"/>
      </w:pPr>
    </w:lvl>
    <w:lvl w:ilvl="7" w:tplc="93910224" w:tentative="1">
      <w:start w:val="1"/>
      <w:numFmt w:val="lowerLetter"/>
      <w:lvlText w:val="%8."/>
      <w:lvlJc w:val="left"/>
      <w:pPr>
        <w:ind w:left="5760" w:hanging="360"/>
      </w:pPr>
    </w:lvl>
    <w:lvl w:ilvl="8" w:tplc="9391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1">
    <w:multiLevelType w:val="hybridMultilevel"/>
    <w:lvl w:ilvl="0" w:tplc="55270538">
      <w:start w:val="1"/>
      <w:numFmt w:val="decimal"/>
      <w:lvlText w:val="%1."/>
      <w:lvlJc w:val="left"/>
      <w:pPr>
        <w:ind w:left="720" w:hanging="360"/>
      </w:pPr>
    </w:lvl>
    <w:lvl w:ilvl="1" w:tplc="55270538" w:tentative="1">
      <w:start w:val="1"/>
      <w:numFmt w:val="lowerLetter"/>
      <w:lvlText w:val="%2."/>
      <w:lvlJc w:val="left"/>
      <w:pPr>
        <w:ind w:left="1440" w:hanging="360"/>
      </w:pPr>
    </w:lvl>
    <w:lvl w:ilvl="2" w:tplc="55270538" w:tentative="1">
      <w:start w:val="1"/>
      <w:numFmt w:val="lowerRoman"/>
      <w:lvlText w:val="%3."/>
      <w:lvlJc w:val="right"/>
      <w:pPr>
        <w:ind w:left="2160" w:hanging="180"/>
      </w:pPr>
    </w:lvl>
    <w:lvl w:ilvl="3" w:tplc="55270538" w:tentative="1">
      <w:start w:val="1"/>
      <w:numFmt w:val="decimal"/>
      <w:lvlText w:val="%4."/>
      <w:lvlJc w:val="left"/>
      <w:pPr>
        <w:ind w:left="2880" w:hanging="360"/>
      </w:pPr>
    </w:lvl>
    <w:lvl w:ilvl="4" w:tplc="55270538" w:tentative="1">
      <w:start w:val="1"/>
      <w:numFmt w:val="lowerLetter"/>
      <w:lvlText w:val="%5."/>
      <w:lvlJc w:val="left"/>
      <w:pPr>
        <w:ind w:left="3600" w:hanging="360"/>
      </w:pPr>
    </w:lvl>
    <w:lvl w:ilvl="5" w:tplc="55270538" w:tentative="1">
      <w:start w:val="1"/>
      <w:numFmt w:val="lowerRoman"/>
      <w:lvlText w:val="%6."/>
      <w:lvlJc w:val="right"/>
      <w:pPr>
        <w:ind w:left="4320" w:hanging="180"/>
      </w:pPr>
    </w:lvl>
    <w:lvl w:ilvl="6" w:tplc="55270538" w:tentative="1">
      <w:start w:val="1"/>
      <w:numFmt w:val="decimal"/>
      <w:lvlText w:val="%7."/>
      <w:lvlJc w:val="left"/>
      <w:pPr>
        <w:ind w:left="5040" w:hanging="360"/>
      </w:pPr>
    </w:lvl>
    <w:lvl w:ilvl="7" w:tplc="55270538" w:tentative="1">
      <w:start w:val="1"/>
      <w:numFmt w:val="lowerLetter"/>
      <w:lvlText w:val="%8."/>
      <w:lvlJc w:val="left"/>
      <w:pPr>
        <w:ind w:left="5760" w:hanging="360"/>
      </w:pPr>
    </w:lvl>
    <w:lvl w:ilvl="8" w:tplc="5527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0">
    <w:multiLevelType w:val="hybridMultilevel"/>
    <w:lvl w:ilvl="0" w:tplc="19876023">
      <w:start w:val="1"/>
      <w:numFmt w:val="decimal"/>
      <w:lvlText w:val="%1."/>
      <w:lvlJc w:val="left"/>
      <w:pPr>
        <w:ind w:left="720" w:hanging="360"/>
      </w:pPr>
    </w:lvl>
    <w:lvl w:ilvl="1" w:tplc="19876023" w:tentative="1">
      <w:start w:val="1"/>
      <w:numFmt w:val="lowerLetter"/>
      <w:lvlText w:val="%2."/>
      <w:lvlJc w:val="left"/>
      <w:pPr>
        <w:ind w:left="1440" w:hanging="360"/>
      </w:pPr>
    </w:lvl>
    <w:lvl w:ilvl="2" w:tplc="19876023" w:tentative="1">
      <w:start w:val="1"/>
      <w:numFmt w:val="lowerRoman"/>
      <w:lvlText w:val="%3."/>
      <w:lvlJc w:val="right"/>
      <w:pPr>
        <w:ind w:left="2160" w:hanging="180"/>
      </w:pPr>
    </w:lvl>
    <w:lvl w:ilvl="3" w:tplc="19876023" w:tentative="1">
      <w:start w:val="1"/>
      <w:numFmt w:val="decimal"/>
      <w:lvlText w:val="%4."/>
      <w:lvlJc w:val="left"/>
      <w:pPr>
        <w:ind w:left="2880" w:hanging="360"/>
      </w:pPr>
    </w:lvl>
    <w:lvl w:ilvl="4" w:tplc="19876023" w:tentative="1">
      <w:start w:val="1"/>
      <w:numFmt w:val="lowerLetter"/>
      <w:lvlText w:val="%5."/>
      <w:lvlJc w:val="left"/>
      <w:pPr>
        <w:ind w:left="3600" w:hanging="360"/>
      </w:pPr>
    </w:lvl>
    <w:lvl w:ilvl="5" w:tplc="19876023" w:tentative="1">
      <w:start w:val="1"/>
      <w:numFmt w:val="lowerRoman"/>
      <w:lvlText w:val="%6."/>
      <w:lvlJc w:val="right"/>
      <w:pPr>
        <w:ind w:left="4320" w:hanging="180"/>
      </w:pPr>
    </w:lvl>
    <w:lvl w:ilvl="6" w:tplc="19876023" w:tentative="1">
      <w:start w:val="1"/>
      <w:numFmt w:val="decimal"/>
      <w:lvlText w:val="%7."/>
      <w:lvlJc w:val="left"/>
      <w:pPr>
        <w:ind w:left="5040" w:hanging="360"/>
      </w:pPr>
    </w:lvl>
    <w:lvl w:ilvl="7" w:tplc="19876023" w:tentative="1">
      <w:start w:val="1"/>
      <w:numFmt w:val="lowerLetter"/>
      <w:lvlText w:val="%8."/>
      <w:lvlJc w:val="left"/>
      <w:pPr>
        <w:ind w:left="5760" w:hanging="360"/>
      </w:pPr>
    </w:lvl>
    <w:lvl w:ilvl="8" w:tplc="1987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9">
    <w:multiLevelType w:val="hybridMultilevel"/>
    <w:lvl w:ilvl="0" w:tplc="38931808">
      <w:start w:val="1"/>
      <w:numFmt w:val="decimal"/>
      <w:lvlText w:val="%1."/>
      <w:lvlJc w:val="left"/>
      <w:pPr>
        <w:ind w:left="720" w:hanging="360"/>
      </w:pPr>
    </w:lvl>
    <w:lvl w:ilvl="1" w:tplc="38931808" w:tentative="1">
      <w:start w:val="1"/>
      <w:numFmt w:val="lowerLetter"/>
      <w:lvlText w:val="%2."/>
      <w:lvlJc w:val="left"/>
      <w:pPr>
        <w:ind w:left="1440" w:hanging="360"/>
      </w:pPr>
    </w:lvl>
    <w:lvl w:ilvl="2" w:tplc="38931808" w:tentative="1">
      <w:start w:val="1"/>
      <w:numFmt w:val="lowerRoman"/>
      <w:lvlText w:val="%3."/>
      <w:lvlJc w:val="right"/>
      <w:pPr>
        <w:ind w:left="2160" w:hanging="180"/>
      </w:pPr>
    </w:lvl>
    <w:lvl w:ilvl="3" w:tplc="38931808" w:tentative="1">
      <w:start w:val="1"/>
      <w:numFmt w:val="decimal"/>
      <w:lvlText w:val="%4."/>
      <w:lvlJc w:val="left"/>
      <w:pPr>
        <w:ind w:left="2880" w:hanging="360"/>
      </w:pPr>
    </w:lvl>
    <w:lvl w:ilvl="4" w:tplc="38931808" w:tentative="1">
      <w:start w:val="1"/>
      <w:numFmt w:val="lowerLetter"/>
      <w:lvlText w:val="%5."/>
      <w:lvlJc w:val="left"/>
      <w:pPr>
        <w:ind w:left="3600" w:hanging="360"/>
      </w:pPr>
    </w:lvl>
    <w:lvl w:ilvl="5" w:tplc="38931808" w:tentative="1">
      <w:start w:val="1"/>
      <w:numFmt w:val="lowerRoman"/>
      <w:lvlText w:val="%6."/>
      <w:lvlJc w:val="right"/>
      <w:pPr>
        <w:ind w:left="4320" w:hanging="180"/>
      </w:pPr>
    </w:lvl>
    <w:lvl w:ilvl="6" w:tplc="38931808" w:tentative="1">
      <w:start w:val="1"/>
      <w:numFmt w:val="decimal"/>
      <w:lvlText w:val="%7."/>
      <w:lvlJc w:val="left"/>
      <w:pPr>
        <w:ind w:left="5040" w:hanging="360"/>
      </w:pPr>
    </w:lvl>
    <w:lvl w:ilvl="7" w:tplc="38931808" w:tentative="1">
      <w:start w:val="1"/>
      <w:numFmt w:val="lowerLetter"/>
      <w:lvlText w:val="%8."/>
      <w:lvlJc w:val="left"/>
      <w:pPr>
        <w:ind w:left="5760" w:hanging="360"/>
      </w:pPr>
    </w:lvl>
    <w:lvl w:ilvl="8" w:tplc="3893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8">
    <w:multiLevelType w:val="hybridMultilevel"/>
    <w:lvl w:ilvl="0" w:tplc="44504350">
      <w:start w:val="1"/>
      <w:numFmt w:val="decimal"/>
      <w:lvlText w:val="%1."/>
      <w:lvlJc w:val="left"/>
      <w:pPr>
        <w:ind w:left="720" w:hanging="360"/>
      </w:pPr>
    </w:lvl>
    <w:lvl w:ilvl="1" w:tplc="44504350" w:tentative="1">
      <w:start w:val="1"/>
      <w:numFmt w:val="lowerLetter"/>
      <w:lvlText w:val="%2."/>
      <w:lvlJc w:val="left"/>
      <w:pPr>
        <w:ind w:left="1440" w:hanging="360"/>
      </w:pPr>
    </w:lvl>
    <w:lvl w:ilvl="2" w:tplc="44504350" w:tentative="1">
      <w:start w:val="1"/>
      <w:numFmt w:val="lowerRoman"/>
      <w:lvlText w:val="%3."/>
      <w:lvlJc w:val="right"/>
      <w:pPr>
        <w:ind w:left="2160" w:hanging="180"/>
      </w:pPr>
    </w:lvl>
    <w:lvl w:ilvl="3" w:tplc="44504350" w:tentative="1">
      <w:start w:val="1"/>
      <w:numFmt w:val="decimal"/>
      <w:lvlText w:val="%4."/>
      <w:lvlJc w:val="left"/>
      <w:pPr>
        <w:ind w:left="2880" w:hanging="360"/>
      </w:pPr>
    </w:lvl>
    <w:lvl w:ilvl="4" w:tplc="44504350" w:tentative="1">
      <w:start w:val="1"/>
      <w:numFmt w:val="lowerLetter"/>
      <w:lvlText w:val="%5."/>
      <w:lvlJc w:val="left"/>
      <w:pPr>
        <w:ind w:left="3600" w:hanging="360"/>
      </w:pPr>
    </w:lvl>
    <w:lvl w:ilvl="5" w:tplc="44504350" w:tentative="1">
      <w:start w:val="1"/>
      <w:numFmt w:val="lowerRoman"/>
      <w:lvlText w:val="%6."/>
      <w:lvlJc w:val="right"/>
      <w:pPr>
        <w:ind w:left="4320" w:hanging="180"/>
      </w:pPr>
    </w:lvl>
    <w:lvl w:ilvl="6" w:tplc="44504350" w:tentative="1">
      <w:start w:val="1"/>
      <w:numFmt w:val="decimal"/>
      <w:lvlText w:val="%7."/>
      <w:lvlJc w:val="left"/>
      <w:pPr>
        <w:ind w:left="5040" w:hanging="360"/>
      </w:pPr>
    </w:lvl>
    <w:lvl w:ilvl="7" w:tplc="44504350" w:tentative="1">
      <w:start w:val="1"/>
      <w:numFmt w:val="lowerLetter"/>
      <w:lvlText w:val="%8."/>
      <w:lvlJc w:val="left"/>
      <w:pPr>
        <w:ind w:left="5760" w:hanging="360"/>
      </w:pPr>
    </w:lvl>
    <w:lvl w:ilvl="8" w:tplc="4450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7">
    <w:multiLevelType w:val="hybridMultilevel"/>
    <w:lvl w:ilvl="0" w:tplc="34144945">
      <w:start w:val="1"/>
      <w:numFmt w:val="decimal"/>
      <w:lvlText w:val="%1."/>
      <w:lvlJc w:val="left"/>
      <w:pPr>
        <w:ind w:left="720" w:hanging="360"/>
      </w:pPr>
    </w:lvl>
    <w:lvl w:ilvl="1" w:tplc="34144945" w:tentative="1">
      <w:start w:val="1"/>
      <w:numFmt w:val="lowerLetter"/>
      <w:lvlText w:val="%2."/>
      <w:lvlJc w:val="left"/>
      <w:pPr>
        <w:ind w:left="1440" w:hanging="360"/>
      </w:pPr>
    </w:lvl>
    <w:lvl w:ilvl="2" w:tplc="34144945" w:tentative="1">
      <w:start w:val="1"/>
      <w:numFmt w:val="lowerRoman"/>
      <w:lvlText w:val="%3."/>
      <w:lvlJc w:val="right"/>
      <w:pPr>
        <w:ind w:left="2160" w:hanging="180"/>
      </w:pPr>
    </w:lvl>
    <w:lvl w:ilvl="3" w:tplc="34144945" w:tentative="1">
      <w:start w:val="1"/>
      <w:numFmt w:val="decimal"/>
      <w:lvlText w:val="%4."/>
      <w:lvlJc w:val="left"/>
      <w:pPr>
        <w:ind w:left="2880" w:hanging="360"/>
      </w:pPr>
    </w:lvl>
    <w:lvl w:ilvl="4" w:tplc="34144945" w:tentative="1">
      <w:start w:val="1"/>
      <w:numFmt w:val="lowerLetter"/>
      <w:lvlText w:val="%5."/>
      <w:lvlJc w:val="left"/>
      <w:pPr>
        <w:ind w:left="3600" w:hanging="360"/>
      </w:pPr>
    </w:lvl>
    <w:lvl w:ilvl="5" w:tplc="34144945" w:tentative="1">
      <w:start w:val="1"/>
      <w:numFmt w:val="lowerRoman"/>
      <w:lvlText w:val="%6."/>
      <w:lvlJc w:val="right"/>
      <w:pPr>
        <w:ind w:left="4320" w:hanging="180"/>
      </w:pPr>
    </w:lvl>
    <w:lvl w:ilvl="6" w:tplc="34144945" w:tentative="1">
      <w:start w:val="1"/>
      <w:numFmt w:val="decimal"/>
      <w:lvlText w:val="%7."/>
      <w:lvlJc w:val="left"/>
      <w:pPr>
        <w:ind w:left="5040" w:hanging="360"/>
      </w:pPr>
    </w:lvl>
    <w:lvl w:ilvl="7" w:tplc="34144945" w:tentative="1">
      <w:start w:val="1"/>
      <w:numFmt w:val="lowerLetter"/>
      <w:lvlText w:val="%8."/>
      <w:lvlJc w:val="left"/>
      <w:pPr>
        <w:ind w:left="5760" w:hanging="360"/>
      </w:pPr>
    </w:lvl>
    <w:lvl w:ilvl="8" w:tplc="3414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6">
    <w:multiLevelType w:val="hybridMultilevel"/>
    <w:lvl w:ilvl="0" w:tplc="28340966">
      <w:start w:val="1"/>
      <w:numFmt w:val="decimal"/>
      <w:lvlText w:val="%1."/>
      <w:lvlJc w:val="left"/>
      <w:pPr>
        <w:ind w:left="720" w:hanging="360"/>
      </w:pPr>
    </w:lvl>
    <w:lvl w:ilvl="1" w:tplc="28340966" w:tentative="1">
      <w:start w:val="1"/>
      <w:numFmt w:val="lowerLetter"/>
      <w:lvlText w:val="%2."/>
      <w:lvlJc w:val="left"/>
      <w:pPr>
        <w:ind w:left="1440" w:hanging="360"/>
      </w:pPr>
    </w:lvl>
    <w:lvl w:ilvl="2" w:tplc="28340966" w:tentative="1">
      <w:start w:val="1"/>
      <w:numFmt w:val="lowerRoman"/>
      <w:lvlText w:val="%3."/>
      <w:lvlJc w:val="right"/>
      <w:pPr>
        <w:ind w:left="2160" w:hanging="180"/>
      </w:pPr>
    </w:lvl>
    <w:lvl w:ilvl="3" w:tplc="28340966" w:tentative="1">
      <w:start w:val="1"/>
      <w:numFmt w:val="decimal"/>
      <w:lvlText w:val="%4."/>
      <w:lvlJc w:val="left"/>
      <w:pPr>
        <w:ind w:left="2880" w:hanging="360"/>
      </w:pPr>
    </w:lvl>
    <w:lvl w:ilvl="4" w:tplc="28340966" w:tentative="1">
      <w:start w:val="1"/>
      <w:numFmt w:val="lowerLetter"/>
      <w:lvlText w:val="%5."/>
      <w:lvlJc w:val="left"/>
      <w:pPr>
        <w:ind w:left="3600" w:hanging="360"/>
      </w:pPr>
    </w:lvl>
    <w:lvl w:ilvl="5" w:tplc="28340966" w:tentative="1">
      <w:start w:val="1"/>
      <w:numFmt w:val="lowerRoman"/>
      <w:lvlText w:val="%6."/>
      <w:lvlJc w:val="right"/>
      <w:pPr>
        <w:ind w:left="4320" w:hanging="180"/>
      </w:pPr>
    </w:lvl>
    <w:lvl w:ilvl="6" w:tplc="28340966" w:tentative="1">
      <w:start w:val="1"/>
      <w:numFmt w:val="decimal"/>
      <w:lvlText w:val="%7."/>
      <w:lvlJc w:val="left"/>
      <w:pPr>
        <w:ind w:left="5040" w:hanging="360"/>
      </w:pPr>
    </w:lvl>
    <w:lvl w:ilvl="7" w:tplc="28340966" w:tentative="1">
      <w:start w:val="1"/>
      <w:numFmt w:val="lowerLetter"/>
      <w:lvlText w:val="%8."/>
      <w:lvlJc w:val="left"/>
      <w:pPr>
        <w:ind w:left="5760" w:hanging="360"/>
      </w:pPr>
    </w:lvl>
    <w:lvl w:ilvl="8" w:tplc="2834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5">
    <w:multiLevelType w:val="hybridMultilevel"/>
    <w:lvl w:ilvl="0" w:tplc="32324504">
      <w:start w:val="1"/>
      <w:numFmt w:val="decimal"/>
      <w:lvlText w:val="%1."/>
      <w:lvlJc w:val="left"/>
      <w:pPr>
        <w:ind w:left="720" w:hanging="360"/>
      </w:pPr>
    </w:lvl>
    <w:lvl w:ilvl="1" w:tplc="32324504" w:tentative="1">
      <w:start w:val="1"/>
      <w:numFmt w:val="lowerLetter"/>
      <w:lvlText w:val="%2."/>
      <w:lvlJc w:val="left"/>
      <w:pPr>
        <w:ind w:left="1440" w:hanging="360"/>
      </w:pPr>
    </w:lvl>
    <w:lvl w:ilvl="2" w:tplc="32324504" w:tentative="1">
      <w:start w:val="1"/>
      <w:numFmt w:val="lowerRoman"/>
      <w:lvlText w:val="%3."/>
      <w:lvlJc w:val="right"/>
      <w:pPr>
        <w:ind w:left="2160" w:hanging="180"/>
      </w:pPr>
    </w:lvl>
    <w:lvl w:ilvl="3" w:tplc="32324504" w:tentative="1">
      <w:start w:val="1"/>
      <w:numFmt w:val="decimal"/>
      <w:lvlText w:val="%4."/>
      <w:lvlJc w:val="left"/>
      <w:pPr>
        <w:ind w:left="2880" w:hanging="360"/>
      </w:pPr>
    </w:lvl>
    <w:lvl w:ilvl="4" w:tplc="32324504" w:tentative="1">
      <w:start w:val="1"/>
      <w:numFmt w:val="lowerLetter"/>
      <w:lvlText w:val="%5."/>
      <w:lvlJc w:val="left"/>
      <w:pPr>
        <w:ind w:left="3600" w:hanging="360"/>
      </w:pPr>
    </w:lvl>
    <w:lvl w:ilvl="5" w:tplc="32324504" w:tentative="1">
      <w:start w:val="1"/>
      <w:numFmt w:val="lowerRoman"/>
      <w:lvlText w:val="%6."/>
      <w:lvlJc w:val="right"/>
      <w:pPr>
        <w:ind w:left="4320" w:hanging="180"/>
      </w:pPr>
    </w:lvl>
    <w:lvl w:ilvl="6" w:tplc="32324504" w:tentative="1">
      <w:start w:val="1"/>
      <w:numFmt w:val="decimal"/>
      <w:lvlText w:val="%7."/>
      <w:lvlJc w:val="left"/>
      <w:pPr>
        <w:ind w:left="5040" w:hanging="360"/>
      </w:pPr>
    </w:lvl>
    <w:lvl w:ilvl="7" w:tplc="32324504" w:tentative="1">
      <w:start w:val="1"/>
      <w:numFmt w:val="lowerLetter"/>
      <w:lvlText w:val="%8."/>
      <w:lvlJc w:val="left"/>
      <w:pPr>
        <w:ind w:left="5760" w:hanging="360"/>
      </w:pPr>
    </w:lvl>
    <w:lvl w:ilvl="8" w:tplc="3232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4">
    <w:multiLevelType w:val="hybridMultilevel"/>
    <w:lvl w:ilvl="0" w:tplc="71149363">
      <w:start w:val="1"/>
      <w:numFmt w:val="decimal"/>
      <w:lvlText w:val="%1."/>
      <w:lvlJc w:val="left"/>
      <w:pPr>
        <w:ind w:left="720" w:hanging="360"/>
      </w:pPr>
    </w:lvl>
    <w:lvl w:ilvl="1" w:tplc="71149363" w:tentative="1">
      <w:start w:val="1"/>
      <w:numFmt w:val="lowerLetter"/>
      <w:lvlText w:val="%2."/>
      <w:lvlJc w:val="left"/>
      <w:pPr>
        <w:ind w:left="1440" w:hanging="360"/>
      </w:pPr>
    </w:lvl>
    <w:lvl w:ilvl="2" w:tplc="71149363" w:tentative="1">
      <w:start w:val="1"/>
      <w:numFmt w:val="lowerRoman"/>
      <w:lvlText w:val="%3."/>
      <w:lvlJc w:val="right"/>
      <w:pPr>
        <w:ind w:left="2160" w:hanging="180"/>
      </w:pPr>
    </w:lvl>
    <w:lvl w:ilvl="3" w:tplc="71149363" w:tentative="1">
      <w:start w:val="1"/>
      <w:numFmt w:val="decimal"/>
      <w:lvlText w:val="%4."/>
      <w:lvlJc w:val="left"/>
      <w:pPr>
        <w:ind w:left="2880" w:hanging="360"/>
      </w:pPr>
    </w:lvl>
    <w:lvl w:ilvl="4" w:tplc="71149363" w:tentative="1">
      <w:start w:val="1"/>
      <w:numFmt w:val="lowerLetter"/>
      <w:lvlText w:val="%5."/>
      <w:lvlJc w:val="left"/>
      <w:pPr>
        <w:ind w:left="3600" w:hanging="360"/>
      </w:pPr>
    </w:lvl>
    <w:lvl w:ilvl="5" w:tplc="71149363" w:tentative="1">
      <w:start w:val="1"/>
      <w:numFmt w:val="lowerRoman"/>
      <w:lvlText w:val="%6."/>
      <w:lvlJc w:val="right"/>
      <w:pPr>
        <w:ind w:left="4320" w:hanging="180"/>
      </w:pPr>
    </w:lvl>
    <w:lvl w:ilvl="6" w:tplc="71149363" w:tentative="1">
      <w:start w:val="1"/>
      <w:numFmt w:val="decimal"/>
      <w:lvlText w:val="%7."/>
      <w:lvlJc w:val="left"/>
      <w:pPr>
        <w:ind w:left="5040" w:hanging="360"/>
      </w:pPr>
    </w:lvl>
    <w:lvl w:ilvl="7" w:tplc="71149363" w:tentative="1">
      <w:start w:val="1"/>
      <w:numFmt w:val="lowerLetter"/>
      <w:lvlText w:val="%8."/>
      <w:lvlJc w:val="left"/>
      <w:pPr>
        <w:ind w:left="5760" w:hanging="360"/>
      </w:pPr>
    </w:lvl>
    <w:lvl w:ilvl="8" w:tplc="7114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3">
    <w:multiLevelType w:val="hybridMultilevel"/>
    <w:lvl w:ilvl="0" w:tplc="89405528">
      <w:start w:val="1"/>
      <w:numFmt w:val="decimal"/>
      <w:lvlText w:val="%1."/>
      <w:lvlJc w:val="left"/>
      <w:pPr>
        <w:ind w:left="720" w:hanging="360"/>
      </w:pPr>
    </w:lvl>
    <w:lvl w:ilvl="1" w:tplc="89405528" w:tentative="1">
      <w:start w:val="1"/>
      <w:numFmt w:val="lowerLetter"/>
      <w:lvlText w:val="%2."/>
      <w:lvlJc w:val="left"/>
      <w:pPr>
        <w:ind w:left="1440" w:hanging="360"/>
      </w:pPr>
    </w:lvl>
    <w:lvl w:ilvl="2" w:tplc="89405528" w:tentative="1">
      <w:start w:val="1"/>
      <w:numFmt w:val="lowerRoman"/>
      <w:lvlText w:val="%3."/>
      <w:lvlJc w:val="right"/>
      <w:pPr>
        <w:ind w:left="2160" w:hanging="180"/>
      </w:pPr>
    </w:lvl>
    <w:lvl w:ilvl="3" w:tplc="89405528" w:tentative="1">
      <w:start w:val="1"/>
      <w:numFmt w:val="decimal"/>
      <w:lvlText w:val="%4."/>
      <w:lvlJc w:val="left"/>
      <w:pPr>
        <w:ind w:left="2880" w:hanging="360"/>
      </w:pPr>
    </w:lvl>
    <w:lvl w:ilvl="4" w:tplc="89405528" w:tentative="1">
      <w:start w:val="1"/>
      <w:numFmt w:val="lowerLetter"/>
      <w:lvlText w:val="%5."/>
      <w:lvlJc w:val="left"/>
      <w:pPr>
        <w:ind w:left="3600" w:hanging="360"/>
      </w:pPr>
    </w:lvl>
    <w:lvl w:ilvl="5" w:tplc="89405528" w:tentative="1">
      <w:start w:val="1"/>
      <w:numFmt w:val="lowerRoman"/>
      <w:lvlText w:val="%6."/>
      <w:lvlJc w:val="right"/>
      <w:pPr>
        <w:ind w:left="4320" w:hanging="180"/>
      </w:pPr>
    </w:lvl>
    <w:lvl w:ilvl="6" w:tplc="89405528" w:tentative="1">
      <w:start w:val="1"/>
      <w:numFmt w:val="decimal"/>
      <w:lvlText w:val="%7."/>
      <w:lvlJc w:val="left"/>
      <w:pPr>
        <w:ind w:left="5040" w:hanging="360"/>
      </w:pPr>
    </w:lvl>
    <w:lvl w:ilvl="7" w:tplc="89405528" w:tentative="1">
      <w:start w:val="1"/>
      <w:numFmt w:val="lowerLetter"/>
      <w:lvlText w:val="%8."/>
      <w:lvlJc w:val="left"/>
      <w:pPr>
        <w:ind w:left="5760" w:hanging="360"/>
      </w:pPr>
    </w:lvl>
    <w:lvl w:ilvl="8" w:tplc="8940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2">
    <w:multiLevelType w:val="hybridMultilevel"/>
    <w:lvl w:ilvl="0" w:tplc="48910975">
      <w:start w:val="1"/>
      <w:numFmt w:val="decimal"/>
      <w:lvlText w:val="%1."/>
      <w:lvlJc w:val="left"/>
      <w:pPr>
        <w:ind w:left="720" w:hanging="360"/>
      </w:pPr>
    </w:lvl>
    <w:lvl w:ilvl="1" w:tplc="48910975" w:tentative="1">
      <w:start w:val="1"/>
      <w:numFmt w:val="lowerLetter"/>
      <w:lvlText w:val="%2."/>
      <w:lvlJc w:val="left"/>
      <w:pPr>
        <w:ind w:left="1440" w:hanging="360"/>
      </w:pPr>
    </w:lvl>
    <w:lvl w:ilvl="2" w:tplc="48910975" w:tentative="1">
      <w:start w:val="1"/>
      <w:numFmt w:val="lowerRoman"/>
      <w:lvlText w:val="%3."/>
      <w:lvlJc w:val="right"/>
      <w:pPr>
        <w:ind w:left="2160" w:hanging="180"/>
      </w:pPr>
    </w:lvl>
    <w:lvl w:ilvl="3" w:tplc="48910975" w:tentative="1">
      <w:start w:val="1"/>
      <w:numFmt w:val="decimal"/>
      <w:lvlText w:val="%4."/>
      <w:lvlJc w:val="left"/>
      <w:pPr>
        <w:ind w:left="2880" w:hanging="360"/>
      </w:pPr>
    </w:lvl>
    <w:lvl w:ilvl="4" w:tplc="48910975" w:tentative="1">
      <w:start w:val="1"/>
      <w:numFmt w:val="lowerLetter"/>
      <w:lvlText w:val="%5."/>
      <w:lvlJc w:val="left"/>
      <w:pPr>
        <w:ind w:left="3600" w:hanging="360"/>
      </w:pPr>
    </w:lvl>
    <w:lvl w:ilvl="5" w:tplc="48910975" w:tentative="1">
      <w:start w:val="1"/>
      <w:numFmt w:val="lowerRoman"/>
      <w:lvlText w:val="%6."/>
      <w:lvlJc w:val="right"/>
      <w:pPr>
        <w:ind w:left="4320" w:hanging="180"/>
      </w:pPr>
    </w:lvl>
    <w:lvl w:ilvl="6" w:tplc="48910975" w:tentative="1">
      <w:start w:val="1"/>
      <w:numFmt w:val="decimal"/>
      <w:lvlText w:val="%7."/>
      <w:lvlJc w:val="left"/>
      <w:pPr>
        <w:ind w:left="5040" w:hanging="360"/>
      </w:pPr>
    </w:lvl>
    <w:lvl w:ilvl="7" w:tplc="48910975" w:tentative="1">
      <w:start w:val="1"/>
      <w:numFmt w:val="lowerLetter"/>
      <w:lvlText w:val="%8."/>
      <w:lvlJc w:val="left"/>
      <w:pPr>
        <w:ind w:left="5760" w:hanging="360"/>
      </w:pPr>
    </w:lvl>
    <w:lvl w:ilvl="8" w:tplc="4891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1">
    <w:multiLevelType w:val="hybridMultilevel"/>
    <w:lvl w:ilvl="0" w:tplc="64249558">
      <w:start w:val="1"/>
      <w:numFmt w:val="decimal"/>
      <w:lvlText w:val="%1."/>
      <w:lvlJc w:val="left"/>
      <w:pPr>
        <w:ind w:left="720" w:hanging="360"/>
      </w:pPr>
    </w:lvl>
    <w:lvl w:ilvl="1" w:tplc="64249558" w:tentative="1">
      <w:start w:val="1"/>
      <w:numFmt w:val="lowerLetter"/>
      <w:lvlText w:val="%2."/>
      <w:lvlJc w:val="left"/>
      <w:pPr>
        <w:ind w:left="1440" w:hanging="360"/>
      </w:pPr>
    </w:lvl>
    <w:lvl w:ilvl="2" w:tplc="64249558" w:tentative="1">
      <w:start w:val="1"/>
      <w:numFmt w:val="lowerRoman"/>
      <w:lvlText w:val="%3."/>
      <w:lvlJc w:val="right"/>
      <w:pPr>
        <w:ind w:left="2160" w:hanging="180"/>
      </w:pPr>
    </w:lvl>
    <w:lvl w:ilvl="3" w:tplc="64249558" w:tentative="1">
      <w:start w:val="1"/>
      <w:numFmt w:val="decimal"/>
      <w:lvlText w:val="%4."/>
      <w:lvlJc w:val="left"/>
      <w:pPr>
        <w:ind w:left="2880" w:hanging="360"/>
      </w:pPr>
    </w:lvl>
    <w:lvl w:ilvl="4" w:tplc="64249558" w:tentative="1">
      <w:start w:val="1"/>
      <w:numFmt w:val="lowerLetter"/>
      <w:lvlText w:val="%5."/>
      <w:lvlJc w:val="left"/>
      <w:pPr>
        <w:ind w:left="3600" w:hanging="360"/>
      </w:pPr>
    </w:lvl>
    <w:lvl w:ilvl="5" w:tplc="64249558" w:tentative="1">
      <w:start w:val="1"/>
      <w:numFmt w:val="lowerRoman"/>
      <w:lvlText w:val="%6."/>
      <w:lvlJc w:val="right"/>
      <w:pPr>
        <w:ind w:left="4320" w:hanging="180"/>
      </w:pPr>
    </w:lvl>
    <w:lvl w:ilvl="6" w:tplc="64249558" w:tentative="1">
      <w:start w:val="1"/>
      <w:numFmt w:val="decimal"/>
      <w:lvlText w:val="%7."/>
      <w:lvlJc w:val="left"/>
      <w:pPr>
        <w:ind w:left="5040" w:hanging="360"/>
      </w:pPr>
    </w:lvl>
    <w:lvl w:ilvl="7" w:tplc="64249558" w:tentative="1">
      <w:start w:val="1"/>
      <w:numFmt w:val="lowerLetter"/>
      <w:lvlText w:val="%8."/>
      <w:lvlJc w:val="left"/>
      <w:pPr>
        <w:ind w:left="5760" w:hanging="360"/>
      </w:pPr>
    </w:lvl>
    <w:lvl w:ilvl="8" w:tplc="6424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0">
    <w:multiLevelType w:val="hybridMultilevel"/>
    <w:lvl w:ilvl="0" w:tplc="28177688">
      <w:start w:val="1"/>
      <w:numFmt w:val="decimal"/>
      <w:lvlText w:val="%1."/>
      <w:lvlJc w:val="left"/>
      <w:pPr>
        <w:ind w:left="720" w:hanging="360"/>
      </w:pPr>
    </w:lvl>
    <w:lvl w:ilvl="1" w:tplc="28177688" w:tentative="1">
      <w:start w:val="1"/>
      <w:numFmt w:val="lowerLetter"/>
      <w:lvlText w:val="%2."/>
      <w:lvlJc w:val="left"/>
      <w:pPr>
        <w:ind w:left="1440" w:hanging="360"/>
      </w:pPr>
    </w:lvl>
    <w:lvl w:ilvl="2" w:tplc="28177688" w:tentative="1">
      <w:start w:val="1"/>
      <w:numFmt w:val="lowerRoman"/>
      <w:lvlText w:val="%3."/>
      <w:lvlJc w:val="right"/>
      <w:pPr>
        <w:ind w:left="2160" w:hanging="180"/>
      </w:pPr>
    </w:lvl>
    <w:lvl w:ilvl="3" w:tplc="28177688" w:tentative="1">
      <w:start w:val="1"/>
      <w:numFmt w:val="decimal"/>
      <w:lvlText w:val="%4."/>
      <w:lvlJc w:val="left"/>
      <w:pPr>
        <w:ind w:left="2880" w:hanging="360"/>
      </w:pPr>
    </w:lvl>
    <w:lvl w:ilvl="4" w:tplc="28177688" w:tentative="1">
      <w:start w:val="1"/>
      <w:numFmt w:val="lowerLetter"/>
      <w:lvlText w:val="%5."/>
      <w:lvlJc w:val="left"/>
      <w:pPr>
        <w:ind w:left="3600" w:hanging="360"/>
      </w:pPr>
    </w:lvl>
    <w:lvl w:ilvl="5" w:tplc="28177688" w:tentative="1">
      <w:start w:val="1"/>
      <w:numFmt w:val="lowerRoman"/>
      <w:lvlText w:val="%6."/>
      <w:lvlJc w:val="right"/>
      <w:pPr>
        <w:ind w:left="4320" w:hanging="180"/>
      </w:pPr>
    </w:lvl>
    <w:lvl w:ilvl="6" w:tplc="28177688" w:tentative="1">
      <w:start w:val="1"/>
      <w:numFmt w:val="decimal"/>
      <w:lvlText w:val="%7."/>
      <w:lvlJc w:val="left"/>
      <w:pPr>
        <w:ind w:left="5040" w:hanging="360"/>
      </w:pPr>
    </w:lvl>
    <w:lvl w:ilvl="7" w:tplc="28177688" w:tentative="1">
      <w:start w:val="1"/>
      <w:numFmt w:val="lowerLetter"/>
      <w:lvlText w:val="%8."/>
      <w:lvlJc w:val="left"/>
      <w:pPr>
        <w:ind w:left="5760" w:hanging="360"/>
      </w:pPr>
    </w:lvl>
    <w:lvl w:ilvl="8" w:tplc="2817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9">
    <w:multiLevelType w:val="hybridMultilevel"/>
    <w:lvl w:ilvl="0" w:tplc="36759127">
      <w:start w:val="1"/>
      <w:numFmt w:val="decimal"/>
      <w:lvlText w:val="%1."/>
      <w:lvlJc w:val="left"/>
      <w:pPr>
        <w:ind w:left="720" w:hanging="360"/>
      </w:pPr>
    </w:lvl>
    <w:lvl w:ilvl="1" w:tplc="36759127" w:tentative="1">
      <w:start w:val="1"/>
      <w:numFmt w:val="lowerLetter"/>
      <w:lvlText w:val="%2."/>
      <w:lvlJc w:val="left"/>
      <w:pPr>
        <w:ind w:left="1440" w:hanging="360"/>
      </w:pPr>
    </w:lvl>
    <w:lvl w:ilvl="2" w:tplc="36759127" w:tentative="1">
      <w:start w:val="1"/>
      <w:numFmt w:val="lowerRoman"/>
      <w:lvlText w:val="%3."/>
      <w:lvlJc w:val="right"/>
      <w:pPr>
        <w:ind w:left="2160" w:hanging="180"/>
      </w:pPr>
    </w:lvl>
    <w:lvl w:ilvl="3" w:tplc="36759127" w:tentative="1">
      <w:start w:val="1"/>
      <w:numFmt w:val="decimal"/>
      <w:lvlText w:val="%4."/>
      <w:lvlJc w:val="left"/>
      <w:pPr>
        <w:ind w:left="2880" w:hanging="360"/>
      </w:pPr>
    </w:lvl>
    <w:lvl w:ilvl="4" w:tplc="36759127" w:tentative="1">
      <w:start w:val="1"/>
      <w:numFmt w:val="lowerLetter"/>
      <w:lvlText w:val="%5."/>
      <w:lvlJc w:val="left"/>
      <w:pPr>
        <w:ind w:left="3600" w:hanging="360"/>
      </w:pPr>
    </w:lvl>
    <w:lvl w:ilvl="5" w:tplc="36759127" w:tentative="1">
      <w:start w:val="1"/>
      <w:numFmt w:val="lowerRoman"/>
      <w:lvlText w:val="%6."/>
      <w:lvlJc w:val="right"/>
      <w:pPr>
        <w:ind w:left="4320" w:hanging="180"/>
      </w:pPr>
    </w:lvl>
    <w:lvl w:ilvl="6" w:tplc="36759127" w:tentative="1">
      <w:start w:val="1"/>
      <w:numFmt w:val="decimal"/>
      <w:lvlText w:val="%7."/>
      <w:lvlJc w:val="left"/>
      <w:pPr>
        <w:ind w:left="5040" w:hanging="360"/>
      </w:pPr>
    </w:lvl>
    <w:lvl w:ilvl="7" w:tplc="36759127" w:tentative="1">
      <w:start w:val="1"/>
      <w:numFmt w:val="lowerLetter"/>
      <w:lvlText w:val="%8."/>
      <w:lvlJc w:val="left"/>
      <w:pPr>
        <w:ind w:left="5760" w:hanging="360"/>
      </w:pPr>
    </w:lvl>
    <w:lvl w:ilvl="8" w:tplc="3675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8">
    <w:multiLevelType w:val="hybridMultilevel"/>
    <w:lvl w:ilvl="0" w:tplc="34849219">
      <w:start w:val="1"/>
      <w:numFmt w:val="decimal"/>
      <w:lvlText w:val="%1."/>
      <w:lvlJc w:val="left"/>
      <w:pPr>
        <w:ind w:left="720" w:hanging="360"/>
      </w:pPr>
    </w:lvl>
    <w:lvl w:ilvl="1" w:tplc="34849219" w:tentative="1">
      <w:start w:val="1"/>
      <w:numFmt w:val="lowerLetter"/>
      <w:lvlText w:val="%2."/>
      <w:lvlJc w:val="left"/>
      <w:pPr>
        <w:ind w:left="1440" w:hanging="360"/>
      </w:pPr>
    </w:lvl>
    <w:lvl w:ilvl="2" w:tplc="34849219" w:tentative="1">
      <w:start w:val="1"/>
      <w:numFmt w:val="lowerRoman"/>
      <w:lvlText w:val="%3."/>
      <w:lvlJc w:val="right"/>
      <w:pPr>
        <w:ind w:left="2160" w:hanging="180"/>
      </w:pPr>
    </w:lvl>
    <w:lvl w:ilvl="3" w:tplc="34849219" w:tentative="1">
      <w:start w:val="1"/>
      <w:numFmt w:val="decimal"/>
      <w:lvlText w:val="%4."/>
      <w:lvlJc w:val="left"/>
      <w:pPr>
        <w:ind w:left="2880" w:hanging="360"/>
      </w:pPr>
    </w:lvl>
    <w:lvl w:ilvl="4" w:tplc="34849219" w:tentative="1">
      <w:start w:val="1"/>
      <w:numFmt w:val="lowerLetter"/>
      <w:lvlText w:val="%5."/>
      <w:lvlJc w:val="left"/>
      <w:pPr>
        <w:ind w:left="3600" w:hanging="360"/>
      </w:pPr>
    </w:lvl>
    <w:lvl w:ilvl="5" w:tplc="34849219" w:tentative="1">
      <w:start w:val="1"/>
      <w:numFmt w:val="lowerRoman"/>
      <w:lvlText w:val="%6."/>
      <w:lvlJc w:val="right"/>
      <w:pPr>
        <w:ind w:left="4320" w:hanging="180"/>
      </w:pPr>
    </w:lvl>
    <w:lvl w:ilvl="6" w:tplc="34849219" w:tentative="1">
      <w:start w:val="1"/>
      <w:numFmt w:val="decimal"/>
      <w:lvlText w:val="%7."/>
      <w:lvlJc w:val="left"/>
      <w:pPr>
        <w:ind w:left="5040" w:hanging="360"/>
      </w:pPr>
    </w:lvl>
    <w:lvl w:ilvl="7" w:tplc="34849219" w:tentative="1">
      <w:start w:val="1"/>
      <w:numFmt w:val="lowerLetter"/>
      <w:lvlText w:val="%8."/>
      <w:lvlJc w:val="left"/>
      <w:pPr>
        <w:ind w:left="5760" w:hanging="360"/>
      </w:pPr>
    </w:lvl>
    <w:lvl w:ilvl="8" w:tplc="3484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7">
    <w:multiLevelType w:val="hybridMultilevel"/>
    <w:lvl w:ilvl="0" w:tplc="90057893">
      <w:start w:val="1"/>
      <w:numFmt w:val="decimal"/>
      <w:lvlText w:val="%1."/>
      <w:lvlJc w:val="left"/>
      <w:pPr>
        <w:ind w:left="720" w:hanging="360"/>
      </w:pPr>
    </w:lvl>
    <w:lvl w:ilvl="1" w:tplc="90057893" w:tentative="1">
      <w:start w:val="1"/>
      <w:numFmt w:val="lowerLetter"/>
      <w:lvlText w:val="%2."/>
      <w:lvlJc w:val="left"/>
      <w:pPr>
        <w:ind w:left="1440" w:hanging="360"/>
      </w:pPr>
    </w:lvl>
    <w:lvl w:ilvl="2" w:tplc="90057893" w:tentative="1">
      <w:start w:val="1"/>
      <w:numFmt w:val="lowerRoman"/>
      <w:lvlText w:val="%3."/>
      <w:lvlJc w:val="right"/>
      <w:pPr>
        <w:ind w:left="2160" w:hanging="180"/>
      </w:pPr>
    </w:lvl>
    <w:lvl w:ilvl="3" w:tplc="90057893" w:tentative="1">
      <w:start w:val="1"/>
      <w:numFmt w:val="decimal"/>
      <w:lvlText w:val="%4."/>
      <w:lvlJc w:val="left"/>
      <w:pPr>
        <w:ind w:left="2880" w:hanging="360"/>
      </w:pPr>
    </w:lvl>
    <w:lvl w:ilvl="4" w:tplc="90057893" w:tentative="1">
      <w:start w:val="1"/>
      <w:numFmt w:val="lowerLetter"/>
      <w:lvlText w:val="%5."/>
      <w:lvlJc w:val="left"/>
      <w:pPr>
        <w:ind w:left="3600" w:hanging="360"/>
      </w:pPr>
    </w:lvl>
    <w:lvl w:ilvl="5" w:tplc="90057893" w:tentative="1">
      <w:start w:val="1"/>
      <w:numFmt w:val="lowerRoman"/>
      <w:lvlText w:val="%6."/>
      <w:lvlJc w:val="right"/>
      <w:pPr>
        <w:ind w:left="4320" w:hanging="180"/>
      </w:pPr>
    </w:lvl>
    <w:lvl w:ilvl="6" w:tplc="90057893" w:tentative="1">
      <w:start w:val="1"/>
      <w:numFmt w:val="decimal"/>
      <w:lvlText w:val="%7."/>
      <w:lvlJc w:val="left"/>
      <w:pPr>
        <w:ind w:left="5040" w:hanging="360"/>
      </w:pPr>
    </w:lvl>
    <w:lvl w:ilvl="7" w:tplc="90057893" w:tentative="1">
      <w:start w:val="1"/>
      <w:numFmt w:val="lowerLetter"/>
      <w:lvlText w:val="%8."/>
      <w:lvlJc w:val="left"/>
      <w:pPr>
        <w:ind w:left="5760" w:hanging="360"/>
      </w:pPr>
    </w:lvl>
    <w:lvl w:ilvl="8" w:tplc="9005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6">
    <w:multiLevelType w:val="hybridMultilevel"/>
    <w:lvl w:ilvl="0" w:tplc="29798912">
      <w:start w:val="1"/>
      <w:numFmt w:val="decimal"/>
      <w:lvlText w:val="%1."/>
      <w:lvlJc w:val="left"/>
      <w:pPr>
        <w:ind w:left="720" w:hanging="360"/>
      </w:pPr>
    </w:lvl>
    <w:lvl w:ilvl="1" w:tplc="29798912" w:tentative="1">
      <w:start w:val="1"/>
      <w:numFmt w:val="lowerLetter"/>
      <w:lvlText w:val="%2."/>
      <w:lvlJc w:val="left"/>
      <w:pPr>
        <w:ind w:left="1440" w:hanging="360"/>
      </w:pPr>
    </w:lvl>
    <w:lvl w:ilvl="2" w:tplc="29798912" w:tentative="1">
      <w:start w:val="1"/>
      <w:numFmt w:val="lowerRoman"/>
      <w:lvlText w:val="%3."/>
      <w:lvlJc w:val="right"/>
      <w:pPr>
        <w:ind w:left="2160" w:hanging="180"/>
      </w:pPr>
    </w:lvl>
    <w:lvl w:ilvl="3" w:tplc="29798912" w:tentative="1">
      <w:start w:val="1"/>
      <w:numFmt w:val="decimal"/>
      <w:lvlText w:val="%4."/>
      <w:lvlJc w:val="left"/>
      <w:pPr>
        <w:ind w:left="2880" w:hanging="360"/>
      </w:pPr>
    </w:lvl>
    <w:lvl w:ilvl="4" w:tplc="29798912" w:tentative="1">
      <w:start w:val="1"/>
      <w:numFmt w:val="lowerLetter"/>
      <w:lvlText w:val="%5."/>
      <w:lvlJc w:val="left"/>
      <w:pPr>
        <w:ind w:left="3600" w:hanging="360"/>
      </w:pPr>
    </w:lvl>
    <w:lvl w:ilvl="5" w:tplc="29798912" w:tentative="1">
      <w:start w:val="1"/>
      <w:numFmt w:val="lowerRoman"/>
      <w:lvlText w:val="%6."/>
      <w:lvlJc w:val="right"/>
      <w:pPr>
        <w:ind w:left="4320" w:hanging="180"/>
      </w:pPr>
    </w:lvl>
    <w:lvl w:ilvl="6" w:tplc="29798912" w:tentative="1">
      <w:start w:val="1"/>
      <w:numFmt w:val="decimal"/>
      <w:lvlText w:val="%7."/>
      <w:lvlJc w:val="left"/>
      <w:pPr>
        <w:ind w:left="5040" w:hanging="360"/>
      </w:pPr>
    </w:lvl>
    <w:lvl w:ilvl="7" w:tplc="29798912" w:tentative="1">
      <w:start w:val="1"/>
      <w:numFmt w:val="lowerLetter"/>
      <w:lvlText w:val="%8."/>
      <w:lvlJc w:val="left"/>
      <w:pPr>
        <w:ind w:left="5760" w:hanging="360"/>
      </w:pPr>
    </w:lvl>
    <w:lvl w:ilvl="8" w:tplc="2979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5">
    <w:multiLevelType w:val="hybridMultilevel"/>
    <w:lvl w:ilvl="0" w:tplc="60546880">
      <w:start w:val="1"/>
      <w:numFmt w:val="decimal"/>
      <w:lvlText w:val="%1."/>
      <w:lvlJc w:val="left"/>
      <w:pPr>
        <w:ind w:left="720" w:hanging="360"/>
      </w:pPr>
    </w:lvl>
    <w:lvl w:ilvl="1" w:tplc="60546880" w:tentative="1">
      <w:start w:val="1"/>
      <w:numFmt w:val="lowerLetter"/>
      <w:lvlText w:val="%2."/>
      <w:lvlJc w:val="left"/>
      <w:pPr>
        <w:ind w:left="1440" w:hanging="360"/>
      </w:pPr>
    </w:lvl>
    <w:lvl w:ilvl="2" w:tplc="60546880" w:tentative="1">
      <w:start w:val="1"/>
      <w:numFmt w:val="lowerRoman"/>
      <w:lvlText w:val="%3."/>
      <w:lvlJc w:val="right"/>
      <w:pPr>
        <w:ind w:left="2160" w:hanging="180"/>
      </w:pPr>
    </w:lvl>
    <w:lvl w:ilvl="3" w:tplc="60546880" w:tentative="1">
      <w:start w:val="1"/>
      <w:numFmt w:val="decimal"/>
      <w:lvlText w:val="%4."/>
      <w:lvlJc w:val="left"/>
      <w:pPr>
        <w:ind w:left="2880" w:hanging="360"/>
      </w:pPr>
    </w:lvl>
    <w:lvl w:ilvl="4" w:tplc="60546880" w:tentative="1">
      <w:start w:val="1"/>
      <w:numFmt w:val="lowerLetter"/>
      <w:lvlText w:val="%5."/>
      <w:lvlJc w:val="left"/>
      <w:pPr>
        <w:ind w:left="3600" w:hanging="360"/>
      </w:pPr>
    </w:lvl>
    <w:lvl w:ilvl="5" w:tplc="60546880" w:tentative="1">
      <w:start w:val="1"/>
      <w:numFmt w:val="lowerRoman"/>
      <w:lvlText w:val="%6."/>
      <w:lvlJc w:val="right"/>
      <w:pPr>
        <w:ind w:left="4320" w:hanging="180"/>
      </w:pPr>
    </w:lvl>
    <w:lvl w:ilvl="6" w:tplc="60546880" w:tentative="1">
      <w:start w:val="1"/>
      <w:numFmt w:val="decimal"/>
      <w:lvlText w:val="%7."/>
      <w:lvlJc w:val="left"/>
      <w:pPr>
        <w:ind w:left="5040" w:hanging="360"/>
      </w:pPr>
    </w:lvl>
    <w:lvl w:ilvl="7" w:tplc="60546880" w:tentative="1">
      <w:start w:val="1"/>
      <w:numFmt w:val="lowerLetter"/>
      <w:lvlText w:val="%8."/>
      <w:lvlJc w:val="left"/>
      <w:pPr>
        <w:ind w:left="5760" w:hanging="360"/>
      </w:pPr>
    </w:lvl>
    <w:lvl w:ilvl="8" w:tplc="6054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4">
    <w:multiLevelType w:val="hybridMultilevel"/>
    <w:lvl w:ilvl="0" w:tplc="15732323">
      <w:start w:val="1"/>
      <w:numFmt w:val="decimal"/>
      <w:lvlText w:val="%1."/>
      <w:lvlJc w:val="left"/>
      <w:pPr>
        <w:ind w:left="720" w:hanging="360"/>
      </w:pPr>
    </w:lvl>
    <w:lvl w:ilvl="1" w:tplc="15732323" w:tentative="1">
      <w:start w:val="1"/>
      <w:numFmt w:val="lowerLetter"/>
      <w:lvlText w:val="%2."/>
      <w:lvlJc w:val="left"/>
      <w:pPr>
        <w:ind w:left="1440" w:hanging="360"/>
      </w:pPr>
    </w:lvl>
    <w:lvl w:ilvl="2" w:tplc="15732323" w:tentative="1">
      <w:start w:val="1"/>
      <w:numFmt w:val="lowerRoman"/>
      <w:lvlText w:val="%3."/>
      <w:lvlJc w:val="right"/>
      <w:pPr>
        <w:ind w:left="2160" w:hanging="180"/>
      </w:pPr>
    </w:lvl>
    <w:lvl w:ilvl="3" w:tplc="15732323" w:tentative="1">
      <w:start w:val="1"/>
      <w:numFmt w:val="decimal"/>
      <w:lvlText w:val="%4."/>
      <w:lvlJc w:val="left"/>
      <w:pPr>
        <w:ind w:left="2880" w:hanging="360"/>
      </w:pPr>
    </w:lvl>
    <w:lvl w:ilvl="4" w:tplc="15732323" w:tentative="1">
      <w:start w:val="1"/>
      <w:numFmt w:val="lowerLetter"/>
      <w:lvlText w:val="%5."/>
      <w:lvlJc w:val="left"/>
      <w:pPr>
        <w:ind w:left="3600" w:hanging="360"/>
      </w:pPr>
    </w:lvl>
    <w:lvl w:ilvl="5" w:tplc="15732323" w:tentative="1">
      <w:start w:val="1"/>
      <w:numFmt w:val="lowerRoman"/>
      <w:lvlText w:val="%6."/>
      <w:lvlJc w:val="right"/>
      <w:pPr>
        <w:ind w:left="4320" w:hanging="180"/>
      </w:pPr>
    </w:lvl>
    <w:lvl w:ilvl="6" w:tplc="15732323" w:tentative="1">
      <w:start w:val="1"/>
      <w:numFmt w:val="decimal"/>
      <w:lvlText w:val="%7."/>
      <w:lvlJc w:val="left"/>
      <w:pPr>
        <w:ind w:left="5040" w:hanging="360"/>
      </w:pPr>
    </w:lvl>
    <w:lvl w:ilvl="7" w:tplc="15732323" w:tentative="1">
      <w:start w:val="1"/>
      <w:numFmt w:val="lowerLetter"/>
      <w:lvlText w:val="%8."/>
      <w:lvlJc w:val="left"/>
      <w:pPr>
        <w:ind w:left="5760" w:hanging="360"/>
      </w:pPr>
    </w:lvl>
    <w:lvl w:ilvl="8" w:tplc="1573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3">
    <w:multiLevelType w:val="hybridMultilevel"/>
    <w:lvl w:ilvl="0" w:tplc="15808528">
      <w:start w:val="1"/>
      <w:numFmt w:val="decimal"/>
      <w:lvlText w:val="%1."/>
      <w:lvlJc w:val="left"/>
      <w:pPr>
        <w:ind w:left="720" w:hanging="360"/>
      </w:pPr>
    </w:lvl>
    <w:lvl w:ilvl="1" w:tplc="15808528" w:tentative="1">
      <w:start w:val="1"/>
      <w:numFmt w:val="lowerLetter"/>
      <w:lvlText w:val="%2."/>
      <w:lvlJc w:val="left"/>
      <w:pPr>
        <w:ind w:left="1440" w:hanging="360"/>
      </w:pPr>
    </w:lvl>
    <w:lvl w:ilvl="2" w:tplc="15808528" w:tentative="1">
      <w:start w:val="1"/>
      <w:numFmt w:val="lowerRoman"/>
      <w:lvlText w:val="%3."/>
      <w:lvlJc w:val="right"/>
      <w:pPr>
        <w:ind w:left="2160" w:hanging="180"/>
      </w:pPr>
    </w:lvl>
    <w:lvl w:ilvl="3" w:tplc="15808528" w:tentative="1">
      <w:start w:val="1"/>
      <w:numFmt w:val="decimal"/>
      <w:lvlText w:val="%4."/>
      <w:lvlJc w:val="left"/>
      <w:pPr>
        <w:ind w:left="2880" w:hanging="360"/>
      </w:pPr>
    </w:lvl>
    <w:lvl w:ilvl="4" w:tplc="15808528" w:tentative="1">
      <w:start w:val="1"/>
      <w:numFmt w:val="lowerLetter"/>
      <w:lvlText w:val="%5."/>
      <w:lvlJc w:val="left"/>
      <w:pPr>
        <w:ind w:left="3600" w:hanging="360"/>
      </w:pPr>
    </w:lvl>
    <w:lvl w:ilvl="5" w:tplc="15808528" w:tentative="1">
      <w:start w:val="1"/>
      <w:numFmt w:val="lowerRoman"/>
      <w:lvlText w:val="%6."/>
      <w:lvlJc w:val="right"/>
      <w:pPr>
        <w:ind w:left="4320" w:hanging="180"/>
      </w:pPr>
    </w:lvl>
    <w:lvl w:ilvl="6" w:tplc="15808528" w:tentative="1">
      <w:start w:val="1"/>
      <w:numFmt w:val="decimal"/>
      <w:lvlText w:val="%7."/>
      <w:lvlJc w:val="left"/>
      <w:pPr>
        <w:ind w:left="5040" w:hanging="360"/>
      </w:pPr>
    </w:lvl>
    <w:lvl w:ilvl="7" w:tplc="15808528" w:tentative="1">
      <w:start w:val="1"/>
      <w:numFmt w:val="lowerLetter"/>
      <w:lvlText w:val="%8."/>
      <w:lvlJc w:val="left"/>
      <w:pPr>
        <w:ind w:left="5760" w:hanging="360"/>
      </w:pPr>
    </w:lvl>
    <w:lvl w:ilvl="8" w:tplc="1580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2">
    <w:multiLevelType w:val="hybridMultilevel"/>
    <w:lvl w:ilvl="0" w:tplc="50907281">
      <w:start w:val="1"/>
      <w:numFmt w:val="decimal"/>
      <w:lvlText w:val="%1."/>
      <w:lvlJc w:val="left"/>
      <w:pPr>
        <w:ind w:left="720" w:hanging="360"/>
      </w:pPr>
    </w:lvl>
    <w:lvl w:ilvl="1" w:tplc="50907281" w:tentative="1">
      <w:start w:val="1"/>
      <w:numFmt w:val="lowerLetter"/>
      <w:lvlText w:val="%2."/>
      <w:lvlJc w:val="left"/>
      <w:pPr>
        <w:ind w:left="1440" w:hanging="360"/>
      </w:pPr>
    </w:lvl>
    <w:lvl w:ilvl="2" w:tplc="50907281" w:tentative="1">
      <w:start w:val="1"/>
      <w:numFmt w:val="lowerRoman"/>
      <w:lvlText w:val="%3."/>
      <w:lvlJc w:val="right"/>
      <w:pPr>
        <w:ind w:left="2160" w:hanging="180"/>
      </w:pPr>
    </w:lvl>
    <w:lvl w:ilvl="3" w:tplc="50907281" w:tentative="1">
      <w:start w:val="1"/>
      <w:numFmt w:val="decimal"/>
      <w:lvlText w:val="%4."/>
      <w:lvlJc w:val="left"/>
      <w:pPr>
        <w:ind w:left="2880" w:hanging="360"/>
      </w:pPr>
    </w:lvl>
    <w:lvl w:ilvl="4" w:tplc="50907281" w:tentative="1">
      <w:start w:val="1"/>
      <w:numFmt w:val="lowerLetter"/>
      <w:lvlText w:val="%5."/>
      <w:lvlJc w:val="left"/>
      <w:pPr>
        <w:ind w:left="3600" w:hanging="360"/>
      </w:pPr>
    </w:lvl>
    <w:lvl w:ilvl="5" w:tplc="50907281" w:tentative="1">
      <w:start w:val="1"/>
      <w:numFmt w:val="lowerRoman"/>
      <w:lvlText w:val="%6."/>
      <w:lvlJc w:val="right"/>
      <w:pPr>
        <w:ind w:left="4320" w:hanging="180"/>
      </w:pPr>
    </w:lvl>
    <w:lvl w:ilvl="6" w:tplc="50907281" w:tentative="1">
      <w:start w:val="1"/>
      <w:numFmt w:val="decimal"/>
      <w:lvlText w:val="%7."/>
      <w:lvlJc w:val="left"/>
      <w:pPr>
        <w:ind w:left="5040" w:hanging="360"/>
      </w:pPr>
    </w:lvl>
    <w:lvl w:ilvl="7" w:tplc="50907281" w:tentative="1">
      <w:start w:val="1"/>
      <w:numFmt w:val="lowerLetter"/>
      <w:lvlText w:val="%8."/>
      <w:lvlJc w:val="left"/>
      <w:pPr>
        <w:ind w:left="5760" w:hanging="360"/>
      </w:pPr>
    </w:lvl>
    <w:lvl w:ilvl="8" w:tplc="5090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1">
    <w:multiLevelType w:val="hybridMultilevel"/>
    <w:lvl w:ilvl="0" w:tplc="33593733">
      <w:start w:val="1"/>
      <w:numFmt w:val="decimal"/>
      <w:lvlText w:val="%1."/>
      <w:lvlJc w:val="left"/>
      <w:pPr>
        <w:ind w:left="720" w:hanging="360"/>
      </w:pPr>
    </w:lvl>
    <w:lvl w:ilvl="1" w:tplc="33593733" w:tentative="1">
      <w:start w:val="1"/>
      <w:numFmt w:val="lowerLetter"/>
      <w:lvlText w:val="%2."/>
      <w:lvlJc w:val="left"/>
      <w:pPr>
        <w:ind w:left="1440" w:hanging="360"/>
      </w:pPr>
    </w:lvl>
    <w:lvl w:ilvl="2" w:tplc="33593733" w:tentative="1">
      <w:start w:val="1"/>
      <w:numFmt w:val="lowerRoman"/>
      <w:lvlText w:val="%3."/>
      <w:lvlJc w:val="right"/>
      <w:pPr>
        <w:ind w:left="2160" w:hanging="180"/>
      </w:pPr>
    </w:lvl>
    <w:lvl w:ilvl="3" w:tplc="33593733" w:tentative="1">
      <w:start w:val="1"/>
      <w:numFmt w:val="decimal"/>
      <w:lvlText w:val="%4."/>
      <w:lvlJc w:val="left"/>
      <w:pPr>
        <w:ind w:left="2880" w:hanging="360"/>
      </w:pPr>
    </w:lvl>
    <w:lvl w:ilvl="4" w:tplc="33593733" w:tentative="1">
      <w:start w:val="1"/>
      <w:numFmt w:val="lowerLetter"/>
      <w:lvlText w:val="%5."/>
      <w:lvlJc w:val="left"/>
      <w:pPr>
        <w:ind w:left="3600" w:hanging="360"/>
      </w:pPr>
    </w:lvl>
    <w:lvl w:ilvl="5" w:tplc="33593733" w:tentative="1">
      <w:start w:val="1"/>
      <w:numFmt w:val="lowerRoman"/>
      <w:lvlText w:val="%6."/>
      <w:lvlJc w:val="right"/>
      <w:pPr>
        <w:ind w:left="4320" w:hanging="180"/>
      </w:pPr>
    </w:lvl>
    <w:lvl w:ilvl="6" w:tplc="33593733" w:tentative="1">
      <w:start w:val="1"/>
      <w:numFmt w:val="decimal"/>
      <w:lvlText w:val="%7."/>
      <w:lvlJc w:val="left"/>
      <w:pPr>
        <w:ind w:left="5040" w:hanging="360"/>
      </w:pPr>
    </w:lvl>
    <w:lvl w:ilvl="7" w:tplc="33593733" w:tentative="1">
      <w:start w:val="1"/>
      <w:numFmt w:val="lowerLetter"/>
      <w:lvlText w:val="%8."/>
      <w:lvlJc w:val="left"/>
      <w:pPr>
        <w:ind w:left="5760" w:hanging="360"/>
      </w:pPr>
    </w:lvl>
    <w:lvl w:ilvl="8" w:tplc="3359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0">
    <w:multiLevelType w:val="hybridMultilevel"/>
    <w:lvl w:ilvl="0" w:tplc="16819348">
      <w:start w:val="1"/>
      <w:numFmt w:val="decimal"/>
      <w:lvlText w:val="%1."/>
      <w:lvlJc w:val="left"/>
      <w:pPr>
        <w:ind w:left="720" w:hanging="360"/>
      </w:pPr>
    </w:lvl>
    <w:lvl w:ilvl="1" w:tplc="16819348" w:tentative="1">
      <w:start w:val="1"/>
      <w:numFmt w:val="lowerLetter"/>
      <w:lvlText w:val="%2."/>
      <w:lvlJc w:val="left"/>
      <w:pPr>
        <w:ind w:left="1440" w:hanging="360"/>
      </w:pPr>
    </w:lvl>
    <w:lvl w:ilvl="2" w:tplc="16819348" w:tentative="1">
      <w:start w:val="1"/>
      <w:numFmt w:val="lowerRoman"/>
      <w:lvlText w:val="%3."/>
      <w:lvlJc w:val="right"/>
      <w:pPr>
        <w:ind w:left="2160" w:hanging="180"/>
      </w:pPr>
    </w:lvl>
    <w:lvl w:ilvl="3" w:tplc="16819348" w:tentative="1">
      <w:start w:val="1"/>
      <w:numFmt w:val="decimal"/>
      <w:lvlText w:val="%4."/>
      <w:lvlJc w:val="left"/>
      <w:pPr>
        <w:ind w:left="2880" w:hanging="360"/>
      </w:pPr>
    </w:lvl>
    <w:lvl w:ilvl="4" w:tplc="16819348" w:tentative="1">
      <w:start w:val="1"/>
      <w:numFmt w:val="lowerLetter"/>
      <w:lvlText w:val="%5."/>
      <w:lvlJc w:val="left"/>
      <w:pPr>
        <w:ind w:left="3600" w:hanging="360"/>
      </w:pPr>
    </w:lvl>
    <w:lvl w:ilvl="5" w:tplc="16819348" w:tentative="1">
      <w:start w:val="1"/>
      <w:numFmt w:val="lowerRoman"/>
      <w:lvlText w:val="%6."/>
      <w:lvlJc w:val="right"/>
      <w:pPr>
        <w:ind w:left="4320" w:hanging="180"/>
      </w:pPr>
    </w:lvl>
    <w:lvl w:ilvl="6" w:tplc="16819348" w:tentative="1">
      <w:start w:val="1"/>
      <w:numFmt w:val="decimal"/>
      <w:lvlText w:val="%7."/>
      <w:lvlJc w:val="left"/>
      <w:pPr>
        <w:ind w:left="5040" w:hanging="360"/>
      </w:pPr>
    </w:lvl>
    <w:lvl w:ilvl="7" w:tplc="16819348" w:tentative="1">
      <w:start w:val="1"/>
      <w:numFmt w:val="lowerLetter"/>
      <w:lvlText w:val="%8."/>
      <w:lvlJc w:val="left"/>
      <w:pPr>
        <w:ind w:left="5760" w:hanging="360"/>
      </w:pPr>
    </w:lvl>
    <w:lvl w:ilvl="8" w:tplc="1681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9">
    <w:multiLevelType w:val="hybridMultilevel"/>
    <w:lvl w:ilvl="0" w:tplc="29510696">
      <w:start w:val="1"/>
      <w:numFmt w:val="decimal"/>
      <w:lvlText w:val="%1."/>
      <w:lvlJc w:val="left"/>
      <w:pPr>
        <w:ind w:left="720" w:hanging="360"/>
      </w:pPr>
    </w:lvl>
    <w:lvl w:ilvl="1" w:tplc="29510696" w:tentative="1">
      <w:start w:val="1"/>
      <w:numFmt w:val="lowerLetter"/>
      <w:lvlText w:val="%2."/>
      <w:lvlJc w:val="left"/>
      <w:pPr>
        <w:ind w:left="1440" w:hanging="360"/>
      </w:pPr>
    </w:lvl>
    <w:lvl w:ilvl="2" w:tplc="29510696" w:tentative="1">
      <w:start w:val="1"/>
      <w:numFmt w:val="lowerRoman"/>
      <w:lvlText w:val="%3."/>
      <w:lvlJc w:val="right"/>
      <w:pPr>
        <w:ind w:left="2160" w:hanging="180"/>
      </w:pPr>
    </w:lvl>
    <w:lvl w:ilvl="3" w:tplc="29510696" w:tentative="1">
      <w:start w:val="1"/>
      <w:numFmt w:val="decimal"/>
      <w:lvlText w:val="%4."/>
      <w:lvlJc w:val="left"/>
      <w:pPr>
        <w:ind w:left="2880" w:hanging="360"/>
      </w:pPr>
    </w:lvl>
    <w:lvl w:ilvl="4" w:tplc="29510696" w:tentative="1">
      <w:start w:val="1"/>
      <w:numFmt w:val="lowerLetter"/>
      <w:lvlText w:val="%5."/>
      <w:lvlJc w:val="left"/>
      <w:pPr>
        <w:ind w:left="3600" w:hanging="360"/>
      </w:pPr>
    </w:lvl>
    <w:lvl w:ilvl="5" w:tplc="29510696" w:tentative="1">
      <w:start w:val="1"/>
      <w:numFmt w:val="lowerRoman"/>
      <w:lvlText w:val="%6."/>
      <w:lvlJc w:val="right"/>
      <w:pPr>
        <w:ind w:left="4320" w:hanging="180"/>
      </w:pPr>
    </w:lvl>
    <w:lvl w:ilvl="6" w:tplc="29510696" w:tentative="1">
      <w:start w:val="1"/>
      <w:numFmt w:val="decimal"/>
      <w:lvlText w:val="%7."/>
      <w:lvlJc w:val="left"/>
      <w:pPr>
        <w:ind w:left="5040" w:hanging="360"/>
      </w:pPr>
    </w:lvl>
    <w:lvl w:ilvl="7" w:tplc="29510696" w:tentative="1">
      <w:start w:val="1"/>
      <w:numFmt w:val="lowerLetter"/>
      <w:lvlText w:val="%8."/>
      <w:lvlJc w:val="left"/>
      <w:pPr>
        <w:ind w:left="5760" w:hanging="360"/>
      </w:pPr>
    </w:lvl>
    <w:lvl w:ilvl="8" w:tplc="2951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8">
    <w:multiLevelType w:val="hybridMultilevel"/>
    <w:lvl w:ilvl="0" w:tplc="70638388">
      <w:start w:val="1"/>
      <w:numFmt w:val="decimal"/>
      <w:lvlText w:val="%1."/>
      <w:lvlJc w:val="left"/>
      <w:pPr>
        <w:ind w:left="720" w:hanging="360"/>
      </w:pPr>
    </w:lvl>
    <w:lvl w:ilvl="1" w:tplc="70638388" w:tentative="1">
      <w:start w:val="1"/>
      <w:numFmt w:val="lowerLetter"/>
      <w:lvlText w:val="%2."/>
      <w:lvlJc w:val="left"/>
      <w:pPr>
        <w:ind w:left="1440" w:hanging="360"/>
      </w:pPr>
    </w:lvl>
    <w:lvl w:ilvl="2" w:tplc="70638388" w:tentative="1">
      <w:start w:val="1"/>
      <w:numFmt w:val="lowerRoman"/>
      <w:lvlText w:val="%3."/>
      <w:lvlJc w:val="right"/>
      <w:pPr>
        <w:ind w:left="2160" w:hanging="180"/>
      </w:pPr>
    </w:lvl>
    <w:lvl w:ilvl="3" w:tplc="70638388" w:tentative="1">
      <w:start w:val="1"/>
      <w:numFmt w:val="decimal"/>
      <w:lvlText w:val="%4."/>
      <w:lvlJc w:val="left"/>
      <w:pPr>
        <w:ind w:left="2880" w:hanging="360"/>
      </w:pPr>
    </w:lvl>
    <w:lvl w:ilvl="4" w:tplc="70638388" w:tentative="1">
      <w:start w:val="1"/>
      <w:numFmt w:val="lowerLetter"/>
      <w:lvlText w:val="%5."/>
      <w:lvlJc w:val="left"/>
      <w:pPr>
        <w:ind w:left="3600" w:hanging="360"/>
      </w:pPr>
    </w:lvl>
    <w:lvl w:ilvl="5" w:tplc="70638388" w:tentative="1">
      <w:start w:val="1"/>
      <w:numFmt w:val="lowerRoman"/>
      <w:lvlText w:val="%6."/>
      <w:lvlJc w:val="right"/>
      <w:pPr>
        <w:ind w:left="4320" w:hanging="180"/>
      </w:pPr>
    </w:lvl>
    <w:lvl w:ilvl="6" w:tplc="70638388" w:tentative="1">
      <w:start w:val="1"/>
      <w:numFmt w:val="decimal"/>
      <w:lvlText w:val="%7."/>
      <w:lvlJc w:val="left"/>
      <w:pPr>
        <w:ind w:left="5040" w:hanging="360"/>
      </w:pPr>
    </w:lvl>
    <w:lvl w:ilvl="7" w:tplc="70638388" w:tentative="1">
      <w:start w:val="1"/>
      <w:numFmt w:val="lowerLetter"/>
      <w:lvlText w:val="%8."/>
      <w:lvlJc w:val="left"/>
      <w:pPr>
        <w:ind w:left="5760" w:hanging="360"/>
      </w:pPr>
    </w:lvl>
    <w:lvl w:ilvl="8" w:tplc="7063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7">
    <w:multiLevelType w:val="hybridMultilevel"/>
    <w:lvl w:ilvl="0" w:tplc="83043773">
      <w:start w:val="1"/>
      <w:numFmt w:val="decimal"/>
      <w:lvlText w:val="%1."/>
      <w:lvlJc w:val="left"/>
      <w:pPr>
        <w:ind w:left="720" w:hanging="360"/>
      </w:pPr>
    </w:lvl>
    <w:lvl w:ilvl="1" w:tplc="83043773" w:tentative="1">
      <w:start w:val="1"/>
      <w:numFmt w:val="lowerLetter"/>
      <w:lvlText w:val="%2."/>
      <w:lvlJc w:val="left"/>
      <w:pPr>
        <w:ind w:left="1440" w:hanging="360"/>
      </w:pPr>
    </w:lvl>
    <w:lvl w:ilvl="2" w:tplc="83043773" w:tentative="1">
      <w:start w:val="1"/>
      <w:numFmt w:val="lowerRoman"/>
      <w:lvlText w:val="%3."/>
      <w:lvlJc w:val="right"/>
      <w:pPr>
        <w:ind w:left="2160" w:hanging="180"/>
      </w:pPr>
    </w:lvl>
    <w:lvl w:ilvl="3" w:tplc="83043773" w:tentative="1">
      <w:start w:val="1"/>
      <w:numFmt w:val="decimal"/>
      <w:lvlText w:val="%4."/>
      <w:lvlJc w:val="left"/>
      <w:pPr>
        <w:ind w:left="2880" w:hanging="360"/>
      </w:pPr>
    </w:lvl>
    <w:lvl w:ilvl="4" w:tplc="83043773" w:tentative="1">
      <w:start w:val="1"/>
      <w:numFmt w:val="lowerLetter"/>
      <w:lvlText w:val="%5."/>
      <w:lvlJc w:val="left"/>
      <w:pPr>
        <w:ind w:left="3600" w:hanging="360"/>
      </w:pPr>
    </w:lvl>
    <w:lvl w:ilvl="5" w:tplc="83043773" w:tentative="1">
      <w:start w:val="1"/>
      <w:numFmt w:val="lowerRoman"/>
      <w:lvlText w:val="%6."/>
      <w:lvlJc w:val="right"/>
      <w:pPr>
        <w:ind w:left="4320" w:hanging="180"/>
      </w:pPr>
    </w:lvl>
    <w:lvl w:ilvl="6" w:tplc="83043773" w:tentative="1">
      <w:start w:val="1"/>
      <w:numFmt w:val="decimal"/>
      <w:lvlText w:val="%7."/>
      <w:lvlJc w:val="left"/>
      <w:pPr>
        <w:ind w:left="5040" w:hanging="360"/>
      </w:pPr>
    </w:lvl>
    <w:lvl w:ilvl="7" w:tplc="83043773" w:tentative="1">
      <w:start w:val="1"/>
      <w:numFmt w:val="lowerLetter"/>
      <w:lvlText w:val="%8."/>
      <w:lvlJc w:val="left"/>
      <w:pPr>
        <w:ind w:left="5760" w:hanging="360"/>
      </w:pPr>
    </w:lvl>
    <w:lvl w:ilvl="8" w:tplc="8304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6">
    <w:multiLevelType w:val="hybridMultilevel"/>
    <w:lvl w:ilvl="0" w:tplc="77203267">
      <w:start w:val="1"/>
      <w:numFmt w:val="decimal"/>
      <w:lvlText w:val="%1."/>
      <w:lvlJc w:val="left"/>
      <w:pPr>
        <w:ind w:left="720" w:hanging="360"/>
      </w:pPr>
    </w:lvl>
    <w:lvl w:ilvl="1" w:tplc="77203267" w:tentative="1">
      <w:start w:val="1"/>
      <w:numFmt w:val="lowerLetter"/>
      <w:lvlText w:val="%2."/>
      <w:lvlJc w:val="left"/>
      <w:pPr>
        <w:ind w:left="1440" w:hanging="360"/>
      </w:pPr>
    </w:lvl>
    <w:lvl w:ilvl="2" w:tplc="77203267" w:tentative="1">
      <w:start w:val="1"/>
      <w:numFmt w:val="lowerRoman"/>
      <w:lvlText w:val="%3."/>
      <w:lvlJc w:val="right"/>
      <w:pPr>
        <w:ind w:left="2160" w:hanging="180"/>
      </w:pPr>
    </w:lvl>
    <w:lvl w:ilvl="3" w:tplc="77203267" w:tentative="1">
      <w:start w:val="1"/>
      <w:numFmt w:val="decimal"/>
      <w:lvlText w:val="%4."/>
      <w:lvlJc w:val="left"/>
      <w:pPr>
        <w:ind w:left="2880" w:hanging="360"/>
      </w:pPr>
    </w:lvl>
    <w:lvl w:ilvl="4" w:tplc="77203267" w:tentative="1">
      <w:start w:val="1"/>
      <w:numFmt w:val="lowerLetter"/>
      <w:lvlText w:val="%5."/>
      <w:lvlJc w:val="left"/>
      <w:pPr>
        <w:ind w:left="3600" w:hanging="360"/>
      </w:pPr>
    </w:lvl>
    <w:lvl w:ilvl="5" w:tplc="77203267" w:tentative="1">
      <w:start w:val="1"/>
      <w:numFmt w:val="lowerRoman"/>
      <w:lvlText w:val="%6."/>
      <w:lvlJc w:val="right"/>
      <w:pPr>
        <w:ind w:left="4320" w:hanging="180"/>
      </w:pPr>
    </w:lvl>
    <w:lvl w:ilvl="6" w:tplc="77203267" w:tentative="1">
      <w:start w:val="1"/>
      <w:numFmt w:val="decimal"/>
      <w:lvlText w:val="%7."/>
      <w:lvlJc w:val="left"/>
      <w:pPr>
        <w:ind w:left="5040" w:hanging="360"/>
      </w:pPr>
    </w:lvl>
    <w:lvl w:ilvl="7" w:tplc="77203267" w:tentative="1">
      <w:start w:val="1"/>
      <w:numFmt w:val="lowerLetter"/>
      <w:lvlText w:val="%8."/>
      <w:lvlJc w:val="left"/>
      <w:pPr>
        <w:ind w:left="5760" w:hanging="360"/>
      </w:pPr>
    </w:lvl>
    <w:lvl w:ilvl="8" w:tplc="7720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5">
    <w:multiLevelType w:val="hybridMultilevel"/>
    <w:lvl w:ilvl="0" w:tplc="30961661">
      <w:start w:val="1"/>
      <w:numFmt w:val="decimal"/>
      <w:lvlText w:val="%1."/>
      <w:lvlJc w:val="left"/>
      <w:pPr>
        <w:ind w:left="720" w:hanging="360"/>
      </w:pPr>
    </w:lvl>
    <w:lvl w:ilvl="1" w:tplc="30961661" w:tentative="1">
      <w:start w:val="1"/>
      <w:numFmt w:val="lowerLetter"/>
      <w:lvlText w:val="%2."/>
      <w:lvlJc w:val="left"/>
      <w:pPr>
        <w:ind w:left="1440" w:hanging="360"/>
      </w:pPr>
    </w:lvl>
    <w:lvl w:ilvl="2" w:tplc="30961661" w:tentative="1">
      <w:start w:val="1"/>
      <w:numFmt w:val="lowerRoman"/>
      <w:lvlText w:val="%3."/>
      <w:lvlJc w:val="right"/>
      <w:pPr>
        <w:ind w:left="2160" w:hanging="180"/>
      </w:pPr>
    </w:lvl>
    <w:lvl w:ilvl="3" w:tplc="30961661" w:tentative="1">
      <w:start w:val="1"/>
      <w:numFmt w:val="decimal"/>
      <w:lvlText w:val="%4."/>
      <w:lvlJc w:val="left"/>
      <w:pPr>
        <w:ind w:left="2880" w:hanging="360"/>
      </w:pPr>
    </w:lvl>
    <w:lvl w:ilvl="4" w:tplc="30961661" w:tentative="1">
      <w:start w:val="1"/>
      <w:numFmt w:val="lowerLetter"/>
      <w:lvlText w:val="%5."/>
      <w:lvlJc w:val="left"/>
      <w:pPr>
        <w:ind w:left="3600" w:hanging="360"/>
      </w:pPr>
    </w:lvl>
    <w:lvl w:ilvl="5" w:tplc="30961661" w:tentative="1">
      <w:start w:val="1"/>
      <w:numFmt w:val="lowerRoman"/>
      <w:lvlText w:val="%6."/>
      <w:lvlJc w:val="right"/>
      <w:pPr>
        <w:ind w:left="4320" w:hanging="180"/>
      </w:pPr>
    </w:lvl>
    <w:lvl w:ilvl="6" w:tplc="30961661" w:tentative="1">
      <w:start w:val="1"/>
      <w:numFmt w:val="decimal"/>
      <w:lvlText w:val="%7."/>
      <w:lvlJc w:val="left"/>
      <w:pPr>
        <w:ind w:left="5040" w:hanging="360"/>
      </w:pPr>
    </w:lvl>
    <w:lvl w:ilvl="7" w:tplc="30961661" w:tentative="1">
      <w:start w:val="1"/>
      <w:numFmt w:val="lowerLetter"/>
      <w:lvlText w:val="%8."/>
      <w:lvlJc w:val="left"/>
      <w:pPr>
        <w:ind w:left="5760" w:hanging="360"/>
      </w:pPr>
    </w:lvl>
    <w:lvl w:ilvl="8" w:tplc="3096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4">
    <w:multiLevelType w:val="hybridMultilevel"/>
    <w:lvl w:ilvl="0" w:tplc="24205482">
      <w:start w:val="1"/>
      <w:numFmt w:val="decimal"/>
      <w:lvlText w:val="%1."/>
      <w:lvlJc w:val="left"/>
      <w:pPr>
        <w:ind w:left="720" w:hanging="360"/>
      </w:pPr>
    </w:lvl>
    <w:lvl w:ilvl="1" w:tplc="24205482" w:tentative="1">
      <w:start w:val="1"/>
      <w:numFmt w:val="lowerLetter"/>
      <w:lvlText w:val="%2."/>
      <w:lvlJc w:val="left"/>
      <w:pPr>
        <w:ind w:left="1440" w:hanging="360"/>
      </w:pPr>
    </w:lvl>
    <w:lvl w:ilvl="2" w:tplc="24205482" w:tentative="1">
      <w:start w:val="1"/>
      <w:numFmt w:val="lowerRoman"/>
      <w:lvlText w:val="%3."/>
      <w:lvlJc w:val="right"/>
      <w:pPr>
        <w:ind w:left="2160" w:hanging="180"/>
      </w:pPr>
    </w:lvl>
    <w:lvl w:ilvl="3" w:tplc="24205482" w:tentative="1">
      <w:start w:val="1"/>
      <w:numFmt w:val="decimal"/>
      <w:lvlText w:val="%4."/>
      <w:lvlJc w:val="left"/>
      <w:pPr>
        <w:ind w:left="2880" w:hanging="360"/>
      </w:pPr>
    </w:lvl>
    <w:lvl w:ilvl="4" w:tplc="24205482" w:tentative="1">
      <w:start w:val="1"/>
      <w:numFmt w:val="lowerLetter"/>
      <w:lvlText w:val="%5."/>
      <w:lvlJc w:val="left"/>
      <w:pPr>
        <w:ind w:left="3600" w:hanging="360"/>
      </w:pPr>
    </w:lvl>
    <w:lvl w:ilvl="5" w:tplc="24205482" w:tentative="1">
      <w:start w:val="1"/>
      <w:numFmt w:val="lowerRoman"/>
      <w:lvlText w:val="%6."/>
      <w:lvlJc w:val="right"/>
      <w:pPr>
        <w:ind w:left="4320" w:hanging="180"/>
      </w:pPr>
    </w:lvl>
    <w:lvl w:ilvl="6" w:tplc="24205482" w:tentative="1">
      <w:start w:val="1"/>
      <w:numFmt w:val="decimal"/>
      <w:lvlText w:val="%7."/>
      <w:lvlJc w:val="left"/>
      <w:pPr>
        <w:ind w:left="5040" w:hanging="360"/>
      </w:pPr>
    </w:lvl>
    <w:lvl w:ilvl="7" w:tplc="24205482" w:tentative="1">
      <w:start w:val="1"/>
      <w:numFmt w:val="lowerLetter"/>
      <w:lvlText w:val="%8."/>
      <w:lvlJc w:val="left"/>
      <w:pPr>
        <w:ind w:left="5760" w:hanging="360"/>
      </w:pPr>
    </w:lvl>
    <w:lvl w:ilvl="8" w:tplc="2420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3">
    <w:multiLevelType w:val="hybridMultilevel"/>
    <w:lvl w:ilvl="0" w:tplc="61637290">
      <w:start w:val="1"/>
      <w:numFmt w:val="decimal"/>
      <w:lvlText w:val="%1."/>
      <w:lvlJc w:val="left"/>
      <w:pPr>
        <w:ind w:left="720" w:hanging="360"/>
      </w:pPr>
    </w:lvl>
    <w:lvl w:ilvl="1" w:tplc="61637290" w:tentative="1">
      <w:start w:val="1"/>
      <w:numFmt w:val="lowerLetter"/>
      <w:lvlText w:val="%2."/>
      <w:lvlJc w:val="left"/>
      <w:pPr>
        <w:ind w:left="1440" w:hanging="360"/>
      </w:pPr>
    </w:lvl>
    <w:lvl w:ilvl="2" w:tplc="61637290" w:tentative="1">
      <w:start w:val="1"/>
      <w:numFmt w:val="lowerRoman"/>
      <w:lvlText w:val="%3."/>
      <w:lvlJc w:val="right"/>
      <w:pPr>
        <w:ind w:left="2160" w:hanging="180"/>
      </w:pPr>
    </w:lvl>
    <w:lvl w:ilvl="3" w:tplc="61637290" w:tentative="1">
      <w:start w:val="1"/>
      <w:numFmt w:val="decimal"/>
      <w:lvlText w:val="%4."/>
      <w:lvlJc w:val="left"/>
      <w:pPr>
        <w:ind w:left="2880" w:hanging="360"/>
      </w:pPr>
    </w:lvl>
    <w:lvl w:ilvl="4" w:tplc="61637290" w:tentative="1">
      <w:start w:val="1"/>
      <w:numFmt w:val="lowerLetter"/>
      <w:lvlText w:val="%5."/>
      <w:lvlJc w:val="left"/>
      <w:pPr>
        <w:ind w:left="3600" w:hanging="360"/>
      </w:pPr>
    </w:lvl>
    <w:lvl w:ilvl="5" w:tplc="61637290" w:tentative="1">
      <w:start w:val="1"/>
      <w:numFmt w:val="lowerRoman"/>
      <w:lvlText w:val="%6."/>
      <w:lvlJc w:val="right"/>
      <w:pPr>
        <w:ind w:left="4320" w:hanging="180"/>
      </w:pPr>
    </w:lvl>
    <w:lvl w:ilvl="6" w:tplc="61637290" w:tentative="1">
      <w:start w:val="1"/>
      <w:numFmt w:val="decimal"/>
      <w:lvlText w:val="%7."/>
      <w:lvlJc w:val="left"/>
      <w:pPr>
        <w:ind w:left="5040" w:hanging="360"/>
      </w:pPr>
    </w:lvl>
    <w:lvl w:ilvl="7" w:tplc="61637290" w:tentative="1">
      <w:start w:val="1"/>
      <w:numFmt w:val="lowerLetter"/>
      <w:lvlText w:val="%8."/>
      <w:lvlJc w:val="left"/>
      <w:pPr>
        <w:ind w:left="5760" w:hanging="360"/>
      </w:pPr>
    </w:lvl>
    <w:lvl w:ilvl="8" w:tplc="6163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61252557">
      <w:start w:val="1"/>
      <w:numFmt w:val="decimal"/>
      <w:lvlText w:val="%1."/>
      <w:lvlJc w:val="left"/>
      <w:pPr>
        <w:ind w:left="720" w:hanging="360"/>
      </w:pPr>
    </w:lvl>
    <w:lvl w:ilvl="1" w:tplc="61252557" w:tentative="1">
      <w:start w:val="1"/>
      <w:numFmt w:val="lowerLetter"/>
      <w:lvlText w:val="%2."/>
      <w:lvlJc w:val="left"/>
      <w:pPr>
        <w:ind w:left="1440" w:hanging="360"/>
      </w:pPr>
    </w:lvl>
    <w:lvl w:ilvl="2" w:tplc="61252557" w:tentative="1">
      <w:start w:val="1"/>
      <w:numFmt w:val="lowerRoman"/>
      <w:lvlText w:val="%3."/>
      <w:lvlJc w:val="right"/>
      <w:pPr>
        <w:ind w:left="2160" w:hanging="180"/>
      </w:pPr>
    </w:lvl>
    <w:lvl w:ilvl="3" w:tplc="61252557" w:tentative="1">
      <w:start w:val="1"/>
      <w:numFmt w:val="decimal"/>
      <w:lvlText w:val="%4."/>
      <w:lvlJc w:val="left"/>
      <w:pPr>
        <w:ind w:left="2880" w:hanging="360"/>
      </w:pPr>
    </w:lvl>
    <w:lvl w:ilvl="4" w:tplc="61252557" w:tentative="1">
      <w:start w:val="1"/>
      <w:numFmt w:val="lowerLetter"/>
      <w:lvlText w:val="%5."/>
      <w:lvlJc w:val="left"/>
      <w:pPr>
        <w:ind w:left="3600" w:hanging="360"/>
      </w:pPr>
    </w:lvl>
    <w:lvl w:ilvl="5" w:tplc="61252557" w:tentative="1">
      <w:start w:val="1"/>
      <w:numFmt w:val="lowerRoman"/>
      <w:lvlText w:val="%6."/>
      <w:lvlJc w:val="right"/>
      <w:pPr>
        <w:ind w:left="4320" w:hanging="180"/>
      </w:pPr>
    </w:lvl>
    <w:lvl w:ilvl="6" w:tplc="61252557" w:tentative="1">
      <w:start w:val="1"/>
      <w:numFmt w:val="decimal"/>
      <w:lvlText w:val="%7."/>
      <w:lvlJc w:val="left"/>
      <w:pPr>
        <w:ind w:left="5040" w:hanging="360"/>
      </w:pPr>
    </w:lvl>
    <w:lvl w:ilvl="7" w:tplc="61252557" w:tentative="1">
      <w:start w:val="1"/>
      <w:numFmt w:val="lowerLetter"/>
      <w:lvlText w:val="%8."/>
      <w:lvlJc w:val="left"/>
      <w:pPr>
        <w:ind w:left="5760" w:hanging="360"/>
      </w:pPr>
    </w:lvl>
    <w:lvl w:ilvl="8" w:tplc="6125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86143305">
      <w:start w:val="1"/>
      <w:numFmt w:val="decimal"/>
      <w:lvlText w:val="%1."/>
      <w:lvlJc w:val="left"/>
      <w:pPr>
        <w:ind w:left="720" w:hanging="360"/>
      </w:pPr>
    </w:lvl>
    <w:lvl w:ilvl="1" w:tplc="86143305" w:tentative="1">
      <w:start w:val="1"/>
      <w:numFmt w:val="lowerLetter"/>
      <w:lvlText w:val="%2."/>
      <w:lvlJc w:val="left"/>
      <w:pPr>
        <w:ind w:left="1440" w:hanging="360"/>
      </w:pPr>
    </w:lvl>
    <w:lvl w:ilvl="2" w:tplc="86143305" w:tentative="1">
      <w:start w:val="1"/>
      <w:numFmt w:val="lowerRoman"/>
      <w:lvlText w:val="%3."/>
      <w:lvlJc w:val="right"/>
      <w:pPr>
        <w:ind w:left="2160" w:hanging="180"/>
      </w:pPr>
    </w:lvl>
    <w:lvl w:ilvl="3" w:tplc="86143305" w:tentative="1">
      <w:start w:val="1"/>
      <w:numFmt w:val="decimal"/>
      <w:lvlText w:val="%4."/>
      <w:lvlJc w:val="left"/>
      <w:pPr>
        <w:ind w:left="2880" w:hanging="360"/>
      </w:pPr>
    </w:lvl>
    <w:lvl w:ilvl="4" w:tplc="86143305" w:tentative="1">
      <w:start w:val="1"/>
      <w:numFmt w:val="lowerLetter"/>
      <w:lvlText w:val="%5."/>
      <w:lvlJc w:val="left"/>
      <w:pPr>
        <w:ind w:left="3600" w:hanging="360"/>
      </w:pPr>
    </w:lvl>
    <w:lvl w:ilvl="5" w:tplc="86143305" w:tentative="1">
      <w:start w:val="1"/>
      <w:numFmt w:val="lowerRoman"/>
      <w:lvlText w:val="%6."/>
      <w:lvlJc w:val="right"/>
      <w:pPr>
        <w:ind w:left="4320" w:hanging="180"/>
      </w:pPr>
    </w:lvl>
    <w:lvl w:ilvl="6" w:tplc="86143305" w:tentative="1">
      <w:start w:val="1"/>
      <w:numFmt w:val="decimal"/>
      <w:lvlText w:val="%7."/>
      <w:lvlJc w:val="left"/>
      <w:pPr>
        <w:ind w:left="5040" w:hanging="360"/>
      </w:pPr>
    </w:lvl>
    <w:lvl w:ilvl="7" w:tplc="86143305" w:tentative="1">
      <w:start w:val="1"/>
      <w:numFmt w:val="lowerLetter"/>
      <w:lvlText w:val="%8."/>
      <w:lvlJc w:val="left"/>
      <w:pPr>
        <w:ind w:left="5760" w:hanging="360"/>
      </w:pPr>
    </w:lvl>
    <w:lvl w:ilvl="8" w:tplc="8614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21607852">
      <w:start w:val="1"/>
      <w:numFmt w:val="decimal"/>
      <w:lvlText w:val="%1."/>
      <w:lvlJc w:val="left"/>
      <w:pPr>
        <w:ind w:left="720" w:hanging="360"/>
      </w:pPr>
    </w:lvl>
    <w:lvl w:ilvl="1" w:tplc="21607852" w:tentative="1">
      <w:start w:val="1"/>
      <w:numFmt w:val="lowerLetter"/>
      <w:lvlText w:val="%2."/>
      <w:lvlJc w:val="left"/>
      <w:pPr>
        <w:ind w:left="1440" w:hanging="360"/>
      </w:pPr>
    </w:lvl>
    <w:lvl w:ilvl="2" w:tplc="21607852" w:tentative="1">
      <w:start w:val="1"/>
      <w:numFmt w:val="lowerRoman"/>
      <w:lvlText w:val="%3."/>
      <w:lvlJc w:val="right"/>
      <w:pPr>
        <w:ind w:left="2160" w:hanging="180"/>
      </w:pPr>
    </w:lvl>
    <w:lvl w:ilvl="3" w:tplc="21607852" w:tentative="1">
      <w:start w:val="1"/>
      <w:numFmt w:val="decimal"/>
      <w:lvlText w:val="%4."/>
      <w:lvlJc w:val="left"/>
      <w:pPr>
        <w:ind w:left="2880" w:hanging="360"/>
      </w:pPr>
    </w:lvl>
    <w:lvl w:ilvl="4" w:tplc="21607852" w:tentative="1">
      <w:start w:val="1"/>
      <w:numFmt w:val="lowerLetter"/>
      <w:lvlText w:val="%5."/>
      <w:lvlJc w:val="left"/>
      <w:pPr>
        <w:ind w:left="3600" w:hanging="360"/>
      </w:pPr>
    </w:lvl>
    <w:lvl w:ilvl="5" w:tplc="21607852" w:tentative="1">
      <w:start w:val="1"/>
      <w:numFmt w:val="lowerRoman"/>
      <w:lvlText w:val="%6."/>
      <w:lvlJc w:val="right"/>
      <w:pPr>
        <w:ind w:left="4320" w:hanging="180"/>
      </w:pPr>
    </w:lvl>
    <w:lvl w:ilvl="6" w:tplc="21607852" w:tentative="1">
      <w:start w:val="1"/>
      <w:numFmt w:val="decimal"/>
      <w:lvlText w:val="%7."/>
      <w:lvlJc w:val="left"/>
      <w:pPr>
        <w:ind w:left="5040" w:hanging="360"/>
      </w:pPr>
    </w:lvl>
    <w:lvl w:ilvl="7" w:tplc="21607852" w:tentative="1">
      <w:start w:val="1"/>
      <w:numFmt w:val="lowerLetter"/>
      <w:lvlText w:val="%8."/>
      <w:lvlJc w:val="left"/>
      <w:pPr>
        <w:ind w:left="5760" w:hanging="360"/>
      </w:pPr>
    </w:lvl>
    <w:lvl w:ilvl="8" w:tplc="2160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9">
    <w:multiLevelType w:val="hybridMultilevel"/>
    <w:lvl w:ilvl="0" w:tplc="81411704">
      <w:start w:val="1"/>
      <w:numFmt w:val="decimal"/>
      <w:lvlText w:val="%1."/>
      <w:lvlJc w:val="left"/>
      <w:pPr>
        <w:ind w:left="720" w:hanging="360"/>
      </w:pPr>
    </w:lvl>
    <w:lvl w:ilvl="1" w:tplc="81411704" w:tentative="1">
      <w:start w:val="1"/>
      <w:numFmt w:val="lowerLetter"/>
      <w:lvlText w:val="%2."/>
      <w:lvlJc w:val="left"/>
      <w:pPr>
        <w:ind w:left="1440" w:hanging="360"/>
      </w:pPr>
    </w:lvl>
    <w:lvl w:ilvl="2" w:tplc="81411704" w:tentative="1">
      <w:start w:val="1"/>
      <w:numFmt w:val="lowerRoman"/>
      <w:lvlText w:val="%3."/>
      <w:lvlJc w:val="right"/>
      <w:pPr>
        <w:ind w:left="2160" w:hanging="180"/>
      </w:pPr>
    </w:lvl>
    <w:lvl w:ilvl="3" w:tplc="81411704" w:tentative="1">
      <w:start w:val="1"/>
      <w:numFmt w:val="decimal"/>
      <w:lvlText w:val="%4."/>
      <w:lvlJc w:val="left"/>
      <w:pPr>
        <w:ind w:left="2880" w:hanging="360"/>
      </w:pPr>
    </w:lvl>
    <w:lvl w:ilvl="4" w:tplc="81411704" w:tentative="1">
      <w:start w:val="1"/>
      <w:numFmt w:val="lowerLetter"/>
      <w:lvlText w:val="%5."/>
      <w:lvlJc w:val="left"/>
      <w:pPr>
        <w:ind w:left="3600" w:hanging="360"/>
      </w:pPr>
    </w:lvl>
    <w:lvl w:ilvl="5" w:tplc="81411704" w:tentative="1">
      <w:start w:val="1"/>
      <w:numFmt w:val="lowerRoman"/>
      <w:lvlText w:val="%6."/>
      <w:lvlJc w:val="right"/>
      <w:pPr>
        <w:ind w:left="4320" w:hanging="180"/>
      </w:pPr>
    </w:lvl>
    <w:lvl w:ilvl="6" w:tplc="81411704" w:tentative="1">
      <w:start w:val="1"/>
      <w:numFmt w:val="decimal"/>
      <w:lvlText w:val="%7."/>
      <w:lvlJc w:val="left"/>
      <w:pPr>
        <w:ind w:left="5040" w:hanging="360"/>
      </w:pPr>
    </w:lvl>
    <w:lvl w:ilvl="7" w:tplc="81411704" w:tentative="1">
      <w:start w:val="1"/>
      <w:numFmt w:val="lowerLetter"/>
      <w:lvlText w:val="%8."/>
      <w:lvlJc w:val="left"/>
      <w:pPr>
        <w:ind w:left="5760" w:hanging="360"/>
      </w:pPr>
    </w:lvl>
    <w:lvl w:ilvl="8" w:tplc="8141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8">
    <w:multiLevelType w:val="hybridMultilevel"/>
    <w:lvl w:ilvl="0" w:tplc="51177008">
      <w:start w:val="1"/>
      <w:numFmt w:val="decimal"/>
      <w:lvlText w:val="%1."/>
      <w:lvlJc w:val="left"/>
      <w:pPr>
        <w:ind w:left="720" w:hanging="360"/>
      </w:pPr>
    </w:lvl>
    <w:lvl w:ilvl="1" w:tplc="51177008" w:tentative="1">
      <w:start w:val="1"/>
      <w:numFmt w:val="lowerLetter"/>
      <w:lvlText w:val="%2."/>
      <w:lvlJc w:val="left"/>
      <w:pPr>
        <w:ind w:left="1440" w:hanging="360"/>
      </w:pPr>
    </w:lvl>
    <w:lvl w:ilvl="2" w:tplc="51177008" w:tentative="1">
      <w:start w:val="1"/>
      <w:numFmt w:val="lowerRoman"/>
      <w:lvlText w:val="%3."/>
      <w:lvlJc w:val="right"/>
      <w:pPr>
        <w:ind w:left="2160" w:hanging="180"/>
      </w:pPr>
    </w:lvl>
    <w:lvl w:ilvl="3" w:tplc="51177008" w:tentative="1">
      <w:start w:val="1"/>
      <w:numFmt w:val="decimal"/>
      <w:lvlText w:val="%4."/>
      <w:lvlJc w:val="left"/>
      <w:pPr>
        <w:ind w:left="2880" w:hanging="360"/>
      </w:pPr>
    </w:lvl>
    <w:lvl w:ilvl="4" w:tplc="51177008" w:tentative="1">
      <w:start w:val="1"/>
      <w:numFmt w:val="lowerLetter"/>
      <w:lvlText w:val="%5."/>
      <w:lvlJc w:val="left"/>
      <w:pPr>
        <w:ind w:left="3600" w:hanging="360"/>
      </w:pPr>
    </w:lvl>
    <w:lvl w:ilvl="5" w:tplc="51177008" w:tentative="1">
      <w:start w:val="1"/>
      <w:numFmt w:val="lowerRoman"/>
      <w:lvlText w:val="%6."/>
      <w:lvlJc w:val="right"/>
      <w:pPr>
        <w:ind w:left="4320" w:hanging="180"/>
      </w:pPr>
    </w:lvl>
    <w:lvl w:ilvl="6" w:tplc="51177008" w:tentative="1">
      <w:start w:val="1"/>
      <w:numFmt w:val="decimal"/>
      <w:lvlText w:val="%7."/>
      <w:lvlJc w:val="left"/>
      <w:pPr>
        <w:ind w:left="5040" w:hanging="360"/>
      </w:pPr>
    </w:lvl>
    <w:lvl w:ilvl="7" w:tplc="51177008" w:tentative="1">
      <w:start w:val="1"/>
      <w:numFmt w:val="lowerLetter"/>
      <w:lvlText w:val="%8."/>
      <w:lvlJc w:val="left"/>
      <w:pPr>
        <w:ind w:left="5760" w:hanging="360"/>
      </w:pPr>
    </w:lvl>
    <w:lvl w:ilvl="8" w:tplc="5117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7">
    <w:multiLevelType w:val="hybridMultilevel"/>
    <w:lvl w:ilvl="0" w:tplc="23746963">
      <w:start w:val="1"/>
      <w:numFmt w:val="decimal"/>
      <w:lvlText w:val="%1."/>
      <w:lvlJc w:val="left"/>
      <w:pPr>
        <w:ind w:left="720" w:hanging="360"/>
      </w:pPr>
    </w:lvl>
    <w:lvl w:ilvl="1" w:tplc="23746963" w:tentative="1">
      <w:start w:val="1"/>
      <w:numFmt w:val="lowerLetter"/>
      <w:lvlText w:val="%2."/>
      <w:lvlJc w:val="left"/>
      <w:pPr>
        <w:ind w:left="1440" w:hanging="360"/>
      </w:pPr>
    </w:lvl>
    <w:lvl w:ilvl="2" w:tplc="23746963" w:tentative="1">
      <w:start w:val="1"/>
      <w:numFmt w:val="lowerRoman"/>
      <w:lvlText w:val="%3."/>
      <w:lvlJc w:val="right"/>
      <w:pPr>
        <w:ind w:left="2160" w:hanging="180"/>
      </w:pPr>
    </w:lvl>
    <w:lvl w:ilvl="3" w:tplc="23746963" w:tentative="1">
      <w:start w:val="1"/>
      <w:numFmt w:val="decimal"/>
      <w:lvlText w:val="%4."/>
      <w:lvlJc w:val="left"/>
      <w:pPr>
        <w:ind w:left="2880" w:hanging="360"/>
      </w:pPr>
    </w:lvl>
    <w:lvl w:ilvl="4" w:tplc="23746963" w:tentative="1">
      <w:start w:val="1"/>
      <w:numFmt w:val="lowerLetter"/>
      <w:lvlText w:val="%5."/>
      <w:lvlJc w:val="left"/>
      <w:pPr>
        <w:ind w:left="3600" w:hanging="360"/>
      </w:pPr>
    </w:lvl>
    <w:lvl w:ilvl="5" w:tplc="23746963" w:tentative="1">
      <w:start w:val="1"/>
      <w:numFmt w:val="lowerRoman"/>
      <w:lvlText w:val="%6."/>
      <w:lvlJc w:val="right"/>
      <w:pPr>
        <w:ind w:left="4320" w:hanging="180"/>
      </w:pPr>
    </w:lvl>
    <w:lvl w:ilvl="6" w:tplc="23746963" w:tentative="1">
      <w:start w:val="1"/>
      <w:numFmt w:val="decimal"/>
      <w:lvlText w:val="%7."/>
      <w:lvlJc w:val="left"/>
      <w:pPr>
        <w:ind w:left="5040" w:hanging="360"/>
      </w:pPr>
    </w:lvl>
    <w:lvl w:ilvl="7" w:tplc="23746963" w:tentative="1">
      <w:start w:val="1"/>
      <w:numFmt w:val="lowerLetter"/>
      <w:lvlText w:val="%8."/>
      <w:lvlJc w:val="left"/>
      <w:pPr>
        <w:ind w:left="5760" w:hanging="360"/>
      </w:pPr>
    </w:lvl>
    <w:lvl w:ilvl="8" w:tplc="2374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6">
    <w:multiLevelType w:val="hybridMultilevel"/>
    <w:lvl w:ilvl="0" w:tplc="35373583">
      <w:start w:val="1"/>
      <w:numFmt w:val="decimal"/>
      <w:lvlText w:val="%1."/>
      <w:lvlJc w:val="left"/>
      <w:pPr>
        <w:ind w:left="720" w:hanging="360"/>
      </w:pPr>
    </w:lvl>
    <w:lvl w:ilvl="1" w:tplc="35373583" w:tentative="1">
      <w:start w:val="1"/>
      <w:numFmt w:val="lowerLetter"/>
      <w:lvlText w:val="%2."/>
      <w:lvlJc w:val="left"/>
      <w:pPr>
        <w:ind w:left="1440" w:hanging="360"/>
      </w:pPr>
    </w:lvl>
    <w:lvl w:ilvl="2" w:tplc="35373583" w:tentative="1">
      <w:start w:val="1"/>
      <w:numFmt w:val="lowerRoman"/>
      <w:lvlText w:val="%3."/>
      <w:lvlJc w:val="right"/>
      <w:pPr>
        <w:ind w:left="2160" w:hanging="180"/>
      </w:pPr>
    </w:lvl>
    <w:lvl w:ilvl="3" w:tplc="35373583" w:tentative="1">
      <w:start w:val="1"/>
      <w:numFmt w:val="decimal"/>
      <w:lvlText w:val="%4."/>
      <w:lvlJc w:val="left"/>
      <w:pPr>
        <w:ind w:left="2880" w:hanging="360"/>
      </w:pPr>
    </w:lvl>
    <w:lvl w:ilvl="4" w:tplc="35373583" w:tentative="1">
      <w:start w:val="1"/>
      <w:numFmt w:val="lowerLetter"/>
      <w:lvlText w:val="%5."/>
      <w:lvlJc w:val="left"/>
      <w:pPr>
        <w:ind w:left="3600" w:hanging="360"/>
      </w:pPr>
    </w:lvl>
    <w:lvl w:ilvl="5" w:tplc="35373583" w:tentative="1">
      <w:start w:val="1"/>
      <w:numFmt w:val="lowerRoman"/>
      <w:lvlText w:val="%6."/>
      <w:lvlJc w:val="right"/>
      <w:pPr>
        <w:ind w:left="4320" w:hanging="180"/>
      </w:pPr>
    </w:lvl>
    <w:lvl w:ilvl="6" w:tplc="35373583" w:tentative="1">
      <w:start w:val="1"/>
      <w:numFmt w:val="decimal"/>
      <w:lvlText w:val="%7."/>
      <w:lvlJc w:val="left"/>
      <w:pPr>
        <w:ind w:left="5040" w:hanging="360"/>
      </w:pPr>
    </w:lvl>
    <w:lvl w:ilvl="7" w:tplc="35373583" w:tentative="1">
      <w:start w:val="1"/>
      <w:numFmt w:val="lowerLetter"/>
      <w:lvlText w:val="%8."/>
      <w:lvlJc w:val="left"/>
      <w:pPr>
        <w:ind w:left="5760" w:hanging="360"/>
      </w:pPr>
    </w:lvl>
    <w:lvl w:ilvl="8" w:tplc="3537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5">
    <w:multiLevelType w:val="hybridMultilevel"/>
    <w:lvl w:ilvl="0" w:tplc="44723855">
      <w:start w:val="1"/>
      <w:numFmt w:val="decimal"/>
      <w:lvlText w:val="%1."/>
      <w:lvlJc w:val="left"/>
      <w:pPr>
        <w:ind w:left="720" w:hanging="360"/>
      </w:pPr>
    </w:lvl>
    <w:lvl w:ilvl="1" w:tplc="44723855" w:tentative="1">
      <w:start w:val="1"/>
      <w:numFmt w:val="lowerLetter"/>
      <w:lvlText w:val="%2."/>
      <w:lvlJc w:val="left"/>
      <w:pPr>
        <w:ind w:left="1440" w:hanging="360"/>
      </w:pPr>
    </w:lvl>
    <w:lvl w:ilvl="2" w:tplc="44723855" w:tentative="1">
      <w:start w:val="1"/>
      <w:numFmt w:val="lowerRoman"/>
      <w:lvlText w:val="%3."/>
      <w:lvlJc w:val="right"/>
      <w:pPr>
        <w:ind w:left="2160" w:hanging="180"/>
      </w:pPr>
    </w:lvl>
    <w:lvl w:ilvl="3" w:tplc="44723855" w:tentative="1">
      <w:start w:val="1"/>
      <w:numFmt w:val="decimal"/>
      <w:lvlText w:val="%4."/>
      <w:lvlJc w:val="left"/>
      <w:pPr>
        <w:ind w:left="2880" w:hanging="360"/>
      </w:pPr>
    </w:lvl>
    <w:lvl w:ilvl="4" w:tplc="44723855" w:tentative="1">
      <w:start w:val="1"/>
      <w:numFmt w:val="lowerLetter"/>
      <w:lvlText w:val="%5."/>
      <w:lvlJc w:val="left"/>
      <w:pPr>
        <w:ind w:left="3600" w:hanging="360"/>
      </w:pPr>
    </w:lvl>
    <w:lvl w:ilvl="5" w:tplc="44723855" w:tentative="1">
      <w:start w:val="1"/>
      <w:numFmt w:val="lowerRoman"/>
      <w:lvlText w:val="%6."/>
      <w:lvlJc w:val="right"/>
      <w:pPr>
        <w:ind w:left="4320" w:hanging="180"/>
      </w:pPr>
    </w:lvl>
    <w:lvl w:ilvl="6" w:tplc="44723855" w:tentative="1">
      <w:start w:val="1"/>
      <w:numFmt w:val="decimal"/>
      <w:lvlText w:val="%7."/>
      <w:lvlJc w:val="left"/>
      <w:pPr>
        <w:ind w:left="5040" w:hanging="360"/>
      </w:pPr>
    </w:lvl>
    <w:lvl w:ilvl="7" w:tplc="44723855" w:tentative="1">
      <w:start w:val="1"/>
      <w:numFmt w:val="lowerLetter"/>
      <w:lvlText w:val="%8."/>
      <w:lvlJc w:val="left"/>
      <w:pPr>
        <w:ind w:left="5760" w:hanging="360"/>
      </w:pPr>
    </w:lvl>
    <w:lvl w:ilvl="8" w:tplc="4472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4">
    <w:multiLevelType w:val="hybridMultilevel"/>
    <w:lvl w:ilvl="0" w:tplc="25985818">
      <w:start w:val="1"/>
      <w:numFmt w:val="decimal"/>
      <w:lvlText w:val="%1."/>
      <w:lvlJc w:val="left"/>
      <w:pPr>
        <w:ind w:left="720" w:hanging="360"/>
      </w:pPr>
    </w:lvl>
    <w:lvl w:ilvl="1" w:tplc="25985818" w:tentative="1">
      <w:start w:val="1"/>
      <w:numFmt w:val="lowerLetter"/>
      <w:lvlText w:val="%2."/>
      <w:lvlJc w:val="left"/>
      <w:pPr>
        <w:ind w:left="1440" w:hanging="360"/>
      </w:pPr>
    </w:lvl>
    <w:lvl w:ilvl="2" w:tplc="25985818" w:tentative="1">
      <w:start w:val="1"/>
      <w:numFmt w:val="lowerRoman"/>
      <w:lvlText w:val="%3."/>
      <w:lvlJc w:val="right"/>
      <w:pPr>
        <w:ind w:left="2160" w:hanging="180"/>
      </w:pPr>
    </w:lvl>
    <w:lvl w:ilvl="3" w:tplc="25985818" w:tentative="1">
      <w:start w:val="1"/>
      <w:numFmt w:val="decimal"/>
      <w:lvlText w:val="%4."/>
      <w:lvlJc w:val="left"/>
      <w:pPr>
        <w:ind w:left="2880" w:hanging="360"/>
      </w:pPr>
    </w:lvl>
    <w:lvl w:ilvl="4" w:tplc="25985818" w:tentative="1">
      <w:start w:val="1"/>
      <w:numFmt w:val="lowerLetter"/>
      <w:lvlText w:val="%5."/>
      <w:lvlJc w:val="left"/>
      <w:pPr>
        <w:ind w:left="3600" w:hanging="360"/>
      </w:pPr>
    </w:lvl>
    <w:lvl w:ilvl="5" w:tplc="25985818" w:tentative="1">
      <w:start w:val="1"/>
      <w:numFmt w:val="lowerRoman"/>
      <w:lvlText w:val="%6."/>
      <w:lvlJc w:val="right"/>
      <w:pPr>
        <w:ind w:left="4320" w:hanging="180"/>
      </w:pPr>
    </w:lvl>
    <w:lvl w:ilvl="6" w:tplc="25985818" w:tentative="1">
      <w:start w:val="1"/>
      <w:numFmt w:val="decimal"/>
      <w:lvlText w:val="%7."/>
      <w:lvlJc w:val="left"/>
      <w:pPr>
        <w:ind w:left="5040" w:hanging="360"/>
      </w:pPr>
    </w:lvl>
    <w:lvl w:ilvl="7" w:tplc="25985818" w:tentative="1">
      <w:start w:val="1"/>
      <w:numFmt w:val="lowerLetter"/>
      <w:lvlText w:val="%8."/>
      <w:lvlJc w:val="left"/>
      <w:pPr>
        <w:ind w:left="5760" w:hanging="360"/>
      </w:pPr>
    </w:lvl>
    <w:lvl w:ilvl="8" w:tplc="2598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3">
    <w:multiLevelType w:val="hybridMultilevel"/>
    <w:lvl w:ilvl="0" w:tplc="98394225">
      <w:start w:val="1"/>
      <w:numFmt w:val="decimal"/>
      <w:lvlText w:val="%1."/>
      <w:lvlJc w:val="left"/>
      <w:pPr>
        <w:ind w:left="720" w:hanging="360"/>
      </w:pPr>
    </w:lvl>
    <w:lvl w:ilvl="1" w:tplc="98394225" w:tentative="1">
      <w:start w:val="1"/>
      <w:numFmt w:val="lowerLetter"/>
      <w:lvlText w:val="%2."/>
      <w:lvlJc w:val="left"/>
      <w:pPr>
        <w:ind w:left="1440" w:hanging="360"/>
      </w:pPr>
    </w:lvl>
    <w:lvl w:ilvl="2" w:tplc="98394225" w:tentative="1">
      <w:start w:val="1"/>
      <w:numFmt w:val="lowerRoman"/>
      <w:lvlText w:val="%3."/>
      <w:lvlJc w:val="right"/>
      <w:pPr>
        <w:ind w:left="2160" w:hanging="180"/>
      </w:pPr>
    </w:lvl>
    <w:lvl w:ilvl="3" w:tplc="98394225" w:tentative="1">
      <w:start w:val="1"/>
      <w:numFmt w:val="decimal"/>
      <w:lvlText w:val="%4."/>
      <w:lvlJc w:val="left"/>
      <w:pPr>
        <w:ind w:left="2880" w:hanging="360"/>
      </w:pPr>
    </w:lvl>
    <w:lvl w:ilvl="4" w:tplc="98394225" w:tentative="1">
      <w:start w:val="1"/>
      <w:numFmt w:val="lowerLetter"/>
      <w:lvlText w:val="%5."/>
      <w:lvlJc w:val="left"/>
      <w:pPr>
        <w:ind w:left="3600" w:hanging="360"/>
      </w:pPr>
    </w:lvl>
    <w:lvl w:ilvl="5" w:tplc="98394225" w:tentative="1">
      <w:start w:val="1"/>
      <w:numFmt w:val="lowerRoman"/>
      <w:lvlText w:val="%6."/>
      <w:lvlJc w:val="right"/>
      <w:pPr>
        <w:ind w:left="4320" w:hanging="180"/>
      </w:pPr>
    </w:lvl>
    <w:lvl w:ilvl="6" w:tplc="98394225" w:tentative="1">
      <w:start w:val="1"/>
      <w:numFmt w:val="decimal"/>
      <w:lvlText w:val="%7."/>
      <w:lvlJc w:val="left"/>
      <w:pPr>
        <w:ind w:left="5040" w:hanging="360"/>
      </w:pPr>
    </w:lvl>
    <w:lvl w:ilvl="7" w:tplc="98394225" w:tentative="1">
      <w:start w:val="1"/>
      <w:numFmt w:val="lowerLetter"/>
      <w:lvlText w:val="%8."/>
      <w:lvlJc w:val="left"/>
      <w:pPr>
        <w:ind w:left="5760" w:hanging="360"/>
      </w:pPr>
    </w:lvl>
    <w:lvl w:ilvl="8" w:tplc="9839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2">
    <w:multiLevelType w:val="hybridMultilevel"/>
    <w:lvl w:ilvl="0" w:tplc="45719256">
      <w:start w:val="1"/>
      <w:numFmt w:val="decimal"/>
      <w:lvlText w:val="%1."/>
      <w:lvlJc w:val="left"/>
      <w:pPr>
        <w:ind w:left="720" w:hanging="360"/>
      </w:pPr>
    </w:lvl>
    <w:lvl w:ilvl="1" w:tplc="45719256" w:tentative="1">
      <w:start w:val="1"/>
      <w:numFmt w:val="lowerLetter"/>
      <w:lvlText w:val="%2."/>
      <w:lvlJc w:val="left"/>
      <w:pPr>
        <w:ind w:left="1440" w:hanging="360"/>
      </w:pPr>
    </w:lvl>
    <w:lvl w:ilvl="2" w:tplc="45719256" w:tentative="1">
      <w:start w:val="1"/>
      <w:numFmt w:val="lowerRoman"/>
      <w:lvlText w:val="%3."/>
      <w:lvlJc w:val="right"/>
      <w:pPr>
        <w:ind w:left="2160" w:hanging="180"/>
      </w:pPr>
    </w:lvl>
    <w:lvl w:ilvl="3" w:tplc="45719256" w:tentative="1">
      <w:start w:val="1"/>
      <w:numFmt w:val="decimal"/>
      <w:lvlText w:val="%4."/>
      <w:lvlJc w:val="left"/>
      <w:pPr>
        <w:ind w:left="2880" w:hanging="360"/>
      </w:pPr>
    </w:lvl>
    <w:lvl w:ilvl="4" w:tplc="45719256" w:tentative="1">
      <w:start w:val="1"/>
      <w:numFmt w:val="lowerLetter"/>
      <w:lvlText w:val="%5."/>
      <w:lvlJc w:val="left"/>
      <w:pPr>
        <w:ind w:left="3600" w:hanging="360"/>
      </w:pPr>
    </w:lvl>
    <w:lvl w:ilvl="5" w:tplc="45719256" w:tentative="1">
      <w:start w:val="1"/>
      <w:numFmt w:val="lowerRoman"/>
      <w:lvlText w:val="%6."/>
      <w:lvlJc w:val="right"/>
      <w:pPr>
        <w:ind w:left="4320" w:hanging="180"/>
      </w:pPr>
    </w:lvl>
    <w:lvl w:ilvl="6" w:tplc="45719256" w:tentative="1">
      <w:start w:val="1"/>
      <w:numFmt w:val="decimal"/>
      <w:lvlText w:val="%7."/>
      <w:lvlJc w:val="left"/>
      <w:pPr>
        <w:ind w:left="5040" w:hanging="360"/>
      </w:pPr>
    </w:lvl>
    <w:lvl w:ilvl="7" w:tplc="45719256" w:tentative="1">
      <w:start w:val="1"/>
      <w:numFmt w:val="lowerLetter"/>
      <w:lvlText w:val="%8."/>
      <w:lvlJc w:val="left"/>
      <w:pPr>
        <w:ind w:left="5760" w:hanging="360"/>
      </w:pPr>
    </w:lvl>
    <w:lvl w:ilvl="8" w:tplc="4571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1">
    <w:multiLevelType w:val="hybridMultilevel"/>
    <w:lvl w:ilvl="0" w:tplc="25096664">
      <w:start w:val="1"/>
      <w:numFmt w:val="decimal"/>
      <w:lvlText w:val="%1."/>
      <w:lvlJc w:val="left"/>
      <w:pPr>
        <w:ind w:left="720" w:hanging="360"/>
      </w:pPr>
    </w:lvl>
    <w:lvl w:ilvl="1" w:tplc="25096664" w:tentative="1">
      <w:start w:val="1"/>
      <w:numFmt w:val="lowerLetter"/>
      <w:lvlText w:val="%2."/>
      <w:lvlJc w:val="left"/>
      <w:pPr>
        <w:ind w:left="1440" w:hanging="360"/>
      </w:pPr>
    </w:lvl>
    <w:lvl w:ilvl="2" w:tplc="25096664" w:tentative="1">
      <w:start w:val="1"/>
      <w:numFmt w:val="lowerRoman"/>
      <w:lvlText w:val="%3."/>
      <w:lvlJc w:val="right"/>
      <w:pPr>
        <w:ind w:left="2160" w:hanging="180"/>
      </w:pPr>
    </w:lvl>
    <w:lvl w:ilvl="3" w:tplc="25096664" w:tentative="1">
      <w:start w:val="1"/>
      <w:numFmt w:val="decimal"/>
      <w:lvlText w:val="%4."/>
      <w:lvlJc w:val="left"/>
      <w:pPr>
        <w:ind w:left="2880" w:hanging="360"/>
      </w:pPr>
    </w:lvl>
    <w:lvl w:ilvl="4" w:tplc="25096664" w:tentative="1">
      <w:start w:val="1"/>
      <w:numFmt w:val="lowerLetter"/>
      <w:lvlText w:val="%5."/>
      <w:lvlJc w:val="left"/>
      <w:pPr>
        <w:ind w:left="3600" w:hanging="360"/>
      </w:pPr>
    </w:lvl>
    <w:lvl w:ilvl="5" w:tplc="25096664" w:tentative="1">
      <w:start w:val="1"/>
      <w:numFmt w:val="lowerRoman"/>
      <w:lvlText w:val="%6."/>
      <w:lvlJc w:val="right"/>
      <w:pPr>
        <w:ind w:left="4320" w:hanging="180"/>
      </w:pPr>
    </w:lvl>
    <w:lvl w:ilvl="6" w:tplc="25096664" w:tentative="1">
      <w:start w:val="1"/>
      <w:numFmt w:val="decimal"/>
      <w:lvlText w:val="%7."/>
      <w:lvlJc w:val="left"/>
      <w:pPr>
        <w:ind w:left="5040" w:hanging="360"/>
      </w:pPr>
    </w:lvl>
    <w:lvl w:ilvl="7" w:tplc="25096664" w:tentative="1">
      <w:start w:val="1"/>
      <w:numFmt w:val="lowerLetter"/>
      <w:lvlText w:val="%8."/>
      <w:lvlJc w:val="left"/>
      <w:pPr>
        <w:ind w:left="5760" w:hanging="360"/>
      </w:pPr>
    </w:lvl>
    <w:lvl w:ilvl="8" w:tplc="2509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0">
    <w:multiLevelType w:val="hybridMultilevel"/>
    <w:lvl w:ilvl="0" w:tplc="16715934">
      <w:start w:val="1"/>
      <w:numFmt w:val="decimal"/>
      <w:lvlText w:val="%1."/>
      <w:lvlJc w:val="left"/>
      <w:pPr>
        <w:ind w:left="720" w:hanging="360"/>
      </w:pPr>
    </w:lvl>
    <w:lvl w:ilvl="1" w:tplc="16715934" w:tentative="1">
      <w:start w:val="1"/>
      <w:numFmt w:val="lowerLetter"/>
      <w:lvlText w:val="%2."/>
      <w:lvlJc w:val="left"/>
      <w:pPr>
        <w:ind w:left="1440" w:hanging="360"/>
      </w:pPr>
    </w:lvl>
    <w:lvl w:ilvl="2" w:tplc="16715934" w:tentative="1">
      <w:start w:val="1"/>
      <w:numFmt w:val="lowerRoman"/>
      <w:lvlText w:val="%3."/>
      <w:lvlJc w:val="right"/>
      <w:pPr>
        <w:ind w:left="2160" w:hanging="180"/>
      </w:pPr>
    </w:lvl>
    <w:lvl w:ilvl="3" w:tplc="16715934" w:tentative="1">
      <w:start w:val="1"/>
      <w:numFmt w:val="decimal"/>
      <w:lvlText w:val="%4."/>
      <w:lvlJc w:val="left"/>
      <w:pPr>
        <w:ind w:left="2880" w:hanging="360"/>
      </w:pPr>
    </w:lvl>
    <w:lvl w:ilvl="4" w:tplc="16715934" w:tentative="1">
      <w:start w:val="1"/>
      <w:numFmt w:val="lowerLetter"/>
      <w:lvlText w:val="%5."/>
      <w:lvlJc w:val="left"/>
      <w:pPr>
        <w:ind w:left="3600" w:hanging="360"/>
      </w:pPr>
    </w:lvl>
    <w:lvl w:ilvl="5" w:tplc="16715934" w:tentative="1">
      <w:start w:val="1"/>
      <w:numFmt w:val="lowerRoman"/>
      <w:lvlText w:val="%6."/>
      <w:lvlJc w:val="right"/>
      <w:pPr>
        <w:ind w:left="4320" w:hanging="180"/>
      </w:pPr>
    </w:lvl>
    <w:lvl w:ilvl="6" w:tplc="16715934" w:tentative="1">
      <w:start w:val="1"/>
      <w:numFmt w:val="decimal"/>
      <w:lvlText w:val="%7."/>
      <w:lvlJc w:val="left"/>
      <w:pPr>
        <w:ind w:left="5040" w:hanging="360"/>
      </w:pPr>
    </w:lvl>
    <w:lvl w:ilvl="7" w:tplc="16715934" w:tentative="1">
      <w:start w:val="1"/>
      <w:numFmt w:val="lowerLetter"/>
      <w:lvlText w:val="%8."/>
      <w:lvlJc w:val="left"/>
      <w:pPr>
        <w:ind w:left="5760" w:hanging="360"/>
      </w:pPr>
    </w:lvl>
    <w:lvl w:ilvl="8" w:tplc="1671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9">
    <w:multiLevelType w:val="hybridMultilevel"/>
    <w:lvl w:ilvl="0" w:tplc="49291614">
      <w:start w:val="1"/>
      <w:numFmt w:val="decimal"/>
      <w:lvlText w:val="%1."/>
      <w:lvlJc w:val="left"/>
      <w:pPr>
        <w:ind w:left="720" w:hanging="360"/>
      </w:pPr>
    </w:lvl>
    <w:lvl w:ilvl="1" w:tplc="49291614" w:tentative="1">
      <w:start w:val="1"/>
      <w:numFmt w:val="lowerLetter"/>
      <w:lvlText w:val="%2."/>
      <w:lvlJc w:val="left"/>
      <w:pPr>
        <w:ind w:left="1440" w:hanging="360"/>
      </w:pPr>
    </w:lvl>
    <w:lvl w:ilvl="2" w:tplc="49291614" w:tentative="1">
      <w:start w:val="1"/>
      <w:numFmt w:val="lowerRoman"/>
      <w:lvlText w:val="%3."/>
      <w:lvlJc w:val="right"/>
      <w:pPr>
        <w:ind w:left="2160" w:hanging="180"/>
      </w:pPr>
    </w:lvl>
    <w:lvl w:ilvl="3" w:tplc="49291614" w:tentative="1">
      <w:start w:val="1"/>
      <w:numFmt w:val="decimal"/>
      <w:lvlText w:val="%4."/>
      <w:lvlJc w:val="left"/>
      <w:pPr>
        <w:ind w:left="2880" w:hanging="360"/>
      </w:pPr>
    </w:lvl>
    <w:lvl w:ilvl="4" w:tplc="49291614" w:tentative="1">
      <w:start w:val="1"/>
      <w:numFmt w:val="lowerLetter"/>
      <w:lvlText w:val="%5."/>
      <w:lvlJc w:val="left"/>
      <w:pPr>
        <w:ind w:left="3600" w:hanging="360"/>
      </w:pPr>
    </w:lvl>
    <w:lvl w:ilvl="5" w:tplc="49291614" w:tentative="1">
      <w:start w:val="1"/>
      <w:numFmt w:val="lowerRoman"/>
      <w:lvlText w:val="%6."/>
      <w:lvlJc w:val="right"/>
      <w:pPr>
        <w:ind w:left="4320" w:hanging="180"/>
      </w:pPr>
    </w:lvl>
    <w:lvl w:ilvl="6" w:tplc="49291614" w:tentative="1">
      <w:start w:val="1"/>
      <w:numFmt w:val="decimal"/>
      <w:lvlText w:val="%7."/>
      <w:lvlJc w:val="left"/>
      <w:pPr>
        <w:ind w:left="5040" w:hanging="360"/>
      </w:pPr>
    </w:lvl>
    <w:lvl w:ilvl="7" w:tplc="49291614" w:tentative="1">
      <w:start w:val="1"/>
      <w:numFmt w:val="lowerLetter"/>
      <w:lvlText w:val="%8."/>
      <w:lvlJc w:val="left"/>
      <w:pPr>
        <w:ind w:left="5760" w:hanging="360"/>
      </w:pPr>
    </w:lvl>
    <w:lvl w:ilvl="8" w:tplc="4929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8">
    <w:multiLevelType w:val="hybridMultilevel"/>
    <w:lvl w:ilvl="0" w:tplc="73560582">
      <w:start w:val="1"/>
      <w:numFmt w:val="decimal"/>
      <w:lvlText w:val="%1."/>
      <w:lvlJc w:val="left"/>
      <w:pPr>
        <w:ind w:left="720" w:hanging="360"/>
      </w:pPr>
    </w:lvl>
    <w:lvl w:ilvl="1" w:tplc="73560582" w:tentative="1">
      <w:start w:val="1"/>
      <w:numFmt w:val="lowerLetter"/>
      <w:lvlText w:val="%2."/>
      <w:lvlJc w:val="left"/>
      <w:pPr>
        <w:ind w:left="1440" w:hanging="360"/>
      </w:pPr>
    </w:lvl>
    <w:lvl w:ilvl="2" w:tplc="73560582" w:tentative="1">
      <w:start w:val="1"/>
      <w:numFmt w:val="lowerRoman"/>
      <w:lvlText w:val="%3."/>
      <w:lvlJc w:val="right"/>
      <w:pPr>
        <w:ind w:left="2160" w:hanging="180"/>
      </w:pPr>
    </w:lvl>
    <w:lvl w:ilvl="3" w:tplc="73560582" w:tentative="1">
      <w:start w:val="1"/>
      <w:numFmt w:val="decimal"/>
      <w:lvlText w:val="%4."/>
      <w:lvlJc w:val="left"/>
      <w:pPr>
        <w:ind w:left="2880" w:hanging="360"/>
      </w:pPr>
    </w:lvl>
    <w:lvl w:ilvl="4" w:tplc="73560582" w:tentative="1">
      <w:start w:val="1"/>
      <w:numFmt w:val="lowerLetter"/>
      <w:lvlText w:val="%5."/>
      <w:lvlJc w:val="left"/>
      <w:pPr>
        <w:ind w:left="3600" w:hanging="360"/>
      </w:pPr>
    </w:lvl>
    <w:lvl w:ilvl="5" w:tplc="73560582" w:tentative="1">
      <w:start w:val="1"/>
      <w:numFmt w:val="lowerRoman"/>
      <w:lvlText w:val="%6."/>
      <w:lvlJc w:val="right"/>
      <w:pPr>
        <w:ind w:left="4320" w:hanging="180"/>
      </w:pPr>
    </w:lvl>
    <w:lvl w:ilvl="6" w:tplc="73560582" w:tentative="1">
      <w:start w:val="1"/>
      <w:numFmt w:val="decimal"/>
      <w:lvlText w:val="%7."/>
      <w:lvlJc w:val="left"/>
      <w:pPr>
        <w:ind w:left="5040" w:hanging="360"/>
      </w:pPr>
    </w:lvl>
    <w:lvl w:ilvl="7" w:tplc="73560582" w:tentative="1">
      <w:start w:val="1"/>
      <w:numFmt w:val="lowerLetter"/>
      <w:lvlText w:val="%8."/>
      <w:lvlJc w:val="left"/>
      <w:pPr>
        <w:ind w:left="5760" w:hanging="360"/>
      </w:pPr>
    </w:lvl>
    <w:lvl w:ilvl="8" w:tplc="7356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7">
    <w:multiLevelType w:val="hybridMultilevel"/>
    <w:lvl w:ilvl="0" w:tplc="62394144">
      <w:start w:val="1"/>
      <w:numFmt w:val="decimal"/>
      <w:lvlText w:val="%1."/>
      <w:lvlJc w:val="left"/>
      <w:pPr>
        <w:ind w:left="720" w:hanging="360"/>
      </w:pPr>
    </w:lvl>
    <w:lvl w:ilvl="1" w:tplc="62394144" w:tentative="1">
      <w:start w:val="1"/>
      <w:numFmt w:val="lowerLetter"/>
      <w:lvlText w:val="%2."/>
      <w:lvlJc w:val="left"/>
      <w:pPr>
        <w:ind w:left="1440" w:hanging="360"/>
      </w:pPr>
    </w:lvl>
    <w:lvl w:ilvl="2" w:tplc="62394144" w:tentative="1">
      <w:start w:val="1"/>
      <w:numFmt w:val="lowerRoman"/>
      <w:lvlText w:val="%3."/>
      <w:lvlJc w:val="right"/>
      <w:pPr>
        <w:ind w:left="2160" w:hanging="180"/>
      </w:pPr>
    </w:lvl>
    <w:lvl w:ilvl="3" w:tplc="62394144" w:tentative="1">
      <w:start w:val="1"/>
      <w:numFmt w:val="decimal"/>
      <w:lvlText w:val="%4."/>
      <w:lvlJc w:val="left"/>
      <w:pPr>
        <w:ind w:left="2880" w:hanging="360"/>
      </w:pPr>
    </w:lvl>
    <w:lvl w:ilvl="4" w:tplc="62394144" w:tentative="1">
      <w:start w:val="1"/>
      <w:numFmt w:val="lowerLetter"/>
      <w:lvlText w:val="%5."/>
      <w:lvlJc w:val="left"/>
      <w:pPr>
        <w:ind w:left="3600" w:hanging="360"/>
      </w:pPr>
    </w:lvl>
    <w:lvl w:ilvl="5" w:tplc="62394144" w:tentative="1">
      <w:start w:val="1"/>
      <w:numFmt w:val="lowerRoman"/>
      <w:lvlText w:val="%6."/>
      <w:lvlJc w:val="right"/>
      <w:pPr>
        <w:ind w:left="4320" w:hanging="180"/>
      </w:pPr>
    </w:lvl>
    <w:lvl w:ilvl="6" w:tplc="62394144" w:tentative="1">
      <w:start w:val="1"/>
      <w:numFmt w:val="decimal"/>
      <w:lvlText w:val="%7."/>
      <w:lvlJc w:val="left"/>
      <w:pPr>
        <w:ind w:left="5040" w:hanging="360"/>
      </w:pPr>
    </w:lvl>
    <w:lvl w:ilvl="7" w:tplc="62394144" w:tentative="1">
      <w:start w:val="1"/>
      <w:numFmt w:val="lowerLetter"/>
      <w:lvlText w:val="%8."/>
      <w:lvlJc w:val="left"/>
      <w:pPr>
        <w:ind w:left="5760" w:hanging="360"/>
      </w:pPr>
    </w:lvl>
    <w:lvl w:ilvl="8" w:tplc="6239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6">
    <w:multiLevelType w:val="hybridMultilevel"/>
    <w:lvl w:ilvl="0" w:tplc="21237806">
      <w:start w:val="1"/>
      <w:numFmt w:val="decimal"/>
      <w:lvlText w:val="%1."/>
      <w:lvlJc w:val="left"/>
      <w:pPr>
        <w:ind w:left="720" w:hanging="360"/>
      </w:pPr>
    </w:lvl>
    <w:lvl w:ilvl="1" w:tplc="21237806" w:tentative="1">
      <w:start w:val="1"/>
      <w:numFmt w:val="lowerLetter"/>
      <w:lvlText w:val="%2."/>
      <w:lvlJc w:val="left"/>
      <w:pPr>
        <w:ind w:left="1440" w:hanging="360"/>
      </w:pPr>
    </w:lvl>
    <w:lvl w:ilvl="2" w:tplc="21237806" w:tentative="1">
      <w:start w:val="1"/>
      <w:numFmt w:val="lowerRoman"/>
      <w:lvlText w:val="%3."/>
      <w:lvlJc w:val="right"/>
      <w:pPr>
        <w:ind w:left="2160" w:hanging="180"/>
      </w:pPr>
    </w:lvl>
    <w:lvl w:ilvl="3" w:tplc="21237806" w:tentative="1">
      <w:start w:val="1"/>
      <w:numFmt w:val="decimal"/>
      <w:lvlText w:val="%4."/>
      <w:lvlJc w:val="left"/>
      <w:pPr>
        <w:ind w:left="2880" w:hanging="360"/>
      </w:pPr>
    </w:lvl>
    <w:lvl w:ilvl="4" w:tplc="21237806" w:tentative="1">
      <w:start w:val="1"/>
      <w:numFmt w:val="lowerLetter"/>
      <w:lvlText w:val="%5."/>
      <w:lvlJc w:val="left"/>
      <w:pPr>
        <w:ind w:left="3600" w:hanging="360"/>
      </w:pPr>
    </w:lvl>
    <w:lvl w:ilvl="5" w:tplc="21237806" w:tentative="1">
      <w:start w:val="1"/>
      <w:numFmt w:val="lowerRoman"/>
      <w:lvlText w:val="%6."/>
      <w:lvlJc w:val="right"/>
      <w:pPr>
        <w:ind w:left="4320" w:hanging="180"/>
      </w:pPr>
    </w:lvl>
    <w:lvl w:ilvl="6" w:tplc="21237806" w:tentative="1">
      <w:start w:val="1"/>
      <w:numFmt w:val="decimal"/>
      <w:lvlText w:val="%7."/>
      <w:lvlJc w:val="left"/>
      <w:pPr>
        <w:ind w:left="5040" w:hanging="360"/>
      </w:pPr>
    </w:lvl>
    <w:lvl w:ilvl="7" w:tplc="21237806" w:tentative="1">
      <w:start w:val="1"/>
      <w:numFmt w:val="lowerLetter"/>
      <w:lvlText w:val="%8."/>
      <w:lvlJc w:val="left"/>
      <w:pPr>
        <w:ind w:left="5760" w:hanging="360"/>
      </w:pPr>
    </w:lvl>
    <w:lvl w:ilvl="8" w:tplc="2123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5">
    <w:multiLevelType w:val="hybridMultilevel"/>
    <w:lvl w:ilvl="0" w:tplc="23222872">
      <w:start w:val="1"/>
      <w:numFmt w:val="decimal"/>
      <w:lvlText w:val="%1."/>
      <w:lvlJc w:val="left"/>
      <w:pPr>
        <w:ind w:left="720" w:hanging="360"/>
      </w:pPr>
    </w:lvl>
    <w:lvl w:ilvl="1" w:tplc="23222872" w:tentative="1">
      <w:start w:val="1"/>
      <w:numFmt w:val="lowerLetter"/>
      <w:lvlText w:val="%2."/>
      <w:lvlJc w:val="left"/>
      <w:pPr>
        <w:ind w:left="1440" w:hanging="360"/>
      </w:pPr>
    </w:lvl>
    <w:lvl w:ilvl="2" w:tplc="23222872" w:tentative="1">
      <w:start w:val="1"/>
      <w:numFmt w:val="lowerRoman"/>
      <w:lvlText w:val="%3."/>
      <w:lvlJc w:val="right"/>
      <w:pPr>
        <w:ind w:left="2160" w:hanging="180"/>
      </w:pPr>
    </w:lvl>
    <w:lvl w:ilvl="3" w:tplc="23222872" w:tentative="1">
      <w:start w:val="1"/>
      <w:numFmt w:val="decimal"/>
      <w:lvlText w:val="%4."/>
      <w:lvlJc w:val="left"/>
      <w:pPr>
        <w:ind w:left="2880" w:hanging="360"/>
      </w:pPr>
    </w:lvl>
    <w:lvl w:ilvl="4" w:tplc="23222872" w:tentative="1">
      <w:start w:val="1"/>
      <w:numFmt w:val="lowerLetter"/>
      <w:lvlText w:val="%5."/>
      <w:lvlJc w:val="left"/>
      <w:pPr>
        <w:ind w:left="3600" w:hanging="360"/>
      </w:pPr>
    </w:lvl>
    <w:lvl w:ilvl="5" w:tplc="23222872" w:tentative="1">
      <w:start w:val="1"/>
      <w:numFmt w:val="lowerRoman"/>
      <w:lvlText w:val="%6."/>
      <w:lvlJc w:val="right"/>
      <w:pPr>
        <w:ind w:left="4320" w:hanging="180"/>
      </w:pPr>
    </w:lvl>
    <w:lvl w:ilvl="6" w:tplc="23222872" w:tentative="1">
      <w:start w:val="1"/>
      <w:numFmt w:val="decimal"/>
      <w:lvlText w:val="%7."/>
      <w:lvlJc w:val="left"/>
      <w:pPr>
        <w:ind w:left="5040" w:hanging="360"/>
      </w:pPr>
    </w:lvl>
    <w:lvl w:ilvl="7" w:tplc="23222872" w:tentative="1">
      <w:start w:val="1"/>
      <w:numFmt w:val="lowerLetter"/>
      <w:lvlText w:val="%8."/>
      <w:lvlJc w:val="left"/>
      <w:pPr>
        <w:ind w:left="5760" w:hanging="360"/>
      </w:pPr>
    </w:lvl>
    <w:lvl w:ilvl="8" w:tplc="2322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4">
    <w:multiLevelType w:val="hybridMultilevel"/>
    <w:lvl w:ilvl="0" w:tplc="23267973">
      <w:start w:val="1"/>
      <w:numFmt w:val="decimal"/>
      <w:lvlText w:val="%1."/>
      <w:lvlJc w:val="left"/>
      <w:pPr>
        <w:ind w:left="720" w:hanging="360"/>
      </w:pPr>
    </w:lvl>
    <w:lvl w:ilvl="1" w:tplc="23267973" w:tentative="1">
      <w:start w:val="1"/>
      <w:numFmt w:val="lowerLetter"/>
      <w:lvlText w:val="%2."/>
      <w:lvlJc w:val="left"/>
      <w:pPr>
        <w:ind w:left="1440" w:hanging="360"/>
      </w:pPr>
    </w:lvl>
    <w:lvl w:ilvl="2" w:tplc="23267973" w:tentative="1">
      <w:start w:val="1"/>
      <w:numFmt w:val="lowerRoman"/>
      <w:lvlText w:val="%3."/>
      <w:lvlJc w:val="right"/>
      <w:pPr>
        <w:ind w:left="2160" w:hanging="180"/>
      </w:pPr>
    </w:lvl>
    <w:lvl w:ilvl="3" w:tplc="23267973" w:tentative="1">
      <w:start w:val="1"/>
      <w:numFmt w:val="decimal"/>
      <w:lvlText w:val="%4."/>
      <w:lvlJc w:val="left"/>
      <w:pPr>
        <w:ind w:left="2880" w:hanging="360"/>
      </w:pPr>
    </w:lvl>
    <w:lvl w:ilvl="4" w:tplc="23267973" w:tentative="1">
      <w:start w:val="1"/>
      <w:numFmt w:val="lowerLetter"/>
      <w:lvlText w:val="%5."/>
      <w:lvlJc w:val="left"/>
      <w:pPr>
        <w:ind w:left="3600" w:hanging="360"/>
      </w:pPr>
    </w:lvl>
    <w:lvl w:ilvl="5" w:tplc="23267973" w:tentative="1">
      <w:start w:val="1"/>
      <w:numFmt w:val="lowerRoman"/>
      <w:lvlText w:val="%6."/>
      <w:lvlJc w:val="right"/>
      <w:pPr>
        <w:ind w:left="4320" w:hanging="180"/>
      </w:pPr>
    </w:lvl>
    <w:lvl w:ilvl="6" w:tplc="23267973" w:tentative="1">
      <w:start w:val="1"/>
      <w:numFmt w:val="decimal"/>
      <w:lvlText w:val="%7."/>
      <w:lvlJc w:val="left"/>
      <w:pPr>
        <w:ind w:left="5040" w:hanging="360"/>
      </w:pPr>
    </w:lvl>
    <w:lvl w:ilvl="7" w:tplc="23267973" w:tentative="1">
      <w:start w:val="1"/>
      <w:numFmt w:val="lowerLetter"/>
      <w:lvlText w:val="%8."/>
      <w:lvlJc w:val="left"/>
      <w:pPr>
        <w:ind w:left="5760" w:hanging="360"/>
      </w:pPr>
    </w:lvl>
    <w:lvl w:ilvl="8" w:tplc="2326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3">
    <w:multiLevelType w:val="hybridMultilevel"/>
    <w:lvl w:ilvl="0" w:tplc="67240849">
      <w:start w:val="1"/>
      <w:numFmt w:val="decimal"/>
      <w:lvlText w:val="%1."/>
      <w:lvlJc w:val="left"/>
      <w:pPr>
        <w:ind w:left="720" w:hanging="360"/>
      </w:pPr>
    </w:lvl>
    <w:lvl w:ilvl="1" w:tplc="67240849" w:tentative="1">
      <w:start w:val="1"/>
      <w:numFmt w:val="lowerLetter"/>
      <w:lvlText w:val="%2."/>
      <w:lvlJc w:val="left"/>
      <w:pPr>
        <w:ind w:left="1440" w:hanging="360"/>
      </w:pPr>
    </w:lvl>
    <w:lvl w:ilvl="2" w:tplc="67240849" w:tentative="1">
      <w:start w:val="1"/>
      <w:numFmt w:val="lowerRoman"/>
      <w:lvlText w:val="%3."/>
      <w:lvlJc w:val="right"/>
      <w:pPr>
        <w:ind w:left="2160" w:hanging="180"/>
      </w:pPr>
    </w:lvl>
    <w:lvl w:ilvl="3" w:tplc="67240849" w:tentative="1">
      <w:start w:val="1"/>
      <w:numFmt w:val="decimal"/>
      <w:lvlText w:val="%4."/>
      <w:lvlJc w:val="left"/>
      <w:pPr>
        <w:ind w:left="2880" w:hanging="360"/>
      </w:pPr>
    </w:lvl>
    <w:lvl w:ilvl="4" w:tplc="67240849" w:tentative="1">
      <w:start w:val="1"/>
      <w:numFmt w:val="lowerLetter"/>
      <w:lvlText w:val="%5."/>
      <w:lvlJc w:val="left"/>
      <w:pPr>
        <w:ind w:left="3600" w:hanging="360"/>
      </w:pPr>
    </w:lvl>
    <w:lvl w:ilvl="5" w:tplc="67240849" w:tentative="1">
      <w:start w:val="1"/>
      <w:numFmt w:val="lowerRoman"/>
      <w:lvlText w:val="%6."/>
      <w:lvlJc w:val="right"/>
      <w:pPr>
        <w:ind w:left="4320" w:hanging="180"/>
      </w:pPr>
    </w:lvl>
    <w:lvl w:ilvl="6" w:tplc="67240849" w:tentative="1">
      <w:start w:val="1"/>
      <w:numFmt w:val="decimal"/>
      <w:lvlText w:val="%7."/>
      <w:lvlJc w:val="left"/>
      <w:pPr>
        <w:ind w:left="5040" w:hanging="360"/>
      </w:pPr>
    </w:lvl>
    <w:lvl w:ilvl="7" w:tplc="67240849" w:tentative="1">
      <w:start w:val="1"/>
      <w:numFmt w:val="lowerLetter"/>
      <w:lvlText w:val="%8."/>
      <w:lvlJc w:val="left"/>
      <w:pPr>
        <w:ind w:left="5760" w:hanging="360"/>
      </w:pPr>
    </w:lvl>
    <w:lvl w:ilvl="8" w:tplc="6724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2">
    <w:multiLevelType w:val="hybridMultilevel"/>
    <w:lvl w:ilvl="0" w:tplc="99766064">
      <w:start w:val="1"/>
      <w:numFmt w:val="decimal"/>
      <w:lvlText w:val="%1."/>
      <w:lvlJc w:val="left"/>
      <w:pPr>
        <w:ind w:left="720" w:hanging="360"/>
      </w:pPr>
    </w:lvl>
    <w:lvl w:ilvl="1" w:tplc="99766064" w:tentative="1">
      <w:start w:val="1"/>
      <w:numFmt w:val="lowerLetter"/>
      <w:lvlText w:val="%2."/>
      <w:lvlJc w:val="left"/>
      <w:pPr>
        <w:ind w:left="1440" w:hanging="360"/>
      </w:pPr>
    </w:lvl>
    <w:lvl w:ilvl="2" w:tplc="99766064" w:tentative="1">
      <w:start w:val="1"/>
      <w:numFmt w:val="lowerRoman"/>
      <w:lvlText w:val="%3."/>
      <w:lvlJc w:val="right"/>
      <w:pPr>
        <w:ind w:left="2160" w:hanging="180"/>
      </w:pPr>
    </w:lvl>
    <w:lvl w:ilvl="3" w:tplc="99766064" w:tentative="1">
      <w:start w:val="1"/>
      <w:numFmt w:val="decimal"/>
      <w:lvlText w:val="%4."/>
      <w:lvlJc w:val="left"/>
      <w:pPr>
        <w:ind w:left="2880" w:hanging="360"/>
      </w:pPr>
    </w:lvl>
    <w:lvl w:ilvl="4" w:tplc="99766064" w:tentative="1">
      <w:start w:val="1"/>
      <w:numFmt w:val="lowerLetter"/>
      <w:lvlText w:val="%5."/>
      <w:lvlJc w:val="left"/>
      <w:pPr>
        <w:ind w:left="3600" w:hanging="360"/>
      </w:pPr>
    </w:lvl>
    <w:lvl w:ilvl="5" w:tplc="99766064" w:tentative="1">
      <w:start w:val="1"/>
      <w:numFmt w:val="lowerRoman"/>
      <w:lvlText w:val="%6."/>
      <w:lvlJc w:val="right"/>
      <w:pPr>
        <w:ind w:left="4320" w:hanging="180"/>
      </w:pPr>
    </w:lvl>
    <w:lvl w:ilvl="6" w:tplc="99766064" w:tentative="1">
      <w:start w:val="1"/>
      <w:numFmt w:val="decimal"/>
      <w:lvlText w:val="%7."/>
      <w:lvlJc w:val="left"/>
      <w:pPr>
        <w:ind w:left="5040" w:hanging="360"/>
      </w:pPr>
    </w:lvl>
    <w:lvl w:ilvl="7" w:tplc="99766064" w:tentative="1">
      <w:start w:val="1"/>
      <w:numFmt w:val="lowerLetter"/>
      <w:lvlText w:val="%8."/>
      <w:lvlJc w:val="left"/>
      <w:pPr>
        <w:ind w:left="5760" w:hanging="360"/>
      </w:pPr>
    </w:lvl>
    <w:lvl w:ilvl="8" w:tplc="9976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1">
    <w:multiLevelType w:val="hybridMultilevel"/>
    <w:lvl w:ilvl="0" w:tplc="97766422">
      <w:start w:val="1"/>
      <w:numFmt w:val="decimal"/>
      <w:lvlText w:val="%1."/>
      <w:lvlJc w:val="left"/>
      <w:pPr>
        <w:ind w:left="720" w:hanging="360"/>
      </w:pPr>
    </w:lvl>
    <w:lvl w:ilvl="1" w:tplc="97766422" w:tentative="1">
      <w:start w:val="1"/>
      <w:numFmt w:val="lowerLetter"/>
      <w:lvlText w:val="%2."/>
      <w:lvlJc w:val="left"/>
      <w:pPr>
        <w:ind w:left="1440" w:hanging="360"/>
      </w:pPr>
    </w:lvl>
    <w:lvl w:ilvl="2" w:tplc="97766422" w:tentative="1">
      <w:start w:val="1"/>
      <w:numFmt w:val="lowerRoman"/>
      <w:lvlText w:val="%3."/>
      <w:lvlJc w:val="right"/>
      <w:pPr>
        <w:ind w:left="2160" w:hanging="180"/>
      </w:pPr>
    </w:lvl>
    <w:lvl w:ilvl="3" w:tplc="97766422" w:tentative="1">
      <w:start w:val="1"/>
      <w:numFmt w:val="decimal"/>
      <w:lvlText w:val="%4."/>
      <w:lvlJc w:val="left"/>
      <w:pPr>
        <w:ind w:left="2880" w:hanging="360"/>
      </w:pPr>
    </w:lvl>
    <w:lvl w:ilvl="4" w:tplc="97766422" w:tentative="1">
      <w:start w:val="1"/>
      <w:numFmt w:val="lowerLetter"/>
      <w:lvlText w:val="%5."/>
      <w:lvlJc w:val="left"/>
      <w:pPr>
        <w:ind w:left="3600" w:hanging="360"/>
      </w:pPr>
    </w:lvl>
    <w:lvl w:ilvl="5" w:tplc="97766422" w:tentative="1">
      <w:start w:val="1"/>
      <w:numFmt w:val="lowerRoman"/>
      <w:lvlText w:val="%6."/>
      <w:lvlJc w:val="right"/>
      <w:pPr>
        <w:ind w:left="4320" w:hanging="180"/>
      </w:pPr>
    </w:lvl>
    <w:lvl w:ilvl="6" w:tplc="97766422" w:tentative="1">
      <w:start w:val="1"/>
      <w:numFmt w:val="decimal"/>
      <w:lvlText w:val="%7."/>
      <w:lvlJc w:val="left"/>
      <w:pPr>
        <w:ind w:left="5040" w:hanging="360"/>
      </w:pPr>
    </w:lvl>
    <w:lvl w:ilvl="7" w:tplc="97766422" w:tentative="1">
      <w:start w:val="1"/>
      <w:numFmt w:val="lowerLetter"/>
      <w:lvlText w:val="%8."/>
      <w:lvlJc w:val="left"/>
      <w:pPr>
        <w:ind w:left="5760" w:hanging="360"/>
      </w:pPr>
    </w:lvl>
    <w:lvl w:ilvl="8" w:tplc="9776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0">
    <w:multiLevelType w:val="hybridMultilevel"/>
    <w:lvl w:ilvl="0" w:tplc="95610944">
      <w:start w:val="1"/>
      <w:numFmt w:val="decimal"/>
      <w:lvlText w:val="%1."/>
      <w:lvlJc w:val="left"/>
      <w:pPr>
        <w:ind w:left="720" w:hanging="360"/>
      </w:pPr>
    </w:lvl>
    <w:lvl w:ilvl="1" w:tplc="95610944" w:tentative="1">
      <w:start w:val="1"/>
      <w:numFmt w:val="lowerLetter"/>
      <w:lvlText w:val="%2."/>
      <w:lvlJc w:val="left"/>
      <w:pPr>
        <w:ind w:left="1440" w:hanging="360"/>
      </w:pPr>
    </w:lvl>
    <w:lvl w:ilvl="2" w:tplc="95610944" w:tentative="1">
      <w:start w:val="1"/>
      <w:numFmt w:val="lowerRoman"/>
      <w:lvlText w:val="%3."/>
      <w:lvlJc w:val="right"/>
      <w:pPr>
        <w:ind w:left="2160" w:hanging="180"/>
      </w:pPr>
    </w:lvl>
    <w:lvl w:ilvl="3" w:tplc="95610944" w:tentative="1">
      <w:start w:val="1"/>
      <w:numFmt w:val="decimal"/>
      <w:lvlText w:val="%4."/>
      <w:lvlJc w:val="left"/>
      <w:pPr>
        <w:ind w:left="2880" w:hanging="360"/>
      </w:pPr>
    </w:lvl>
    <w:lvl w:ilvl="4" w:tplc="95610944" w:tentative="1">
      <w:start w:val="1"/>
      <w:numFmt w:val="lowerLetter"/>
      <w:lvlText w:val="%5."/>
      <w:lvlJc w:val="left"/>
      <w:pPr>
        <w:ind w:left="3600" w:hanging="360"/>
      </w:pPr>
    </w:lvl>
    <w:lvl w:ilvl="5" w:tplc="95610944" w:tentative="1">
      <w:start w:val="1"/>
      <w:numFmt w:val="lowerRoman"/>
      <w:lvlText w:val="%6."/>
      <w:lvlJc w:val="right"/>
      <w:pPr>
        <w:ind w:left="4320" w:hanging="180"/>
      </w:pPr>
    </w:lvl>
    <w:lvl w:ilvl="6" w:tplc="95610944" w:tentative="1">
      <w:start w:val="1"/>
      <w:numFmt w:val="decimal"/>
      <w:lvlText w:val="%7."/>
      <w:lvlJc w:val="left"/>
      <w:pPr>
        <w:ind w:left="5040" w:hanging="360"/>
      </w:pPr>
    </w:lvl>
    <w:lvl w:ilvl="7" w:tplc="95610944" w:tentative="1">
      <w:start w:val="1"/>
      <w:numFmt w:val="lowerLetter"/>
      <w:lvlText w:val="%8."/>
      <w:lvlJc w:val="left"/>
      <w:pPr>
        <w:ind w:left="5760" w:hanging="360"/>
      </w:pPr>
    </w:lvl>
    <w:lvl w:ilvl="8" w:tplc="9561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9">
    <w:multiLevelType w:val="hybridMultilevel"/>
    <w:lvl w:ilvl="0" w:tplc="61475700">
      <w:start w:val="1"/>
      <w:numFmt w:val="decimal"/>
      <w:lvlText w:val="%1."/>
      <w:lvlJc w:val="left"/>
      <w:pPr>
        <w:ind w:left="720" w:hanging="360"/>
      </w:pPr>
    </w:lvl>
    <w:lvl w:ilvl="1" w:tplc="61475700" w:tentative="1">
      <w:start w:val="1"/>
      <w:numFmt w:val="lowerLetter"/>
      <w:lvlText w:val="%2."/>
      <w:lvlJc w:val="left"/>
      <w:pPr>
        <w:ind w:left="1440" w:hanging="360"/>
      </w:pPr>
    </w:lvl>
    <w:lvl w:ilvl="2" w:tplc="61475700" w:tentative="1">
      <w:start w:val="1"/>
      <w:numFmt w:val="lowerRoman"/>
      <w:lvlText w:val="%3."/>
      <w:lvlJc w:val="right"/>
      <w:pPr>
        <w:ind w:left="2160" w:hanging="180"/>
      </w:pPr>
    </w:lvl>
    <w:lvl w:ilvl="3" w:tplc="61475700" w:tentative="1">
      <w:start w:val="1"/>
      <w:numFmt w:val="decimal"/>
      <w:lvlText w:val="%4."/>
      <w:lvlJc w:val="left"/>
      <w:pPr>
        <w:ind w:left="2880" w:hanging="360"/>
      </w:pPr>
    </w:lvl>
    <w:lvl w:ilvl="4" w:tplc="61475700" w:tentative="1">
      <w:start w:val="1"/>
      <w:numFmt w:val="lowerLetter"/>
      <w:lvlText w:val="%5."/>
      <w:lvlJc w:val="left"/>
      <w:pPr>
        <w:ind w:left="3600" w:hanging="360"/>
      </w:pPr>
    </w:lvl>
    <w:lvl w:ilvl="5" w:tplc="61475700" w:tentative="1">
      <w:start w:val="1"/>
      <w:numFmt w:val="lowerRoman"/>
      <w:lvlText w:val="%6."/>
      <w:lvlJc w:val="right"/>
      <w:pPr>
        <w:ind w:left="4320" w:hanging="180"/>
      </w:pPr>
    </w:lvl>
    <w:lvl w:ilvl="6" w:tplc="61475700" w:tentative="1">
      <w:start w:val="1"/>
      <w:numFmt w:val="decimal"/>
      <w:lvlText w:val="%7."/>
      <w:lvlJc w:val="left"/>
      <w:pPr>
        <w:ind w:left="5040" w:hanging="360"/>
      </w:pPr>
    </w:lvl>
    <w:lvl w:ilvl="7" w:tplc="61475700" w:tentative="1">
      <w:start w:val="1"/>
      <w:numFmt w:val="lowerLetter"/>
      <w:lvlText w:val="%8."/>
      <w:lvlJc w:val="left"/>
      <w:pPr>
        <w:ind w:left="5760" w:hanging="360"/>
      </w:pPr>
    </w:lvl>
    <w:lvl w:ilvl="8" w:tplc="6147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8">
    <w:multiLevelType w:val="hybridMultilevel"/>
    <w:lvl w:ilvl="0" w:tplc="84790119">
      <w:start w:val="1"/>
      <w:numFmt w:val="decimal"/>
      <w:lvlText w:val="%1."/>
      <w:lvlJc w:val="left"/>
      <w:pPr>
        <w:ind w:left="720" w:hanging="360"/>
      </w:pPr>
    </w:lvl>
    <w:lvl w:ilvl="1" w:tplc="84790119" w:tentative="1">
      <w:start w:val="1"/>
      <w:numFmt w:val="lowerLetter"/>
      <w:lvlText w:val="%2."/>
      <w:lvlJc w:val="left"/>
      <w:pPr>
        <w:ind w:left="1440" w:hanging="360"/>
      </w:pPr>
    </w:lvl>
    <w:lvl w:ilvl="2" w:tplc="84790119" w:tentative="1">
      <w:start w:val="1"/>
      <w:numFmt w:val="lowerRoman"/>
      <w:lvlText w:val="%3."/>
      <w:lvlJc w:val="right"/>
      <w:pPr>
        <w:ind w:left="2160" w:hanging="180"/>
      </w:pPr>
    </w:lvl>
    <w:lvl w:ilvl="3" w:tplc="84790119" w:tentative="1">
      <w:start w:val="1"/>
      <w:numFmt w:val="decimal"/>
      <w:lvlText w:val="%4."/>
      <w:lvlJc w:val="left"/>
      <w:pPr>
        <w:ind w:left="2880" w:hanging="360"/>
      </w:pPr>
    </w:lvl>
    <w:lvl w:ilvl="4" w:tplc="84790119" w:tentative="1">
      <w:start w:val="1"/>
      <w:numFmt w:val="lowerLetter"/>
      <w:lvlText w:val="%5."/>
      <w:lvlJc w:val="left"/>
      <w:pPr>
        <w:ind w:left="3600" w:hanging="360"/>
      </w:pPr>
    </w:lvl>
    <w:lvl w:ilvl="5" w:tplc="84790119" w:tentative="1">
      <w:start w:val="1"/>
      <w:numFmt w:val="lowerRoman"/>
      <w:lvlText w:val="%6."/>
      <w:lvlJc w:val="right"/>
      <w:pPr>
        <w:ind w:left="4320" w:hanging="180"/>
      </w:pPr>
    </w:lvl>
    <w:lvl w:ilvl="6" w:tplc="84790119" w:tentative="1">
      <w:start w:val="1"/>
      <w:numFmt w:val="decimal"/>
      <w:lvlText w:val="%7."/>
      <w:lvlJc w:val="left"/>
      <w:pPr>
        <w:ind w:left="5040" w:hanging="360"/>
      </w:pPr>
    </w:lvl>
    <w:lvl w:ilvl="7" w:tplc="84790119" w:tentative="1">
      <w:start w:val="1"/>
      <w:numFmt w:val="lowerLetter"/>
      <w:lvlText w:val="%8."/>
      <w:lvlJc w:val="left"/>
      <w:pPr>
        <w:ind w:left="5760" w:hanging="360"/>
      </w:pPr>
    </w:lvl>
    <w:lvl w:ilvl="8" w:tplc="8479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7">
    <w:multiLevelType w:val="hybridMultilevel"/>
    <w:lvl w:ilvl="0" w:tplc="55773828">
      <w:start w:val="1"/>
      <w:numFmt w:val="decimal"/>
      <w:lvlText w:val="%1."/>
      <w:lvlJc w:val="left"/>
      <w:pPr>
        <w:ind w:left="720" w:hanging="360"/>
      </w:pPr>
    </w:lvl>
    <w:lvl w:ilvl="1" w:tplc="55773828" w:tentative="1">
      <w:start w:val="1"/>
      <w:numFmt w:val="lowerLetter"/>
      <w:lvlText w:val="%2."/>
      <w:lvlJc w:val="left"/>
      <w:pPr>
        <w:ind w:left="1440" w:hanging="360"/>
      </w:pPr>
    </w:lvl>
    <w:lvl w:ilvl="2" w:tplc="55773828" w:tentative="1">
      <w:start w:val="1"/>
      <w:numFmt w:val="lowerRoman"/>
      <w:lvlText w:val="%3."/>
      <w:lvlJc w:val="right"/>
      <w:pPr>
        <w:ind w:left="2160" w:hanging="180"/>
      </w:pPr>
    </w:lvl>
    <w:lvl w:ilvl="3" w:tplc="55773828" w:tentative="1">
      <w:start w:val="1"/>
      <w:numFmt w:val="decimal"/>
      <w:lvlText w:val="%4."/>
      <w:lvlJc w:val="left"/>
      <w:pPr>
        <w:ind w:left="2880" w:hanging="360"/>
      </w:pPr>
    </w:lvl>
    <w:lvl w:ilvl="4" w:tplc="55773828" w:tentative="1">
      <w:start w:val="1"/>
      <w:numFmt w:val="lowerLetter"/>
      <w:lvlText w:val="%5."/>
      <w:lvlJc w:val="left"/>
      <w:pPr>
        <w:ind w:left="3600" w:hanging="360"/>
      </w:pPr>
    </w:lvl>
    <w:lvl w:ilvl="5" w:tplc="55773828" w:tentative="1">
      <w:start w:val="1"/>
      <w:numFmt w:val="lowerRoman"/>
      <w:lvlText w:val="%6."/>
      <w:lvlJc w:val="right"/>
      <w:pPr>
        <w:ind w:left="4320" w:hanging="180"/>
      </w:pPr>
    </w:lvl>
    <w:lvl w:ilvl="6" w:tplc="55773828" w:tentative="1">
      <w:start w:val="1"/>
      <w:numFmt w:val="decimal"/>
      <w:lvlText w:val="%7."/>
      <w:lvlJc w:val="left"/>
      <w:pPr>
        <w:ind w:left="5040" w:hanging="360"/>
      </w:pPr>
    </w:lvl>
    <w:lvl w:ilvl="7" w:tplc="55773828" w:tentative="1">
      <w:start w:val="1"/>
      <w:numFmt w:val="lowerLetter"/>
      <w:lvlText w:val="%8."/>
      <w:lvlJc w:val="left"/>
      <w:pPr>
        <w:ind w:left="5760" w:hanging="360"/>
      </w:pPr>
    </w:lvl>
    <w:lvl w:ilvl="8" w:tplc="5577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6">
    <w:multiLevelType w:val="hybridMultilevel"/>
    <w:lvl w:ilvl="0" w:tplc="83744444">
      <w:start w:val="1"/>
      <w:numFmt w:val="decimal"/>
      <w:lvlText w:val="%1."/>
      <w:lvlJc w:val="left"/>
      <w:pPr>
        <w:ind w:left="720" w:hanging="360"/>
      </w:pPr>
    </w:lvl>
    <w:lvl w:ilvl="1" w:tplc="83744444" w:tentative="1">
      <w:start w:val="1"/>
      <w:numFmt w:val="lowerLetter"/>
      <w:lvlText w:val="%2."/>
      <w:lvlJc w:val="left"/>
      <w:pPr>
        <w:ind w:left="1440" w:hanging="360"/>
      </w:pPr>
    </w:lvl>
    <w:lvl w:ilvl="2" w:tplc="83744444" w:tentative="1">
      <w:start w:val="1"/>
      <w:numFmt w:val="lowerRoman"/>
      <w:lvlText w:val="%3."/>
      <w:lvlJc w:val="right"/>
      <w:pPr>
        <w:ind w:left="2160" w:hanging="180"/>
      </w:pPr>
    </w:lvl>
    <w:lvl w:ilvl="3" w:tplc="83744444" w:tentative="1">
      <w:start w:val="1"/>
      <w:numFmt w:val="decimal"/>
      <w:lvlText w:val="%4."/>
      <w:lvlJc w:val="left"/>
      <w:pPr>
        <w:ind w:left="2880" w:hanging="360"/>
      </w:pPr>
    </w:lvl>
    <w:lvl w:ilvl="4" w:tplc="83744444" w:tentative="1">
      <w:start w:val="1"/>
      <w:numFmt w:val="lowerLetter"/>
      <w:lvlText w:val="%5."/>
      <w:lvlJc w:val="left"/>
      <w:pPr>
        <w:ind w:left="3600" w:hanging="360"/>
      </w:pPr>
    </w:lvl>
    <w:lvl w:ilvl="5" w:tplc="83744444" w:tentative="1">
      <w:start w:val="1"/>
      <w:numFmt w:val="lowerRoman"/>
      <w:lvlText w:val="%6."/>
      <w:lvlJc w:val="right"/>
      <w:pPr>
        <w:ind w:left="4320" w:hanging="180"/>
      </w:pPr>
    </w:lvl>
    <w:lvl w:ilvl="6" w:tplc="83744444" w:tentative="1">
      <w:start w:val="1"/>
      <w:numFmt w:val="decimal"/>
      <w:lvlText w:val="%7."/>
      <w:lvlJc w:val="left"/>
      <w:pPr>
        <w:ind w:left="5040" w:hanging="360"/>
      </w:pPr>
    </w:lvl>
    <w:lvl w:ilvl="7" w:tplc="83744444" w:tentative="1">
      <w:start w:val="1"/>
      <w:numFmt w:val="lowerLetter"/>
      <w:lvlText w:val="%8."/>
      <w:lvlJc w:val="left"/>
      <w:pPr>
        <w:ind w:left="5760" w:hanging="360"/>
      </w:pPr>
    </w:lvl>
    <w:lvl w:ilvl="8" w:tplc="8374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5">
    <w:multiLevelType w:val="hybridMultilevel"/>
    <w:lvl w:ilvl="0" w:tplc="56816845">
      <w:start w:val="1"/>
      <w:numFmt w:val="decimal"/>
      <w:lvlText w:val="%1."/>
      <w:lvlJc w:val="left"/>
      <w:pPr>
        <w:ind w:left="720" w:hanging="360"/>
      </w:pPr>
    </w:lvl>
    <w:lvl w:ilvl="1" w:tplc="56816845" w:tentative="1">
      <w:start w:val="1"/>
      <w:numFmt w:val="lowerLetter"/>
      <w:lvlText w:val="%2."/>
      <w:lvlJc w:val="left"/>
      <w:pPr>
        <w:ind w:left="1440" w:hanging="360"/>
      </w:pPr>
    </w:lvl>
    <w:lvl w:ilvl="2" w:tplc="56816845" w:tentative="1">
      <w:start w:val="1"/>
      <w:numFmt w:val="lowerRoman"/>
      <w:lvlText w:val="%3."/>
      <w:lvlJc w:val="right"/>
      <w:pPr>
        <w:ind w:left="2160" w:hanging="180"/>
      </w:pPr>
    </w:lvl>
    <w:lvl w:ilvl="3" w:tplc="56816845" w:tentative="1">
      <w:start w:val="1"/>
      <w:numFmt w:val="decimal"/>
      <w:lvlText w:val="%4."/>
      <w:lvlJc w:val="left"/>
      <w:pPr>
        <w:ind w:left="2880" w:hanging="360"/>
      </w:pPr>
    </w:lvl>
    <w:lvl w:ilvl="4" w:tplc="56816845" w:tentative="1">
      <w:start w:val="1"/>
      <w:numFmt w:val="lowerLetter"/>
      <w:lvlText w:val="%5."/>
      <w:lvlJc w:val="left"/>
      <w:pPr>
        <w:ind w:left="3600" w:hanging="360"/>
      </w:pPr>
    </w:lvl>
    <w:lvl w:ilvl="5" w:tplc="56816845" w:tentative="1">
      <w:start w:val="1"/>
      <w:numFmt w:val="lowerRoman"/>
      <w:lvlText w:val="%6."/>
      <w:lvlJc w:val="right"/>
      <w:pPr>
        <w:ind w:left="4320" w:hanging="180"/>
      </w:pPr>
    </w:lvl>
    <w:lvl w:ilvl="6" w:tplc="56816845" w:tentative="1">
      <w:start w:val="1"/>
      <w:numFmt w:val="decimal"/>
      <w:lvlText w:val="%7."/>
      <w:lvlJc w:val="left"/>
      <w:pPr>
        <w:ind w:left="5040" w:hanging="360"/>
      </w:pPr>
    </w:lvl>
    <w:lvl w:ilvl="7" w:tplc="56816845" w:tentative="1">
      <w:start w:val="1"/>
      <w:numFmt w:val="lowerLetter"/>
      <w:lvlText w:val="%8."/>
      <w:lvlJc w:val="left"/>
      <w:pPr>
        <w:ind w:left="5760" w:hanging="360"/>
      </w:pPr>
    </w:lvl>
    <w:lvl w:ilvl="8" w:tplc="5681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4">
    <w:multiLevelType w:val="hybridMultilevel"/>
    <w:lvl w:ilvl="0" w:tplc="58927977">
      <w:start w:val="1"/>
      <w:numFmt w:val="decimal"/>
      <w:lvlText w:val="%1."/>
      <w:lvlJc w:val="left"/>
      <w:pPr>
        <w:ind w:left="720" w:hanging="360"/>
      </w:pPr>
    </w:lvl>
    <w:lvl w:ilvl="1" w:tplc="58927977" w:tentative="1">
      <w:start w:val="1"/>
      <w:numFmt w:val="lowerLetter"/>
      <w:lvlText w:val="%2."/>
      <w:lvlJc w:val="left"/>
      <w:pPr>
        <w:ind w:left="1440" w:hanging="360"/>
      </w:pPr>
    </w:lvl>
    <w:lvl w:ilvl="2" w:tplc="58927977" w:tentative="1">
      <w:start w:val="1"/>
      <w:numFmt w:val="lowerRoman"/>
      <w:lvlText w:val="%3."/>
      <w:lvlJc w:val="right"/>
      <w:pPr>
        <w:ind w:left="2160" w:hanging="180"/>
      </w:pPr>
    </w:lvl>
    <w:lvl w:ilvl="3" w:tplc="58927977" w:tentative="1">
      <w:start w:val="1"/>
      <w:numFmt w:val="decimal"/>
      <w:lvlText w:val="%4."/>
      <w:lvlJc w:val="left"/>
      <w:pPr>
        <w:ind w:left="2880" w:hanging="360"/>
      </w:pPr>
    </w:lvl>
    <w:lvl w:ilvl="4" w:tplc="58927977" w:tentative="1">
      <w:start w:val="1"/>
      <w:numFmt w:val="lowerLetter"/>
      <w:lvlText w:val="%5."/>
      <w:lvlJc w:val="left"/>
      <w:pPr>
        <w:ind w:left="3600" w:hanging="360"/>
      </w:pPr>
    </w:lvl>
    <w:lvl w:ilvl="5" w:tplc="58927977" w:tentative="1">
      <w:start w:val="1"/>
      <w:numFmt w:val="lowerRoman"/>
      <w:lvlText w:val="%6."/>
      <w:lvlJc w:val="right"/>
      <w:pPr>
        <w:ind w:left="4320" w:hanging="180"/>
      </w:pPr>
    </w:lvl>
    <w:lvl w:ilvl="6" w:tplc="58927977" w:tentative="1">
      <w:start w:val="1"/>
      <w:numFmt w:val="decimal"/>
      <w:lvlText w:val="%7."/>
      <w:lvlJc w:val="left"/>
      <w:pPr>
        <w:ind w:left="5040" w:hanging="360"/>
      </w:pPr>
    </w:lvl>
    <w:lvl w:ilvl="7" w:tplc="58927977" w:tentative="1">
      <w:start w:val="1"/>
      <w:numFmt w:val="lowerLetter"/>
      <w:lvlText w:val="%8."/>
      <w:lvlJc w:val="left"/>
      <w:pPr>
        <w:ind w:left="5760" w:hanging="360"/>
      </w:pPr>
    </w:lvl>
    <w:lvl w:ilvl="8" w:tplc="5892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3">
    <w:multiLevelType w:val="hybridMultilevel"/>
    <w:lvl w:ilvl="0" w:tplc="82757410">
      <w:start w:val="1"/>
      <w:numFmt w:val="decimal"/>
      <w:lvlText w:val="%1."/>
      <w:lvlJc w:val="left"/>
      <w:pPr>
        <w:ind w:left="720" w:hanging="360"/>
      </w:pPr>
    </w:lvl>
    <w:lvl w:ilvl="1" w:tplc="82757410" w:tentative="1">
      <w:start w:val="1"/>
      <w:numFmt w:val="lowerLetter"/>
      <w:lvlText w:val="%2."/>
      <w:lvlJc w:val="left"/>
      <w:pPr>
        <w:ind w:left="1440" w:hanging="360"/>
      </w:pPr>
    </w:lvl>
    <w:lvl w:ilvl="2" w:tplc="82757410" w:tentative="1">
      <w:start w:val="1"/>
      <w:numFmt w:val="lowerRoman"/>
      <w:lvlText w:val="%3."/>
      <w:lvlJc w:val="right"/>
      <w:pPr>
        <w:ind w:left="2160" w:hanging="180"/>
      </w:pPr>
    </w:lvl>
    <w:lvl w:ilvl="3" w:tplc="82757410" w:tentative="1">
      <w:start w:val="1"/>
      <w:numFmt w:val="decimal"/>
      <w:lvlText w:val="%4."/>
      <w:lvlJc w:val="left"/>
      <w:pPr>
        <w:ind w:left="2880" w:hanging="360"/>
      </w:pPr>
    </w:lvl>
    <w:lvl w:ilvl="4" w:tplc="82757410" w:tentative="1">
      <w:start w:val="1"/>
      <w:numFmt w:val="lowerLetter"/>
      <w:lvlText w:val="%5."/>
      <w:lvlJc w:val="left"/>
      <w:pPr>
        <w:ind w:left="3600" w:hanging="360"/>
      </w:pPr>
    </w:lvl>
    <w:lvl w:ilvl="5" w:tplc="82757410" w:tentative="1">
      <w:start w:val="1"/>
      <w:numFmt w:val="lowerRoman"/>
      <w:lvlText w:val="%6."/>
      <w:lvlJc w:val="right"/>
      <w:pPr>
        <w:ind w:left="4320" w:hanging="180"/>
      </w:pPr>
    </w:lvl>
    <w:lvl w:ilvl="6" w:tplc="82757410" w:tentative="1">
      <w:start w:val="1"/>
      <w:numFmt w:val="decimal"/>
      <w:lvlText w:val="%7."/>
      <w:lvlJc w:val="left"/>
      <w:pPr>
        <w:ind w:left="5040" w:hanging="360"/>
      </w:pPr>
    </w:lvl>
    <w:lvl w:ilvl="7" w:tplc="82757410" w:tentative="1">
      <w:start w:val="1"/>
      <w:numFmt w:val="lowerLetter"/>
      <w:lvlText w:val="%8."/>
      <w:lvlJc w:val="left"/>
      <w:pPr>
        <w:ind w:left="5760" w:hanging="360"/>
      </w:pPr>
    </w:lvl>
    <w:lvl w:ilvl="8" w:tplc="8275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2">
    <w:multiLevelType w:val="hybridMultilevel"/>
    <w:lvl w:ilvl="0" w:tplc="81788302">
      <w:start w:val="1"/>
      <w:numFmt w:val="decimal"/>
      <w:lvlText w:val="%1."/>
      <w:lvlJc w:val="left"/>
      <w:pPr>
        <w:ind w:left="720" w:hanging="360"/>
      </w:pPr>
    </w:lvl>
    <w:lvl w:ilvl="1" w:tplc="81788302" w:tentative="1">
      <w:start w:val="1"/>
      <w:numFmt w:val="lowerLetter"/>
      <w:lvlText w:val="%2."/>
      <w:lvlJc w:val="left"/>
      <w:pPr>
        <w:ind w:left="1440" w:hanging="360"/>
      </w:pPr>
    </w:lvl>
    <w:lvl w:ilvl="2" w:tplc="81788302" w:tentative="1">
      <w:start w:val="1"/>
      <w:numFmt w:val="lowerRoman"/>
      <w:lvlText w:val="%3."/>
      <w:lvlJc w:val="right"/>
      <w:pPr>
        <w:ind w:left="2160" w:hanging="180"/>
      </w:pPr>
    </w:lvl>
    <w:lvl w:ilvl="3" w:tplc="81788302" w:tentative="1">
      <w:start w:val="1"/>
      <w:numFmt w:val="decimal"/>
      <w:lvlText w:val="%4."/>
      <w:lvlJc w:val="left"/>
      <w:pPr>
        <w:ind w:left="2880" w:hanging="360"/>
      </w:pPr>
    </w:lvl>
    <w:lvl w:ilvl="4" w:tplc="81788302" w:tentative="1">
      <w:start w:val="1"/>
      <w:numFmt w:val="lowerLetter"/>
      <w:lvlText w:val="%5."/>
      <w:lvlJc w:val="left"/>
      <w:pPr>
        <w:ind w:left="3600" w:hanging="360"/>
      </w:pPr>
    </w:lvl>
    <w:lvl w:ilvl="5" w:tplc="81788302" w:tentative="1">
      <w:start w:val="1"/>
      <w:numFmt w:val="lowerRoman"/>
      <w:lvlText w:val="%6."/>
      <w:lvlJc w:val="right"/>
      <w:pPr>
        <w:ind w:left="4320" w:hanging="180"/>
      </w:pPr>
    </w:lvl>
    <w:lvl w:ilvl="6" w:tplc="81788302" w:tentative="1">
      <w:start w:val="1"/>
      <w:numFmt w:val="decimal"/>
      <w:lvlText w:val="%7."/>
      <w:lvlJc w:val="left"/>
      <w:pPr>
        <w:ind w:left="5040" w:hanging="360"/>
      </w:pPr>
    </w:lvl>
    <w:lvl w:ilvl="7" w:tplc="81788302" w:tentative="1">
      <w:start w:val="1"/>
      <w:numFmt w:val="lowerLetter"/>
      <w:lvlText w:val="%8."/>
      <w:lvlJc w:val="left"/>
      <w:pPr>
        <w:ind w:left="5760" w:hanging="360"/>
      </w:pPr>
    </w:lvl>
    <w:lvl w:ilvl="8" w:tplc="8178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1">
    <w:multiLevelType w:val="hybridMultilevel"/>
    <w:lvl w:ilvl="0" w:tplc="70868438">
      <w:start w:val="1"/>
      <w:numFmt w:val="decimal"/>
      <w:lvlText w:val="%1."/>
      <w:lvlJc w:val="left"/>
      <w:pPr>
        <w:ind w:left="720" w:hanging="360"/>
      </w:pPr>
    </w:lvl>
    <w:lvl w:ilvl="1" w:tplc="70868438" w:tentative="1">
      <w:start w:val="1"/>
      <w:numFmt w:val="lowerLetter"/>
      <w:lvlText w:val="%2."/>
      <w:lvlJc w:val="left"/>
      <w:pPr>
        <w:ind w:left="1440" w:hanging="360"/>
      </w:pPr>
    </w:lvl>
    <w:lvl w:ilvl="2" w:tplc="70868438" w:tentative="1">
      <w:start w:val="1"/>
      <w:numFmt w:val="lowerRoman"/>
      <w:lvlText w:val="%3."/>
      <w:lvlJc w:val="right"/>
      <w:pPr>
        <w:ind w:left="2160" w:hanging="180"/>
      </w:pPr>
    </w:lvl>
    <w:lvl w:ilvl="3" w:tplc="70868438" w:tentative="1">
      <w:start w:val="1"/>
      <w:numFmt w:val="decimal"/>
      <w:lvlText w:val="%4."/>
      <w:lvlJc w:val="left"/>
      <w:pPr>
        <w:ind w:left="2880" w:hanging="360"/>
      </w:pPr>
    </w:lvl>
    <w:lvl w:ilvl="4" w:tplc="70868438" w:tentative="1">
      <w:start w:val="1"/>
      <w:numFmt w:val="lowerLetter"/>
      <w:lvlText w:val="%5."/>
      <w:lvlJc w:val="left"/>
      <w:pPr>
        <w:ind w:left="3600" w:hanging="360"/>
      </w:pPr>
    </w:lvl>
    <w:lvl w:ilvl="5" w:tplc="70868438" w:tentative="1">
      <w:start w:val="1"/>
      <w:numFmt w:val="lowerRoman"/>
      <w:lvlText w:val="%6."/>
      <w:lvlJc w:val="right"/>
      <w:pPr>
        <w:ind w:left="4320" w:hanging="180"/>
      </w:pPr>
    </w:lvl>
    <w:lvl w:ilvl="6" w:tplc="70868438" w:tentative="1">
      <w:start w:val="1"/>
      <w:numFmt w:val="decimal"/>
      <w:lvlText w:val="%7."/>
      <w:lvlJc w:val="left"/>
      <w:pPr>
        <w:ind w:left="5040" w:hanging="360"/>
      </w:pPr>
    </w:lvl>
    <w:lvl w:ilvl="7" w:tplc="70868438" w:tentative="1">
      <w:start w:val="1"/>
      <w:numFmt w:val="lowerLetter"/>
      <w:lvlText w:val="%8."/>
      <w:lvlJc w:val="left"/>
      <w:pPr>
        <w:ind w:left="5760" w:hanging="360"/>
      </w:pPr>
    </w:lvl>
    <w:lvl w:ilvl="8" w:tplc="7086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0">
    <w:multiLevelType w:val="hybridMultilevel"/>
    <w:lvl w:ilvl="0" w:tplc="22346716">
      <w:start w:val="1"/>
      <w:numFmt w:val="decimal"/>
      <w:lvlText w:val="%1."/>
      <w:lvlJc w:val="left"/>
      <w:pPr>
        <w:ind w:left="720" w:hanging="360"/>
      </w:pPr>
    </w:lvl>
    <w:lvl w:ilvl="1" w:tplc="22346716" w:tentative="1">
      <w:start w:val="1"/>
      <w:numFmt w:val="lowerLetter"/>
      <w:lvlText w:val="%2."/>
      <w:lvlJc w:val="left"/>
      <w:pPr>
        <w:ind w:left="1440" w:hanging="360"/>
      </w:pPr>
    </w:lvl>
    <w:lvl w:ilvl="2" w:tplc="22346716" w:tentative="1">
      <w:start w:val="1"/>
      <w:numFmt w:val="lowerRoman"/>
      <w:lvlText w:val="%3."/>
      <w:lvlJc w:val="right"/>
      <w:pPr>
        <w:ind w:left="2160" w:hanging="180"/>
      </w:pPr>
    </w:lvl>
    <w:lvl w:ilvl="3" w:tplc="22346716" w:tentative="1">
      <w:start w:val="1"/>
      <w:numFmt w:val="decimal"/>
      <w:lvlText w:val="%4."/>
      <w:lvlJc w:val="left"/>
      <w:pPr>
        <w:ind w:left="2880" w:hanging="360"/>
      </w:pPr>
    </w:lvl>
    <w:lvl w:ilvl="4" w:tplc="22346716" w:tentative="1">
      <w:start w:val="1"/>
      <w:numFmt w:val="lowerLetter"/>
      <w:lvlText w:val="%5."/>
      <w:lvlJc w:val="left"/>
      <w:pPr>
        <w:ind w:left="3600" w:hanging="360"/>
      </w:pPr>
    </w:lvl>
    <w:lvl w:ilvl="5" w:tplc="22346716" w:tentative="1">
      <w:start w:val="1"/>
      <w:numFmt w:val="lowerRoman"/>
      <w:lvlText w:val="%6."/>
      <w:lvlJc w:val="right"/>
      <w:pPr>
        <w:ind w:left="4320" w:hanging="180"/>
      </w:pPr>
    </w:lvl>
    <w:lvl w:ilvl="6" w:tplc="22346716" w:tentative="1">
      <w:start w:val="1"/>
      <w:numFmt w:val="decimal"/>
      <w:lvlText w:val="%7."/>
      <w:lvlJc w:val="left"/>
      <w:pPr>
        <w:ind w:left="5040" w:hanging="360"/>
      </w:pPr>
    </w:lvl>
    <w:lvl w:ilvl="7" w:tplc="22346716" w:tentative="1">
      <w:start w:val="1"/>
      <w:numFmt w:val="lowerLetter"/>
      <w:lvlText w:val="%8."/>
      <w:lvlJc w:val="left"/>
      <w:pPr>
        <w:ind w:left="5760" w:hanging="360"/>
      </w:pPr>
    </w:lvl>
    <w:lvl w:ilvl="8" w:tplc="2234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9">
    <w:multiLevelType w:val="hybridMultilevel"/>
    <w:lvl w:ilvl="0" w:tplc="39109543">
      <w:start w:val="1"/>
      <w:numFmt w:val="decimal"/>
      <w:lvlText w:val="%1."/>
      <w:lvlJc w:val="left"/>
      <w:pPr>
        <w:ind w:left="720" w:hanging="360"/>
      </w:pPr>
    </w:lvl>
    <w:lvl w:ilvl="1" w:tplc="39109543" w:tentative="1">
      <w:start w:val="1"/>
      <w:numFmt w:val="lowerLetter"/>
      <w:lvlText w:val="%2."/>
      <w:lvlJc w:val="left"/>
      <w:pPr>
        <w:ind w:left="1440" w:hanging="360"/>
      </w:pPr>
    </w:lvl>
    <w:lvl w:ilvl="2" w:tplc="39109543" w:tentative="1">
      <w:start w:val="1"/>
      <w:numFmt w:val="lowerRoman"/>
      <w:lvlText w:val="%3."/>
      <w:lvlJc w:val="right"/>
      <w:pPr>
        <w:ind w:left="2160" w:hanging="180"/>
      </w:pPr>
    </w:lvl>
    <w:lvl w:ilvl="3" w:tplc="39109543" w:tentative="1">
      <w:start w:val="1"/>
      <w:numFmt w:val="decimal"/>
      <w:lvlText w:val="%4."/>
      <w:lvlJc w:val="left"/>
      <w:pPr>
        <w:ind w:left="2880" w:hanging="360"/>
      </w:pPr>
    </w:lvl>
    <w:lvl w:ilvl="4" w:tplc="39109543" w:tentative="1">
      <w:start w:val="1"/>
      <w:numFmt w:val="lowerLetter"/>
      <w:lvlText w:val="%5."/>
      <w:lvlJc w:val="left"/>
      <w:pPr>
        <w:ind w:left="3600" w:hanging="360"/>
      </w:pPr>
    </w:lvl>
    <w:lvl w:ilvl="5" w:tplc="39109543" w:tentative="1">
      <w:start w:val="1"/>
      <w:numFmt w:val="lowerRoman"/>
      <w:lvlText w:val="%6."/>
      <w:lvlJc w:val="right"/>
      <w:pPr>
        <w:ind w:left="4320" w:hanging="180"/>
      </w:pPr>
    </w:lvl>
    <w:lvl w:ilvl="6" w:tplc="39109543" w:tentative="1">
      <w:start w:val="1"/>
      <w:numFmt w:val="decimal"/>
      <w:lvlText w:val="%7."/>
      <w:lvlJc w:val="left"/>
      <w:pPr>
        <w:ind w:left="5040" w:hanging="360"/>
      </w:pPr>
    </w:lvl>
    <w:lvl w:ilvl="7" w:tplc="39109543" w:tentative="1">
      <w:start w:val="1"/>
      <w:numFmt w:val="lowerLetter"/>
      <w:lvlText w:val="%8."/>
      <w:lvlJc w:val="left"/>
      <w:pPr>
        <w:ind w:left="5760" w:hanging="360"/>
      </w:pPr>
    </w:lvl>
    <w:lvl w:ilvl="8" w:tplc="3910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8">
    <w:multiLevelType w:val="hybridMultilevel"/>
    <w:lvl w:ilvl="0" w:tplc="88721640">
      <w:start w:val="1"/>
      <w:numFmt w:val="decimal"/>
      <w:lvlText w:val="%1."/>
      <w:lvlJc w:val="left"/>
      <w:pPr>
        <w:ind w:left="720" w:hanging="360"/>
      </w:pPr>
    </w:lvl>
    <w:lvl w:ilvl="1" w:tplc="88721640" w:tentative="1">
      <w:start w:val="1"/>
      <w:numFmt w:val="lowerLetter"/>
      <w:lvlText w:val="%2."/>
      <w:lvlJc w:val="left"/>
      <w:pPr>
        <w:ind w:left="1440" w:hanging="360"/>
      </w:pPr>
    </w:lvl>
    <w:lvl w:ilvl="2" w:tplc="88721640" w:tentative="1">
      <w:start w:val="1"/>
      <w:numFmt w:val="lowerRoman"/>
      <w:lvlText w:val="%3."/>
      <w:lvlJc w:val="right"/>
      <w:pPr>
        <w:ind w:left="2160" w:hanging="180"/>
      </w:pPr>
    </w:lvl>
    <w:lvl w:ilvl="3" w:tplc="88721640" w:tentative="1">
      <w:start w:val="1"/>
      <w:numFmt w:val="decimal"/>
      <w:lvlText w:val="%4."/>
      <w:lvlJc w:val="left"/>
      <w:pPr>
        <w:ind w:left="2880" w:hanging="360"/>
      </w:pPr>
    </w:lvl>
    <w:lvl w:ilvl="4" w:tplc="88721640" w:tentative="1">
      <w:start w:val="1"/>
      <w:numFmt w:val="lowerLetter"/>
      <w:lvlText w:val="%5."/>
      <w:lvlJc w:val="left"/>
      <w:pPr>
        <w:ind w:left="3600" w:hanging="360"/>
      </w:pPr>
    </w:lvl>
    <w:lvl w:ilvl="5" w:tplc="88721640" w:tentative="1">
      <w:start w:val="1"/>
      <w:numFmt w:val="lowerRoman"/>
      <w:lvlText w:val="%6."/>
      <w:lvlJc w:val="right"/>
      <w:pPr>
        <w:ind w:left="4320" w:hanging="180"/>
      </w:pPr>
    </w:lvl>
    <w:lvl w:ilvl="6" w:tplc="88721640" w:tentative="1">
      <w:start w:val="1"/>
      <w:numFmt w:val="decimal"/>
      <w:lvlText w:val="%7."/>
      <w:lvlJc w:val="left"/>
      <w:pPr>
        <w:ind w:left="5040" w:hanging="360"/>
      </w:pPr>
    </w:lvl>
    <w:lvl w:ilvl="7" w:tplc="88721640" w:tentative="1">
      <w:start w:val="1"/>
      <w:numFmt w:val="lowerLetter"/>
      <w:lvlText w:val="%8."/>
      <w:lvlJc w:val="left"/>
      <w:pPr>
        <w:ind w:left="5760" w:hanging="360"/>
      </w:pPr>
    </w:lvl>
    <w:lvl w:ilvl="8" w:tplc="8872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7">
    <w:multiLevelType w:val="hybridMultilevel"/>
    <w:lvl w:ilvl="0" w:tplc="18147658">
      <w:start w:val="1"/>
      <w:numFmt w:val="decimal"/>
      <w:lvlText w:val="%1."/>
      <w:lvlJc w:val="left"/>
      <w:pPr>
        <w:ind w:left="720" w:hanging="360"/>
      </w:pPr>
    </w:lvl>
    <w:lvl w:ilvl="1" w:tplc="18147658" w:tentative="1">
      <w:start w:val="1"/>
      <w:numFmt w:val="lowerLetter"/>
      <w:lvlText w:val="%2."/>
      <w:lvlJc w:val="left"/>
      <w:pPr>
        <w:ind w:left="1440" w:hanging="360"/>
      </w:pPr>
    </w:lvl>
    <w:lvl w:ilvl="2" w:tplc="18147658" w:tentative="1">
      <w:start w:val="1"/>
      <w:numFmt w:val="lowerRoman"/>
      <w:lvlText w:val="%3."/>
      <w:lvlJc w:val="right"/>
      <w:pPr>
        <w:ind w:left="2160" w:hanging="180"/>
      </w:pPr>
    </w:lvl>
    <w:lvl w:ilvl="3" w:tplc="18147658" w:tentative="1">
      <w:start w:val="1"/>
      <w:numFmt w:val="decimal"/>
      <w:lvlText w:val="%4."/>
      <w:lvlJc w:val="left"/>
      <w:pPr>
        <w:ind w:left="2880" w:hanging="360"/>
      </w:pPr>
    </w:lvl>
    <w:lvl w:ilvl="4" w:tplc="18147658" w:tentative="1">
      <w:start w:val="1"/>
      <w:numFmt w:val="lowerLetter"/>
      <w:lvlText w:val="%5."/>
      <w:lvlJc w:val="left"/>
      <w:pPr>
        <w:ind w:left="3600" w:hanging="360"/>
      </w:pPr>
    </w:lvl>
    <w:lvl w:ilvl="5" w:tplc="18147658" w:tentative="1">
      <w:start w:val="1"/>
      <w:numFmt w:val="lowerRoman"/>
      <w:lvlText w:val="%6."/>
      <w:lvlJc w:val="right"/>
      <w:pPr>
        <w:ind w:left="4320" w:hanging="180"/>
      </w:pPr>
    </w:lvl>
    <w:lvl w:ilvl="6" w:tplc="18147658" w:tentative="1">
      <w:start w:val="1"/>
      <w:numFmt w:val="decimal"/>
      <w:lvlText w:val="%7."/>
      <w:lvlJc w:val="left"/>
      <w:pPr>
        <w:ind w:left="5040" w:hanging="360"/>
      </w:pPr>
    </w:lvl>
    <w:lvl w:ilvl="7" w:tplc="18147658" w:tentative="1">
      <w:start w:val="1"/>
      <w:numFmt w:val="lowerLetter"/>
      <w:lvlText w:val="%8."/>
      <w:lvlJc w:val="left"/>
      <w:pPr>
        <w:ind w:left="5760" w:hanging="360"/>
      </w:pPr>
    </w:lvl>
    <w:lvl w:ilvl="8" w:tplc="1814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6">
    <w:multiLevelType w:val="hybridMultilevel"/>
    <w:lvl w:ilvl="0" w:tplc="38133175">
      <w:start w:val="1"/>
      <w:numFmt w:val="decimal"/>
      <w:lvlText w:val="%1."/>
      <w:lvlJc w:val="left"/>
      <w:pPr>
        <w:ind w:left="720" w:hanging="360"/>
      </w:pPr>
    </w:lvl>
    <w:lvl w:ilvl="1" w:tplc="38133175" w:tentative="1">
      <w:start w:val="1"/>
      <w:numFmt w:val="lowerLetter"/>
      <w:lvlText w:val="%2."/>
      <w:lvlJc w:val="left"/>
      <w:pPr>
        <w:ind w:left="1440" w:hanging="360"/>
      </w:pPr>
    </w:lvl>
    <w:lvl w:ilvl="2" w:tplc="38133175" w:tentative="1">
      <w:start w:val="1"/>
      <w:numFmt w:val="lowerRoman"/>
      <w:lvlText w:val="%3."/>
      <w:lvlJc w:val="right"/>
      <w:pPr>
        <w:ind w:left="2160" w:hanging="180"/>
      </w:pPr>
    </w:lvl>
    <w:lvl w:ilvl="3" w:tplc="38133175" w:tentative="1">
      <w:start w:val="1"/>
      <w:numFmt w:val="decimal"/>
      <w:lvlText w:val="%4."/>
      <w:lvlJc w:val="left"/>
      <w:pPr>
        <w:ind w:left="2880" w:hanging="360"/>
      </w:pPr>
    </w:lvl>
    <w:lvl w:ilvl="4" w:tplc="38133175" w:tentative="1">
      <w:start w:val="1"/>
      <w:numFmt w:val="lowerLetter"/>
      <w:lvlText w:val="%5."/>
      <w:lvlJc w:val="left"/>
      <w:pPr>
        <w:ind w:left="3600" w:hanging="360"/>
      </w:pPr>
    </w:lvl>
    <w:lvl w:ilvl="5" w:tplc="38133175" w:tentative="1">
      <w:start w:val="1"/>
      <w:numFmt w:val="lowerRoman"/>
      <w:lvlText w:val="%6."/>
      <w:lvlJc w:val="right"/>
      <w:pPr>
        <w:ind w:left="4320" w:hanging="180"/>
      </w:pPr>
    </w:lvl>
    <w:lvl w:ilvl="6" w:tplc="38133175" w:tentative="1">
      <w:start w:val="1"/>
      <w:numFmt w:val="decimal"/>
      <w:lvlText w:val="%7."/>
      <w:lvlJc w:val="left"/>
      <w:pPr>
        <w:ind w:left="5040" w:hanging="360"/>
      </w:pPr>
    </w:lvl>
    <w:lvl w:ilvl="7" w:tplc="38133175" w:tentative="1">
      <w:start w:val="1"/>
      <w:numFmt w:val="lowerLetter"/>
      <w:lvlText w:val="%8."/>
      <w:lvlJc w:val="left"/>
      <w:pPr>
        <w:ind w:left="5760" w:hanging="360"/>
      </w:pPr>
    </w:lvl>
    <w:lvl w:ilvl="8" w:tplc="3813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5">
    <w:multiLevelType w:val="hybridMultilevel"/>
    <w:lvl w:ilvl="0" w:tplc="64040870">
      <w:start w:val="1"/>
      <w:numFmt w:val="decimal"/>
      <w:lvlText w:val="%1."/>
      <w:lvlJc w:val="left"/>
      <w:pPr>
        <w:ind w:left="720" w:hanging="360"/>
      </w:pPr>
    </w:lvl>
    <w:lvl w:ilvl="1" w:tplc="64040870" w:tentative="1">
      <w:start w:val="1"/>
      <w:numFmt w:val="lowerLetter"/>
      <w:lvlText w:val="%2."/>
      <w:lvlJc w:val="left"/>
      <w:pPr>
        <w:ind w:left="1440" w:hanging="360"/>
      </w:pPr>
    </w:lvl>
    <w:lvl w:ilvl="2" w:tplc="64040870" w:tentative="1">
      <w:start w:val="1"/>
      <w:numFmt w:val="lowerRoman"/>
      <w:lvlText w:val="%3."/>
      <w:lvlJc w:val="right"/>
      <w:pPr>
        <w:ind w:left="2160" w:hanging="180"/>
      </w:pPr>
    </w:lvl>
    <w:lvl w:ilvl="3" w:tplc="64040870" w:tentative="1">
      <w:start w:val="1"/>
      <w:numFmt w:val="decimal"/>
      <w:lvlText w:val="%4."/>
      <w:lvlJc w:val="left"/>
      <w:pPr>
        <w:ind w:left="2880" w:hanging="360"/>
      </w:pPr>
    </w:lvl>
    <w:lvl w:ilvl="4" w:tplc="64040870" w:tentative="1">
      <w:start w:val="1"/>
      <w:numFmt w:val="lowerLetter"/>
      <w:lvlText w:val="%5."/>
      <w:lvlJc w:val="left"/>
      <w:pPr>
        <w:ind w:left="3600" w:hanging="360"/>
      </w:pPr>
    </w:lvl>
    <w:lvl w:ilvl="5" w:tplc="64040870" w:tentative="1">
      <w:start w:val="1"/>
      <w:numFmt w:val="lowerRoman"/>
      <w:lvlText w:val="%6."/>
      <w:lvlJc w:val="right"/>
      <w:pPr>
        <w:ind w:left="4320" w:hanging="180"/>
      </w:pPr>
    </w:lvl>
    <w:lvl w:ilvl="6" w:tplc="64040870" w:tentative="1">
      <w:start w:val="1"/>
      <w:numFmt w:val="decimal"/>
      <w:lvlText w:val="%7."/>
      <w:lvlJc w:val="left"/>
      <w:pPr>
        <w:ind w:left="5040" w:hanging="360"/>
      </w:pPr>
    </w:lvl>
    <w:lvl w:ilvl="7" w:tplc="64040870" w:tentative="1">
      <w:start w:val="1"/>
      <w:numFmt w:val="lowerLetter"/>
      <w:lvlText w:val="%8."/>
      <w:lvlJc w:val="left"/>
      <w:pPr>
        <w:ind w:left="5760" w:hanging="360"/>
      </w:pPr>
    </w:lvl>
    <w:lvl w:ilvl="8" w:tplc="6404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4">
    <w:multiLevelType w:val="hybridMultilevel"/>
    <w:lvl w:ilvl="0" w:tplc="38136426">
      <w:start w:val="1"/>
      <w:numFmt w:val="decimal"/>
      <w:lvlText w:val="%1."/>
      <w:lvlJc w:val="left"/>
      <w:pPr>
        <w:ind w:left="720" w:hanging="360"/>
      </w:pPr>
    </w:lvl>
    <w:lvl w:ilvl="1" w:tplc="38136426" w:tentative="1">
      <w:start w:val="1"/>
      <w:numFmt w:val="lowerLetter"/>
      <w:lvlText w:val="%2."/>
      <w:lvlJc w:val="left"/>
      <w:pPr>
        <w:ind w:left="1440" w:hanging="360"/>
      </w:pPr>
    </w:lvl>
    <w:lvl w:ilvl="2" w:tplc="38136426" w:tentative="1">
      <w:start w:val="1"/>
      <w:numFmt w:val="lowerRoman"/>
      <w:lvlText w:val="%3."/>
      <w:lvlJc w:val="right"/>
      <w:pPr>
        <w:ind w:left="2160" w:hanging="180"/>
      </w:pPr>
    </w:lvl>
    <w:lvl w:ilvl="3" w:tplc="38136426" w:tentative="1">
      <w:start w:val="1"/>
      <w:numFmt w:val="decimal"/>
      <w:lvlText w:val="%4."/>
      <w:lvlJc w:val="left"/>
      <w:pPr>
        <w:ind w:left="2880" w:hanging="360"/>
      </w:pPr>
    </w:lvl>
    <w:lvl w:ilvl="4" w:tplc="38136426" w:tentative="1">
      <w:start w:val="1"/>
      <w:numFmt w:val="lowerLetter"/>
      <w:lvlText w:val="%5."/>
      <w:lvlJc w:val="left"/>
      <w:pPr>
        <w:ind w:left="3600" w:hanging="360"/>
      </w:pPr>
    </w:lvl>
    <w:lvl w:ilvl="5" w:tplc="38136426" w:tentative="1">
      <w:start w:val="1"/>
      <w:numFmt w:val="lowerRoman"/>
      <w:lvlText w:val="%6."/>
      <w:lvlJc w:val="right"/>
      <w:pPr>
        <w:ind w:left="4320" w:hanging="180"/>
      </w:pPr>
    </w:lvl>
    <w:lvl w:ilvl="6" w:tplc="38136426" w:tentative="1">
      <w:start w:val="1"/>
      <w:numFmt w:val="decimal"/>
      <w:lvlText w:val="%7."/>
      <w:lvlJc w:val="left"/>
      <w:pPr>
        <w:ind w:left="5040" w:hanging="360"/>
      </w:pPr>
    </w:lvl>
    <w:lvl w:ilvl="7" w:tplc="38136426" w:tentative="1">
      <w:start w:val="1"/>
      <w:numFmt w:val="lowerLetter"/>
      <w:lvlText w:val="%8."/>
      <w:lvlJc w:val="left"/>
      <w:pPr>
        <w:ind w:left="5760" w:hanging="360"/>
      </w:pPr>
    </w:lvl>
    <w:lvl w:ilvl="8" w:tplc="3813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3">
    <w:multiLevelType w:val="hybridMultilevel"/>
    <w:lvl w:ilvl="0" w:tplc="83943125">
      <w:start w:val="1"/>
      <w:numFmt w:val="decimal"/>
      <w:lvlText w:val="%1."/>
      <w:lvlJc w:val="left"/>
      <w:pPr>
        <w:ind w:left="720" w:hanging="360"/>
      </w:pPr>
    </w:lvl>
    <w:lvl w:ilvl="1" w:tplc="83943125" w:tentative="1">
      <w:start w:val="1"/>
      <w:numFmt w:val="lowerLetter"/>
      <w:lvlText w:val="%2."/>
      <w:lvlJc w:val="left"/>
      <w:pPr>
        <w:ind w:left="1440" w:hanging="360"/>
      </w:pPr>
    </w:lvl>
    <w:lvl w:ilvl="2" w:tplc="83943125" w:tentative="1">
      <w:start w:val="1"/>
      <w:numFmt w:val="lowerRoman"/>
      <w:lvlText w:val="%3."/>
      <w:lvlJc w:val="right"/>
      <w:pPr>
        <w:ind w:left="2160" w:hanging="180"/>
      </w:pPr>
    </w:lvl>
    <w:lvl w:ilvl="3" w:tplc="83943125" w:tentative="1">
      <w:start w:val="1"/>
      <w:numFmt w:val="decimal"/>
      <w:lvlText w:val="%4."/>
      <w:lvlJc w:val="left"/>
      <w:pPr>
        <w:ind w:left="2880" w:hanging="360"/>
      </w:pPr>
    </w:lvl>
    <w:lvl w:ilvl="4" w:tplc="83943125" w:tentative="1">
      <w:start w:val="1"/>
      <w:numFmt w:val="lowerLetter"/>
      <w:lvlText w:val="%5."/>
      <w:lvlJc w:val="left"/>
      <w:pPr>
        <w:ind w:left="3600" w:hanging="360"/>
      </w:pPr>
    </w:lvl>
    <w:lvl w:ilvl="5" w:tplc="83943125" w:tentative="1">
      <w:start w:val="1"/>
      <w:numFmt w:val="lowerRoman"/>
      <w:lvlText w:val="%6."/>
      <w:lvlJc w:val="right"/>
      <w:pPr>
        <w:ind w:left="4320" w:hanging="180"/>
      </w:pPr>
    </w:lvl>
    <w:lvl w:ilvl="6" w:tplc="83943125" w:tentative="1">
      <w:start w:val="1"/>
      <w:numFmt w:val="decimal"/>
      <w:lvlText w:val="%7."/>
      <w:lvlJc w:val="left"/>
      <w:pPr>
        <w:ind w:left="5040" w:hanging="360"/>
      </w:pPr>
    </w:lvl>
    <w:lvl w:ilvl="7" w:tplc="83943125" w:tentative="1">
      <w:start w:val="1"/>
      <w:numFmt w:val="lowerLetter"/>
      <w:lvlText w:val="%8."/>
      <w:lvlJc w:val="left"/>
      <w:pPr>
        <w:ind w:left="5760" w:hanging="360"/>
      </w:pPr>
    </w:lvl>
    <w:lvl w:ilvl="8" w:tplc="8394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2">
    <w:multiLevelType w:val="hybridMultilevel"/>
    <w:lvl w:ilvl="0" w:tplc="51123038">
      <w:start w:val="1"/>
      <w:numFmt w:val="decimal"/>
      <w:lvlText w:val="%1."/>
      <w:lvlJc w:val="left"/>
      <w:pPr>
        <w:ind w:left="720" w:hanging="360"/>
      </w:pPr>
    </w:lvl>
    <w:lvl w:ilvl="1" w:tplc="51123038" w:tentative="1">
      <w:start w:val="1"/>
      <w:numFmt w:val="lowerLetter"/>
      <w:lvlText w:val="%2."/>
      <w:lvlJc w:val="left"/>
      <w:pPr>
        <w:ind w:left="1440" w:hanging="360"/>
      </w:pPr>
    </w:lvl>
    <w:lvl w:ilvl="2" w:tplc="51123038" w:tentative="1">
      <w:start w:val="1"/>
      <w:numFmt w:val="lowerRoman"/>
      <w:lvlText w:val="%3."/>
      <w:lvlJc w:val="right"/>
      <w:pPr>
        <w:ind w:left="2160" w:hanging="180"/>
      </w:pPr>
    </w:lvl>
    <w:lvl w:ilvl="3" w:tplc="51123038" w:tentative="1">
      <w:start w:val="1"/>
      <w:numFmt w:val="decimal"/>
      <w:lvlText w:val="%4."/>
      <w:lvlJc w:val="left"/>
      <w:pPr>
        <w:ind w:left="2880" w:hanging="360"/>
      </w:pPr>
    </w:lvl>
    <w:lvl w:ilvl="4" w:tplc="51123038" w:tentative="1">
      <w:start w:val="1"/>
      <w:numFmt w:val="lowerLetter"/>
      <w:lvlText w:val="%5."/>
      <w:lvlJc w:val="left"/>
      <w:pPr>
        <w:ind w:left="3600" w:hanging="360"/>
      </w:pPr>
    </w:lvl>
    <w:lvl w:ilvl="5" w:tplc="51123038" w:tentative="1">
      <w:start w:val="1"/>
      <w:numFmt w:val="lowerRoman"/>
      <w:lvlText w:val="%6."/>
      <w:lvlJc w:val="right"/>
      <w:pPr>
        <w:ind w:left="4320" w:hanging="180"/>
      </w:pPr>
    </w:lvl>
    <w:lvl w:ilvl="6" w:tplc="51123038" w:tentative="1">
      <w:start w:val="1"/>
      <w:numFmt w:val="decimal"/>
      <w:lvlText w:val="%7."/>
      <w:lvlJc w:val="left"/>
      <w:pPr>
        <w:ind w:left="5040" w:hanging="360"/>
      </w:pPr>
    </w:lvl>
    <w:lvl w:ilvl="7" w:tplc="51123038" w:tentative="1">
      <w:start w:val="1"/>
      <w:numFmt w:val="lowerLetter"/>
      <w:lvlText w:val="%8."/>
      <w:lvlJc w:val="left"/>
      <w:pPr>
        <w:ind w:left="5760" w:hanging="360"/>
      </w:pPr>
    </w:lvl>
    <w:lvl w:ilvl="8" w:tplc="5112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1">
    <w:multiLevelType w:val="hybridMultilevel"/>
    <w:lvl w:ilvl="0" w:tplc="47047955">
      <w:start w:val="1"/>
      <w:numFmt w:val="decimal"/>
      <w:lvlText w:val="%1."/>
      <w:lvlJc w:val="left"/>
      <w:pPr>
        <w:ind w:left="720" w:hanging="360"/>
      </w:pPr>
    </w:lvl>
    <w:lvl w:ilvl="1" w:tplc="47047955" w:tentative="1">
      <w:start w:val="1"/>
      <w:numFmt w:val="lowerLetter"/>
      <w:lvlText w:val="%2."/>
      <w:lvlJc w:val="left"/>
      <w:pPr>
        <w:ind w:left="1440" w:hanging="360"/>
      </w:pPr>
    </w:lvl>
    <w:lvl w:ilvl="2" w:tplc="47047955" w:tentative="1">
      <w:start w:val="1"/>
      <w:numFmt w:val="lowerRoman"/>
      <w:lvlText w:val="%3."/>
      <w:lvlJc w:val="right"/>
      <w:pPr>
        <w:ind w:left="2160" w:hanging="180"/>
      </w:pPr>
    </w:lvl>
    <w:lvl w:ilvl="3" w:tplc="47047955" w:tentative="1">
      <w:start w:val="1"/>
      <w:numFmt w:val="decimal"/>
      <w:lvlText w:val="%4."/>
      <w:lvlJc w:val="left"/>
      <w:pPr>
        <w:ind w:left="2880" w:hanging="360"/>
      </w:pPr>
    </w:lvl>
    <w:lvl w:ilvl="4" w:tplc="47047955" w:tentative="1">
      <w:start w:val="1"/>
      <w:numFmt w:val="lowerLetter"/>
      <w:lvlText w:val="%5."/>
      <w:lvlJc w:val="left"/>
      <w:pPr>
        <w:ind w:left="3600" w:hanging="360"/>
      </w:pPr>
    </w:lvl>
    <w:lvl w:ilvl="5" w:tplc="47047955" w:tentative="1">
      <w:start w:val="1"/>
      <w:numFmt w:val="lowerRoman"/>
      <w:lvlText w:val="%6."/>
      <w:lvlJc w:val="right"/>
      <w:pPr>
        <w:ind w:left="4320" w:hanging="180"/>
      </w:pPr>
    </w:lvl>
    <w:lvl w:ilvl="6" w:tplc="47047955" w:tentative="1">
      <w:start w:val="1"/>
      <w:numFmt w:val="decimal"/>
      <w:lvlText w:val="%7."/>
      <w:lvlJc w:val="left"/>
      <w:pPr>
        <w:ind w:left="5040" w:hanging="360"/>
      </w:pPr>
    </w:lvl>
    <w:lvl w:ilvl="7" w:tplc="47047955" w:tentative="1">
      <w:start w:val="1"/>
      <w:numFmt w:val="lowerLetter"/>
      <w:lvlText w:val="%8."/>
      <w:lvlJc w:val="left"/>
      <w:pPr>
        <w:ind w:left="5760" w:hanging="360"/>
      </w:pPr>
    </w:lvl>
    <w:lvl w:ilvl="8" w:tplc="4704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0">
    <w:multiLevelType w:val="hybridMultilevel"/>
    <w:lvl w:ilvl="0" w:tplc="61340962">
      <w:start w:val="1"/>
      <w:numFmt w:val="decimal"/>
      <w:lvlText w:val="%1."/>
      <w:lvlJc w:val="left"/>
      <w:pPr>
        <w:ind w:left="720" w:hanging="360"/>
      </w:pPr>
    </w:lvl>
    <w:lvl w:ilvl="1" w:tplc="61340962" w:tentative="1">
      <w:start w:val="1"/>
      <w:numFmt w:val="lowerLetter"/>
      <w:lvlText w:val="%2."/>
      <w:lvlJc w:val="left"/>
      <w:pPr>
        <w:ind w:left="1440" w:hanging="360"/>
      </w:pPr>
    </w:lvl>
    <w:lvl w:ilvl="2" w:tplc="61340962" w:tentative="1">
      <w:start w:val="1"/>
      <w:numFmt w:val="lowerRoman"/>
      <w:lvlText w:val="%3."/>
      <w:lvlJc w:val="right"/>
      <w:pPr>
        <w:ind w:left="2160" w:hanging="180"/>
      </w:pPr>
    </w:lvl>
    <w:lvl w:ilvl="3" w:tplc="61340962" w:tentative="1">
      <w:start w:val="1"/>
      <w:numFmt w:val="decimal"/>
      <w:lvlText w:val="%4."/>
      <w:lvlJc w:val="left"/>
      <w:pPr>
        <w:ind w:left="2880" w:hanging="360"/>
      </w:pPr>
    </w:lvl>
    <w:lvl w:ilvl="4" w:tplc="61340962" w:tentative="1">
      <w:start w:val="1"/>
      <w:numFmt w:val="lowerLetter"/>
      <w:lvlText w:val="%5."/>
      <w:lvlJc w:val="left"/>
      <w:pPr>
        <w:ind w:left="3600" w:hanging="360"/>
      </w:pPr>
    </w:lvl>
    <w:lvl w:ilvl="5" w:tplc="61340962" w:tentative="1">
      <w:start w:val="1"/>
      <w:numFmt w:val="lowerRoman"/>
      <w:lvlText w:val="%6."/>
      <w:lvlJc w:val="right"/>
      <w:pPr>
        <w:ind w:left="4320" w:hanging="180"/>
      </w:pPr>
    </w:lvl>
    <w:lvl w:ilvl="6" w:tplc="61340962" w:tentative="1">
      <w:start w:val="1"/>
      <w:numFmt w:val="decimal"/>
      <w:lvlText w:val="%7."/>
      <w:lvlJc w:val="left"/>
      <w:pPr>
        <w:ind w:left="5040" w:hanging="360"/>
      </w:pPr>
    </w:lvl>
    <w:lvl w:ilvl="7" w:tplc="61340962" w:tentative="1">
      <w:start w:val="1"/>
      <w:numFmt w:val="lowerLetter"/>
      <w:lvlText w:val="%8."/>
      <w:lvlJc w:val="left"/>
      <w:pPr>
        <w:ind w:left="5760" w:hanging="360"/>
      </w:pPr>
    </w:lvl>
    <w:lvl w:ilvl="8" w:tplc="6134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9">
    <w:multiLevelType w:val="hybridMultilevel"/>
    <w:lvl w:ilvl="0" w:tplc="86030065">
      <w:start w:val="1"/>
      <w:numFmt w:val="decimal"/>
      <w:lvlText w:val="%1."/>
      <w:lvlJc w:val="left"/>
      <w:pPr>
        <w:ind w:left="720" w:hanging="360"/>
      </w:pPr>
    </w:lvl>
    <w:lvl w:ilvl="1" w:tplc="86030065" w:tentative="1">
      <w:start w:val="1"/>
      <w:numFmt w:val="lowerLetter"/>
      <w:lvlText w:val="%2."/>
      <w:lvlJc w:val="left"/>
      <w:pPr>
        <w:ind w:left="1440" w:hanging="360"/>
      </w:pPr>
    </w:lvl>
    <w:lvl w:ilvl="2" w:tplc="86030065" w:tentative="1">
      <w:start w:val="1"/>
      <w:numFmt w:val="lowerRoman"/>
      <w:lvlText w:val="%3."/>
      <w:lvlJc w:val="right"/>
      <w:pPr>
        <w:ind w:left="2160" w:hanging="180"/>
      </w:pPr>
    </w:lvl>
    <w:lvl w:ilvl="3" w:tplc="86030065" w:tentative="1">
      <w:start w:val="1"/>
      <w:numFmt w:val="decimal"/>
      <w:lvlText w:val="%4."/>
      <w:lvlJc w:val="left"/>
      <w:pPr>
        <w:ind w:left="2880" w:hanging="360"/>
      </w:pPr>
    </w:lvl>
    <w:lvl w:ilvl="4" w:tplc="86030065" w:tentative="1">
      <w:start w:val="1"/>
      <w:numFmt w:val="lowerLetter"/>
      <w:lvlText w:val="%5."/>
      <w:lvlJc w:val="left"/>
      <w:pPr>
        <w:ind w:left="3600" w:hanging="360"/>
      </w:pPr>
    </w:lvl>
    <w:lvl w:ilvl="5" w:tplc="86030065" w:tentative="1">
      <w:start w:val="1"/>
      <w:numFmt w:val="lowerRoman"/>
      <w:lvlText w:val="%6."/>
      <w:lvlJc w:val="right"/>
      <w:pPr>
        <w:ind w:left="4320" w:hanging="180"/>
      </w:pPr>
    </w:lvl>
    <w:lvl w:ilvl="6" w:tplc="86030065" w:tentative="1">
      <w:start w:val="1"/>
      <w:numFmt w:val="decimal"/>
      <w:lvlText w:val="%7."/>
      <w:lvlJc w:val="left"/>
      <w:pPr>
        <w:ind w:left="5040" w:hanging="360"/>
      </w:pPr>
    </w:lvl>
    <w:lvl w:ilvl="7" w:tplc="86030065" w:tentative="1">
      <w:start w:val="1"/>
      <w:numFmt w:val="lowerLetter"/>
      <w:lvlText w:val="%8."/>
      <w:lvlJc w:val="left"/>
      <w:pPr>
        <w:ind w:left="5760" w:hanging="360"/>
      </w:pPr>
    </w:lvl>
    <w:lvl w:ilvl="8" w:tplc="8603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8">
    <w:multiLevelType w:val="hybridMultilevel"/>
    <w:lvl w:ilvl="0" w:tplc="45363448">
      <w:start w:val="1"/>
      <w:numFmt w:val="decimal"/>
      <w:lvlText w:val="%1."/>
      <w:lvlJc w:val="left"/>
      <w:pPr>
        <w:ind w:left="720" w:hanging="360"/>
      </w:pPr>
    </w:lvl>
    <w:lvl w:ilvl="1" w:tplc="45363448" w:tentative="1">
      <w:start w:val="1"/>
      <w:numFmt w:val="lowerLetter"/>
      <w:lvlText w:val="%2."/>
      <w:lvlJc w:val="left"/>
      <w:pPr>
        <w:ind w:left="1440" w:hanging="360"/>
      </w:pPr>
    </w:lvl>
    <w:lvl w:ilvl="2" w:tplc="45363448" w:tentative="1">
      <w:start w:val="1"/>
      <w:numFmt w:val="lowerRoman"/>
      <w:lvlText w:val="%3."/>
      <w:lvlJc w:val="right"/>
      <w:pPr>
        <w:ind w:left="2160" w:hanging="180"/>
      </w:pPr>
    </w:lvl>
    <w:lvl w:ilvl="3" w:tplc="45363448" w:tentative="1">
      <w:start w:val="1"/>
      <w:numFmt w:val="decimal"/>
      <w:lvlText w:val="%4."/>
      <w:lvlJc w:val="left"/>
      <w:pPr>
        <w:ind w:left="2880" w:hanging="360"/>
      </w:pPr>
    </w:lvl>
    <w:lvl w:ilvl="4" w:tplc="45363448" w:tentative="1">
      <w:start w:val="1"/>
      <w:numFmt w:val="lowerLetter"/>
      <w:lvlText w:val="%5."/>
      <w:lvlJc w:val="left"/>
      <w:pPr>
        <w:ind w:left="3600" w:hanging="360"/>
      </w:pPr>
    </w:lvl>
    <w:lvl w:ilvl="5" w:tplc="45363448" w:tentative="1">
      <w:start w:val="1"/>
      <w:numFmt w:val="lowerRoman"/>
      <w:lvlText w:val="%6."/>
      <w:lvlJc w:val="right"/>
      <w:pPr>
        <w:ind w:left="4320" w:hanging="180"/>
      </w:pPr>
    </w:lvl>
    <w:lvl w:ilvl="6" w:tplc="45363448" w:tentative="1">
      <w:start w:val="1"/>
      <w:numFmt w:val="decimal"/>
      <w:lvlText w:val="%7."/>
      <w:lvlJc w:val="left"/>
      <w:pPr>
        <w:ind w:left="5040" w:hanging="360"/>
      </w:pPr>
    </w:lvl>
    <w:lvl w:ilvl="7" w:tplc="45363448" w:tentative="1">
      <w:start w:val="1"/>
      <w:numFmt w:val="lowerLetter"/>
      <w:lvlText w:val="%8."/>
      <w:lvlJc w:val="left"/>
      <w:pPr>
        <w:ind w:left="5760" w:hanging="360"/>
      </w:pPr>
    </w:lvl>
    <w:lvl w:ilvl="8" w:tplc="4536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7">
    <w:multiLevelType w:val="hybridMultilevel"/>
    <w:lvl w:ilvl="0" w:tplc="92316869">
      <w:start w:val="1"/>
      <w:numFmt w:val="decimal"/>
      <w:lvlText w:val="%1."/>
      <w:lvlJc w:val="left"/>
      <w:pPr>
        <w:ind w:left="720" w:hanging="360"/>
      </w:pPr>
    </w:lvl>
    <w:lvl w:ilvl="1" w:tplc="92316869" w:tentative="1">
      <w:start w:val="1"/>
      <w:numFmt w:val="lowerLetter"/>
      <w:lvlText w:val="%2."/>
      <w:lvlJc w:val="left"/>
      <w:pPr>
        <w:ind w:left="1440" w:hanging="360"/>
      </w:pPr>
    </w:lvl>
    <w:lvl w:ilvl="2" w:tplc="92316869" w:tentative="1">
      <w:start w:val="1"/>
      <w:numFmt w:val="lowerRoman"/>
      <w:lvlText w:val="%3."/>
      <w:lvlJc w:val="right"/>
      <w:pPr>
        <w:ind w:left="2160" w:hanging="180"/>
      </w:pPr>
    </w:lvl>
    <w:lvl w:ilvl="3" w:tplc="92316869" w:tentative="1">
      <w:start w:val="1"/>
      <w:numFmt w:val="decimal"/>
      <w:lvlText w:val="%4."/>
      <w:lvlJc w:val="left"/>
      <w:pPr>
        <w:ind w:left="2880" w:hanging="360"/>
      </w:pPr>
    </w:lvl>
    <w:lvl w:ilvl="4" w:tplc="92316869" w:tentative="1">
      <w:start w:val="1"/>
      <w:numFmt w:val="lowerLetter"/>
      <w:lvlText w:val="%5."/>
      <w:lvlJc w:val="left"/>
      <w:pPr>
        <w:ind w:left="3600" w:hanging="360"/>
      </w:pPr>
    </w:lvl>
    <w:lvl w:ilvl="5" w:tplc="92316869" w:tentative="1">
      <w:start w:val="1"/>
      <w:numFmt w:val="lowerRoman"/>
      <w:lvlText w:val="%6."/>
      <w:lvlJc w:val="right"/>
      <w:pPr>
        <w:ind w:left="4320" w:hanging="180"/>
      </w:pPr>
    </w:lvl>
    <w:lvl w:ilvl="6" w:tplc="92316869" w:tentative="1">
      <w:start w:val="1"/>
      <w:numFmt w:val="decimal"/>
      <w:lvlText w:val="%7."/>
      <w:lvlJc w:val="left"/>
      <w:pPr>
        <w:ind w:left="5040" w:hanging="360"/>
      </w:pPr>
    </w:lvl>
    <w:lvl w:ilvl="7" w:tplc="92316869" w:tentative="1">
      <w:start w:val="1"/>
      <w:numFmt w:val="lowerLetter"/>
      <w:lvlText w:val="%8."/>
      <w:lvlJc w:val="left"/>
      <w:pPr>
        <w:ind w:left="5760" w:hanging="360"/>
      </w:pPr>
    </w:lvl>
    <w:lvl w:ilvl="8" w:tplc="9231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6">
    <w:multiLevelType w:val="hybridMultilevel"/>
    <w:lvl w:ilvl="0" w:tplc="60326861">
      <w:start w:val="1"/>
      <w:numFmt w:val="decimal"/>
      <w:lvlText w:val="%1."/>
      <w:lvlJc w:val="left"/>
      <w:pPr>
        <w:ind w:left="720" w:hanging="360"/>
      </w:pPr>
    </w:lvl>
    <w:lvl w:ilvl="1" w:tplc="60326861" w:tentative="1">
      <w:start w:val="1"/>
      <w:numFmt w:val="lowerLetter"/>
      <w:lvlText w:val="%2."/>
      <w:lvlJc w:val="left"/>
      <w:pPr>
        <w:ind w:left="1440" w:hanging="360"/>
      </w:pPr>
    </w:lvl>
    <w:lvl w:ilvl="2" w:tplc="60326861" w:tentative="1">
      <w:start w:val="1"/>
      <w:numFmt w:val="lowerRoman"/>
      <w:lvlText w:val="%3."/>
      <w:lvlJc w:val="right"/>
      <w:pPr>
        <w:ind w:left="2160" w:hanging="180"/>
      </w:pPr>
    </w:lvl>
    <w:lvl w:ilvl="3" w:tplc="60326861" w:tentative="1">
      <w:start w:val="1"/>
      <w:numFmt w:val="decimal"/>
      <w:lvlText w:val="%4."/>
      <w:lvlJc w:val="left"/>
      <w:pPr>
        <w:ind w:left="2880" w:hanging="360"/>
      </w:pPr>
    </w:lvl>
    <w:lvl w:ilvl="4" w:tplc="60326861" w:tentative="1">
      <w:start w:val="1"/>
      <w:numFmt w:val="lowerLetter"/>
      <w:lvlText w:val="%5."/>
      <w:lvlJc w:val="left"/>
      <w:pPr>
        <w:ind w:left="3600" w:hanging="360"/>
      </w:pPr>
    </w:lvl>
    <w:lvl w:ilvl="5" w:tplc="60326861" w:tentative="1">
      <w:start w:val="1"/>
      <w:numFmt w:val="lowerRoman"/>
      <w:lvlText w:val="%6."/>
      <w:lvlJc w:val="right"/>
      <w:pPr>
        <w:ind w:left="4320" w:hanging="180"/>
      </w:pPr>
    </w:lvl>
    <w:lvl w:ilvl="6" w:tplc="60326861" w:tentative="1">
      <w:start w:val="1"/>
      <w:numFmt w:val="decimal"/>
      <w:lvlText w:val="%7."/>
      <w:lvlJc w:val="left"/>
      <w:pPr>
        <w:ind w:left="5040" w:hanging="360"/>
      </w:pPr>
    </w:lvl>
    <w:lvl w:ilvl="7" w:tplc="60326861" w:tentative="1">
      <w:start w:val="1"/>
      <w:numFmt w:val="lowerLetter"/>
      <w:lvlText w:val="%8."/>
      <w:lvlJc w:val="left"/>
      <w:pPr>
        <w:ind w:left="5760" w:hanging="360"/>
      </w:pPr>
    </w:lvl>
    <w:lvl w:ilvl="8" w:tplc="6032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5">
    <w:multiLevelType w:val="hybridMultilevel"/>
    <w:lvl w:ilvl="0" w:tplc="40474889">
      <w:start w:val="1"/>
      <w:numFmt w:val="decimal"/>
      <w:lvlText w:val="%1."/>
      <w:lvlJc w:val="left"/>
      <w:pPr>
        <w:ind w:left="720" w:hanging="360"/>
      </w:pPr>
    </w:lvl>
    <w:lvl w:ilvl="1" w:tplc="40474889" w:tentative="1">
      <w:start w:val="1"/>
      <w:numFmt w:val="lowerLetter"/>
      <w:lvlText w:val="%2."/>
      <w:lvlJc w:val="left"/>
      <w:pPr>
        <w:ind w:left="1440" w:hanging="360"/>
      </w:pPr>
    </w:lvl>
    <w:lvl w:ilvl="2" w:tplc="40474889" w:tentative="1">
      <w:start w:val="1"/>
      <w:numFmt w:val="lowerRoman"/>
      <w:lvlText w:val="%3."/>
      <w:lvlJc w:val="right"/>
      <w:pPr>
        <w:ind w:left="2160" w:hanging="180"/>
      </w:pPr>
    </w:lvl>
    <w:lvl w:ilvl="3" w:tplc="40474889" w:tentative="1">
      <w:start w:val="1"/>
      <w:numFmt w:val="decimal"/>
      <w:lvlText w:val="%4."/>
      <w:lvlJc w:val="left"/>
      <w:pPr>
        <w:ind w:left="2880" w:hanging="360"/>
      </w:pPr>
    </w:lvl>
    <w:lvl w:ilvl="4" w:tplc="40474889" w:tentative="1">
      <w:start w:val="1"/>
      <w:numFmt w:val="lowerLetter"/>
      <w:lvlText w:val="%5."/>
      <w:lvlJc w:val="left"/>
      <w:pPr>
        <w:ind w:left="3600" w:hanging="360"/>
      </w:pPr>
    </w:lvl>
    <w:lvl w:ilvl="5" w:tplc="40474889" w:tentative="1">
      <w:start w:val="1"/>
      <w:numFmt w:val="lowerRoman"/>
      <w:lvlText w:val="%6."/>
      <w:lvlJc w:val="right"/>
      <w:pPr>
        <w:ind w:left="4320" w:hanging="180"/>
      </w:pPr>
    </w:lvl>
    <w:lvl w:ilvl="6" w:tplc="40474889" w:tentative="1">
      <w:start w:val="1"/>
      <w:numFmt w:val="decimal"/>
      <w:lvlText w:val="%7."/>
      <w:lvlJc w:val="left"/>
      <w:pPr>
        <w:ind w:left="5040" w:hanging="360"/>
      </w:pPr>
    </w:lvl>
    <w:lvl w:ilvl="7" w:tplc="40474889" w:tentative="1">
      <w:start w:val="1"/>
      <w:numFmt w:val="lowerLetter"/>
      <w:lvlText w:val="%8."/>
      <w:lvlJc w:val="left"/>
      <w:pPr>
        <w:ind w:left="5760" w:hanging="360"/>
      </w:pPr>
    </w:lvl>
    <w:lvl w:ilvl="8" w:tplc="4047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4">
    <w:multiLevelType w:val="hybridMultilevel"/>
    <w:lvl w:ilvl="0" w:tplc="56629849">
      <w:start w:val="1"/>
      <w:numFmt w:val="decimal"/>
      <w:lvlText w:val="%1."/>
      <w:lvlJc w:val="left"/>
      <w:pPr>
        <w:ind w:left="720" w:hanging="360"/>
      </w:pPr>
    </w:lvl>
    <w:lvl w:ilvl="1" w:tplc="56629849" w:tentative="1">
      <w:start w:val="1"/>
      <w:numFmt w:val="lowerLetter"/>
      <w:lvlText w:val="%2."/>
      <w:lvlJc w:val="left"/>
      <w:pPr>
        <w:ind w:left="1440" w:hanging="360"/>
      </w:pPr>
    </w:lvl>
    <w:lvl w:ilvl="2" w:tplc="56629849" w:tentative="1">
      <w:start w:val="1"/>
      <w:numFmt w:val="lowerRoman"/>
      <w:lvlText w:val="%3."/>
      <w:lvlJc w:val="right"/>
      <w:pPr>
        <w:ind w:left="2160" w:hanging="180"/>
      </w:pPr>
    </w:lvl>
    <w:lvl w:ilvl="3" w:tplc="56629849" w:tentative="1">
      <w:start w:val="1"/>
      <w:numFmt w:val="decimal"/>
      <w:lvlText w:val="%4."/>
      <w:lvlJc w:val="left"/>
      <w:pPr>
        <w:ind w:left="2880" w:hanging="360"/>
      </w:pPr>
    </w:lvl>
    <w:lvl w:ilvl="4" w:tplc="56629849" w:tentative="1">
      <w:start w:val="1"/>
      <w:numFmt w:val="lowerLetter"/>
      <w:lvlText w:val="%5."/>
      <w:lvlJc w:val="left"/>
      <w:pPr>
        <w:ind w:left="3600" w:hanging="360"/>
      </w:pPr>
    </w:lvl>
    <w:lvl w:ilvl="5" w:tplc="56629849" w:tentative="1">
      <w:start w:val="1"/>
      <w:numFmt w:val="lowerRoman"/>
      <w:lvlText w:val="%6."/>
      <w:lvlJc w:val="right"/>
      <w:pPr>
        <w:ind w:left="4320" w:hanging="180"/>
      </w:pPr>
    </w:lvl>
    <w:lvl w:ilvl="6" w:tplc="56629849" w:tentative="1">
      <w:start w:val="1"/>
      <w:numFmt w:val="decimal"/>
      <w:lvlText w:val="%7."/>
      <w:lvlJc w:val="left"/>
      <w:pPr>
        <w:ind w:left="5040" w:hanging="360"/>
      </w:pPr>
    </w:lvl>
    <w:lvl w:ilvl="7" w:tplc="56629849" w:tentative="1">
      <w:start w:val="1"/>
      <w:numFmt w:val="lowerLetter"/>
      <w:lvlText w:val="%8."/>
      <w:lvlJc w:val="left"/>
      <w:pPr>
        <w:ind w:left="5760" w:hanging="360"/>
      </w:pPr>
    </w:lvl>
    <w:lvl w:ilvl="8" w:tplc="5662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3">
    <w:multiLevelType w:val="hybridMultilevel"/>
    <w:lvl w:ilvl="0" w:tplc="46024426">
      <w:start w:val="1"/>
      <w:numFmt w:val="decimal"/>
      <w:lvlText w:val="%1."/>
      <w:lvlJc w:val="left"/>
      <w:pPr>
        <w:ind w:left="720" w:hanging="360"/>
      </w:pPr>
    </w:lvl>
    <w:lvl w:ilvl="1" w:tplc="46024426" w:tentative="1">
      <w:start w:val="1"/>
      <w:numFmt w:val="lowerLetter"/>
      <w:lvlText w:val="%2."/>
      <w:lvlJc w:val="left"/>
      <w:pPr>
        <w:ind w:left="1440" w:hanging="360"/>
      </w:pPr>
    </w:lvl>
    <w:lvl w:ilvl="2" w:tplc="46024426" w:tentative="1">
      <w:start w:val="1"/>
      <w:numFmt w:val="lowerRoman"/>
      <w:lvlText w:val="%3."/>
      <w:lvlJc w:val="right"/>
      <w:pPr>
        <w:ind w:left="2160" w:hanging="180"/>
      </w:pPr>
    </w:lvl>
    <w:lvl w:ilvl="3" w:tplc="46024426" w:tentative="1">
      <w:start w:val="1"/>
      <w:numFmt w:val="decimal"/>
      <w:lvlText w:val="%4."/>
      <w:lvlJc w:val="left"/>
      <w:pPr>
        <w:ind w:left="2880" w:hanging="360"/>
      </w:pPr>
    </w:lvl>
    <w:lvl w:ilvl="4" w:tplc="46024426" w:tentative="1">
      <w:start w:val="1"/>
      <w:numFmt w:val="lowerLetter"/>
      <w:lvlText w:val="%5."/>
      <w:lvlJc w:val="left"/>
      <w:pPr>
        <w:ind w:left="3600" w:hanging="360"/>
      </w:pPr>
    </w:lvl>
    <w:lvl w:ilvl="5" w:tplc="46024426" w:tentative="1">
      <w:start w:val="1"/>
      <w:numFmt w:val="lowerRoman"/>
      <w:lvlText w:val="%6."/>
      <w:lvlJc w:val="right"/>
      <w:pPr>
        <w:ind w:left="4320" w:hanging="180"/>
      </w:pPr>
    </w:lvl>
    <w:lvl w:ilvl="6" w:tplc="46024426" w:tentative="1">
      <w:start w:val="1"/>
      <w:numFmt w:val="decimal"/>
      <w:lvlText w:val="%7."/>
      <w:lvlJc w:val="left"/>
      <w:pPr>
        <w:ind w:left="5040" w:hanging="360"/>
      </w:pPr>
    </w:lvl>
    <w:lvl w:ilvl="7" w:tplc="46024426" w:tentative="1">
      <w:start w:val="1"/>
      <w:numFmt w:val="lowerLetter"/>
      <w:lvlText w:val="%8."/>
      <w:lvlJc w:val="left"/>
      <w:pPr>
        <w:ind w:left="5760" w:hanging="360"/>
      </w:pPr>
    </w:lvl>
    <w:lvl w:ilvl="8" w:tplc="4602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2">
    <w:multiLevelType w:val="hybridMultilevel"/>
    <w:lvl w:ilvl="0" w:tplc="89622104">
      <w:start w:val="1"/>
      <w:numFmt w:val="decimal"/>
      <w:lvlText w:val="%1."/>
      <w:lvlJc w:val="left"/>
      <w:pPr>
        <w:ind w:left="720" w:hanging="360"/>
      </w:pPr>
    </w:lvl>
    <w:lvl w:ilvl="1" w:tplc="89622104" w:tentative="1">
      <w:start w:val="1"/>
      <w:numFmt w:val="lowerLetter"/>
      <w:lvlText w:val="%2."/>
      <w:lvlJc w:val="left"/>
      <w:pPr>
        <w:ind w:left="1440" w:hanging="360"/>
      </w:pPr>
    </w:lvl>
    <w:lvl w:ilvl="2" w:tplc="89622104" w:tentative="1">
      <w:start w:val="1"/>
      <w:numFmt w:val="lowerRoman"/>
      <w:lvlText w:val="%3."/>
      <w:lvlJc w:val="right"/>
      <w:pPr>
        <w:ind w:left="2160" w:hanging="180"/>
      </w:pPr>
    </w:lvl>
    <w:lvl w:ilvl="3" w:tplc="89622104" w:tentative="1">
      <w:start w:val="1"/>
      <w:numFmt w:val="decimal"/>
      <w:lvlText w:val="%4."/>
      <w:lvlJc w:val="left"/>
      <w:pPr>
        <w:ind w:left="2880" w:hanging="360"/>
      </w:pPr>
    </w:lvl>
    <w:lvl w:ilvl="4" w:tplc="89622104" w:tentative="1">
      <w:start w:val="1"/>
      <w:numFmt w:val="lowerLetter"/>
      <w:lvlText w:val="%5."/>
      <w:lvlJc w:val="left"/>
      <w:pPr>
        <w:ind w:left="3600" w:hanging="360"/>
      </w:pPr>
    </w:lvl>
    <w:lvl w:ilvl="5" w:tplc="89622104" w:tentative="1">
      <w:start w:val="1"/>
      <w:numFmt w:val="lowerRoman"/>
      <w:lvlText w:val="%6."/>
      <w:lvlJc w:val="right"/>
      <w:pPr>
        <w:ind w:left="4320" w:hanging="180"/>
      </w:pPr>
    </w:lvl>
    <w:lvl w:ilvl="6" w:tplc="89622104" w:tentative="1">
      <w:start w:val="1"/>
      <w:numFmt w:val="decimal"/>
      <w:lvlText w:val="%7."/>
      <w:lvlJc w:val="left"/>
      <w:pPr>
        <w:ind w:left="5040" w:hanging="360"/>
      </w:pPr>
    </w:lvl>
    <w:lvl w:ilvl="7" w:tplc="89622104" w:tentative="1">
      <w:start w:val="1"/>
      <w:numFmt w:val="lowerLetter"/>
      <w:lvlText w:val="%8."/>
      <w:lvlJc w:val="left"/>
      <w:pPr>
        <w:ind w:left="5760" w:hanging="360"/>
      </w:pPr>
    </w:lvl>
    <w:lvl w:ilvl="8" w:tplc="8962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1">
    <w:multiLevelType w:val="hybridMultilevel"/>
    <w:lvl w:ilvl="0" w:tplc="89862985">
      <w:start w:val="1"/>
      <w:numFmt w:val="decimal"/>
      <w:lvlText w:val="%1."/>
      <w:lvlJc w:val="left"/>
      <w:pPr>
        <w:ind w:left="720" w:hanging="360"/>
      </w:pPr>
    </w:lvl>
    <w:lvl w:ilvl="1" w:tplc="89862985" w:tentative="1">
      <w:start w:val="1"/>
      <w:numFmt w:val="lowerLetter"/>
      <w:lvlText w:val="%2."/>
      <w:lvlJc w:val="left"/>
      <w:pPr>
        <w:ind w:left="1440" w:hanging="360"/>
      </w:pPr>
    </w:lvl>
    <w:lvl w:ilvl="2" w:tplc="89862985" w:tentative="1">
      <w:start w:val="1"/>
      <w:numFmt w:val="lowerRoman"/>
      <w:lvlText w:val="%3."/>
      <w:lvlJc w:val="right"/>
      <w:pPr>
        <w:ind w:left="2160" w:hanging="180"/>
      </w:pPr>
    </w:lvl>
    <w:lvl w:ilvl="3" w:tplc="89862985" w:tentative="1">
      <w:start w:val="1"/>
      <w:numFmt w:val="decimal"/>
      <w:lvlText w:val="%4."/>
      <w:lvlJc w:val="left"/>
      <w:pPr>
        <w:ind w:left="2880" w:hanging="360"/>
      </w:pPr>
    </w:lvl>
    <w:lvl w:ilvl="4" w:tplc="89862985" w:tentative="1">
      <w:start w:val="1"/>
      <w:numFmt w:val="lowerLetter"/>
      <w:lvlText w:val="%5."/>
      <w:lvlJc w:val="left"/>
      <w:pPr>
        <w:ind w:left="3600" w:hanging="360"/>
      </w:pPr>
    </w:lvl>
    <w:lvl w:ilvl="5" w:tplc="89862985" w:tentative="1">
      <w:start w:val="1"/>
      <w:numFmt w:val="lowerRoman"/>
      <w:lvlText w:val="%6."/>
      <w:lvlJc w:val="right"/>
      <w:pPr>
        <w:ind w:left="4320" w:hanging="180"/>
      </w:pPr>
    </w:lvl>
    <w:lvl w:ilvl="6" w:tplc="89862985" w:tentative="1">
      <w:start w:val="1"/>
      <w:numFmt w:val="decimal"/>
      <w:lvlText w:val="%7."/>
      <w:lvlJc w:val="left"/>
      <w:pPr>
        <w:ind w:left="5040" w:hanging="360"/>
      </w:pPr>
    </w:lvl>
    <w:lvl w:ilvl="7" w:tplc="89862985" w:tentative="1">
      <w:start w:val="1"/>
      <w:numFmt w:val="lowerLetter"/>
      <w:lvlText w:val="%8."/>
      <w:lvlJc w:val="left"/>
      <w:pPr>
        <w:ind w:left="5760" w:hanging="360"/>
      </w:pPr>
    </w:lvl>
    <w:lvl w:ilvl="8" w:tplc="8986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0">
    <w:multiLevelType w:val="hybridMultilevel"/>
    <w:lvl w:ilvl="0" w:tplc="38894653">
      <w:start w:val="1"/>
      <w:numFmt w:val="decimal"/>
      <w:lvlText w:val="%1."/>
      <w:lvlJc w:val="left"/>
      <w:pPr>
        <w:ind w:left="720" w:hanging="360"/>
      </w:pPr>
    </w:lvl>
    <w:lvl w:ilvl="1" w:tplc="38894653" w:tentative="1">
      <w:start w:val="1"/>
      <w:numFmt w:val="lowerLetter"/>
      <w:lvlText w:val="%2."/>
      <w:lvlJc w:val="left"/>
      <w:pPr>
        <w:ind w:left="1440" w:hanging="360"/>
      </w:pPr>
    </w:lvl>
    <w:lvl w:ilvl="2" w:tplc="38894653" w:tentative="1">
      <w:start w:val="1"/>
      <w:numFmt w:val="lowerRoman"/>
      <w:lvlText w:val="%3."/>
      <w:lvlJc w:val="right"/>
      <w:pPr>
        <w:ind w:left="2160" w:hanging="180"/>
      </w:pPr>
    </w:lvl>
    <w:lvl w:ilvl="3" w:tplc="38894653" w:tentative="1">
      <w:start w:val="1"/>
      <w:numFmt w:val="decimal"/>
      <w:lvlText w:val="%4."/>
      <w:lvlJc w:val="left"/>
      <w:pPr>
        <w:ind w:left="2880" w:hanging="360"/>
      </w:pPr>
    </w:lvl>
    <w:lvl w:ilvl="4" w:tplc="38894653" w:tentative="1">
      <w:start w:val="1"/>
      <w:numFmt w:val="lowerLetter"/>
      <w:lvlText w:val="%5."/>
      <w:lvlJc w:val="left"/>
      <w:pPr>
        <w:ind w:left="3600" w:hanging="360"/>
      </w:pPr>
    </w:lvl>
    <w:lvl w:ilvl="5" w:tplc="38894653" w:tentative="1">
      <w:start w:val="1"/>
      <w:numFmt w:val="lowerRoman"/>
      <w:lvlText w:val="%6."/>
      <w:lvlJc w:val="right"/>
      <w:pPr>
        <w:ind w:left="4320" w:hanging="180"/>
      </w:pPr>
    </w:lvl>
    <w:lvl w:ilvl="6" w:tplc="38894653" w:tentative="1">
      <w:start w:val="1"/>
      <w:numFmt w:val="decimal"/>
      <w:lvlText w:val="%7."/>
      <w:lvlJc w:val="left"/>
      <w:pPr>
        <w:ind w:left="5040" w:hanging="360"/>
      </w:pPr>
    </w:lvl>
    <w:lvl w:ilvl="7" w:tplc="38894653" w:tentative="1">
      <w:start w:val="1"/>
      <w:numFmt w:val="lowerLetter"/>
      <w:lvlText w:val="%8."/>
      <w:lvlJc w:val="left"/>
      <w:pPr>
        <w:ind w:left="5760" w:hanging="360"/>
      </w:pPr>
    </w:lvl>
    <w:lvl w:ilvl="8" w:tplc="3889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9">
    <w:multiLevelType w:val="hybridMultilevel"/>
    <w:lvl w:ilvl="0" w:tplc="91001373">
      <w:start w:val="1"/>
      <w:numFmt w:val="decimal"/>
      <w:lvlText w:val="%1."/>
      <w:lvlJc w:val="left"/>
      <w:pPr>
        <w:ind w:left="720" w:hanging="360"/>
      </w:pPr>
    </w:lvl>
    <w:lvl w:ilvl="1" w:tplc="91001373" w:tentative="1">
      <w:start w:val="1"/>
      <w:numFmt w:val="lowerLetter"/>
      <w:lvlText w:val="%2."/>
      <w:lvlJc w:val="left"/>
      <w:pPr>
        <w:ind w:left="1440" w:hanging="360"/>
      </w:pPr>
    </w:lvl>
    <w:lvl w:ilvl="2" w:tplc="91001373" w:tentative="1">
      <w:start w:val="1"/>
      <w:numFmt w:val="lowerRoman"/>
      <w:lvlText w:val="%3."/>
      <w:lvlJc w:val="right"/>
      <w:pPr>
        <w:ind w:left="2160" w:hanging="180"/>
      </w:pPr>
    </w:lvl>
    <w:lvl w:ilvl="3" w:tplc="91001373" w:tentative="1">
      <w:start w:val="1"/>
      <w:numFmt w:val="decimal"/>
      <w:lvlText w:val="%4."/>
      <w:lvlJc w:val="left"/>
      <w:pPr>
        <w:ind w:left="2880" w:hanging="360"/>
      </w:pPr>
    </w:lvl>
    <w:lvl w:ilvl="4" w:tplc="91001373" w:tentative="1">
      <w:start w:val="1"/>
      <w:numFmt w:val="lowerLetter"/>
      <w:lvlText w:val="%5."/>
      <w:lvlJc w:val="left"/>
      <w:pPr>
        <w:ind w:left="3600" w:hanging="360"/>
      </w:pPr>
    </w:lvl>
    <w:lvl w:ilvl="5" w:tplc="91001373" w:tentative="1">
      <w:start w:val="1"/>
      <w:numFmt w:val="lowerRoman"/>
      <w:lvlText w:val="%6."/>
      <w:lvlJc w:val="right"/>
      <w:pPr>
        <w:ind w:left="4320" w:hanging="180"/>
      </w:pPr>
    </w:lvl>
    <w:lvl w:ilvl="6" w:tplc="91001373" w:tentative="1">
      <w:start w:val="1"/>
      <w:numFmt w:val="decimal"/>
      <w:lvlText w:val="%7."/>
      <w:lvlJc w:val="left"/>
      <w:pPr>
        <w:ind w:left="5040" w:hanging="360"/>
      </w:pPr>
    </w:lvl>
    <w:lvl w:ilvl="7" w:tplc="91001373" w:tentative="1">
      <w:start w:val="1"/>
      <w:numFmt w:val="lowerLetter"/>
      <w:lvlText w:val="%8."/>
      <w:lvlJc w:val="left"/>
      <w:pPr>
        <w:ind w:left="5760" w:hanging="360"/>
      </w:pPr>
    </w:lvl>
    <w:lvl w:ilvl="8" w:tplc="9100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8">
    <w:multiLevelType w:val="hybridMultilevel"/>
    <w:lvl w:ilvl="0" w:tplc="81433190">
      <w:start w:val="1"/>
      <w:numFmt w:val="decimal"/>
      <w:lvlText w:val="%1."/>
      <w:lvlJc w:val="left"/>
      <w:pPr>
        <w:ind w:left="720" w:hanging="360"/>
      </w:pPr>
    </w:lvl>
    <w:lvl w:ilvl="1" w:tplc="81433190" w:tentative="1">
      <w:start w:val="1"/>
      <w:numFmt w:val="lowerLetter"/>
      <w:lvlText w:val="%2."/>
      <w:lvlJc w:val="left"/>
      <w:pPr>
        <w:ind w:left="1440" w:hanging="360"/>
      </w:pPr>
    </w:lvl>
    <w:lvl w:ilvl="2" w:tplc="81433190" w:tentative="1">
      <w:start w:val="1"/>
      <w:numFmt w:val="lowerRoman"/>
      <w:lvlText w:val="%3."/>
      <w:lvlJc w:val="right"/>
      <w:pPr>
        <w:ind w:left="2160" w:hanging="180"/>
      </w:pPr>
    </w:lvl>
    <w:lvl w:ilvl="3" w:tplc="81433190" w:tentative="1">
      <w:start w:val="1"/>
      <w:numFmt w:val="decimal"/>
      <w:lvlText w:val="%4."/>
      <w:lvlJc w:val="left"/>
      <w:pPr>
        <w:ind w:left="2880" w:hanging="360"/>
      </w:pPr>
    </w:lvl>
    <w:lvl w:ilvl="4" w:tplc="81433190" w:tentative="1">
      <w:start w:val="1"/>
      <w:numFmt w:val="lowerLetter"/>
      <w:lvlText w:val="%5."/>
      <w:lvlJc w:val="left"/>
      <w:pPr>
        <w:ind w:left="3600" w:hanging="360"/>
      </w:pPr>
    </w:lvl>
    <w:lvl w:ilvl="5" w:tplc="81433190" w:tentative="1">
      <w:start w:val="1"/>
      <w:numFmt w:val="lowerRoman"/>
      <w:lvlText w:val="%6."/>
      <w:lvlJc w:val="right"/>
      <w:pPr>
        <w:ind w:left="4320" w:hanging="180"/>
      </w:pPr>
    </w:lvl>
    <w:lvl w:ilvl="6" w:tplc="81433190" w:tentative="1">
      <w:start w:val="1"/>
      <w:numFmt w:val="decimal"/>
      <w:lvlText w:val="%7."/>
      <w:lvlJc w:val="left"/>
      <w:pPr>
        <w:ind w:left="5040" w:hanging="360"/>
      </w:pPr>
    </w:lvl>
    <w:lvl w:ilvl="7" w:tplc="81433190" w:tentative="1">
      <w:start w:val="1"/>
      <w:numFmt w:val="lowerLetter"/>
      <w:lvlText w:val="%8."/>
      <w:lvlJc w:val="left"/>
      <w:pPr>
        <w:ind w:left="5760" w:hanging="360"/>
      </w:pPr>
    </w:lvl>
    <w:lvl w:ilvl="8" w:tplc="8143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7">
    <w:multiLevelType w:val="hybridMultilevel"/>
    <w:lvl w:ilvl="0" w:tplc="20226741">
      <w:start w:val="1"/>
      <w:numFmt w:val="decimal"/>
      <w:lvlText w:val="%1."/>
      <w:lvlJc w:val="left"/>
      <w:pPr>
        <w:ind w:left="720" w:hanging="360"/>
      </w:pPr>
    </w:lvl>
    <w:lvl w:ilvl="1" w:tplc="20226741" w:tentative="1">
      <w:start w:val="1"/>
      <w:numFmt w:val="lowerLetter"/>
      <w:lvlText w:val="%2."/>
      <w:lvlJc w:val="left"/>
      <w:pPr>
        <w:ind w:left="1440" w:hanging="360"/>
      </w:pPr>
    </w:lvl>
    <w:lvl w:ilvl="2" w:tplc="20226741" w:tentative="1">
      <w:start w:val="1"/>
      <w:numFmt w:val="lowerRoman"/>
      <w:lvlText w:val="%3."/>
      <w:lvlJc w:val="right"/>
      <w:pPr>
        <w:ind w:left="2160" w:hanging="180"/>
      </w:pPr>
    </w:lvl>
    <w:lvl w:ilvl="3" w:tplc="20226741" w:tentative="1">
      <w:start w:val="1"/>
      <w:numFmt w:val="decimal"/>
      <w:lvlText w:val="%4."/>
      <w:lvlJc w:val="left"/>
      <w:pPr>
        <w:ind w:left="2880" w:hanging="360"/>
      </w:pPr>
    </w:lvl>
    <w:lvl w:ilvl="4" w:tplc="20226741" w:tentative="1">
      <w:start w:val="1"/>
      <w:numFmt w:val="lowerLetter"/>
      <w:lvlText w:val="%5."/>
      <w:lvlJc w:val="left"/>
      <w:pPr>
        <w:ind w:left="3600" w:hanging="360"/>
      </w:pPr>
    </w:lvl>
    <w:lvl w:ilvl="5" w:tplc="20226741" w:tentative="1">
      <w:start w:val="1"/>
      <w:numFmt w:val="lowerRoman"/>
      <w:lvlText w:val="%6."/>
      <w:lvlJc w:val="right"/>
      <w:pPr>
        <w:ind w:left="4320" w:hanging="180"/>
      </w:pPr>
    </w:lvl>
    <w:lvl w:ilvl="6" w:tplc="20226741" w:tentative="1">
      <w:start w:val="1"/>
      <w:numFmt w:val="decimal"/>
      <w:lvlText w:val="%7."/>
      <w:lvlJc w:val="left"/>
      <w:pPr>
        <w:ind w:left="5040" w:hanging="360"/>
      </w:pPr>
    </w:lvl>
    <w:lvl w:ilvl="7" w:tplc="20226741" w:tentative="1">
      <w:start w:val="1"/>
      <w:numFmt w:val="lowerLetter"/>
      <w:lvlText w:val="%8."/>
      <w:lvlJc w:val="left"/>
      <w:pPr>
        <w:ind w:left="5760" w:hanging="360"/>
      </w:pPr>
    </w:lvl>
    <w:lvl w:ilvl="8" w:tplc="2022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6">
    <w:multiLevelType w:val="hybridMultilevel"/>
    <w:lvl w:ilvl="0" w:tplc="54053066">
      <w:start w:val="1"/>
      <w:numFmt w:val="decimal"/>
      <w:lvlText w:val="%1."/>
      <w:lvlJc w:val="left"/>
      <w:pPr>
        <w:ind w:left="720" w:hanging="360"/>
      </w:pPr>
    </w:lvl>
    <w:lvl w:ilvl="1" w:tplc="54053066" w:tentative="1">
      <w:start w:val="1"/>
      <w:numFmt w:val="lowerLetter"/>
      <w:lvlText w:val="%2."/>
      <w:lvlJc w:val="left"/>
      <w:pPr>
        <w:ind w:left="1440" w:hanging="360"/>
      </w:pPr>
    </w:lvl>
    <w:lvl w:ilvl="2" w:tplc="54053066" w:tentative="1">
      <w:start w:val="1"/>
      <w:numFmt w:val="lowerRoman"/>
      <w:lvlText w:val="%3."/>
      <w:lvlJc w:val="right"/>
      <w:pPr>
        <w:ind w:left="2160" w:hanging="180"/>
      </w:pPr>
    </w:lvl>
    <w:lvl w:ilvl="3" w:tplc="54053066" w:tentative="1">
      <w:start w:val="1"/>
      <w:numFmt w:val="decimal"/>
      <w:lvlText w:val="%4."/>
      <w:lvlJc w:val="left"/>
      <w:pPr>
        <w:ind w:left="2880" w:hanging="360"/>
      </w:pPr>
    </w:lvl>
    <w:lvl w:ilvl="4" w:tplc="54053066" w:tentative="1">
      <w:start w:val="1"/>
      <w:numFmt w:val="lowerLetter"/>
      <w:lvlText w:val="%5."/>
      <w:lvlJc w:val="left"/>
      <w:pPr>
        <w:ind w:left="3600" w:hanging="360"/>
      </w:pPr>
    </w:lvl>
    <w:lvl w:ilvl="5" w:tplc="54053066" w:tentative="1">
      <w:start w:val="1"/>
      <w:numFmt w:val="lowerRoman"/>
      <w:lvlText w:val="%6."/>
      <w:lvlJc w:val="right"/>
      <w:pPr>
        <w:ind w:left="4320" w:hanging="180"/>
      </w:pPr>
    </w:lvl>
    <w:lvl w:ilvl="6" w:tplc="54053066" w:tentative="1">
      <w:start w:val="1"/>
      <w:numFmt w:val="decimal"/>
      <w:lvlText w:val="%7."/>
      <w:lvlJc w:val="left"/>
      <w:pPr>
        <w:ind w:left="5040" w:hanging="360"/>
      </w:pPr>
    </w:lvl>
    <w:lvl w:ilvl="7" w:tplc="54053066" w:tentative="1">
      <w:start w:val="1"/>
      <w:numFmt w:val="lowerLetter"/>
      <w:lvlText w:val="%8."/>
      <w:lvlJc w:val="left"/>
      <w:pPr>
        <w:ind w:left="5760" w:hanging="360"/>
      </w:pPr>
    </w:lvl>
    <w:lvl w:ilvl="8" w:tplc="5405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5">
    <w:multiLevelType w:val="hybridMultilevel"/>
    <w:lvl w:ilvl="0" w:tplc="66220514">
      <w:start w:val="1"/>
      <w:numFmt w:val="decimal"/>
      <w:lvlText w:val="%1."/>
      <w:lvlJc w:val="left"/>
      <w:pPr>
        <w:ind w:left="720" w:hanging="360"/>
      </w:pPr>
    </w:lvl>
    <w:lvl w:ilvl="1" w:tplc="66220514" w:tentative="1">
      <w:start w:val="1"/>
      <w:numFmt w:val="lowerLetter"/>
      <w:lvlText w:val="%2."/>
      <w:lvlJc w:val="left"/>
      <w:pPr>
        <w:ind w:left="1440" w:hanging="360"/>
      </w:pPr>
    </w:lvl>
    <w:lvl w:ilvl="2" w:tplc="66220514" w:tentative="1">
      <w:start w:val="1"/>
      <w:numFmt w:val="lowerRoman"/>
      <w:lvlText w:val="%3."/>
      <w:lvlJc w:val="right"/>
      <w:pPr>
        <w:ind w:left="2160" w:hanging="180"/>
      </w:pPr>
    </w:lvl>
    <w:lvl w:ilvl="3" w:tplc="66220514" w:tentative="1">
      <w:start w:val="1"/>
      <w:numFmt w:val="decimal"/>
      <w:lvlText w:val="%4."/>
      <w:lvlJc w:val="left"/>
      <w:pPr>
        <w:ind w:left="2880" w:hanging="360"/>
      </w:pPr>
    </w:lvl>
    <w:lvl w:ilvl="4" w:tplc="66220514" w:tentative="1">
      <w:start w:val="1"/>
      <w:numFmt w:val="lowerLetter"/>
      <w:lvlText w:val="%5."/>
      <w:lvlJc w:val="left"/>
      <w:pPr>
        <w:ind w:left="3600" w:hanging="360"/>
      </w:pPr>
    </w:lvl>
    <w:lvl w:ilvl="5" w:tplc="66220514" w:tentative="1">
      <w:start w:val="1"/>
      <w:numFmt w:val="lowerRoman"/>
      <w:lvlText w:val="%6."/>
      <w:lvlJc w:val="right"/>
      <w:pPr>
        <w:ind w:left="4320" w:hanging="180"/>
      </w:pPr>
    </w:lvl>
    <w:lvl w:ilvl="6" w:tplc="66220514" w:tentative="1">
      <w:start w:val="1"/>
      <w:numFmt w:val="decimal"/>
      <w:lvlText w:val="%7."/>
      <w:lvlJc w:val="left"/>
      <w:pPr>
        <w:ind w:left="5040" w:hanging="360"/>
      </w:pPr>
    </w:lvl>
    <w:lvl w:ilvl="7" w:tplc="66220514" w:tentative="1">
      <w:start w:val="1"/>
      <w:numFmt w:val="lowerLetter"/>
      <w:lvlText w:val="%8."/>
      <w:lvlJc w:val="left"/>
      <w:pPr>
        <w:ind w:left="5760" w:hanging="360"/>
      </w:pPr>
    </w:lvl>
    <w:lvl w:ilvl="8" w:tplc="6622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4">
    <w:multiLevelType w:val="hybridMultilevel"/>
    <w:lvl w:ilvl="0" w:tplc="203669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154">
    <w:abstractNumId w:val="11154"/>
  </w:num>
  <w:num w:numId="11155">
    <w:abstractNumId w:val="11155"/>
  </w:num>
  <w:num w:numId="11156">
    <w:abstractNumId w:val="11156"/>
  </w:num>
  <w:num w:numId="11157">
    <w:abstractNumId w:val="11157"/>
  </w:num>
  <w:num w:numId="11158">
    <w:abstractNumId w:val="11158"/>
  </w:num>
  <w:num w:numId="11159">
    <w:abstractNumId w:val="11159"/>
  </w:num>
  <w:num w:numId="11160">
    <w:abstractNumId w:val="11160"/>
  </w:num>
  <w:num w:numId="11161">
    <w:abstractNumId w:val="11161"/>
  </w:num>
  <w:num w:numId="11162">
    <w:abstractNumId w:val="11162"/>
  </w:num>
  <w:num w:numId="11163">
    <w:abstractNumId w:val="11163"/>
  </w:num>
  <w:num w:numId="11164">
    <w:abstractNumId w:val="11164"/>
  </w:num>
  <w:num w:numId="11165">
    <w:abstractNumId w:val="11165"/>
  </w:num>
  <w:num w:numId="11166">
    <w:abstractNumId w:val="11166"/>
  </w:num>
  <w:num w:numId="11167">
    <w:abstractNumId w:val="11167"/>
  </w:num>
  <w:num w:numId="11168">
    <w:abstractNumId w:val="11168"/>
  </w:num>
  <w:num w:numId="11169">
    <w:abstractNumId w:val="11169"/>
  </w:num>
  <w:num w:numId="11170">
    <w:abstractNumId w:val="11170"/>
  </w:num>
  <w:num w:numId="11171">
    <w:abstractNumId w:val="11171"/>
  </w:num>
  <w:num w:numId="11172">
    <w:abstractNumId w:val="11172"/>
  </w:num>
  <w:num w:numId="11173">
    <w:abstractNumId w:val="11173"/>
  </w:num>
  <w:num w:numId="11174">
    <w:abstractNumId w:val="11174"/>
  </w:num>
  <w:num w:numId="11175">
    <w:abstractNumId w:val="11175"/>
  </w:num>
  <w:num w:numId="11176">
    <w:abstractNumId w:val="11176"/>
  </w:num>
  <w:num w:numId="11177">
    <w:abstractNumId w:val="11177"/>
  </w:num>
  <w:num w:numId="11178">
    <w:abstractNumId w:val="11178"/>
  </w:num>
  <w:num w:numId="11179">
    <w:abstractNumId w:val="11179"/>
  </w:num>
  <w:num w:numId="11180">
    <w:abstractNumId w:val="11180"/>
  </w:num>
  <w:num w:numId="11181">
    <w:abstractNumId w:val="11181"/>
  </w:num>
  <w:num w:numId="11182">
    <w:abstractNumId w:val="11182"/>
  </w:num>
  <w:num w:numId="11183">
    <w:abstractNumId w:val="11183"/>
  </w:num>
  <w:num w:numId="11184">
    <w:abstractNumId w:val="11184"/>
  </w:num>
  <w:num w:numId="11185">
    <w:abstractNumId w:val="11185"/>
  </w:num>
  <w:num w:numId="11186">
    <w:abstractNumId w:val="11186"/>
  </w:num>
  <w:num w:numId="11187">
    <w:abstractNumId w:val="11187"/>
  </w:num>
  <w:num w:numId="11188">
    <w:abstractNumId w:val="11188"/>
  </w:num>
  <w:num w:numId="11189">
    <w:abstractNumId w:val="11189"/>
  </w:num>
  <w:num w:numId="11190">
    <w:abstractNumId w:val="11190"/>
  </w:num>
  <w:num w:numId="11191">
    <w:abstractNumId w:val="11191"/>
  </w:num>
  <w:num w:numId="11192">
    <w:abstractNumId w:val="11192"/>
  </w:num>
  <w:num w:numId="11193">
    <w:abstractNumId w:val="11193"/>
  </w:num>
  <w:num w:numId="11194">
    <w:abstractNumId w:val="11194"/>
  </w:num>
  <w:num w:numId="11195">
    <w:abstractNumId w:val="11195"/>
  </w:num>
  <w:num w:numId="11196">
    <w:abstractNumId w:val="11196"/>
  </w:num>
  <w:num w:numId="11197">
    <w:abstractNumId w:val="11197"/>
  </w:num>
  <w:num w:numId="11198">
    <w:abstractNumId w:val="11198"/>
  </w:num>
  <w:num w:numId="11199">
    <w:abstractNumId w:val="11199"/>
  </w:num>
  <w:num w:numId="11200">
    <w:abstractNumId w:val="11200"/>
  </w:num>
  <w:num w:numId="11201">
    <w:abstractNumId w:val="11201"/>
  </w:num>
  <w:num w:numId="11202">
    <w:abstractNumId w:val="11202"/>
  </w:num>
  <w:num w:numId="11203">
    <w:abstractNumId w:val="11203"/>
  </w:num>
  <w:num w:numId="11204">
    <w:abstractNumId w:val="11204"/>
  </w:num>
  <w:num w:numId="11205">
    <w:abstractNumId w:val="11205"/>
  </w:num>
  <w:num w:numId="11206">
    <w:abstractNumId w:val="11206"/>
  </w:num>
  <w:num w:numId="11207">
    <w:abstractNumId w:val="11207"/>
  </w:num>
  <w:num w:numId="11208">
    <w:abstractNumId w:val="11208"/>
  </w:num>
  <w:num w:numId="11209">
    <w:abstractNumId w:val="11209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  <w:num w:numId="11214">
    <w:abstractNumId w:val="11214"/>
  </w:num>
  <w:num w:numId="11215">
    <w:abstractNumId w:val="11215"/>
  </w:num>
  <w:num w:numId="11216">
    <w:abstractNumId w:val="11216"/>
  </w:num>
  <w:num w:numId="11217">
    <w:abstractNumId w:val="11217"/>
  </w:num>
  <w:num w:numId="11218">
    <w:abstractNumId w:val="11218"/>
  </w:num>
  <w:num w:numId="11219">
    <w:abstractNumId w:val="11219"/>
  </w:num>
  <w:num w:numId="11220">
    <w:abstractNumId w:val="11220"/>
  </w:num>
  <w:num w:numId="11221">
    <w:abstractNumId w:val="11221"/>
  </w:num>
  <w:num w:numId="11222">
    <w:abstractNumId w:val="11222"/>
  </w:num>
  <w:num w:numId="11223">
    <w:abstractNumId w:val="11223"/>
  </w:num>
  <w:num w:numId="11224">
    <w:abstractNumId w:val="11224"/>
  </w:num>
  <w:num w:numId="11225">
    <w:abstractNumId w:val="11225"/>
  </w:num>
  <w:num w:numId="11226">
    <w:abstractNumId w:val="11226"/>
  </w:num>
  <w:num w:numId="11227">
    <w:abstractNumId w:val="11227"/>
  </w:num>
  <w:num w:numId="11228">
    <w:abstractNumId w:val="11228"/>
  </w:num>
  <w:num w:numId="11229">
    <w:abstractNumId w:val="11229"/>
  </w:num>
  <w:num w:numId="11230">
    <w:abstractNumId w:val="11230"/>
  </w:num>
  <w:num w:numId="11231">
    <w:abstractNumId w:val="11231"/>
  </w:num>
  <w:num w:numId="11232">
    <w:abstractNumId w:val="11232"/>
  </w:num>
  <w:num w:numId="11233">
    <w:abstractNumId w:val="11233"/>
  </w:num>
  <w:num w:numId="11234">
    <w:abstractNumId w:val="11234"/>
  </w:num>
  <w:num w:numId="11235">
    <w:abstractNumId w:val="11235"/>
  </w:num>
  <w:num w:numId="11236">
    <w:abstractNumId w:val="11236"/>
  </w:num>
  <w:num w:numId="11237">
    <w:abstractNumId w:val="11237"/>
  </w:num>
  <w:num w:numId="11238">
    <w:abstractNumId w:val="11238"/>
  </w:num>
  <w:num w:numId="11239">
    <w:abstractNumId w:val="11239"/>
  </w:num>
  <w:num w:numId="11240">
    <w:abstractNumId w:val="11240"/>
  </w:num>
  <w:num w:numId="11241">
    <w:abstractNumId w:val="11241"/>
  </w:num>
  <w:num w:numId="11242">
    <w:abstractNumId w:val="11242"/>
  </w:num>
  <w:num w:numId="11243">
    <w:abstractNumId w:val="11243"/>
  </w:num>
  <w:num w:numId="11244">
    <w:abstractNumId w:val="11244"/>
  </w:num>
  <w:num w:numId="11245">
    <w:abstractNumId w:val="11245"/>
  </w:num>
  <w:num w:numId="11246">
    <w:abstractNumId w:val="11246"/>
  </w:num>
  <w:num w:numId="11247">
    <w:abstractNumId w:val="11247"/>
  </w:num>
  <w:num w:numId="11248">
    <w:abstractNumId w:val="11248"/>
  </w:num>
  <w:num w:numId="11249">
    <w:abstractNumId w:val="11249"/>
  </w:num>
  <w:num w:numId="11250">
    <w:abstractNumId w:val="11250"/>
  </w:num>
  <w:num w:numId="11251">
    <w:abstractNumId w:val="11251"/>
  </w:num>
  <w:num w:numId="11252">
    <w:abstractNumId w:val="11252"/>
  </w:num>
  <w:num w:numId="11253">
    <w:abstractNumId w:val="11253"/>
  </w:num>
  <w:num w:numId="11254">
    <w:abstractNumId w:val="1125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4002804" Type="http://schemas.openxmlformats.org/officeDocument/2006/relationships/comments" Target="comments.xml"/><Relationship Id="rId705247264" Type="http://schemas.microsoft.com/office/2011/relationships/commentsExtended" Target="commentsExtended.xml"/><Relationship Id="rId72615107" Type="http://schemas.openxmlformats.org/officeDocument/2006/relationships/image" Target="media/imgrId72615107.jpg"/><Relationship Id="rId899867d82d2324552" Type="http://schemas.openxmlformats.org/officeDocument/2006/relationships/hyperlink" Target="https://iservice.lombardini.it/jsp/Template2/manuale.jsp?id=96&amp;parent=1000" TargetMode="External"/><Relationship Id="rId301367d82d2324862" Type="http://schemas.openxmlformats.org/officeDocument/2006/relationships/hyperlink" Target="https://iservice.lombardini.it/jsp/Template2/manuale.jsp?id=97&amp;parent=1000" TargetMode="External"/><Relationship Id="rId680267d82d2324d52" Type="http://schemas.openxmlformats.org/officeDocument/2006/relationships/hyperlink" Target="https://iservice.lombardini.it/jsp/Template2/manuale.jsp?id=176&amp;parent=1000" TargetMode="External"/><Relationship Id="rId907467d82d232525f" Type="http://schemas.openxmlformats.org/officeDocument/2006/relationships/hyperlink" Target="https://iservice.lombardini.it/jsp/Template2/manuale.jsp?id=176&amp;parent=1000" TargetMode="External"/><Relationship Id="rId108767d82d23258a4" Type="http://schemas.openxmlformats.org/officeDocument/2006/relationships/hyperlink" Target="https://iservice.lombardini.it/jsp/Template2/manuale.jsp?id=176&amp;parent=1000" TargetMode="External"/><Relationship Id="rId800967d82d2325bc1" Type="http://schemas.openxmlformats.org/officeDocument/2006/relationships/hyperlink" Target="https://iservice.lombardini.it/jsp/Template2/manuale.jsp?id=177&amp;parent=1000" TargetMode="External"/><Relationship Id="rId868767d82d2325dee" Type="http://schemas.openxmlformats.org/officeDocument/2006/relationships/hyperlink" Target="https://iservice.lombardini.it/jsp/Template2/manuale.jsp?id=178&amp;parent=1000" TargetMode="External"/><Relationship Id="rId540167d82d2326027" Type="http://schemas.openxmlformats.org/officeDocument/2006/relationships/hyperlink" Target="https://iservice.lombardini.it/jsp/Template2/manuale.jsp?id=179&amp;parent=1000" TargetMode="External"/><Relationship Id="rId161667d82d2326293" Type="http://schemas.openxmlformats.org/officeDocument/2006/relationships/hyperlink" Target="https://iservice.lombardini.it/jsp/Template2/manuale.jsp?id=180&amp;parent=1000" TargetMode="External"/><Relationship Id="rId665867d82d2326577" Type="http://schemas.openxmlformats.org/officeDocument/2006/relationships/hyperlink" Target="https://iservice.lombardini.it/jsp/Template2/manuale.jsp?id=181&amp;parent=1000" TargetMode="External"/><Relationship Id="rId801567d82d23267df" Type="http://schemas.openxmlformats.org/officeDocument/2006/relationships/hyperlink" Target="https://iservice.lombardini.it/jsp/Template2/manuale.jsp?id=182&amp;parent=1000" TargetMode="External"/><Relationship Id="rId925767d82d2326a2a" Type="http://schemas.openxmlformats.org/officeDocument/2006/relationships/hyperlink" Target="https://iservice.lombardini.it/jsp/Template2/manuale.jsp?id=364&amp;parent=1000" TargetMode="External"/><Relationship Id="rId273667d82d2326c52" Type="http://schemas.openxmlformats.org/officeDocument/2006/relationships/hyperlink" Target="https://iservice.lombardini.it/jsp/Template2/manuale.jsp?id=183&amp;parent=1000" TargetMode="External"/><Relationship Id="rId179167d82d2326e88" Type="http://schemas.openxmlformats.org/officeDocument/2006/relationships/hyperlink" Target="https://iservice.lombardini.it/jsp/Template2/manuale.jsp?id=184&amp;parent=1000" TargetMode="External"/><Relationship Id="rId237867d82d23270d1" Type="http://schemas.openxmlformats.org/officeDocument/2006/relationships/hyperlink" Target="https://iservice.lombardini.it/jsp/Template2/manuale.jsp?id=185&amp;parent=1000" TargetMode="External"/><Relationship Id="rId822067d82d232732b" Type="http://schemas.openxmlformats.org/officeDocument/2006/relationships/hyperlink" Target="https://iservice.lombardini.it/jsp/Template2/manuale.jsp?id=821&amp;parent=1000" TargetMode="External"/><Relationship Id="rId338467d82d23277ab" Type="http://schemas.openxmlformats.org/officeDocument/2006/relationships/hyperlink" Target="https://iservice.lombardini.it/jsp/Template4/manuale.jsp?id=2663&amp;parent=1088" TargetMode="External"/><Relationship Id="rId201067d82d2327a83" Type="http://schemas.openxmlformats.org/officeDocument/2006/relationships/hyperlink" Target="https://iservice.lombardini.it/jsp/Template4/manuale.jsp?id=2663&amp;parent=1088" TargetMode="External"/><Relationship Id="rId521667d82d2328057" Type="http://schemas.openxmlformats.org/officeDocument/2006/relationships/hyperlink" Target="https://iservice.lombardini.it/jsp/Template4/manuale.jsp?id=2665&amp;parent=1088" TargetMode="External"/><Relationship Id="rId740367d82d2328b07" Type="http://schemas.openxmlformats.org/officeDocument/2006/relationships/hyperlink" Target="https://iservice.lombardini.it/jsp/Template4/manuale.jsp?id=2666&amp;parent=1088" TargetMode="External"/><Relationship Id="rId666867d82d23296a8" Type="http://schemas.openxmlformats.org/officeDocument/2006/relationships/hyperlink" Target="https://iservice.lombardini.it/jsp/Template4/manuale.jsp?id=2667&amp;parent=1088" TargetMode="External"/><Relationship Id="rId348167d82d2329899" Type="http://schemas.openxmlformats.org/officeDocument/2006/relationships/hyperlink" Target="https://iservice.lombardini.it/jsp/Template4/manuale.jsp?id=2667&amp;parent=1088" TargetMode="External"/><Relationship Id="rId383567d82d232a02f" Type="http://schemas.openxmlformats.org/officeDocument/2006/relationships/hyperlink" Target="https://iservice.lombardini.it/jsp/Template4/manuale.jsp?id=2675&amp;parent=1088" TargetMode="External"/><Relationship Id="rId433967d82d232ab5d" Type="http://schemas.openxmlformats.org/officeDocument/2006/relationships/hyperlink" Target="https://iservice.lombardini.it/jsp/Template2/manuale.jsp?id=822&amp;parent=1000" TargetMode="External"/><Relationship Id="rId599167d82d232ae2d" Type="http://schemas.openxmlformats.org/officeDocument/2006/relationships/hyperlink" Target="https://iservice.lombardini.it/jsp/Template2/manuale.jsp?id=822&amp;parent=1000" TargetMode="External"/><Relationship Id="rId190867d82d2363169" Type="http://schemas.openxmlformats.org/officeDocument/2006/relationships/hyperlink" Target="https://iservice.lombardini.it/jsp/Template2/manuale.jsp?id=198&amp;parent=1000" TargetMode="External"/><Relationship Id="rId701467d82d23825cf" Type="http://schemas.openxmlformats.org/officeDocument/2006/relationships/hyperlink" Target="https://iservice.lombardini.it/jsp/Template2/manuale.jsp?id=152&amp;parent=1000" TargetMode="External"/><Relationship Id="rId130267d82d23e7429" Type="http://schemas.openxmlformats.org/officeDocument/2006/relationships/hyperlink" Target="https://iservice.lombardini.it/jsp/Template2/manuale.jsp?id=154&amp;parent=1000" TargetMode="External"/><Relationship Id="rId389667d82d24290ef" Type="http://schemas.openxmlformats.org/officeDocument/2006/relationships/hyperlink" Target="https://iservice.lombardini.it/jsp/Template2/manuale.jsp?id=154&amp;parent=1000" TargetMode="External"/><Relationship Id="rId943767d82d24aaefb" Type="http://schemas.openxmlformats.org/officeDocument/2006/relationships/hyperlink" Target="https://iservice.lombardini.it/jsp/Template2/manuale.jsp?id=154&amp;parent=1000" TargetMode="External"/><Relationship Id="rId424967d82d24bafad" Type="http://schemas.openxmlformats.org/officeDocument/2006/relationships/hyperlink" Target="https://iservice.lombardini.it/jsp/Template2/manuale.jsp?id=155&amp;parent=1000" TargetMode="External"/><Relationship Id="rId366567d82d24c494e" Type="http://schemas.openxmlformats.org/officeDocument/2006/relationships/hyperlink" Target="https://iservice.lombardini.it/jsp/Template2/manuale.jsp?id=155&amp;parent=1000" TargetMode="External"/><Relationship Id="rId361767d82d24c4bad" Type="http://schemas.openxmlformats.org/officeDocument/2006/relationships/hyperlink" Target="https://iservice.lombardini.it/jsp/Template2/manuale.jsp?id=155&amp;parent=1000" TargetMode="External"/><Relationship Id="rId509467d82d24e80a5" Type="http://schemas.openxmlformats.org/officeDocument/2006/relationships/hyperlink" Target="https://iservice.lombardini.it/jsp/Template2/manuale.jsp?id=155&amp;parent=1000" TargetMode="External"/><Relationship Id="rId441867d82d24e8a17" Type="http://schemas.openxmlformats.org/officeDocument/2006/relationships/hyperlink" Target="https://iservice.lombardini.it/jsp/Template2/manuale.jsp?id=148&amp;parent=1000" TargetMode="External"/><Relationship Id="rId643567d82d2540777" Type="http://schemas.openxmlformats.org/officeDocument/2006/relationships/hyperlink" Target="https://iservice.lombardini.it/jsp/Template2/manuale.jsp?id=155&amp;parent=1000" TargetMode="External"/><Relationship Id="rId784967d82d25d39f0" Type="http://schemas.openxmlformats.org/officeDocument/2006/relationships/hyperlink" Target="https://iservice.lombardini.it/jsp/Template2/manuale.jsp?id=148&amp;parent=1000" TargetMode="External"/><Relationship Id="rId510067d82d260cdd9" Type="http://schemas.openxmlformats.org/officeDocument/2006/relationships/hyperlink" Target="https://www.youtube.com/embed/Ba8qqxTx6wA?rel=0" TargetMode="External"/><Relationship Id="rId200267d82d278aff3" Type="http://schemas.openxmlformats.org/officeDocument/2006/relationships/hyperlink" Target="https://iservice.lombardini.it/jsp/Template2/manuale.jsp?id=822&amp;parent=1000" TargetMode="External"/><Relationship Id="rId829067d82d278bdcf" Type="http://schemas.openxmlformats.org/officeDocument/2006/relationships/hyperlink" Target="https://iservice.lombardini.it/jsp/Template2/manuale.jsp?id=822&amp;parent=1000" TargetMode="External"/><Relationship Id="rId149467d82d278c1d9" Type="http://schemas.openxmlformats.org/officeDocument/2006/relationships/hyperlink" Target="https://iservice.lombardini.it/jsp/Template2/manuale.jsp?id=822&amp;parent=1000" TargetMode="External"/><Relationship Id="rId523967d82d278c846" Type="http://schemas.openxmlformats.org/officeDocument/2006/relationships/hyperlink" Target="https://iservice.lombardini.it/jsp/Template2/manuale.jsp?id=822&amp;parent=1000" TargetMode="External"/><Relationship Id="rId738267d82d27e53e5" Type="http://schemas.openxmlformats.org/officeDocument/2006/relationships/hyperlink" Target="https://iservice.lombardini.it/jsp/Template2/manuale.jsp?id=822&amp;parent=1000" TargetMode="External"/><Relationship Id="rId853267d82d2811e70" Type="http://schemas.openxmlformats.org/officeDocument/2006/relationships/hyperlink" Target="https://iservice.lombardini.it/jsp/Template2/manuale.jsp?id=680&amp;parent=1000" TargetMode="External"/><Relationship Id="rId433367d82d2812be8" Type="http://schemas.openxmlformats.org/officeDocument/2006/relationships/hyperlink" Target="https://iservice.lombardini.it/jsp/Template2/manuale.jsp?id=822&amp;parent=1000" TargetMode="External"/><Relationship Id="rId727667d82d2838759" Type="http://schemas.openxmlformats.org/officeDocument/2006/relationships/hyperlink" Target="https://iservice.lombardini.it/jsp/Template2/manuale.jsp?id=822&amp;parent=1000" TargetMode="External"/><Relationship Id="rId741467d82d284f246" Type="http://schemas.openxmlformats.org/officeDocument/2006/relationships/hyperlink" Target="https://iservice.lombardini.it/jsp/Template2/manuale.jsp?id=146&amp;parent=1000" TargetMode="External"/><Relationship Id="rId156767d82d2850e88" Type="http://schemas.openxmlformats.org/officeDocument/2006/relationships/hyperlink" Target="https://iservice.lombardini.it/jsp/Template2/manuale.jsp?id=822&amp;parent=1000" TargetMode="External"/><Relationship Id="rId613967d82d2851b00" Type="http://schemas.openxmlformats.org/officeDocument/2006/relationships/hyperlink" Target="https://iservice.lombardini.it/jsp/Template2/manuale.jsp?id=822&amp;parent=1000" TargetMode="External"/><Relationship Id="rId949767d82d28522c2" Type="http://schemas.openxmlformats.org/officeDocument/2006/relationships/hyperlink" Target="https://iservice.lombardini.it/jsp/Template2/manuale.jsp?id=822&amp;parent=1000" TargetMode="External"/><Relationship Id="rId353767d82d2853307" Type="http://schemas.openxmlformats.org/officeDocument/2006/relationships/hyperlink" Target="https://iservice.lombardini.it/jsp/Template2/manuale.jsp?id=822&amp;parent=1000" TargetMode="External"/><Relationship Id="rId407867d82d2853945" Type="http://schemas.openxmlformats.org/officeDocument/2006/relationships/hyperlink" Target="https://iservice.lombardini.it/jsp/Template2/manuale.jsp?id=822&amp;parent=1000" TargetMode="External"/><Relationship Id="rId481667d82d287670c" Type="http://schemas.openxmlformats.org/officeDocument/2006/relationships/hyperlink" Target="https://iservice.lombardini.it/jsp/Template2/manuale.jsp?id=822&amp;parent=1000" TargetMode="External"/><Relationship Id="rId279967d82d297331f" Type="http://schemas.openxmlformats.org/officeDocument/2006/relationships/hyperlink" Target="https://iservice.lombardini.it/jsp/Template2/manuale.jsp?id=822&amp;parent=1000" TargetMode="External"/><Relationship Id="rId390667d82d297350e" Type="http://schemas.openxmlformats.org/officeDocument/2006/relationships/hyperlink" Target="https://iservice.lombardini.it/jsp/Template2/manuale.jsp?id=822&amp;parent=1000" TargetMode="External"/><Relationship Id="rId997867d82d297418d" Type="http://schemas.openxmlformats.org/officeDocument/2006/relationships/hyperlink" Target="https://iservice.lombardini.it/jsp/Template2/manuale.jsp?id=822&amp;parent=1000" TargetMode="External"/><Relationship Id="rId393867d82d2974dd7" Type="http://schemas.openxmlformats.org/officeDocument/2006/relationships/hyperlink" Target="https://iservice.lombardini.it/jsp/Template2/manuale.jsp?id=822&amp;parent=1000" TargetMode="External"/><Relationship Id="rId317267d82d29998aa" Type="http://schemas.openxmlformats.org/officeDocument/2006/relationships/hyperlink" Target="https://iservice.lombardini.it/jsp/Template2/manuale.jsp?id=822&amp;parent=1000" TargetMode="External"/><Relationship Id="rId948467d82d299b3a7" Type="http://schemas.openxmlformats.org/officeDocument/2006/relationships/hyperlink" Target="https://iservice.lombardini.it/jsp/Template2/manuale.jsp?id=133&amp;parent=1000" TargetMode="External"/><Relationship Id="rId576767d82d29d49be" Type="http://schemas.openxmlformats.org/officeDocument/2006/relationships/hyperlink" Target="https://iservice.lombardini.it/jsp/Template2/manuale.jsp?id=143&amp;parent=1000" TargetMode="External"/><Relationship Id="rId277867d82d29d4e7b" Type="http://schemas.openxmlformats.org/officeDocument/2006/relationships/hyperlink" Target="https://iservice.lombardini.it/jsp/Template2/manuale.jsp?id=822&amp;parent=1000" TargetMode="External"/><Relationship Id="rId823967d82d2a60b16" Type="http://schemas.openxmlformats.org/officeDocument/2006/relationships/hyperlink" Target="https://iservice.lombardini.it/jsp/Template2/manuale.jsp?id=97&amp;parent=1000" TargetMode="External"/><Relationship Id="rId350467d82d2a72936" Type="http://schemas.openxmlformats.org/officeDocument/2006/relationships/hyperlink" Target="https://iservice.lombardini.it/jsp/Template2/manuale.jsp?id=822&amp;parent=1000" TargetMode="External"/><Relationship Id="rId619967d82d2a74aa9" Type="http://schemas.openxmlformats.org/officeDocument/2006/relationships/hyperlink" Target="https://iservice.lombardini.it/jsp/Template2/manuale.jsp?id=822&amp;parent=1000" TargetMode="External"/><Relationship Id="rId475267d82d2a757cd" Type="http://schemas.openxmlformats.org/officeDocument/2006/relationships/hyperlink" Target="https://iservice.lombardini.it/jsp/Template2/manuale.jsp?id=822&amp;parent=1000" TargetMode="External"/><Relationship Id="rId477767d82d2a91094" Type="http://schemas.openxmlformats.org/officeDocument/2006/relationships/hyperlink" Target="https://iservice.lombardini.it/jsp/Template2/manuale.jsp?id=822&amp;parent=1000" TargetMode="External"/><Relationship Id="rId421567d82d2b162fa" Type="http://schemas.openxmlformats.org/officeDocument/2006/relationships/hyperlink" Target="https://iservice.lombardini.it/jsp/Template2/manuale.jsp?id=132&amp;parent=1000" TargetMode="External"/><Relationship Id="rId969067d82d2b2a670" Type="http://schemas.openxmlformats.org/officeDocument/2006/relationships/hyperlink" Target="https://iservice.lombardini.it/jsp/Template2/manuale.jsp?id=157&amp;parent=1000" TargetMode="External"/><Relationship Id="rId488067d82d2b2cd88" Type="http://schemas.openxmlformats.org/officeDocument/2006/relationships/hyperlink" Target="https://iservice.lombardini.it/jsp/Template2/manuale.jsp?id=104&amp;parent=1000" TargetMode="External"/><Relationship Id="rId534667d82d2b5578d" Type="http://schemas.openxmlformats.org/officeDocument/2006/relationships/hyperlink" Target="https://iservice.lombardini.it/jsp/Template2/manuale.jsp?id=822&amp;parent=1000" TargetMode="External"/><Relationship Id="rId640167d82d2b7ff3a" Type="http://schemas.openxmlformats.org/officeDocument/2006/relationships/hyperlink" Target="https://iservice.lombardini.it/jsp/Template2/manuale.jsp?id=822&amp;parent=1000" TargetMode="External"/><Relationship Id="rId229267d82d2b9d044" Type="http://schemas.openxmlformats.org/officeDocument/2006/relationships/hyperlink" Target="https://iservice.lombardini.it/jsp/Template2/manuale.jsp?id=128&amp;parent=1000" TargetMode="External"/><Relationship Id="rId520167d82d2b9ed94" Type="http://schemas.openxmlformats.org/officeDocument/2006/relationships/hyperlink" Target="https://iservice.lombardini.it/jsp/Template2/manuale.jsp?id=822&amp;parent=1000" TargetMode="External"/><Relationship Id="rId352167d82d2c01042" Type="http://schemas.openxmlformats.org/officeDocument/2006/relationships/hyperlink" Target="https://iservice.lombardini.it/jsp/Template2/manuale.jsp?id=113&amp;parent=1000" TargetMode="External"/><Relationship Id="rId722867d82d2c564e5" Type="http://schemas.openxmlformats.org/officeDocument/2006/relationships/hyperlink" Target="https://iservice.lombardini.it/jsp/Template2/manuale.jsp?id=822&amp;parent=1000" TargetMode="External"/><Relationship Id="rId682467d82d2c7f9b1" Type="http://schemas.openxmlformats.org/officeDocument/2006/relationships/hyperlink" Target="https://iservice.lombardini.it/jsp/Template2/manuale.jsp?id=822&amp;parent=1000" TargetMode="External"/><Relationship Id="rId431267d82d2c9ff55" Type="http://schemas.openxmlformats.org/officeDocument/2006/relationships/hyperlink" Target="https://iservice.lombardini.it/jsp/Template2/manuale.jsp?id=822&amp;parent=1000" TargetMode="External"/><Relationship Id="rId590767d82d2ca11cc" Type="http://schemas.openxmlformats.org/officeDocument/2006/relationships/hyperlink" Target="https://iservice.lombardini.it/jsp/Template2/manuale.jsp?id=822&amp;parent=1000" TargetMode="External"/><Relationship Id="rId351267d82d2d29ea8" Type="http://schemas.openxmlformats.org/officeDocument/2006/relationships/hyperlink" Target="https://iservice.lombardini.it/jsp/Template2/manuale.jsp?id=822&amp;parent=1000" TargetMode="External"/><Relationship Id="rId204367d82d2d9ce9c" Type="http://schemas.openxmlformats.org/officeDocument/2006/relationships/hyperlink" Target="https://iservice.lombardini.it/jsp/Template2/manuale.jsp?id=822&amp;parent=1000" TargetMode="External"/><Relationship Id="rId333267d82d2da865b" Type="http://schemas.openxmlformats.org/officeDocument/2006/relationships/hyperlink" Target="https://iservice.lombardini.it/jsp/Template2/manuale.jsp?id=822&amp;parent=1000" TargetMode="External"/><Relationship Id="rId875967d82d2db3c38" Type="http://schemas.openxmlformats.org/officeDocument/2006/relationships/hyperlink" Target="https://iservice.lombardini.it/jsp/Template2/manuale.jsp?id=822&amp;parent=1000" TargetMode="External"/><Relationship Id="rId462067d82d2db5b38" Type="http://schemas.openxmlformats.org/officeDocument/2006/relationships/hyperlink" Target="https://iservice.lombardini.it/jsp/Template2/manuale.jsp?id=822&amp;parent=1000" TargetMode="External"/><Relationship Id="rId201767d82d234576a" Type="http://schemas.openxmlformats.org/officeDocument/2006/relationships/image" Target="media/imgrId201767d82d234576a.jpg"/><Relationship Id="rId585167d82d236252f" Type="http://schemas.openxmlformats.org/officeDocument/2006/relationships/image" Target="media/imgrId585167d82d236252f.jpg"/><Relationship Id="rId934167d82d2381aa1" Type="http://schemas.openxmlformats.org/officeDocument/2006/relationships/image" Target="media/imgrId934167d82d2381aa1.jpg"/><Relationship Id="rId991067d82d238b81e" Type="http://schemas.openxmlformats.org/officeDocument/2006/relationships/image" Target="media/imgrId991067d82d238b81e.jpg"/><Relationship Id="rId528867d82d239e6d6" Type="http://schemas.openxmlformats.org/officeDocument/2006/relationships/image" Target="media/imgrId528867d82d239e6d6.jpg"/><Relationship Id="rId606567d82d23ad465" Type="http://schemas.openxmlformats.org/officeDocument/2006/relationships/image" Target="media/imgrId606567d82d23ad465.jpg"/><Relationship Id="rId584267d82d23c02ea" Type="http://schemas.openxmlformats.org/officeDocument/2006/relationships/image" Target="media/imgrId584267d82d23c02ea.jpg"/><Relationship Id="rId261367d82d23cdc1a" Type="http://schemas.openxmlformats.org/officeDocument/2006/relationships/image" Target="media/imgrId261367d82d23cdc1a.jpg"/><Relationship Id="rId529667d82d23de36c" Type="http://schemas.openxmlformats.org/officeDocument/2006/relationships/image" Target="media/imgrId529667d82d23de36c.jpg"/><Relationship Id="rId684567d82d23e698a" Type="http://schemas.openxmlformats.org/officeDocument/2006/relationships/image" Target="media/imgrId684567d82d23e698a.jpg"/><Relationship Id="rId772067d82d240128c" Type="http://schemas.openxmlformats.org/officeDocument/2006/relationships/image" Target="media/imgrId772067d82d240128c.jpg"/><Relationship Id="rId994467d82d2416898" Type="http://schemas.openxmlformats.org/officeDocument/2006/relationships/image" Target="media/imgrId994467d82d2416898.jpg"/><Relationship Id="rId851967d82d24204fb" Type="http://schemas.openxmlformats.org/officeDocument/2006/relationships/image" Target="media/imgrId851967d82d24204fb.jpg"/><Relationship Id="rId217567d82d2425c18" Type="http://schemas.openxmlformats.org/officeDocument/2006/relationships/image" Target="media/imgrId217567d82d2425c18.jpg"/><Relationship Id="rId611267d82d24a1da1" Type="http://schemas.openxmlformats.org/officeDocument/2006/relationships/image" Target="media/imgrId611267d82d24a1da1.jpg"/><Relationship Id="rId347367d82d24a7d6a" Type="http://schemas.openxmlformats.org/officeDocument/2006/relationships/image" Target="media/imgrId347367d82d24a7d6a.jpg"/><Relationship Id="rId182767d82d24ba534" Type="http://schemas.openxmlformats.org/officeDocument/2006/relationships/image" Target="media/imgrId182767d82d24ba534.jpg"/><Relationship Id="rId539667d82d24c41a4" Type="http://schemas.openxmlformats.org/officeDocument/2006/relationships/image" Target="media/imgrId539667d82d24c41a4.jpg"/><Relationship Id="rId225967d82d24cdf07" Type="http://schemas.openxmlformats.org/officeDocument/2006/relationships/image" Target="media/imgrId225967d82d24cdf07.png"/><Relationship Id="rId636267d82d24e74d7" Type="http://schemas.openxmlformats.org/officeDocument/2006/relationships/image" Target="media/imgrId636267d82d24e74d7.jpg"/><Relationship Id="rId785667d82d250f58b" Type="http://schemas.openxmlformats.org/officeDocument/2006/relationships/image" Target="media/imgrId785667d82d250f58b.jpg"/><Relationship Id="rId614767d82d25216ef" Type="http://schemas.openxmlformats.org/officeDocument/2006/relationships/image" Target="media/imgrId614767d82d25216ef.jpg"/><Relationship Id="rId322567d82d253fb39" Type="http://schemas.openxmlformats.org/officeDocument/2006/relationships/image" Target="media/imgrId322567d82d253fb39.jpg"/><Relationship Id="rId448267d82d255e905" Type="http://schemas.openxmlformats.org/officeDocument/2006/relationships/image" Target="media/imgrId448267d82d255e905.jpg"/><Relationship Id="rId367067d82d257ab9e" Type="http://schemas.openxmlformats.org/officeDocument/2006/relationships/image" Target="media/imgrId367067d82d257ab9e.jpg"/><Relationship Id="rId630967d82d2599f1d" Type="http://schemas.openxmlformats.org/officeDocument/2006/relationships/image" Target="media/imgrId630967d82d2599f1d.jpg"/><Relationship Id="rId974167d82d25a8b49" Type="http://schemas.openxmlformats.org/officeDocument/2006/relationships/image" Target="media/imgrId974167d82d25a8b49.jpg"/><Relationship Id="rId964067d82d25b8b65" Type="http://schemas.openxmlformats.org/officeDocument/2006/relationships/image" Target="media/imgrId964067d82d25b8b65.jpg"/><Relationship Id="rId819667d82d25c06ce" Type="http://schemas.openxmlformats.org/officeDocument/2006/relationships/image" Target="media/imgrId819667d82d25c06ce.jpg"/><Relationship Id="rId346167d82d25c9bda" Type="http://schemas.openxmlformats.org/officeDocument/2006/relationships/image" Target="media/imgrId346167d82d25c9bda.jpg"/><Relationship Id="rId839367d82d25d20bf" Type="http://schemas.openxmlformats.org/officeDocument/2006/relationships/image" Target="media/imgrId839367d82d25d20bf.jpg"/><Relationship Id="rId761367d82d25dbf1b" Type="http://schemas.openxmlformats.org/officeDocument/2006/relationships/image" Target="media/imgrId761367d82d25dbf1b.jpg"/><Relationship Id="rId595567d82d25e9050" Type="http://schemas.openxmlformats.org/officeDocument/2006/relationships/image" Target="media/imgrId595567d82d25e9050.jpg"/><Relationship Id="rId135767d82d25f3fde" Type="http://schemas.openxmlformats.org/officeDocument/2006/relationships/image" Target="media/imgrId135767d82d25f3fde.jpg"/><Relationship Id="rId210567d82d260c3a4" Type="http://schemas.openxmlformats.org/officeDocument/2006/relationships/image" Target="media/imgrId210567d82d260c3a4.jpg"/><Relationship Id="rId717267d82d2614be1" Type="http://schemas.openxmlformats.org/officeDocument/2006/relationships/image" Target="media/imgrId717267d82d2614be1.jpg"/><Relationship Id="rId200767d82d2620e46" Type="http://schemas.openxmlformats.org/officeDocument/2006/relationships/image" Target="media/imgrId200767d82d2620e46.jpg"/><Relationship Id="rId424367d82d262c7ce" Type="http://schemas.openxmlformats.org/officeDocument/2006/relationships/image" Target="media/imgrId424367d82d262c7ce.jpg"/><Relationship Id="rId383667d82d2633ba4" Type="http://schemas.openxmlformats.org/officeDocument/2006/relationships/image" Target="media/imgrId383667d82d2633ba4.jpg"/><Relationship Id="rId628567d82d263c88d" Type="http://schemas.openxmlformats.org/officeDocument/2006/relationships/image" Target="media/imgrId628567d82d263c88d.jpg"/><Relationship Id="rId197967d82d264869d" Type="http://schemas.openxmlformats.org/officeDocument/2006/relationships/image" Target="media/imgrId197967d82d264869d.jpg"/><Relationship Id="rId112267d82d2650ed8" Type="http://schemas.openxmlformats.org/officeDocument/2006/relationships/image" Target="media/imgrId112267d82d2650ed8.jpg"/><Relationship Id="rId153367d82d2674271" Type="http://schemas.openxmlformats.org/officeDocument/2006/relationships/image" Target="media/imgrId153367d82d2674271.jpg"/><Relationship Id="rId306767d82d269fac8" Type="http://schemas.openxmlformats.org/officeDocument/2006/relationships/image" Target="media/imgrId306767d82d269fac8.jpg"/><Relationship Id="rId553667d82d26bfab6" Type="http://schemas.openxmlformats.org/officeDocument/2006/relationships/image" Target="media/imgrId553667d82d26bfab6.jpg"/><Relationship Id="rId592667d82d26e5c3f" Type="http://schemas.openxmlformats.org/officeDocument/2006/relationships/image" Target="media/imgrId592667d82d26e5c3f.jpg"/><Relationship Id="rId364067d82d270e963" Type="http://schemas.openxmlformats.org/officeDocument/2006/relationships/image" Target="media/imgrId364067d82d270e963.jpg"/><Relationship Id="rId923367d82d2732d5c" Type="http://schemas.openxmlformats.org/officeDocument/2006/relationships/image" Target="media/imgrId923367d82d2732d5c.jpg"/><Relationship Id="rId701367d82d2755607" Type="http://schemas.openxmlformats.org/officeDocument/2006/relationships/image" Target="media/imgrId701367d82d2755607.jpg"/><Relationship Id="rId519867d82d277c218" Type="http://schemas.openxmlformats.org/officeDocument/2006/relationships/image" Target="media/imgrId519867d82d277c218.jpg"/><Relationship Id="rId525267d82d278a142" Type="http://schemas.openxmlformats.org/officeDocument/2006/relationships/image" Target="media/imgrId525267d82d278a142.jpg"/><Relationship Id="rId472567d82d279fb15" Type="http://schemas.openxmlformats.org/officeDocument/2006/relationships/image" Target="media/imgrId472567d82d279fb15.jpg"/><Relationship Id="rId701767d82d27aa475" Type="http://schemas.openxmlformats.org/officeDocument/2006/relationships/image" Target="media/imgrId701767d82d27aa475.jpg"/><Relationship Id="rId633267d82d27b5266" Type="http://schemas.openxmlformats.org/officeDocument/2006/relationships/image" Target="media/imgrId633267d82d27b5266.jpg"/><Relationship Id="rId149767d82d27be2d6" Type="http://schemas.openxmlformats.org/officeDocument/2006/relationships/image" Target="media/imgrId149767d82d27be2d6.jpg"/><Relationship Id="rId544667d82d27c671d" Type="http://schemas.openxmlformats.org/officeDocument/2006/relationships/image" Target="media/imgrId544667d82d27c671d.jpg"/><Relationship Id="rId238867d82d27cfb2b" Type="http://schemas.openxmlformats.org/officeDocument/2006/relationships/image" Target="media/imgrId238867d82d27cfb2b.jpg"/><Relationship Id="rId741067d82d27d82f9" Type="http://schemas.openxmlformats.org/officeDocument/2006/relationships/image" Target="media/imgrId741067d82d27d82f9.jpg"/><Relationship Id="rId847467d82d27e0268" Type="http://schemas.openxmlformats.org/officeDocument/2006/relationships/image" Target="media/imgrId847467d82d27e0268.jpg"/><Relationship Id="rId249167d82d27ed878" Type="http://schemas.openxmlformats.org/officeDocument/2006/relationships/image" Target="media/imgrId249167d82d27ed878.jpg"/><Relationship Id="rId770667d82d2801785" Type="http://schemas.openxmlformats.org/officeDocument/2006/relationships/image" Target="media/imgrId770667d82d2801785.jpg"/><Relationship Id="rId192067d82d280a52a" Type="http://schemas.openxmlformats.org/officeDocument/2006/relationships/image" Target="media/imgrId192067d82d280a52a.jpg"/><Relationship Id="rId366467d82d28112bc" Type="http://schemas.openxmlformats.org/officeDocument/2006/relationships/image" Target="media/imgrId366467d82d28112bc.jpg"/><Relationship Id="rId167167d82d281d8c3" Type="http://schemas.openxmlformats.org/officeDocument/2006/relationships/image" Target="media/imgrId167167d82d281d8c3.jpg"/><Relationship Id="rId844467d82d28273d0" Type="http://schemas.openxmlformats.org/officeDocument/2006/relationships/image" Target="media/imgrId844467d82d28273d0.gif"/><Relationship Id="rId966267d82d28365c3" Type="http://schemas.openxmlformats.org/officeDocument/2006/relationships/image" Target="media/imgrId966267d82d28365c3.jpg"/><Relationship Id="rId195267d82d2845b2a" Type="http://schemas.openxmlformats.org/officeDocument/2006/relationships/image" Target="media/imgrId195267d82d2845b2a.jpg"/><Relationship Id="rId380567d82d284e01f" Type="http://schemas.openxmlformats.org/officeDocument/2006/relationships/image" Target="media/imgrId380567d82d284e01f.jpg"/><Relationship Id="rId833967d82d285d9e0" Type="http://schemas.openxmlformats.org/officeDocument/2006/relationships/image" Target="media/imgrId833967d82d285d9e0.jpg"/><Relationship Id="rId126967d82d2868170" Type="http://schemas.openxmlformats.org/officeDocument/2006/relationships/image" Target="media/imgrId126967d82d2868170.jpg"/><Relationship Id="rId738467d82d2874653" Type="http://schemas.openxmlformats.org/officeDocument/2006/relationships/image" Target="media/imgrId738467d82d2874653.jpg"/><Relationship Id="rId645267d82d287f569" Type="http://schemas.openxmlformats.org/officeDocument/2006/relationships/image" Target="media/imgrId645267d82d287f569.jpg"/><Relationship Id="rId961867d82d2885f34" Type="http://schemas.openxmlformats.org/officeDocument/2006/relationships/image" Target="media/imgrId961867d82d2885f34.jpg"/><Relationship Id="rId428267d82d288d2d9" Type="http://schemas.openxmlformats.org/officeDocument/2006/relationships/image" Target="media/imgrId428267d82d288d2d9.jpg"/><Relationship Id="rId521167d82d2895dc0" Type="http://schemas.openxmlformats.org/officeDocument/2006/relationships/image" Target="media/imgrId521167d82d2895dc0.jpg"/><Relationship Id="rId100667d82d28a055d" Type="http://schemas.openxmlformats.org/officeDocument/2006/relationships/image" Target="media/imgrId100667d82d28a055d.jpg"/><Relationship Id="rId866767d82d28a8322" Type="http://schemas.openxmlformats.org/officeDocument/2006/relationships/image" Target="media/imgrId866767d82d28a8322.jpg"/><Relationship Id="rId977867d82d28b388c" Type="http://schemas.openxmlformats.org/officeDocument/2006/relationships/image" Target="media/imgrId977867d82d28b388c.jpg"/><Relationship Id="rId421967d82d28bb5fc" Type="http://schemas.openxmlformats.org/officeDocument/2006/relationships/image" Target="media/imgrId421967d82d28bb5fc.jpg"/><Relationship Id="rId300167d82d28c7d44" Type="http://schemas.openxmlformats.org/officeDocument/2006/relationships/image" Target="media/imgrId300167d82d28c7d44.jpg"/><Relationship Id="rId649567d82d28cdc9f" Type="http://schemas.openxmlformats.org/officeDocument/2006/relationships/image" Target="media/imgrId649567d82d28cdc9f.jpg"/><Relationship Id="rId824567d82d28de488" Type="http://schemas.openxmlformats.org/officeDocument/2006/relationships/image" Target="media/imgrId824567d82d28de488.jpg"/><Relationship Id="rId557267d82d28ebc2f" Type="http://schemas.openxmlformats.org/officeDocument/2006/relationships/image" Target="media/imgrId557267d82d28ebc2f.jpg"/><Relationship Id="rId469967d82d28f41c9" Type="http://schemas.openxmlformats.org/officeDocument/2006/relationships/image" Target="media/imgrId469967d82d28f41c9.jpg"/><Relationship Id="rId219967d82d290bd19" Type="http://schemas.openxmlformats.org/officeDocument/2006/relationships/image" Target="media/imgrId219967d82d290bd19.jpg"/><Relationship Id="rId498667d82d2918f12" Type="http://schemas.openxmlformats.org/officeDocument/2006/relationships/image" Target="media/imgrId498667d82d2918f12.jpg"/><Relationship Id="rId863967d82d2920cce" Type="http://schemas.openxmlformats.org/officeDocument/2006/relationships/image" Target="media/imgrId863967d82d2920cce.jpg"/><Relationship Id="rId597867d82d2933c34" Type="http://schemas.openxmlformats.org/officeDocument/2006/relationships/image" Target="media/imgrId597867d82d2933c34.jpg"/><Relationship Id="rId834067d82d293b7df" Type="http://schemas.openxmlformats.org/officeDocument/2006/relationships/image" Target="media/imgrId834067d82d293b7df.jpg"/><Relationship Id="rId775167d82d2943cc5" Type="http://schemas.openxmlformats.org/officeDocument/2006/relationships/image" Target="media/imgrId775167d82d2943cc5.jpg"/><Relationship Id="rId354967d82d294ec66" Type="http://schemas.openxmlformats.org/officeDocument/2006/relationships/image" Target="media/imgrId354967d82d294ec66.jpg"/><Relationship Id="rId239867d82d29574b2" Type="http://schemas.openxmlformats.org/officeDocument/2006/relationships/image" Target="media/imgrId239867d82d29574b2.jpg"/><Relationship Id="rId795967d82d29620eb" Type="http://schemas.openxmlformats.org/officeDocument/2006/relationships/image" Target="media/imgrId795967d82d29620eb.jpg"/><Relationship Id="rId459167d82d296c493" Type="http://schemas.openxmlformats.org/officeDocument/2006/relationships/image" Target="media/imgrId459167d82d296c493.jpg"/><Relationship Id="rId502367d82d2972481" Type="http://schemas.openxmlformats.org/officeDocument/2006/relationships/image" Target="media/imgrId502367d82d2972481.jpg"/><Relationship Id="rId592667d82d297e37e" Type="http://schemas.openxmlformats.org/officeDocument/2006/relationships/image" Target="media/imgrId592667d82d297e37e.jpg"/><Relationship Id="rId616667d82d2988457" Type="http://schemas.openxmlformats.org/officeDocument/2006/relationships/image" Target="media/imgrId616667d82d2988457.jpg"/><Relationship Id="rId654667d82d2992a64" Type="http://schemas.openxmlformats.org/officeDocument/2006/relationships/image" Target="media/imgrId654667d82d2992a64.jpg"/><Relationship Id="rId167167d82d2998e38" Type="http://schemas.openxmlformats.org/officeDocument/2006/relationships/image" Target="media/imgrId167167d82d2998e38.jpg"/><Relationship Id="rId933367d82d29a6342" Type="http://schemas.openxmlformats.org/officeDocument/2006/relationships/image" Target="media/imgrId933367d82d29a6342.jpg"/><Relationship Id="rId533767d82d29b490c" Type="http://schemas.openxmlformats.org/officeDocument/2006/relationships/image" Target="media/imgrId533767d82d29b490c.jpg"/><Relationship Id="rId162367d82d29c277c" Type="http://schemas.openxmlformats.org/officeDocument/2006/relationships/image" Target="media/imgrId162367d82d29c277c.jpg"/><Relationship Id="rId153067d82d29ccd62" Type="http://schemas.openxmlformats.org/officeDocument/2006/relationships/image" Target="media/imgrId153067d82d29ccd62.jpg"/><Relationship Id="rId544967d82d29d387a" Type="http://schemas.openxmlformats.org/officeDocument/2006/relationships/image" Target="media/imgrId544967d82d29d387a.jpg"/><Relationship Id="rId946367d82d29e4701" Type="http://schemas.openxmlformats.org/officeDocument/2006/relationships/image" Target="media/imgrId946367d82d29e4701.jpg"/><Relationship Id="rId653367d82d29ec3dc" Type="http://schemas.openxmlformats.org/officeDocument/2006/relationships/image" Target="media/imgrId653367d82d29ec3dc.jpg"/><Relationship Id="rId691467d82d2a02147" Type="http://schemas.openxmlformats.org/officeDocument/2006/relationships/image" Target="media/imgrId691467d82d2a02147.jpg"/><Relationship Id="rId341567d82d2a0c4ce" Type="http://schemas.openxmlformats.org/officeDocument/2006/relationships/image" Target="media/imgrId341567d82d2a0c4ce.jpg"/><Relationship Id="rId884667d82d2a180ee" Type="http://schemas.openxmlformats.org/officeDocument/2006/relationships/image" Target="media/imgrId884667d82d2a180ee.jpg"/><Relationship Id="rId935467d82d2a28ebb" Type="http://schemas.openxmlformats.org/officeDocument/2006/relationships/image" Target="media/imgrId935467d82d2a28ebb.jpg"/><Relationship Id="rId415567d82d2a33cbe" Type="http://schemas.openxmlformats.org/officeDocument/2006/relationships/image" Target="media/imgrId415567d82d2a33cbe.jpg"/><Relationship Id="rId765867d82d2a3e6df" Type="http://schemas.openxmlformats.org/officeDocument/2006/relationships/image" Target="media/imgrId765867d82d2a3e6df.jpg"/><Relationship Id="rId570367d82d2a4bc77" Type="http://schemas.openxmlformats.org/officeDocument/2006/relationships/image" Target="media/imgrId570367d82d2a4bc77.jpg"/><Relationship Id="rId460367d82d2a5751d" Type="http://schemas.openxmlformats.org/officeDocument/2006/relationships/image" Target="media/imgrId460367d82d2a5751d.jpg"/><Relationship Id="rId978667d82d2a5fef9" Type="http://schemas.openxmlformats.org/officeDocument/2006/relationships/image" Target="media/imgrId978667d82d2a5fef9.jpg"/><Relationship Id="rId268867d82d2a6aa4e" Type="http://schemas.openxmlformats.org/officeDocument/2006/relationships/image" Target="media/imgrId268867d82d2a6aa4e.jpg"/><Relationship Id="rId440667d82d2a71513" Type="http://schemas.openxmlformats.org/officeDocument/2006/relationships/image" Target="media/imgrId440667d82d2a71513.jpg"/><Relationship Id="rId128867d82d2a807f7" Type="http://schemas.openxmlformats.org/officeDocument/2006/relationships/image" Target="media/imgrId128867d82d2a807f7.jpg"/><Relationship Id="rId642567d82d2a88182" Type="http://schemas.openxmlformats.org/officeDocument/2006/relationships/image" Target="media/imgrId642567d82d2a88182.jpg"/><Relationship Id="rId567767d82d2a8e795" Type="http://schemas.openxmlformats.org/officeDocument/2006/relationships/image" Target="media/imgrId567767d82d2a8e795.jpg"/><Relationship Id="rId513867d82d2a9cbba" Type="http://schemas.openxmlformats.org/officeDocument/2006/relationships/image" Target="media/imgrId513867d82d2a9cbba.jpg"/><Relationship Id="rId700967d82d2aab8a3" Type="http://schemas.openxmlformats.org/officeDocument/2006/relationships/image" Target="media/imgrId700967d82d2aab8a3.jpg"/><Relationship Id="rId388167d82d2ab20ad" Type="http://schemas.openxmlformats.org/officeDocument/2006/relationships/image" Target="media/imgrId388167d82d2ab20ad.jpg"/><Relationship Id="rId666767d82d2abe70b" Type="http://schemas.openxmlformats.org/officeDocument/2006/relationships/image" Target="media/imgrId666767d82d2abe70b.jpg"/><Relationship Id="rId664267d82d2aca3ab" Type="http://schemas.openxmlformats.org/officeDocument/2006/relationships/image" Target="media/imgrId664267d82d2aca3ab.jpg"/><Relationship Id="rId139367d82d2ad83c1" Type="http://schemas.openxmlformats.org/officeDocument/2006/relationships/image" Target="media/imgrId139367d82d2ad83c1.jpg"/><Relationship Id="rId218667d82d2ae844e" Type="http://schemas.openxmlformats.org/officeDocument/2006/relationships/image" Target="media/imgrId218667d82d2ae844e.jpg"/><Relationship Id="rId261067d82d2af1edb" Type="http://schemas.openxmlformats.org/officeDocument/2006/relationships/image" Target="media/imgrId261067d82d2af1edb.jpg"/><Relationship Id="rId908467d82d2b07548" Type="http://schemas.openxmlformats.org/officeDocument/2006/relationships/image" Target="media/imgrId908467d82d2b07548.jpg"/><Relationship Id="rId250667d82d2b15384" Type="http://schemas.openxmlformats.org/officeDocument/2006/relationships/image" Target="media/imgrId250667d82d2b15384.jpg"/><Relationship Id="rId825167d82d2b1e6d3" Type="http://schemas.openxmlformats.org/officeDocument/2006/relationships/image" Target="media/imgrId825167d82d2b1e6d3.jpg"/><Relationship Id="rId230767d82d2b29741" Type="http://schemas.openxmlformats.org/officeDocument/2006/relationships/image" Target="media/imgrId230767d82d2b29741.jpg"/><Relationship Id="rId810267d82d2b36699" Type="http://schemas.openxmlformats.org/officeDocument/2006/relationships/image" Target="media/imgrId810267d82d2b36699.jpg"/><Relationship Id="rId675567d82d2b4482a" Type="http://schemas.openxmlformats.org/officeDocument/2006/relationships/image" Target="media/imgrId675567d82d2b4482a.jpg"/><Relationship Id="rId462567d82d2b54bf7" Type="http://schemas.openxmlformats.org/officeDocument/2006/relationships/image" Target="media/imgrId462567d82d2b54bf7.jpg"/><Relationship Id="rId536267d82d2b62f10" Type="http://schemas.openxmlformats.org/officeDocument/2006/relationships/image" Target="media/imgrId536267d82d2b62f10.jpg"/><Relationship Id="rId381767d82d2b6c73b" Type="http://schemas.openxmlformats.org/officeDocument/2006/relationships/image" Target="media/imgrId381767d82d2b6c73b.jpg"/><Relationship Id="rId649667d82d2b76dd9" Type="http://schemas.openxmlformats.org/officeDocument/2006/relationships/image" Target="media/imgrId649667d82d2b76dd9.jpg"/><Relationship Id="rId767467d82d2b7e38a" Type="http://schemas.openxmlformats.org/officeDocument/2006/relationships/image" Target="media/imgrId767467d82d2b7e38a.jpg"/><Relationship Id="rId596867d82d2b8731a" Type="http://schemas.openxmlformats.org/officeDocument/2006/relationships/image" Target="media/imgrId596867d82d2b8731a.jpg"/><Relationship Id="rId975267d82d2b8f098" Type="http://schemas.openxmlformats.org/officeDocument/2006/relationships/image" Target="media/imgrId975267d82d2b8f098.jpg"/><Relationship Id="rId490067d82d2b9b943" Type="http://schemas.openxmlformats.org/officeDocument/2006/relationships/image" Target="media/imgrId490067d82d2b9b943.jpg"/><Relationship Id="rId605267d82d2ba9431" Type="http://schemas.openxmlformats.org/officeDocument/2006/relationships/image" Target="media/imgrId605267d82d2ba9431.jpg"/><Relationship Id="rId355067d82d2bb1122" Type="http://schemas.openxmlformats.org/officeDocument/2006/relationships/image" Target="media/imgrId355067d82d2bb1122.jpg"/><Relationship Id="rId873267d82d2bbd991" Type="http://schemas.openxmlformats.org/officeDocument/2006/relationships/image" Target="media/imgrId873267d82d2bbd991.jpg"/><Relationship Id="rId566567d82d2bc6c5c" Type="http://schemas.openxmlformats.org/officeDocument/2006/relationships/image" Target="media/imgrId566567d82d2bc6c5c.jpg"/><Relationship Id="rId504467d82d2bd380e" Type="http://schemas.openxmlformats.org/officeDocument/2006/relationships/image" Target="media/imgrId504467d82d2bd380e.jpg"/><Relationship Id="rId876567d82d2be03f6" Type="http://schemas.openxmlformats.org/officeDocument/2006/relationships/image" Target="media/imgrId876567d82d2be03f6.jpg"/><Relationship Id="rId187567d82d2bed362" Type="http://schemas.openxmlformats.org/officeDocument/2006/relationships/image" Target="media/imgrId187567d82d2bed362.jpg"/><Relationship Id="rId956867d82d2c005d3" Type="http://schemas.openxmlformats.org/officeDocument/2006/relationships/image" Target="media/imgrId956867d82d2c005d3.jpg"/><Relationship Id="rId489867d82d2c0a4c3" Type="http://schemas.openxmlformats.org/officeDocument/2006/relationships/image" Target="media/imgrId489867d82d2c0a4c3.jpg"/><Relationship Id="rId939767d82d2c14db6" Type="http://schemas.openxmlformats.org/officeDocument/2006/relationships/image" Target="media/imgrId939767d82d2c14db6.jpg"/><Relationship Id="rId611367d82d2c1e18a" Type="http://schemas.openxmlformats.org/officeDocument/2006/relationships/image" Target="media/imgrId611367d82d2c1e18a.jpg"/><Relationship Id="rId564867d82d2c2d88b" Type="http://schemas.openxmlformats.org/officeDocument/2006/relationships/image" Target="media/imgrId564867d82d2c2d88b.jpg"/><Relationship Id="rId562267d82d2c3794d" Type="http://schemas.openxmlformats.org/officeDocument/2006/relationships/image" Target="media/imgrId562267d82d2c3794d.jpg"/><Relationship Id="rId530367d82d2c4679c" Type="http://schemas.openxmlformats.org/officeDocument/2006/relationships/image" Target="media/imgrId530367d82d2c4679c.jpg"/><Relationship Id="rId246167d82d2c541be" Type="http://schemas.openxmlformats.org/officeDocument/2006/relationships/image" Target="media/imgrId246167d82d2c541be.jpg"/><Relationship Id="rId507367d82d2c626c6" Type="http://schemas.openxmlformats.org/officeDocument/2006/relationships/image" Target="media/imgrId507367d82d2c626c6.jpg"/><Relationship Id="rId263467d82d2c711ed" Type="http://schemas.openxmlformats.org/officeDocument/2006/relationships/image" Target="media/imgrId263467d82d2c711ed.jpg"/><Relationship Id="rId636667d82d2c7c893" Type="http://schemas.openxmlformats.org/officeDocument/2006/relationships/image" Target="media/imgrId636667d82d2c7c893.jpg"/><Relationship Id="rId494367d82d2c8bfd5" Type="http://schemas.openxmlformats.org/officeDocument/2006/relationships/image" Target="media/imgrId494367d82d2c8bfd5.jpg"/><Relationship Id="rId819567d82d2c9c609" Type="http://schemas.openxmlformats.org/officeDocument/2006/relationships/image" Target="media/imgrId819567d82d2c9c609.jpg"/><Relationship Id="rId406967d82d2cac625" Type="http://schemas.openxmlformats.org/officeDocument/2006/relationships/image" Target="media/imgrId406967d82d2cac625.jpg"/><Relationship Id="rId447867d82d2cb870c" Type="http://schemas.openxmlformats.org/officeDocument/2006/relationships/image" Target="media/imgrId447867d82d2cb870c.jpg"/><Relationship Id="rId400367d82d2cc4ae7" Type="http://schemas.openxmlformats.org/officeDocument/2006/relationships/image" Target="media/imgrId400367d82d2cc4ae7.jpg"/><Relationship Id="rId213967d82d2cd7a24" Type="http://schemas.openxmlformats.org/officeDocument/2006/relationships/image" Target="media/imgrId213967d82d2cd7a24.jpg"/><Relationship Id="rId734967d82d2cde8e7" Type="http://schemas.openxmlformats.org/officeDocument/2006/relationships/image" Target="media/imgrId734967d82d2cde8e7.jpg"/><Relationship Id="rId893967d82d2ce9d26" Type="http://schemas.openxmlformats.org/officeDocument/2006/relationships/image" Target="media/imgrId893967d82d2ce9d26.jpg"/><Relationship Id="rId565167d82d2d028e8" Type="http://schemas.openxmlformats.org/officeDocument/2006/relationships/image" Target="media/imgrId565167d82d2d028e8.jpg"/><Relationship Id="rId457567d82d2d12a66" Type="http://schemas.openxmlformats.org/officeDocument/2006/relationships/image" Target="media/imgrId457567d82d2d12a66.jpg"/><Relationship Id="rId408567d82d2d193d9" Type="http://schemas.openxmlformats.org/officeDocument/2006/relationships/image" Target="media/imgrId408567d82d2d193d9.jpg"/><Relationship Id="rId435467d82d2d27cb0" Type="http://schemas.openxmlformats.org/officeDocument/2006/relationships/image" Target="media/imgrId435467d82d2d27cb0.jpg"/><Relationship Id="rId191567d82d2d36c16" Type="http://schemas.openxmlformats.org/officeDocument/2006/relationships/image" Target="media/imgrId191567d82d2d36c16.jpg"/><Relationship Id="rId702067d82d2d45553" Type="http://schemas.openxmlformats.org/officeDocument/2006/relationships/image" Target="media/imgrId702067d82d2d45553.jpg"/><Relationship Id="rId802967d82d2d53d73" Type="http://schemas.openxmlformats.org/officeDocument/2006/relationships/image" Target="media/imgrId802967d82d2d53d73.jpg"/><Relationship Id="rId764767d82d2d61a97" Type="http://schemas.openxmlformats.org/officeDocument/2006/relationships/image" Target="media/imgrId764767d82d2d61a97.jpg"/><Relationship Id="rId807367d82d2d709cc" Type="http://schemas.openxmlformats.org/officeDocument/2006/relationships/image" Target="media/imgrId807367d82d2d709cc.jpg"/><Relationship Id="rId254067d82d2d783b2" Type="http://schemas.openxmlformats.org/officeDocument/2006/relationships/image" Target="media/imgrId254067d82d2d783b2.jpg"/><Relationship Id="rId332967d82d2d82a15" Type="http://schemas.openxmlformats.org/officeDocument/2006/relationships/image" Target="media/imgrId332967d82d2d82a15.jpg"/><Relationship Id="rId552567d82d2d8ee49" Type="http://schemas.openxmlformats.org/officeDocument/2006/relationships/image" Target="media/imgrId552567d82d2d8ee49.jpg"/><Relationship Id="rId330167d82d2d9b1be" Type="http://schemas.openxmlformats.org/officeDocument/2006/relationships/image" Target="media/imgrId330167d82d2d9b1be.jpg"/><Relationship Id="rId500067d82d2da72ec" Type="http://schemas.openxmlformats.org/officeDocument/2006/relationships/image" Target="media/imgrId500067d82d2da72ec.jpg"/><Relationship Id="rId566167d82d2db2834" Type="http://schemas.openxmlformats.org/officeDocument/2006/relationships/image" Target="media/imgrId566167d82d2db2834.jpg"/><Relationship Id="rId996067d82d2dc2847" Type="http://schemas.openxmlformats.org/officeDocument/2006/relationships/image" Target="media/imgrId996067d82d2dc284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15107" Type="http://schemas.openxmlformats.org/officeDocument/2006/relationships/image" Target="media/imgrId72615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