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714314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917468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501393" w:name="ctxt"/>
    <w:bookmarkEnd w:id="1501393"/>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17517817"/>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17517817"/>
        </w:numPr>
        <w:spacing w:before="0" w:after="0" w:line="240" w:lineRule="auto"/>
        <w:jc w:val="left"/>
        <w:rPr>
          <w:color w:val="00274C"/>
          <w:sz w:val="20"/>
          <w:szCs w:val="20"/>
        </w:rPr>
      </w:pPr>
      <w:bookmarkStart w:id="92794296" w:name="result_box"/>
      <w:bookmarkEnd w:id="92794296"/>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207560ab9755d5b68" w:history="1">
        <w:r>
          <w:rPr>
            <w:b/>
            <w:bCs/>
            <w:color w:val="0000FF"/>
            <w:sz w:val="20"/>
            <w:szCs w:val="20"/>
            <w:u w:val="single"/>
          </w:rPr>
          <w:t xml:space="preserve">Par. 1.4</w:t>
        </w:r>
      </w:hyperlink>
      <w:r>
        <w:rPr>
          <w:color w:val="00274C"/>
          <w:sz w:val="20"/>
          <w:szCs w:val="20"/>
        </w:rPr>
        <w:t xml:space="preserve"> and </w:t>
      </w:r>
      <w:hyperlink r:id="rId224160ab9755d5b87" w:history="1">
        <w:r>
          <w:rPr>
            <w:b/>
            <w:bCs/>
            <w:color w:val="0000FF"/>
            <w:sz w:val="20"/>
            <w:szCs w:val="20"/>
            <w:u w:val="single"/>
          </w:rPr>
          <w:t xml:space="preserve">Par. 1.5</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1751781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17517817"/>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17517817"/>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All technical terms, specific components and symbols ( </w:t>
      </w:r>
      <w:hyperlink r:id="rId354660ab9755d5ccd"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583460ab9755d5ce0" w:history="1">
        <w:r>
          <w:rPr>
            <w:b/>
            <w:bCs/>
            <w:color w:val="0000FF"/>
            <w:sz w:val="20"/>
            <w:szCs w:val="20"/>
            <w:u w:val="single"/>
          </w:rPr>
          <w:t xml:space="preserve">Chap. 15</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17517817"/>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17517817"/>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59993416" name="name556360ab975608af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6260ab975608af2"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7517817"/>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17517817"/>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32112848" w:name="result_box"/>
      <w:bookmarkEnd w:id="32112848"/>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61349190" w:name="result_box"/>
      <w:bookmarkEnd w:id="61349190"/>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33976774" w:name="result_box"/>
      <w:bookmarkEnd w:id="33976774"/>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17517817"/>
        </w:numPr>
        <w:spacing w:before="0" w:after="0" w:line="240" w:lineRule="auto"/>
        <w:jc w:val="left"/>
        <w:rPr>
          <w:color w:val="00274C"/>
          <w:sz w:val="20"/>
          <w:szCs w:val="20"/>
        </w:rPr>
      </w:pPr>
      <w:bookmarkStart w:id="78213476" w:name="result_box"/>
      <w:bookmarkEnd w:id="78213476"/>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32039665" name="name653260ab97561a84d"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359460ab97561a847"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25327285" name="name105260ab975633363"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245760ab97563335b"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22097707" name="name813760ab9756517db"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643160ab9756517d3"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52138764" name="name702360ab97566c07b"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655660ab97566c074"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61145788" name="name582060ab97568bce6"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588160ab97568bce1"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19328549" name="name276960ab97569f440"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944860ab97569f438"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9576655" name="name906660ab9756b339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59460ab9756b339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7018286" name="name280860ab9756c19b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45260ab9756c19b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8936510" name="name825960ab9756d42e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85260ab9756d42e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61747252" name="name199360ab9756e7a3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08060ab9756e7a3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68316936" name="name662560ab97570941f"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699860ab97570941b"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49555304" name="name533360ab97571b680"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168760ab97571b679"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79720690" name="name226160ab97573850d"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21560ab975738505"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58688819" name="name595960ab97579827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47660ab97579826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428260ab975798cc2"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33632448" name="name288960ab9757b7634"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458360ab9757b762b"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8677296" name="name149960ab9757d38f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75060ab9757d38f4"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36955555" name="name789560ab9757f1e7a"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581760ab9757f1e72"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74960ab975802852"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67660ab975803244"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61510574" name="name829860ab975826e39"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259660ab975826e35"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20490727" w:name="__mcenew"/>
            <w:bookmarkEnd w:id="20490727"/>
            <w:r>
              <w:rPr>
                <w:position w:val="-379"/>
              </w:rPr>
              <w:drawing>
                <wp:inline distT="0" distB="0" distL="0" distR="0">
                  <wp:extent cx="4168800" cy="4780800"/>
                  <wp:docPr id="96169418" name="name739360ab97583e71f"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935460ab97583e716"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17517817"/>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76726" name="name204560ab975852dd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7860ab975852d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7844" name="name889860ab9758672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960ab97586720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17517817"/>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17517817"/>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17517817"/>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17517817"/>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2658" name="name529960ab97587868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3960ab97587867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517817"/>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17517817"/>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17517817"/>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17517817"/>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17517817"/>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17517817"/>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7517817"/>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17517817"/>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7408" name="name150760ab97588c3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760ab97588c33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517817"/>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17517817"/>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75765" name="name239860ab97589bd1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9660ab97589bd0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517817"/>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17517817"/>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1751781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1751781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1751781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17517817"/>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17517817"/>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17517817"/>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17517817"/>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17517817"/>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26047268" name="name517760ab9758b164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43060ab9758b164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17517817"/>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17517817"/>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74445" name="name736960ab9758ce4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360ab9758ce4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17517817"/>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17517817"/>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17517817"/>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17517817"/>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67654011" name="name827660ab9758e7e78"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917360ab9758e7e6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39295794" name="name851960ab97590a268"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349660ab97590a260"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61704" name="name514060ab97591c2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060ab97591c2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211960ab97591cf5a" w:history="1">
              <w:r>
                <w:rPr>
                  <w:b/>
                  <w:bCs/>
                  <w:color w:val="0000FF"/>
                  <w:position w:val="-2"/>
                  <w:sz w:val="20"/>
                  <w:szCs w:val="20"/>
                </w:rPr>
                <w:t xml:space="preserve">Par. 2.17.1.</w:t>
              </w:r>
            </w:hyperlink>
          </w:p>
          <w:p>
            <w:pPr>
              <w:numPr>
                <w:ilvl w:val="0"/>
                <w:numId w:val="17517817"/>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17517817"/>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30012034" name="name340660ab9759321e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48860ab9759321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5839645" name="name345060ab9759419b8"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541760ab9759419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65017" name="name361760ab97594ec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760ab97594ec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17517817"/>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17517817"/>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17517817"/>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06460ab97594f2d9" w:history="1">
              <w:r>
                <w:rPr>
                  <w:b/>
                  <w:bCs/>
                  <w:color w:val="0000FF"/>
                  <w:position w:val="-2"/>
                  <w:sz w:val="20"/>
                  <w:szCs w:val="20"/>
                </w:rPr>
                <w:t xml:space="preserve">(ST_01).</w:t>
              </w:r>
            </w:hyperlink>
          </w:p>
          <w:p>
            <w:pPr>
              <w:numPr>
                <w:ilvl w:val="0"/>
                <w:numId w:val="1751781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17517817"/>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17517817"/>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23166541" name="name960060ab975961fce"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99260ab975961fc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17517817"/>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17517817"/>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17517817"/>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91956" name="name298860ab9759730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660ab9759730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17517817"/>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1751781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17517817"/>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3486361" name="name327160ab975981b1e"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46360ab975981b19"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50807437" name="name263060ab97599412b"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740360ab97599411c"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17517819"/>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17517819"/>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17517819"/>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17517819"/>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17517819"/>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49509247" name="name628860ab9759a5737"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807260ab9759a57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450960ab9759a654a"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483660ab9759a6699"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66846" name="name819060ab9759b6c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860ab9759b6c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91823395" name="name298860ab9759c524e"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83960ab9759c524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39583909" name="name193660ab9759db7c1"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82460ab9759db7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90189915" name="name239260ab9759eef8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50660ab9759eef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55247161" name="name988760ab975a1485a"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45160ab975a14856"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23627595" name="name112960ab975a25616"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511260ab975a25610"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69360ab975a261c5"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91334924" name="name129360ab975a3c6a6"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16560ab975a3c69d"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1180903" name="name572060ab975a54fae"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65860ab975a54fa8"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12804499" name="name296160ab975a6fbab"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76760ab975a6fba4"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84566899" name="name541760ab975a8bb6a"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421060ab975a8bb62"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38471128" name="name795860ab975aa9626"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801860ab975aa961f"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5653214" name="name349760ab975abe726"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392460ab975abe7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4541206" name="name201660ab975ad71b4"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36760ab975ad71a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27951054" name="name423260ab975ae8674"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395360ab975ae867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26627522" name="name548160ab975b07390"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96960ab975b073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21919" name="name981060ab975b172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960ab975b172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See </w:t>
            </w:r>
            <w:hyperlink r:id="rId958160ab975b17f1f"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20168817" name="name287360ab975b373b5"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645860ab975b373ad"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45010" name="name549360ab975b48a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860ab975b48a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85157974" name="name622360ab975b5ec7b"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262960ab975b5ec73"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36709875" name="name146160ab975b72dcb"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04860ab975b72dc4"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12770829" name="name222060ab975b87545"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485160ab975b8753e"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53129" name="name675860ab975b9c4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460ab975b9c4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17517817"/>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22206233" name="name515460ab975bc1850"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388860ab975bc1848"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8273573" name="name834360ab975bd5cf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08760ab975bd5cf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0792444" name="name860460ab975be88a8"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81660ab975be88a1"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1751781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26262292" name="name471160ab975c06ffa"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438760ab975c06ff3"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15524" name="name851560ab975c19c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3460ab975c19c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17517817"/>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17517817"/>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17517817"/>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17517817"/>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17517817"/>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17517817"/>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17517817"/>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17517817"/>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17517817"/>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17517817"/>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45558780" name="name920960ab975c388b5"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65960ab975c388ad"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43409" name="name355460ab975c4d8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360ab975c4d8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17517817"/>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17517817"/>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99555089" name="name832960ab975c65211"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77060ab975c6520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33846" name="name914360ab975c812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460ab975c812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17517817"/>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17517817"/>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17517817"/>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66976648" name="name426260ab975c959e0"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416360ab975c959d7"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17517817"/>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17517817"/>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28429414" w:name="result_box"/>
            <w:bookmarkEnd w:id="28429414"/>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17012805" name="name129560ab975cac70b"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507260ab975cac703"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58761477" name="name974360ab975cbe2b7"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682960ab975cbe2b0"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33337371" name="name667960ab975cd8315"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15660ab975cd83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45266238" name="name149760ab975ced18d"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58560ab975ced1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60960ab975cee396"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22992688" name="name691960ab975d0e2f9"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800260ab975d0e2f3"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98512659" name="name781260ab975d214f1"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632360ab975d214e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80442860" name="name680260ab975d38316"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333060ab975d383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44350301" name="name876960ab975d49742"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883160ab975d4973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77877779" name="name460360ab975d58dc9"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856460ab975d58d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79910123" name="name891660ab975d694d2"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62960ab975d694c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50583232" name="name689560ab975d7cce0"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603060ab975d7cc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28353192" name="name893860ab975d8e1be"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622560ab975d8e1b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15946492" name="name280860ab975d9ef3c"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537560ab975d9ef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46482160" name="name751260ab975db2efc"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293260ab975db2ef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54103862" name="name307060ab975dc593d"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730760ab975dc593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27356738" name="name942560ab975dd724d"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538360ab975dd724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44225149" name="name252260ab975de5ec7"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79060ab975de5e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65421863" name="name397260ab975df2934"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509760ab975df292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76860ab975df3947"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35458" name="name608560ab975e175b2"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49760ab975e175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428760ab975e193e4"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4736" name="name781660ab975e2c456"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412760ab975e2c4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10420571" name="name173860ab975e42291"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360760ab975e4228c"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76668114" name="name997860ab975e5178f"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992260ab975e517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157536" name="name763260ab975e6329b"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556560ab975e632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074174" name="name124060ab975e7a94b"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786760ab975e7a94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84120" name="name587460ab975e9f0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960ab975e9f0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17517817"/>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265397" name="name611760ab975eb3423"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823460ab975eb341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77663761" name="name762560ab975ec5ce0"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707560ab975ec5cd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69249" name="name370260ab975edee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660ab975edee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Refer to </w:t>
            </w:r>
            <w:hyperlink r:id="rId640560ab975edf37c"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94079734" name="name110960ab975ef12e5"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671360ab975ef12d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40436921" name="name813960ab975f0c1db"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359960ab975f0c1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30652" name="name746960ab975f1cb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560ab975f1cb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Refer to </w:t>
            </w:r>
            <w:hyperlink r:id="rId512260ab975f1d189"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99089707" name="name881160ab975f2e872"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50160ab975f2e8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90218090" name="name763660ab975f40bcb"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213060ab975f40b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41564692" name="name918960ab975f5422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51760ab975f542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17517817"/>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17517817"/>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17517817"/>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109579" name="name483960ab975f66e85"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30060ab975f66e7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535482" name="name140960ab975f7e87c"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30560ab975f7e87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175828" name="name902960ab975f921c9"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603260ab975f921b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17517817"/>
              </w:numPr>
              <w:spacing w:before="0" w:after="0" w:line="262" w:lineRule="auto"/>
              <w:jc w:val="left"/>
              <w:rPr>
                <w:color w:val="00274C"/>
                <w:sz w:val="20"/>
                <w:szCs w:val="20"/>
              </w:rPr>
            </w:pPr>
            <w:r>
              <w:rPr>
                <w:color w:val="00274C"/>
                <w:position w:val="-2"/>
                <w:sz w:val="20"/>
                <w:szCs w:val="20"/>
              </w:rPr>
              <w:t xml:space="preserve">Ampere 80 A</w:t>
            </w:r>
          </w:p>
          <w:p>
            <w:pPr>
              <w:numPr>
                <w:ilvl w:val="0"/>
                <w:numId w:val="1751781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4898208" name="name212360ab975fa749c"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185160ab975fa74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17517817"/>
              </w:numPr>
              <w:spacing w:before="0" w:after="0" w:line="262" w:lineRule="auto"/>
              <w:jc w:val="left"/>
              <w:rPr>
                <w:color w:val="00274C"/>
                <w:sz w:val="20"/>
                <w:szCs w:val="20"/>
              </w:rPr>
            </w:pPr>
            <w:r>
              <w:rPr>
                <w:color w:val="00274C"/>
                <w:position w:val="-2"/>
                <w:sz w:val="20"/>
                <w:szCs w:val="20"/>
              </w:rPr>
              <w:t xml:space="preserve">Ampere 80 A</w:t>
            </w:r>
          </w:p>
          <w:p>
            <w:pPr>
              <w:numPr>
                <w:ilvl w:val="0"/>
                <w:numId w:val="1751781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48133155" name="name392760ab975fb999d"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463060ab975fb99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Type Bosch 12 V</w:t>
            </w:r>
          </w:p>
          <w:p>
            <w:pPr>
              <w:numPr>
                <w:ilvl w:val="0"/>
                <w:numId w:val="17517817"/>
              </w:numPr>
              <w:spacing w:before="0" w:after="0" w:line="262" w:lineRule="auto"/>
              <w:jc w:val="left"/>
              <w:rPr>
                <w:color w:val="00274C"/>
                <w:sz w:val="20"/>
                <w:szCs w:val="20"/>
              </w:rPr>
            </w:pPr>
            <w:r>
              <w:rPr>
                <w:color w:val="00274C"/>
                <w:position w:val="-2"/>
                <w:sz w:val="20"/>
                <w:szCs w:val="20"/>
              </w:rPr>
              <w:t xml:space="preserve">Power 2 kW</w:t>
            </w:r>
          </w:p>
          <w:p>
            <w:pPr>
              <w:numPr>
                <w:ilvl w:val="0"/>
                <w:numId w:val="17517817"/>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Type Mahle 12 V</w:t>
            </w:r>
          </w:p>
          <w:p>
            <w:pPr>
              <w:numPr>
                <w:ilvl w:val="0"/>
                <w:numId w:val="17517817"/>
              </w:numPr>
              <w:spacing w:before="0" w:after="0" w:line="262" w:lineRule="auto"/>
              <w:jc w:val="left"/>
              <w:rPr>
                <w:color w:val="00274C"/>
                <w:sz w:val="20"/>
                <w:szCs w:val="20"/>
              </w:rPr>
            </w:pPr>
            <w:r>
              <w:rPr>
                <w:color w:val="00274C"/>
                <w:position w:val="-2"/>
                <w:sz w:val="20"/>
                <w:szCs w:val="20"/>
              </w:rPr>
              <w:t xml:space="preserve">Power 3.2 kW</w:t>
            </w:r>
          </w:p>
          <w:p>
            <w:pPr>
              <w:numPr>
                <w:ilvl w:val="0"/>
                <w:numId w:val="17517817"/>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8173256" name="name709560ab975fd0936"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95060ab975fd09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5516905" name="name961160ab975fe0b2c"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355160ab975fe0b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17517817"/>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17517817"/>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83409688" name="name311060ab975ff22c2"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606760ab975ff22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17517817"/>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17517817"/>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1008419" name="name583260ab97600c549"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307360ab97600c5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35949" name="name933160ab9760194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660ab9760194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Refer to </w:t>
            </w:r>
            <w:hyperlink r:id="rId297660ab976019a18"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49212958" name="name753860ab97602807f"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22860ab9760280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71007969" name="name735660ab976047010"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19960ab9760470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562420" name="name352460ab9760544f0"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35360ab9760544e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86979105" name="name831360ab97606552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50860ab97606551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87328286" name="name471660ab976078b3a"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44060ab976078b35"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0439858" name="name685460ab9760891b1"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49060ab9760891a7"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252156" name="name864660ab97609eb1d"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280660ab97609eb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34791912" name="name209260ab9760be4c7"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12460ab9760be4c3"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15076366" name="name263660ab9760d3826"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762360ab9760d3822"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57883238" name="name613960ab9760e4ed1"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50460ab9760e4ecc"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45567" name="name702260ab9761004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260ab9761004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17517817"/>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25865739" name="name199860ab976118627"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667460ab97611862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53463642" name="name626760ab976129648"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841660ab976129640"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45766174" name="name340560ab97613dd31"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272360ab97613dd29"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7836620" name="name124560ab97615b17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73860ab97615b178"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7517820"/>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562160ab97615bf08" w:history="1">
              <w:r>
                <w:rPr>
                  <w:b/>
                  <w:bCs/>
                  <w:color w:val="0000FF"/>
                  <w:position w:val="-2"/>
                  <w:sz w:val="20"/>
                  <w:szCs w:val="20"/>
                </w:rPr>
                <w:t xml:space="preserve">Tab. 2.2</w:t>
              </w:r>
            </w:hyperlink>
            <w:r>
              <w:rPr>
                <w:color w:val="00274C"/>
                <w:position w:val="-2"/>
                <w:sz w:val="20"/>
                <w:szCs w:val="20"/>
              </w:rPr>
              <w:t xml:space="preserve"> )</w:t>
            </w:r>
          </w:p>
          <w:p>
            <w:pPr>
              <w:numPr>
                <w:ilvl w:val="0"/>
                <w:numId w:val="17517820"/>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85131" name="name512360ab97616e33d"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78360ab97616e3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81697" name="name196160ab97617e94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60960ab97617e9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786633" name="name228060ab97618d105"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13560ab97618d1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41102" name="name218260ab97619db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160ab97619db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Refer to </w:t>
            </w:r>
            <w:hyperlink r:id="rId501160ab97619e88d"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4882858" name="name417260ab9761b01bd"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808860ab9761b01b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934491" name="name927260ab9761c0f41"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411460ab9761c0f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377401" name="name299760ab9761d5f17"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478260ab9761d5f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2058516" name="name787060ab9761e5bc3"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646760ab9761e5bb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17517817"/>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17517817"/>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17517817"/>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17517817"/>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709260ab9761e79d7" w:history="1">
              <w:r>
                <w:rPr>
                  <w:b/>
                  <w:bCs/>
                  <w:color w:val="0000FF"/>
                  <w:position w:val="-2"/>
                  <w:sz w:val="20"/>
                  <w:szCs w:val="20"/>
                </w:rPr>
                <w:t xml:space="preserve">Par. 2.4</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17517817"/>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17517817"/>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840460ab9761e7a63"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17517817"/>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17517817"/>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17517817"/>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17517817"/>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17517817"/>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17517817"/>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17517817"/>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17517817"/>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17517821"/>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17517821"/>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17517821"/>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17517821"/>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7517821"/>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62655591" name="name846160ab976202cc4"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89160ab976202c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65954774" name="name464460ab976213579"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722260ab9762135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9488" name="name782360ab9762221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960ab9762221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17517817"/>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17517817"/>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17517817"/>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17517817"/>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992760ab976222791"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6169044" name="name398860ab976232ce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55060ab976232c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17517822"/>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17517822"/>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579579" name="name781060ab9762480e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34160ab9762480d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17517823"/>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17517823"/>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17517823"/>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3928463" name="name505460ab97625ddc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43860ab97625dd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17517824"/>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86768667" name="name634760ab97626ce1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32660ab97626ce1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17517825"/>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0529413" name="name627960ab976282a2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07060ab976282a2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01578" name="name527560ab9762965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960ab9762965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17517817"/>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17517817"/>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17517817"/>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17517817"/>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17517817"/>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17517817"/>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7517817"/>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17517817"/>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04324" name="name972260ab9762a50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260ab9762a50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17517817"/>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17517817"/>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7517817"/>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17517817"/>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17517817"/>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17517817"/>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502160ab9762a645e"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17517817"/>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17517817"/>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17517817"/>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17517817"/>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17517817"/>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17517817"/>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17517817"/>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17517817"/>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17517817"/>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17517817"/>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17517817"/>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17517817"/>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17517817"/>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17517817"/>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17517817"/>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17517817"/>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17517817"/>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17517817"/>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17517817"/>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17517817"/>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17517817"/>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17517817"/>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17517817"/>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17517817"/>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17517817"/>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17517817"/>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17517817"/>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17517817"/>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17517817"/>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17517817"/>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17517817"/>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17517817"/>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17517817"/>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68186" name="name761860ab9762b94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560ab9762b94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17517817"/>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17517817"/>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34976590" name="name209160ab9762cfa6b"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377760ab9762cfa65"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17517817"/>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17517817"/>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17517817"/>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17517817"/>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40747316" name="name995760ab9762e3a8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96960ab9762e3a8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4613781" name="name666660ab976301e2b"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67360ab976301e2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77324176" name="name966660ab97631210f"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259660ab97631210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43521910" name="name740460ab9763239f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14460ab9763239f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25293866" name="name714460ab9763317b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159760ab9763317b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72304831" name="name941160ab976344262"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83760ab97634425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190582" name="name987760ab97635811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41460ab97635810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9900350" name="name230060ab9763693b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62960ab9763693a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31325452" name="name769060ab97637d553"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94160ab97637d54d"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69104301" name="name256060ab97638d474"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65260ab97638d46c"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84281467" name="name460260ab97639f36d"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41460ab97639f366"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3193495" name="name599160ab9763af51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0960ab9763af50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1045941" name="name412360ab9763c066a"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16260ab9763c066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752175" name="name337860ab9763d5b59"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62160ab9763d5b5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8177776" name="name153860ab9763e7751"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66060ab9763e774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7100282" name="name164360ab976406e0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5960ab976406df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735982" name="name775660ab9764166fa"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95960ab9764166f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2934336" name="name217460ab9764272d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4160ab9764272c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5328895" name="name285960ab97643af7f"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34860ab97643af7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7261399" name="name309760ab97644e2d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3060ab97644e2d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824202" name="name363360ab97645ef25"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22460ab97645ef1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160468" name="name140660ab97647191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6760ab97647191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201165" name="name466460ab97648308a"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99560ab97648308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097374" name="name238860ab9764969d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0660ab9764969d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847005" name="name929560ab9764aa11f"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46360ab9764aa11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1700377" name="name493160ab9764bcdc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2160ab9764bcdc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2430155" name="name971860ab9764cde37"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386460ab9764cde3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9321905" name="name206160ab9764ddc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4060ab9764ddc8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3843667" name="name281860ab9764eee0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87860ab9764eee0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7062849" name="name606960ab9765123d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4260ab9765123c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66023742" name="name455360ab976530999"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927460ab976530991"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74783" name="name531660ab9765418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860ab97654184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517817"/>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290260ab976542029" w:history="1">
        <w:r>
          <w:rPr>
            <w:b/>
            <w:bCs/>
            <w:color w:val="0000FF"/>
            <w:sz w:val="20"/>
            <w:szCs w:val="20"/>
          </w:rPr>
          <w:t xml:space="preserve">(Par. 4.2)</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431360ab976542082" w:history="1">
        <w:r>
          <w:rPr>
            <w:b/>
            <w:bCs/>
            <w:color w:val="0000FF"/>
            <w:sz w:val="20"/>
            <w:szCs w:val="20"/>
          </w:rPr>
          <w:t xml:space="preserve">(Par. 4.3)</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17517817"/>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17517817"/>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17517817"/>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17517826"/>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17517826"/>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17517826"/>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17517826"/>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17517826"/>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7517826"/>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7517826"/>
        </w:numPr>
        <w:spacing w:before="0" w:after="0" w:line="240" w:lineRule="auto"/>
        <w:jc w:val="left"/>
        <w:rPr>
          <w:color w:val="00274C"/>
          <w:sz w:val="20"/>
          <w:szCs w:val="20"/>
        </w:rPr>
      </w:pPr>
      <w:r>
        <w:rPr>
          <w:color w:val="00274C"/>
          <w:sz w:val="20"/>
          <w:szCs w:val="20"/>
        </w:rPr>
        <w:t xml:space="preserve">Turn off the engine.</w:t>
      </w:r>
    </w:p>
    <w:p>
      <w:pPr>
        <w:numPr>
          <w:ilvl w:val="0"/>
          <w:numId w:val="17517826"/>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17517826"/>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17517826"/>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17517826"/>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17517826"/>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17517826"/>
        </w:numPr>
        <w:spacing w:before="0" w:after="0" w:line="240" w:lineRule="auto"/>
        <w:jc w:val="left"/>
        <w:rPr>
          <w:color w:val="00274C"/>
          <w:sz w:val="20"/>
          <w:szCs w:val="20"/>
        </w:rPr>
      </w:pPr>
      <w:r>
        <w:rPr>
          <w:color w:val="00274C"/>
          <w:sz w:val="20"/>
          <w:szCs w:val="20"/>
        </w:rPr>
        <w:t xml:space="preserve">Loosen the alternator belt  </w:t>
      </w:r>
      <w:hyperlink r:id="rId558960ab976543f01"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617260ab976543f33"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17517827"/>
        </w:numPr>
        <w:spacing w:before="0" w:after="0" w:line="240" w:lineRule="auto"/>
        <w:jc w:val="left"/>
        <w:rPr>
          <w:color w:val="00274C"/>
          <w:sz w:val="20"/>
          <w:szCs w:val="20"/>
        </w:rPr>
      </w:pPr>
      <w:r>
        <w:rPr>
          <w:color w:val="00274C"/>
          <w:sz w:val="20"/>
          <w:szCs w:val="20"/>
        </w:rPr>
        <w:t xml:space="preserve">Remove the protective sheet.</w:t>
      </w:r>
    </w:p>
    <w:p>
      <w:pPr>
        <w:numPr>
          <w:ilvl w:val="0"/>
          <w:numId w:val="17517827"/>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17517827"/>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17517827"/>
        </w:numPr>
        <w:spacing w:before="0" w:after="0" w:line="240" w:lineRule="auto"/>
        <w:jc w:val="left"/>
        <w:rPr>
          <w:color w:val="00274C"/>
          <w:sz w:val="20"/>
          <w:szCs w:val="20"/>
        </w:rPr>
      </w:pPr>
      <w:r>
        <w:rPr>
          <w:color w:val="00274C"/>
          <w:sz w:val="20"/>
          <w:szCs w:val="20"/>
        </w:rPr>
        <w:t xml:space="preserve">Adjust the alternator belt tension ( </w:t>
      </w:r>
      <w:hyperlink r:id="rId400860ab976543ff7" w:history="1">
        <w:r>
          <w:rPr>
            <w:b/>
            <w:bCs/>
            <w:color w:val="0000FF"/>
            <w:sz w:val="20"/>
            <w:szCs w:val="20"/>
          </w:rPr>
          <w:t xml:space="preserve">Par. 9.15.2 from points 7 to 10</w:t>
        </w:r>
      </w:hyperlink>
      <w:r>
        <w:rPr>
          <w:color w:val="00274C"/>
          <w:sz w:val="20"/>
          <w:szCs w:val="20"/>
        </w:rPr>
        <w:t xml:space="preserve"> ) - for a Poly-V belt ( </w:t>
      </w:r>
      <w:hyperlink r:id="rId213060ab976544008"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17517827"/>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09868" name="name959060ab9765559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6160ab9765559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7517817"/>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437160ab9765564f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7517828"/>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1751782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751782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7517828"/>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07460ab9765566bc" w:history="1">
        <w:r>
          <w:rPr>
            <w:b/>
            <w:bCs/>
            <w:color w:val="0000FF"/>
            <w:sz w:val="20"/>
            <w:szCs w:val="20"/>
          </w:rPr>
          <w:t xml:space="preserve">Par. 5.2</w:t>
        </w:r>
      </w:hyperlink>
      <w:r>
        <w:rPr>
          <w:color w:val="00274C"/>
          <w:sz w:val="20"/>
          <w:szCs w:val="20"/>
        </w:rPr>
        <w:t xml:space="preserve"> .</w:t>
      </w:r>
    </w:p>
    <w:p>
      <w:pPr>
        <w:numPr>
          <w:ilvl w:val="0"/>
          <w:numId w:val="17517828"/>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17517828"/>
        </w:numPr>
        <w:spacing w:before="0" w:after="0" w:line="240" w:lineRule="auto"/>
        <w:jc w:val="left"/>
        <w:rPr>
          <w:color w:val="00274C"/>
          <w:sz w:val="20"/>
          <w:szCs w:val="20"/>
        </w:rPr>
      </w:pPr>
      <w:r>
        <w:rPr>
          <w:color w:val="00274C"/>
          <w:sz w:val="20"/>
          <w:szCs w:val="20"/>
        </w:rPr>
        <w:t xml:space="preserve">Perform the operations described in </w:t>
      </w:r>
      <w:hyperlink r:id="rId936360ab976556756" w:history="1">
        <w:r>
          <w:rPr>
            <w:b/>
            <w:bCs/>
            <w:color w:val="0000FF"/>
            <w:sz w:val="20"/>
            <w:szCs w:val="20"/>
          </w:rPr>
          <w:t xml:space="preserve">Par. 10.1</w:t>
        </w:r>
      </w:hyperlink>
      <w:r>
        <w:rPr>
          <w:color w:val="00274C"/>
          <w:sz w:val="20"/>
          <w:szCs w:val="20"/>
        </w:rPr>
        <w:t xml:space="preserve"> .</w:t>
      </w:r>
    </w:p>
    <w:p>
      <w:pPr>
        <w:numPr>
          <w:ilvl w:val="0"/>
          <w:numId w:val="17517828"/>
        </w:numPr>
        <w:spacing w:before="0" w:after="0" w:line="240" w:lineRule="auto"/>
        <w:jc w:val="left"/>
        <w:rPr>
          <w:color w:val="00274C"/>
          <w:sz w:val="20"/>
          <w:szCs w:val="20"/>
        </w:rPr>
      </w:pPr>
      <w:r>
        <w:rPr>
          <w:color w:val="00274C"/>
          <w:sz w:val="20"/>
          <w:szCs w:val="20"/>
        </w:rPr>
        <w:t xml:space="preserve">Perform the operations described in  </w:t>
      </w:r>
      <w:hyperlink r:id="rId280160ab9765567bd" w:history="1">
        <w:r>
          <w:rPr>
            <w:b/>
            <w:bCs/>
            <w:color w:val="0000FF"/>
            <w:sz w:val="20"/>
            <w:szCs w:val="20"/>
            <w:u w:val="single"/>
          </w:rPr>
          <w:t xml:space="preserve">Par. 5.1</w:t>
        </w:r>
      </w:hyperlink>
      <w:r>
        <w:rPr>
          <w:color w:val="00274C"/>
          <w:sz w:val="20"/>
          <w:szCs w:val="20"/>
        </w:rPr>
        <w:t xml:space="preserve"> and </w:t>
      </w:r>
      <w:hyperlink r:id="rId863460ab9765567ed"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90652" name="name446360ab9765684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260ab9765684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8860ab976568967"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1263" name="name425260ab976576b5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0660ab976576b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29"/>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76069468" name="name794360ab97658aa8c"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570160ab97658aa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1751783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679260ab97658de21"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686776" name="name944560ab9765a0a87"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731560ab9765a0a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17517831"/>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203460ab9765a1f43"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837572" name="name746460ab9765b8258"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403660ab9765b82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26320100" name="name175960ab9765cf4f3"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200160ab9765cf4e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33860ab9765d0d4c"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68744" name="name440360ab9765e29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3560ab9765e29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7560ab9765e34e9"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17517817"/>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32"/>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17517833"/>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159460ab9765e3627" w:history="1">
              <w:r>
                <w:rPr>
                  <w:b/>
                  <w:bCs/>
                  <w:color w:val="0000FF"/>
                  <w:position w:val="-2"/>
                  <w:sz w:val="20"/>
                  <w:szCs w:val="20"/>
                </w:rPr>
                <w:t xml:space="preserve">Par. 2.10.3</w:t>
              </w:r>
            </w:hyperlink>
            <w:r>
              <w:rPr>
                <w:color w:val="00274C"/>
                <w:position w:val="-2"/>
                <w:sz w:val="20"/>
                <w:szCs w:val="20"/>
              </w:rPr>
              <w:t xml:space="preserve"> ).</w:t>
            </w:r>
          </w:p>
          <w:p>
            <w:pPr>
              <w:numPr>
                <w:ilvl w:val="0"/>
                <w:numId w:val="17517833"/>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17517833"/>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17517833"/>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17517833"/>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275060ab9765e36f2" w:history="1">
              <w:r>
                <w:rPr>
                  <w:b/>
                  <w:bCs/>
                  <w:color w:val="0000FF"/>
                  <w:position w:val="-2"/>
                  <w:sz w:val="20"/>
                  <w:szCs w:val="20"/>
                </w:rPr>
                <w:t xml:space="preserve">Par. 3.6</w:t>
              </w:r>
            </w:hyperlink>
            <w:r>
              <w:rPr>
                <w:color w:val="00274C"/>
                <w:position w:val="-2"/>
                <w:sz w:val="20"/>
                <w:szCs w:val="20"/>
              </w:rPr>
              <w:t xml:space="preserve"> ).</w:t>
            </w:r>
          </w:p>
          <w:p>
            <w:pPr>
              <w:numPr>
                <w:ilvl w:val="0"/>
                <w:numId w:val="1751783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17517833"/>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517833"/>
              </w:numPr>
              <w:spacing w:before="0" w:after="0" w:line="262" w:lineRule="auto"/>
              <w:jc w:val="left"/>
              <w:rPr>
                <w:color w:val="00274C"/>
                <w:sz w:val="20"/>
                <w:szCs w:val="20"/>
              </w:rPr>
            </w:pPr>
            <w:r>
              <w:rPr>
                <w:color w:val="00274C"/>
                <w:position w:val="-2"/>
                <w:sz w:val="20"/>
                <w:szCs w:val="20"/>
              </w:rPr>
              <w:t xml:space="preserve">Perform the operations described in </w:t>
            </w:r>
            <w:hyperlink r:id="rId131660ab9765e3772" w:history="1">
              <w:r>
                <w:rPr>
                  <w:b/>
                  <w:bCs/>
                  <w:color w:val="0000FF"/>
                  <w:position w:val="-2"/>
                  <w:sz w:val="20"/>
                  <w:szCs w:val="20"/>
                </w:rPr>
                <w:t xml:space="preserve">Par. 6.10.2</w:t>
              </w:r>
            </w:hyperlink>
            <w:r>
              <w:rPr>
                <w:color w:val="00274C"/>
                <w:position w:val="-2"/>
                <w:sz w:val="20"/>
                <w:szCs w:val="20"/>
              </w:rPr>
              <w:t xml:space="preserve"> and the operation 5 </w:t>
            </w:r>
            <w:hyperlink r:id="rId930660ab9765e3789"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39119441" name="name104660ab976601586"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772260ab976601581"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54073810" name="name616960ab9766122be"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795760ab9766122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25860ab976614fa3"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93740" name="name398160ab9766250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660ab9766250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8060ab97662571c"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1751781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56260ab976625773"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Handle the components as described in </w:t>
            </w:r>
            <w:hyperlink r:id="rId235760ab9766257a9"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17517817"/>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17517817"/>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17517817"/>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616860ab976625826"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17517817"/>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34310102" name="name734560ab97663955e"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477260ab9766395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51783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880139" name="name571360ab97664c12f"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23060ab97664c1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17517835"/>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17517835"/>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47550" name="name712160ab976660a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3260ab976660a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1751783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74360ab9766610cf"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16971347" name="name360060ab9766767a5"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229660ab9766767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70089" name="name651160ab976684be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7660ab976684b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157860ab9766851df" w:history="1">
              <w:r>
                <w:rPr>
                  <w:b/>
                  <w:bCs/>
                  <w:color w:val="0000FF"/>
                  <w:position w:val="-2"/>
                  <w:sz w:val="20"/>
                  <w:szCs w:val="20"/>
                </w:rPr>
                <w:t xml:space="preserve">Par 3.4.3</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3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29708" name="name739560ab9766963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960ab9766963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09660ab976696e7e"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30532" name="name157860ab9766a89c4"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523960ab9766a89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17517838"/>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44122" name="name475860ab9766b70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560ab9766b70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976260ab9766b7dab"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99374430" name="name603360ab9766cba3d"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312360ab9766cba3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78786820" name="name235160ab9766e45a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93560ab9766e45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00860ab9766e5c39"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20277" name="name141460ab976703f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460ab976703f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17517817"/>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17517817"/>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3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17517839"/>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07873" name="name201960ab976716742"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945460ab9767167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63890" name="name610160ab9767278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960ab9767278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17517840"/>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17517840"/>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17517840"/>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908597" name="name432060ab97673b017"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800960ab97673b0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88847" name="name654360ab97674e7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060ab97674e7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0817432" name="name739160ab976764926"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18560ab97676491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17517841"/>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33872" name="name393760ab97677a6df"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315760ab97677a6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17517842"/>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1751784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22848" name="name208760ab97678c98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3860ab97678c9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0378262" name="name837960ab9767a2e88"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782460ab9767a2e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9260ab9767a3906"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67255" name="name386360ab9767b4c8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6160ab9767b4c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437560ab9767b57d1" w:history="1">
              <w:r>
                <w:rPr>
                  <w:b/>
                  <w:bCs/>
                  <w:color w:val="0000FF"/>
                  <w:position w:val="-2"/>
                  <w:sz w:val="20"/>
                  <w:szCs w:val="20"/>
                </w:rPr>
                <w:t xml:space="preserve">Par 3.4.3</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28662" name="name309760ab9767cee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860ab9767cee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2260ab9767cfa92"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17517817"/>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17517817"/>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67060ab9767cfbae" w:history="1">
              <w:r>
                <w:rPr>
                  <w:b/>
                  <w:bCs/>
                  <w:color w:val="0000FF"/>
                  <w:position w:val="-2"/>
                  <w:sz w:val="20"/>
                  <w:szCs w:val="20"/>
                </w:rPr>
                <w:t xml:space="preserve">ST_01</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85760ab9767cfc1b" w:history="1">
              <w:r>
                <w:rPr>
                  <w:b/>
                  <w:bCs/>
                  <w:color w:val="0000FF"/>
                  <w:position w:val="-2"/>
                  <w:sz w:val="20"/>
                  <w:szCs w:val="20"/>
                  <w:u w:val="single"/>
                </w:rPr>
                <w:t xml:space="preserve">Par. 2.9.8.</w:t>
              </w:r>
            </w:hyperlink>
          </w:p>
          <w:p>
            <w:pPr>
              <w:numPr>
                <w:ilvl w:val="0"/>
                <w:numId w:val="17517817"/>
              </w:numPr>
              <w:spacing w:before="0" w:after="0" w:line="262" w:lineRule="auto"/>
              <w:jc w:val="left"/>
              <w:rPr>
                <w:color w:val="00274C"/>
                <w:sz w:val="20"/>
                <w:szCs w:val="20"/>
              </w:rPr>
            </w:pPr>
            <w:r>
              <w:rPr>
                <w:color w:val="00274C"/>
                <w:position w:val="-2"/>
                <w:sz w:val="20"/>
                <w:szCs w:val="20"/>
              </w:rPr>
              <w:t xml:space="preserve">To handling components refer to </w:t>
            </w:r>
            <w:hyperlink r:id="rId392460ab9767cfc7c" w:history="1">
              <w:r>
                <w:rPr>
                  <w:b/>
                  <w:bCs/>
                  <w:color w:val="0000FF"/>
                  <w:position w:val="-2"/>
                  <w:sz w:val="20"/>
                  <w:szCs w:val="20"/>
                  <w:u w:val="single"/>
                </w:rPr>
                <w:t xml:space="preserve">Par. 2.17.</w:t>
              </w:r>
            </w:hyperlink>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94302178" name="name545160ab9767e5c66"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241860ab9767e5c6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1751784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674312" name="name730160ab97680334c"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969660ab97680334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17517844"/>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395583" name="name918560ab9768181ec"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674260ab9768181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1751784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818828" name="name881260ab97682daf7"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780360ab97682da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17517846"/>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800960ab97682ed2d"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406660ab97682ed60"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274160ab97682ed8d"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175178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909360ab97682edd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14767" name="name259860ab97683fac0"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945360ab97683fa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17517847"/>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99984" name="name977560ab97684cd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160ab97684cd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17517848"/>
              </w:numPr>
              <w:spacing w:before="0" w:after="0" w:line="262" w:lineRule="auto"/>
              <w:jc w:val="left"/>
              <w:rPr>
                <w:color w:val="00274C"/>
                <w:sz w:val="20"/>
                <w:szCs w:val="20"/>
              </w:rPr>
            </w:pPr>
            <w:r>
              <w:rPr>
                <w:color w:val="00274C"/>
                <w:position w:val="-2"/>
                <w:sz w:val="20"/>
                <w:szCs w:val="20"/>
              </w:rPr>
              <w:t xml:space="preserve">Tighten tool </w:t>
            </w:r>
            <w:hyperlink r:id="rId908360ab97684d983"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5112241" name="name664960ab97685c40b"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22760ab97685c40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99686" name="name952560ab97686e8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8960ab97686e8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17517817"/>
              </w:numPr>
              <w:spacing w:before="0" w:after="0" w:line="262" w:lineRule="auto"/>
              <w:jc w:val="left"/>
              <w:rPr>
                <w:color w:val="00274C"/>
                <w:sz w:val="20"/>
                <w:szCs w:val="20"/>
              </w:rPr>
            </w:pPr>
            <w:r>
              <w:rPr>
                <w:color w:val="00274C"/>
                <w:position w:val="-2"/>
                <w:sz w:val="20"/>
                <w:szCs w:val="20"/>
              </w:rPr>
              <w:t xml:space="preserve">Before disassembling, carefully read </w:t>
            </w:r>
            <w:hyperlink r:id="rId245660ab97686ef2e" w:history="1">
              <w:r>
                <w:rPr>
                  <w:b/>
                  <w:bCs/>
                  <w:color w:val="0000FF"/>
                  <w:position w:val="-2"/>
                  <w:sz w:val="20"/>
                  <w:szCs w:val="20"/>
                </w:rPr>
                <w:t xml:space="preserve">Par. 2.17</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61160ab97686ef6c" w:history="1">
              <w:r>
                <w:rPr>
                  <w:b/>
                  <w:bCs/>
                  <w:color w:val="0000FF"/>
                  <w:position w:val="-2"/>
                  <w:sz w:val="20"/>
                  <w:szCs w:val="20"/>
                  <w:u w:val="single"/>
                </w:rPr>
                <w:t xml:space="preserve">Par. 2.9.8.</w:t>
              </w:r>
            </w:hyperlink>
          </w:p>
          <w:p>
            <w:pPr>
              <w:numPr>
                <w:ilvl w:val="0"/>
                <w:numId w:val="1751784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17517849"/>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17517849"/>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1751784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17517849"/>
              </w:numPr>
              <w:spacing w:before="0" w:after="0" w:line="262" w:lineRule="auto"/>
              <w:jc w:val="left"/>
              <w:rPr>
                <w:color w:val="00274C"/>
                <w:sz w:val="20"/>
                <w:szCs w:val="20"/>
              </w:rPr>
            </w:pPr>
            <w:r>
              <w:rPr>
                <w:color w:val="00274C"/>
                <w:position w:val="-2"/>
                <w:sz w:val="20"/>
                <w:szCs w:val="20"/>
              </w:rPr>
              <w:t xml:space="preserve">Redo the capscrew of tool </w:t>
            </w:r>
            <w:hyperlink r:id="rId587560ab97686f0a0"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1751784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17517849"/>
              </w:numPr>
              <w:spacing w:before="0" w:after="0" w:line="262" w:lineRule="auto"/>
              <w:jc w:val="left"/>
              <w:rPr>
                <w:color w:val="00274C"/>
                <w:sz w:val="20"/>
                <w:szCs w:val="20"/>
              </w:rPr>
            </w:pPr>
            <w:r>
              <w:rPr>
                <w:color w:val="00274C"/>
                <w:position w:val="-2"/>
                <w:sz w:val="20"/>
                <w:szCs w:val="20"/>
              </w:rPr>
              <w:t xml:space="preserve">Undo and remove the tool </w:t>
            </w:r>
            <w:hyperlink r:id="rId524160ab97686f14e"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1145563" name="name210660ab97688303d"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219960ab97688303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6351774" name="name651360ab9768964c5"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413360ab9768964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03960ab9768973e1"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78760" name="name840960ab9768a89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160ab9768a89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assembling, carefully read </w:t>
            </w:r>
            <w:hyperlink r:id="rId890960ab9768a95ef" w:history="1">
              <w:r>
                <w:rPr>
                  <w:b/>
                  <w:bCs/>
                  <w:color w:val="0000FF"/>
                  <w:position w:val="-2"/>
                  <w:sz w:val="20"/>
                  <w:szCs w:val="20"/>
                </w:rPr>
                <w:t xml:space="preserve">Par. 2.17</w:t>
              </w:r>
            </w:hyperlink>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17517817"/>
              </w:numPr>
              <w:spacing w:before="0" w:after="0" w:line="262" w:lineRule="auto"/>
              <w:jc w:val="left"/>
              <w:rPr>
                <w:color w:val="00274C"/>
                <w:sz w:val="20"/>
                <w:szCs w:val="20"/>
              </w:rPr>
            </w:pPr>
            <w:r>
              <w:rPr>
                <w:color w:val="00274C"/>
                <w:position w:val="-2"/>
                <w:sz w:val="20"/>
                <w:szCs w:val="20"/>
              </w:rPr>
              <w:t xml:space="preserve">Remove the tool </w:t>
            </w:r>
            <w:hyperlink r:id="rId120460ab9768a96e4"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1751781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17517817"/>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62424383" name="name902660ab9768bc384"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288560ab9768bc37a"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1751785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17517850"/>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17517850"/>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800513" name="name435860ab9768d6d3f"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110260ab9768d6d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17517851"/>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70046" name="name802560ab9768ebe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760ab9768ebe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46044573" name="name460360ab97690e54c"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993760ab97690e5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86209" name="name333360ab97691f5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060ab97691f5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52"/>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7517852"/>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5483903" name="name787660ab9769344b9"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797060ab9769344b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1751785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1751785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17517853"/>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17517853"/>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17517853"/>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17517853"/>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344763" name="name982460ab97694b9bb"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740960ab97694b9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17517854"/>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17517854"/>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81473" name="name670760ab97695cb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760ab97695cb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72958" name="name215860ab976973785"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360460ab9769737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17517855"/>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17517855"/>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344060ab97697510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7517855"/>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45878446" name="name660760ab97698d4af"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94660ab97698d4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1751785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17517856"/>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408060ab97698edb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7517856"/>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17517856"/>
              </w:numPr>
              <w:spacing w:before="0" w:after="0" w:line="262" w:lineRule="auto"/>
              <w:jc w:val="left"/>
              <w:rPr>
                <w:color w:val="00274C"/>
                <w:sz w:val="20"/>
                <w:szCs w:val="20"/>
              </w:rPr>
            </w:pPr>
            <w:r>
              <w:rPr>
                <w:color w:val="00274C"/>
                <w:position w:val="-2"/>
                <w:sz w:val="20"/>
                <w:szCs w:val="20"/>
              </w:rPr>
              <w:t xml:space="preserve">Disassemble the special tool </w:t>
            </w:r>
            <w:hyperlink r:id="rId578760ab97698eea1"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978047" name="name412260ab97699fe81"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56760ab97699fe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67160ab9769a0a23"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84170" name="name569960ab9769b06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560ab9769b06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1560ab9769b0da8"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To handling components refer to </w:t>
            </w:r>
            <w:hyperlink r:id="rId580560ab9769b0ddd" w:history="1">
              <w:r>
                <w:rPr>
                  <w:b/>
                  <w:bCs/>
                  <w:color w:val="0000FF"/>
                  <w:position w:val="-2"/>
                  <w:sz w:val="20"/>
                  <w:szCs w:val="20"/>
                  <w:u w:val="single"/>
                </w:rPr>
                <w:t xml:space="preserve">Par. 2.17.</w:t>
              </w:r>
            </w:hyperlink>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15760ab9769b0e3c"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81907" name="name420160ab9769c1918"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178660ab9769c19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17517858"/>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17517858"/>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1751785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363334" name="name964160ab9769da0a2"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429560ab9769da0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175178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738360ab9769db572" w:history="1">
              <w:r>
                <w:rPr>
                  <w:b/>
                  <w:bCs/>
                  <w:color w:val="0000FF"/>
                  <w:position w:val="-2"/>
                  <w:sz w:val="20"/>
                  <w:szCs w:val="20"/>
                </w:rPr>
                <w:t xml:space="preserve">ST_05</w:t>
              </w:r>
            </w:hyperlink>
            <w:r>
              <w:rPr>
                <w:color w:val="00274C"/>
                <w:position w:val="-2"/>
                <w:sz w:val="20"/>
                <w:szCs w:val="20"/>
              </w:rPr>
              <w:t xml:space="preserve"> ).</w:t>
            </w:r>
          </w:p>
          <w:p>
            <w:pPr>
              <w:numPr>
                <w:ilvl w:val="0"/>
                <w:numId w:val="17517859"/>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66728" name="name200360ab9769efb75"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749060ab9769efb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29760ab9769f12e7"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17517860"/>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17517860"/>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573260ab9769f1ff4"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17517860"/>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17517860"/>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179380" name="name510360ab976a1311a"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92260ab976a131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1751786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037620" name="name539360ab976a29ccb"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397560ab976a29c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1751786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1751786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7517862"/>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483860ab976a2b634"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86760ab976a2b6f5"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1193027" name="name491760ab976a3ed5e"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16560ab976a3ed5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0660ab976a405aa"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52551" name="name776260ab976a4f2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560ab976a4f1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9060ab976a4fca9"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942960ab976a4fd42"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1751786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175178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66040398" name="name982260ab976a66de4"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526360ab976a66d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92460ab976a6a3ed"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49264" name="name613060ab976a79c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960ab976a79c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17517817"/>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81360ab976a7a5d8"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64"/>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17517864"/>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320775" name="name671460ab976a8cb37"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939460ab976a8cb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1751786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37760ab976a8e58b"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40559020" name="name530860ab976aa254e"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472860ab976aa25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52960ab976aa3dec"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258560ab976aa53b2"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48029" name="name771660ab976ab16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060ab976ab16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9860ab976ab1bbb"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432160ab976ab1bf3" w:history="1">
              <w:r>
                <w:rPr>
                  <w:b/>
                  <w:bCs/>
                  <w:color w:val="0000FF"/>
                  <w:position w:val="-2"/>
                  <w:sz w:val="20"/>
                  <w:szCs w:val="20"/>
                </w:rPr>
                <w:t xml:space="preserve">Par. 11.3</w:t>
              </w:r>
            </w:hyperlink>
            <w:r>
              <w:rPr>
                <w:color w:val="00274C"/>
                <w:position w:val="-2"/>
                <w:sz w:val="20"/>
                <w:szCs w:val="20"/>
              </w:rPr>
              <w:t xml:space="preserve"> .</w:t>
            </w:r>
          </w:p>
          <w:p/>
          <w:p/>
          <w:p>
            <w:pPr>
              <w:numPr>
                <w:ilvl w:val="0"/>
                <w:numId w:val="1751786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1751786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17517866"/>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364615" name="name707760ab976ac5393"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888160ab976ac53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3185850" name="name320760ab976ad41ec"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100460ab976ad41e7"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175178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175178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2650920" name="name930160ab976ae9d78"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688560ab976ae9d7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08060ab976aeb54d"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78225" name="name971860ab976b147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260ab976b147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746460ab976b14d6d" w:history="1">
              <w:r>
                <w:rPr>
                  <w:b/>
                  <w:bCs/>
                  <w:color w:val="0000FF"/>
                  <w:position w:val="-2"/>
                  <w:sz w:val="20"/>
                  <w:szCs w:val="20"/>
                </w:rPr>
                <w:t xml:space="preserve">Par. 11.3</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To handling components refer to </w:t>
            </w:r>
            <w:hyperlink r:id="rId439860ab976b14d9b" w:history="1">
              <w:r>
                <w:rPr>
                  <w:b/>
                  <w:bCs/>
                  <w:color w:val="0000FF"/>
                  <w:position w:val="-2"/>
                  <w:sz w:val="20"/>
                  <w:szCs w:val="20"/>
                  <w:u w:val="single"/>
                </w:rPr>
                <w:t xml:space="preserve">Par. 2.17.</w:t>
              </w:r>
            </w:hyperlink>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17517868"/>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372637" name="name407160ab976b25435"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320760ab976b254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17517869"/>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17517869"/>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1751786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1751786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212324" name="name950660ab976b3708b"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458360ab976b3708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17517870"/>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17517870"/>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17517870"/>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17517870"/>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610087" name="name311660ab976b4ae2f"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32860ab976b4ae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765560ab976b4b99b"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70895" name="name429960ab976b5dd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860ab976b5dd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1860ab976b5e4cd" w:history="1">
              <w:r>
                <w:rPr>
                  <w:b/>
                  <w:bCs/>
                  <w:color w:val="0000FF"/>
                  <w:position w:val="-2"/>
                  <w:sz w:val="20"/>
                  <w:szCs w:val="20"/>
                </w:rPr>
                <w:t xml:space="preserve">Par. 3.3.2</w:t>
              </w:r>
            </w:hyperlink>
            <w:r>
              <w:rPr>
                <w:color w:val="00274C"/>
                <w:position w:val="-2"/>
                <w:sz w:val="20"/>
                <w:szCs w:val="20"/>
              </w:rPr>
              <w:t xml:space="preserve"> .</w:t>
            </w:r>
          </w:p>
          <w:p/>
          <w:p/>
          <w:p>
            <w:pPr>
              <w:numPr>
                <w:ilvl w:val="0"/>
                <w:numId w:val="17517871"/>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17517871"/>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806760ab976b5e56f"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437609" name="name866460ab976b6c994"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818060ab976b6c9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17517872"/>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17517872"/>
              </w:numPr>
              <w:spacing w:before="0" w:after="0" w:line="262" w:lineRule="auto"/>
              <w:jc w:val="left"/>
              <w:rPr>
                <w:color w:val="00274C"/>
                <w:sz w:val="20"/>
                <w:szCs w:val="20"/>
              </w:rPr>
            </w:pPr>
            <w:r>
              <w:rPr>
                <w:color w:val="00274C"/>
                <w:position w:val="-2"/>
                <w:sz w:val="20"/>
                <w:szCs w:val="20"/>
              </w:rPr>
              <w:t xml:space="preserve">Mount the tool </w:t>
            </w:r>
            <w:hyperlink r:id="rId481960ab976b6e2c0"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29602318" name="name620060ab976b8095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81460ab976b8094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1751787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1751787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10648228" name="name932060ab976b96538"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101160ab976b965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1751787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95039" name="name622760ab976bae3d8"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173260ab976bae3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175178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820257" name="name337060ab976bc368a"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367560ab976bc36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1751787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17517876"/>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17517876"/>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17517876"/>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17517876"/>
              </w:numPr>
              <w:spacing w:before="0" w:after="0" w:line="262" w:lineRule="auto"/>
              <w:jc w:val="left"/>
              <w:rPr>
                <w:color w:val="00274C"/>
                <w:sz w:val="20"/>
                <w:szCs w:val="20"/>
              </w:rPr>
            </w:pPr>
            <w:r>
              <w:rPr>
                <w:color w:val="00274C"/>
                <w:position w:val="-2"/>
                <w:sz w:val="20"/>
                <w:szCs w:val="20"/>
              </w:rPr>
              <w:t xml:space="preserve">Perform the operations described in </w:t>
            </w:r>
            <w:hyperlink r:id="rId607860ab976bc47a8"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958460ab976bc47ef"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2314506" name="name294060ab976bdd8c4"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909360ab976bdd8c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63793" name="name618860ab976beb8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360ab976beb8a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Before proceeding with operations, read  </w:t>
      </w:r>
      <w:hyperlink r:id="rId490560ab976bebf00" w:history="1">
        <w:r>
          <w:rPr>
            <w:b/>
            <w:bCs/>
            <w:color w:val="0000FF"/>
            <w:sz w:val="20"/>
            <w:szCs w:val="20"/>
          </w:rPr>
          <w:t xml:space="preserve">Par. 3.3.2</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17517877"/>
              </w:numPr>
              <w:spacing w:before="0" w:after="0" w:line="262" w:lineRule="auto"/>
              <w:jc w:val="left"/>
              <w:rPr>
                <w:color w:val="00274C"/>
                <w:sz w:val="20"/>
                <w:szCs w:val="20"/>
              </w:rPr>
            </w:pPr>
            <w:r>
              <w:rPr>
                <w:color w:val="00274C"/>
                <w:position w:val="-2"/>
                <w:sz w:val="20"/>
                <w:szCs w:val="20"/>
              </w:rPr>
              <w:t xml:space="preserve">Perform the operations described in </w:t>
            </w:r>
            <w:hyperlink r:id="rId723660ab976bebff5"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17517878"/>
              </w:numPr>
              <w:spacing w:before="0" w:after="0" w:line="262" w:lineRule="auto"/>
              <w:jc w:val="left"/>
              <w:rPr>
                <w:color w:val="00274C"/>
                <w:sz w:val="20"/>
                <w:szCs w:val="20"/>
              </w:rPr>
            </w:pPr>
            <w:r>
              <w:rPr>
                <w:color w:val="00274C"/>
                <w:position w:val="-2"/>
                <w:sz w:val="20"/>
                <w:szCs w:val="20"/>
              </w:rPr>
              <w:t xml:space="preserve">Perform the operations described in </w:t>
            </w:r>
            <w:hyperlink r:id="rId674860ab976bec092" w:history="1">
              <w:r>
                <w:rPr>
                  <w:b/>
                  <w:bCs/>
                  <w:color w:val="0000FF"/>
                  <w:position w:val="-2"/>
                  <w:sz w:val="20"/>
                  <w:szCs w:val="20"/>
                </w:rPr>
                <w:t xml:space="preserve">Par 6.6.1</w:t>
              </w:r>
            </w:hyperlink>
            <w:r>
              <w:rPr>
                <w:color w:val="00274C"/>
                <w:position w:val="-2"/>
                <w:sz w:val="20"/>
                <w:szCs w:val="20"/>
              </w:rPr>
              <w:t xml:space="preserve"> .</w:t>
            </w:r>
          </w:p>
          <w:p>
            <w:pPr>
              <w:numPr>
                <w:ilvl w:val="0"/>
                <w:numId w:val="1751787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98552" name="name881560ab976c06b6b"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535560ab976c06b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86045" name="name885660ab976c169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960ab976c169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Perform the operations described in </w:t>
            </w:r>
            <w:hyperlink r:id="rId668060ab976c16e93"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17517879"/>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1751787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847460ab976c16f3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175178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311861" name="name945160ab976c29932"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95760ab976c2992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175178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707460ab976c2a38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17517880"/>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562727" name="name689860ab976c3a981"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260760ab976c3a9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82977595" name="name375560ab976c4aa9c"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699360ab976c4aa9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884360ab976c4bb5f"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17517881"/>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17517881"/>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17517881"/>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17517881"/>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655560ab976c4bd17" w:history="1">
              <w:r>
                <w:rPr>
                  <w:b/>
                  <w:bCs/>
                  <w:color w:val="0000FF"/>
                  <w:position w:val="-2"/>
                  <w:sz w:val="20"/>
                  <w:szCs w:val="20"/>
                </w:rPr>
                <w:t xml:space="preserve">Par. 2.10.2</w:t>
              </w:r>
            </w:hyperlink>
            <w:r>
              <w:rPr>
                <w:color w:val="00274C"/>
                <w:position w:val="-2"/>
                <w:sz w:val="20"/>
                <w:szCs w:val="20"/>
              </w:rPr>
              <w:t xml:space="preserve"> ).</w:t>
            </w:r>
          </w:p>
          <w:p>
            <w:pPr>
              <w:numPr>
                <w:ilvl w:val="0"/>
                <w:numId w:val="1751788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17517881"/>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17517881"/>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886260ab976c4be4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61233126" name="name780760ab976c62fde"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230760ab976c62f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7725623" name="name449560ab976c76ddc"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643760ab976c76dd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34846" name="name387060ab976c874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360ab976c874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517882"/>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17517882"/>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17517882"/>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1751788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5987872" name="name201660ab976c99875"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54560ab976c998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1751788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17517883"/>
              </w:numPr>
              <w:spacing w:before="0" w:after="0" w:line="262" w:lineRule="auto"/>
              <w:jc w:val="left"/>
              <w:rPr>
                <w:color w:val="00274C"/>
                <w:sz w:val="20"/>
                <w:szCs w:val="20"/>
              </w:rPr>
            </w:pPr>
            <w:r>
              <w:rPr>
                <w:color w:val="00274C"/>
                <w:position w:val="-2"/>
                <w:sz w:val="20"/>
                <w:szCs w:val="20"/>
              </w:rPr>
              <w:t xml:space="preserve">Tighten the tool </w:t>
            </w:r>
            <w:hyperlink r:id="rId691260ab976c9a732"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17517883"/>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80620596" name="name416960ab976cabbe1"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636360ab976cabb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17517884"/>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4687489" name="name389760ab976cbcad6"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345060ab976cbca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17517885"/>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681260ab976cbd9d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29073" name="name231060ab976ccde5f"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366860ab976ccde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17517886"/>
              </w:numPr>
              <w:spacing w:before="0" w:after="0" w:line="262" w:lineRule="auto"/>
              <w:jc w:val="left"/>
              <w:rPr>
                <w:color w:val="00274C"/>
                <w:sz w:val="20"/>
                <w:szCs w:val="20"/>
              </w:rPr>
            </w:pPr>
            <w:r>
              <w:rPr>
                <w:color w:val="00274C"/>
                <w:position w:val="-2"/>
                <w:sz w:val="20"/>
                <w:szCs w:val="20"/>
              </w:rPr>
              <w:br/>
              <w:t xml:space="preserve">Leave the tool </w:t>
            </w:r>
            <w:hyperlink r:id="rId632760ab976cceffa"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710260ab976ccf05d"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1751788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17517886"/>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17517886"/>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17517886"/>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17517886"/>
              </w:numPr>
              <w:spacing w:before="0" w:after="0" w:line="262" w:lineRule="auto"/>
              <w:jc w:val="left"/>
              <w:rPr>
                <w:color w:val="00274C"/>
                <w:sz w:val="20"/>
                <w:szCs w:val="20"/>
              </w:rPr>
            </w:pPr>
            <w:r>
              <w:rPr>
                <w:color w:val="00274C"/>
                <w:position w:val="-2"/>
                <w:sz w:val="20"/>
                <w:szCs w:val="20"/>
              </w:rPr>
              <w:t xml:space="preserve">Remove the special tool </w:t>
            </w:r>
            <w:hyperlink r:id="rId591660ab976ccf2de"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957260ab976ccf318"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688941" name="name368860ab976cdfef2"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09660ab976cdfe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17517887"/>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17517887"/>
              </w:numPr>
              <w:spacing w:before="0" w:after="0" w:line="262" w:lineRule="auto"/>
              <w:jc w:val="left"/>
              <w:rPr>
                <w:color w:val="00274C"/>
                <w:sz w:val="20"/>
                <w:szCs w:val="20"/>
              </w:rPr>
            </w:pPr>
            <w:r>
              <w:rPr>
                <w:color w:val="00274C"/>
                <w:position w:val="-2"/>
                <w:sz w:val="20"/>
                <w:szCs w:val="20"/>
              </w:rPr>
              <w:t xml:space="preserve">Perform the operations described in </w:t>
            </w:r>
            <w:hyperlink r:id="rId668660ab976ce0d57" w:history="1">
              <w:r>
                <w:rPr>
                  <w:b/>
                  <w:bCs/>
                  <w:color w:val="0000FF"/>
                  <w:position w:val="-2"/>
                  <w:sz w:val="20"/>
                  <w:szCs w:val="20"/>
                </w:rPr>
                <w:t xml:space="preserve">Par. 9.12</w:t>
              </w:r>
            </w:hyperlink>
            <w:r>
              <w:rPr>
                <w:color w:val="00274C"/>
                <w:position w:val="-2"/>
                <w:sz w:val="20"/>
                <w:szCs w:val="20"/>
              </w:rPr>
              <w:t xml:space="preserve"> .</w:t>
            </w:r>
          </w:p>
          <w:p>
            <w:pPr>
              <w:numPr>
                <w:ilvl w:val="0"/>
                <w:numId w:val="17517887"/>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17517887"/>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17517888"/>
              </w:numPr>
              <w:spacing w:before="0" w:after="0" w:line="262" w:lineRule="auto"/>
              <w:jc w:val="left"/>
              <w:rPr>
                <w:color w:val="00274C"/>
                <w:sz w:val="20"/>
                <w:szCs w:val="20"/>
              </w:rPr>
            </w:pPr>
            <w:r>
              <w:rPr>
                <w:color w:val="00274C"/>
                <w:position w:val="-2"/>
                <w:sz w:val="20"/>
                <w:szCs w:val="20"/>
              </w:rPr>
              <w:t xml:space="preserve">Perform the operations described in </w:t>
            </w:r>
            <w:hyperlink r:id="rId496060ab976ce0ebf"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9093826" name="name260360ab976d01fa7"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84060ab976d01f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3207" name="name690660ab976d12f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560ab976d12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631460ab976d13520" w:history="1">
              <w:r>
                <w:rPr>
                  <w:b/>
                  <w:bCs/>
                  <w:color w:val="0000FF"/>
                  <w:position w:val="-2"/>
                  <w:sz w:val="20"/>
                  <w:szCs w:val="20"/>
                </w:rPr>
                <w:t xml:space="preserve">Par. 3.3.2</w:t>
              </w:r>
            </w:hyperlink>
            <w:r>
              <w:rPr>
                <w:color w:val="00274C"/>
                <w:position w:val="-2"/>
                <w:sz w:val="20"/>
                <w:szCs w:val="20"/>
              </w:rPr>
              <w:t xml:space="preserve"> .</w:t>
            </w:r>
          </w:p>
          <w:p/>
          <w:p/>
          <w:p>
            <w:pPr>
              <w:numPr>
                <w:ilvl w:val="0"/>
                <w:numId w:val="17517889"/>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17517889"/>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17517889"/>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7736031" name="name679260ab976d2b348"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520660ab976d2b34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17517890"/>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1751789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9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17517890"/>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780398" name="name194960ab976d40d26"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497260ab976d40d1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5205" name="name826460ab976d516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260ab976d516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5160ab976d521bf" w:history="1">
              <w:r>
                <w:rPr>
                  <w:b/>
                  <w:bCs/>
                  <w:color w:val="0000FF"/>
                  <w:position w:val="-2"/>
                  <w:sz w:val="20"/>
                  <w:szCs w:val="20"/>
                </w:rPr>
                <w:t xml:space="preserve">Par. 3.3.2</w:t>
              </w:r>
            </w:hyperlink>
            <w:r>
              <w:rPr>
                <w:color w:val="00274C"/>
                <w:position w:val="-2"/>
                <w:sz w:val="20"/>
                <w:szCs w:val="20"/>
              </w:rPr>
              <w:t xml:space="preserve"> .</w:t>
            </w:r>
          </w:p>
          <w:p/>
          <w:p/>
          <w:p>
            <w:pPr>
              <w:numPr>
                <w:ilvl w:val="0"/>
                <w:numId w:val="1751789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1751789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1751789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596341" name="name414860ab976d65d60"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426160ab976d65d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1751789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17517892"/>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17517892"/>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175178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1751789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17517892"/>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15471" name="name157460ab976d7ca01"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798960ab976d7c9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58249" name="name814160ab976d8c10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3660ab976d8c1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93"/>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1751789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1751789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1751789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17517893"/>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1751789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17517893"/>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17517893"/>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829807" name="name716060ab976da1ba5"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678160ab976da1b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43913638" name="name505260ab976db80df"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222760ab976db80db"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34161" name="name935260ab976dc89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360ab976dc89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4160ab976dc9576"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Perform the operations described in </w:t>
            </w:r>
            <w:hyperlink r:id="rId851060ab976dc95f6" w:history="1">
              <w:r>
                <w:rPr>
                  <w:b/>
                  <w:bCs/>
                  <w:color w:val="0000FF"/>
                  <w:position w:val="-2"/>
                  <w:sz w:val="20"/>
                  <w:szCs w:val="20"/>
                  <w:u w:val="single"/>
                </w:rPr>
                <w:t xml:space="preserve">Par 5.1</w:t>
              </w:r>
            </w:hyperlink>
            <w:r>
              <w:rPr>
                <w:b/>
                <w:bCs/>
                <w:color w:val="00274C"/>
                <w:position w:val="-2"/>
                <w:sz w:val="20"/>
                <w:szCs w:val="20"/>
              </w:rPr>
              <w:t xml:space="preserve"> and </w:t>
            </w:r>
            <w:hyperlink r:id="rId247660ab976dc962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1751789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1751789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672367" name="name691260ab976ddd6ea"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944560ab976ddd6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85437" name="name175860ab976deff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7660ab976deff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17517817"/>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1751789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1751789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175178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95563" name="name876060ab976e117f1"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548560ab976e117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1751789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928535" name="name139360ab976e23758"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307860ab976e237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17517898"/>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17517898"/>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18658605" name="name395960ab976e3b21a"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28460ab976e3b212"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17517899"/>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17517899"/>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22342608" name="name436460ab976e4f345"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71260ab976e4f33c"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443" name="name938560ab976e60a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760ab976e60a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751790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1751790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17517900"/>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17517900"/>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517900"/>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51790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87554883" name="name114760ab976e75eb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21560ab976e75eae"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32218036" name="name986360ab976e8ad2c"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26760ab976e8ad25"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12040" name="name954760ab976e9fe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060ab976e9fe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4760ab976ea0c2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9938" name="name946860ab976eaff6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7360ab976eaff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17517817"/>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1751790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17517901"/>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1751790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175179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080380" name="name571060ab976ebf9ca"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806360ab976ebf9c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56017315" name="name293360ab976ed29b0"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445260ab976ed29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56964" name="name763360ab976ee88a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0660ab976ee88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1751790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17517902"/>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17517902"/>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7422268" name="name166360ab976f063ac"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17560ab976f063a5"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7517903"/>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17517903"/>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0463539" name="name340160ab976f18865"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66760ab976f1885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17517904"/>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751790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17517904"/>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480184" name="name131860ab976f2c561"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594760ab976f2c5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1751790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17517905"/>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17517905"/>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17517905"/>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141530" name="name400860ab976f4032c"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575860ab976f403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53960" name="name453760ab976f542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960ab976f542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17517817"/>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17517817"/>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17517817"/>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17517817"/>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7045140" name="name199860ab976f65cb6"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851360ab976f65ca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3683938" name="name157960ab976f7b95f"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959960ab976f7b95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2762973" name="name518160ab976f92484"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673460ab976f9247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92836014" name="name512460ab976fa1e2f"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29260ab976fa1e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1115236" name="name371560ab976fb1a30"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62860ab976fb1a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78501" name="name726660ab976fc80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560ab976fc80c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91899166" name="name251560ab976fd574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4560ab976fd5742"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7517817"/>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17517817"/>
        </w:numPr>
        <w:spacing w:before="0" w:after="0" w:line="240" w:lineRule="auto"/>
        <w:jc w:val="left"/>
        <w:rPr>
          <w:color w:val="00274C"/>
          <w:sz w:val="20"/>
          <w:szCs w:val="20"/>
        </w:rPr>
      </w:pPr>
      <w:r>
        <w:rPr>
          <w:color w:val="00274C"/>
          <w:sz w:val="20"/>
          <w:szCs w:val="20"/>
        </w:rPr>
        <w:t xml:space="preserve">Before disassembly, perform the operation described in </w:t>
      </w:r>
      <w:hyperlink r:id="rId551060ab976fd641b" w:history="1">
        <w:r>
          <w:rPr>
            <w:b/>
            <w:bCs/>
            <w:color w:val="0000FF"/>
            <w:sz w:val="20"/>
            <w:szCs w:val="20"/>
          </w:rPr>
          <w:t xml:space="preserve">Chap. 5</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Before proceeding with operation, carefully read </w:t>
      </w:r>
      <w:hyperlink r:id="rId973360ab976fd64d3" w:history="1">
        <w:r>
          <w:rPr>
            <w:b/>
            <w:bCs/>
            <w:color w:val="0000FF"/>
            <w:sz w:val="20"/>
            <w:szCs w:val="20"/>
          </w:rPr>
          <w:t xml:space="preserve">Chap. 3</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17517817"/>
        </w:numPr>
        <w:spacing w:before="0" w:after="0" w:line="240" w:lineRule="auto"/>
        <w:jc w:val="left"/>
        <w:rPr>
          <w:color w:val="00274C"/>
          <w:sz w:val="20"/>
          <w:szCs w:val="20"/>
        </w:rPr>
      </w:pPr>
      <w:r>
        <w:rPr>
          <w:color w:val="00274C"/>
          <w:sz w:val="20"/>
          <w:szCs w:val="20"/>
        </w:rPr>
        <w:t xml:space="preserve">Seal all injection component unions as illustrated in </w:t>
      </w:r>
      <w:hyperlink r:id="rId125460ab976fd6568" w:history="1">
        <w:r>
          <w:rPr>
            <w:b/>
            <w:bCs/>
            <w:color w:val="0000FF"/>
            <w:sz w:val="20"/>
            <w:szCs w:val="20"/>
          </w:rPr>
          <w:t xml:space="preserve">Par. 2.9.8</w:t>
        </w:r>
      </w:hyperlink>
      <w:r>
        <w:rPr>
          <w:color w:val="00274C"/>
          <w:sz w:val="20"/>
          <w:szCs w:val="20"/>
        </w:rPr>
        <w:t xml:space="preserve"> during assembly.</w:t>
      </w:r>
    </w:p>
    <w:p>
      <w:pPr>
        <w:numPr>
          <w:ilvl w:val="0"/>
          <w:numId w:val="17517817"/>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17517817"/>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679860ab976fd65e9" w:history="1">
        <w:r>
          <w:rPr>
            <w:b/>
            <w:bCs/>
            <w:color w:val="0000FF"/>
            <w:sz w:val="20"/>
            <w:szCs w:val="20"/>
          </w:rPr>
          <w:t xml:space="preserve">ST_05</w:t>
        </w:r>
      </w:hyperlink>
      <w:r>
        <w:rPr>
          <w:color w:val="00274C"/>
          <w:sz w:val="20"/>
          <w:szCs w:val="20"/>
        </w:rPr>
        <w:t xml:space="preserve"> ), identified in </w:t>
      </w:r>
      <w:hyperlink r:id="rId810360ab976fd6612"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175179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05860ab976fd67e4"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79861100" name="name179660ab976fe6cf4"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583760ab976fe6c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1751790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65660ab976fea51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72544885" name="name341760ab97700c505"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337760ab97700c4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1751790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1751790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1751790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138860ab97700e3b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139644" name="name771860ab977025263"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32860ab9770252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17517909"/>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175179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26759296" name="name106060ab9770405f2"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95160ab9770405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1751791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41813915" name="name747660ab977056048"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77760ab9770560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4610" name="name618160ab9770697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260ab9770697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Refer to </w:t>
            </w:r>
            <w:hyperlink r:id="rId812760ab97706a348"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1751791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1751791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456871" name="name779860ab97707ed95"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833860ab97707ed8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1751791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1751791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27606" name="name849860ab977098ac6"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569160ab977098a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1751791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099832" name="name181360ab9770ad677"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58060ab9770ad6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1751791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1751791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013577" name="name443260ab9770bfd6c"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969460ab9770bfd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1751791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175179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928160ab9770c172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95577" name="name394060ab9770d1183"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214560ab9770d11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65593" name="name965060ab9770de8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260ab9770de8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175179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90303440" name="name580860ab9770f32d7"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43560ab9770f32cf"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17517917"/>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17517917"/>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17517917"/>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175179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41261" name="name504960ab9771113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160ab9771113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45849818" name="name539260ab97712324e"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862060ab97712324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88429" name="name708960ab977132e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3760ab977132e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17517817"/>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71127956" name="name280560ab977144b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4060ab977144b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18"/>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485777" name="name960060ab977159b69"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928860ab977159b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69741171" name="name361760ab97716d32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4460ab97716d32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19"/>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2772475" name="name764760ab97717fcb6"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329960ab97717fc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33151363" name="name139260ab977194a1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0260ab977194a0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20"/>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659660ab9771954b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75179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18360ab9771955a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898566" name="name298360ab9771a9722"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973260ab9771a97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17517921"/>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654260ab9771ab2d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19071" name="name250260ab9771c1bc5"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914460ab9771c1b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51148751" name="name285460ab9771d43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8560ab9771d43c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1751792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317960ab9771d518b"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64719" name="name821160ab9771e7aaf"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76660ab9771e7a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46876722" name="name407060ab9772075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4760ab9772075d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00401" name="name278460ab97721bbd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2060ab97721bb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17517817"/>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92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78835" name="name192860ab977230269"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995260ab9772302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792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223958" name="name537160ab9772441cc"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334860ab9772441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1751792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175179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17517925"/>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073869" name="name475160ab97725782d"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779960ab9772578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1751792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17517926"/>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17380" name="name186260ab97726ab1f"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618760ab97726a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792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17517927"/>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99823288" name="name378360ab977283214"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275860ab9772832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1751792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1751792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674760ab9772867b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88625" name="name175860ab97729c710"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87660ab97729c7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175179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74319" name="name128160ab9772b82fe"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195860ab9772b82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71814" name="name641460ab9772ca4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160ab9772ca4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175179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176441" name="name692760ab9772de469"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220560ab9772de4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1751793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17517931"/>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71553" name="name762460ab9772edc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360ab9772edc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17517932"/>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683360ab9772ee7b6"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671675" name="name295260ab97730cfd0"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49960ab97730cf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7933"/>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1751793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17517933"/>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839455" name="name597660ab977322494"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857860ab9773224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83917143" name="name324560ab9773375a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2060ab9773375a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7517934"/>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17517934"/>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17517934"/>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62648275" name="name506560ab977347689"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15060ab9773476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51840419" name="name237060ab97735c0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6760ab97735c03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75179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867960ab97735cc3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751793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872272" name="name284560ab97736c549"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801860ab97736c5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17517936"/>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175179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17517936"/>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13155" name="name856660ab977385121"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274160ab9773851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3143" name="name537560ab9773967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360ab9773967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9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89960ab97739737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79909" name="name789560ab9773a5b9c"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231160ab9773a5b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17517938"/>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45806" name="name771260ab9773be0bb"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578960ab9773be0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17517939"/>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175179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23550" name="name994660ab9773cff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1460ab9773cff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17517817"/>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29123043" name="name255960ab9773e7688"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740560ab9773e76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1751794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734760ab9773e83ea"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94999" name="name307760ab9774063e3"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120160ab9774063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1751794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17517941"/>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1751794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129737" name="name658460ab977423c5a"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191160ab977423c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175179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17517942"/>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87806" name="name722160ab9774330c1"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595060ab9774330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79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166560ab97743563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17517943"/>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133012" name="name177360ab977446652"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640960ab9774466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175179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108060ab977449cb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17517944"/>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52828" name="name462560ab97745eba4"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743960ab97745eb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17517945"/>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02797" name="name472160ab977471b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3360ab977471b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17517946"/>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1751794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17517946"/>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17517946"/>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17517946"/>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17517946"/>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27544217" name="name555660ab977489e21"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569860ab977489e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2416348" name="name989160ab97749eb6a"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636560ab97749eb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01480" name="name371260ab9774aea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860ab9774ae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947"/>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1751794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7237" name="name610760ab9774c3680"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676460ab9774c36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28979" name="name148360ab9774d4ed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4360ab9774d4e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46260ab9774d5b1b" w:history="1">
              <w:r>
                <w:rPr>
                  <w:b/>
                  <w:bCs/>
                  <w:color w:val="0000FF"/>
                  <w:position w:val="-2"/>
                  <w:sz w:val="20"/>
                  <w:szCs w:val="20"/>
                </w:rPr>
                <w:t xml:space="preserve">Par 3.4.3</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948"/>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17517948"/>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853297" name="name840660ab9774eaecd"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505960ab9774eaec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1751794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15330" name="name903660ab9775040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360ab9775040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37460ab9775049fd" w:history="1">
              <w:r>
                <w:rPr>
                  <w:b/>
                  <w:bCs/>
                  <w:color w:val="0000FF"/>
                  <w:position w:val="-2"/>
                  <w:sz w:val="20"/>
                  <w:szCs w:val="20"/>
                </w:rPr>
                <w:t xml:space="preserve">Par. 2.9.8</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79733604" name="name376660ab977519e86"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73760ab977519e7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05898" name="name312760ab9775289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260ab9775289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17517817"/>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574760ab97752970b" w:history="1">
              <w:r>
                <w:rPr>
                  <w:b/>
                  <w:bCs/>
                  <w:color w:val="0000FF"/>
                  <w:position w:val="-2"/>
                  <w:sz w:val="20"/>
                  <w:szCs w:val="20"/>
                </w:rPr>
                <w:t xml:space="preserve">ST_01</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95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17517950"/>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95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17060ab977529a4b" w:history="1">
              <w:r>
                <w:rPr>
                  <w:b/>
                  <w:bCs/>
                  <w:color w:val="0000FF"/>
                  <w:position w:val="-2"/>
                  <w:sz w:val="20"/>
                  <w:szCs w:val="20"/>
                </w:rPr>
                <w:t xml:space="preserve">Par. 2.9.8</w:t>
              </w:r>
            </w:hyperlink>
            <w:r>
              <w:rPr>
                <w:color w:val="00274C"/>
                <w:position w:val="-2"/>
                <w:sz w:val="20"/>
                <w:szCs w:val="20"/>
              </w:rPr>
              <w:t xml:space="preserve"> .</w:t>
            </w:r>
          </w:p>
          <w:p>
            <w:pPr>
              <w:numPr>
                <w:ilvl w:val="0"/>
                <w:numId w:val="17517950"/>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52781" name="name263160ab97753ca3c"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06860ab97753ca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65000156" name="name423860ab977552191"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980160ab9775521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20437273" name="name113460ab9775623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8060ab97756231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51"/>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175179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983600" name="name470860ab977572c01"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140060ab977572b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74914" name="name997260ab977582c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760ab977582c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disassembling, carefully read </w:t>
            </w:r>
            <w:hyperlink r:id="rId447360ab977583383" w:history="1">
              <w:r>
                <w:rPr>
                  <w:b/>
                  <w:bCs/>
                  <w:color w:val="0000FF"/>
                  <w:position w:val="-2"/>
                  <w:sz w:val="20"/>
                  <w:szCs w:val="20"/>
                </w:rPr>
                <w:t xml:space="preserve">Par. 2.17</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17517817"/>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78460ab9775833df"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95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1751795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17517952"/>
              </w:numPr>
              <w:spacing w:before="0" w:after="0" w:line="262" w:lineRule="auto"/>
              <w:jc w:val="left"/>
              <w:rPr>
                <w:color w:val="00274C"/>
                <w:sz w:val="20"/>
                <w:szCs w:val="20"/>
              </w:rPr>
            </w:pPr>
            <w:r>
              <w:rPr>
                <w:color w:val="00274C"/>
                <w:position w:val="-2"/>
                <w:sz w:val="20"/>
                <w:szCs w:val="20"/>
              </w:rPr>
              <w:t xml:space="preserve">Screw the tool </w:t>
            </w:r>
            <w:hyperlink r:id="rId287160ab977583497"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1751795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175179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17517952"/>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1751795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25660ab97758359f"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6604750" name="name214660ab977598797"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56560ab97759878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28709955" name="name936760ab9775ac726"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195860ab9775ac7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795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1751795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17517953"/>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17517953"/>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360480" name="name220360ab9775c6835"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25460ab9775c68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17517954"/>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17517954"/>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624076" name="name596160ab9775dd165"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450760ab9775dd1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63446" name="name416860ab9775f12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360ab9775f12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Leave the special tool </w:t>
            </w:r>
            <w:hyperlink r:id="rId682260ab9775f1dbe"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759960ab9775f1e13"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17517955"/>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17517955"/>
              </w:numPr>
              <w:spacing w:before="0" w:after="0" w:line="262" w:lineRule="auto"/>
              <w:jc w:val="left"/>
              <w:rPr>
                <w:color w:val="00274C"/>
                <w:sz w:val="20"/>
                <w:szCs w:val="20"/>
              </w:rPr>
            </w:pPr>
            <w:r>
              <w:rPr>
                <w:color w:val="00274C"/>
                <w:position w:val="-2"/>
                <w:sz w:val="20"/>
                <w:szCs w:val="20"/>
              </w:rPr>
              <w:t xml:space="preserve">Insert the tool </w:t>
            </w:r>
            <w:hyperlink r:id="rId411060ab9775f1f04"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17517955"/>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90978" name="name527560ab977609ae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5460ab977609a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17517956"/>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17517956"/>
              </w:numPr>
              <w:spacing w:before="0" w:after="0" w:line="262" w:lineRule="auto"/>
              <w:jc w:val="left"/>
              <w:rPr>
                <w:color w:val="00274C"/>
                <w:sz w:val="20"/>
                <w:szCs w:val="20"/>
              </w:rPr>
            </w:pPr>
            <w:r>
              <w:rPr>
                <w:color w:val="00274C"/>
                <w:position w:val="-2"/>
                <w:sz w:val="20"/>
                <w:szCs w:val="20"/>
              </w:rPr>
              <w:t xml:space="preserve">Remove the tool </w:t>
            </w:r>
            <w:hyperlink r:id="rId266660ab97760a3e4" w:history="1">
              <w:r>
                <w:rPr>
                  <w:b/>
                  <w:bCs/>
                  <w:color w:val="0000FF"/>
                  <w:position w:val="-2"/>
                  <w:sz w:val="20"/>
                  <w:szCs w:val="20"/>
                </w:rPr>
                <w:t xml:space="preserve">ST_09</w:t>
              </w:r>
            </w:hyperlink>
            <w:r>
              <w:rPr>
                <w:color w:val="00274C"/>
                <w:position w:val="-2"/>
                <w:sz w:val="20"/>
                <w:szCs w:val="20"/>
              </w:rPr>
              <w:t xml:space="preserve"> .</w:t>
            </w:r>
          </w:p>
          <w:p>
            <w:pPr>
              <w:numPr>
                <w:ilvl w:val="0"/>
                <w:numId w:val="17517956"/>
              </w:numPr>
              <w:spacing w:before="0" w:after="0" w:line="262" w:lineRule="auto"/>
              <w:jc w:val="left"/>
              <w:rPr>
                <w:color w:val="00274C"/>
                <w:sz w:val="20"/>
                <w:szCs w:val="20"/>
              </w:rPr>
            </w:pPr>
            <w:r>
              <w:rPr>
                <w:color w:val="00274C"/>
                <w:position w:val="-2"/>
                <w:sz w:val="20"/>
                <w:szCs w:val="20"/>
              </w:rPr>
              <w:t xml:space="preserve">Remove the tool </w:t>
            </w:r>
            <w:hyperlink r:id="rId469660ab97760a434" w:history="1">
              <w:r>
                <w:rPr>
                  <w:b/>
                  <w:bCs/>
                  <w:color w:val="0000FF"/>
                  <w:position w:val="-2"/>
                  <w:sz w:val="20"/>
                  <w:szCs w:val="20"/>
                </w:rPr>
                <w:t xml:space="preserve">ST_34</w:t>
              </w:r>
            </w:hyperlink>
            <w:r>
              <w:rPr>
                <w:color w:val="00274C"/>
                <w:position w:val="-2"/>
                <w:sz w:val="20"/>
                <w:szCs w:val="20"/>
              </w:rPr>
              <w:t xml:space="preserve"> shown in </w:t>
            </w:r>
            <w:hyperlink r:id="rId561760ab97760a468"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040457" name="name877460ab977621cbe"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740060ab977621c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1751795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86132" name="name865260ab977636af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1160ab977636a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42587158" name="name661560ab97764a180"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486260ab97764a1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1751795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7517958"/>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1751795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6910868" name="name205460ab97765f019"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346560ab97765f01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1751795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17517959"/>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53104" name="name203760ab9776768c9"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701460ab9776768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41305565" name="name589060ab9776858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5060ab97768589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6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17517960"/>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17517960"/>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872459" name="name651060ab9776a06cc"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339560ab9776a06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17517961"/>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17517961"/>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633499" name="name621260ab9776b010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993160ab9776b00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96243" name="name517860ab9776c28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360ab9776c28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17517962"/>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89585" name="name136760ab9776d56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160ab9776d56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17517963"/>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17517963"/>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795775" name="name325460ab9776e9688"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72860ab9776e96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40353796" name="name878660ab9777095b9"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281760ab9777095b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26561442" name="name429960ab97771cb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9060ab97771cb8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64"/>
              </w:numPr>
              <w:spacing w:before="0" w:after="0" w:line="262" w:lineRule="auto"/>
              <w:jc w:val="left"/>
              <w:rPr>
                <w:color w:val="00274C"/>
                <w:sz w:val="20"/>
                <w:szCs w:val="20"/>
              </w:rPr>
            </w:pPr>
            <w:r>
              <w:rPr>
                <w:color w:val="00274C"/>
                <w:position w:val="-2"/>
                <w:sz w:val="20"/>
                <w:szCs w:val="20"/>
              </w:rPr>
              <w:br/>
              <w:br/>
              <w:br/>
              <w:t xml:space="preserve">Mount the tool </w:t>
            </w:r>
            <w:hyperlink r:id="rId365460ab97771d644"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964"/>
              </w:numPr>
              <w:spacing w:before="0" w:after="0" w:line="262" w:lineRule="auto"/>
              <w:jc w:val="left"/>
              <w:rPr>
                <w:color w:val="00274C"/>
                <w:sz w:val="20"/>
                <w:szCs w:val="20"/>
              </w:rPr>
            </w:pPr>
            <w:r>
              <w:rPr>
                <w:color w:val="00274C"/>
                <w:position w:val="-2"/>
                <w:sz w:val="20"/>
                <w:szCs w:val="20"/>
              </w:rPr>
              <w:t xml:space="preserve">Position the tool </w:t>
            </w:r>
            <w:hyperlink r:id="rId612160ab97771d7ba"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66126410" name="name870960ab97772f557"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246960ab97772f5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17517965"/>
              </w:numPr>
              <w:spacing w:before="0" w:after="0" w:line="262" w:lineRule="auto"/>
              <w:jc w:val="left"/>
              <w:rPr>
                <w:color w:val="00274C"/>
                <w:sz w:val="20"/>
                <w:szCs w:val="20"/>
              </w:rPr>
            </w:pPr>
            <w:r>
              <w:rPr>
                <w:color w:val="00274C"/>
                <w:position w:val="-2"/>
                <w:sz w:val="20"/>
                <w:szCs w:val="20"/>
              </w:rPr>
              <w:t xml:space="preserve">Push the lever of the tool </w:t>
            </w:r>
            <w:hyperlink r:id="rId433560ab9777307c8"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99489279" name="name681560ab977741329"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259760ab9777413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20140" name="name237560ab977753d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860ab977753d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17517966"/>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53095" name="name714960ab9777627de"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945660ab9777627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8117684" name="name242360ab977772ee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3060ab977772ee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67"/>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1751796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748729" name="name864460ab97778461e"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873060ab9777846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74435801" name="name760760ab97779831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9460ab97779831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68"/>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39431" name="name468260ab9777ae403"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312560ab9777ae3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19012853" name="name169860ab9777bdc1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6860ab9777bdc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6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17517969"/>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0283324" name="name933260ab9777ce4c3"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179360ab9777ce4b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1751797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7517970"/>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5197974" name="name734160ab9777e690d"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984760ab9777e690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1751797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258631" name="name603460ab97780bbb8"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572760ab97780bb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99438299" name="name175060ab977819ea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6860ab977819ea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72"/>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61212" name="name451560ab97782c95b"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181160ab97782c9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1751797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751797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23453" name="name256160ab977841493"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860960ab9778414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69487" name="name725360ab977851e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960ab977851e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17517817"/>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17517974"/>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17517974"/>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45280851" name="name684860ab977862f5e"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961660ab977862f55"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3353817" name="name571960ab97787d72f"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62760ab97787d72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718840" name="name653360ab97789a84d"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55060ab97789a84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36479228" name="name926360ab9778b73e0"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35460ab9778b73d8"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7517975"/>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17517975"/>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17517975"/>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1751797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7434638" name="name488860ab9778cad0e"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787260ab9778cad06"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90770" name="name467560ab9778dd81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2560ab9778dd8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3566929" name="name775760ab9778ee608"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651960ab9778ee5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17517976"/>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17517976"/>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46329334" name="name459160ab977916eed"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982760ab977916ee5"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17517977"/>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1751797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4614541" name="name808760ab977932d62"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382660ab977932d59"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17517978"/>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17517978"/>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9540032" name="name912460ab97794b11b"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71260ab97794b11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95065945" name="name494060ab97795c6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8060ab97795c6c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7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17517979"/>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90563" name="name714960ab977968b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160ab977968b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44847483" name="name402560ab97797c8f4"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462060ab97797c8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73564547" name="name675760ab97798b24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1160ab97798b24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80"/>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413288" name="name315260ab97799fdaf"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362460ab97799fd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94474345" name="name932360ab9779b3d9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5360ab9779b3d9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8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94933" name="name220960ab9779c8948"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787460ab9779c89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17517982"/>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17517982"/>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94384" name="name141260ab9779e18ef"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608760ab9779e18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17517983"/>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800122" name="name912860ab977a02350"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40260ab977a023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1751798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71654" name="name522560ab977a162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260ab977a162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55484348" name="name266960ab977a2d910"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65760ab977a2d9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1751798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238974" name="name760660ab977a44096"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837060ab977a440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69314239" name="name222960ab977a56e5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2860ab977a56e4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51798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17517986"/>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24945953" name="name697260ab977a6d265"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18860ab977a6d2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17517817"/>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17517817"/>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17517817"/>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17517817"/>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17517817"/>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17517817"/>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17517817"/>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17517817"/>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17517817"/>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17517817"/>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17517817"/>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94874582" name="name308960ab977a81ac9"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540060ab977a81ac1"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8504" name="name751260ab977a945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560ab977a945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442460ab977a94af0" w:history="1">
              <w:r>
                <w:rPr>
                  <w:b/>
                  <w:bCs/>
                  <w:color w:val="0000FF"/>
                  <w:position w:val="-2"/>
                  <w:sz w:val="20"/>
                  <w:szCs w:val="20"/>
                </w:rPr>
                <w:t xml:space="preserve">Par. 1.3</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17517817"/>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17517817"/>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81689850" name="name669160ab977aaba44"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237460ab977aaba3c"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33559383" name="name432260ab977ac26aa"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299260ab977ac26a4"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56435647" name="name506860ab977ad59aa"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146160ab977ad59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15326" name="name922860ab977ae69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860ab977ae69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80489255" name="name855660ab977b0e2c5"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97360ab977b0e2c1"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17517817"/>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17517817"/>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69573" name="name334660ab977b210ed"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00460ab977b210e5"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72173" name="name700260ab977b310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460ab977b310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55338013" name="name739560ab977b48629"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499360ab977b48625"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35166" name="name290660ab977b57e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160ab977b57e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65184371" name="name942360ab977b76d80"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100860ab977b76d78"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15627" name="name448560ab977b8c2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460ab977b8c2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33240360" name="name808860ab977ba5971"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27560ab977ba5968"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4424837" name="name120560ab977bb6d38"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89760ab977bb6d2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48287" name="name397160ab977bc7e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760ab977bc7e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28190106" name="name168960ab977bdfff8"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745160ab977bdff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222060ab977be2d7c" w:history="1">
        <w:r>
          <w:rPr>
            <w:b/>
            <w:bCs/>
            <w:color w:val="0000FF"/>
            <w:sz w:val="20"/>
            <w:szCs w:val="20"/>
          </w:rPr>
          <w:t xml:space="preserve">Par. 9.3.1</w:t>
        </w:r>
      </w:hyperlink>
      <w:r>
        <w:rPr>
          <w:color w:val="00274C"/>
          <w:sz w:val="20"/>
          <w:szCs w:val="20"/>
        </w:rPr>
        <w:t xml:space="preserve"> , perform the operations described in </w:t>
      </w:r>
      <w:hyperlink r:id="rId482760ab977be2dcf"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49518906" name="name414860ab977c03919"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527960ab977c03910"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1981" name="name173760ab977c147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960ab977c147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17517817"/>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17517817"/>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17517817"/>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1751781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875960ab977c1874a"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254832" name="name124960ab977c26a70"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579960ab977c26a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12365" name="name273060ab977c3b1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460ab977c3b1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94260ab977c3b88b"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17517817"/>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17517817"/>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73167" name="name655260ab977c4ed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160ab977c4ed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17517817"/>
              </w:numPr>
              <w:spacing w:before="0" w:after="0" w:line="262" w:lineRule="auto"/>
              <w:jc w:val="left"/>
              <w:rPr>
                <w:color w:val="00274C"/>
                <w:sz w:val="20"/>
                <w:szCs w:val="20"/>
              </w:rPr>
            </w:pPr>
            <w:r>
              <w:rPr>
                <w:color w:val="00274C"/>
                <w:position w:val="-2"/>
                <w:sz w:val="20"/>
                <w:szCs w:val="20"/>
              </w:rPr>
              <w:t xml:space="preserve">Refer to the warnings in </w:t>
            </w:r>
            <w:hyperlink r:id="rId431860ab977c4f918"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17517817"/>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91015498" name="name991160ab977c64772"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544960ab977c6476e"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3171124" name="name356260ab977c71b85"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257860ab977c71b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62967724" name="name523560ab977c837a1"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40360ab977c8379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13555" name="name647060ab977c94f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860ab977c94f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22965422" name="name416160ab977caafca"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907060ab977caaf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85903372" name="name530660ab977cc287a"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94460ab977cc28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46495" name="name220360ab977cd19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060ab977cd19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49307817" name="name119360ab977ce6f67"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723860ab977ce6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14171468" name="name545660ab977d05a29"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134760ab977d05a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13464" name="name115260ab977d186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160ab977d186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272009" name="name640660ab977d2f464"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23960ab977d2f460"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14734" name="name704560ab977d481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460ab977d481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17517817"/>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101060ab977d4888e"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83675674" name="name985260ab977d5568d"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426660ab977d55686"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57226" name="name573860ab977d6d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560ab977d6d5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2925489" name="name774160ab977d83415"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546860ab977d834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21810106" name="name496860ab977da1743"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10760ab977da173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88536" name="name153960ab977db45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960ab977db45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34884913" name="name663260ab977dd438f"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909160ab977dd4387"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10248" name="name772060ab977de26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060ab977de26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31576886" name="name526560ab977e05d95"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298960ab977e05d8c"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1738829" name="name376660ab977e1db66"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266660ab977e1db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613659" name="name514760ab977e2ffc5"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948460ab977e2ffc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4272877" name="name802760ab977e3fbd8"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334760ab977e3fb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510160ab977e41451"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55216714" w:name="result_box"/>
            <w:bookmarkEnd w:id="55216714"/>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03751" name="name788660ab977e4f8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160ab977e4f8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29224953" name="name162160ab977e60f0d"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433160ab977e60f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56029986" name="name210960ab977e7371e"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700760ab977e737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55953606" w:name="result_box"/>
            <w:bookmarkEnd w:id="55953606"/>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20764" name="name353160ab977e859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360ab977e859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374260ab977e869ef"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277545" name="name178360ab977e99d64"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620460ab977e99d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6698203" name="name759260ab977ead52c"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585960ab977ead5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80012182" name="name972560ab977ecb84b"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204660ab977ecb843"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43207664" name="name837160ab977edf5d3"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120860ab977edf5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17517817"/>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21160ab977ee0bab"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822760ab977ee0bdc" w:history="1">
        <w:r>
          <w:rPr>
            <w:b/>
            <w:bCs/>
            <w:color w:val="0000FF"/>
            <w:sz w:val="20"/>
            <w:szCs w:val="20"/>
            <w:u w:val="single"/>
          </w:rPr>
          <w:t xml:space="preserve">Par.</w:t>
        </w:r>
      </w:hyperlink>
      <w:r>
        <w:rPr>
          <w:color w:val="00274C"/>
          <w:sz w:val="20"/>
          <w:szCs w:val="20"/>
        </w:rPr>
        <w:t xml:space="preserve"> </w:t>
      </w:r>
      <w:hyperlink r:id="rId292860ab977ee0bf9" w:history="1">
        <w:r>
          <w:rPr>
            <w:b/>
            <w:bCs/>
            <w:color w:val="0000FF"/>
            <w:sz w:val="20"/>
            <w:szCs w:val="20"/>
            <w:u w:val="single"/>
          </w:rPr>
          <w:t xml:space="preserve">1.5</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227260ab977ee0c34" w:history="1">
        <w:r>
          <w:rPr>
            <w:b/>
            <w:bCs/>
            <w:color w:val="0000FF"/>
            <w:sz w:val="20"/>
            <w:szCs w:val="20"/>
          </w:rPr>
          <w:t xml:space="preserve">Chap. 11</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The following are the components described in </w:t>
      </w:r>
      <w:hyperlink r:id="rId635960ab977ee0c9a"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921760ab977ee0d07" w:history="1">
        <w:r>
          <w:rPr>
            <w:b/>
            <w:bCs/>
            <w:color w:val="0000FF"/>
            <w:sz w:val="20"/>
            <w:szCs w:val="20"/>
            <w:u w:val="single"/>
          </w:rPr>
          <w:t xml:space="preserve">Oil dipstick in cylinder head</w:t>
        </w:r>
      </w:hyperlink>
      <w:r>
        <w:rPr>
          <w:b/>
          <w:bCs/>
          <w:color w:val="00274C"/>
          <w:sz w:val="20"/>
          <w:szCs w:val="20"/>
        </w:rPr>
        <w:br/>
        <w:t xml:space="preserve">11.2 </w:t>
      </w:r>
      <w:hyperlink r:id="rId287860ab977ee0d1e" w:history="1">
        <w:r>
          <w:rPr>
            <w:b/>
            <w:bCs/>
            <w:color w:val="0000FF"/>
            <w:sz w:val="20"/>
            <w:szCs w:val="20"/>
            <w:u w:val="single"/>
          </w:rPr>
          <w:t xml:space="preserve">Heater (replacement)</w:t>
        </w:r>
      </w:hyperlink>
      <w:r>
        <w:rPr>
          <w:b/>
          <w:bCs/>
          <w:color w:val="00274C"/>
          <w:sz w:val="20"/>
          <w:szCs w:val="20"/>
        </w:rPr>
        <w:br/>
        <w:t xml:space="preserve">11.3 </w:t>
      </w:r>
      <w:hyperlink r:id="rId147060ab977ee0d3c"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224260ab977ee0d56"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734660ab977ee0d71"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821560ab977ee0dc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251560ab977ee0dfe"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393960ab977ee0e32"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712360ab977ee0e78" w:history="1">
        <w:r>
          <w:rPr>
            <w:b/>
            <w:bCs/>
            <w:color w:val="0000FF"/>
            <w:sz w:val="20"/>
            <w:szCs w:val="20"/>
            <w:u w:val="single"/>
          </w:rPr>
          <w:t xml:space="preserve">Balancer shafts (replacement)</w:t>
        </w:r>
      </w:hyperlink>
      <w:r>
        <w:rPr>
          <w:b/>
          <w:bCs/>
          <w:color w:val="00274C"/>
          <w:sz w:val="20"/>
          <w:szCs w:val="20"/>
        </w:rPr>
        <w:br/>
        <w:t xml:space="preserve">11.10 </w:t>
      </w:r>
      <w:hyperlink r:id="rId386360ab977ee0e94" w:history="1">
        <w:r>
          <w:rPr>
            <w:b/>
            <w:bCs/>
            <w:color w:val="0000FF"/>
            <w:sz w:val="20"/>
            <w:szCs w:val="20"/>
            <w:u w:val="single"/>
          </w:rPr>
          <w:t xml:space="preserve">Air filter (cartridge replacement)</w:t>
        </w:r>
      </w:hyperlink>
      <w:r>
        <w:rPr>
          <w:b/>
          <w:bCs/>
          <w:color w:val="00274C"/>
          <w:sz w:val="20"/>
          <w:szCs w:val="20"/>
        </w:rPr>
        <w:br/>
        <w:t xml:space="preserve">11.11 </w:t>
      </w:r>
      <w:hyperlink r:id="rId987760ab977ee0ea7"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937360ab977ee0eb9"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832960ab977ee0eed"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755760ab977ee0f2a"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788260ab977ee0f72"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531560ab977ee0fb4"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299160ab977ee0ff4"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17517817"/>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17517817"/>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17517817"/>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263660ab977ee10c4" w:history="1">
        <w:r>
          <w:rPr>
            <w:b/>
            <w:bCs/>
            <w:color w:val="0000FF"/>
            <w:sz w:val="20"/>
            <w:szCs w:val="20"/>
          </w:rPr>
          <w:t xml:space="preserve">Tab. 13.1</w:t>
        </w:r>
      </w:hyperlink>
      <w:r>
        <w:rPr>
          <w:color w:val="00274C"/>
          <w:sz w:val="20"/>
          <w:szCs w:val="20"/>
        </w:rPr>
        <w:t xml:space="preserve"> , </w:t>
      </w:r>
      <w:hyperlink r:id="rId262260ab977ee10e2" w:history="1">
        <w:r>
          <w:rPr>
            <w:b/>
            <w:bCs/>
            <w:color w:val="0000FF"/>
            <w:sz w:val="20"/>
            <w:szCs w:val="20"/>
          </w:rPr>
          <w:t xml:space="preserve">Tab. 13.2</w:t>
        </w:r>
      </w:hyperlink>
      <w:r>
        <w:rPr>
          <w:color w:val="00274C"/>
          <w:sz w:val="20"/>
          <w:szCs w:val="20"/>
        </w:rPr>
        <w:t xml:space="preserve"> and </w:t>
      </w:r>
      <w:hyperlink r:id="rId131660ab977ee10fc"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840860ab977ee112e"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5590073" name="name558260ab977ef2b98"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32160ab977ef2b94"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25886" name="name825360ab977f102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160ab977f102a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7517817"/>
        </w:numPr>
        <w:spacing w:before="0" w:after="0" w:line="240" w:lineRule="auto"/>
        <w:jc w:val="left"/>
        <w:rPr>
          <w:color w:val="00274C"/>
          <w:sz w:val="20"/>
          <w:szCs w:val="20"/>
        </w:rPr>
      </w:pPr>
      <w:r>
        <w:rPr>
          <w:color w:val="00274C"/>
          <w:sz w:val="20"/>
          <w:szCs w:val="20"/>
        </w:rPr>
        <w:t xml:space="preserve">Before proceeding with operations, read  </w:t>
      </w:r>
      <w:hyperlink r:id="rId341960ab977f10c73" w:history="1">
        <w:r>
          <w:rPr>
            <w:b/>
            <w:bCs/>
            <w:color w:val="0000FF"/>
            <w:sz w:val="20"/>
            <w:szCs w:val="20"/>
          </w:rPr>
          <w:t xml:space="preserve">Par. 3.3.2</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The operator must check that:
</w:t>
      </w:r>
    </w:p>
    <w:p>
      <w:pPr>
        <w:numPr>
          <w:ilvl w:val="1"/>
          <w:numId w:val="17517817"/>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17517817"/>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17517817"/>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17517817"/>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17517817"/>
        </w:numPr>
        <w:spacing w:before="0" w:after="0" w:line="240" w:lineRule="auto"/>
        <w:jc w:val="left"/>
        <w:rPr>
          <w:color w:val="00274C"/>
          <w:sz w:val="20"/>
          <w:szCs w:val="20"/>
        </w:rPr>
      </w:pPr>
      <w:r>
        <w:rPr>
          <w:color w:val="00274C"/>
          <w:sz w:val="20"/>
          <w:szCs w:val="20"/>
        </w:rPr>
        <w:t xml:space="preserve">The operator must:
</w:t>
      </w:r>
    </w:p>
    <w:p>
      <w:pPr>
        <w:numPr>
          <w:ilvl w:val="1"/>
          <w:numId w:val="17517817"/>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17517817"/>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17517817"/>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86357" name="name835760ab977f1dc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960ab977f1d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Execute the procedure in </w:t>
            </w:r>
            <w:hyperlink r:id="rId448760ab977f1e95e"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1751798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73191" name="name175360ab977f2d8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160ab977f2d8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1751798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17517988"/>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69679208" name="name506260ab977f42927"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666660ab977f429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89609255" name="name883260ab977f55d86"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932760ab977f55d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17517989"/>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17517989"/>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3057147" name="name769760ab977f68234"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657960ab977f682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17517990"/>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17517990"/>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17517990"/>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17517990"/>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17517990"/>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64858065" name="name798660ab977f79922"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08060ab977f7991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17517991"/>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17517991"/>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934548" name="name125160ab977f8d5fe"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873260ab977f8d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85797" name="name501060ab977f9c3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960ab977f9c3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Carry out the checks described in </w:t>
            </w:r>
            <w:hyperlink r:id="rId455660ab977f9d069"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17517992"/>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17517992"/>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17517992"/>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17517992"/>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64613252" name="name342060ab977fb4cc7"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630760ab977fb4c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17517993"/>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17517993"/>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17517993"/>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9112754" name="name938460ab977fc961e"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669260ab977fc96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17517994"/>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17517994"/>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6164707" name="name232660ab977fdd047"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738960ab977fdd03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66650" name="name980160ab977fec8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560ab977fec8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17517995"/>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517995"/>
              </w:numPr>
              <w:spacing w:before="0" w:after="0" w:line="262" w:lineRule="auto"/>
              <w:jc w:val="left"/>
              <w:rPr>
                <w:color w:val="00274C"/>
                <w:sz w:val="20"/>
                <w:szCs w:val="20"/>
              </w:rPr>
            </w:pPr>
            <w:r>
              <w:rPr>
                <w:color w:val="00274C"/>
                <w:position w:val="-2"/>
                <w:sz w:val="20"/>
                <w:szCs w:val="20"/>
              </w:rPr>
              <w:t xml:space="preserve">Perform the operations described in </w:t>
            </w:r>
            <w:hyperlink r:id="rId366160ab977fed80d" w:history="1">
              <w:r>
                <w:rPr>
                  <w:b/>
                  <w:bCs/>
                  <w:color w:val="0000FF"/>
                  <w:position w:val="-2"/>
                  <w:sz w:val="20"/>
                  <w:szCs w:val="20"/>
                </w:rPr>
                <w:t xml:space="preserve">Par. 8.4.2</w:t>
              </w:r>
            </w:hyperlink>
            <w:r>
              <w:rPr>
                <w:color w:val="00274C"/>
                <w:position w:val="-2"/>
                <w:sz w:val="20"/>
                <w:szCs w:val="20"/>
              </w:rPr>
              <w:t xml:space="preserve"> .</w:t>
            </w:r>
          </w:p>
          <w:p>
            <w:pPr>
              <w:numPr>
                <w:ilvl w:val="0"/>
                <w:numId w:val="1751799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50845289" name="name460760ab97801014b"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857860ab978010142"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17517996"/>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517996"/>
              </w:numPr>
              <w:spacing w:before="0" w:after="0" w:line="262" w:lineRule="auto"/>
              <w:jc w:val="left"/>
              <w:rPr>
                <w:color w:val="00274C"/>
                <w:sz w:val="20"/>
                <w:szCs w:val="20"/>
              </w:rPr>
            </w:pPr>
            <w:r>
              <w:rPr>
                <w:color w:val="00274C"/>
                <w:position w:val="-2"/>
                <w:sz w:val="20"/>
                <w:szCs w:val="20"/>
              </w:rPr>
              <w:t xml:space="preserve">Perform the operations described in  </w:t>
            </w:r>
            <w:hyperlink r:id="rId548560ab978012210" w:history="1">
              <w:r>
                <w:rPr>
                  <w:b/>
                  <w:bCs/>
                  <w:color w:val="0000FF"/>
                  <w:position w:val="-2"/>
                  <w:sz w:val="20"/>
                  <w:szCs w:val="20"/>
                </w:rPr>
                <w:t xml:space="preserve">Par. 8.4.2</w:t>
              </w:r>
            </w:hyperlink>
            <w:r>
              <w:rPr>
                <w:color w:val="00274C"/>
                <w:position w:val="-2"/>
                <w:sz w:val="20"/>
                <w:szCs w:val="20"/>
              </w:rPr>
              <w:t xml:space="preserve"> .</w:t>
            </w:r>
          </w:p>
          <w:p>
            <w:pPr>
              <w:numPr>
                <w:ilvl w:val="0"/>
                <w:numId w:val="17517996"/>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55963917" name="name737060ab97802b1b2"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467360ab97802b1a8"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17517997"/>
              </w:numPr>
              <w:spacing w:before="0" w:after="0" w:line="262" w:lineRule="auto"/>
              <w:jc w:val="left"/>
              <w:rPr>
                <w:color w:val="00274C"/>
                <w:sz w:val="20"/>
                <w:szCs w:val="20"/>
              </w:rPr>
            </w:pPr>
            <w:r>
              <w:rPr>
                <w:color w:val="00274C"/>
                <w:position w:val="-2"/>
                <w:sz w:val="20"/>
                <w:szCs w:val="20"/>
              </w:rPr>
              <w:t xml:space="preserve">Perform the operations described in </w:t>
            </w:r>
            <w:hyperlink r:id="rId146460ab97802d18e" w:history="1">
              <w:r>
                <w:rPr>
                  <w:b/>
                  <w:bCs/>
                  <w:color w:val="0000FF"/>
                  <w:position w:val="-2"/>
                  <w:sz w:val="20"/>
                  <w:szCs w:val="20"/>
                </w:rPr>
                <w:t xml:space="preserve">Par. 8.5.3</w:t>
              </w:r>
            </w:hyperlink>
            <w:r>
              <w:rPr>
                <w:color w:val="00274C"/>
                <w:position w:val="-2"/>
                <w:sz w:val="20"/>
                <w:szCs w:val="20"/>
              </w:rPr>
              <w:t xml:space="preserve"> .</w:t>
            </w:r>
          </w:p>
          <w:p>
            <w:pPr>
              <w:numPr>
                <w:ilvl w:val="0"/>
                <w:numId w:val="17517997"/>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17517997"/>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17517997"/>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75743131" name="name195660ab97804315a"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94460ab97804314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17517998"/>
              </w:numPr>
              <w:spacing w:before="0" w:after="0" w:line="262" w:lineRule="auto"/>
              <w:jc w:val="left"/>
              <w:rPr>
                <w:color w:val="00274C"/>
                <w:sz w:val="20"/>
                <w:szCs w:val="20"/>
              </w:rPr>
            </w:pPr>
            <w:r>
              <w:rPr>
                <w:color w:val="00274C"/>
                <w:position w:val="-2"/>
                <w:sz w:val="20"/>
                <w:szCs w:val="20"/>
              </w:rPr>
              <w:t xml:space="preserve">Perform the operations described in </w:t>
            </w:r>
            <w:hyperlink r:id="rId609060ab97804503f" w:history="1">
              <w:r>
                <w:rPr>
                  <w:b/>
                  <w:bCs/>
                  <w:color w:val="0000FF"/>
                  <w:position w:val="-2"/>
                  <w:sz w:val="20"/>
                  <w:szCs w:val="20"/>
                </w:rPr>
                <w:t xml:space="preserve">Par. 8.5.4</w:t>
              </w:r>
            </w:hyperlink>
            <w:r>
              <w:rPr>
                <w:color w:val="00274C"/>
                <w:position w:val="-2"/>
                <w:sz w:val="20"/>
                <w:szCs w:val="20"/>
              </w:rPr>
              <w:t xml:space="preserve"> .</w:t>
            </w:r>
          </w:p>
          <w:p>
            <w:pPr>
              <w:numPr>
                <w:ilvl w:val="0"/>
                <w:numId w:val="17517998"/>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17517999"/>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70036768" name="name767660ab9780543b7"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86760ab9780543a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44974" name="name914460ab9780741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460ab9780741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810360ab978074e8d" w:history="1">
              <w:r>
                <w:rPr>
                  <w:b/>
                  <w:bCs/>
                  <w:color w:val="0000FF"/>
                  <w:position w:val="-2"/>
                  <w:sz w:val="20"/>
                  <w:szCs w:val="20"/>
                </w:rPr>
                <w:t xml:space="preserve">Par. 8.5.1</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596660ab978074f76" w:history="1">
              <w:r>
                <w:rPr>
                  <w:b/>
                  <w:bCs/>
                  <w:color w:val="0000FF"/>
                  <w:position w:val="-2"/>
                  <w:sz w:val="20"/>
                  <w:szCs w:val="20"/>
                </w:rPr>
                <w:t xml:space="preserve">Par. 7.15.5</w:t>
              </w:r>
            </w:hyperlink>
            <w:r>
              <w:rPr>
                <w:color w:val="00274C"/>
                <w:position w:val="-2"/>
                <w:sz w:val="20"/>
                <w:szCs w:val="20"/>
              </w:rPr>
              <w:t xml:space="preserve"> .</w:t>
            </w:r>
          </w:p>
          <w:p>
            <w:pPr>
              <w:numPr>
                <w:ilvl w:val="0"/>
                <w:numId w:val="1751800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17518000"/>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17518000"/>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17518000"/>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17518000"/>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2851897" name="name367160ab978082fab"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309760ab978082fa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70266065" name="name600160ab97809b7ce"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90660ab97809b7c7"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1477" name="name239460ab9780aaf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560ab9780aaf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695660ab9780ab477"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1751800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21576135" name="name285760ab9780bcee6"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229460ab9780bce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17518002"/>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1751800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17518002"/>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68339" name="name124560ab9780cf7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560ab9780cf7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17518003"/>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922013" name="name849460ab9780e5e7b"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432060ab9780e5e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70474542" name="name733960ab9781050a5"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385460ab9781050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41467878" name="name488660ab97811ba89"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766660ab97811ba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42404" name="name594060ab9781291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860ab9781291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17518004"/>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29271168" name="name296960ab97813e59d"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972460ab97813e597"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800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17518005"/>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1751800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56314" name="name612460ab9781519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460ab9781519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17518006"/>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728460ab978152813"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17518006"/>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17518006"/>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91934" name="name816360ab978161d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160ab978161d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1751800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07"/>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52670172" name="name148960ab978178a5f"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421560ab978178a5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36371099" name="name273560ab97818d26d"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19860ab97818d2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30741904" name="name547060ab9781a2f49"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127760ab9781a2f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60460ab9781a511b"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13249" name="name669160ab9781b42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760ab9781b42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08"/>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17518008"/>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1751800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17518008"/>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17518008"/>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17518008"/>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323701" name="name233460ab9781c7f5c"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608360ab9781c7f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32558628" name="name244760ab9781d921a"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633160ab9781d92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7236" name="name655160ab9781e9b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760ab9781e9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1751800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80034" name="name813860ab978204756"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55060ab9782047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17518010"/>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17518010"/>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887711" name="name558760ab97821939a"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970560ab9782193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39103" name="name761760ab97822c1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160ab97822c1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11"/>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1751801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3525377" name="name784060ab97823fb03"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317060ab97823faf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17518012"/>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1751801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17518012"/>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4844960" name="name111760ab97825605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99560ab97825604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977" name="name991060ab9782694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560ab9782694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1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17518013"/>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17518013"/>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8012996" name="name902660ab97827c5ee"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70760ab97827c5e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68122" name="name306360ab97828e4a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3360ab97828e4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17518014"/>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806967" name="name167060ab97829e182"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52360ab97829e1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79258" name="name671260ab9782b03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660ab9782b03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17518015"/>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5798927" name="name231760ab9782c2b04"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754160ab9782c2b0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78957" name="name689360ab9782d333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9960ab9782d33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17518016"/>
              </w:numPr>
              <w:spacing w:before="0" w:after="0" w:line="262" w:lineRule="auto"/>
              <w:jc w:val="left"/>
              <w:rPr>
                <w:color w:val="00274C"/>
                <w:sz w:val="20"/>
                <w:szCs w:val="20"/>
              </w:rPr>
            </w:pPr>
            <w:r>
              <w:rPr>
                <w:color w:val="00274C"/>
                <w:position w:val="-2"/>
                <w:sz w:val="20"/>
                <w:szCs w:val="20"/>
              </w:rPr>
              <w:t xml:space="preserve">Screw the special tool </w:t>
            </w:r>
            <w:hyperlink r:id="rId563560ab9782d3973"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17518016"/>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476760ab9782d39d9"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359960ab9782d39fb"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17518016"/>
              </w:numPr>
              <w:spacing w:before="0" w:after="0" w:line="262" w:lineRule="auto"/>
              <w:jc w:val="left"/>
              <w:rPr>
                <w:color w:val="00274C"/>
                <w:sz w:val="20"/>
                <w:szCs w:val="20"/>
              </w:rPr>
            </w:pPr>
            <w:r>
              <w:rPr>
                <w:color w:val="00274C"/>
                <w:position w:val="-2"/>
                <w:sz w:val="20"/>
                <w:szCs w:val="20"/>
              </w:rPr>
              <w:t xml:space="preserve">Mount the tool </w:t>
            </w:r>
            <w:hyperlink r:id="rId925460ab9782d3a27"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1751801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42407" name="name735060ab9782e4974"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16660ab9782e49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17518017"/>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17518017"/>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17518017"/>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17518017"/>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17518017"/>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17518017"/>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78575" name="name230260ab9783000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460ab978300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1751801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17518018"/>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17518018"/>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1751801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63136" name="name672660ab9783113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760ab9783113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1751801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17518019"/>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1751801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819211" name="name776560ab978327573"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664560ab9783275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78546832" name="name399960ab9783383a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726760ab9783383a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60961437" name="name547960ab97834d41f"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489860ab97834d41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11642904" name="name924860ab978365012"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781760ab9783650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1751802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04230" name="name348160ab9783774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060ab9783774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17518021"/>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17518021"/>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17518021"/>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17518021"/>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17518021"/>
              </w:numPr>
              <w:spacing w:before="0" w:after="0" w:line="262" w:lineRule="auto"/>
              <w:jc w:val="left"/>
              <w:rPr>
                <w:color w:val="00274C"/>
                <w:sz w:val="20"/>
                <w:szCs w:val="20"/>
              </w:rPr>
            </w:pPr>
            <w:r>
              <w:rPr>
                <w:color w:val="00274C"/>
                <w:position w:val="-2"/>
                <w:sz w:val="20"/>
                <w:szCs w:val="20"/>
              </w:rPr>
              <w:t xml:space="preserve">Remove special tool </w:t>
            </w:r>
            <w:hyperlink r:id="rId269260ab978378655"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97800" name="name417060ab97838c9e4"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243660ab97838c9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10192108" name="name118160ab97839fa1d"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876960ab97839fa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13804642" name="name451060ab9783b252e"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244160ab9783b25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31234" name="name262660ab9783c41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860ab9783c41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Carry out the checks described in </w:t>
            </w:r>
            <w:hyperlink r:id="rId572460ab9783c4fc6"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17517817"/>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22"/>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41760ab9783c518f"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056495" name="name410860ab9783d8677"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280960ab9783d86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55002242" name="name354660ab9783ecf1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6060ab9783ecf1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7518023"/>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17518023"/>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1751802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17518023"/>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23"/>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2183577" name="name841160ab97840a0c4"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575960ab97840a0b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17518024"/>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17518024"/>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17518024"/>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17518024"/>
              </w:numPr>
              <w:spacing w:before="0" w:after="0" w:line="262" w:lineRule="auto"/>
              <w:jc w:val="left"/>
              <w:rPr>
                <w:color w:val="00274C"/>
                <w:sz w:val="20"/>
                <w:szCs w:val="20"/>
              </w:rPr>
            </w:pPr>
            <w:r>
              <w:rPr>
                <w:color w:val="00274C"/>
                <w:position w:val="-2"/>
                <w:sz w:val="20"/>
                <w:szCs w:val="20"/>
              </w:rPr>
              <w:t xml:space="preserve">Check using </w:t>
            </w:r>
            <w:hyperlink r:id="rId658160ab97840c1be"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61826579" name="name769460ab978420a0f"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500960ab978420a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88263383" name="name368460ab9784382ec"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860660ab9784382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17518025"/>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884760ab97843a102" w:history="1">
              <w:r>
                <w:rPr>
                  <w:b/>
                  <w:bCs/>
                  <w:color w:val="0000FF"/>
                  <w:position w:val="-2"/>
                  <w:sz w:val="20"/>
                  <w:szCs w:val="20"/>
                </w:rPr>
                <w:t xml:space="preserve">Par. 7.13.4.1</w:t>
              </w:r>
            </w:hyperlink>
            <w:r>
              <w:rPr>
                <w:color w:val="00274C"/>
                <w:position w:val="-2"/>
                <w:sz w:val="20"/>
                <w:szCs w:val="20"/>
              </w:rPr>
              <w:t xml:space="preserve"> .</w:t>
            </w:r>
          </w:p>
          <w:p>
            <w:pPr>
              <w:numPr>
                <w:ilvl w:val="0"/>
                <w:numId w:val="17518025"/>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17518025"/>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17518026"/>
              </w:numPr>
              <w:spacing w:before="0" w:after="0" w:line="262" w:lineRule="auto"/>
              <w:jc w:val="left"/>
              <w:rPr>
                <w:color w:val="00274C"/>
                <w:sz w:val="20"/>
                <w:szCs w:val="20"/>
              </w:rPr>
            </w:pPr>
            <w:r>
              <w:rPr>
                <w:color w:val="00274C"/>
                <w:position w:val="-2"/>
                <w:sz w:val="20"/>
                <w:szCs w:val="20"/>
              </w:rPr>
              <w:t xml:space="preserve">Mount the tool </w:t>
            </w:r>
            <w:hyperlink r:id="rId871360ab97843a219"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26"/>
              </w:numPr>
              <w:spacing w:before="0" w:after="0" w:line="262" w:lineRule="auto"/>
              <w:jc w:val="left"/>
              <w:rPr>
                <w:color w:val="00274C"/>
                <w:sz w:val="20"/>
                <w:szCs w:val="20"/>
              </w:rPr>
            </w:pPr>
            <w:r>
              <w:rPr>
                <w:color w:val="00274C"/>
                <w:position w:val="-2"/>
                <w:sz w:val="20"/>
                <w:szCs w:val="20"/>
              </w:rPr>
              <w:t xml:space="preserve">Position the tool </w:t>
            </w:r>
            <w:hyperlink r:id="rId217360ab97843a2d8"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17518027"/>
              </w:numPr>
              <w:spacing w:before="0" w:after="0" w:line="262" w:lineRule="auto"/>
              <w:jc w:val="left"/>
              <w:rPr>
                <w:color w:val="00274C"/>
                <w:sz w:val="20"/>
                <w:szCs w:val="20"/>
              </w:rPr>
            </w:pPr>
            <w:r>
              <w:rPr>
                <w:color w:val="00274C"/>
                <w:position w:val="-2"/>
                <w:sz w:val="20"/>
                <w:szCs w:val="20"/>
              </w:rPr>
              <w:t xml:space="preserve">Push the lever of the tool </w:t>
            </w:r>
            <w:hyperlink r:id="rId609460ab97843a329"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17518027"/>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642460ab97843a40b"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521960ab97843a46c"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83833" name="name784060ab978449ef8"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104660ab978449e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4088335" name="name637860ab97846007c"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55860ab978460074"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3680512" name="name211560ab978476de9"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428760ab978476de3"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17518028"/>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518028"/>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17518028"/>
              </w:numPr>
              <w:spacing w:before="0" w:after="0" w:line="262" w:lineRule="auto"/>
              <w:jc w:val="left"/>
              <w:rPr>
                <w:color w:val="00274C"/>
                <w:sz w:val="20"/>
                <w:szCs w:val="20"/>
              </w:rPr>
            </w:pPr>
            <w:r>
              <w:rPr>
                <w:color w:val="00274C"/>
                <w:position w:val="-2"/>
                <w:sz w:val="20"/>
                <w:szCs w:val="20"/>
              </w:rPr>
              <w:t xml:space="preserve">Position the tool </w:t>
            </w:r>
            <w:hyperlink r:id="rId347760ab978478011"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0793976" name="name996860ab97848e1b6"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68460ab97848e1a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73708431" name="name631060ab9784a14b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75260ab9784a14b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0815137" name="name322860ab9784b4c7d"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39060ab9784b4c76" cstate="print"/>
                                <a:stretch>
                                  <a:fillRect/>
                                </a:stretch>
                              </pic:blipFill>
                              <pic:spPr>
                                <a:xfrm>
                                  <a:off x="0" y="0"/>
                                  <a:ext cx="864000" cy="266400"/>
                                </a:xfrm>
                                <a:prstGeom prst="rect">
                                  <a:avLst/>
                                </a:prstGeom>
                                <a:ln w="0">
                                  <a:noFill/>
                                </a:ln>
                              </pic:spPr>
                            </pic:pic>
                          </a:graphicData>
                        </a:graphic>
                      </wp:inline>
                    </w:drawing>
                  </w:r>
                </w:p>
              </w:tc>
            </w:tr>
          </w:tbl>
          <w:p/>
          <w:p>
            <w:pPr>
              <w:numPr>
                <w:ilvl w:val="0"/>
                <w:numId w:val="17518028"/>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17518028"/>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6877" name="name450360ab9784c7f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460ab9784c7f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1751802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2805893" name="name658860ab9784dc365"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76660ab9784dc36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88833780" name="name645260ab9784ee411"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91560ab9784ee4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67956276" name="name833960ab9785096f9"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447460ab9785096f6"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17518030"/>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17518030"/>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94144" name="name171360ab97851bd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560ab97851bd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17518031"/>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4187818" name="name684360ab97852dcfa"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89060ab97852dcf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94394" name="name337260ab978540b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360ab978540b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17517817"/>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19501012" name="name818560ab978554c8d"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494360ab978554c86"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4975633" name="name816760ab978570955"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595060ab97857094e"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17518032"/>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31562" name="name355860ab9785813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660ab9785813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17518033"/>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6788343" name="name509260ab97859007b"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772060ab9785900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6938960" name="name539360ab9785a2fde"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83760ab9785a2fd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53640" name="name678060ab9785b7e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860ab9785b7e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34"/>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17518034"/>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17518034"/>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1751803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1751803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17518034"/>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76917587" name="name632160ab9785ca0ab"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529960ab9785ca0a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51841044" name="name850260ab9785dcf3a"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257360ab9785dcf3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38945" name="name849260ab9785ec6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460ab9785ec6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17518035"/>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17518035"/>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17518035"/>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9770999" name="name428560ab97860ec0f"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104660ab97860ec0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86207459" name="name844760ab9786226c0"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981360ab9786226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16820765" name="name840460ab978635d44"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58460ab978635d3a"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19744391" name="name306660ab97864924b"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530060ab9786492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75782" name="name549560ab97865ea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260ab97865ea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593560ab97865f63b" w:history="1">
              <w:r>
                <w:rPr>
                  <w:b/>
                  <w:bCs/>
                  <w:color w:val="0000FF"/>
                  <w:position w:val="-2"/>
                  <w:sz w:val="20"/>
                  <w:szCs w:val="20"/>
                  <w:u w:val="single"/>
                </w:rPr>
                <w:t xml:space="preserve">ST_11</w:t>
              </w:r>
            </w:hyperlink>
            <w:r>
              <w:rPr>
                <w:b/>
                <w:bCs/>
                <w:color w:val="00274C"/>
                <w:position w:val="-2"/>
                <w:sz w:val="20"/>
                <w:szCs w:val="20"/>
              </w:rPr>
              <w:t xml:space="preserve"> - </w:t>
            </w:r>
            <w:hyperlink r:id="rId288160ab97865f676"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36"/>
              </w:numPr>
              <w:spacing w:before="0" w:after="0" w:line="262" w:lineRule="auto"/>
              <w:jc w:val="left"/>
              <w:rPr>
                <w:color w:val="00274C"/>
                <w:sz w:val="20"/>
                <w:szCs w:val="20"/>
              </w:rPr>
            </w:pPr>
            <w:r>
              <w:rPr>
                <w:color w:val="00274C"/>
                <w:position w:val="-2"/>
                <w:sz w:val="20"/>
                <w:szCs w:val="20"/>
              </w:rPr>
              <w:t xml:space="preserve">Position tool </w:t>
            </w:r>
            <w:hyperlink r:id="rId968960ab97865f84d"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17518036"/>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343660ab97865f9af" w:history="1">
              <w:r>
                <w:rPr>
                  <w:b/>
                  <w:bCs/>
                  <w:color w:val="0000FF"/>
                  <w:position w:val="-2"/>
                  <w:sz w:val="20"/>
                  <w:szCs w:val="20"/>
                </w:rPr>
                <w:t xml:space="preserve">ST_17</w:t>
              </w:r>
            </w:hyperlink>
            <w:r>
              <w:rPr>
                <w:color w:val="00274C"/>
                <w:position w:val="-2"/>
                <w:sz w:val="20"/>
                <w:szCs w:val="20"/>
              </w:rPr>
              <w:t xml:space="preserve"> as a guide.</w:t>
            </w:r>
          </w:p>
          <w:p>
            <w:pPr>
              <w:numPr>
                <w:ilvl w:val="0"/>
                <w:numId w:val="17518036"/>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17518036"/>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1381414" name="name972360ab978675944"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428960ab97867593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4552762" name="name744660ab97868a975"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216060ab97868a971"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76024031" name="name739260ab978699b6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803960ab978699b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25733" name="name472960ab9786a8a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460ab9786a8a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597460ab9786a8f92" w:history="1">
              <w:r>
                <w:rPr>
                  <w:b/>
                  <w:bCs/>
                  <w:color w:val="0000FF"/>
                  <w:position w:val="-2"/>
                  <w:sz w:val="20"/>
                  <w:szCs w:val="20"/>
                </w:rPr>
                <w:t xml:space="preserve">Chap. 13</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17518037"/>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486260ab9786a90c2"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482639" name="name271860ab9786ba2f2"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776960ab9786ba2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17518038"/>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765384" name="name387760ab9786cd9d3"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182460ab9786cd9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17518039"/>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819915" name="name938160ab9786de4f2"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94960ab9786de4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17518040"/>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17518040"/>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56292925" name="name674060ab9786f1542"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829660ab9786f15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79951" name="name429860ab9787102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560ab9787102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17517817"/>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127060ab97871119f" w:history="1">
              <w:r>
                <w:rPr>
                  <w:b/>
                  <w:bCs/>
                  <w:color w:val="0000FF"/>
                  <w:position w:val="-2"/>
                  <w:sz w:val="20"/>
                  <w:szCs w:val="20"/>
                </w:rPr>
                <w:t xml:space="preserve">Par. 7.10.5</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280460ab978711268" w:history="1">
              <w:r>
                <w:rPr>
                  <w:b/>
                  <w:bCs/>
                  <w:color w:val="0000FF"/>
                  <w:position w:val="-2"/>
                  <w:sz w:val="20"/>
                  <w:szCs w:val="20"/>
                </w:rPr>
                <w:t xml:space="preserve">ST_01</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17518041"/>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17518041"/>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550901" name="name480460ab978721625"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235060ab9787216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32236" name="name416560ab9787437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860ab9787437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42"/>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72460" name="name445860ab9787544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060ab9787544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1751781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17518043"/>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29986" name="name503060ab978763e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960ab978763d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17518044"/>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1751804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7518044"/>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17518044"/>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17518044"/>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16497" name="name911160ab9787734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960ab9787734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17518045"/>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17518045"/>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518045"/>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5802293" name="name448760ab978823a74"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424960ab978823a7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83152439" name="name568260ab97883691a"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525060ab9788369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20474427" name="name967160ab97884f3e7"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122460ab97884f3d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17518046"/>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94203296" name="name112360ab978864661"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995660ab9788646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17518047"/>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17518047"/>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1751804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1751804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935762" name="name975360ab978898941"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109260ab9788989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42914" name="name798560ab9788aed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360ab9788aed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656460ab9788af9d0"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17517817"/>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3260810" name="name750860ab9788c1c42"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63460ab9788c1c3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98440" name="name676660ab9788d5a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460ab9788d5a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48"/>
              </w:numPr>
              <w:spacing w:before="0" w:after="0" w:line="262" w:lineRule="auto"/>
              <w:jc w:val="left"/>
              <w:rPr>
                <w:color w:val="00274C"/>
                <w:sz w:val="20"/>
                <w:szCs w:val="20"/>
              </w:rPr>
            </w:pPr>
            <w:r>
              <w:rPr>
                <w:color w:val="00274C"/>
                <w:position w:val="-2"/>
                <w:sz w:val="20"/>
                <w:szCs w:val="20"/>
              </w:rPr>
              <w:t xml:space="preserve">Insert the special tool </w:t>
            </w:r>
            <w:hyperlink r:id="rId168860ab9788d6945"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17518048"/>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17518048"/>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518048"/>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561260ab9788d6bc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751804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86060ab9788d6cb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82959" name="name623460ab9788eb337"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145860ab9788eb32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45698117" name="name364460ab97890d8b9"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515760ab97890d8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23077" name="name495960ab9789202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660ab9789202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49"/>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17518049"/>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17518049"/>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732360ab978921415"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535507" name="name478560ab978938997"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167660ab9789389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8330522" name="name643560ab9789498f4"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33160ab9789498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82197" name="name347560ab97895f5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860ab97895f5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17517817"/>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1751805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17518050"/>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17518050"/>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17518050"/>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745827" name="name613760ab978974c1d"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543160ab978974c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14665" name="name727260ab978988e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460ab978988e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1751805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1751805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17518051"/>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364002" name="name981560ab97899be89"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534260ab97899be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1751805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17518052"/>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17518052"/>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987499" name="name896360ab9789b388a"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491860ab9789b38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1751805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1751805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04140" name="name361560ab9789c62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960ab9789c62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17518054"/>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17518054"/>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0091" name="name519260ab9789d6f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460ab9789d6f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79700801" name="name510860ab9789e5aa6"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232960ab9789e5a9f"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142360ab9789e673d"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87937" name="name193360ab9789f1f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460ab9789f1f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17518055"/>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023772" name="name713260ab978a0e8f5"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775860ab978a0e8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595860ab978a0fd99"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56"/>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1751805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17518056"/>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17518056"/>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319460ab978a0ff86" w:history="1">
              <w:r>
                <w:rPr>
                  <w:b/>
                  <w:bCs/>
                  <w:color w:val="0000FF"/>
                  <w:position w:val="-2"/>
                  <w:sz w:val="20"/>
                  <w:szCs w:val="20"/>
                </w:rPr>
                <w:t xml:space="preserve">Par. 2.10.2</w:t>
              </w:r>
            </w:hyperlink>
            <w:r>
              <w:rPr>
                <w:color w:val="00274C"/>
                <w:position w:val="-2"/>
                <w:sz w:val="20"/>
                <w:szCs w:val="20"/>
              </w:rPr>
              <w:t xml:space="preserve"> ).</w:t>
            </w:r>
          </w:p>
          <w:p>
            <w:pPr>
              <w:numPr>
                <w:ilvl w:val="0"/>
                <w:numId w:val="1751805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17518056"/>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17518056"/>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9074377" name="name861360ab978a24d0b"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422460ab978a24d0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28913447" name="name940360ab978a38c6f"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344460ab978a38c6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37336" name="name673960ab978a481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660ab978a481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458460ab978a48eed" w:history="1">
              <w:r>
                <w:rPr>
                  <w:b/>
                  <w:bCs/>
                  <w:color w:val="0000FF"/>
                  <w:position w:val="-2"/>
                  <w:sz w:val="20"/>
                  <w:szCs w:val="20"/>
                </w:rPr>
                <w:t xml:space="preserve">ST_14</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17518057"/>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17518057"/>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1751805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17518057"/>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1751805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17518057"/>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17518057"/>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12463" name="name610260ab978a5c026"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826960ab978a5c0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33035777" name="name647760ab978a6c1bb"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504360ab978a6c1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14989724" name="name735760ab978a7f61c"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147560ab978a7f6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69491" name="name718760ab978a904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360ab978a904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1751805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17518058"/>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372360ab978a90bc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997785" name="name956560ab978aa3122"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242460ab978aa31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17518059"/>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1751805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7660" name="name996160ab978ab20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860ab978ab2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1751806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17518060"/>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220689" name="name614860ab978ac8de5"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148660ab978ac8d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649460ab978acc770" w:history="1">
              <w:r>
                <w:rPr>
                  <w:b/>
                  <w:bCs/>
                  <w:color w:val="0000FF"/>
                  <w:position w:val="-2"/>
                  <w:sz w:val="20"/>
                  <w:szCs w:val="20"/>
                </w:rPr>
                <w:t xml:space="preserve">Par. 6.6.2</w:t>
              </w:r>
            </w:hyperlink>
            <w:r>
              <w:rPr>
                <w:color w:val="00274C"/>
                <w:position w:val="-2"/>
                <w:sz w:val="20"/>
                <w:szCs w:val="20"/>
              </w:rPr>
              <w:t xml:space="preserve"> .</w:t>
            </w:r>
          </w:p>
          <w:p/>
          <w:p/>
          <w:p>
            <w:pPr>
              <w:numPr>
                <w:ilvl w:val="0"/>
                <w:numId w:val="1751806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17518061"/>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17518061"/>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17518061"/>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902660ab978acca45"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981985" name="name976860ab978adf98c"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972160ab978adf9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7327" name="name408160ab978b002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460ab978b002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62"/>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17518062"/>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1751806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13197048" name="name235860ab978b16620"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171660ab978b1661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91292" name="name943660ab978b2e1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660ab978b2e1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63"/>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86734502" name="name145260ab978b45206"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484460ab978b451ff"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17518064"/>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17518064"/>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17518064"/>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2334956" name="name885260ab978b5d109"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196160ab978b5d101"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151360ab978b5f43a"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25915672" name="name915160ab978b75e0d"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509360ab978b75e05"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23342" name="name569760ab978b88b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560ab978b88b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480860ab978b896e2" w:history="1">
              <w:r>
                <w:rPr>
                  <w:b/>
                  <w:bCs/>
                  <w:color w:val="0000FF"/>
                  <w:position w:val="-2"/>
                  <w:sz w:val="20"/>
                  <w:szCs w:val="20"/>
                </w:rPr>
                <w:t xml:space="preserve">Par. 2.18</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17518065"/>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26251" name="name218660ab978b9c7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360ab978b9c7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1751806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17718" name="name873460ab978bad0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460ab978bad0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17517817"/>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1751806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17518067"/>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17518067"/>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51806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33468" name="name163860ab978bbde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760ab978bbde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702260ab978bbe668"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17518068"/>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68"/>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1751806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913207" name="name941460ab978bd26df"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191860ab978bd26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61251089" name="name480860ab978be656d"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29260ab978be65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8126918" name="name533860ab978c08913"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36060ab978c089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27687460" name="name213660ab978c18ab9"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859060ab978c18a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17518069"/>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70260ab978c1d58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609916" name="name785460ab978c2f57f"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432460ab978c2f5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17518070"/>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14782" name="name754960ab978c46918"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619660ab978c469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17518071"/>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77548" name="name392960ab978c5b470"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662060ab978c5b4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1751807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17518072"/>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17518072"/>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17518072"/>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923360ab978c5d76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421584" name="name267060ab978c6de37"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520960ab978c6de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17518073"/>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17518073"/>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17518073"/>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35342" name="name289560ab978c81e0e"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264260ab978c81e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17518074"/>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17518074"/>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17518074"/>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597260ab978c8324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7518075"/>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428460ab978c8334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77510" name="name914560ab978c96b4c"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373860ab978c96b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539545" name="name828060ab978ca9b47"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536860ab978ca9b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1751807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1751807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177319" name="name225060ab978cc04e2"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47660ab978cc04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1751807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17518077"/>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17518077"/>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17518077"/>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16046096" name="name487760ab978cd5625"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493760ab978cd56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17518078"/>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89880" name="name381760ab978ce8f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560ab978ce8f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1751807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5109755" name="name967060ab978d0ce5a"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637160ab978d0ce5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1751808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17518080"/>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986146" name="name658260ab978d270b9"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376360ab978d270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17518081"/>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17518081"/>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30932" name="name858760ab978d3df2f"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32160ab978d3df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34806" name="name538560ab978d4f4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460ab978d4f4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Remove the </w:t>
            </w:r>
            <w:hyperlink r:id="rId426160ab978d5005f"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17518082"/>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57280" name="name389260ab978d5ef89"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763460ab978d5ef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17518083"/>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17518083"/>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17518083"/>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611260ab978d61295"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6828874" name="name961360ab978d73e21"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67860ab978d73e1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1751808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1751808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17518084"/>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09294" name="name336760ab978d83351"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940360ab978d833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1751808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1751808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65400" name="name665260ab978d9907b"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851360ab978d990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175180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175180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17518086"/>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175180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8685442" name="name214260ab978dac6ba"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369560ab978dac6b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1751808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17518087"/>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1751808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1751808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518331" name="name444360ab978dc3ec6"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577260ab978dc3e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61299" name="name217360ab978dd98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360ab978dd98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088"/>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1751808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42217" name="name784460ab978deb676"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26460ab978deb6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17518089"/>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1751808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17518089"/>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2525" name="name509460ab978e0c932"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171660ab978e0c9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1751809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1751809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6747324" name="name690060ab978e23a05"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270460ab978e239f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17518091"/>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17518091"/>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58660ab978e25d68"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17518091"/>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64039" name="name450960ab978e3b57b"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941560ab978e3b5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1751809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848460ab978e3d5b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1751809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4415864" name="name866660ab978e4fbd2"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589560ab978e4fbc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1751809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971160ab978e51fdf"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1751809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17518093"/>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636860ab978e521ff"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17518093"/>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3922449" name="name860260ab978e654dc"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404860ab978e654d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054412" name="name540160ab978edf4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460ab978edf4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5960ab978ee010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7518094"/>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17518094"/>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933460ab978ee5814"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04663" name="name576560ab978f0cbb3"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801160ab978f0cba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1751809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17518095"/>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17518095"/>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912560ab978f0ee02"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44857647" name="name136760ab978f25811"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04060ab978f258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6660ab978f2781c"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63704" name="name532560ab978f3aa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560ab978f3aa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0060ab978f3b65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7518096"/>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219073" name="name337860ab978f53f7c"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658760ab978f53f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17518097"/>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76622834" name="name672460ab978f673d8"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766060ab978f673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74537" name="name251860ab978f76f6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5460ab978f76f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17517817"/>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17518098"/>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838460ab978f7760a"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17518098"/>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17518098"/>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17518098"/>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17518098"/>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17518098"/>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17518098"/>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17518098"/>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17518098"/>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17518098"/>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438129" name="name155960ab978f85e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4660ab978f85e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17518099"/>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4335239" name="name501460ab978f9d39c"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814360ab978f9d3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68530967" name="name605160ab978fb14ea"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846060ab978fb14e2"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86166208" name="name189560ab978fd23d7"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831360ab978fd23cf"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1860ab978fd4a5e"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1403" name="name605160ab978fe7b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560ab978fe7b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0760ab978fe86f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1751810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17518100"/>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16456755" name="name913060ab979009d7d"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68760ab979009d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1751810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17518101"/>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85616183" name="name422760ab97901b911"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205960ab97901b9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00800" name="name791760ab97902d1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160ab97902d1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1751810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1751810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732082" name="name109960ab97903d807"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361560ab97903d7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17518103"/>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69313" name="name682860ab979051e54"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394360ab979051e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17518104"/>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92855" name="name649360ab979067a1f"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43860ab979067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44680" name="name732460ab97907af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360ab97907af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3560ab97907bad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175181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1751810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17518105"/>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463871" name="name172860ab979095c04"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176460ab979095b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54157" name="name694160ab9790a93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760ab9790a93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106"/>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1751810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17518106"/>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9042533" name="name228560ab9790c0cb0"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439160ab9790c0ca7"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52044" name="name191760ab9790d4f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260ab9790d4f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4560ab9790d5ba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7518107"/>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4469426" name="name977760ab9790eed01"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465160ab9790eecf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17518108"/>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17518108"/>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110900" name="name959960ab97911102a"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729460ab979111021"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85585652" name="name307960ab979124747"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49760ab97912474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17518109"/>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3669405" name="name537760ab97913b849"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66260ab97913b840"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17518110"/>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17518110"/>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17518110"/>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17518110"/>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5426243" name="name100760ab9791504c9"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727260ab9791504c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75690" name="name137060ab979164d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460ab979164d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5160ab979165a7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17518111"/>
              </w:numPr>
              <w:spacing w:before="0" w:after="0" w:line="262" w:lineRule="auto"/>
              <w:jc w:val="left"/>
              <w:rPr>
                <w:color w:val="00274C"/>
                <w:sz w:val="20"/>
                <w:szCs w:val="20"/>
              </w:rPr>
            </w:pPr>
            <w:r>
              <w:rPr>
                <w:color w:val="00274C"/>
                <w:position w:val="-2"/>
                <w:sz w:val="20"/>
                <w:szCs w:val="20"/>
              </w:rPr>
              <w:t xml:space="preserve">Perform the operations from </w:t>
            </w:r>
            <w:hyperlink r:id="rId969460ab979169c3a" w:history="1">
              <w:r>
                <w:rPr>
                  <w:b/>
                  <w:bCs/>
                  <w:color w:val="0000FF"/>
                  <w:position w:val="-2"/>
                  <w:sz w:val="20"/>
                  <w:szCs w:val="20"/>
                </w:rPr>
                <w:t xml:space="preserve">point 1 to 3 of</w:t>
              </w:r>
            </w:hyperlink>
            <w:r>
              <w:rPr>
                <w:color w:val="00274C"/>
                <w:position w:val="-2"/>
                <w:sz w:val="20"/>
                <w:szCs w:val="20"/>
              </w:rPr>
              <w:t xml:space="preserve"> </w:t>
            </w:r>
            <w:hyperlink r:id="rId979460ab979169c66"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17518111"/>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528160ab979169cfd"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17518111"/>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17518111"/>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6743522" name="name996360ab97917d73e"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980360ab97917d73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175181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253399" name="name407160ab9791915c9"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594260ab9791915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1751811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839852" name="name134860ab9791a38e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947460ab9791a38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175181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586377" name="name703860ab9791b4566"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804060ab9791b45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17518115"/>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801070" name="name362560ab9791c8b54"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551960ab9791c8b4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1751811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17518116"/>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17518116"/>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17518116"/>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189668" name="name180360ab9791dacdf"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724260ab9791dacd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17518117"/>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17518117"/>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17518117"/>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24309" name="name727760ab9791f130e"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774260ab9791f13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1751811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17518118"/>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118"/>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1751811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17518118"/>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20862441" name="name580960ab979217c2e"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71060ab979217c26"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89454" name="name126060ab9792293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060ab9792293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4860ab979229fa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1751811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19130673" name="name303760ab97923d90e"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934160ab97923d9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1751812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17518120"/>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17518121"/>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17518121"/>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951647" name="name199560ab97924f644"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297360ab97924f6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56979012" name="name441860ab979263f14"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166660ab979263f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55453" name="name339060ab9792739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460ab9792739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r>
              <w:rPr>
                <w:color w:val="00274C"/>
                <w:position w:val="-2"/>
                <w:sz w:val="20"/>
                <w:szCs w:val="20"/>
              </w:rPr>
              <w:t xml:space="preserve"> </w:t>
            </w:r>
            <w:r>
              <w:rPr>
                <w:b/>
                <w:bCs/>
                <w:color w:val="00274C"/>
                <w:position w:val="-2"/>
                <w:sz w:val="20"/>
                <w:szCs w:val="20"/>
              </w:rPr>
              <w:t xml:space="preserve">700021</w:t>
            </w:r>
            <w:r>
              <w:rPr>
                <w:b/>
                <w:bCs/>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122"/>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17518122"/>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see service letter 700019 -</w:t>
            </w:r>
            <w:r>
              <w:rPr>
                <w:color w:val="00274C"/>
                <w:position w:val="-2"/>
                <w:sz w:val="20"/>
                <w:szCs w:val="20"/>
              </w:rPr>
              <w:t xml:space="preserve"> </w:t>
            </w:r>
            <w:r>
              <w:rPr>
                <w:b/>
                <w:bCs/>
                <w:color w:val="00274C"/>
                <w:position w:val="-2"/>
                <w:sz w:val="20"/>
                <w:szCs w:val="20"/>
              </w:rPr>
              <w:t xml:space="preserve">700021</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3552495" name="name815960ab9792876b9"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293060ab9792876b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2785263" name="name175360ab97929eac9"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954760ab97929eac0"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54940" name="name852860ab9792b0f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160ab9792b0f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1760ab9792b1b1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175181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10738995" name="name123860ab9792c64b2"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403460ab9792c64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17518124"/>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175181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36471" name="name974560ab9792da30c"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497260ab9792da3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1751812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1751812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079372" name="name581360ab9792ebeb9"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148860ab9792ebe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1751812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17518126"/>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379557" name="name749460ab97930be5e"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623060ab97930be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54689" name="name457960ab97931c0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960ab97931c0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17518127"/>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1751812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1751812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874912" name="name730760ab97932d432"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06160ab97932d4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76477398" name="name293460ab979340e17"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374460ab979340e0f"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1751812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22680055" name="name420160ab979360a92"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386960ab979360a86"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45934" name="name382660ab9793736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660ab9793736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39558227" name="name300260ab979386f84"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294160ab979386f7c"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73172724" name="name661360ab97939dca1"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09060ab97939dc9a"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96536" name="name468960ab9793b6c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460ab9793b6c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4460ab9793b78a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175181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40374630" name="name363260ab9793cef50"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475460ab9793cef4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175181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68069886" name="name863060ab9793e8efb"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408460ab9793e8ef2"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17518131"/>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67307193" name="name880760ab97940ccc9"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993460ab97940ccc1"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17518132"/>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47994372" name="name374960ab979422af0"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170660ab979422ae7"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17518133"/>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17518133"/>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712388" name="name105660ab979439bff"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856660ab979439b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63906" name="name109160ab9794494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560ab9794494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17518134"/>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1751813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23468637" name="name121860ab979458df1"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262960ab979458de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1751813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88972" name="name227260ab9794687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260ab9794687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1751813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59538541" name="name894960ab97947e3aa"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153660ab97947e3a2"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172695" name="name838460ab9794906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860ab9794906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1751813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1751813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81951768" name="name513760ab9794a8c77"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199360ab9794a8c6f"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31773" name="name660560ab9794bd8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160ab9794bd8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17518138"/>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975960ab9794be5c9"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64983732" name="name207160ab9794d880b"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795560ab9794d8806"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39063" name="name201460ab9794ec2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360ab9794ec1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1751813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17518139"/>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65575076" name="name483160ab97950b3ad"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392160ab97950b3a2"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54259138" name="name590960ab97952a30d"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107060ab97952a308"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0039" name="name238960ab9795364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860ab9795364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697060ab979536cb1" w:history="1">
              <w:r>
                <w:rPr>
                  <w:b/>
                  <w:bCs/>
                  <w:color w:val="0000FF"/>
                  <w:position w:val="-2"/>
                  <w:sz w:val="20"/>
                  <w:szCs w:val="20"/>
                  <w:u w:val="single"/>
                </w:rPr>
                <w:t xml:space="preserve">Par. 11.5</w:t>
              </w:r>
            </w:hyperlink>
            <w:r>
              <w:rPr>
                <w:b/>
                <w:bCs/>
                <w:color w:val="00274C"/>
                <w:position w:val="-2"/>
                <w:sz w:val="20"/>
                <w:szCs w:val="20"/>
              </w:rPr>
              <w:t xml:space="preserve"> , </w:t>
            </w:r>
            <w:hyperlink r:id="rId732860ab979536cec" w:history="1">
              <w:r>
                <w:rPr>
                  <w:b/>
                  <w:bCs/>
                  <w:color w:val="0000FF"/>
                  <w:position w:val="-2"/>
                  <w:sz w:val="20"/>
                  <w:szCs w:val="20"/>
                  <w:u w:val="single"/>
                </w:rPr>
                <w:t xml:space="preserve">Par. 11.6</w:t>
              </w:r>
            </w:hyperlink>
            <w:r>
              <w:rPr>
                <w:b/>
                <w:bCs/>
                <w:color w:val="00274C"/>
                <w:position w:val="-2"/>
                <w:sz w:val="20"/>
                <w:szCs w:val="20"/>
              </w:rPr>
              <w:t xml:space="preserve"> e </w:t>
            </w:r>
            <w:hyperlink r:id="rId953960ab979536d0e"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37289824" name="name281860ab979549b88"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359460ab979549b7f"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62022" name="name694560ab97955c9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460ab97955c9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7460ab97955d51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17518140"/>
              </w:numPr>
              <w:spacing w:before="0" w:after="0" w:line="262" w:lineRule="auto"/>
              <w:jc w:val="left"/>
              <w:rPr>
                <w:color w:val="00274C"/>
                <w:sz w:val="20"/>
                <w:szCs w:val="20"/>
              </w:rPr>
            </w:pPr>
            <w:r>
              <w:rPr>
                <w:color w:val="00274C"/>
                <w:position w:val="-2"/>
                <w:sz w:val="20"/>
                <w:szCs w:val="20"/>
              </w:rPr>
              <w:t xml:space="preserve">Perform the operations described in </w:t>
            </w:r>
            <w:hyperlink r:id="rId704260ab97956177d" w:history="1">
              <w:r>
                <w:rPr>
                  <w:b/>
                  <w:bCs/>
                  <w:color w:val="0000FF"/>
                  <w:position w:val="-2"/>
                  <w:sz w:val="20"/>
                  <w:szCs w:val="20"/>
                </w:rPr>
                <w:t xml:space="preserve">Par. 5.2</w:t>
              </w:r>
            </w:hyperlink>
            <w:r>
              <w:rPr>
                <w:color w:val="00274C"/>
                <w:position w:val="-2"/>
                <w:sz w:val="20"/>
                <w:szCs w:val="20"/>
              </w:rPr>
              <w:t xml:space="preserve"> .</w:t>
            </w:r>
          </w:p>
          <w:p>
            <w:pPr>
              <w:numPr>
                <w:ilvl w:val="0"/>
                <w:numId w:val="175181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67862" name="name903160ab979572bc2"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952460ab979572b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175181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399463" name="name207860ab979583264"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227460ab97958325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175181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816997" name="name619060ab979598ca1"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80360ab979598c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175181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16974" name="name408860ab9795aaf20"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29860ab9795aaf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17518144"/>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346890" name="name836760ab9795bae26"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826560ab9795bae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17518145"/>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17518145"/>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31689" name="name907360ab9795cb733"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613860ab9795cb7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17518146"/>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9215655" name="name441360ab9795de401"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73960ab9795de3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17518147"/>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0964262" name="name449160ab9795ed629"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128160ab9795ed6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17518148"/>
              </w:numPr>
              <w:spacing w:before="0" w:after="0" w:line="262" w:lineRule="auto"/>
              <w:jc w:val="left"/>
              <w:rPr>
                <w:color w:val="00274C"/>
                <w:sz w:val="20"/>
                <w:szCs w:val="20"/>
              </w:rPr>
            </w:pPr>
            <w:r>
              <w:rPr>
                <w:color w:val="00274C"/>
                <w:position w:val="-2"/>
                <w:sz w:val="20"/>
                <w:szCs w:val="20"/>
              </w:rPr>
              <w:t xml:space="preserve">Manually tighten the retainer screw </w:t>
            </w:r>
            <w:hyperlink r:id="rId235160ab9795efc23"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667060ab9795efc73"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468565" name="name371760ab979610e3c"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14760ab979610e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17518149"/>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757860ab979613342"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831730" name="name717960ab9796245a7"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798860ab9796245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17518150"/>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17518150"/>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17518150"/>
              </w:numPr>
              <w:spacing w:before="0" w:after="0" w:line="262" w:lineRule="auto"/>
              <w:jc w:val="left"/>
              <w:rPr>
                <w:color w:val="00274C"/>
                <w:sz w:val="20"/>
                <w:szCs w:val="20"/>
              </w:rPr>
            </w:pPr>
            <w:r>
              <w:rPr>
                <w:color w:val="00274C"/>
                <w:position w:val="-2"/>
                <w:sz w:val="20"/>
                <w:szCs w:val="20"/>
              </w:rPr>
              <w:t xml:space="preserve">Remove the retainer screw </w:t>
            </w:r>
            <w:hyperlink r:id="rId238760ab979625f09"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868803" name="name775560ab979634d21"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253260ab979634d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09480" name="name955160ab979645e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560ab979645e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that the retainer capscrew  </w:t>
            </w:r>
            <w:hyperlink r:id="rId900260ab979646505"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15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17518151"/>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17518151"/>
              </w:numPr>
              <w:spacing w:before="0" w:after="0" w:line="262" w:lineRule="auto"/>
              <w:jc w:val="left"/>
              <w:rPr>
                <w:color w:val="00274C"/>
                <w:sz w:val="20"/>
                <w:szCs w:val="20"/>
              </w:rPr>
            </w:pPr>
            <w:r>
              <w:rPr>
                <w:color w:val="00274C"/>
                <w:position w:val="-2"/>
                <w:sz w:val="20"/>
                <w:szCs w:val="20"/>
              </w:rPr>
              <w:t xml:space="preserve">Perform the operations described in </w:t>
            </w:r>
            <w:hyperlink r:id="rId247160ab979646677"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66285070" name="name368760ab9796567d7"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642060ab9796567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8152"/>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17518152"/>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46005" name="name565060ab979665c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660ab979665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5260ab9796667ba"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17518153"/>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1751815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168566" name="name379160ab979679761"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788660ab9796797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17518154"/>
              </w:numPr>
              <w:spacing w:before="0" w:after="0" w:line="262" w:lineRule="auto"/>
              <w:jc w:val="left"/>
              <w:rPr>
                <w:color w:val="00274C"/>
                <w:sz w:val="20"/>
                <w:szCs w:val="20"/>
              </w:rPr>
            </w:pPr>
            <w:r>
              <w:rPr>
                <w:color w:val="00274C"/>
                <w:position w:val="-2"/>
                <w:sz w:val="20"/>
                <w:szCs w:val="20"/>
              </w:rPr>
              <w:t xml:space="preserve">Perform the operations described in </w:t>
            </w:r>
            <w:hyperlink r:id="rId783160ab97967ee7e"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32253" name="name815360ab97968be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560ab97968be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5160ab97968ca6b"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17517817"/>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17517817"/>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1751815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1751815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1751815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81238" name="name598460ab9796a395a"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667260ab9796a39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30401871" name="name693060ab9796b58f0"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231160ab9796b58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1751815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17518156"/>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17518156"/>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6980471" name="name963560ab9796cfc73"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244360ab9796cfc6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81289" name="name709160ab9796de6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360ab9796de6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15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17518157"/>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17518157"/>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17518157"/>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17518157"/>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81327" name="name580860ab9796ef270"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167560ab9796ef2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4285126" name="name688660ab97970ac1e"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253960ab97970ac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43448" name="name590560ab97971ac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460ab97971ac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17518158"/>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17518158"/>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7202186" name="name703060ab97972a63c"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748960ab97972a6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8813" name="name139660ab97973b5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160ab97973b5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420119" name="name118560ab97974bfc7"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359860ab97974bf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17518159"/>
              </w:numPr>
              <w:spacing w:before="0" w:after="0" w:line="262" w:lineRule="auto"/>
              <w:jc w:val="left"/>
              <w:rPr>
                <w:color w:val="00274C"/>
                <w:sz w:val="20"/>
                <w:szCs w:val="20"/>
              </w:rPr>
            </w:pPr>
            <w:r>
              <w:rPr>
                <w:color w:val="00274C"/>
                <w:position w:val="-2"/>
                <w:sz w:val="20"/>
                <w:szCs w:val="20"/>
              </w:rPr>
              <w:t xml:space="preserve">Perform the operations described in </w:t>
            </w:r>
            <w:hyperlink r:id="rId635360ab97974e6a4"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7518159"/>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373360ab97974e71f"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31230" name="name177460ab97975c5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660ab97975c5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1660ab97975cb65"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17517817"/>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17517817"/>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17517817"/>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14231816" name="name592260ab97976ce2d"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538460ab97976ce2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1751816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1751816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1751816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7888721" name="name670760ab97978267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46960ab97978267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39608396" name="name876860ab9797997f5"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48260ab9797997e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64150306" name="name852260ab9797aa50a"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759560ab9797aa5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1751816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17518161"/>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17518161"/>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9071474" name="name343760ab9797c219e"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282260ab9797c21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56781640" name="name377860ab9797d64c3"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10660ab9797d64b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66851" name="name818960ab9797ea7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360ab9797ea7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16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17518162"/>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17518162"/>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17518162"/>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38072" name="name853360ab97980b85f"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78560ab97980b8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751816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1751816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17518163"/>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17518163"/>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8326619" name="name205260ab979820e88"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05160ab979820e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98834969" name="name501360ab9798325b0"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83560ab9798325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7518164"/>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8349627" name="name729160ab97984b86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136860ab97984b8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17518165"/>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1751816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4773021" name="name669160ab97985cf86"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743560ab97985cf7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17518166"/>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17518166"/>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1751816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17518166"/>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112760ab97985f936"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2566817" name="name862060ab979870d96"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478860ab979870d8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90066966" name="name193660ab9798829d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38360ab9798829d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17518167"/>
              </w:numPr>
              <w:spacing w:before="0" w:after="0" w:line="262" w:lineRule="auto"/>
              <w:jc w:val="left"/>
              <w:rPr>
                <w:color w:val="00274C"/>
                <w:sz w:val="20"/>
                <w:szCs w:val="20"/>
              </w:rPr>
            </w:pPr>
            <w:r>
              <w:rPr>
                <w:color w:val="00274C"/>
                <w:position w:val="-2"/>
                <w:sz w:val="20"/>
                <w:szCs w:val="20"/>
              </w:rPr>
              <w:t xml:space="preserve">Execute the operations described in </w:t>
            </w:r>
            <w:hyperlink r:id="rId417060ab97988458b"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17518168"/>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17518168"/>
              </w:numPr>
              <w:spacing w:before="0" w:after="0" w:line="262" w:lineRule="auto"/>
              <w:jc w:val="left"/>
              <w:rPr>
                <w:color w:val="00274C"/>
                <w:sz w:val="20"/>
                <w:szCs w:val="20"/>
              </w:rPr>
            </w:pPr>
            <w:r>
              <w:rPr>
                <w:color w:val="00274C"/>
                <w:position w:val="-2"/>
                <w:sz w:val="20"/>
                <w:szCs w:val="20"/>
              </w:rPr>
              <w:t xml:space="preserve">Execute the operations described in </w:t>
            </w:r>
            <w:hyperlink r:id="rId348260ab979884696" w:history="1">
              <w:r>
                <w:rPr>
                  <w:b/>
                  <w:bCs/>
                  <w:color w:val="0000FF"/>
                  <w:position w:val="-2"/>
                  <w:sz w:val="20"/>
                  <w:szCs w:val="20"/>
                </w:rPr>
                <w:t xml:space="preserve">Par. 7.12.2</w:t>
              </w:r>
            </w:hyperlink>
            <w:r>
              <w:rPr>
                <w:color w:val="00274C"/>
                <w:position w:val="-2"/>
                <w:sz w:val="20"/>
                <w:szCs w:val="20"/>
              </w:rPr>
              <w:t xml:space="preserve"> .</w:t>
            </w:r>
          </w:p>
          <w:p>
            <w:pPr>
              <w:numPr>
                <w:ilvl w:val="0"/>
                <w:numId w:val="17518168"/>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4668129" name="name333360ab9798953ae"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25060ab9798953a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17518169"/>
              </w:numPr>
              <w:spacing w:before="0" w:after="0" w:line="262" w:lineRule="auto"/>
              <w:jc w:val="left"/>
              <w:rPr>
                <w:color w:val="00274C"/>
                <w:sz w:val="20"/>
                <w:szCs w:val="20"/>
              </w:rPr>
            </w:pPr>
            <w:r>
              <w:rPr>
                <w:color w:val="00274C"/>
                <w:position w:val="-2"/>
                <w:sz w:val="20"/>
                <w:szCs w:val="20"/>
              </w:rPr>
              <w:t xml:space="preserve">Execute the operations described in </w:t>
            </w:r>
            <w:hyperlink r:id="rId529360ab979899991" w:history="1">
              <w:r>
                <w:rPr>
                  <w:b/>
                  <w:bCs/>
                  <w:color w:val="0000FF"/>
                  <w:position w:val="-2"/>
                  <w:sz w:val="20"/>
                  <w:szCs w:val="20"/>
                </w:rPr>
                <w:t xml:space="preserve">Par. 5.2</w:t>
              </w:r>
            </w:hyperlink>
            <w:r>
              <w:rPr>
                <w:color w:val="00274C"/>
                <w:position w:val="-2"/>
                <w:sz w:val="20"/>
                <w:szCs w:val="20"/>
              </w:rPr>
              <w:t xml:space="preserve"> .</w:t>
            </w:r>
          </w:p>
          <w:p>
            <w:pPr>
              <w:numPr>
                <w:ilvl w:val="0"/>
                <w:numId w:val="1751816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1751816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7572297" name="name591660ab9798aa714"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635060ab9798aa71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17518170"/>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17518170"/>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17518170"/>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787260ab9798ae002"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390532" name="name909560ab9798c2c66"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837360ab9798c2c5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5599078" name="name198660ab9798dfcf4"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436660ab9798dfcf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8171"/>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1751817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17518171"/>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17518171"/>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17518171"/>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81562069" name="name605460ab979901d58"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76760ab979901d5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18546838" name="name508660ab979923a54"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776560ab979923a4b"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8172"/>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1751817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17518172"/>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73179496" name="name778960ab97993df20"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99960ab97993df18"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37375923" name="name304760ab9799514ad"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23060ab9799514a7"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8173"/>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17518173"/>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23856185" name="name378560ab97996de22"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916160ab97996de19"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17518174"/>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17518174"/>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17518174"/>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17518175"/>
              </w:numPr>
              <w:spacing w:before="0" w:after="0" w:line="262" w:lineRule="auto"/>
              <w:jc w:val="left"/>
              <w:rPr>
                <w:color w:val="00274C"/>
                <w:sz w:val="20"/>
                <w:szCs w:val="20"/>
              </w:rPr>
            </w:pPr>
            <w:r>
              <w:rPr>
                <w:color w:val="00274C"/>
                <w:position w:val="-2"/>
                <w:sz w:val="20"/>
                <w:szCs w:val="20"/>
              </w:rPr>
              <w:t xml:space="preserve">Execute the operations described in </w:t>
            </w:r>
            <w:hyperlink r:id="rId384260ab979973f3e"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27583642" name="name686260ab979988c2f"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415960ab979988c27"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817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88797" name="name176260ab9799a13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960ab9799a13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624448" name="name863960ab9799b54ec"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595260ab9799b54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17518177"/>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464973" name="name108460ab9799d231a"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304060ab9799d231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8178"/>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71882" name="name173360ab9799e62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860ab9799e62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416056" name="name704960ab979a023bf"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546660ab979a023b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17518179"/>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92968" name="name382360ab979a1bb3f"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963760ab979a1bb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8180"/>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70969" name="name849360ab979a2b7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960ab979a2b7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270484" name="name662660ab979a4342c"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795460ab979a434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17518181"/>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919881" name="name752160ab979a5d1f4"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759860ab979a5d1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98013909" name="name274660ab979a700f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36860ab979a700ed"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17517817"/>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17517817"/>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17517817"/>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17517817"/>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17518182"/>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20892" name="name882660ab979a846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960ab979a846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17517817"/>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17517817"/>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17517817"/>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17517817"/>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17517817"/>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17517817"/>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17517817"/>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17518183"/>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17518183"/>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17518183"/>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17518183"/>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17518183"/>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207698" name="name536560ab979a9be04"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964660ab979a9bd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17518184"/>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833031" name="name164660ab979ab42fd"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564160ab979ab42f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17518185"/>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17518186"/>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17518186"/>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00723" name="name222760ab979ac92e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868260ab979ac92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17518187"/>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5668116" name="name904760ab979aded60"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06360ab979aded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17518188"/>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1397520" name="name965560ab979af2512"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404660ab979af25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0611875" name="name610060ab979b0e111"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428560ab979b0e1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50227" name="name184660ab979b206be"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414460ab979b206b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08492" name="name978660ab979b307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660ab979b307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17518189"/>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17518189"/>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1751818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815021" name="name678760ab979b4a1a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98560ab979b4a1a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1751819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17518190"/>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17518190"/>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580341" name="name844760ab979b5ee63"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941760ab979b5ee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72323" name="name809660ab979b6fd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660ab979b6fd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17517817"/>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17518191"/>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523754" name="name744560ab979b85868"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831960ab979b858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1751819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17518192"/>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4843" name="name704460ab979b964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360ab979b964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17518193"/>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255766" name="name470360ab979bab265"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581860ab979bab2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17518194"/>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931907" name="name985060ab979bbdefd"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836060ab979bbde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17518195"/>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569775" name="name673260ab979bd2d38"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647960ab979bd2d3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17518196"/>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see service letter 700025</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074155" name="name565260ab979be77a5"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69260ab979be779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17518197"/>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17518197"/>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17518197"/>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17518197"/>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768103" name="name234660ab979c073ad"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774060ab979c073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17518198"/>
              </w:numPr>
              <w:spacing w:before="0" w:after="0" w:line="262" w:lineRule="auto"/>
              <w:jc w:val="left"/>
              <w:rPr>
                <w:color w:val="00274C"/>
                <w:sz w:val="20"/>
                <w:szCs w:val="20"/>
              </w:rPr>
            </w:pPr>
            <w:r>
              <w:rPr>
                <w:color w:val="00274C"/>
                <w:position w:val="-2"/>
                <w:sz w:val="20"/>
                <w:szCs w:val="20"/>
              </w:rPr>
              <w:t xml:space="preserve">Perform the operations indicated in </w:t>
            </w:r>
            <w:hyperlink r:id="rId772060ab979c0a7cc" w:history="1">
              <w:r>
                <w:rPr>
                  <w:b/>
                  <w:bCs/>
                  <w:color w:val="0000FF"/>
                  <w:position w:val="-2"/>
                  <w:sz w:val="20"/>
                  <w:szCs w:val="20"/>
                </w:rPr>
                <w:t xml:space="preserve">Par. 5.2</w:t>
              </w:r>
            </w:hyperlink>
            <w:r>
              <w:rPr>
                <w:color w:val="00274C"/>
                <w:position w:val="-2"/>
                <w:sz w:val="20"/>
                <w:szCs w:val="20"/>
              </w:rPr>
              <w:t xml:space="preserve"> .</w:t>
            </w:r>
          </w:p>
          <w:p>
            <w:pPr>
              <w:numPr>
                <w:ilvl w:val="0"/>
                <w:numId w:val="1751819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1751819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8207128" name="name837760ab979c1fbd8"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255760ab979c1fb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2330779" name="name823660ab979c3005c"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875460ab979c3005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17518199"/>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17518199"/>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484460ab979c35fa9" w:history="1">
              <w:r>
                <w:rPr>
                  <w:b/>
                  <w:bCs/>
                  <w:color w:val="0000FF"/>
                  <w:position w:val="-2"/>
                  <w:sz w:val="20"/>
                  <w:szCs w:val="20"/>
                </w:rPr>
                <w:t xml:space="preserve">ST_18</w:t>
              </w:r>
            </w:hyperlink>
            <w:r>
              <w:rPr>
                <w:color w:val="00274C"/>
                <w:position w:val="-2"/>
                <w:sz w:val="20"/>
                <w:szCs w:val="20"/>
              </w:rPr>
              <w:t xml:space="preserve"> ).</w:t>
            </w:r>
          </w:p>
          <w:p>
            <w:pPr>
              <w:numPr>
                <w:ilvl w:val="0"/>
                <w:numId w:val="17518199"/>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932269" name="name746160ab979c4801f"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259160ab979c4801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9729849" name="name519960ab979c56737"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566260ab979c567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3385418" name="name919560ab979c67e65"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247860ab979c67e5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17518200"/>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51820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722010" name="name713260ab979c7ca55"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525760ab979c7ca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51820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17518201"/>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936260ab979c80107" w:history="1">
              <w:r>
                <w:rPr>
                  <w:b/>
                  <w:bCs/>
                  <w:color w:val="0000FF"/>
                  <w:position w:val="-2"/>
                  <w:sz w:val="20"/>
                  <w:szCs w:val="20"/>
                </w:rPr>
                <w:t xml:space="preserve">ST_18</w:t>
              </w:r>
            </w:hyperlink>
            <w:r>
              <w:rPr>
                <w:color w:val="00274C"/>
                <w:position w:val="-2"/>
                <w:sz w:val="20"/>
                <w:szCs w:val="20"/>
              </w:rPr>
              <w:t xml:space="preserve"> ).</w:t>
            </w:r>
          </w:p>
          <w:p>
            <w:pPr>
              <w:numPr>
                <w:ilvl w:val="0"/>
                <w:numId w:val="17518201"/>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200163" name="name355560ab979c90533"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362760ab979c905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528582" name="name278960ab979ca10e5"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400160ab979ca10d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17518202"/>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51820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6148809" name="name612460ab979cb6d84"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100660ab979cb6d7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17518203"/>
              </w:numPr>
              <w:spacing w:before="0" w:after="0" w:line="262" w:lineRule="auto"/>
              <w:jc w:val="left"/>
              <w:rPr>
                <w:color w:val="00274C"/>
                <w:sz w:val="20"/>
                <w:szCs w:val="20"/>
              </w:rPr>
            </w:pPr>
            <w:r>
              <w:rPr>
                <w:color w:val="00274C"/>
                <w:position w:val="-2"/>
                <w:sz w:val="20"/>
                <w:szCs w:val="20"/>
              </w:rPr>
              <w:t xml:space="preserve">Perform the operations indicated in </w:t>
            </w:r>
            <w:hyperlink r:id="rId945260ab979cb917e" w:history="1">
              <w:r>
                <w:rPr>
                  <w:b/>
                  <w:bCs/>
                  <w:color w:val="0000FF"/>
                  <w:position w:val="-2"/>
                  <w:sz w:val="20"/>
                  <w:szCs w:val="20"/>
                </w:rPr>
                <w:t xml:space="preserve">Par. 5.2</w:t>
              </w:r>
            </w:hyperlink>
            <w:r>
              <w:rPr>
                <w:color w:val="00274C"/>
                <w:position w:val="-2"/>
                <w:sz w:val="20"/>
                <w:szCs w:val="20"/>
              </w:rPr>
              <w:t xml:space="preserve"> .</w:t>
            </w:r>
          </w:p>
          <w:p>
            <w:pPr>
              <w:numPr>
                <w:ilvl w:val="0"/>
                <w:numId w:val="1751820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1751820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6868859" name="name446860ab979cc987f"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987260ab979cc98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2989161" name="name155860ab979cdec60"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265560ab979cdec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17518204"/>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17518204"/>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216760ab979cdfd34" w:history="1">
              <w:r>
                <w:rPr>
                  <w:b/>
                  <w:bCs/>
                  <w:color w:val="0000FF"/>
                  <w:position w:val="-2"/>
                  <w:sz w:val="20"/>
                  <w:szCs w:val="20"/>
                </w:rPr>
                <w:t xml:space="preserve">ST_18</w:t>
              </w:r>
            </w:hyperlink>
            <w:r>
              <w:rPr>
                <w:color w:val="00274C"/>
                <w:position w:val="-2"/>
                <w:sz w:val="20"/>
                <w:szCs w:val="20"/>
              </w:rPr>
              <w:t xml:space="preserve"> ).</w:t>
            </w:r>
          </w:p>
          <w:p>
            <w:pPr>
              <w:numPr>
                <w:ilvl w:val="0"/>
                <w:numId w:val="17518204"/>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227954" name="name480460ab979ceb9ac"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963760ab979ceb9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313353" name="name871960ab979d07431"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854360ab979d0742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150995" name="name327660ab979d18cce"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434660ab979d18c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17518205"/>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518205"/>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084867" name="name775660ab979d2d247"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211860ab979d2d2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1751820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17518206"/>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375460ab979d2f4fa" w:history="1">
              <w:r>
                <w:rPr>
                  <w:b/>
                  <w:bCs/>
                  <w:color w:val="0000FF"/>
                  <w:position w:val="-2"/>
                  <w:sz w:val="20"/>
                  <w:szCs w:val="20"/>
                </w:rPr>
                <w:t xml:space="preserve">ST_18</w:t>
              </w:r>
            </w:hyperlink>
            <w:r>
              <w:rPr>
                <w:color w:val="00274C"/>
                <w:position w:val="-2"/>
                <w:sz w:val="20"/>
                <w:szCs w:val="20"/>
              </w:rPr>
              <w:t xml:space="preserve"> ).</w:t>
            </w:r>
          </w:p>
          <w:p>
            <w:pPr>
              <w:numPr>
                <w:ilvl w:val="0"/>
                <w:numId w:val="17518206"/>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832928" name="name893160ab979d414da"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472260ab979d414d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5297759" name="name603560ab979d51180"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460560ab979d5117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17518207"/>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518207"/>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010614" name="name538860ab979d61680"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168460ab979d6167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485625" name="name782860ab979d75b6c"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452660ab979d75b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5111571" name="name255360ab979d88ca9"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445460ab979d88c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669731" name="name232960ab979d9dec7"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691660ab979d9de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0589928" name="name116260ab979db27c2"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297960ab979db27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172177" name="name428860ab979dc8a53"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772160ab979dc8a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366437" name="name643060ab979ddcf85"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206660ab979ddcf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3124163" name="name723560ab979e00f09"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495260ab979e00f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7180198" name="name615660ab979e10f44"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662960ab979e10f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8601" name="name272560ab979e27760"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500060ab979e277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2980808" name="name945160ab979e3caf9"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125260ab979e3caf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847201" name="name496060ab979e4dfa5"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462760ab979e4df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11304" name="name419060ab979e609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760ab979e6090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517817"/>
        </w:numPr>
        <w:spacing w:before="0" w:after="0" w:line="240" w:lineRule="auto"/>
        <w:jc w:val="left"/>
        <w:rPr>
          <w:color w:val="00274C"/>
          <w:sz w:val="20"/>
          <w:szCs w:val="20"/>
        </w:rPr>
      </w:pPr>
      <w:r>
        <w:rPr>
          <w:color w:val="00274C"/>
          <w:sz w:val="20"/>
          <w:szCs w:val="20"/>
        </w:rPr>
        <w:t xml:space="preserve">Before proceeding with operation, read </w:t>
      </w:r>
      <w:hyperlink r:id="rId777260ab979e6147e" w:history="1">
        <w:r>
          <w:rPr>
            <w:b/>
            <w:bCs/>
            <w:color w:val="0000FF"/>
            <w:sz w:val="20"/>
            <w:szCs w:val="20"/>
          </w:rPr>
          <w:t xml:space="preserve">Par. 3.3.2</w:t>
        </w:r>
      </w:hyperlink>
      <w:r>
        <w:rPr>
          <w:color w:val="00274C"/>
          <w:sz w:val="20"/>
          <w:szCs w:val="20"/>
        </w:rPr>
        <w:t xml:space="preserve"> .</w:t>
      </w:r>
    </w:p>
    <w:p>
      <w:pPr>
        <w:numPr>
          <w:ilvl w:val="0"/>
          <w:numId w:val="17517817"/>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17517817"/>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1751820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1751820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1751820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1751820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1751820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22749" name="name287760ab979e824cc"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82460ab979e824c1"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68231" name="name188060ab979e92c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960ab979e92c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8760ab979e93850" w:history="1">
              <w:r>
                <w:rPr>
                  <w:b/>
                  <w:bCs/>
                  <w:color w:val="0000FF"/>
                  <w:position w:val="-2"/>
                  <w:sz w:val="20"/>
                  <w:szCs w:val="20"/>
                </w:rPr>
                <w:t xml:space="preserve">Par. 3.3.2</w:t>
              </w:r>
            </w:hyperlink>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7518209"/>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17518209"/>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17518209"/>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63335427" name="name215760ab979eae81c"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611360ab979eae8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42521" name="name784560ab979ec0b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960ab979ec0b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4060ab979ec167d"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751821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17518210"/>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96143327" name="name583060ab979edf6a6"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768960ab979edf69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09340" name="name181360ab979ef41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360ab979ef40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2960ab979f009e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17518211"/>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1751821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12149119" name="name198960ab979f18b7f"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675760ab979f18b7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13397224" name="name514960ab979f2f0c9"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339960ab979f2f0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87726" name="name905960ab979f410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860ab979f410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7260ab979f41b05"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1751821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1751821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33009398" name="name128760ab979f58a4e"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674960ab979f58a4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94412153" name="name510060ab979f6bb57"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237260ab979f6bb4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93357" name="name945260ab979f7d8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860ab979f7d8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781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9760ab979f7e54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7518213"/>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518213"/>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51821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1751821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2181794" name="name117560ab979f94c32"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821460ab979f94c2a"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1926198" name="name193960ab979fb3c14"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60160ab979fb3c0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3817960" name="name717660ab979fc8519"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550260ab979fc85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49370" name="name189960ab979fdb6a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4260ab979fdb6a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51781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13374819" name="name969060ab979ff282e"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281660ab979ff282a"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3855288" name="name678860ab97a0143d8"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12960ab97a0143d0"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4458590" name="name900460ab97a0277bd"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21360ab97a0277b7"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4603248" name="name277360ab97a03936d"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88860ab97a03936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22229914" name="name972560ab97a04b11a"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338260ab97a04b112"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024851" name="name439560ab97a05e437"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31360ab97a05e433"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59997307" name="name857860ab97a07316c"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639260ab97a073165"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75287035" name="name677060ab97a0883ed"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444960ab97a0883e4"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5022206" name="name773060ab97a09ad90"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104460ab97a09ad88"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4440871" name="name914160ab97a0ae5b8"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720060ab97a0ae5b0"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24008894" name="name695160ab97a0bf6dd"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52460ab97a0bf6d5"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513248" name="name895060ab97a0d45be"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988460ab97a0d45b7"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1984227" name="name491260ab97a0e701c"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40660ab97a0e7017"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0196031" name="name957160ab97a1044c6"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24160ab97a1044bd"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41058814" name="name286960ab97a118dd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98360ab97a118dd2"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42302539" name="name492860ab97a130341"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80260ab97a13033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64211040" name="name601360ab97a146ba7"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90760ab97a146ba0"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65641264" w:name="result_box"/>
          <w:bookmarkEnd w:id="65641264"/>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44735605" name="name544060ab97a162dc7"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4060ab97a162dbf"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7346802" name="name266060ab97a17a0ad"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34660ab97a17a0a3"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1656837" name="name730560ab97a1911a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82160ab97a1911a2"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1751821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1751821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1751821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1751821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1751821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67348" name="name194060ab97a1a7da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9360ab97a1a7da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517817"/>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64104781" name="name395260ab97a1d8c61"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951660ab97a1d8c58"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6054890" name="name992760ab97a27464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89060ab97a27464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8318117" name="name448360ab97a28707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09060ab97a28706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7518215">
    <w:multiLevelType w:val="hybridMultilevel"/>
    <w:lvl w:ilvl="0" w:tplc="26651237">
      <w:start w:val="1"/>
      <w:numFmt w:val="decimal"/>
      <w:lvlText w:val="%1."/>
      <w:lvlJc w:val="left"/>
      <w:pPr>
        <w:ind w:left="720" w:hanging="360"/>
      </w:pPr>
    </w:lvl>
    <w:lvl w:ilvl="1" w:tplc="26651237" w:tentative="1">
      <w:start w:val="1"/>
      <w:numFmt w:val="lowerLetter"/>
      <w:lvlText w:val="%2."/>
      <w:lvlJc w:val="left"/>
      <w:pPr>
        <w:ind w:left="1440" w:hanging="360"/>
      </w:pPr>
    </w:lvl>
    <w:lvl w:ilvl="2" w:tplc="26651237" w:tentative="1">
      <w:start w:val="1"/>
      <w:numFmt w:val="lowerRoman"/>
      <w:lvlText w:val="%3."/>
      <w:lvlJc w:val="right"/>
      <w:pPr>
        <w:ind w:left="2160" w:hanging="180"/>
      </w:pPr>
    </w:lvl>
    <w:lvl w:ilvl="3" w:tplc="26651237" w:tentative="1">
      <w:start w:val="1"/>
      <w:numFmt w:val="decimal"/>
      <w:lvlText w:val="%4."/>
      <w:lvlJc w:val="left"/>
      <w:pPr>
        <w:ind w:left="2880" w:hanging="360"/>
      </w:pPr>
    </w:lvl>
    <w:lvl w:ilvl="4" w:tplc="26651237" w:tentative="1">
      <w:start w:val="1"/>
      <w:numFmt w:val="lowerLetter"/>
      <w:lvlText w:val="%5."/>
      <w:lvlJc w:val="left"/>
      <w:pPr>
        <w:ind w:left="3600" w:hanging="360"/>
      </w:pPr>
    </w:lvl>
    <w:lvl w:ilvl="5" w:tplc="26651237" w:tentative="1">
      <w:start w:val="1"/>
      <w:numFmt w:val="lowerRoman"/>
      <w:lvlText w:val="%6."/>
      <w:lvlJc w:val="right"/>
      <w:pPr>
        <w:ind w:left="4320" w:hanging="180"/>
      </w:pPr>
    </w:lvl>
    <w:lvl w:ilvl="6" w:tplc="26651237" w:tentative="1">
      <w:start w:val="1"/>
      <w:numFmt w:val="decimal"/>
      <w:lvlText w:val="%7."/>
      <w:lvlJc w:val="left"/>
      <w:pPr>
        <w:ind w:left="5040" w:hanging="360"/>
      </w:pPr>
    </w:lvl>
    <w:lvl w:ilvl="7" w:tplc="26651237" w:tentative="1">
      <w:start w:val="1"/>
      <w:numFmt w:val="lowerLetter"/>
      <w:lvlText w:val="%8."/>
      <w:lvlJc w:val="left"/>
      <w:pPr>
        <w:ind w:left="5760" w:hanging="360"/>
      </w:pPr>
    </w:lvl>
    <w:lvl w:ilvl="8" w:tplc="26651237" w:tentative="1">
      <w:start w:val="1"/>
      <w:numFmt w:val="lowerRoman"/>
      <w:lvlText w:val="%9."/>
      <w:lvlJc w:val="right"/>
      <w:pPr>
        <w:ind w:left="6480" w:hanging="180"/>
      </w:pPr>
    </w:lvl>
  </w:abstractNum>
  <w:abstractNum w:abstractNumId="17518214">
    <w:multiLevelType w:val="hybridMultilevel"/>
    <w:lvl w:ilvl="0" w:tplc="81090920">
      <w:start w:val="1"/>
      <w:numFmt w:val="decimal"/>
      <w:lvlText w:val="%1."/>
      <w:lvlJc w:val="left"/>
      <w:pPr>
        <w:ind w:left="720" w:hanging="360"/>
      </w:pPr>
    </w:lvl>
    <w:lvl w:ilvl="1" w:tplc="81090920" w:tentative="1">
      <w:start w:val="1"/>
      <w:numFmt w:val="lowerLetter"/>
      <w:lvlText w:val="%2."/>
      <w:lvlJc w:val="left"/>
      <w:pPr>
        <w:ind w:left="1440" w:hanging="360"/>
      </w:pPr>
    </w:lvl>
    <w:lvl w:ilvl="2" w:tplc="81090920" w:tentative="1">
      <w:start w:val="1"/>
      <w:numFmt w:val="lowerRoman"/>
      <w:lvlText w:val="%3."/>
      <w:lvlJc w:val="right"/>
      <w:pPr>
        <w:ind w:left="2160" w:hanging="180"/>
      </w:pPr>
    </w:lvl>
    <w:lvl w:ilvl="3" w:tplc="81090920" w:tentative="1">
      <w:start w:val="1"/>
      <w:numFmt w:val="decimal"/>
      <w:lvlText w:val="%4."/>
      <w:lvlJc w:val="left"/>
      <w:pPr>
        <w:ind w:left="2880" w:hanging="360"/>
      </w:pPr>
    </w:lvl>
    <w:lvl w:ilvl="4" w:tplc="81090920" w:tentative="1">
      <w:start w:val="1"/>
      <w:numFmt w:val="lowerLetter"/>
      <w:lvlText w:val="%5."/>
      <w:lvlJc w:val="left"/>
      <w:pPr>
        <w:ind w:left="3600" w:hanging="360"/>
      </w:pPr>
    </w:lvl>
    <w:lvl w:ilvl="5" w:tplc="81090920" w:tentative="1">
      <w:start w:val="1"/>
      <w:numFmt w:val="lowerRoman"/>
      <w:lvlText w:val="%6."/>
      <w:lvlJc w:val="right"/>
      <w:pPr>
        <w:ind w:left="4320" w:hanging="180"/>
      </w:pPr>
    </w:lvl>
    <w:lvl w:ilvl="6" w:tplc="81090920" w:tentative="1">
      <w:start w:val="1"/>
      <w:numFmt w:val="decimal"/>
      <w:lvlText w:val="%7."/>
      <w:lvlJc w:val="left"/>
      <w:pPr>
        <w:ind w:left="5040" w:hanging="360"/>
      </w:pPr>
    </w:lvl>
    <w:lvl w:ilvl="7" w:tplc="81090920" w:tentative="1">
      <w:start w:val="1"/>
      <w:numFmt w:val="lowerLetter"/>
      <w:lvlText w:val="%8."/>
      <w:lvlJc w:val="left"/>
      <w:pPr>
        <w:ind w:left="5760" w:hanging="360"/>
      </w:pPr>
    </w:lvl>
    <w:lvl w:ilvl="8" w:tplc="81090920" w:tentative="1">
      <w:start w:val="1"/>
      <w:numFmt w:val="lowerRoman"/>
      <w:lvlText w:val="%9."/>
      <w:lvlJc w:val="right"/>
      <w:pPr>
        <w:ind w:left="6480" w:hanging="180"/>
      </w:pPr>
    </w:lvl>
  </w:abstractNum>
  <w:abstractNum w:abstractNumId="17518213">
    <w:multiLevelType w:val="hybridMultilevel"/>
    <w:lvl w:ilvl="0" w:tplc="66503726">
      <w:start w:val="1"/>
      <w:numFmt w:val="decimal"/>
      <w:lvlText w:val="%1."/>
      <w:lvlJc w:val="left"/>
      <w:pPr>
        <w:ind w:left="720" w:hanging="360"/>
      </w:pPr>
    </w:lvl>
    <w:lvl w:ilvl="1" w:tplc="66503726" w:tentative="1">
      <w:start w:val="1"/>
      <w:numFmt w:val="lowerLetter"/>
      <w:lvlText w:val="%2."/>
      <w:lvlJc w:val="left"/>
      <w:pPr>
        <w:ind w:left="1440" w:hanging="360"/>
      </w:pPr>
    </w:lvl>
    <w:lvl w:ilvl="2" w:tplc="66503726" w:tentative="1">
      <w:start w:val="1"/>
      <w:numFmt w:val="lowerRoman"/>
      <w:lvlText w:val="%3."/>
      <w:lvlJc w:val="right"/>
      <w:pPr>
        <w:ind w:left="2160" w:hanging="180"/>
      </w:pPr>
    </w:lvl>
    <w:lvl w:ilvl="3" w:tplc="66503726" w:tentative="1">
      <w:start w:val="1"/>
      <w:numFmt w:val="decimal"/>
      <w:lvlText w:val="%4."/>
      <w:lvlJc w:val="left"/>
      <w:pPr>
        <w:ind w:left="2880" w:hanging="360"/>
      </w:pPr>
    </w:lvl>
    <w:lvl w:ilvl="4" w:tplc="66503726" w:tentative="1">
      <w:start w:val="1"/>
      <w:numFmt w:val="lowerLetter"/>
      <w:lvlText w:val="%5."/>
      <w:lvlJc w:val="left"/>
      <w:pPr>
        <w:ind w:left="3600" w:hanging="360"/>
      </w:pPr>
    </w:lvl>
    <w:lvl w:ilvl="5" w:tplc="66503726" w:tentative="1">
      <w:start w:val="1"/>
      <w:numFmt w:val="lowerRoman"/>
      <w:lvlText w:val="%6."/>
      <w:lvlJc w:val="right"/>
      <w:pPr>
        <w:ind w:left="4320" w:hanging="180"/>
      </w:pPr>
    </w:lvl>
    <w:lvl w:ilvl="6" w:tplc="66503726" w:tentative="1">
      <w:start w:val="1"/>
      <w:numFmt w:val="decimal"/>
      <w:lvlText w:val="%7."/>
      <w:lvlJc w:val="left"/>
      <w:pPr>
        <w:ind w:left="5040" w:hanging="360"/>
      </w:pPr>
    </w:lvl>
    <w:lvl w:ilvl="7" w:tplc="66503726" w:tentative="1">
      <w:start w:val="1"/>
      <w:numFmt w:val="lowerLetter"/>
      <w:lvlText w:val="%8."/>
      <w:lvlJc w:val="left"/>
      <w:pPr>
        <w:ind w:left="5760" w:hanging="360"/>
      </w:pPr>
    </w:lvl>
    <w:lvl w:ilvl="8" w:tplc="66503726" w:tentative="1">
      <w:start w:val="1"/>
      <w:numFmt w:val="lowerRoman"/>
      <w:lvlText w:val="%9."/>
      <w:lvlJc w:val="right"/>
      <w:pPr>
        <w:ind w:left="6480" w:hanging="180"/>
      </w:pPr>
    </w:lvl>
  </w:abstractNum>
  <w:abstractNum w:abstractNumId="17518212">
    <w:multiLevelType w:val="hybridMultilevel"/>
    <w:lvl w:ilvl="0" w:tplc="83170634">
      <w:start w:val="1"/>
      <w:numFmt w:val="decimal"/>
      <w:lvlText w:val="%1."/>
      <w:lvlJc w:val="left"/>
      <w:pPr>
        <w:ind w:left="720" w:hanging="360"/>
      </w:pPr>
    </w:lvl>
    <w:lvl w:ilvl="1" w:tplc="83170634" w:tentative="1">
      <w:start w:val="1"/>
      <w:numFmt w:val="lowerLetter"/>
      <w:lvlText w:val="%2."/>
      <w:lvlJc w:val="left"/>
      <w:pPr>
        <w:ind w:left="1440" w:hanging="360"/>
      </w:pPr>
    </w:lvl>
    <w:lvl w:ilvl="2" w:tplc="83170634" w:tentative="1">
      <w:start w:val="1"/>
      <w:numFmt w:val="lowerRoman"/>
      <w:lvlText w:val="%3."/>
      <w:lvlJc w:val="right"/>
      <w:pPr>
        <w:ind w:left="2160" w:hanging="180"/>
      </w:pPr>
    </w:lvl>
    <w:lvl w:ilvl="3" w:tplc="83170634" w:tentative="1">
      <w:start w:val="1"/>
      <w:numFmt w:val="decimal"/>
      <w:lvlText w:val="%4."/>
      <w:lvlJc w:val="left"/>
      <w:pPr>
        <w:ind w:left="2880" w:hanging="360"/>
      </w:pPr>
    </w:lvl>
    <w:lvl w:ilvl="4" w:tplc="83170634" w:tentative="1">
      <w:start w:val="1"/>
      <w:numFmt w:val="lowerLetter"/>
      <w:lvlText w:val="%5."/>
      <w:lvlJc w:val="left"/>
      <w:pPr>
        <w:ind w:left="3600" w:hanging="360"/>
      </w:pPr>
    </w:lvl>
    <w:lvl w:ilvl="5" w:tplc="83170634" w:tentative="1">
      <w:start w:val="1"/>
      <w:numFmt w:val="lowerRoman"/>
      <w:lvlText w:val="%6."/>
      <w:lvlJc w:val="right"/>
      <w:pPr>
        <w:ind w:left="4320" w:hanging="180"/>
      </w:pPr>
    </w:lvl>
    <w:lvl w:ilvl="6" w:tplc="83170634" w:tentative="1">
      <w:start w:val="1"/>
      <w:numFmt w:val="decimal"/>
      <w:lvlText w:val="%7."/>
      <w:lvlJc w:val="left"/>
      <w:pPr>
        <w:ind w:left="5040" w:hanging="360"/>
      </w:pPr>
    </w:lvl>
    <w:lvl w:ilvl="7" w:tplc="83170634" w:tentative="1">
      <w:start w:val="1"/>
      <w:numFmt w:val="lowerLetter"/>
      <w:lvlText w:val="%8."/>
      <w:lvlJc w:val="left"/>
      <w:pPr>
        <w:ind w:left="5760" w:hanging="360"/>
      </w:pPr>
    </w:lvl>
    <w:lvl w:ilvl="8" w:tplc="83170634" w:tentative="1">
      <w:start w:val="1"/>
      <w:numFmt w:val="lowerRoman"/>
      <w:lvlText w:val="%9."/>
      <w:lvlJc w:val="right"/>
      <w:pPr>
        <w:ind w:left="6480" w:hanging="180"/>
      </w:pPr>
    </w:lvl>
  </w:abstractNum>
  <w:abstractNum w:abstractNumId="17518211">
    <w:multiLevelType w:val="hybridMultilevel"/>
    <w:lvl w:ilvl="0" w:tplc="75409234">
      <w:start w:val="1"/>
      <w:numFmt w:val="decimal"/>
      <w:lvlText w:val="%1."/>
      <w:lvlJc w:val="left"/>
      <w:pPr>
        <w:ind w:left="720" w:hanging="360"/>
      </w:pPr>
    </w:lvl>
    <w:lvl w:ilvl="1" w:tplc="75409234" w:tentative="1">
      <w:start w:val="1"/>
      <w:numFmt w:val="lowerLetter"/>
      <w:lvlText w:val="%2."/>
      <w:lvlJc w:val="left"/>
      <w:pPr>
        <w:ind w:left="1440" w:hanging="360"/>
      </w:pPr>
    </w:lvl>
    <w:lvl w:ilvl="2" w:tplc="75409234" w:tentative="1">
      <w:start w:val="1"/>
      <w:numFmt w:val="lowerRoman"/>
      <w:lvlText w:val="%3."/>
      <w:lvlJc w:val="right"/>
      <w:pPr>
        <w:ind w:left="2160" w:hanging="180"/>
      </w:pPr>
    </w:lvl>
    <w:lvl w:ilvl="3" w:tplc="75409234" w:tentative="1">
      <w:start w:val="1"/>
      <w:numFmt w:val="decimal"/>
      <w:lvlText w:val="%4."/>
      <w:lvlJc w:val="left"/>
      <w:pPr>
        <w:ind w:left="2880" w:hanging="360"/>
      </w:pPr>
    </w:lvl>
    <w:lvl w:ilvl="4" w:tplc="75409234" w:tentative="1">
      <w:start w:val="1"/>
      <w:numFmt w:val="lowerLetter"/>
      <w:lvlText w:val="%5."/>
      <w:lvlJc w:val="left"/>
      <w:pPr>
        <w:ind w:left="3600" w:hanging="360"/>
      </w:pPr>
    </w:lvl>
    <w:lvl w:ilvl="5" w:tplc="75409234" w:tentative="1">
      <w:start w:val="1"/>
      <w:numFmt w:val="lowerRoman"/>
      <w:lvlText w:val="%6."/>
      <w:lvlJc w:val="right"/>
      <w:pPr>
        <w:ind w:left="4320" w:hanging="180"/>
      </w:pPr>
    </w:lvl>
    <w:lvl w:ilvl="6" w:tplc="75409234" w:tentative="1">
      <w:start w:val="1"/>
      <w:numFmt w:val="decimal"/>
      <w:lvlText w:val="%7."/>
      <w:lvlJc w:val="left"/>
      <w:pPr>
        <w:ind w:left="5040" w:hanging="360"/>
      </w:pPr>
    </w:lvl>
    <w:lvl w:ilvl="7" w:tplc="75409234" w:tentative="1">
      <w:start w:val="1"/>
      <w:numFmt w:val="lowerLetter"/>
      <w:lvlText w:val="%8."/>
      <w:lvlJc w:val="left"/>
      <w:pPr>
        <w:ind w:left="5760" w:hanging="360"/>
      </w:pPr>
    </w:lvl>
    <w:lvl w:ilvl="8" w:tplc="75409234" w:tentative="1">
      <w:start w:val="1"/>
      <w:numFmt w:val="lowerRoman"/>
      <w:lvlText w:val="%9."/>
      <w:lvlJc w:val="right"/>
      <w:pPr>
        <w:ind w:left="6480" w:hanging="180"/>
      </w:pPr>
    </w:lvl>
  </w:abstractNum>
  <w:abstractNum w:abstractNumId="17518210">
    <w:multiLevelType w:val="hybridMultilevel"/>
    <w:lvl w:ilvl="0" w:tplc="21801974">
      <w:start w:val="1"/>
      <w:numFmt w:val="decimal"/>
      <w:lvlText w:val="%1."/>
      <w:lvlJc w:val="left"/>
      <w:pPr>
        <w:ind w:left="720" w:hanging="360"/>
      </w:pPr>
    </w:lvl>
    <w:lvl w:ilvl="1" w:tplc="21801974" w:tentative="1">
      <w:start w:val="1"/>
      <w:numFmt w:val="lowerLetter"/>
      <w:lvlText w:val="%2."/>
      <w:lvlJc w:val="left"/>
      <w:pPr>
        <w:ind w:left="1440" w:hanging="360"/>
      </w:pPr>
    </w:lvl>
    <w:lvl w:ilvl="2" w:tplc="21801974" w:tentative="1">
      <w:start w:val="1"/>
      <w:numFmt w:val="lowerRoman"/>
      <w:lvlText w:val="%3."/>
      <w:lvlJc w:val="right"/>
      <w:pPr>
        <w:ind w:left="2160" w:hanging="180"/>
      </w:pPr>
    </w:lvl>
    <w:lvl w:ilvl="3" w:tplc="21801974" w:tentative="1">
      <w:start w:val="1"/>
      <w:numFmt w:val="decimal"/>
      <w:lvlText w:val="%4."/>
      <w:lvlJc w:val="left"/>
      <w:pPr>
        <w:ind w:left="2880" w:hanging="360"/>
      </w:pPr>
    </w:lvl>
    <w:lvl w:ilvl="4" w:tplc="21801974" w:tentative="1">
      <w:start w:val="1"/>
      <w:numFmt w:val="lowerLetter"/>
      <w:lvlText w:val="%5."/>
      <w:lvlJc w:val="left"/>
      <w:pPr>
        <w:ind w:left="3600" w:hanging="360"/>
      </w:pPr>
    </w:lvl>
    <w:lvl w:ilvl="5" w:tplc="21801974" w:tentative="1">
      <w:start w:val="1"/>
      <w:numFmt w:val="lowerRoman"/>
      <w:lvlText w:val="%6."/>
      <w:lvlJc w:val="right"/>
      <w:pPr>
        <w:ind w:left="4320" w:hanging="180"/>
      </w:pPr>
    </w:lvl>
    <w:lvl w:ilvl="6" w:tplc="21801974" w:tentative="1">
      <w:start w:val="1"/>
      <w:numFmt w:val="decimal"/>
      <w:lvlText w:val="%7."/>
      <w:lvlJc w:val="left"/>
      <w:pPr>
        <w:ind w:left="5040" w:hanging="360"/>
      </w:pPr>
    </w:lvl>
    <w:lvl w:ilvl="7" w:tplc="21801974" w:tentative="1">
      <w:start w:val="1"/>
      <w:numFmt w:val="lowerLetter"/>
      <w:lvlText w:val="%8."/>
      <w:lvlJc w:val="left"/>
      <w:pPr>
        <w:ind w:left="5760" w:hanging="360"/>
      </w:pPr>
    </w:lvl>
    <w:lvl w:ilvl="8" w:tplc="21801974" w:tentative="1">
      <w:start w:val="1"/>
      <w:numFmt w:val="lowerRoman"/>
      <w:lvlText w:val="%9."/>
      <w:lvlJc w:val="right"/>
      <w:pPr>
        <w:ind w:left="6480" w:hanging="180"/>
      </w:pPr>
    </w:lvl>
  </w:abstractNum>
  <w:abstractNum w:abstractNumId="17518209">
    <w:multiLevelType w:val="hybridMultilevel"/>
    <w:lvl w:ilvl="0" w:tplc="65952580">
      <w:start w:val="1"/>
      <w:numFmt w:val="decimal"/>
      <w:lvlText w:val="%1."/>
      <w:lvlJc w:val="left"/>
      <w:pPr>
        <w:ind w:left="720" w:hanging="360"/>
      </w:pPr>
    </w:lvl>
    <w:lvl w:ilvl="1" w:tplc="65952580" w:tentative="1">
      <w:start w:val="1"/>
      <w:numFmt w:val="lowerLetter"/>
      <w:lvlText w:val="%2."/>
      <w:lvlJc w:val="left"/>
      <w:pPr>
        <w:ind w:left="1440" w:hanging="360"/>
      </w:pPr>
    </w:lvl>
    <w:lvl w:ilvl="2" w:tplc="65952580" w:tentative="1">
      <w:start w:val="1"/>
      <w:numFmt w:val="lowerRoman"/>
      <w:lvlText w:val="%3."/>
      <w:lvlJc w:val="right"/>
      <w:pPr>
        <w:ind w:left="2160" w:hanging="180"/>
      </w:pPr>
    </w:lvl>
    <w:lvl w:ilvl="3" w:tplc="65952580" w:tentative="1">
      <w:start w:val="1"/>
      <w:numFmt w:val="decimal"/>
      <w:lvlText w:val="%4."/>
      <w:lvlJc w:val="left"/>
      <w:pPr>
        <w:ind w:left="2880" w:hanging="360"/>
      </w:pPr>
    </w:lvl>
    <w:lvl w:ilvl="4" w:tplc="65952580" w:tentative="1">
      <w:start w:val="1"/>
      <w:numFmt w:val="lowerLetter"/>
      <w:lvlText w:val="%5."/>
      <w:lvlJc w:val="left"/>
      <w:pPr>
        <w:ind w:left="3600" w:hanging="360"/>
      </w:pPr>
    </w:lvl>
    <w:lvl w:ilvl="5" w:tplc="65952580" w:tentative="1">
      <w:start w:val="1"/>
      <w:numFmt w:val="lowerRoman"/>
      <w:lvlText w:val="%6."/>
      <w:lvlJc w:val="right"/>
      <w:pPr>
        <w:ind w:left="4320" w:hanging="180"/>
      </w:pPr>
    </w:lvl>
    <w:lvl w:ilvl="6" w:tplc="65952580" w:tentative="1">
      <w:start w:val="1"/>
      <w:numFmt w:val="decimal"/>
      <w:lvlText w:val="%7."/>
      <w:lvlJc w:val="left"/>
      <w:pPr>
        <w:ind w:left="5040" w:hanging="360"/>
      </w:pPr>
    </w:lvl>
    <w:lvl w:ilvl="7" w:tplc="65952580" w:tentative="1">
      <w:start w:val="1"/>
      <w:numFmt w:val="lowerLetter"/>
      <w:lvlText w:val="%8."/>
      <w:lvlJc w:val="left"/>
      <w:pPr>
        <w:ind w:left="5760" w:hanging="360"/>
      </w:pPr>
    </w:lvl>
    <w:lvl w:ilvl="8" w:tplc="65952580" w:tentative="1">
      <w:start w:val="1"/>
      <w:numFmt w:val="lowerRoman"/>
      <w:lvlText w:val="%9."/>
      <w:lvlJc w:val="right"/>
      <w:pPr>
        <w:ind w:left="6480" w:hanging="180"/>
      </w:pPr>
    </w:lvl>
  </w:abstractNum>
  <w:abstractNum w:abstractNumId="17518208">
    <w:multiLevelType w:val="hybridMultilevel"/>
    <w:lvl w:ilvl="0" w:tplc="17829525">
      <w:start w:val="1"/>
      <w:numFmt w:val="decimal"/>
      <w:lvlText w:val="%1."/>
      <w:lvlJc w:val="left"/>
      <w:pPr>
        <w:ind w:left="720" w:hanging="360"/>
      </w:pPr>
    </w:lvl>
    <w:lvl w:ilvl="1" w:tplc="17829525" w:tentative="1">
      <w:start w:val="1"/>
      <w:numFmt w:val="lowerLetter"/>
      <w:lvlText w:val="%2."/>
      <w:lvlJc w:val="left"/>
      <w:pPr>
        <w:ind w:left="1440" w:hanging="360"/>
      </w:pPr>
    </w:lvl>
    <w:lvl w:ilvl="2" w:tplc="17829525" w:tentative="1">
      <w:start w:val="1"/>
      <w:numFmt w:val="lowerRoman"/>
      <w:lvlText w:val="%3."/>
      <w:lvlJc w:val="right"/>
      <w:pPr>
        <w:ind w:left="2160" w:hanging="180"/>
      </w:pPr>
    </w:lvl>
    <w:lvl w:ilvl="3" w:tplc="17829525" w:tentative="1">
      <w:start w:val="1"/>
      <w:numFmt w:val="decimal"/>
      <w:lvlText w:val="%4."/>
      <w:lvlJc w:val="left"/>
      <w:pPr>
        <w:ind w:left="2880" w:hanging="360"/>
      </w:pPr>
    </w:lvl>
    <w:lvl w:ilvl="4" w:tplc="17829525" w:tentative="1">
      <w:start w:val="1"/>
      <w:numFmt w:val="lowerLetter"/>
      <w:lvlText w:val="%5."/>
      <w:lvlJc w:val="left"/>
      <w:pPr>
        <w:ind w:left="3600" w:hanging="360"/>
      </w:pPr>
    </w:lvl>
    <w:lvl w:ilvl="5" w:tplc="17829525" w:tentative="1">
      <w:start w:val="1"/>
      <w:numFmt w:val="lowerRoman"/>
      <w:lvlText w:val="%6."/>
      <w:lvlJc w:val="right"/>
      <w:pPr>
        <w:ind w:left="4320" w:hanging="180"/>
      </w:pPr>
    </w:lvl>
    <w:lvl w:ilvl="6" w:tplc="17829525" w:tentative="1">
      <w:start w:val="1"/>
      <w:numFmt w:val="decimal"/>
      <w:lvlText w:val="%7."/>
      <w:lvlJc w:val="left"/>
      <w:pPr>
        <w:ind w:left="5040" w:hanging="360"/>
      </w:pPr>
    </w:lvl>
    <w:lvl w:ilvl="7" w:tplc="17829525" w:tentative="1">
      <w:start w:val="1"/>
      <w:numFmt w:val="lowerLetter"/>
      <w:lvlText w:val="%8."/>
      <w:lvlJc w:val="left"/>
      <w:pPr>
        <w:ind w:left="5760" w:hanging="360"/>
      </w:pPr>
    </w:lvl>
    <w:lvl w:ilvl="8" w:tplc="17829525" w:tentative="1">
      <w:start w:val="1"/>
      <w:numFmt w:val="lowerRoman"/>
      <w:lvlText w:val="%9."/>
      <w:lvlJc w:val="right"/>
      <w:pPr>
        <w:ind w:left="6480" w:hanging="180"/>
      </w:pPr>
    </w:lvl>
  </w:abstractNum>
  <w:abstractNum w:abstractNumId="17518207">
    <w:multiLevelType w:val="hybridMultilevel"/>
    <w:lvl w:ilvl="0" w:tplc="61275661">
      <w:start w:val="1"/>
      <w:numFmt w:val="decimal"/>
      <w:lvlText w:val="%1."/>
      <w:lvlJc w:val="left"/>
      <w:pPr>
        <w:ind w:left="720" w:hanging="360"/>
      </w:pPr>
    </w:lvl>
    <w:lvl w:ilvl="1" w:tplc="61275661" w:tentative="1">
      <w:start w:val="1"/>
      <w:numFmt w:val="lowerLetter"/>
      <w:lvlText w:val="%2."/>
      <w:lvlJc w:val="left"/>
      <w:pPr>
        <w:ind w:left="1440" w:hanging="360"/>
      </w:pPr>
    </w:lvl>
    <w:lvl w:ilvl="2" w:tplc="61275661" w:tentative="1">
      <w:start w:val="1"/>
      <w:numFmt w:val="lowerRoman"/>
      <w:lvlText w:val="%3."/>
      <w:lvlJc w:val="right"/>
      <w:pPr>
        <w:ind w:left="2160" w:hanging="180"/>
      </w:pPr>
    </w:lvl>
    <w:lvl w:ilvl="3" w:tplc="61275661" w:tentative="1">
      <w:start w:val="1"/>
      <w:numFmt w:val="decimal"/>
      <w:lvlText w:val="%4."/>
      <w:lvlJc w:val="left"/>
      <w:pPr>
        <w:ind w:left="2880" w:hanging="360"/>
      </w:pPr>
    </w:lvl>
    <w:lvl w:ilvl="4" w:tplc="61275661" w:tentative="1">
      <w:start w:val="1"/>
      <w:numFmt w:val="lowerLetter"/>
      <w:lvlText w:val="%5."/>
      <w:lvlJc w:val="left"/>
      <w:pPr>
        <w:ind w:left="3600" w:hanging="360"/>
      </w:pPr>
    </w:lvl>
    <w:lvl w:ilvl="5" w:tplc="61275661" w:tentative="1">
      <w:start w:val="1"/>
      <w:numFmt w:val="lowerRoman"/>
      <w:lvlText w:val="%6."/>
      <w:lvlJc w:val="right"/>
      <w:pPr>
        <w:ind w:left="4320" w:hanging="180"/>
      </w:pPr>
    </w:lvl>
    <w:lvl w:ilvl="6" w:tplc="61275661" w:tentative="1">
      <w:start w:val="1"/>
      <w:numFmt w:val="decimal"/>
      <w:lvlText w:val="%7."/>
      <w:lvlJc w:val="left"/>
      <w:pPr>
        <w:ind w:left="5040" w:hanging="360"/>
      </w:pPr>
    </w:lvl>
    <w:lvl w:ilvl="7" w:tplc="61275661" w:tentative="1">
      <w:start w:val="1"/>
      <w:numFmt w:val="lowerLetter"/>
      <w:lvlText w:val="%8."/>
      <w:lvlJc w:val="left"/>
      <w:pPr>
        <w:ind w:left="5760" w:hanging="360"/>
      </w:pPr>
    </w:lvl>
    <w:lvl w:ilvl="8" w:tplc="61275661" w:tentative="1">
      <w:start w:val="1"/>
      <w:numFmt w:val="lowerRoman"/>
      <w:lvlText w:val="%9."/>
      <w:lvlJc w:val="right"/>
      <w:pPr>
        <w:ind w:left="6480" w:hanging="180"/>
      </w:pPr>
    </w:lvl>
  </w:abstractNum>
  <w:abstractNum w:abstractNumId="17518206">
    <w:multiLevelType w:val="hybridMultilevel"/>
    <w:lvl w:ilvl="0" w:tplc="81862614">
      <w:start w:val="1"/>
      <w:numFmt w:val="decimal"/>
      <w:lvlText w:val="%1."/>
      <w:lvlJc w:val="left"/>
      <w:pPr>
        <w:ind w:left="720" w:hanging="360"/>
      </w:pPr>
    </w:lvl>
    <w:lvl w:ilvl="1" w:tplc="81862614" w:tentative="1">
      <w:start w:val="1"/>
      <w:numFmt w:val="lowerLetter"/>
      <w:lvlText w:val="%2."/>
      <w:lvlJc w:val="left"/>
      <w:pPr>
        <w:ind w:left="1440" w:hanging="360"/>
      </w:pPr>
    </w:lvl>
    <w:lvl w:ilvl="2" w:tplc="81862614" w:tentative="1">
      <w:start w:val="1"/>
      <w:numFmt w:val="lowerRoman"/>
      <w:lvlText w:val="%3."/>
      <w:lvlJc w:val="right"/>
      <w:pPr>
        <w:ind w:left="2160" w:hanging="180"/>
      </w:pPr>
    </w:lvl>
    <w:lvl w:ilvl="3" w:tplc="81862614" w:tentative="1">
      <w:start w:val="1"/>
      <w:numFmt w:val="decimal"/>
      <w:lvlText w:val="%4."/>
      <w:lvlJc w:val="left"/>
      <w:pPr>
        <w:ind w:left="2880" w:hanging="360"/>
      </w:pPr>
    </w:lvl>
    <w:lvl w:ilvl="4" w:tplc="81862614" w:tentative="1">
      <w:start w:val="1"/>
      <w:numFmt w:val="lowerLetter"/>
      <w:lvlText w:val="%5."/>
      <w:lvlJc w:val="left"/>
      <w:pPr>
        <w:ind w:left="3600" w:hanging="360"/>
      </w:pPr>
    </w:lvl>
    <w:lvl w:ilvl="5" w:tplc="81862614" w:tentative="1">
      <w:start w:val="1"/>
      <w:numFmt w:val="lowerRoman"/>
      <w:lvlText w:val="%6."/>
      <w:lvlJc w:val="right"/>
      <w:pPr>
        <w:ind w:left="4320" w:hanging="180"/>
      </w:pPr>
    </w:lvl>
    <w:lvl w:ilvl="6" w:tplc="81862614" w:tentative="1">
      <w:start w:val="1"/>
      <w:numFmt w:val="decimal"/>
      <w:lvlText w:val="%7."/>
      <w:lvlJc w:val="left"/>
      <w:pPr>
        <w:ind w:left="5040" w:hanging="360"/>
      </w:pPr>
    </w:lvl>
    <w:lvl w:ilvl="7" w:tplc="81862614" w:tentative="1">
      <w:start w:val="1"/>
      <w:numFmt w:val="lowerLetter"/>
      <w:lvlText w:val="%8."/>
      <w:lvlJc w:val="left"/>
      <w:pPr>
        <w:ind w:left="5760" w:hanging="360"/>
      </w:pPr>
    </w:lvl>
    <w:lvl w:ilvl="8" w:tplc="81862614" w:tentative="1">
      <w:start w:val="1"/>
      <w:numFmt w:val="lowerRoman"/>
      <w:lvlText w:val="%9."/>
      <w:lvlJc w:val="right"/>
      <w:pPr>
        <w:ind w:left="6480" w:hanging="180"/>
      </w:pPr>
    </w:lvl>
  </w:abstractNum>
  <w:abstractNum w:abstractNumId="17518205">
    <w:multiLevelType w:val="hybridMultilevel"/>
    <w:lvl w:ilvl="0" w:tplc="86558916">
      <w:start w:val="1"/>
      <w:numFmt w:val="decimal"/>
      <w:lvlText w:val="%1."/>
      <w:lvlJc w:val="left"/>
      <w:pPr>
        <w:ind w:left="720" w:hanging="360"/>
      </w:pPr>
    </w:lvl>
    <w:lvl w:ilvl="1" w:tplc="86558916" w:tentative="1">
      <w:start w:val="1"/>
      <w:numFmt w:val="lowerLetter"/>
      <w:lvlText w:val="%2."/>
      <w:lvlJc w:val="left"/>
      <w:pPr>
        <w:ind w:left="1440" w:hanging="360"/>
      </w:pPr>
    </w:lvl>
    <w:lvl w:ilvl="2" w:tplc="86558916" w:tentative="1">
      <w:start w:val="1"/>
      <w:numFmt w:val="lowerRoman"/>
      <w:lvlText w:val="%3."/>
      <w:lvlJc w:val="right"/>
      <w:pPr>
        <w:ind w:left="2160" w:hanging="180"/>
      </w:pPr>
    </w:lvl>
    <w:lvl w:ilvl="3" w:tplc="86558916" w:tentative="1">
      <w:start w:val="1"/>
      <w:numFmt w:val="decimal"/>
      <w:lvlText w:val="%4."/>
      <w:lvlJc w:val="left"/>
      <w:pPr>
        <w:ind w:left="2880" w:hanging="360"/>
      </w:pPr>
    </w:lvl>
    <w:lvl w:ilvl="4" w:tplc="86558916" w:tentative="1">
      <w:start w:val="1"/>
      <w:numFmt w:val="lowerLetter"/>
      <w:lvlText w:val="%5."/>
      <w:lvlJc w:val="left"/>
      <w:pPr>
        <w:ind w:left="3600" w:hanging="360"/>
      </w:pPr>
    </w:lvl>
    <w:lvl w:ilvl="5" w:tplc="86558916" w:tentative="1">
      <w:start w:val="1"/>
      <w:numFmt w:val="lowerRoman"/>
      <w:lvlText w:val="%6."/>
      <w:lvlJc w:val="right"/>
      <w:pPr>
        <w:ind w:left="4320" w:hanging="180"/>
      </w:pPr>
    </w:lvl>
    <w:lvl w:ilvl="6" w:tplc="86558916" w:tentative="1">
      <w:start w:val="1"/>
      <w:numFmt w:val="decimal"/>
      <w:lvlText w:val="%7."/>
      <w:lvlJc w:val="left"/>
      <w:pPr>
        <w:ind w:left="5040" w:hanging="360"/>
      </w:pPr>
    </w:lvl>
    <w:lvl w:ilvl="7" w:tplc="86558916" w:tentative="1">
      <w:start w:val="1"/>
      <w:numFmt w:val="lowerLetter"/>
      <w:lvlText w:val="%8."/>
      <w:lvlJc w:val="left"/>
      <w:pPr>
        <w:ind w:left="5760" w:hanging="360"/>
      </w:pPr>
    </w:lvl>
    <w:lvl w:ilvl="8" w:tplc="86558916" w:tentative="1">
      <w:start w:val="1"/>
      <w:numFmt w:val="lowerRoman"/>
      <w:lvlText w:val="%9."/>
      <w:lvlJc w:val="right"/>
      <w:pPr>
        <w:ind w:left="6480" w:hanging="180"/>
      </w:pPr>
    </w:lvl>
  </w:abstractNum>
  <w:abstractNum w:abstractNumId="17518204">
    <w:multiLevelType w:val="hybridMultilevel"/>
    <w:lvl w:ilvl="0" w:tplc="35862231">
      <w:start w:val="1"/>
      <w:numFmt w:val="decimal"/>
      <w:lvlText w:val="%1."/>
      <w:lvlJc w:val="left"/>
      <w:pPr>
        <w:ind w:left="720" w:hanging="360"/>
      </w:pPr>
    </w:lvl>
    <w:lvl w:ilvl="1" w:tplc="35862231" w:tentative="1">
      <w:start w:val="1"/>
      <w:numFmt w:val="lowerLetter"/>
      <w:lvlText w:val="%2."/>
      <w:lvlJc w:val="left"/>
      <w:pPr>
        <w:ind w:left="1440" w:hanging="360"/>
      </w:pPr>
    </w:lvl>
    <w:lvl w:ilvl="2" w:tplc="35862231" w:tentative="1">
      <w:start w:val="1"/>
      <w:numFmt w:val="lowerRoman"/>
      <w:lvlText w:val="%3."/>
      <w:lvlJc w:val="right"/>
      <w:pPr>
        <w:ind w:left="2160" w:hanging="180"/>
      </w:pPr>
    </w:lvl>
    <w:lvl w:ilvl="3" w:tplc="35862231" w:tentative="1">
      <w:start w:val="1"/>
      <w:numFmt w:val="decimal"/>
      <w:lvlText w:val="%4."/>
      <w:lvlJc w:val="left"/>
      <w:pPr>
        <w:ind w:left="2880" w:hanging="360"/>
      </w:pPr>
    </w:lvl>
    <w:lvl w:ilvl="4" w:tplc="35862231" w:tentative="1">
      <w:start w:val="1"/>
      <w:numFmt w:val="lowerLetter"/>
      <w:lvlText w:val="%5."/>
      <w:lvlJc w:val="left"/>
      <w:pPr>
        <w:ind w:left="3600" w:hanging="360"/>
      </w:pPr>
    </w:lvl>
    <w:lvl w:ilvl="5" w:tplc="35862231" w:tentative="1">
      <w:start w:val="1"/>
      <w:numFmt w:val="lowerRoman"/>
      <w:lvlText w:val="%6."/>
      <w:lvlJc w:val="right"/>
      <w:pPr>
        <w:ind w:left="4320" w:hanging="180"/>
      </w:pPr>
    </w:lvl>
    <w:lvl w:ilvl="6" w:tplc="35862231" w:tentative="1">
      <w:start w:val="1"/>
      <w:numFmt w:val="decimal"/>
      <w:lvlText w:val="%7."/>
      <w:lvlJc w:val="left"/>
      <w:pPr>
        <w:ind w:left="5040" w:hanging="360"/>
      </w:pPr>
    </w:lvl>
    <w:lvl w:ilvl="7" w:tplc="35862231" w:tentative="1">
      <w:start w:val="1"/>
      <w:numFmt w:val="lowerLetter"/>
      <w:lvlText w:val="%8."/>
      <w:lvlJc w:val="left"/>
      <w:pPr>
        <w:ind w:left="5760" w:hanging="360"/>
      </w:pPr>
    </w:lvl>
    <w:lvl w:ilvl="8" w:tplc="35862231" w:tentative="1">
      <w:start w:val="1"/>
      <w:numFmt w:val="lowerRoman"/>
      <w:lvlText w:val="%9."/>
      <w:lvlJc w:val="right"/>
      <w:pPr>
        <w:ind w:left="6480" w:hanging="180"/>
      </w:pPr>
    </w:lvl>
  </w:abstractNum>
  <w:abstractNum w:abstractNumId="17518203">
    <w:multiLevelType w:val="hybridMultilevel"/>
    <w:lvl w:ilvl="0" w:tplc="29691939">
      <w:start w:val="1"/>
      <w:numFmt w:val="decimal"/>
      <w:lvlText w:val="%1."/>
      <w:lvlJc w:val="left"/>
      <w:pPr>
        <w:ind w:left="720" w:hanging="360"/>
      </w:pPr>
    </w:lvl>
    <w:lvl w:ilvl="1" w:tplc="29691939" w:tentative="1">
      <w:start w:val="1"/>
      <w:numFmt w:val="lowerLetter"/>
      <w:lvlText w:val="%2."/>
      <w:lvlJc w:val="left"/>
      <w:pPr>
        <w:ind w:left="1440" w:hanging="360"/>
      </w:pPr>
    </w:lvl>
    <w:lvl w:ilvl="2" w:tplc="29691939" w:tentative="1">
      <w:start w:val="1"/>
      <w:numFmt w:val="lowerRoman"/>
      <w:lvlText w:val="%3."/>
      <w:lvlJc w:val="right"/>
      <w:pPr>
        <w:ind w:left="2160" w:hanging="180"/>
      </w:pPr>
    </w:lvl>
    <w:lvl w:ilvl="3" w:tplc="29691939" w:tentative="1">
      <w:start w:val="1"/>
      <w:numFmt w:val="decimal"/>
      <w:lvlText w:val="%4."/>
      <w:lvlJc w:val="left"/>
      <w:pPr>
        <w:ind w:left="2880" w:hanging="360"/>
      </w:pPr>
    </w:lvl>
    <w:lvl w:ilvl="4" w:tplc="29691939" w:tentative="1">
      <w:start w:val="1"/>
      <w:numFmt w:val="lowerLetter"/>
      <w:lvlText w:val="%5."/>
      <w:lvlJc w:val="left"/>
      <w:pPr>
        <w:ind w:left="3600" w:hanging="360"/>
      </w:pPr>
    </w:lvl>
    <w:lvl w:ilvl="5" w:tplc="29691939" w:tentative="1">
      <w:start w:val="1"/>
      <w:numFmt w:val="lowerRoman"/>
      <w:lvlText w:val="%6."/>
      <w:lvlJc w:val="right"/>
      <w:pPr>
        <w:ind w:left="4320" w:hanging="180"/>
      </w:pPr>
    </w:lvl>
    <w:lvl w:ilvl="6" w:tplc="29691939" w:tentative="1">
      <w:start w:val="1"/>
      <w:numFmt w:val="decimal"/>
      <w:lvlText w:val="%7."/>
      <w:lvlJc w:val="left"/>
      <w:pPr>
        <w:ind w:left="5040" w:hanging="360"/>
      </w:pPr>
    </w:lvl>
    <w:lvl w:ilvl="7" w:tplc="29691939" w:tentative="1">
      <w:start w:val="1"/>
      <w:numFmt w:val="lowerLetter"/>
      <w:lvlText w:val="%8."/>
      <w:lvlJc w:val="left"/>
      <w:pPr>
        <w:ind w:left="5760" w:hanging="360"/>
      </w:pPr>
    </w:lvl>
    <w:lvl w:ilvl="8" w:tplc="29691939" w:tentative="1">
      <w:start w:val="1"/>
      <w:numFmt w:val="lowerRoman"/>
      <w:lvlText w:val="%9."/>
      <w:lvlJc w:val="right"/>
      <w:pPr>
        <w:ind w:left="6480" w:hanging="180"/>
      </w:pPr>
    </w:lvl>
  </w:abstractNum>
  <w:abstractNum w:abstractNumId="17518202">
    <w:multiLevelType w:val="hybridMultilevel"/>
    <w:lvl w:ilvl="0" w:tplc="41542456">
      <w:start w:val="1"/>
      <w:numFmt w:val="decimal"/>
      <w:lvlText w:val="%1."/>
      <w:lvlJc w:val="left"/>
      <w:pPr>
        <w:ind w:left="720" w:hanging="360"/>
      </w:pPr>
    </w:lvl>
    <w:lvl w:ilvl="1" w:tplc="41542456" w:tentative="1">
      <w:start w:val="1"/>
      <w:numFmt w:val="lowerLetter"/>
      <w:lvlText w:val="%2."/>
      <w:lvlJc w:val="left"/>
      <w:pPr>
        <w:ind w:left="1440" w:hanging="360"/>
      </w:pPr>
    </w:lvl>
    <w:lvl w:ilvl="2" w:tplc="41542456" w:tentative="1">
      <w:start w:val="1"/>
      <w:numFmt w:val="lowerRoman"/>
      <w:lvlText w:val="%3."/>
      <w:lvlJc w:val="right"/>
      <w:pPr>
        <w:ind w:left="2160" w:hanging="180"/>
      </w:pPr>
    </w:lvl>
    <w:lvl w:ilvl="3" w:tplc="41542456" w:tentative="1">
      <w:start w:val="1"/>
      <w:numFmt w:val="decimal"/>
      <w:lvlText w:val="%4."/>
      <w:lvlJc w:val="left"/>
      <w:pPr>
        <w:ind w:left="2880" w:hanging="360"/>
      </w:pPr>
    </w:lvl>
    <w:lvl w:ilvl="4" w:tplc="41542456" w:tentative="1">
      <w:start w:val="1"/>
      <w:numFmt w:val="lowerLetter"/>
      <w:lvlText w:val="%5."/>
      <w:lvlJc w:val="left"/>
      <w:pPr>
        <w:ind w:left="3600" w:hanging="360"/>
      </w:pPr>
    </w:lvl>
    <w:lvl w:ilvl="5" w:tplc="41542456" w:tentative="1">
      <w:start w:val="1"/>
      <w:numFmt w:val="lowerRoman"/>
      <w:lvlText w:val="%6."/>
      <w:lvlJc w:val="right"/>
      <w:pPr>
        <w:ind w:left="4320" w:hanging="180"/>
      </w:pPr>
    </w:lvl>
    <w:lvl w:ilvl="6" w:tplc="41542456" w:tentative="1">
      <w:start w:val="1"/>
      <w:numFmt w:val="decimal"/>
      <w:lvlText w:val="%7."/>
      <w:lvlJc w:val="left"/>
      <w:pPr>
        <w:ind w:left="5040" w:hanging="360"/>
      </w:pPr>
    </w:lvl>
    <w:lvl w:ilvl="7" w:tplc="41542456" w:tentative="1">
      <w:start w:val="1"/>
      <w:numFmt w:val="lowerLetter"/>
      <w:lvlText w:val="%8."/>
      <w:lvlJc w:val="left"/>
      <w:pPr>
        <w:ind w:left="5760" w:hanging="360"/>
      </w:pPr>
    </w:lvl>
    <w:lvl w:ilvl="8" w:tplc="41542456" w:tentative="1">
      <w:start w:val="1"/>
      <w:numFmt w:val="lowerRoman"/>
      <w:lvlText w:val="%9."/>
      <w:lvlJc w:val="right"/>
      <w:pPr>
        <w:ind w:left="6480" w:hanging="180"/>
      </w:pPr>
    </w:lvl>
  </w:abstractNum>
  <w:abstractNum w:abstractNumId="17518201">
    <w:multiLevelType w:val="hybridMultilevel"/>
    <w:lvl w:ilvl="0" w:tplc="20540551">
      <w:start w:val="1"/>
      <w:numFmt w:val="decimal"/>
      <w:lvlText w:val="%1."/>
      <w:lvlJc w:val="left"/>
      <w:pPr>
        <w:ind w:left="720" w:hanging="360"/>
      </w:pPr>
    </w:lvl>
    <w:lvl w:ilvl="1" w:tplc="20540551" w:tentative="1">
      <w:start w:val="1"/>
      <w:numFmt w:val="lowerLetter"/>
      <w:lvlText w:val="%2."/>
      <w:lvlJc w:val="left"/>
      <w:pPr>
        <w:ind w:left="1440" w:hanging="360"/>
      </w:pPr>
    </w:lvl>
    <w:lvl w:ilvl="2" w:tplc="20540551" w:tentative="1">
      <w:start w:val="1"/>
      <w:numFmt w:val="lowerRoman"/>
      <w:lvlText w:val="%3."/>
      <w:lvlJc w:val="right"/>
      <w:pPr>
        <w:ind w:left="2160" w:hanging="180"/>
      </w:pPr>
    </w:lvl>
    <w:lvl w:ilvl="3" w:tplc="20540551" w:tentative="1">
      <w:start w:val="1"/>
      <w:numFmt w:val="decimal"/>
      <w:lvlText w:val="%4."/>
      <w:lvlJc w:val="left"/>
      <w:pPr>
        <w:ind w:left="2880" w:hanging="360"/>
      </w:pPr>
    </w:lvl>
    <w:lvl w:ilvl="4" w:tplc="20540551" w:tentative="1">
      <w:start w:val="1"/>
      <w:numFmt w:val="lowerLetter"/>
      <w:lvlText w:val="%5."/>
      <w:lvlJc w:val="left"/>
      <w:pPr>
        <w:ind w:left="3600" w:hanging="360"/>
      </w:pPr>
    </w:lvl>
    <w:lvl w:ilvl="5" w:tplc="20540551" w:tentative="1">
      <w:start w:val="1"/>
      <w:numFmt w:val="lowerRoman"/>
      <w:lvlText w:val="%6."/>
      <w:lvlJc w:val="right"/>
      <w:pPr>
        <w:ind w:left="4320" w:hanging="180"/>
      </w:pPr>
    </w:lvl>
    <w:lvl w:ilvl="6" w:tplc="20540551" w:tentative="1">
      <w:start w:val="1"/>
      <w:numFmt w:val="decimal"/>
      <w:lvlText w:val="%7."/>
      <w:lvlJc w:val="left"/>
      <w:pPr>
        <w:ind w:left="5040" w:hanging="360"/>
      </w:pPr>
    </w:lvl>
    <w:lvl w:ilvl="7" w:tplc="20540551" w:tentative="1">
      <w:start w:val="1"/>
      <w:numFmt w:val="lowerLetter"/>
      <w:lvlText w:val="%8."/>
      <w:lvlJc w:val="left"/>
      <w:pPr>
        <w:ind w:left="5760" w:hanging="360"/>
      </w:pPr>
    </w:lvl>
    <w:lvl w:ilvl="8" w:tplc="20540551" w:tentative="1">
      <w:start w:val="1"/>
      <w:numFmt w:val="lowerRoman"/>
      <w:lvlText w:val="%9."/>
      <w:lvlJc w:val="right"/>
      <w:pPr>
        <w:ind w:left="6480" w:hanging="180"/>
      </w:pPr>
    </w:lvl>
  </w:abstractNum>
  <w:abstractNum w:abstractNumId="17518200">
    <w:multiLevelType w:val="hybridMultilevel"/>
    <w:lvl w:ilvl="0" w:tplc="56207406">
      <w:start w:val="1"/>
      <w:numFmt w:val="decimal"/>
      <w:lvlText w:val="%1."/>
      <w:lvlJc w:val="left"/>
      <w:pPr>
        <w:ind w:left="720" w:hanging="360"/>
      </w:pPr>
    </w:lvl>
    <w:lvl w:ilvl="1" w:tplc="56207406" w:tentative="1">
      <w:start w:val="1"/>
      <w:numFmt w:val="lowerLetter"/>
      <w:lvlText w:val="%2."/>
      <w:lvlJc w:val="left"/>
      <w:pPr>
        <w:ind w:left="1440" w:hanging="360"/>
      </w:pPr>
    </w:lvl>
    <w:lvl w:ilvl="2" w:tplc="56207406" w:tentative="1">
      <w:start w:val="1"/>
      <w:numFmt w:val="lowerRoman"/>
      <w:lvlText w:val="%3."/>
      <w:lvlJc w:val="right"/>
      <w:pPr>
        <w:ind w:left="2160" w:hanging="180"/>
      </w:pPr>
    </w:lvl>
    <w:lvl w:ilvl="3" w:tplc="56207406" w:tentative="1">
      <w:start w:val="1"/>
      <w:numFmt w:val="decimal"/>
      <w:lvlText w:val="%4."/>
      <w:lvlJc w:val="left"/>
      <w:pPr>
        <w:ind w:left="2880" w:hanging="360"/>
      </w:pPr>
    </w:lvl>
    <w:lvl w:ilvl="4" w:tplc="56207406" w:tentative="1">
      <w:start w:val="1"/>
      <w:numFmt w:val="lowerLetter"/>
      <w:lvlText w:val="%5."/>
      <w:lvlJc w:val="left"/>
      <w:pPr>
        <w:ind w:left="3600" w:hanging="360"/>
      </w:pPr>
    </w:lvl>
    <w:lvl w:ilvl="5" w:tplc="56207406" w:tentative="1">
      <w:start w:val="1"/>
      <w:numFmt w:val="lowerRoman"/>
      <w:lvlText w:val="%6."/>
      <w:lvlJc w:val="right"/>
      <w:pPr>
        <w:ind w:left="4320" w:hanging="180"/>
      </w:pPr>
    </w:lvl>
    <w:lvl w:ilvl="6" w:tplc="56207406" w:tentative="1">
      <w:start w:val="1"/>
      <w:numFmt w:val="decimal"/>
      <w:lvlText w:val="%7."/>
      <w:lvlJc w:val="left"/>
      <w:pPr>
        <w:ind w:left="5040" w:hanging="360"/>
      </w:pPr>
    </w:lvl>
    <w:lvl w:ilvl="7" w:tplc="56207406" w:tentative="1">
      <w:start w:val="1"/>
      <w:numFmt w:val="lowerLetter"/>
      <w:lvlText w:val="%8."/>
      <w:lvlJc w:val="left"/>
      <w:pPr>
        <w:ind w:left="5760" w:hanging="360"/>
      </w:pPr>
    </w:lvl>
    <w:lvl w:ilvl="8" w:tplc="56207406" w:tentative="1">
      <w:start w:val="1"/>
      <w:numFmt w:val="lowerRoman"/>
      <w:lvlText w:val="%9."/>
      <w:lvlJc w:val="right"/>
      <w:pPr>
        <w:ind w:left="6480" w:hanging="180"/>
      </w:pPr>
    </w:lvl>
  </w:abstractNum>
  <w:abstractNum w:abstractNumId="17518199">
    <w:multiLevelType w:val="hybridMultilevel"/>
    <w:lvl w:ilvl="0" w:tplc="73809630">
      <w:start w:val="1"/>
      <w:numFmt w:val="decimal"/>
      <w:lvlText w:val="%1."/>
      <w:lvlJc w:val="left"/>
      <w:pPr>
        <w:ind w:left="720" w:hanging="360"/>
      </w:pPr>
    </w:lvl>
    <w:lvl w:ilvl="1" w:tplc="73809630" w:tentative="1">
      <w:start w:val="1"/>
      <w:numFmt w:val="lowerLetter"/>
      <w:lvlText w:val="%2."/>
      <w:lvlJc w:val="left"/>
      <w:pPr>
        <w:ind w:left="1440" w:hanging="360"/>
      </w:pPr>
    </w:lvl>
    <w:lvl w:ilvl="2" w:tplc="73809630" w:tentative="1">
      <w:start w:val="1"/>
      <w:numFmt w:val="lowerRoman"/>
      <w:lvlText w:val="%3."/>
      <w:lvlJc w:val="right"/>
      <w:pPr>
        <w:ind w:left="2160" w:hanging="180"/>
      </w:pPr>
    </w:lvl>
    <w:lvl w:ilvl="3" w:tplc="73809630" w:tentative="1">
      <w:start w:val="1"/>
      <w:numFmt w:val="decimal"/>
      <w:lvlText w:val="%4."/>
      <w:lvlJc w:val="left"/>
      <w:pPr>
        <w:ind w:left="2880" w:hanging="360"/>
      </w:pPr>
    </w:lvl>
    <w:lvl w:ilvl="4" w:tplc="73809630" w:tentative="1">
      <w:start w:val="1"/>
      <w:numFmt w:val="lowerLetter"/>
      <w:lvlText w:val="%5."/>
      <w:lvlJc w:val="left"/>
      <w:pPr>
        <w:ind w:left="3600" w:hanging="360"/>
      </w:pPr>
    </w:lvl>
    <w:lvl w:ilvl="5" w:tplc="73809630" w:tentative="1">
      <w:start w:val="1"/>
      <w:numFmt w:val="lowerRoman"/>
      <w:lvlText w:val="%6."/>
      <w:lvlJc w:val="right"/>
      <w:pPr>
        <w:ind w:left="4320" w:hanging="180"/>
      </w:pPr>
    </w:lvl>
    <w:lvl w:ilvl="6" w:tplc="73809630" w:tentative="1">
      <w:start w:val="1"/>
      <w:numFmt w:val="decimal"/>
      <w:lvlText w:val="%7."/>
      <w:lvlJc w:val="left"/>
      <w:pPr>
        <w:ind w:left="5040" w:hanging="360"/>
      </w:pPr>
    </w:lvl>
    <w:lvl w:ilvl="7" w:tplc="73809630" w:tentative="1">
      <w:start w:val="1"/>
      <w:numFmt w:val="lowerLetter"/>
      <w:lvlText w:val="%8."/>
      <w:lvlJc w:val="left"/>
      <w:pPr>
        <w:ind w:left="5760" w:hanging="360"/>
      </w:pPr>
    </w:lvl>
    <w:lvl w:ilvl="8" w:tplc="73809630" w:tentative="1">
      <w:start w:val="1"/>
      <w:numFmt w:val="lowerRoman"/>
      <w:lvlText w:val="%9."/>
      <w:lvlJc w:val="right"/>
      <w:pPr>
        <w:ind w:left="6480" w:hanging="180"/>
      </w:pPr>
    </w:lvl>
  </w:abstractNum>
  <w:abstractNum w:abstractNumId="17518198">
    <w:multiLevelType w:val="hybridMultilevel"/>
    <w:lvl w:ilvl="0" w:tplc="94333847">
      <w:start w:val="1"/>
      <w:numFmt w:val="decimal"/>
      <w:lvlText w:val="%1."/>
      <w:lvlJc w:val="left"/>
      <w:pPr>
        <w:ind w:left="720" w:hanging="360"/>
      </w:pPr>
    </w:lvl>
    <w:lvl w:ilvl="1" w:tplc="94333847" w:tentative="1">
      <w:start w:val="1"/>
      <w:numFmt w:val="lowerLetter"/>
      <w:lvlText w:val="%2."/>
      <w:lvlJc w:val="left"/>
      <w:pPr>
        <w:ind w:left="1440" w:hanging="360"/>
      </w:pPr>
    </w:lvl>
    <w:lvl w:ilvl="2" w:tplc="94333847" w:tentative="1">
      <w:start w:val="1"/>
      <w:numFmt w:val="lowerRoman"/>
      <w:lvlText w:val="%3."/>
      <w:lvlJc w:val="right"/>
      <w:pPr>
        <w:ind w:left="2160" w:hanging="180"/>
      </w:pPr>
    </w:lvl>
    <w:lvl w:ilvl="3" w:tplc="94333847" w:tentative="1">
      <w:start w:val="1"/>
      <w:numFmt w:val="decimal"/>
      <w:lvlText w:val="%4."/>
      <w:lvlJc w:val="left"/>
      <w:pPr>
        <w:ind w:left="2880" w:hanging="360"/>
      </w:pPr>
    </w:lvl>
    <w:lvl w:ilvl="4" w:tplc="94333847" w:tentative="1">
      <w:start w:val="1"/>
      <w:numFmt w:val="lowerLetter"/>
      <w:lvlText w:val="%5."/>
      <w:lvlJc w:val="left"/>
      <w:pPr>
        <w:ind w:left="3600" w:hanging="360"/>
      </w:pPr>
    </w:lvl>
    <w:lvl w:ilvl="5" w:tplc="94333847" w:tentative="1">
      <w:start w:val="1"/>
      <w:numFmt w:val="lowerRoman"/>
      <w:lvlText w:val="%6."/>
      <w:lvlJc w:val="right"/>
      <w:pPr>
        <w:ind w:left="4320" w:hanging="180"/>
      </w:pPr>
    </w:lvl>
    <w:lvl w:ilvl="6" w:tplc="94333847" w:tentative="1">
      <w:start w:val="1"/>
      <w:numFmt w:val="decimal"/>
      <w:lvlText w:val="%7."/>
      <w:lvlJc w:val="left"/>
      <w:pPr>
        <w:ind w:left="5040" w:hanging="360"/>
      </w:pPr>
    </w:lvl>
    <w:lvl w:ilvl="7" w:tplc="94333847" w:tentative="1">
      <w:start w:val="1"/>
      <w:numFmt w:val="lowerLetter"/>
      <w:lvlText w:val="%8."/>
      <w:lvlJc w:val="left"/>
      <w:pPr>
        <w:ind w:left="5760" w:hanging="360"/>
      </w:pPr>
    </w:lvl>
    <w:lvl w:ilvl="8" w:tplc="94333847" w:tentative="1">
      <w:start w:val="1"/>
      <w:numFmt w:val="lowerRoman"/>
      <w:lvlText w:val="%9."/>
      <w:lvlJc w:val="right"/>
      <w:pPr>
        <w:ind w:left="6480" w:hanging="180"/>
      </w:pPr>
    </w:lvl>
  </w:abstractNum>
  <w:abstractNum w:abstractNumId="17518197">
    <w:multiLevelType w:val="hybridMultilevel"/>
    <w:lvl w:ilvl="0" w:tplc="58882491">
      <w:start w:val="1"/>
      <w:numFmt w:val="decimal"/>
      <w:lvlText w:val="%1."/>
      <w:lvlJc w:val="left"/>
      <w:pPr>
        <w:ind w:left="720" w:hanging="360"/>
      </w:pPr>
    </w:lvl>
    <w:lvl w:ilvl="1" w:tplc="58882491" w:tentative="1">
      <w:start w:val="1"/>
      <w:numFmt w:val="lowerLetter"/>
      <w:lvlText w:val="%2."/>
      <w:lvlJc w:val="left"/>
      <w:pPr>
        <w:ind w:left="1440" w:hanging="360"/>
      </w:pPr>
    </w:lvl>
    <w:lvl w:ilvl="2" w:tplc="58882491" w:tentative="1">
      <w:start w:val="1"/>
      <w:numFmt w:val="lowerRoman"/>
      <w:lvlText w:val="%3."/>
      <w:lvlJc w:val="right"/>
      <w:pPr>
        <w:ind w:left="2160" w:hanging="180"/>
      </w:pPr>
    </w:lvl>
    <w:lvl w:ilvl="3" w:tplc="58882491" w:tentative="1">
      <w:start w:val="1"/>
      <w:numFmt w:val="decimal"/>
      <w:lvlText w:val="%4."/>
      <w:lvlJc w:val="left"/>
      <w:pPr>
        <w:ind w:left="2880" w:hanging="360"/>
      </w:pPr>
    </w:lvl>
    <w:lvl w:ilvl="4" w:tplc="58882491" w:tentative="1">
      <w:start w:val="1"/>
      <w:numFmt w:val="lowerLetter"/>
      <w:lvlText w:val="%5."/>
      <w:lvlJc w:val="left"/>
      <w:pPr>
        <w:ind w:left="3600" w:hanging="360"/>
      </w:pPr>
    </w:lvl>
    <w:lvl w:ilvl="5" w:tplc="58882491" w:tentative="1">
      <w:start w:val="1"/>
      <w:numFmt w:val="lowerRoman"/>
      <w:lvlText w:val="%6."/>
      <w:lvlJc w:val="right"/>
      <w:pPr>
        <w:ind w:left="4320" w:hanging="180"/>
      </w:pPr>
    </w:lvl>
    <w:lvl w:ilvl="6" w:tplc="58882491" w:tentative="1">
      <w:start w:val="1"/>
      <w:numFmt w:val="decimal"/>
      <w:lvlText w:val="%7."/>
      <w:lvlJc w:val="left"/>
      <w:pPr>
        <w:ind w:left="5040" w:hanging="360"/>
      </w:pPr>
    </w:lvl>
    <w:lvl w:ilvl="7" w:tplc="58882491" w:tentative="1">
      <w:start w:val="1"/>
      <w:numFmt w:val="lowerLetter"/>
      <w:lvlText w:val="%8."/>
      <w:lvlJc w:val="left"/>
      <w:pPr>
        <w:ind w:left="5760" w:hanging="360"/>
      </w:pPr>
    </w:lvl>
    <w:lvl w:ilvl="8" w:tplc="58882491" w:tentative="1">
      <w:start w:val="1"/>
      <w:numFmt w:val="lowerRoman"/>
      <w:lvlText w:val="%9."/>
      <w:lvlJc w:val="right"/>
      <w:pPr>
        <w:ind w:left="6480" w:hanging="180"/>
      </w:pPr>
    </w:lvl>
  </w:abstractNum>
  <w:abstractNum w:abstractNumId="17518196">
    <w:multiLevelType w:val="hybridMultilevel"/>
    <w:lvl w:ilvl="0" w:tplc="17333335">
      <w:start w:val="1"/>
      <w:numFmt w:val="decimal"/>
      <w:lvlText w:val="%1."/>
      <w:lvlJc w:val="left"/>
      <w:pPr>
        <w:ind w:left="720" w:hanging="360"/>
      </w:pPr>
    </w:lvl>
    <w:lvl w:ilvl="1" w:tplc="17333335" w:tentative="1">
      <w:start w:val="1"/>
      <w:numFmt w:val="lowerLetter"/>
      <w:lvlText w:val="%2."/>
      <w:lvlJc w:val="left"/>
      <w:pPr>
        <w:ind w:left="1440" w:hanging="360"/>
      </w:pPr>
    </w:lvl>
    <w:lvl w:ilvl="2" w:tplc="17333335" w:tentative="1">
      <w:start w:val="1"/>
      <w:numFmt w:val="lowerRoman"/>
      <w:lvlText w:val="%3."/>
      <w:lvlJc w:val="right"/>
      <w:pPr>
        <w:ind w:left="2160" w:hanging="180"/>
      </w:pPr>
    </w:lvl>
    <w:lvl w:ilvl="3" w:tplc="17333335" w:tentative="1">
      <w:start w:val="1"/>
      <w:numFmt w:val="decimal"/>
      <w:lvlText w:val="%4."/>
      <w:lvlJc w:val="left"/>
      <w:pPr>
        <w:ind w:left="2880" w:hanging="360"/>
      </w:pPr>
    </w:lvl>
    <w:lvl w:ilvl="4" w:tplc="17333335" w:tentative="1">
      <w:start w:val="1"/>
      <w:numFmt w:val="lowerLetter"/>
      <w:lvlText w:val="%5."/>
      <w:lvlJc w:val="left"/>
      <w:pPr>
        <w:ind w:left="3600" w:hanging="360"/>
      </w:pPr>
    </w:lvl>
    <w:lvl w:ilvl="5" w:tplc="17333335" w:tentative="1">
      <w:start w:val="1"/>
      <w:numFmt w:val="lowerRoman"/>
      <w:lvlText w:val="%6."/>
      <w:lvlJc w:val="right"/>
      <w:pPr>
        <w:ind w:left="4320" w:hanging="180"/>
      </w:pPr>
    </w:lvl>
    <w:lvl w:ilvl="6" w:tplc="17333335" w:tentative="1">
      <w:start w:val="1"/>
      <w:numFmt w:val="decimal"/>
      <w:lvlText w:val="%7."/>
      <w:lvlJc w:val="left"/>
      <w:pPr>
        <w:ind w:left="5040" w:hanging="360"/>
      </w:pPr>
    </w:lvl>
    <w:lvl w:ilvl="7" w:tplc="17333335" w:tentative="1">
      <w:start w:val="1"/>
      <w:numFmt w:val="lowerLetter"/>
      <w:lvlText w:val="%8."/>
      <w:lvlJc w:val="left"/>
      <w:pPr>
        <w:ind w:left="5760" w:hanging="360"/>
      </w:pPr>
    </w:lvl>
    <w:lvl w:ilvl="8" w:tplc="17333335" w:tentative="1">
      <w:start w:val="1"/>
      <w:numFmt w:val="lowerRoman"/>
      <w:lvlText w:val="%9."/>
      <w:lvlJc w:val="right"/>
      <w:pPr>
        <w:ind w:left="6480" w:hanging="180"/>
      </w:pPr>
    </w:lvl>
  </w:abstractNum>
  <w:abstractNum w:abstractNumId="17518195">
    <w:multiLevelType w:val="hybridMultilevel"/>
    <w:lvl w:ilvl="0" w:tplc="65379923">
      <w:start w:val="1"/>
      <w:numFmt w:val="decimal"/>
      <w:lvlText w:val="%1."/>
      <w:lvlJc w:val="left"/>
      <w:pPr>
        <w:ind w:left="720" w:hanging="360"/>
      </w:pPr>
    </w:lvl>
    <w:lvl w:ilvl="1" w:tplc="65379923" w:tentative="1">
      <w:start w:val="1"/>
      <w:numFmt w:val="lowerLetter"/>
      <w:lvlText w:val="%2."/>
      <w:lvlJc w:val="left"/>
      <w:pPr>
        <w:ind w:left="1440" w:hanging="360"/>
      </w:pPr>
    </w:lvl>
    <w:lvl w:ilvl="2" w:tplc="65379923" w:tentative="1">
      <w:start w:val="1"/>
      <w:numFmt w:val="lowerRoman"/>
      <w:lvlText w:val="%3."/>
      <w:lvlJc w:val="right"/>
      <w:pPr>
        <w:ind w:left="2160" w:hanging="180"/>
      </w:pPr>
    </w:lvl>
    <w:lvl w:ilvl="3" w:tplc="65379923" w:tentative="1">
      <w:start w:val="1"/>
      <w:numFmt w:val="decimal"/>
      <w:lvlText w:val="%4."/>
      <w:lvlJc w:val="left"/>
      <w:pPr>
        <w:ind w:left="2880" w:hanging="360"/>
      </w:pPr>
    </w:lvl>
    <w:lvl w:ilvl="4" w:tplc="65379923" w:tentative="1">
      <w:start w:val="1"/>
      <w:numFmt w:val="lowerLetter"/>
      <w:lvlText w:val="%5."/>
      <w:lvlJc w:val="left"/>
      <w:pPr>
        <w:ind w:left="3600" w:hanging="360"/>
      </w:pPr>
    </w:lvl>
    <w:lvl w:ilvl="5" w:tplc="65379923" w:tentative="1">
      <w:start w:val="1"/>
      <w:numFmt w:val="lowerRoman"/>
      <w:lvlText w:val="%6."/>
      <w:lvlJc w:val="right"/>
      <w:pPr>
        <w:ind w:left="4320" w:hanging="180"/>
      </w:pPr>
    </w:lvl>
    <w:lvl w:ilvl="6" w:tplc="65379923" w:tentative="1">
      <w:start w:val="1"/>
      <w:numFmt w:val="decimal"/>
      <w:lvlText w:val="%7."/>
      <w:lvlJc w:val="left"/>
      <w:pPr>
        <w:ind w:left="5040" w:hanging="360"/>
      </w:pPr>
    </w:lvl>
    <w:lvl w:ilvl="7" w:tplc="65379923" w:tentative="1">
      <w:start w:val="1"/>
      <w:numFmt w:val="lowerLetter"/>
      <w:lvlText w:val="%8."/>
      <w:lvlJc w:val="left"/>
      <w:pPr>
        <w:ind w:left="5760" w:hanging="360"/>
      </w:pPr>
    </w:lvl>
    <w:lvl w:ilvl="8" w:tplc="65379923" w:tentative="1">
      <w:start w:val="1"/>
      <w:numFmt w:val="lowerRoman"/>
      <w:lvlText w:val="%9."/>
      <w:lvlJc w:val="right"/>
      <w:pPr>
        <w:ind w:left="6480" w:hanging="180"/>
      </w:pPr>
    </w:lvl>
  </w:abstractNum>
  <w:abstractNum w:abstractNumId="17518194">
    <w:multiLevelType w:val="hybridMultilevel"/>
    <w:lvl w:ilvl="0" w:tplc="33050048">
      <w:start w:val="1"/>
      <w:numFmt w:val="decimal"/>
      <w:lvlText w:val="%1."/>
      <w:lvlJc w:val="left"/>
      <w:pPr>
        <w:ind w:left="720" w:hanging="360"/>
      </w:pPr>
    </w:lvl>
    <w:lvl w:ilvl="1" w:tplc="33050048" w:tentative="1">
      <w:start w:val="1"/>
      <w:numFmt w:val="lowerLetter"/>
      <w:lvlText w:val="%2."/>
      <w:lvlJc w:val="left"/>
      <w:pPr>
        <w:ind w:left="1440" w:hanging="360"/>
      </w:pPr>
    </w:lvl>
    <w:lvl w:ilvl="2" w:tplc="33050048" w:tentative="1">
      <w:start w:val="1"/>
      <w:numFmt w:val="lowerRoman"/>
      <w:lvlText w:val="%3."/>
      <w:lvlJc w:val="right"/>
      <w:pPr>
        <w:ind w:left="2160" w:hanging="180"/>
      </w:pPr>
    </w:lvl>
    <w:lvl w:ilvl="3" w:tplc="33050048" w:tentative="1">
      <w:start w:val="1"/>
      <w:numFmt w:val="decimal"/>
      <w:lvlText w:val="%4."/>
      <w:lvlJc w:val="left"/>
      <w:pPr>
        <w:ind w:left="2880" w:hanging="360"/>
      </w:pPr>
    </w:lvl>
    <w:lvl w:ilvl="4" w:tplc="33050048" w:tentative="1">
      <w:start w:val="1"/>
      <w:numFmt w:val="lowerLetter"/>
      <w:lvlText w:val="%5."/>
      <w:lvlJc w:val="left"/>
      <w:pPr>
        <w:ind w:left="3600" w:hanging="360"/>
      </w:pPr>
    </w:lvl>
    <w:lvl w:ilvl="5" w:tplc="33050048" w:tentative="1">
      <w:start w:val="1"/>
      <w:numFmt w:val="lowerRoman"/>
      <w:lvlText w:val="%6."/>
      <w:lvlJc w:val="right"/>
      <w:pPr>
        <w:ind w:left="4320" w:hanging="180"/>
      </w:pPr>
    </w:lvl>
    <w:lvl w:ilvl="6" w:tplc="33050048" w:tentative="1">
      <w:start w:val="1"/>
      <w:numFmt w:val="decimal"/>
      <w:lvlText w:val="%7."/>
      <w:lvlJc w:val="left"/>
      <w:pPr>
        <w:ind w:left="5040" w:hanging="360"/>
      </w:pPr>
    </w:lvl>
    <w:lvl w:ilvl="7" w:tplc="33050048" w:tentative="1">
      <w:start w:val="1"/>
      <w:numFmt w:val="lowerLetter"/>
      <w:lvlText w:val="%8."/>
      <w:lvlJc w:val="left"/>
      <w:pPr>
        <w:ind w:left="5760" w:hanging="360"/>
      </w:pPr>
    </w:lvl>
    <w:lvl w:ilvl="8" w:tplc="33050048" w:tentative="1">
      <w:start w:val="1"/>
      <w:numFmt w:val="lowerRoman"/>
      <w:lvlText w:val="%9."/>
      <w:lvlJc w:val="right"/>
      <w:pPr>
        <w:ind w:left="6480" w:hanging="180"/>
      </w:pPr>
    </w:lvl>
  </w:abstractNum>
  <w:abstractNum w:abstractNumId="17518193">
    <w:multiLevelType w:val="hybridMultilevel"/>
    <w:lvl w:ilvl="0" w:tplc="49161265">
      <w:start w:val="1"/>
      <w:numFmt w:val="decimal"/>
      <w:lvlText w:val="%1."/>
      <w:lvlJc w:val="left"/>
      <w:pPr>
        <w:ind w:left="720" w:hanging="360"/>
      </w:pPr>
    </w:lvl>
    <w:lvl w:ilvl="1" w:tplc="49161265" w:tentative="1">
      <w:start w:val="1"/>
      <w:numFmt w:val="lowerLetter"/>
      <w:lvlText w:val="%2."/>
      <w:lvlJc w:val="left"/>
      <w:pPr>
        <w:ind w:left="1440" w:hanging="360"/>
      </w:pPr>
    </w:lvl>
    <w:lvl w:ilvl="2" w:tplc="49161265" w:tentative="1">
      <w:start w:val="1"/>
      <w:numFmt w:val="lowerRoman"/>
      <w:lvlText w:val="%3."/>
      <w:lvlJc w:val="right"/>
      <w:pPr>
        <w:ind w:left="2160" w:hanging="180"/>
      </w:pPr>
    </w:lvl>
    <w:lvl w:ilvl="3" w:tplc="49161265" w:tentative="1">
      <w:start w:val="1"/>
      <w:numFmt w:val="decimal"/>
      <w:lvlText w:val="%4."/>
      <w:lvlJc w:val="left"/>
      <w:pPr>
        <w:ind w:left="2880" w:hanging="360"/>
      </w:pPr>
    </w:lvl>
    <w:lvl w:ilvl="4" w:tplc="49161265" w:tentative="1">
      <w:start w:val="1"/>
      <w:numFmt w:val="lowerLetter"/>
      <w:lvlText w:val="%5."/>
      <w:lvlJc w:val="left"/>
      <w:pPr>
        <w:ind w:left="3600" w:hanging="360"/>
      </w:pPr>
    </w:lvl>
    <w:lvl w:ilvl="5" w:tplc="49161265" w:tentative="1">
      <w:start w:val="1"/>
      <w:numFmt w:val="lowerRoman"/>
      <w:lvlText w:val="%6."/>
      <w:lvlJc w:val="right"/>
      <w:pPr>
        <w:ind w:left="4320" w:hanging="180"/>
      </w:pPr>
    </w:lvl>
    <w:lvl w:ilvl="6" w:tplc="49161265" w:tentative="1">
      <w:start w:val="1"/>
      <w:numFmt w:val="decimal"/>
      <w:lvlText w:val="%7."/>
      <w:lvlJc w:val="left"/>
      <w:pPr>
        <w:ind w:left="5040" w:hanging="360"/>
      </w:pPr>
    </w:lvl>
    <w:lvl w:ilvl="7" w:tplc="49161265" w:tentative="1">
      <w:start w:val="1"/>
      <w:numFmt w:val="lowerLetter"/>
      <w:lvlText w:val="%8."/>
      <w:lvlJc w:val="left"/>
      <w:pPr>
        <w:ind w:left="5760" w:hanging="360"/>
      </w:pPr>
    </w:lvl>
    <w:lvl w:ilvl="8" w:tplc="49161265" w:tentative="1">
      <w:start w:val="1"/>
      <w:numFmt w:val="lowerRoman"/>
      <w:lvlText w:val="%9."/>
      <w:lvlJc w:val="right"/>
      <w:pPr>
        <w:ind w:left="6480" w:hanging="180"/>
      </w:pPr>
    </w:lvl>
  </w:abstractNum>
  <w:abstractNum w:abstractNumId="17518192">
    <w:multiLevelType w:val="hybridMultilevel"/>
    <w:lvl w:ilvl="0" w:tplc="72557759">
      <w:start w:val="1"/>
      <w:numFmt w:val="decimal"/>
      <w:lvlText w:val="%1."/>
      <w:lvlJc w:val="left"/>
      <w:pPr>
        <w:ind w:left="720" w:hanging="360"/>
      </w:pPr>
    </w:lvl>
    <w:lvl w:ilvl="1" w:tplc="72557759" w:tentative="1">
      <w:start w:val="1"/>
      <w:numFmt w:val="lowerLetter"/>
      <w:lvlText w:val="%2."/>
      <w:lvlJc w:val="left"/>
      <w:pPr>
        <w:ind w:left="1440" w:hanging="360"/>
      </w:pPr>
    </w:lvl>
    <w:lvl w:ilvl="2" w:tplc="72557759" w:tentative="1">
      <w:start w:val="1"/>
      <w:numFmt w:val="lowerRoman"/>
      <w:lvlText w:val="%3."/>
      <w:lvlJc w:val="right"/>
      <w:pPr>
        <w:ind w:left="2160" w:hanging="180"/>
      </w:pPr>
    </w:lvl>
    <w:lvl w:ilvl="3" w:tplc="72557759" w:tentative="1">
      <w:start w:val="1"/>
      <w:numFmt w:val="decimal"/>
      <w:lvlText w:val="%4."/>
      <w:lvlJc w:val="left"/>
      <w:pPr>
        <w:ind w:left="2880" w:hanging="360"/>
      </w:pPr>
    </w:lvl>
    <w:lvl w:ilvl="4" w:tplc="72557759" w:tentative="1">
      <w:start w:val="1"/>
      <w:numFmt w:val="lowerLetter"/>
      <w:lvlText w:val="%5."/>
      <w:lvlJc w:val="left"/>
      <w:pPr>
        <w:ind w:left="3600" w:hanging="360"/>
      </w:pPr>
    </w:lvl>
    <w:lvl w:ilvl="5" w:tplc="72557759" w:tentative="1">
      <w:start w:val="1"/>
      <w:numFmt w:val="lowerRoman"/>
      <w:lvlText w:val="%6."/>
      <w:lvlJc w:val="right"/>
      <w:pPr>
        <w:ind w:left="4320" w:hanging="180"/>
      </w:pPr>
    </w:lvl>
    <w:lvl w:ilvl="6" w:tplc="72557759" w:tentative="1">
      <w:start w:val="1"/>
      <w:numFmt w:val="decimal"/>
      <w:lvlText w:val="%7."/>
      <w:lvlJc w:val="left"/>
      <w:pPr>
        <w:ind w:left="5040" w:hanging="360"/>
      </w:pPr>
    </w:lvl>
    <w:lvl w:ilvl="7" w:tplc="72557759" w:tentative="1">
      <w:start w:val="1"/>
      <w:numFmt w:val="lowerLetter"/>
      <w:lvlText w:val="%8."/>
      <w:lvlJc w:val="left"/>
      <w:pPr>
        <w:ind w:left="5760" w:hanging="360"/>
      </w:pPr>
    </w:lvl>
    <w:lvl w:ilvl="8" w:tplc="72557759" w:tentative="1">
      <w:start w:val="1"/>
      <w:numFmt w:val="lowerRoman"/>
      <w:lvlText w:val="%9."/>
      <w:lvlJc w:val="right"/>
      <w:pPr>
        <w:ind w:left="6480" w:hanging="180"/>
      </w:pPr>
    </w:lvl>
  </w:abstractNum>
  <w:abstractNum w:abstractNumId="17518191">
    <w:multiLevelType w:val="hybridMultilevel"/>
    <w:lvl w:ilvl="0" w:tplc="90997653">
      <w:start w:val="1"/>
      <w:numFmt w:val="decimal"/>
      <w:lvlText w:val="%1."/>
      <w:lvlJc w:val="left"/>
      <w:pPr>
        <w:ind w:left="720" w:hanging="360"/>
      </w:pPr>
    </w:lvl>
    <w:lvl w:ilvl="1" w:tplc="90997653" w:tentative="1">
      <w:start w:val="1"/>
      <w:numFmt w:val="lowerLetter"/>
      <w:lvlText w:val="%2."/>
      <w:lvlJc w:val="left"/>
      <w:pPr>
        <w:ind w:left="1440" w:hanging="360"/>
      </w:pPr>
    </w:lvl>
    <w:lvl w:ilvl="2" w:tplc="90997653" w:tentative="1">
      <w:start w:val="1"/>
      <w:numFmt w:val="lowerRoman"/>
      <w:lvlText w:val="%3."/>
      <w:lvlJc w:val="right"/>
      <w:pPr>
        <w:ind w:left="2160" w:hanging="180"/>
      </w:pPr>
    </w:lvl>
    <w:lvl w:ilvl="3" w:tplc="90997653" w:tentative="1">
      <w:start w:val="1"/>
      <w:numFmt w:val="decimal"/>
      <w:lvlText w:val="%4."/>
      <w:lvlJc w:val="left"/>
      <w:pPr>
        <w:ind w:left="2880" w:hanging="360"/>
      </w:pPr>
    </w:lvl>
    <w:lvl w:ilvl="4" w:tplc="90997653" w:tentative="1">
      <w:start w:val="1"/>
      <w:numFmt w:val="lowerLetter"/>
      <w:lvlText w:val="%5."/>
      <w:lvlJc w:val="left"/>
      <w:pPr>
        <w:ind w:left="3600" w:hanging="360"/>
      </w:pPr>
    </w:lvl>
    <w:lvl w:ilvl="5" w:tplc="90997653" w:tentative="1">
      <w:start w:val="1"/>
      <w:numFmt w:val="lowerRoman"/>
      <w:lvlText w:val="%6."/>
      <w:lvlJc w:val="right"/>
      <w:pPr>
        <w:ind w:left="4320" w:hanging="180"/>
      </w:pPr>
    </w:lvl>
    <w:lvl w:ilvl="6" w:tplc="90997653" w:tentative="1">
      <w:start w:val="1"/>
      <w:numFmt w:val="decimal"/>
      <w:lvlText w:val="%7."/>
      <w:lvlJc w:val="left"/>
      <w:pPr>
        <w:ind w:left="5040" w:hanging="360"/>
      </w:pPr>
    </w:lvl>
    <w:lvl w:ilvl="7" w:tplc="90997653" w:tentative="1">
      <w:start w:val="1"/>
      <w:numFmt w:val="lowerLetter"/>
      <w:lvlText w:val="%8."/>
      <w:lvlJc w:val="left"/>
      <w:pPr>
        <w:ind w:left="5760" w:hanging="360"/>
      </w:pPr>
    </w:lvl>
    <w:lvl w:ilvl="8" w:tplc="90997653" w:tentative="1">
      <w:start w:val="1"/>
      <w:numFmt w:val="lowerRoman"/>
      <w:lvlText w:val="%9."/>
      <w:lvlJc w:val="right"/>
      <w:pPr>
        <w:ind w:left="6480" w:hanging="180"/>
      </w:pPr>
    </w:lvl>
  </w:abstractNum>
  <w:abstractNum w:abstractNumId="17518190">
    <w:multiLevelType w:val="hybridMultilevel"/>
    <w:lvl w:ilvl="0" w:tplc="22545668">
      <w:start w:val="1"/>
      <w:numFmt w:val="decimal"/>
      <w:lvlText w:val="%1."/>
      <w:lvlJc w:val="left"/>
      <w:pPr>
        <w:ind w:left="720" w:hanging="360"/>
      </w:pPr>
    </w:lvl>
    <w:lvl w:ilvl="1" w:tplc="22545668" w:tentative="1">
      <w:start w:val="1"/>
      <w:numFmt w:val="lowerLetter"/>
      <w:lvlText w:val="%2."/>
      <w:lvlJc w:val="left"/>
      <w:pPr>
        <w:ind w:left="1440" w:hanging="360"/>
      </w:pPr>
    </w:lvl>
    <w:lvl w:ilvl="2" w:tplc="22545668" w:tentative="1">
      <w:start w:val="1"/>
      <w:numFmt w:val="lowerRoman"/>
      <w:lvlText w:val="%3."/>
      <w:lvlJc w:val="right"/>
      <w:pPr>
        <w:ind w:left="2160" w:hanging="180"/>
      </w:pPr>
    </w:lvl>
    <w:lvl w:ilvl="3" w:tplc="22545668" w:tentative="1">
      <w:start w:val="1"/>
      <w:numFmt w:val="decimal"/>
      <w:lvlText w:val="%4."/>
      <w:lvlJc w:val="left"/>
      <w:pPr>
        <w:ind w:left="2880" w:hanging="360"/>
      </w:pPr>
    </w:lvl>
    <w:lvl w:ilvl="4" w:tplc="22545668" w:tentative="1">
      <w:start w:val="1"/>
      <w:numFmt w:val="lowerLetter"/>
      <w:lvlText w:val="%5."/>
      <w:lvlJc w:val="left"/>
      <w:pPr>
        <w:ind w:left="3600" w:hanging="360"/>
      </w:pPr>
    </w:lvl>
    <w:lvl w:ilvl="5" w:tplc="22545668" w:tentative="1">
      <w:start w:val="1"/>
      <w:numFmt w:val="lowerRoman"/>
      <w:lvlText w:val="%6."/>
      <w:lvlJc w:val="right"/>
      <w:pPr>
        <w:ind w:left="4320" w:hanging="180"/>
      </w:pPr>
    </w:lvl>
    <w:lvl w:ilvl="6" w:tplc="22545668" w:tentative="1">
      <w:start w:val="1"/>
      <w:numFmt w:val="decimal"/>
      <w:lvlText w:val="%7."/>
      <w:lvlJc w:val="left"/>
      <w:pPr>
        <w:ind w:left="5040" w:hanging="360"/>
      </w:pPr>
    </w:lvl>
    <w:lvl w:ilvl="7" w:tplc="22545668" w:tentative="1">
      <w:start w:val="1"/>
      <w:numFmt w:val="lowerLetter"/>
      <w:lvlText w:val="%8."/>
      <w:lvlJc w:val="left"/>
      <w:pPr>
        <w:ind w:left="5760" w:hanging="360"/>
      </w:pPr>
    </w:lvl>
    <w:lvl w:ilvl="8" w:tplc="22545668" w:tentative="1">
      <w:start w:val="1"/>
      <w:numFmt w:val="lowerRoman"/>
      <w:lvlText w:val="%9."/>
      <w:lvlJc w:val="right"/>
      <w:pPr>
        <w:ind w:left="6480" w:hanging="180"/>
      </w:pPr>
    </w:lvl>
  </w:abstractNum>
  <w:abstractNum w:abstractNumId="17518189">
    <w:multiLevelType w:val="hybridMultilevel"/>
    <w:lvl w:ilvl="0" w:tplc="99128511">
      <w:start w:val="1"/>
      <w:numFmt w:val="decimal"/>
      <w:lvlText w:val="%1."/>
      <w:lvlJc w:val="left"/>
      <w:pPr>
        <w:ind w:left="720" w:hanging="360"/>
      </w:pPr>
    </w:lvl>
    <w:lvl w:ilvl="1" w:tplc="99128511" w:tentative="1">
      <w:start w:val="1"/>
      <w:numFmt w:val="lowerLetter"/>
      <w:lvlText w:val="%2."/>
      <w:lvlJc w:val="left"/>
      <w:pPr>
        <w:ind w:left="1440" w:hanging="360"/>
      </w:pPr>
    </w:lvl>
    <w:lvl w:ilvl="2" w:tplc="99128511" w:tentative="1">
      <w:start w:val="1"/>
      <w:numFmt w:val="lowerRoman"/>
      <w:lvlText w:val="%3."/>
      <w:lvlJc w:val="right"/>
      <w:pPr>
        <w:ind w:left="2160" w:hanging="180"/>
      </w:pPr>
    </w:lvl>
    <w:lvl w:ilvl="3" w:tplc="99128511" w:tentative="1">
      <w:start w:val="1"/>
      <w:numFmt w:val="decimal"/>
      <w:lvlText w:val="%4."/>
      <w:lvlJc w:val="left"/>
      <w:pPr>
        <w:ind w:left="2880" w:hanging="360"/>
      </w:pPr>
    </w:lvl>
    <w:lvl w:ilvl="4" w:tplc="99128511" w:tentative="1">
      <w:start w:val="1"/>
      <w:numFmt w:val="lowerLetter"/>
      <w:lvlText w:val="%5."/>
      <w:lvlJc w:val="left"/>
      <w:pPr>
        <w:ind w:left="3600" w:hanging="360"/>
      </w:pPr>
    </w:lvl>
    <w:lvl w:ilvl="5" w:tplc="99128511" w:tentative="1">
      <w:start w:val="1"/>
      <w:numFmt w:val="lowerRoman"/>
      <w:lvlText w:val="%6."/>
      <w:lvlJc w:val="right"/>
      <w:pPr>
        <w:ind w:left="4320" w:hanging="180"/>
      </w:pPr>
    </w:lvl>
    <w:lvl w:ilvl="6" w:tplc="99128511" w:tentative="1">
      <w:start w:val="1"/>
      <w:numFmt w:val="decimal"/>
      <w:lvlText w:val="%7."/>
      <w:lvlJc w:val="left"/>
      <w:pPr>
        <w:ind w:left="5040" w:hanging="360"/>
      </w:pPr>
    </w:lvl>
    <w:lvl w:ilvl="7" w:tplc="99128511" w:tentative="1">
      <w:start w:val="1"/>
      <w:numFmt w:val="lowerLetter"/>
      <w:lvlText w:val="%8."/>
      <w:lvlJc w:val="left"/>
      <w:pPr>
        <w:ind w:left="5760" w:hanging="360"/>
      </w:pPr>
    </w:lvl>
    <w:lvl w:ilvl="8" w:tplc="99128511" w:tentative="1">
      <w:start w:val="1"/>
      <w:numFmt w:val="lowerRoman"/>
      <w:lvlText w:val="%9."/>
      <w:lvlJc w:val="right"/>
      <w:pPr>
        <w:ind w:left="6480" w:hanging="180"/>
      </w:pPr>
    </w:lvl>
  </w:abstractNum>
  <w:abstractNum w:abstractNumId="17518188">
    <w:multiLevelType w:val="hybridMultilevel"/>
    <w:lvl w:ilvl="0" w:tplc="46205761">
      <w:start w:val="1"/>
      <w:numFmt w:val="decimal"/>
      <w:lvlText w:val="%1."/>
      <w:lvlJc w:val="left"/>
      <w:pPr>
        <w:ind w:left="720" w:hanging="360"/>
      </w:pPr>
    </w:lvl>
    <w:lvl w:ilvl="1" w:tplc="46205761" w:tentative="1">
      <w:start w:val="1"/>
      <w:numFmt w:val="lowerLetter"/>
      <w:lvlText w:val="%2."/>
      <w:lvlJc w:val="left"/>
      <w:pPr>
        <w:ind w:left="1440" w:hanging="360"/>
      </w:pPr>
    </w:lvl>
    <w:lvl w:ilvl="2" w:tplc="46205761" w:tentative="1">
      <w:start w:val="1"/>
      <w:numFmt w:val="lowerRoman"/>
      <w:lvlText w:val="%3."/>
      <w:lvlJc w:val="right"/>
      <w:pPr>
        <w:ind w:left="2160" w:hanging="180"/>
      </w:pPr>
    </w:lvl>
    <w:lvl w:ilvl="3" w:tplc="46205761" w:tentative="1">
      <w:start w:val="1"/>
      <w:numFmt w:val="decimal"/>
      <w:lvlText w:val="%4."/>
      <w:lvlJc w:val="left"/>
      <w:pPr>
        <w:ind w:left="2880" w:hanging="360"/>
      </w:pPr>
    </w:lvl>
    <w:lvl w:ilvl="4" w:tplc="46205761" w:tentative="1">
      <w:start w:val="1"/>
      <w:numFmt w:val="lowerLetter"/>
      <w:lvlText w:val="%5."/>
      <w:lvlJc w:val="left"/>
      <w:pPr>
        <w:ind w:left="3600" w:hanging="360"/>
      </w:pPr>
    </w:lvl>
    <w:lvl w:ilvl="5" w:tplc="46205761" w:tentative="1">
      <w:start w:val="1"/>
      <w:numFmt w:val="lowerRoman"/>
      <w:lvlText w:val="%6."/>
      <w:lvlJc w:val="right"/>
      <w:pPr>
        <w:ind w:left="4320" w:hanging="180"/>
      </w:pPr>
    </w:lvl>
    <w:lvl w:ilvl="6" w:tplc="46205761" w:tentative="1">
      <w:start w:val="1"/>
      <w:numFmt w:val="decimal"/>
      <w:lvlText w:val="%7."/>
      <w:lvlJc w:val="left"/>
      <w:pPr>
        <w:ind w:left="5040" w:hanging="360"/>
      </w:pPr>
    </w:lvl>
    <w:lvl w:ilvl="7" w:tplc="46205761" w:tentative="1">
      <w:start w:val="1"/>
      <w:numFmt w:val="lowerLetter"/>
      <w:lvlText w:val="%8."/>
      <w:lvlJc w:val="left"/>
      <w:pPr>
        <w:ind w:left="5760" w:hanging="360"/>
      </w:pPr>
    </w:lvl>
    <w:lvl w:ilvl="8" w:tplc="46205761" w:tentative="1">
      <w:start w:val="1"/>
      <w:numFmt w:val="lowerRoman"/>
      <w:lvlText w:val="%9."/>
      <w:lvlJc w:val="right"/>
      <w:pPr>
        <w:ind w:left="6480" w:hanging="180"/>
      </w:pPr>
    </w:lvl>
  </w:abstractNum>
  <w:abstractNum w:abstractNumId="17518187">
    <w:multiLevelType w:val="hybridMultilevel"/>
    <w:lvl w:ilvl="0" w:tplc="37739077">
      <w:start w:val="1"/>
      <w:numFmt w:val="decimal"/>
      <w:lvlText w:val="%1."/>
      <w:lvlJc w:val="left"/>
      <w:pPr>
        <w:ind w:left="720" w:hanging="360"/>
      </w:pPr>
    </w:lvl>
    <w:lvl w:ilvl="1" w:tplc="37739077" w:tentative="1">
      <w:start w:val="1"/>
      <w:numFmt w:val="lowerLetter"/>
      <w:lvlText w:val="%2."/>
      <w:lvlJc w:val="left"/>
      <w:pPr>
        <w:ind w:left="1440" w:hanging="360"/>
      </w:pPr>
    </w:lvl>
    <w:lvl w:ilvl="2" w:tplc="37739077" w:tentative="1">
      <w:start w:val="1"/>
      <w:numFmt w:val="lowerRoman"/>
      <w:lvlText w:val="%3."/>
      <w:lvlJc w:val="right"/>
      <w:pPr>
        <w:ind w:left="2160" w:hanging="180"/>
      </w:pPr>
    </w:lvl>
    <w:lvl w:ilvl="3" w:tplc="37739077" w:tentative="1">
      <w:start w:val="1"/>
      <w:numFmt w:val="decimal"/>
      <w:lvlText w:val="%4."/>
      <w:lvlJc w:val="left"/>
      <w:pPr>
        <w:ind w:left="2880" w:hanging="360"/>
      </w:pPr>
    </w:lvl>
    <w:lvl w:ilvl="4" w:tplc="37739077" w:tentative="1">
      <w:start w:val="1"/>
      <w:numFmt w:val="lowerLetter"/>
      <w:lvlText w:val="%5."/>
      <w:lvlJc w:val="left"/>
      <w:pPr>
        <w:ind w:left="3600" w:hanging="360"/>
      </w:pPr>
    </w:lvl>
    <w:lvl w:ilvl="5" w:tplc="37739077" w:tentative="1">
      <w:start w:val="1"/>
      <w:numFmt w:val="lowerRoman"/>
      <w:lvlText w:val="%6."/>
      <w:lvlJc w:val="right"/>
      <w:pPr>
        <w:ind w:left="4320" w:hanging="180"/>
      </w:pPr>
    </w:lvl>
    <w:lvl w:ilvl="6" w:tplc="37739077" w:tentative="1">
      <w:start w:val="1"/>
      <w:numFmt w:val="decimal"/>
      <w:lvlText w:val="%7."/>
      <w:lvlJc w:val="left"/>
      <w:pPr>
        <w:ind w:left="5040" w:hanging="360"/>
      </w:pPr>
    </w:lvl>
    <w:lvl w:ilvl="7" w:tplc="37739077" w:tentative="1">
      <w:start w:val="1"/>
      <w:numFmt w:val="lowerLetter"/>
      <w:lvlText w:val="%8."/>
      <w:lvlJc w:val="left"/>
      <w:pPr>
        <w:ind w:left="5760" w:hanging="360"/>
      </w:pPr>
    </w:lvl>
    <w:lvl w:ilvl="8" w:tplc="37739077" w:tentative="1">
      <w:start w:val="1"/>
      <w:numFmt w:val="lowerRoman"/>
      <w:lvlText w:val="%9."/>
      <w:lvlJc w:val="right"/>
      <w:pPr>
        <w:ind w:left="6480" w:hanging="180"/>
      </w:pPr>
    </w:lvl>
  </w:abstractNum>
  <w:abstractNum w:abstractNumId="17518186">
    <w:multiLevelType w:val="hybridMultilevel"/>
    <w:lvl w:ilvl="0" w:tplc="61264487">
      <w:start w:val="1"/>
      <w:numFmt w:val="decimal"/>
      <w:lvlText w:val="%1."/>
      <w:lvlJc w:val="left"/>
      <w:pPr>
        <w:ind w:left="720" w:hanging="360"/>
      </w:pPr>
    </w:lvl>
    <w:lvl w:ilvl="1" w:tplc="61264487" w:tentative="1">
      <w:start w:val="1"/>
      <w:numFmt w:val="lowerLetter"/>
      <w:lvlText w:val="%2."/>
      <w:lvlJc w:val="left"/>
      <w:pPr>
        <w:ind w:left="1440" w:hanging="360"/>
      </w:pPr>
    </w:lvl>
    <w:lvl w:ilvl="2" w:tplc="61264487" w:tentative="1">
      <w:start w:val="1"/>
      <w:numFmt w:val="lowerRoman"/>
      <w:lvlText w:val="%3."/>
      <w:lvlJc w:val="right"/>
      <w:pPr>
        <w:ind w:left="2160" w:hanging="180"/>
      </w:pPr>
    </w:lvl>
    <w:lvl w:ilvl="3" w:tplc="61264487" w:tentative="1">
      <w:start w:val="1"/>
      <w:numFmt w:val="decimal"/>
      <w:lvlText w:val="%4."/>
      <w:lvlJc w:val="left"/>
      <w:pPr>
        <w:ind w:left="2880" w:hanging="360"/>
      </w:pPr>
    </w:lvl>
    <w:lvl w:ilvl="4" w:tplc="61264487" w:tentative="1">
      <w:start w:val="1"/>
      <w:numFmt w:val="lowerLetter"/>
      <w:lvlText w:val="%5."/>
      <w:lvlJc w:val="left"/>
      <w:pPr>
        <w:ind w:left="3600" w:hanging="360"/>
      </w:pPr>
    </w:lvl>
    <w:lvl w:ilvl="5" w:tplc="61264487" w:tentative="1">
      <w:start w:val="1"/>
      <w:numFmt w:val="lowerRoman"/>
      <w:lvlText w:val="%6."/>
      <w:lvlJc w:val="right"/>
      <w:pPr>
        <w:ind w:left="4320" w:hanging="180"/>
      </w:pPr>
    </w:lvl>
    <w:lvl w:ilvl="6" w:tplc="61264487" w:tentative="1">
      <w:start w:val="1"/>
      <w:numFmt w:val="decimal"/>
      <w:lvlText w:val="%7."/>
      <w:lvlJc w:val="left"/>
      <w:pPr>
        <w:ind w:left="5040" w:hanging="360"/>
      </w:pPr>
    </w:lvl>
    <w:lvl w:ilvl="7" w:tplc="61264487" w:tentative="1">
      <w:start w:val="1"/>
      <w:numFmt w:val="lowerLetter"/>
      <w:lvlText w:val="%8."/>
      <w:lvlJc w:val="left"/>
      <w:pPr>
        <w:ind w:left="5760" w:hanging="360"/>
      </w:pPr>
    </w:lvl>
    <w:lvl w:ilvl="8" w:tplc="61264487" w:tentative="1">
      <w:start w:val="1"/>
      <w:numFmt w:val="lowerRoman"/>
      <w:lvlText w:val="%9."/>
      <w:lvlJc w:val="right"/>
      <w:pPr>
        <w:ind w:left="6480" w:hanging="180"/>
      </w:pPr>
    </w:lvl>
  </w:abstractNum>
  <w:abstractNum w:abstractNumId="17518185">
    <w:multiLevelType w:val="hybridMultilevel"/>
    <w:lvl w:ilvl="0" w:tplc="83609364">
      <w:start w:val="1"/>
      <w:numFmt w:val="decimal"/>
      <w:lvlText w:val="%1."/>
      <w:lvlJc w:val="left"/>
      <w:pPr>
        <w:ind w:left="720" w:hanging="360"/>
      </w:pPr>
    </w:lvl>
    <w:lvl w:ilvl="1" w:tplc="83609364" w:tentative="1">
      <w:start w:val="1"/>
      <w:numFmt w:val="lowerLetter"/>
      <w:lvlText w:val="%2."/>
      <w:lvlJc w:val="left"/>
      <w:pPr>
        <w:ind w:left="1440" w:hanging="360"/>
      </w:pPr>
    </w:lvl>
    <w:lvl w:ilvl="2" w:tplc="83609364" w:tentative="1">
      <w:start w:val="1"/>
      <w:numFmt w:val="lowerRoman"/>
      <w:lvlText w:val="%3."/>
      <w:lvlJc w:val="right"/>
      <w:pPr>
        <w:ind w:left="2160" w:hanging="180"/>
      </w:pPr>
    </w:lvl>
    <w:lvl w:ilvl="3" w:tplc="83609364" w:tentative="1">
      <w:start w:val="1"/>
      <w:numFmt w:val="decimal"/>
      <w:lvlText w:val="%4."/>
      <w:lvlJc w:val="left"/>
      <w:pPr>
        <w:ind w:left="2880" w:hanging="360"/>
      </w:pPr>
    </w:lvl>
    <w:lvl w:ilvl="4" w:tplc="83609364" w:tentative="1">
      <w:start w:val="1"/>
      <w:numFmt w:val="lowerLetter"/>
      <w:lvlText w:val="%5."/>
      <w:lvlJc w:val="left"/>
      <w:pPr>
        <w:ind w:left="3600" w:hanging="360"/>
      </w:pPr>
    </w:lvl>
    <w:lvl w:ilvl="5" w:tplc="83609364" w:tentative="1">
      <w:start w:val="1"/>
      <w:numFmt w:val="lowerRoman"/>
      <w:lvlText w:val="%6."/>
      <w:lvlJc w:val="right"/>
      <w:pPr>
        <w:ind w:left="4320" w:hanging="180"/>
      </w:pPr>
    </w:lvl>
    <w:lvl w:ilvl="6" w:tplc="83609364" w:tentative="1">
      <w:start w:val="1"/>
      <w:numFmt w:val="decimal"/>
      <w:lvlText w:val="%7."/>
      <w:lvlJc w:val="left"/>
      <w:pPr>
        <w:ind w:left="5040" w:hanging="360"/>
      </w:pPr>
    </w:lvl>
    <w:lvl w:ilvl="7" w:tplc="83609364" w:tentative="1">
      <w:start w:val="1"/>
      <w:numFmt w:val="lowerLetter"/>
      <w:lvlText w:val="%8."/>
      <w:lvlJc w:val="left"/>
      <w:pPr>
        <w:ind w:left="5760" w:hanging="360"/>
      </w:pPr>
    </w:lvl>
    <w:lvl w:ilvl="8" w:tplc="83609364" w:tentative="1">
      <w:start w:val="1"/>
      <w:numFmt w:val="lowerRoman"/>
      <w:lvlText w:val="%9."/>
      <w:lvlJc w:val="right"/>
      <w:pPr>
        <w:ind w:left="6480" w:hanging="180"/>
      </w:pPr>
    </w:lvl>
  </w:abstractNum>
  <w:abstractNum w:abstractNumId="17518184">
    <w:multiLevelType w:val="hybridMultilevel"/>
    <w:lvl w:ilvl="0" w:tplc="89304043">
      <w:start w:val="1"/>
      <w:numFmt w:val="decimal"/>
      <w:lvlText w:val="%1."/>
      <w:lvlJc w:val="left"/>
      <w:pPr>
        <w:ind w:left="720" w:hanging="360"/>
      </w:pPr>
    </w:lvl>
    <w:lvl w:ilvl="1" w:tplc="89304043" w:tentative="1">
      <w:start w:val="1"/>
      <w:numFmt w:val="lowerLetter"/>
      <w:lvlText w:val="%2."/>
      <w:lvlJc w:val="left"/>
      <w:pPr>
        <w:ind w:left="1440" w:hanging="360"/>
      </w:pPr>
    </w:lvl>
    <w:lvl w:ilvl="2" w:tplc="89304043" w:tentative="1">
      <w:start w:val="1"/>
      <w:numFmt w:val="lowerRoman"/>
      <w:lvlText w:val="%3."/>
      <w:lvlJc w:val="right"/>
      <w:pPr>
        <w:ind w:left="2160" w:hanging="180"/>
      </w:pPr>
    </w:lvl>
    <w:lvl w:ilvl="3" w:tplc="89304043" w:tentative="1">
      <w:start w:val="1"/>
      <w:numFmt w:val="decimal"/>
      <w:lvlText w:val="%4."/>
      <w:lvlJc w:val="left"/>
      <w:pPr>
        <w:ind w:left="2880" w:hanging="360"/>
      </w:pPr>
    </w:lvl>
    <w:lvl w:ilvl="4" w:tplc="89304043" w:tentative="1">
      <w:start w:val="1"/>
      <w:numFmt w:val="lowerLetter"/>
      <w:lvlText w:val="%5."/>
      <w:lvlJc w:val="left"/>
      <w:pPr>
        <w:ind w:left="3600" w:hanging="360"/>
      </w:pPr>
    </w:lvl>
    <w:lvl w:ilvl="5" w:tplc="89304043" w:tentative="1">
      <w:start w:val="1"/>
      <w:numFmt w:val="lowerRoman"/>
      <w:lvlText w:val="%6."/>
      <w:lvlJc w:val="right"/>
      <w:pPr>
        <w:ind w:left="4320" w:hanging="180"/>
      </w:pPr>
    </w:lvl>
    <w:lvl w:ilvl="6" w:tplc="89304043" w:tentative="1">
      <w:start w:val="1"/>
      <w:numFmt w:val="decimal"/>
      <w:lvlText w:val="%7."/>
      <w:lvlJc w:val="left"/>
      <w:pPr>
        <w:ind w:left="5040" w:hanging="360"/>
      </w:pPr>
    </w:lvl>
    <w:lvl w:ilvl="7" w:tplc="89304043" w:tentative="1">
      <w:start w:val="1"/>
      <w:numFmt w:val="lowerLetter"/>
      <w:lvlText w:val="%8."/>
      <w:lvlJc w:val="left"/>
      <w:pPr>
        <w:ind w:left="5760" w:hanging="360"/>
      </w:pPr>
    </w:lvl>
    <w:lvl w:ilvl="8" w:tplc="89304043" w:tentative="1">
      <w:start w:val="1"/>
      <w:numFmt w:val="lowerRoman"/>
      <w:lvlText w:val="%9."/>
      <w:lvlJc w:val="right"/>
      <w:pPr>
        <w:ind w:left="6480" w:hanging="180"/>
      </w:pPr>
    </w:lvl>
  </w:abstractNum>
  <w:abstractNum w:abstractNumId="17518183">
    <w:multiLevelType w:val="hybridMultilevel"/>
    <w:lvl w:ilvl="0" w:tplc="68320343">
      <w:start w:val="1"/>
      <w:numFmt w:val="decimal"/>
      <w:lvlText w:val="%1."/>
      <w:lvlJc w:val="left"/>
      <w:pPr>
        <w:ind w:left="720" w:hanging="360"/>
      </w:pPr>
    </w:lvl>
    <w:lvl w:ilvl="1" w:tplc="68320343" w:tentative="1">
      <w:start w:val="1"/>
      <w:numFmt w:val="lowerLetter"/>
      <w:lvlText w:val="%2."/>
      <w:lvlJc w:val="left"/>
      <w:pPr>
        <w:ind w:left="1440" w:hanging="360"/>
      </w:pPr>
    </w:lvl>
    <w:lvl w:ilvl="2" w:tplc="68320343" w:tentative="1">
      <w:start w:val="1"/>
      <w:numFmt w:val="lowerRoman"/>
      <w:lvlText w:val="%3."/>
      <w:lvlJc w:val="right"/>
      <w:pPr>
        <w:ind w:left="2160" w:hanging="180"/>
      </w:pPr>
    </w:lvl>
    <w:lvl w:ilvl="3" w:tplc="68320343" w:tentative="1">
      <w:start w:val="1"/>
      <w:numFmt w:val="decimal"/>
      <w:lvlText w:val="%4."/>
      <w:lvlJc w:val="left"/>
      <w:pPr>
        <w:ind w:left="2880" w:hanging="360"/>
      </w:pPr>
    </w:lvl>
    <w:lvl w:ilvl="4" w:tplc="68320343" w:tentative="1">
      <w:start w:val="1"/>
      <w:numFmt w:val="lowerLetter"/>
      <w:lvlText w:val="%5."/>
      <w:lvlJc w:val="left"/>
      <w:pPr>
        <w:ind w:left="3600" w:hanging="360"/>
      </w:pPr>
    </w:lvl>
    <w:lvl w:ilvl="5" w:tplc="68320343" w:tentative="1">
      <w:start w:val="1"/>
      <w:numFmt w:val="lowerRoman"/>
      <w:lvlText w:val="%6."/>
      <w:lvlJc w:val="right"/>
      <w:pPr>
        <w:ind w:left="4320" w:hanging="180"/>
      </w:pPr>
    </w:lvl>
    <w:lvl w:ilvl="6" w:tplc="68320343" w:tentative="1">
      <w:start w:val="1"/>
      <w:numFmt w:val="decimal"/>
      <w:lvlText w:val="%7."/>
      <w:lvlJc w:val="left"/>
      <w:pPr>
        <w:ind w:left="5040" w:hanging="360"/>
      </w:pPr>
    </w:lvl>
    <w:lvl w:ilvl="7" w:tplc="68320343" w:tentative="1">
      <w:start w:val="1"/>
      <w:numFmt w:val="lowerLetter"/>
      <w:lvlText w:val="%8."/>
      <w:lvlJc w:val="left"/>
      <w:pPr>
        <w:ind w:left="5760" w:hanging="360"/>
      </w:pPr>
    </w:lvl>
    <w:lvl w:ilvl="8" w:tplc="68320343" w:tentative="1">
      <w:start w:val="1"/>
      <w:numFmt w:val="lowerRoman"/>
      <w:lvlText w:val="%9."/>
      <w:lvlJc w:val="right"/>
      <w:pPr>
        <w:ind w:left="6480" w:hanging="180"/>
      </w:pPr>
    </w:lvl>
  </w:abstractNum>
  <w:abstractNum w:abstractNumId="17518182">
    <w:multiLevelType w:val="hybridMultilevel"/>
    <w:lvl w:ilvl="0" w:tplc="42663002">
      <w:start w:val="1"/>
      <w:numFmt w:val="decimal"/>
      <w:lvlText w:val="%1."/>
      <w:lvlJc w:val="left"/>
      <w:pPr>
        <w:ind w:left="720" w:hanging="360"/>
      </w:pPr>
    </w:lvl>
    <w:lvl w:ilvl="1" w:tplc="42663002" w:tentative="1">
      <w:start w:val="1"/>
      <w:numFmt w:val="lowerLetter"/>
      <w:lvlText w:val="%2."/>
      <w:lvlJc w:val="left"/>
      <w:pPr>
        <w:ind w:left="1440" w:hanging="360"/>
      </w:pPr>
    </w:lvl>
    <w:lvl w:ilvl="2" w:tplc="42663002" w:tentative="1">
      <w:start w:val="1"/>
      <w:numFmt w:val="lowerRoman"/>
      <w:lvlText w:val="%3."/>
      <w:lvlJc w:val="right"/>
      <w:pPr>
        <w:ind w:left="2160" w:hanging="180"/>
      </w:pPr>
    </w:lvl>
    <w:lvl w:ilvl="3" w:tplc="42663002" w:tentative="1">
      <w:start w:val="1"/>
      <w:numFmt w:val="decimal"/>
      <w:lvlText w:val="%4."/>
      <w:lvlJc w:val="left"/>
      <w:pPr>
        <w:ind w:left="2880" w:hanging="360"/>
      </w:pPr>
    </w:lvl>
    <w:lvl w:ilvl="4" w:tplc="42663002" w:tentative="1">
      <w:start w:val="1"/>
      <w:numFmt w:val="lowerLetter"/>
      <w:lvlText w:val="%5."/>
      <w:lvlJc w:val="left"/>
      <w:pPr>
        <w:ind w:left="3600" w:hanging="360"/>
      </w:pPr>
    </w:lvl>
    <w:lvl w:ilvl="5" w:tplc="42663002" w:tentative="1">
      <w:start w:val="1"/>
      <w:numFmt w:val="lowerRoman"/>
      <w:lvlText w:val="%6."/>
      <w:lvlJc w:val="right"/>
      <w:pPr>
        <w:ind w:left="4320" w:hanging="180"/>
      </w:pPr>
    </w:lvl>
    <w:lvl w:ilvl="6" w:tplc="42663002" w:tentative="1">
      <w:start w:val="1"/>
      <w:numFmt w:val="decimal"/>
      <w:lvlText w:val="%7."/>
      <w:lvlJc w:val="left"/>
      <w:pPr>
        <w:ind w:left="5040" w:hanging="360"/>
      </w:pPr>
    </w:lvl>
    <w:lvl w:ilvl="7" w:tplc="42663002" w:tentative="1">
      <w:start w:val="1"/>
      <w:numFmt w:val="lowerLetter"/>
      <w:lvlText w:val="%8."/>
      <w:lvlJc w:val="left"/>
      <w:pPr>
        <w:ind w:left="5760" w:hanging="360"/>
      </w:pPr>
    </w:lvl>
    <w:lvl w:ilvl="8" w:tplc="42663002" w:tentative="1">
      <w:start w:val="1"/>
      <w:numFmt w:val="lowerRoman"/>
      <w:lvlText w:val="%9."/>
      <w:lvlJc w:val="right"/>
      <w:pPr>
        <w:ind w:left="6480" w:hanging="180"/>
      </w:pPr>
    </w:lvl>
  </w:abstractNum>
  <w:abstractNum w:abstractNumId="17518181">
    <w:multiLevelType w:val="hybridMultilevel"/>
    <w:lvl w:ilvl="0" w:tplc="61851952">
      <w:start w:val="1"/>
      <w:numFmt w:val="decimal"/>
      <w:lvlText w:val="%1."/>
      <w:lvlJc w:val="left"/>
      <w:pPr>
        <w:ind w:left="720" w:hanging="360"/>
      </w:pPr>
    </w:lvl>
    <w:lvl w:ilvl="1" w:tplc="61851952" w:tentative="1">
      <w:start w:val="1"/>
      <w:numFmt w:val="lowerLetter"/>
      <w:lvlText w:val="%2."/>
      <w:lvlJc w:val="left"/>
      <w:pPr>
        <w:ind w:left="1440" w:hanging="360"/>
      </w:pPr>
    </w:lvl>
    <w:lvl w:ilvl="2" w:tplc="61851952" w:tentative="1">
      <w:start w:val="1"/>
      <w:numFmt w:val="lowerRoman"/>
      <w:lvlText w:val="%3."/>
      <w:lvlJc w:val="right"/>
      <w:pPr>
        <w:ind w:left="2160" w:hanging="180"/>
      </w:pPr>
    </w:lvl>
    <w:lvl w:ilvl="3" w:tplc="61851952" w:tentative="1">
      <w:start w:val="1"/>
      <w:numFmt w:val="decimal"/>
      <w:lvlText w:val="%4."/>
      <w:lvlJc w:val="left"/>
      <w:pPr>
        <w:ind w:left="2880" w:hanging="360"/>
      </w:pPr>
    </w:lvl>
    <w:lvl w:ilvl="4" w:tplc="61851952" w:tentative="1">
      <w:start w:val="1"/>
      <w:numFmt w:val="lowerLetter"/>
      <w:lvlText w:val="%5."/>
      <w:lvlJc w:val="left"/>
      <w:pPr>
        <w:ind w:left="3600" w:hanging="360"/>
      </w:pPr>
    </w:lvl>
    <w:lvl w:ilvl="5" w:tplc="61851952" w:tentative="1">
      <w:start w:val="1"/>
      <w:numFmt w:val="lowerRoman"/>
      <w:lvlText w:val="%6."/>
      <w:lvlJc w:val="right"/>
      <w:pPr>
        <w:ind w:left="4320" w:hanging="180"/>
      </w:pPr>
    </w:lvl>
    <w:lvl w:ilvl="6" w:tplc="61851952" w:tentative="1">
      <w:start w:val="1"/>
      <w:numFmt w:val="decimal"/>
      <w:lvlText w:val="%7."/>
      <w:lvlJc w:val="left"/>
      <w:pPr>
        <w:ind w:left="5040" w:hanging="360"/>
      </w:pPr>
    </w:lvl>
    <w:lvl w:ilvl="7" w:tplc="61851952" w:tentative="1">
      <w:start w:val="1"/>
      <w:numFmt w:val="lowerLetter"/>
      <w:lvlText w:val="%8."/>
      <w:lvlJc w:val="left"/>
      <w:pPr>
        <w:ind w:left="5760" w:hanging="360"/>
      </w:pPr>
    </w:lvl>
    <w:lvl w:ilvl="8" w:tplc="61851952" w:tentative="1">
      <w:start w:val="1"/>
      <w:numFmt w:val="lowerRoman"/>
      <w:lvlText w:val="%9."/>
      <w:lvlJc w:val="right"/>
      <w:pPr>
        <w:ind w:left="6480" w:hanging="180"/>
      </w:pPr>
    </w:lvl>
  </w:abstractNum>
  <w:abstractNum w:abstractNumId="17518180">
    <w:multiLevelType w:val="hybridMultilevel"/>
    <w:lvl w:ilvl="0" w:tplc="36376383">
      <w:start w:val="1"/>
      <w:numFmt w:val="decimal"/>
      <w:lvlText w:val="%1."/>
      <w:lvlJc w:val="left"/>
      <w:pPr>
        <w:ind w:left="720" w:hanging="360"/>
      </w:pPr>
    </w:lvl>
    <w:lvl w:ilvl="1" w:tplc="36376383" w:tentative="1">
      <w:start w:val="1"/>
      <w:numFmt w:val="lowerLetter"/>
      <w:lvlText w:val="%2."/>
      <w:lvlJc w:val="left"/>
      <w:pPr>
        <w:ind w:left="1440" w:hanging="360"/>
      </w:pPr>
    </w:lvl>
    <w:lvl w:ilvl="2" w:tplc="36376383" w:tentative="1">
      <w:start w:val="1"/>
      <w:numFmt w:val="lowerRoman"/>
      <w:lvlText w:val="%3."/>
      <w:lvlJc w:val="right"/>
      <w:pPr>
        <w:ind w:left="2160" w:hanging="180"/>
      </w:pPr>
    </w:lvl>
    <w:lvl w:ilvl="3" w:tplc="36376383" w:tentative="1">
      <w:start w:val="1"/>
      <w:numFmt w:val="decimal"/>
      <w:lvlText w:val="%4."/>
      <w:lvlJc w:val="left"/>
      <w:pPr>
        <w:ind w:left="2880" w:hanging="360"/>
      </w:pPr>
    </w:lvl>
    <w:lvl w:ilvl="4" w:tplc="36376383" w:tentative="1">
      <w:start w:val="1"/>
      <w:numFmt w:val="lowerLetter"/>
      <w:lvlText w:val="%5."/>
      <w:lvlJc w:val="left"/>
      <w:pPr>
        <w:ind w:left="3600" w:hanging="360"/>
      </w:pPr>
    </w:lvl>
    <w:lvl w:ilvl="5" w:tplc="36376383" w:tentative="1">
      <w:start w:val="1"/>
      <w:numFmt w:val="lowerRoman"/>
      <w:lvlText w:val="%6."/>
      <w:lvlJc w:val="right"/>
      <w:pPr>
        <w:ind w:left="4320" w:hanging="180"/>
      </w:pPr>
    </w:lvl>
    <w:lvl w:ilvl="6" w:tplc="36376383" w:tentative="1">
      <w:start w:val="1"/>
      <w:numFmt w:val="decimal"/>
      <w:lvlText w:val="%7."/>
      <w:lvlJc w:val="left"/>
      <w:pPr>
        <w:ind w:left="5040" w:hanging="360"/>
      </w:pPr>
    </w:lvl>
    <w:lvl w:ilvl="7" w:tplc="36376383" w:tentative="1">
      <w:start w:val="1"/>
      <w:numFmt w:val="lowerLetter"/>
      <w:lvlText w:val="%8."/>
      <w:lvlJc w:val="left"/>
      <w:pPr>
        <w:ind w:left="5760" w:hanging="360"/>
      </w:pPr>
    </w:lvl>
    <w:lvl w:ilvl="8" w:tplc="36376383" w:tentative="1">
      <w:start w:val="1"/>
      <w:numFmt w:val="lowerRoman"/>
      <w:lvlText w:val="%9."/>
      <w:lvlJc w:val="right"/>
      <w:pPr>
        <w:ind w:left="6480" w:hanging="180"/>
      </w:pPr>
    </w:lvl>
  </w:abstractNum>
  <w:abstractNum w:abstractNumId="17518179">
    <w:multiLevelType w:val="hybridMultilevel"/>
    <w:lvl w:ilvl="0" w:tplc="83783693">
      <w:start w:val="1"/>
      <w:numFmt w:val="decimal"/>
      <w:lvlText w:val="%1."/>
      <w:lvlJc w:val="left"/>
      <w:pPr>
        <w:ind w:left="720" w:hanging="360"/>
      </w:pPr>
    </w:lvl>
    <w:lvl w:ilvl="1" w:tplc="83783693" w:tentative="1">
      <w:start w:val="1"/>
      <w:numFmt w:val="lowerLetter"/>
      <w:lvlText w:val="%2."/>
      <w:lvlJc w:val="left"/>
      <w:pPr>
        <w:ind w:left="1440" w:hanging="360"/>
      </w:pPr>
    </w:lvl>
    <w:lvl w:ilvl="2" w:tplc="83783693" w:tentative="1">
      <w:start w:val="1"/>
      <w:numFmt w:val="lowerRoman"/>
      <w:lvlText w:val="%3."/>
      <w:lvlJc w:val="right"/>
      <w:pPr>
        <w:ind w:left="2160" w:hanging="180"/>
      </w:pPr>
    </w:lvl>
    <w:lvl w:ilvl="3" w:tplc="83783693" w:tentative="1">
      <w:start w:val="1"/>
      <w:numFmt w:val="decimal"/>
      <w:lvlText w:val="%4."/>
      <w:lvlJc w:val="left"/>
      <w:pPr>
        <w:ind w:left="2880" w:hanging="360"/>
      </w:pPr>
    </w:lvl>
    <w:lvl w:ilvl="4" w:tplc="83783693" w:tentative="1">
      <w:start w:val="1"/>
      <w:numFmt w:val="lowerLetter"/>
      <w:lvlText w:val="%5."/>
      <w:lvlJc w:val="left"/>
      <w:pPr>
        <w:ind w:left="3600" w:hanging="360"/>
      </w:pPr>
    </w:lvl>
    <w:lvl w:ilvl="5" w:tplc="83783693" w:tentative="1">
      <w:start w:val="1"/>
      <w:numFmt w:val="lowerRoman"/>
      <w:lvlText w:val="%6."/>
      <w:lvlJc w:val="right"/>
      <w:pPr>
        <w:ind w:left="4320" w:hanging="180"/>
      </w:pPr>
    </w:lvl>
    <w:lvl w:ilvl="6" w:tplc="83783693" w:tentative="1">
      <w:start w:val="1"/>
      <w:numFmt w:val="decimal"/>
      <w:lvlText w:val="%7."/>
      <w:lvlJc w:val="left"/>
      <w:pPr>
        <w:ind w:left="5040" w:hanging="360"/>
      </w:pPr>
    </w:lvl>
    <w:lvl w:ilvl="7" w:tplc="83783693" w:tentative="1">
      <w:start w:val="1"/>
      <w:numFmt w:val="lowerLetter"/>
      <w:lvlText w:val="%8."/>
      <w:lvlJc w:val="left"/>
      <w:pPr>
        <w:ind w:left="5760" w:hanging="360"/>
      </w:pPr>
    </w:lvl>
    <w:lvl w:ilvl="8" w:tplc="83783693" w:tentative="1">
      <w:start w:val="1"/>
      <w:numFmt w:val="lowerRoman"/>
      <w:lvlText w:val="%9."/>
      <w:lvlJc w:val="right"/>
      <w:pPr>
        <w:ind w:left="6480" w:hanging="180"/>
      </w:pPr>
    </w:lvl>
  </w:abstractNum>
  <w:abstractNum w:abstractNumId="17518178">
    <w:multiLevelType w:val="hybridMultilevel"/>
    <w:lvl w:ilvl="0" w:tplc="79263116">
      <w:start w:val="1"/>
      <w:numFmt w:val="decimal"/>
      <w:lvlText w:val="%1."/>
      <w:lvlJc w:val="left"/>
      <w:pPr>
        <w:ind w:left="720" w:hanging="360"/>
      </w:pPr>
    </w:lvl>
    <w:lvl w:ilvl="1" w:tplc="79263116" w:tentative="1">
      <w:start w:val="1"/>
      <w:numFmt w:val="lowerLetter"/>
      <w:lvlText w:val="%2."/>
      <w:lvlJc w:val="left"/>
      <w:pPr>
        <w:ind w:left="1440" w:hanging="360"/>
      </w:pPr>
    </w:lvl>
    <w:lvl w:ilvl="2" w:tplc="79263116" w:tentative="1">
      <w:start w:val="1"/>
      <w:numFmt w:val="lowerRoman"/>
      <w:lvlText w:val="%3."/>
      <w:lvlJc w:val="right"/>
      <w:pPr>
        <w:ind w:left="2160" w:hanging="180"/>
      </w:pPr>
    </w:lvl>
    <w:lvl w:ilvl="3" w:tplc="79263116" w:tentative="1">
      <w:start w:val="1"/>
      <w:numFmt w:val="decimal"/>
      <w:lvlText w:val="%4."/>
      <w:lvlJc w:val="left"/>
      <w:pPr>
        <w:ind w:left="2880" w:hanging="360"/>
      </w:pPr>
    </w:lvl>
    <w:lvl w:ilvl="4" w:tplc="79263116" w:tentative="1">
      <w:start w:val="1"/>
      <w:numFmt w:val="lowerLetter"/>
      <w:lvlText w:val="%5."/>
      <w:lvlJc w:val="left"/>
      <w:pPr>
        <w:ind w:left="3600" w:hanging="360"/>
      </w:pPr>
    </w:lvl>
    <w:lvl w:ilvl="5" w:tplc="79263116" w:tentative="1">
      <w:start w:val="1"/>
      <w:numFmt w:val="lowerRoman"/>
      <w:lvlText w:val="%6."/>
      <w:lvlJc w:val="right"/>
      <w:pPr>
        <w:ind w:left="4320" w:hanging="180"/>
      </w:pPr>
    </w:lvl>
    <w:lvl w:ilvl="6" w:tplc="79263116" w:tentative="1">
      <w:start w:val="1"/>
      <w:numFmt w:val="decimal"/>
      <w:lvlText w:val="%7."/>
      <w:lvlJc w:val="left"/>
      <w:pPr>
        <w:ind w:left="5040" w:hanging="360"/>
      </w:pPr>
    </w:lvl>
    <w:lvl w:ilvl="7" w:tplc="79263116" w:tentative="1">
      <w:start w:val="1"/>
      <w:numFmt w:val="lowerLetter"/>
      <w:lvlText w:val="%8."/>
      <w:lvlJc w:val="left"/>
      <w:pPr>
        <w:ind w:left="5760" w:hanging="360"/>
      </w:pPr>
    </w:lvl>
    <w:lvl w:ilvl="8" w:tplc="79263116" w:tentative="1">
      <w:start w:val="1"/>
      <w:numFmt w:val="lowerRoman"/>
      <w:lvlText w:val="%9."/>
      <w:lvlJc w:val="right"/>
      <w:pPr>
        <w:ind w:left="6480" w:hanging="180"/>
      </w:pPr>
    </w:lvl>
  </w:abstractNum>
  <w:abstractNum w:abstractNumId="17518177">
    <w:multiLevelType w:val="hybridMultilevel"/>
    <w:lvl w:ilvl="0" w:tplc="25155046">
      <w:start w:val="1"/>
      <w:numFmt w:val="decimal"/>
      <w:lvlText w:val="%1."/>
      <w:lvlJc w:val="left"/>
      <w:pPr>
        <w:ind w:left="720" w:hanging="360"/>
      </w:pPr>
    </w:lvl>
    <w:lvl w:ilvl="1" w:tplc="25155046" w:tentative="1">
      <w:start w:val="1"/>
      <w:numFmt w:val="lowerLetter"/>
      <w:lvlText w:val="%2."/>
      <w:lvlJc w:val="left"/>
      <w:pPr>
        <w:ind w:left="1440" w:hanging="360"/>
      </w:pPr>
    </w:lvl>
    <w:lvl w:ilvl="2" w:tplc="25155046" w:tentative="1">
      <w:start w:val="1"/>
      <w:numFmt w:val="lowerRoman"/>
      <w:lvlText w:val="%3."/>
      <w:lvlJc w:val="right"/>
      <w:pPr>
        <w:ind w:left="2160" w:hanging="180"/>
      </w:pPr>
    </w:lvl>
    <w:lvl w:ilvl="3" w:tplc="25155046" w:tentative="1">
      <w:start w:val="1"/>
      <w:numFmt w:val="decimal"/>
      <w:lvlText w:val="%4."/>
      <w:lvlJc w:val="left"/>
      <w:pPr>
        <w:ind w:left="2880" w:hanging="360"/>
      </w:pPr>
    </w:lvl>
    <w:lvl w:ilvl="4" w:tplc="25155046" w:tentative="1">
      <w:start w:val="1"/>
      <w:numFmt w:val="lowerLetter"/>
      <w:lvlText w:val="%5."/>
      <w:lvlJc w:val="left"/>
      <w:pPr>
        <w:ind w:left="3600" w:hanging="360"/>
      </w:pPr>
    </w:lvl>
    <w:lvl w:ilvl="5" w:tplc="25155046" w:tentative="1">
      <w:start w:val="1"/>
      <w:numFmt w:val="lowerRoman"/>
      <w:lvlText w:val="%6."/>
      <w:lvlJc w:val="right"/>
      <w:pPr>
        <w:ind w:left="4320" w:hanging="180"/>
      </w:pPr>
    </w:lvl>
    <w:lvl w:ilvl="6" w:tplc="25155046" w:tentative="1">
      <w:start w:val="1"/>
      <w:numFmt w:val="decimal"/>
      <w:lvlText w:val="%7."/>
      <w:lvlJc w:val="left"/>
      <w:pPr>
        <w:ind w:left="5040" w:hanging="360"/>
      </w:pPr>
    </w:lvl>
    <w:lvl w:ilvl="7" w:tplc="25155046" w:tentative="1">
      <w:start w:val="1"/>
      <w:numFmt w:val="lowerLetter"/>
      <w:lvlText w:val="%8."/>
      <w:lvlJc w:val="left"/>
      <w:pPr>
        <w:ind w:left="5760" w:hanging="360"/>
      </w:pPr>
    </w:lvl>
    <w:lvl w:ilvl="8" w:tplc="25155046" w:tentative="1">
      <w:start w:val="1"/>
      <w:numFmt w:val="lowerRoman"/>
      <w:lvlText w:val="%9."/>
      <w:lvlJc w:val="right"/>
      <w:pPr>
        <w:ind w:left="6480" w:hanging="180"/>
      </w:pPr>
    </w:lvl>
  </w:abstractNum>
  <w:abstractNum w:abstractNumId="17518176">
    <w:multiLevelType w:val="hybridMultilevel"/>
    <w:lvl w:ilvl="0" w:tplc="96105886">
      <w:start w:val="1"/>
      <w:numFmt w:val="decimal"/>
      <w:lvlText w:val="%1."/>
      <w:lvlJc w:val="left"/>
      <w:pPr>
        <w:ind w:left="720" w:hanging="360"/>
      </w:pPr>
    </w:lvl>
    <w:lvl w:ilvl="1" w:tplc="96105886" w:tentative="1">
      <w:start w:val="1"/>
      <w:numFmt w:val="lowerLetter"/>
      <w:lvlText w:val="%2."/>
      <w:lvlJc w:val="left"/>
      <w:pPr>
        <w:ind w:left="1440" w:hanging="360"/>
      </w:pPr>
    </w:lvl>
    <w:lvl w:ilvl="2" w:tplc="96105886" w:tentative="1">
      <w:start w:val="1"/>
      <w:numFmt w:val="lowerRoman"/>
      <w:lvlText w:val="%3."/>
      <w:lvlJc w:val="right"/>
      <w:pPr>
        <w:ind w:left="2160" w:hanging="180"/>
      </w:pPr>
    </w:lvl>
    <w:lvl w:ilvl="3" w:tplc="96105886" w:tentative="1">
      <w:start w:val="1"/>
      <w:numFmt w:val="decimal"/>
      <w:lvlText w:val="%4."/>
      <w:lvlJc w:val="left"/>
      <w:pPr>
        <w:ind w:left="2880" w:hanging="360"/>
      </w:pPr>
    </w:lvl>
    <w:lvl w:ilvl="4" w:tplc="96105886" w:tentative="1">
      <w:start w:val="1"/>
      <w:numFmt w:val="lowerLetter"/>
      <w:lvlText w:val="%5."/>
      <w:lvlJc w:val="left"/>
      <w:pPr>
        <w:ind w:left="3600" w:hanging="360"/>
      </w:pPr>
    </w:lvl>
    <w:lvl w:ilvl="5" w:tplc="96105886" w:tentative="1">
      <w:start w:val="1"/>
      <w:numFmt w:val="lowerRoman"/>
      <w:lvlText w:val="%6."/>
      <w:lvlJc w:val="right"/>
      <w:pPr>
        <w:ind w:left="4320" w:hanging="180"/>
      </w:pPr>
    </w:lvl>
    <w:lvl w:ilvl="6" w:tplc="96105886" w:tentative="1">
      <w:start w:val="1"/>
      <w:numFmt w:val="decimal"/>
      <w:lvlText w:val="%7."/>
      <w:lvlJc w:val="left"/>
      <w:pPr>
        <w:ind w:left="5040" w:hanging="360"/>
      </w:pPr>
    </w:lvl>
    <w:lvl w:ilvl="7" w:tplc="96105886" w:tentative="1">
      <w:start w:val="1"/>
      <w:numFmt w:val="lowerLetter"/>
      <w:lvlText w:val="%8."/>
      <w:lvlJc w:val="left"/>
      <w:pPr>
        <w:ind w:left="5760" w:hanging="360"/>
      </w:pPr>
    </w:lvl>
    <w:lvl w:ilvl="8" w:tplc="96105886" w:tentative="1">
      <w:start w:val="1"/>
      <w:numFmt w:val="lowerRoman"/>
      <w:lvlText w:val="%9."/>
      <w:lvlJc w:val="right"/>
      <w:pPr>
        <w:ind w:left="6480" w:hanging="180"/>
      </w:pPr>
    </w:lvl>
  </w:abstractNum>
  <w:abstractNum w:abstractNumId="17518175">
    <w:multiLevelType w:val="hybridMultilevel"/>
    <w:lvl w:ilvl="0" w:tplc="27260655">
      <w:start w:val="1"/>
      <w:numFmt w:val="decimal"/>
      <w:lvlText w:val="%1."/>
      <w:lvlJc w:val="left"/>
      <w:pPr>
        <w:ind w:left="720" w:hanging="360"/>
      </w:pPr>
    </w:lvl>
    <w:lvl w:ilvl="1" w:tplc="27260655" w:tentative="1">
      <w:start w:val="1"/>
      <w:numFmt w:val="lowerLetter"/>
      <w:lvlText w:val="%2."/>
      <w:lvlJc w:val="left"/>
      <w:pPr>
        <w:ind w:left="1440" w:hanging="360"/>
      </w:pPr>
    </w:lvl>
    <w:lvl w:ilvl="2" w:tplc="27260655" w:tentative="1">
      <w:start w:val="1"/>
      <w:numFmt w:val="lowerRoman"/>
      <w:lvlText w:val="%3."/>
      <w:lvlJc w:val="right"/>
      <w:pPr>
        <w:ind w:left="2160" w:hanging="180"/>
      </w:pPr>
    </w:lvl>
    <w:lvl w:ilvl="3" w:tplc="27260655" w:tentative="1">
      <w:start w:val="1"/>
      <w:numFmt w:val="decimal"/>
      <w:lvlText w:val="%4."/>
      <w:lvlJc w:val="left"/>
      <w:pPr>
        <w:ind w:left="2880" w:hanging="360"/>
      </w:pPr>
    </w:lvl>
    <w:lvl w:ilvl="4" w:tplc="27260655" w:tentative="1">
      <w:start w:val="1"/>
      <w:numFmt w:val="lowerLetter"/>
      <w:lvlText w:val="%5."/>
      <w:lvlJc w:val="left"/>
      <w:pPr>
        <w:ind w:left="3600" w:hanging="360"/>
      </w:pPr>
    </w:lvl>
    <w:lvl w:ilvl="5" w:tplc="27260655" w:tentative="1">
      <w:start w:val="1"/>
      <w:numFmt w:val="lowerRoman"/>
      <w:lvlText w:val="%6."/>
      <w:lvlJc w:val="right"/>
      <w:pPr>
        <w:ind w:left="4320" w:hanging="180"/>
      </w:pPr>
    </w:lvl>
    <w:lvl w:ilvl="6" w:tplc="27260655" w:tentative="1">
      <w:start w:val="1"/>
      <w:numFmt w:val="decimal"/>
      <w:lvlText w:val="%7."/>
      <w:lvlJc w:val="left"/>
      <w:pPr>
        <w:ind w:left="5040" w:hanging="360"/>
      </w:pPr>
    </w:lvl>
    <w:lvl w:ilvl="7" w:tplc="27260655" w:tentative="1">
      <w:start w:val="1"/>
      <w:numFmt w:val="lowerLetter"/>
      <w:lvlText w:val="%8."/>
      <w:lvlJc w:val="left"/>
      <w:pPr>
        <w:ind w:left="5760" w:hanging="360"/>
      </w:pPr>
    </w:lvl>
    <w:lvl w:ilvl="8" w:tplc="27260655" w:tentative="1">
      <w:start w:val="1"/>
      <w:numFmt w:val="lowerRoman"/>
      <w:lvlText w:val="%9."/>
      <w:lvlJc w:val="right"/>
      <w:pPr>
        <w:ind w:left="6480" w:hanging="180"/>
      </w:pPr>
    </w:lvl>
  </w:abstractNum>
  <w:abstractNum w:abstractNumId="17518174">
    <w:multiLevelType w:val="hybridMultilevel"/>
    <w:lvl w:ilvl="0" w:tplc="20723810">
      <w:start w:val="1"/>
      <w:numFmt w:val="decimal"/>
      <w:lvlText w:val="%1."/>
      <w:lvlJc w:val="left"/>
      <w:pPr>
        <w:ind w:left="720" w:hanging="360"/>
      </w:pPr>
    </w:lvl>
    <w:lvl w:ilvl="1" w:tplc="20723810" w:tentative="1">
      <w:start w:val="1"/>
      <w:numFmt w:val="lowerLetter"/>
      <w:lvlText w:val="%2."/>
      <w:lvlJc w:val="left"/>
      <w:pPr>
        <w:ind w:left="1440" w:hanging="360"/>
      </w:pPr>
    </w:lvl>
    <w:lvl w:ilvl="2" w:tplc="20723810" w:tentative="1">
      <w:start w:val="1"/>
      <w:numFmt w:val="lowerRoman"/>
      <w:lvlText w:val="%3."/>
      <w:lvlJc w:val="right"/>
      <w:pPr>
        <w:ind w:left="2160" w:hanging="180"/>
      </w:pPr>
    </w:lvl>
    <w:lvl w:ilvl="3" w:tplc="20723810" w:tentative="1">
      <w:start w:val="1"/>
      <w:numFmt w:val="decimal"/>
      <w:lvlText w:val="%4."/>
      <w:lvlJc w:val="left"/>
      <w:pPr>
        <w:ind w:left="2880" w:hanging="360"/>
      </w:pPr>
    </w:lvl>
    <w:lvl w:ilvl="4" w:tplc="20723810" w:tentative="1">
      <w:start w:val="1"/>
      <w:numFmt w:val="lowerLetter"/>
      <w:lvlText w:val="%5."/>
      <w:lvlJc w:val="left"/>
      <w:pPr>
        <w:ind w:left="3600" w:hanging="360"/>
      </w:pPr>
    </w:lvl>
    <w:lvl w:ilvl="5" w:tplc="20723810" w:tentative="1">
      <w:start w:val="1"/>
      <w:numFmt w:val="lowerRoman"/>
      <w:lvlText w:val="%6."/>
      <w:lvlJc w:val="right"/>
      <w:pPr>
        <w:ind w:left="4320" w:hanging="180"/>
      </w:pPr>
    </w:lvl>
    <w:lvl w:ilvl="6" w:tplc="20723810" w:tentative="1">
      <w:start w:val="1"/>
      <w:numFmt w:val="decimal"/>
      <w:lvlText w:val="%7."/>
      <w:lvlJc w:val="left"/>
      <w:pPr>
        <w:ind w:left="5040" w:hanging="360"/>
      </w:pPr>
    </w:lvl>
    <w:lvl w:ilvl="7" w:tplc="20723810" w:tentative="1">
      <w:start w:val="1"/>
      <w:numFmt w:val="lowerLetter"/>
      <w:lvlText w:val="%8."/>
      <w:lvlJc w:val="left"/>
      <w:pPr>
        <w:ind w:left="5760" w:hanging="360"/>
      </w:pPr>
    </w:lvl>
    <w:lvl w:ilvl="8" w:tplc="20723810" w:tentative="1">
      <w:start w:val="1"/>
      <w:numFmt w:val="lowerRoman"/>
      <w:lvlText w:val="%9."/>
      <w:lvlJc w:val="right"/>
      <w:pPr>
        <w:ind w:left="6480" w:hanging="180"/>
      </w:pPr>
    </w:lvl>
  </w:abstractNum>
  <w:abstractNum w:abstractNumId="17518173">
    <w:multiLevelType w:val="hybridMultilevel"/>
    <w:lvl w:ilvl="0" w:tplc="11221671">
      <w:start w:val="1"/>
      <w:numFmt w:val="decimal"/>
      <w:lvlText w:val="%1."/>
      <w:lvlJc w:val="left"/>
      <w:pPr>
        <w:ind w:left="720" w:hanging="360"/>
      </w:pPr>
    </w:lvl>
    <w:lvl w:ilvl="1" w:tplc="11221671" w:tentative="1">
      <w:start w:val="1"/>
      <w:numFmt w:val="lowerLetter"/>
      <w:lvlText w:val="%2."/>
      <w:lvlJc w:val="left"/>
      <w:pPr>
        <w:ind w:left="1440" w:hanging="360"/>
      </w:pPr>
    </w:lvl>
    <w:lvl w:ilvl="2" w:tplc="11221671" w:tentative="1">
      <w:start w:val="1"/>
      <w:numFmt w:val="lowerRoman"/>
      <w:lvlText w:val="%3."/>
      <w:lvlJc w:val="right"/>
      <w:pPr>
        <w:ind w:left="2160" w:hanging="180"/>
      </w:pPr>
    </w:lvl>
    <w:lvl w:ilvl="3" w:tplc="11221671" w:tentative="1">
      <w:start w:val="1"/>
      <w:numFmt w:val="decimal"/>
      <w:lvlText w:val="%4."/>
      <w:lvlJc w:val="left"/>
      <w:pPr>
        <w:ind w:left="2880" w:hanging="360"/>
      </w:pPr>
    </w:lvl>
    <w:lvl w:ilvl="4" w:tplc="11221671" w:tentative="1">
      <w:start w:val="1"/>
      <w:numFmt w:val="lowerLetter"/>
      <w:lvlText w:val="%5."/>
      <w:lvlJc w:val="left"/>
      <w:pPr>
        <w:ind w:left="3600" w:hanging="360"/>
      </w:pPr>
    </w:lvl>
    <w:lvl w:ilvl="5" w:tplc="11221671" w:tentative="1">
      <w:start w:val="1"/>
      <w:numFmt w:val="lowerRoman"/>
      <w:lvlText w:val="%6."/>
      <w:lvlJc w:val="right"/>
      <w:pPr>
        <w:ind w:left="4320" w:hanging="180"/>
      </w:pPr>
    </w:lvl>
    <w:lvl w:ilvl="6" w:tplc="11221671" w:tentative="1">
      <w:start w:val="1"/>
      <w:numFmt w:val="decimal"/>
      <w:lvlText w:val="%7."/>
      <w:lvlJc w:val="left"/>
      <w:pPr>
        <w:ind w:left="5040" w:hanging="360"/>
      </w:pPr>
    </w:lvl>
    <w:lvl w:ilvl="7" w:tplc="11221671" w:tentative="1">
      <w:start w:val="1"/>
      <w:numFmt w:val="lowerLetter"/>
      <w:lvlText w:val="%8."/>
      <w:lvlJc w:val="left"/>
      <w:pPr>
        <w:ind w:left="5760" w:hanging="360"/>
      </w:pPr>
    </w:lvl>
    <w:lvl w:ilvl="8" w:tplc="11221671" w:tentative="1">
      <w:start w:val="1"/>
      <w:numFmt w:val="lowerRoman"/>
      <w:lvlText w:val="%9."/>
      <w:lvlJc w:val="right"/>
      <w:pPr>
        <w:ind w:left="6480" w:hanging="180"/>
      </w:pPr>
    </w:lvl>
  </w:abstractNum>
  <w:abstractNum w:abstractNumId="17518172">
    <w:multiLevelType w:val="hybridMultilevel"/>
    <w:lvl w:ilvl="0" w:tplc="42370072">
      <w:start w:val="1"/>
      <w:numFmt w:val="decimal"/>
      <w:lvlText w:val="%1."/>
      <w:lvlJc w:val="left"/>
      <w:pPr>
        <w:ind w:left="720" w:hanging="360"/>
      </w:pPr>
    </w:lvl>
    <w:lvl w:ilvl="1" w:tplc="42370072" w:tentative="1">
      <w:start w:val="1"/>
      <w:numFmt w:val="lowerLetter"/>
      <w:lvlText w:val="%2."/>
      <w:lvlJc w:val="left"/>
      <w:pPr>
        <w:ind w:left="1440" w:hanging="360"/>
      </w:pPr>
    </w:lvl>
    <w:lvl w:ilvl="2" w:tplc="42370072" w:tentative="1">
      <w:start w:val="1"/>
      <w:numFmt w:val="lowerRoman"/>
      <w:lvlText w:val="%3."/>
      <w:lvlJc w:val="right"/>
      <w:pPr>
        <w:ind w:left="2160" w:hanging="180"/>
      </w:pPr>
    </w:lvl>
    <w:lvl w:ilvl="3" w:tplc="42370072" w:tentative="1">
      <w:start w:val="1"/>
      <w:numFmt w:val="decimal"/>
      <w:lvlText w:val="%4."/>
      <w:lvlJc w:val="left"/>
      <w:pPr>
        <w:ind w:left="2880" w:hanging="360"/>
      </w:pPr>
    </w:lvl>
    <w:lvl w:ilvl="4" w:tplc="42370072" w:tentative="1">
      <w:start w:val="1"/>
      <w:numFmt w:val="lowerLetter"/>
      <w:lvlText w:val="%5."/>
      <w:lvlJc w:val="left"/>
      <w:pPr>
        <w:ind w:left="3600" w:hanging="360"/>
      </w:pPr>
    </w:lvl>
    <w:lvl w:ilvl="5" w:tplc="42370072" w:tentative="1">
      <w:start w:val="1"/>
      <w:numFmt w:val="lowerRoman"/>
      <w:lvlText w:val="%6."/>
      <w:lvlJc w:val="right"/>
      <w:pPr>
        <w:ind w:left="4320" w:hanging="180"/>
      </w:pPr>
    </w:lvl>
    <w:lvl w:ilvl="6" w:tplc="42370072" w:tentative="1">
      <w:start w:val="1"/>
      <w:numFmt w:val="decimal"/>
      <w:lvlText w:val="%7."/>
      <w:lvlJc w:val="left"/>
      <w:pPr>
        <w:ind w:left="5040" w:hanging="360"/>
      </w:pPr>
    </w:lvl>
    <w:lvl w:ilvl="7" w:tplc="42370072" w:tentative="1">
      <w:start w:val="1"/>
      <w:numFmt w:val="lowerLetter"/>
      <w:lvlText w:val="%8."/>
      <w:lvlJc w:val="left"/>
      <w:pPr>
        <w:ind w:left="5760" w:hanging="360"/>
      </w:pPr>
    </w:lvl>
    <w:lvl w:ilvl="8" w:tplc="42370072" w:tentative="1">
      <w:start w:val="1"/>
      <w:numFmt w:val="lowerRoman"/>
      <w:lvlText w:val="%9."/>
      <w:lvlJc w:val="right"/>
      <w:pPr>
        <w:ind w:left="6480" w:hanging="180"/>
      </w:pPr>
    </w:lvl>
  </w:abstractNum>
  <w:abstractNum w:abstractNumId="17518171">
    <w:multiLevelType w:val="hybridMultilevel"/>
    <w:lvl w:ilvl="0" w:tplc="86591635">
      <w:start w:val="1"/>
      <w:numFmt w:val="decimal"/>
      <w:lvlText w:val="%1."/>
      <w:lvlJc w:val="left"/>
      <w:pPr>
        <w:ind w:left="720" w:hanging="360"/>
      </w:pPr>
    </w:lvl>
    <w:lvl w:ilvl="1" w:tplc="86591635" w:tentative="1">
      <w:start w:val="1"/>
      <w:numFmt w:val="lowerLetter"/>
      <w:lvlText w:val="%2."/>
      <w:lvlJc w:val="left"/>
      <w:pPr>
        <w:ind w:left="1440" w:hanging="360"/>
      </w:pPr>
    </w:lvl>
    <w:lvl w:ilvl="2" w:tplc="86591635" w:tentative="1">
      <w:start w:val="1"/>
      <w:numFmt w:val="lowerRoman"/>
      <w:lvlText w:val="%3."/>
      <w:lvlJc w:val="right"/>
      <w:pPr>
        <w:ind w:left="2160" w:hanging="180"/>
      </w:pPr>
    </w:lvl>
    <w:lvl w:ilvl="3" w:tplc="86591635" w:tentative="1">
      <w:start w:val="1"/>
      <w:numFmt w:val="decimal"/>
      <w:lvlText w:val="%4."/>
      <w:lvlJc w:val="left"/>
      <w:pPr>
        <w:ind w:left="2880" w:hanging="360"/>
      </w:pPr>
    </w:lvl>
    <w:lvl w:ilvl="4" w:tplc="86591635" w:tentative="1">
      <w:start w:val="1"/>
      <w:numFmt w:val="lowerLetter"/>
      <w:lvlText w:val="%5."/>
      <w:lvlJc w:val="left"/>
      <w:pPr>
        <w:ind w:left="3600" w:hanging="360"/>
      </w:pPr>
    </w:lvl>
    <w:lvl w:ilvl="5" w:tplc="86591635" w:tentative="1">
      <w:start w:val="1"/>
      <w:numFmt w:val="lowerRoman"/>
      <w:lvlText w:val="%6."/>
      <w:lvlJc w:val="right"/>
      <w:pPr>
        <w:ind w:left="4320" w:hanging="180"/>
      </w:pPr>
    </w:lvl>
    <w:lvl w:ilvl="6" w:tplc="86591635" w:tentative="1">
      <w:start w:val="1"/>
      <w:numFmt w:val="decimal"/>
      <w:lvlText w:val="%7."/>
      <w:lvlJc w:val="left"/>
      <w:pPr>
        <w:ind w:left="5040" w:hanging="360"/>
      </w:pPr>
    </w:lvl>
    <w:lvl w:ilvl="7" w:tplc="86591635" w:tentative="1">
      <w:start w:val="1"/>
      <w:numFmt w:val="lowerLetter"/>
      <w:lvlText w:val="%8."/>
      <w:lvlJc w:val="left"/>
      <w:pPr>
        <w:ind w:left="5760" w:hanging="360"/>
      </w:pPr>
    </w:lvl>
    <w:lvl w:ilvl="8" w:tplc="86591635" w:tentative="1">
      <w:start w:val="1"/>
      <w:numFmt w:val="lowerRoman"/>
      <w:lvlText w:val="%9."/>
      <w:lvlJc w:val="right"/>
      <w:pPr>
        <w:ind w:left="6480" w:hanging="180"/>
      </w:pPr>
    </w:lvl>
  </w:abstractNum>
  <w:abstractNum w:abstractNumId="17518170">
    <w:multiLevelType w:val="hybridMultilevel"/>
    <w:lvl w:ilvl="0" w:tplc="63406456">
      <w:start w:val="1"/>
      <w:numFmt w:val="decimal"/>
      <w:lvlText w:val="%1."/>
      <w:lvlJc w:val="left"/>
      <w:pPr>
        <w:ind w:left="720" w:hanging="360"/>
      </w:pPr>
    </w:lvl>
    <w:lvl w:ilvl="1" w:tplc="63406456" w:tentative="1">
      <w:start w:val="1"/>
      <w:numFmt w:val="lowerLetter"/>
      <w:lvlText w:val="%2."/>
      <w:lvlJc w:val="left"/>
      <w:pPr>
        <w:ind w:left="1440" w:hanging="360"/>
      </w:pPr>
    </w:lvl>
    <w:lvl w:ilvl="2" w:tplc="63406456" w:tentative="1">
      <w:start w:val="1"/>
      <w:numFmt w:val="lowerRoman"/>
      <w:lvlText w:val="%3."/>
      <w:lvlJc w:val="right"/>
      <w:pPr>
        <w:ind w:left="2160" w:hanging="180"/>
      </w:pPr>
    </w:lvl>
    <w:lvl w:ilvl="3" w:tplc="63406456" w:tentative="1">
      <w:start w:val="1"/>
      <w:numFmt w:val="decimal"/>
      <w:lvlText w:val="%4."/>
      <w:lvlJc w:val="left"/>
      <w:pPr>
        <w:ind w:left="2880" w:hanging="360"/>
      </w:pPr>
    </w:lvl>
    <w:lvl w:ilvl="4" w:tplc="63406456" w:tentative="1">
      <w:start w:val="1"/>
      <w:numFmt w:val="lowerLetter"/>
      <w:lvlText w:val="%5."/>
      <w:lvlJc w:val="left"/>
      <w:pPr>
        <w:ind w:left="3600" w:hanging="360"/>
      </w:pPr>
    </w:lvl>
    <w:lvl w:ilvl="5" w:tplc="63406456" w:tentative="1">
      <w:start w:val="1"/>
      <w:numFmt w:val="lowerRoman"/>
      <w:lvlText w:val="%6."/>
      <w:lvlJc w:val="right"/>
      <w:pPr>
        <w:ind w:left="4320" w:hanging="180"/>
      </w:pPr>
    </w:lvl>
    <w:lvl w:ilvl="6" w:tplc="63406456" w:tentative="1">
      <w:start w:val="1"/>
      <w:numFmt w:val="decimal"/>
      <w:lvlText w:val="%7."/>
      <w:lvlJc w:val="left"/>
      <w:pPr>
        <w:ind w:left="5040" w:hanging="360"/>
      </w:pPr>
    </w:lvl>
    <w:lvl w:ilvl="7" w:tplc="63406456" w:tentative="1">
      <w:start w:val="1"/>
      <w:numFmt w:val="lowerLetter"/>
      <w:lvlText w:val="%8."/>
      <w:lvlJc w:val="left"/>
      <w:pPr>
        <w:ind w:left="5760" w:hanging="360"/>
      </w:pPr>
    </w:lvl>
    <w:lvl w:ilvl="8" w:tplc="63406456" w:tentative="1">
      <w:start w:val="1"/>
      <w:numFmt w:val="lowerRoman"/>
      <w:lvlText w:val="%9."/>
      <w:lvlJc w:val="right"/>
      <w:pPr>
        <w:ind w:left="6480" w:hanging="180"/>
      </w:pPr>
    </w:lvl>
  </w:abstractNum>
  <w:abstractNum w:abstractNumId="17518169">
    <w:multiLevelType w:val="hybridMultilevel"/>
    <w:lvl w:ilvl="0" w:tplc="97130664">
      <w:start w:val="1"/>
      <w:numFmt w:val="decimal"/>
      <w:lvlText w:val="%1."/>
      <w:lvlJc w:val="left"/>
      <w:pPr>
        <w:ind w:left="720" w:hanging="360"/>
      </w:pPr>
    </w:lvl>
    <w:lvl w:ilvl="1" w:tplc="97130664" w:tentative="1">
      <w:start w:val="1"/>
      <w:numFmt w:val="lowerLetter"/>
      <w:lvlText w:val="%2."/>
      <w:lvlJc w:val="left"/>
      <w:pPr>
        <w:ind w:left="1440" w:hanging="360"/>
      </w:pPr>
    </w:lvl>
    <w:lvl w:ilvl="2" w:tplc="97130664" w:tentative="1">
      <w:start w:val="1"/>
      <w:numFmt w:val="lowerRoman"/>
      <w:lvlText w:val="%3."/>
      <w:lvlJc w:val="right"/>
      <w:pPr>
        <w:ind w:left="2160" w:hanging="180"/>
      </w:pPr>
    </w:lvl>
    <w:lvl w:ilvl="3" w:tplc="97130664" w:tentative="1">
      <w:start w:val="1"/>
      <w:numFmt w:val="decimal"/>
      <w:lvlText w:val="%4."/>
      <w:lvlJc w:val="left"/>
      <w:pPr>
        <w:ind w:left="2880" w:hanging="360"/>
      </w:pPr>
    </w:lvl>
    <w:lvl w:ilvl="4" w:tplc="97130664" w:tentative="1">
      <w:start w:val="1"/>
      <w:numFmt w:val="lowerLetter"/>
      <w:lvlText w:val="%5."/>
      <w:lvlJc w:val="left"/>
      <w:pPr>
        <w:ind w:left="3600" w:hanging="360"/>
      </w:pPr>
    </w:lvl>
    <w:lvl w:ilvl="5" w:tplc="97130664" w:tentative="1">
      <w:start w:val="1"/>
      <w:numFmt w:val="lowerRoman"/>
      <w:lvlText w:val="%6."/>
      <w:lvlJc w:val="right"/>
      <w:pPr>
        <w:ind w:left="4320" w:hanging="180"/>
      </w:pPr>
    </w:lvl>
    <w:lvl w:ilvl="6" w:tplc="97130664" w:tentative="1">
      <w:start w:val="1"/>
      <w:numFmt w:val="decimal"/>
      <w:lvlText w:val="%7."/>
      <w:lvlJc w:val="left"/>
      <w:pPr>
        <w:ind w:left="5040" w:hanging="360"/>
      </w:pPr>
    </w:lvl>
    <w:lvl w:ilvl="7" w:tplc="97130664" w:tentative="1">
      <w:start w:val="1"/>
      <w:numFmt w:val="lowerLetter"/>
      <w:lvlText w:val="%8."/>
      <w:lvlJc w:val="left"/>
      <w:pPr>
        <w:ind w:left="5760" w:hanging="360"/>
      </w:pPr>
    </w:lvl>
    <w:lvl w:ilvl="8" w:tplc="97130664" w:tentative="1">
      <w:start w:val="1"/>
      <w:numFmt w:val="lowerRoman"/>
      <w:lvlText w:val="%9."/>
      <w:lvlJc w:val="right"/>
      <w:pPr>
        <w:ind w:left="6480" w:hanging="180"/>
      </w:pPr>
    </w:lvl>
  </w:abstractNum>
  <w:abstractNum w:abstractNumId="17518168">
    <w:multiLevelType w:val="hybridMultilevel"/>
    <w:lvl w:ilvl="0" w:tplc="22705439">
      <w:start w:val="1"/>
      <w:numFmt w:val="decimal"/>
      <w:lvlText w:val="%1."/>
      <w:lvlJc w:val="left"/>
      <w:pPr>
        <w:ind w:left="720" w:hanging="360"/>
      </w:pPr>
    </w:lvl>
    <w:lvl w:ilvl="1" w:tplc="22705439" w:tentative="1">
      <w:start w:val="1"/>
      <w:numFmt w:val="lowerLetter"/>
      <w:lvlText w:val="%2."/>
      <w:lvlJc w:val="left"/>
      <w:pPr>
        <w:ind w:left="1440" w:hanging="360"/>
      </w:pPr>
    </w:lvl>
    <w:lvl w:ilvl="2" w:tplc="22705439" w:tentative="1">
      <w:start w:val="1"/>
      <w:numFmt w:val="lowerRoman"/>
      <w:lvlText w:val="%3."/>
      <w:lvlJc w:val="right"/>
      <w:pPr>
        <w:ind w:left="2160" w:hanging="180"/>
      </w:pPr>
    </w:lvl>
    <w:lvl w:ilvl="3" w:tplc="22705439" w:tentative="1">
      <w:start w:val="1"/>
      <w:numFmt w:val="decimal"/>
      <w:lvlText w:val="%4."/>
      <w:lvlJc w:val="left"/>
      <w:pPr>
        <w:ind w:left="2880" w:hanging="360"/>
      </w:pPr>
    </w:lvl>
    <w:lvl w:ilvl="4" w:tplc="22705439" w:tentative="1">
      <w:start w:val="1"/>
      <w:numFmt w:val="lowerLetter"/>
      <w:lvlText w:val="%5."/>
      <w:lvlJc w:val="left"/>
      <w:pPr>
        <w:ind w:left="3600" w:hanging="360"/>
      </w:pPr>
    </w:lvl>
    <w:lvl w:ilvl="5" w:tplc="22705439" w:tentative="1">
      <w:start w:val="1"/>
      <w:numFmt w:val="lowerRoman"/>
      <w:lvlText w:val="%6."/>
      <w:lvlJc w:val="right"/>
      <w:pPr>
        <w:ind w:left="4320" w:hanging="180"/>
      </w:pPr>
    </w:lvl>
    <w:lvl w:ilvl="6" w:tplc="22705439" w:tentative="1">
      <w:start w:val="1"/>
      <w:numFmt w:val="decimal"/>
      <w:lvlText w:val="%7."/>
      <w:lvlJc w:val="left"/>
      <w:pPr>
        <w:ind w:left="5040" w:hanging="360"/>
      </w:pPr>
    </w:lvl>
    <w:lvl w:ilvl="7" w:tplc="22705439" w:tentative="1">
      <w:start w:val="1"/>
      <w:numFmt w:val="lowerLetter"/>
      <w:lvlText w:val="%8."/>
      <w:lvlJc w:val="left"/>
      <w:pPr>
        <w:ind w:left="5760" w:hanging="360"/>
      </w:pPr>
    </w:lvl>
    <w:lvl w:ilvl="8" w:tplc="22705439" w:tentative="1">
      <w:start w:val="1"/>
      <w:numFmt w:val="lowerRoman"/>
      <w:lvlText w:val="%9."/>
      <w:lvlJc w:val="right"/>
      <w:pPr>
        <w:ind w:left="6480" w:hanging="180"/>
      </w:pPr>
    </w:lvl>
  </w:abstractNum>
  <w:abstractNum w:abstractNumId="17518167">
    <w:multiLevelType w:val="hybridMultilevel"/>
    <w:lvl w:ilvl="0" w:tplc="74455285">
      <w:start w:val="1"/>
      <w:numFmt w:val="decimal"/>
      <w:lvlText w:val="%1."/>
      <w:lvlJc w:val="left"/>
      <w:pPr>
        <w:ind w:left="720" w:hanging="360"/>
      </w:pPr>
    </w:lvl>
    <w:lvl w:ilvl="1" w:tplc="74455285" w:tentative="1">
      <w:start w:val="1"/>
      <w:numFmt w:val="lowerLetter"/>
      <w:lvlText w:val="%2."/>
      <w:lvlJc w:val="left"/>
      <w:pPr>
        <w:ind w:left="1440" w:hanging="360"/>
      </w:pPr>
    </w:lvl>
    <w:lvl w:ilvl="2" w:tplc="74455285" w:tentative="1">
      <w:start w:val="1"/>
      <w:numFmt w:val="lowerRoman"/>
      <w:lvlText w:val="%3."/>
      <w:lvlJc w:val="right"/>
      <w:pPr>
        <w:ind w:left="2160" w:hanging="180"/>
      </w:pPr>
    </w:lvl>
    <w:lvl w:ilvl="3" w:tplc="74455285" w:tentative="1">
      <w:start w:val="1"/>
      <w:numFmt w:val="decimal"/>
      <w:lvlText w:val="%4."/>
      <w:lvlJc w:val="left"/>
      <w:pPr>
        <w:ind w:left="2880" w:hanging="360"/>
      </w:pPr>
    </w:lvl>
    <w:lvl w:ilvl="4" w:tplc="74455285" w:tentative="1">
      <w:start w:val="1"/>
      <w:numFmt w:val="lowerLetter"/>
      <w:lvlText w:val="%5."/>
      <w:lvlJc w:val="left"/>
      <w:pPr>
        <w:ind w:left="3600" w:hanging="360"/>
      </w:pPr>
    </w:lvl>
    <w:lvl w:ilvl="5" w:tplc="74455285" w:tentative="1">
      <w:start w:val="1"/>
      <w:numFmt w:val="lowerRoman"/>
      <w:lvlText w:val="%6."/>
      <w:lvlJc w:val="right"/>
      <w:pPr>
        <w:ind w:left="4320" w:hanging="180"/>
      </w:pPr>
    </w:lvl>
    <w:lvl w:ilvl="6" w:tplc="74455285" w:tentative="1">
      <w:start w:val="1"/>
      <w:numFmt w:val="decimal"/>
      <w:lvlText w:val="%7."/>
      <w:lvlJc w:val="left"/>
      <w:pPr>
        <w:ind w:left="5040" w:hanging="360"/>
      </w:pPr>
    </w:lvl>
    <w:lvl w:ilvl="7" w:tplc="74455285" w:tentative="1">
      <w:start w:val="1"/>
      <w:numFmt w:val="lowerLetter"/>
      <w:lvlText w:val="%8."/>
      <w:lvlJc w:val="left"/>
      <w:pPr>
        <w:ind w:left="5760" w:hanging="360"/>
      </w:pPr>
    </w:lvl>
    <w:lvl w:ilvl="8" w:tplc="74455285" w:tentative="1">
      <w:start w:val="1"/>
      <w:numFmt w:val="lowerRoman"/>
      <w:lvlText w:val="%9."/>
      <w:lvlJc w:val="right"/>
      <w:pPr>
        <w:ind w:left="6480" w:hanging="180"/>
      </w:pPr>
    </w:lvl>
  </w:abstractNum>
  <w:abstractNum w:abstractNumId="17518166">
    <w:multiLevelType w:val="hybridMultilevel"/>
    <w:lvl w:ilvl="0" w:tplc="73445973">
      <w:start w:val="1"/>
      <w:numFmt w:val="decimal"/>
      <w:lvlText w:val="%1."/>
      <w:lvlJc w:val="left"/>
      <w:pPr>
        <w:ind w:left="720" w:hanging="360"/>
      </w:pPr>
    </w:lvl>
    <w:lvl w:ilvl="1" w:tplc="73445973" w:tentative="1">
      <w:start w:val="1"/>
      <w:numFmt w:val="lowerLetter"/>
      <w:lvlText w:val="%2."/>
      <w:lvlJc w:val="left"/>
      <w:pPr>
        <w:ind w:left="1440" w:hanging="360"/>
      </w:pPr>
    </w:lvl>
    <w:lvl w:ilvl="2" w:tplc="73445973" w:tentative="1">
      <w:start w:val="1"/>
      <w:numFmt w:val="lowerRoman"/>
      <w:lvlText w:val="%3."/>
      <w:lvlJc w:val="right"/>
      <w:pPr>
        <w:ind w:left="2160" w:hanging="180"/>
      </w:pPr>
    </w:lvl>
    <w:lvl w:ilvl="3" w:tplc="73445973" w:tentative="1">
      <w:start w:val="1"/>
      <w:numFmt w:val="decimal"/>
      <w:lvlText w:val="%4."/>
      <w:lvlJc w:val="left"/>
      <w:pPr>
        <w:ind w:left="2880" w:hanging="360"/>
      </w:pPr>
    </w:lvl>
    <w:lvl w:ilvl="4" w:tplc="73445973" w:tentative="1">
      <w:start w:val="1"/>
      <w:numFmt w:val="lowerLetter"/>
      <w:lvlText w:val="%5."/>
      <w:lvlJc w:val="left"/>
      <w:pPr>
        <w:ind w:left="3600" w:hanging="360"/>
      </w:pPr>
    </w:lvl>
    <w:lvl w:ilvl="5" w:tplc="73445973" w:tentative="1">
      <w:start w:val="1"/>
      <w:numFmt w:val="lowerRoman"/>
      <w:lvlText w:val="%6."/>
      <w:lvlJc w:val="right"/>
      <w:pPr>
        <w:ind w:left="4320" w:hanging="180"/>
      </w:pPr>
    </w:lvl>
    <w:lvl w:ilvl="6" w:tplc="73445973" w:tentative="1">
      <w:start w:val="1"/>
      <w:numFmt w:val="decimal"/>
      <w:lvlText w:val="%7."/>
      <w:lvlJc w:val="left"/>
      <w:pPr>
        <w:ind w:left="5040" w:hanging="360"/>
      </w:pPr>
    </w:lvl>
    <w:lvl w:ilvl="7" w:tplc="73445973" w:tentative="1">
      <w:start w:val="1"/>
      <w:numFmt w:val="lowerLetter"/>
      <w:lvlText w:val="%8."/>
      <w:lvlJc w:val="left"/>
      <w:pPr>
        <w:ind w:left="5760" w:hanging="360"/>
      </w:pPr>
    </w:lvl>
    <w:lvl w:ilvl="8" w:tplc="73445973" w:tentative="1">
      <w:start w:val="1"/>
      <w:numFmt w:val="lowerRoman"/>
      <w:lvlText w:val="%9."/>
      <w:lvlJc w:val="right"/>
      <w:pPr>
        <w:ind w:left="6480" w:hanging="180"/>
      </w:pPr>
    </w:lvl>
  </w:abstractNum>
  <w:abstractNum w:abstractNumId="17518165">
    <w:multiLevelType w:val="hybridMultilevel"/>
    <w:lvl w:ilvl="0" w:tplc="71527954">
      <w:start w:val="1"/>
      <w:numFmt w:val="decimal"/>
      <w:lvlText w:val="%1."/>
      <w:lvlJc w:val="left"/>
      <w:pPr>
        <w:ind w:left="720" w:hanging="360"/>
      </w:pPr>
    </w:lvl>
    <w:lvl w:ilvl="1" w:tplc="71527954" w:tentative="1">
      <w:start w:val="1"/>
      <w:numFmt w:val="lowerLetter"/>
      <w:lvlText w:val="%2."/>
      <w:lvlJc w:val="left"/>
      <w:pPr>
        <w:ind w:left="1440" w:hanging="360"/>
      </w:pPr>
    </w:lvl>
    <w:lvl w:ilvl="2" w:tplc="71527954" w:tentative="1">
      <w:start w:val="1"/>
      <w:numFmt w:val="lowerRoman"/>
      <w:lvlText w:val="%3."/>
      <w:lvlJc w:val="right"/>
      <w:pPr>
        <w:ind w:left="2160" w:hanging="180"/>
      </w:pPr>
    </w:lvl>
    <w:lvl w:ilvl="3" w:tplc="71527954" w:tentative="1">
      <w:start w:val="1"/>
      <w:numFmt w:val="decimal"/>
      <w:lvlText w:val="%4."/>
      <w:lvlJc w:val="left"/>
      <w:pPr>
        <w:ind w:left="2880" w:hanging="360"/>
      </w:pPr>
    </w:lvl>
    <w:lvl w:ilvl="4" w:tplc="71527954" w:tentative="1">
      <w:start w:val="1"/>
      <w:numFmt w:val="lowerLetter"/>
      <w:lvlText w:val="%5."/>
      <w:lvlJc w:val="left"/>
      <w:pPr>
        <w:ind w:left="3600" w:hanging="360"/>
      </w:pPr>
    </w:lvl>
    <w:lvl w:ilvl="5" w:tplc="71527954" w:tentative="1">
      <w:start w:val="1"/>
      <w:numFmt w:val="lowerRoman"/>
      <w:lvlText w:val="%6."/>
      <w:lvlJc w:val="right"/>
      <w:pPr>
        <w:ind w:left="4320" w:hanging="180"/>
      </w:pPr>
    </w:lvl>
    <w:lvl w:ilvl="6" w:tplc="71527954" w:tentative="1">
      <w:start w:val="1"/>
      <w:numFmt w:val="decimal"/>
      <w:lvlText w:val="%7."/>
      <w:lvlJc w:val="left"/>
      <w:pPr>
        <w:ind w:left="5040" w:hanging="360"/>
      </w:pPr>
    </w:lvl>
    <w:lvl w:ilvl="7" w:tplc="71527954" w:tentative="1">
      <w:start w:val="1"/>
      <w:numFmt w:val="lowerLetter"/>
      <w:lvlText w:val="%8."/>
      <w:lvlJc w:val="left"/>
      <w:pPr>
        <w:ind w:left="5760" w:hanging="360"/>
      </w:pPr>
    </w:lvl>
    <w:lvl w:ilvl="8" w:tplc="71527954" w:tentative="1">
      <w:start w:val="1"/>
      <w:numFmt w:val="lowerRoman"/>
      <w:lvlText w:val="%9."/>
      <w:lvlJc w:val="right"/>
      <w:pPr>
        <w:ind w:left="6480" w:hanging="180"/>
      </w:pPr>
    </w:lvl>
  </w:abstractNum>
  <w:abstractNum w:abstractNumId="17518164">
    <w:multiLevelType w:val="hybridMultilevel"/>
    <w:lvl w:ilvl="0" w:tplc="67284084">
      <w:start w:val="1"/>
      <w:numFmt w:val="decimal"/>
      <w:lvlText w:val="%1."/>
      <w:lvlJc w:val="left"/>
      <w:pPr>
        <w:ind w:left="720" w:hanging="360"/>
      </w:pPr>
    </w:lvl>
    <w:lvl w:ilvl="1" w:tplc="67284084" w:tentative="1">
      <w:start w:val="1"/>
      <w:numFmt w:val="lowerLetter"/>
      <w:lvlText w:val="%2."/>
      <w:lvlJc w:val="left"/>
      <w:pPr>
        <w:ind w:left="1440" w:hanging="360"/>
      </w:pPr>
    </w:lvl>
    <w:lvl w:ilvl="2" w:tplc="67284084" w:tentative="1">
      <w:start w:val="1"/>
      <w:numFmt w:val="lowerRoman"/>
      <w:lvlText w:val="%3."/>
      <w:lvlJc w:val="right"/>
      <w:pPr>
        <w:ind w:left="2160" w:hanging="180"/>
      </w:pPr>
    </w:lvl>
    <w:lvl w:ilvl="3" w:tplc="67284084" w:tentative="1">
      <w:start w:val="1"/>
      <w:numFmt w:val="decimal"/>
      <w:lvlText w:val="%4."/>
      <w:lvlJc w:val="left"/>
      <w:pPr>
        <w:ind w:left="2880" w:hanging="360"/>
      </w:pPr>
    </w:lvl>
    <w:lvl w:ilvl="4" w:tplc="67284084" w:tentative="1">
      <w:start w:val="1"/>
      <w:numFmt w:val="lowerLetter"/>
      <w:lvlText w:val="%5."/>
      <w:lvlJc w:val="left"/>
      <w:pPr>
        <w:ind w:left="3600" w:hanging="360"/>
      </w:pPr>
    </w:lvl>
    <w:lvl w:ilvl="5" w:tplc="67284084" w:tentative="1">
      <w:start w:val="1"/>
      <w:numFmt w:val="lowerRoman"/>
      <w:lvlText w:val="%6."/>
      <w:lvlJc w:val="right"/>
      <w:pPr>
        <w:ind w:left="4320" w:hanging="180"/>
      </w:pPr>
    </w:lvl>
    <w:lvl w:ilvl="6" w:tplc="67284084" w:tentative="1">
      <w:start w:val="1"/>
      <w:numFmt w:val="decimal"/>
      <w:lvlText w:val="%7."/>
      <w:lvlJc w:val="left"/>
      <w:pPr>
        <w:ind w:left="5040" w:hanging="360"/>
      </w:pPr>
    </w:lvl>
    <w:lvl w:ilvl="7" w:tplc="67284084" w:tentative="1">
      <w:start w:val="1"/>
      <w:numFmt w:val="lowerLetter"/>
      <w:lvlText w:val="%8."/>
      <w:lvlJc w:val="left"/>
      <w:pPr>
        <w:ind w:left="5760" w:hanging="360"/>
      </w:pPr>
    </w:lvl>
    <w:lvl w:ilvl="8" w:tplc="67284084" w:tentative="1">
      <w:start w:val="1"/>
      <w:numFmt w:val="lowerRoman"/>
      <w:lvlText w:val="%9."/>
      <w:lvlJc w:val="right"/>
      <w:pPr>
        <w:ind w:left="6480" w:hanging="180"/>
      </w:pPr>
    </w:lvl>
  </w:abstractNum>
  <w:abstractNum w:abstractNumId="17518163">
    <w:multiLevelType w:val="hybridMultilevel"/>
    <w:lvl w:ilvl="0" w:tplc="77924187">
      <w:start w:val="1"/>
      <w:numFmt w:val="decimal"/>
      <w:lvlText w:val="%1."/>
      <w:lvlJc w:val="left"/>
      <w:pPr>
        <w:ind w:left="720" w:hanging="360"/>
      </w:pPr>
    </w:lvl>
    <w:lvl w:ilvl="1" w:tplc="77924187" w:tentative="1">
      <w:start w:val="1"/>
      <w:numFmt w:val="lowerLetter"/>
      <w:lvlText w:val="%2."/>
      <w:lvlJc w:val="left"/>
      <w:pPr>
        <w:ind w:left="1440" w:hanging="360"/>
      </w:pPr>
    </w:lvl>
    <w:lvl w:ilvl="2" w:tplc="77924187" w:tentative="1">
      <w:start w:val="1"/>
      <w:numFmt w:val="lowerRoman"/>
      <w:lvlText w:val="%3."/>
      <w:lvlJc w:val="right"/>
      <w:pPr>
        <w:ind w:left="2160" w:hanging="180"/>
      </w:pPr>
    </w:lvl>
    <w:lvl w:ilvl="3" w:tplc="77924187" w:tentative="1">
      <w:start w:val="1"/>
      <w:numFmt w:val="decimal"/>
      <w:lvlText w:val="%4."/>
      <w:lvlJc w:val="left"/>
      <w:pPr>
        <w:ind w:left="2880" w:hanging="360"/>
      </w:pPr>
    </w:lvl>
    <w:lvl w:ilvl="4" w:tplc="77924187" w:tentative="1">
      <w:start w:val="1"/>
      <w:numFmt w:val="lowerLetter"/>
      <w:lvlText w:val="%5."/>
      <w:lvlJc w:val="left"/>
      <w:pPr>
        <w:ind w:left="3600" w:hanging="360"/>
      </w:pPr>
    </w:lvl>
    <w:lvl w:ilvl="5" w:tplc="77924187" w:tentative="1">
      <w:start w:val="1"/>
      <w:numFmt w:val="lowerRoman"/>
      <w:lvlText w:val="%6."/>
      <w:lvlJc w:val="right"/>
      <w:pPr>
        <w:ind w:left="4320" w:hanging="180"/>
      </w:pPr>
    </w:lvl>
    <w:lvl w:ilvl="6" w:tplc="77924187" w:tentative="1">
      <w:start w:val="1"/>
      <w:numFmt w:val="decimal"/>
      <w:lvlText w:val="%7."/>
      <w:lvlJc w:val="left"/>
      <w:pPr>
        <w:ind w:left="5040" w:hanging="360"/>
      </w:pPr>
    </w:lvl>
    <w:lvl w:ilvl="7" w:tplc="77924187" w:tentative="1">
      <w:start w:val="1"/>
      <w:numFmt w:val="lowerLetter"/>
      <w:lvlText w:val="%8."/>
      <w:lvlJc w:val="left"/>
      <w:pPr>
        <w:ind w:left="5760" w:hanging="360"/>
      </w:pPr>
    </w:lvl>
    <w:lvl w:ilvl="8" w:tplc="77924187" w:tentative="1">
      <w:start w:val="1"/>
      <w:numFmt w:val="lowerRoman"/>
      <w:lvlText w:val="%9."/>
      <w:lvlJc w:val="right"/>
      <w:pPr>
        <w:ind w:left="6480" w:hanging="180"/>
      </w:pPr>
    </w:lvl>
  </w:abstractNum>
  <w:abstractNum w:abstractNumId="17518162">
    <w:multiLevelType w:val="hybridMultilevel"/>
    <w:lvl w:ilvl="0" w:tplc="46806631">
      <w:start w:val="1"/>
      <w:numFmt w:val="decimal"/>
      <w:lvlText w:val="%1."/>
      <w:lvlJc w:val="left"/>
      <w:pPr>
        <w:ind w:left="720" w:hanging="360"/>
      </w:pPr>
    </w:lvl>
    <w:lvl w:ilvl="1" w:tplc="46806631" w:tentative="1">
      <w:start w:val="1"/>
      <w:numFmt w:val="lowerLetter"/>
      <w:lvlText w:val="%2."/>
      <w:lvlJc w:val="left"/>
      <w:pPr>
        <w:ind w:left="1440" w:hanging="360"/>
      </w:pPr>
    </w:lvl>
    <w:lvl w:ilvl="2" w:tplc="46806631" w:tentative="1">
      <w:start w:val="1"/>
      <w:numFmt w:val="lowerRoman"/>
      <w:lvlText w:val="%3."/>
      <w:lvlJc w:val="right"/>
      <w:pPr>
        <w:ind w:left="2160" w:hanging="180"/>
      </w:pPr>
    </w:lvl>
    <w:lvl w:ilvl="3" w:tplc="46806631" w:tentative="1">
      <w:start w:val="1"/>
      <w:numFmt w:val="decimal"/>
      <w:lvlText w:val="%4."/>
      <w:lvlJc w:val="left"/>
      <w:pPr>
        <w:ind w:left="2880" w:hanging="360"/>
      </w:pPr>
    </w:lvl>
    <w:lvl w:ilvl="4" w:tplc="46806631" w:tentative="1">
      <w:start w:val="1"/>
      <w:numFmt w:val="lowerLetter"/>
      <w:lvlText w:val="%5."/>
      <w:lvlJc w:val="left"/>
      <w:pPr>
        <w:ind w:left="3600" w:hanging="360"/>
      </w:pPr>
    </w:lvl>
    <w:lvl w:ilvl="5" w:tplc="46806631" w:tentative="1">
      <w:start w:val="1"/>
      <w:numFmt w:val="lowerRoman"/>
      <w:lvlText w:val="%6."/>
      <w:lvlJc w:val="right"/>
      <w:pPr>
        <w:ind w:left="4320" w:hanging="180"/>
      </w:pPr>
    </w:lvl>
    <w:lvl w:ilvl="6" w:tplc="46806631" w:tentative="1">
      <w:start w:val="1"/>
      <w:numFmt w:val="decimal"/>
      <w:lvlText w:val="%7."/>
      <w:lvlJc w:val="left"/>
      <w:pPr>
        <w:ind w:left="5040" w:hanging="360"/>
      </w:pPr>
    </w:lvl>
    <w:lvl w:ilvl="7" w:tplc="46806631" w:tentative="1">
      <w:start w:val="1"/>
      <w:numFmt w:val="lowerLetter"/>
      <w:lvlText w:val="%8."/>
      <w:lvlJc w:val="left"/>
      <w:pPr>
        <w:ind w:left="5760" w:hanging="360"/>
      </w:pPr>
    </w:lvl>
    <w:lvl w:ilvl="8" w:tplc="46806631" w:tentative="1">
      <w:start w:val="1"/>
      <w:numFmt w:val="lowerRoman"/>
      <w:lvlText w:val="%9."/>
      <w:lvlJc w:val="right"/>
      <w:pPr>
        <w:ind w:left="6480" w:hanging="180"/>
      </w:pPr>
    </w:lvl>
  </w:abstractNum>
  <w:abstractNum w:abstractNumId="17518161">
    <w:multiLevelType w:val="hybridMultilevel"/>
    <w:lvl w:ilvl="0" w:tplc="68778819">
      <w:start w:val="1"/>
      <w:numFmt w:val="decimal"/>
      <w:lvlText w:val="%1."/>
      <w:lvlJc w:val="left"/>
      <w:pPr>
        <w:ind w:left="720" w:hanging="360"/>
      </w:pPr>
    </w:lvl>
    <w:lvl w:ilvl="1" w:tplc="68778819" w:tentative="1">
      <w:start w:val="1"/>
      <w:numFmt w:val="lowerLetter"/>
      <w:lvlText w:val="%2."/>
      <w:lvlJc w:val="left"/>
      <w:pPr>
        <w:ind w:left="1440" w:hanging="360"/>
      </w:pPr>
    </w:lvl>
    <w:lvl w:ilvl="2" w:tplc="68778819" w:tentative="1">
      <w:start w:val="1"/>
      <w:numFmt w:val="lowerRoman"/>
      <w:lvlText w:val="%3."/>
      <w:lvlJc w:val="right"/>
      <w:pPr>
        <w:ind w:left="2160" w:hanging="180"/>
      </w:pPr>
    </w:lvl>
    <w:lvl w:ilvl="3" w:tplc="68778819" w:tentative="1">
      <w:start w:val="1"/>
      <w:numFmt w:val="decimal"/>
      <w:lvlText w:val="%4."/>
      <w:lvlJc w:val="left"/>
      <w:pPr>
        <w:ind w:left="2880" w:hanging="360"/>
      </w:pPr>
    </w:lvl>
    <w:lvl w:ilvl="4" w:tplc="68778819" w:tentative="1">
      <w:start w:val="1"/>
      <w:numFmt w:val="lowerLetter"/>
      <w:lvlText w:val="%5."/>
      <w:lvlJc w:val="left"/>
      <w:pPr>
        <w:ind w:left="3600" w:hanging="360"/>
      </w:pPr>
    </w:lvl>
    <w:lvl w:ilvl="5" w:tplc="68778819" w:tentative="1">
      <w:start w:val="1"/>
      <w:numFmt w:val="lowerRoman"/>
      <w:lvlText w:val="%6."/>
      <w:lvlJc w:val="right"/>
      <w:pPr>
        <w:ind w:left="4320" w:hanging="180"/>
      </w:pPr>
    </w:lvl>
    <w:lvl w:ilvl="6" w:tplc="68778819" w:tentative="1">
      <w:start w:val="1"/>
      <w:numFmt w:val="decimal"/>
      <w:lvlText w:val="%7."/>
      <w:lvlJc w:val="left"/>
      <w:pPr>
        <w:ind w:left="5040" w:hanging="360"/>
      </w:pPr>
    </w:lvl>
    <w:lvl w:ilvl="7" w:tplc="68778819" w:tentative="1">
      <w:start w:val="1"/>
      <w:numFmt w:val="lowerLetter"/>
      <w:lvlText w:val="%8."/>
      <w:lvlJc w:val="left"/>
      <w:pPr>
        <w:ind w:left="5760" w:hanging="360"/>
      </w:pPr>
    </w:lvl>
    <w:lvl w:ilvl="8" w:tplc="68778819" w:tentative="1">
      <w:start w:val="1"/>
      <w:numFmt w:val="lowerRoman"/>
      <w:lvlText w:val="%9."/>
      <w:lvlJc w:val="right"/>
      <w:pPr>
        <w:ind w:left="6480" w:hanging="180"/>
      </w:pPr>
    </w:lvl>
  </w:abstractNum>
  <w:abstractNum w:abstractNumId="17518160">
    <w:multiLevelType w:val="hybridMultilevel"/>
    <w:lvl w:ilvl="0" w:tplc="96253382">
      <w:start w:val="1"/>
      <w:numFmt w:val="decimal"/>
      <w:lvlText w:val="%1."/>
      <w:lvlJc w:val="left"/>
      <w:pPr>
        <w:ind w:left="720" w:hanging="360"/>
      </w:pPr>
    </w:lvl>
    <w:lvl w:ilvl="1" w:tplc="96253382" w:tentative="1">
      <w:start w:val="1"/>
      <w:numFmt w:val="lowerLetter"/>
      <w:lvlText w:val="%2."/>
      <w:lvlJc w:val="left"/>
      <w:pPr>
        <w:ind w:left="1440" w:hanging="360"/>
      </w:pPr>
    </w:lvl>
    <w:lvl w:ilvl="2" w:tplc="96253382" w:tentative="1">
      <w:start w:val="1"/>
      <w:numFmt w:val="lowerRoman"/>
      <w:lvlText w:val="%3."/>
      <w:lvlJc w:val="right"/>
      <w:pPr>
        <w:ind w:left="2160" w:hanging="180"/>
      </w:pPr>
    </w:lvl>
    <w:lvl w:ilvl="3" w:tplc="96253382" w:tentative="1">
      <w:start w:val="1"/>
      <w:numFmt w:val="decimal"/>
      <w:lvlText w:val="%4."/>
      <w:lvlJc w:val="left"/>
      <w:pPr>
        <w:ind w:left="2880" w:hanging="360"/>
      </w:pPr>
    </w:lvl>
    <w:lvl w:ilvl="4" w:tplc="96253382" w:tentative="1">
      <w:start w:val="1"/>
      <w:numFmt w:val="lowerLetter"/>
      <w:lvlText w:val="%5."/>
      <w:lvlJc w:val="left"/>
      <w:pPr>
        <w:ind w:left="3600" w:hanging="360"/>
      </w:pPr>
    </w:lvl>
    <w:lvl w:ilvl="5" w:tplc="96253382" w:tentative="1">
      <w:start w:val="1"/>
      <w:numFmt w:val="lowerRoman"/>
      <w:lvlText w:val="%6."/>
      <w:lvlJc w:val="right"/>
      <w:pPr>
        <w:ind w:left="4320" w:hanging="180"/>
      </w:pPr>
    </w:lvl>
    <w:lvl w:ilvl="6" w:tplc="96253382" w:tentative="1">
      <w:start w:val="1"/>
      <w:numFmt w:val="decimal"/>
      <w:lvlText w:val="%7."/>
      <w:lvlJc w:val="left"/>
      <w:pPr>
        <w:ind w:left="5040" w:hanging="360"/>
      </w:pPr>
    </w:lvl>
    <w:lvl w:ilvl="7" w:tplc="96253382" w:tentative="1">
      <w:start w:val="1"/>
      <w:numFmt w:val="lowerLetter"/>
      <w:lvlText w:val="%8."/>
      <w:lvlJc w:val="left"/>
      <w:pPr>
        <w:ind w:left="5760" w:hanging="360"/>
      </w:pPr>
    </w:lvl>
    <w:lvl w:ilvl="8" w:tplc="96253382" w:tentative="1">
      <w:start w:val="1"/>
      <w:numFmt w:val="lowerRoman"/>
      <w:lvlText w:val="%9."/>
      <w:lvlJc w:val="right"/>
      <w:pPr>
        <w:ind w:left="6480" w:hanging="180"/>
      </w:pPr>
    </w:lvl>
  </w:abstractNum>
  <w:abstractNum w:abstractNumId="17518159">
    <w:multiLevelType w:val="hybridMultilevel"/>
    <w:lvl w:ilvl="0" w:tplc="42551479">
      <w:start w:val="1"/>
      <w:numFmt w:val="decimal"/>
      <w:lvlText w:val="%1."/>
      <w:lvlJc w:val="left"/>
      <w:pPr>
        <w:ind w:left="720" w:hanging="360"/>
      </w:pPr>
    </w:lvl>
    <w:lvl w:ilvl="1" w:tplc="42551479" w:tentative="1">
      <w:start w:val="1"/>
      <w:numFmt w:val="lowerLetter"/>
      <w:lvlText w:val="%2."/>
      <w:lvlJc w:val="left"/>
      <w:pPr>
        <w:ind w:left="1440" w:hanging="360"/>
      </w:pPr>
    </w:lvl>
    <w:lvl w:ilvl="2" w:tplc="42551479" w:tentative="1">
      <w:start w:val="1"/>
      <w:numFmt w:val="lowerRoman"/>
      <w:lvlText w:val="%3."/>
      <w:lvlJc w:val="right"/>
      <w:pPr>
        <w:ind w:left="2160" w:hanging="180"/>
      </w:pPr>
    </w:lvl>
    <w:lvl w:ilvl="3" w:tplc="42551479" w:tentative="1">
      <w:start w:val="1"/>
      <w:numFmt w:val="decimal"/>
      <w:lvlText w:val="%4."/>
      <w:lvlJc w:val="left"/>
      <w:pPr>
        <w:ind w:left="2880" w:hanging="360"/>
      </w:pPr>
    </w:lvl>
    <w:lvl w:ilvl="4" w:tplc="42551479" w:tentative="1">
      <w:start w:val="1"/>
      <w:numFmt w:val="lowerLetter"/>
      <w:lvlText w:val="%5."/>
      <w:lvlJc w:val="left"/>
      <w:pPr>
        <w:ind w:left="3600" w:hanging="360"/>
      </w:pPr>
    </w:lvl>
    <w:lvl w:ilvl="5" w:tplc="42551479" w:tentative="1">
      <w:start w:val="1"/>
      <w:numFmt w:val="lowerRoman"/>
      <w:lvlText w:val="%6."/>
      <w:lvlJc w:val="right"/>
      <w:pPr>
        <w:ind w:left="4320" w:hanging="180"/>
      </w:pPr>
    </w:lvl>
    <w:lvl w:ilvl="6" w:tplc="42551479" w:tentative="1">
      <w:start w:val="1"/>
      <w:numFmt w:val="decimal"/>
      <w:lvlText w:val="%7."/>
      <w:lvlJc w:val="left"/>
      <w:pPr>
        <w:ind w:left="5040" w:hanging="360"/>
      </w:pPr>
    </w:lvl>
    <w:lvl w:ilvl="7" w:tplc="42551479" w:tentative="1">
      <w:start w:val="1"/>
      <w:numFmt w:val="lowerLetter"/>
      <w:lvlText w:val="%8."/>
      <w:lvlJc w:val="left"/>
      <w:pPr>
        <w:ind w:left="5760" w:hanging="360"/>
      </w:pPr>
    </w:lvl>
    <w:lvl w:ilvl="8" w:tplc="42551479" w:tentative="1">
      <w:start w:val="1"/>
      <w:numFmt w:val="lowerRoman"/>
      <w:lvlText w:val="%9."/>
      <w:lvlJc w:val="right"/>
      <w:pPr>
        <w:ind w:left="6480" w:hanging="180"/>
      </w:pPr>
    </w:lvl>
  </w:abstractNum>
  <w:abstractNum w:abstractNumId="17518158">
    <w:multiLevelType w:val="hybridMultilevel"/>
    <w:lvl w:ilvl="0" w:tplc="59081930">
      <w:start w:val="1"/>
      <w:numFmt w:val="decimal"/>
      <w:lvlText w:val="%1."/>
      <w:lvlJc w:val="left"/>
      <w:pPr>
        <w:ind w:left="720" w:hanging="360"/>
      </w:pPr>
    </w:lvl>
    <w:lvl w:ilvl="1" w:tplc="59081930" w:tentative="1">
      <w:start w:val="1"/>
      <w:numFmt w:val="lowerLetter"/>
      <w:lvlText w:val="%2."/>
      <w:lvlJc w:val="left"/>
      <w:pPr>
        <w:ind w:left="1440" w:hanging="360"/>
      </w:pPr>
    </w:lvl>
    <w:lvl w:ilvl="2" w:tplc="59081930" w:tentative="1">
      <w:start w:val="1"/>
      <w:numFmt w:val="lowerRoman"/>
      <w:lvlText w:val="%3."/>
      <w:lvlJc w:val="right"/>
      <w:pPr>
        <w:ind w:left="2160" w:hanging="180"/>
      </w:pPr>
    </w:lvl>
    <w:lvl w:ilvl="3" w:tplc="59081930" w:tentative="1">
      <w:start w:val="1"/>
      <w:numFmt w:val="decimal"/>
      <w:lvlText w:val="%4."/>
      <w:lvlJc w:val="left"/>
      <w:pPr>
        <w:ind w:left="2880" w:hanging="360"/>
      </w:pPr>
    </w:lvl>
    <w:lvl w:ilvl="4" w:tplc="59081930" w:tentative="1">
      <w:start w:val="1"/>
      <w:numFmt w:val="lowerLetter"/>
      <w:lvlText w:val="%5."/>
      <w:lvlJc w:val="left"/>
      <w:pPr>
        <w:ind w:left="3600" w:hanging="360"/>
      </w:pPr>
    </w:lvl>
    <w:lvl w:ilvl="5" w:tplc="59081930" w:tentative="1">
      <w:start w:val="1"/>
      <w:numFmt w:val="lowerRoman"/>
      <w:lvlText w:val="%6."/>
      <w:lvlJc w:val="right"/>
      <w:pPr>
        <w:ind w:left="4320" w:hanging="180"/>
      </w:pPr>
    </w:lvl>
    <w:lvl w:ilvl="6" w:tplc="59081930" w:tentative="1">
      <w:start w:val="1"/>
      <w:numFmt w:val="decimal"/>
      <w:lvlText w:val="%7."/>
      <w:lvlJc w:val="left"/>
      <w:pPr>
        <w:ind w:left="5040" w:hanging="360"/>
      </w:pPr>
    </w:lvl>
    <w:lvl w:ilvl="7" w:tplc="59081930" w:tentative="1">
      <w:start w:val="1"/>
      <w:numFmt w:val="lowerLetter"/>
      <w:lvlText w:val="%8."/>
      <w:lvlJc w:val="left"/>
      <w:pPr>
        <w:ind w:left="5760" w:hanging="360"/>
      </w:pPr>
    </w:lvl>
    <w:lvl w:ilvl="8" w:tplc="59081930" w:tentative="1">
      <w:start w:val="1"/>
      <w:numFmt w:val="lowerRoman"/>
      <w:lvlText w:val="%9."/>
      <w:lvlJc w:val="right"/>
      <w:pPr>
        <w:ind w:left="6480" w:hanging="180"/>
      </w:pPr>
    </w:lvl>
  </w:abstractNum>
  <w:abstractNum w:abstractNumId="17518157">
    <w:multiLevelType w:val="hybridMultilevel"/>
    <w:lvl w:ilvl="0" w:tplc="54306330">
      <w:start w:val="1"/>
      <w:numFmt w:val="decimal"/>
      <w:lvlText w:val="%1."/>
      <w:lvlJc w:val="left"/>
      <w:pPr>
        <w:ind w:left="720" w:hanging="360"/>
      </w:pPr>
    </w:lvl>
    <w:lvl w:ilvl="1" w:tplc="54306330" w:tentative="1">
      <w:start w:val="1"/>
      <w:numFmt w:val="lowerLetter"/>
      <w:lvlText w:val="%2."/>
      <w:lvlJc w:val="left"/>
      <w:pPr>
        <w:ind w:left="1440" w:hanging="360"/>
      </w:pPr>
    </w:lvl>
    <w:lvl w:ilvl="2" w:tplc="54306330" w:tentative="1">
      <w:start w:val="1"/>
      <w:numFmt w:val="lowerRoman"/>
      <w:lvlText w:val="%3."/>
      <w:lvlJc w:val="right"/>
      <w:pPr>
        <w:ind w:left="2160" w:hanging="180"/>
      </w:pPr>
    </w:lvl>
    <w:lvl w:ilvl="3" w:tplc="54306330" w:tentative="1">
      <w:start w:val="1"/>
      <w:numFmt w:val="decimal"/>
      <w:lvlText w:val="%4."/>
      <w:lvlJc w:val="left"/>
      <w:pPr>
        <w:ind w:left="2880" w:hanging="360"/>
      </w:pPr>
    </w:lvl>
    <w:lvl w:ilvl="4" w:tplc="54306330" w:tentative="1">
      <w:start w:val="1"/>
      <w:numFmt w:val="lowerLetter"/>
      <w:lvlText w:val="%5."/>
      <w:lvlJc w:val="left"/>
      <w:pPr>
        <w:ind w:left="3600" w:hanging="360"/>
      </w:pPr>
    </w:lvl>
    <w:lvl w:ilvl="5" w:tplc="54306330" w:tentative="1">
      <w:start w:val="1"/>
      <w:numFmt w:val="lowerRoman"/>
      <w:lvlText w:val="%6."/>
      <w:lvlJc w:val="right"/>
      <w:pPr>
        <w:ind w:left="4320" w:hanging="180"/>
      </w:pPr>
    </w:lvl>
    <w:lvl w:ilvl="6" w:tplc="54306330" w:tentative="1">
      <w:start w:val="1"/>
      <w:numFmt w:val="decimal"/>
      <w:lvlText w:val="%7."/>
      <w:lvlJc w:val="left"/>
      <w:pPr>
        <w:ind w:left="5040" w:hanging="360"/>
      </w:pPr>
    </w:lvl>
    <w:lvl w:ilvl="7" w:tplc="54306330" w:tentative="1">
      <w:start w:val="1"/>
      <w:numFmt w:val="lowerLetter"/>
      <w:lvlText w:val="%8."/>
      <w:lvlJc w:val="left"/>
      <w:pPr>
        <w:ind w:left="5760" w:hanging="360"/>
      </w:pPr>
    </w:lvl>
    <w:lvl w:ilvl="8" w:tplc="54306330" w:tentative="1">
      <w:start w:val="1"/>
      <w:numFmt w:val="lowerRoman"/>
      <w:lvlText w:val="%9."/>
      <w:lvlJc w:val="right"/>
      <w:pPr>
        <w:ind w:left="6480" w:hanging="180"/>
      </w:pPr>
    </w:lvl>
  </w:abstractNum>
  <w:abstractNum w:abstractNumId="17518156">
    <w:multiLevelType w:val="hybridMultilevel"/>
    <w:lvl w:ilvl="0" w:tplc="36704904">
      <w:start w:val="1"/>
      <w:numFmt w:val="decimal"/>
      <w:lvlText w:val="%1."/>
      <w:lvlJc w:val="left"/>
      <w:pPr>
        <w:ind w:left="720" w:hanging="360"/>
      </w:pPr>
    </w:lvl>
    <w:lvl w:ilvl="1" w:tplc="36704904" w:tentative="1">
      <w:start w:val="1"/>
      <w:numFmt w:val="lowerLetter"/>
      <w:lvlText w:val="%2."/>
      <w:lvlJc w:val="left"/>
      <w:pPr>
        <w:ind w:left="1440" w:hanging="360"/>
      </w:pPr>
    </w:lvl>
    <w:lvl w:ilvl="2" w:tplc="36704904" w:tentative="1">
      <w:start w:val="1"/>
      <w:numFmt w:val="lowerRoman"/>
      <w:lvlText w:val="%3."/>
      <w:lvlJc w:val="right"/>
      <w:pPr>
        <w:ind w:left="2160" w:hanging="180"/>
      </w:pPr>
    </w:lvl>
    <w:lvl w:ilvl="3" w:tplc="36704904" w:tentative="1">
      <w:start w:val="1"/>
      <w:numFmt w:val="decimal"/>
      <w:lvlText w:val="%4."/>
      <w:lvlJc w:val="left"/>
      <w:pPr>
        <w:ind w:left="2880" w:hanging="360"/>
      </w:pPr>
    </w:lvl>
    <w:lvl w:ilvl="4" w:tplc="36704904" w:tentative="1">
      <w:start w:val="1"/>
      <w:numFmt w:val="lowerLetter"/>
      <w:lvlText w:val="%5."/>
      <w:lvlJc w:val="left"/>
      <w:pPr>
        <w:ind w:left="3600" w:hanging="360"/>
      </w:pPr>
    </w:lvl>
    <w:lvl w:ilvl="5" w:tplc="36704904" w:tentative="1">
      <w:start w:val="1"/>
      <w:numFmt w:val="lowerRoman"/>
      <w:lvlText w:val="%6."/>
      <w:lvlJc w:val="right"/>
      <w:pPr>
        <w:ind w:left="4320" w:hanging="180"/>
      </w:pPr>
    </w:lvl>
    <w:lvl w:ilvl="6" w:tplc="36704904" w:tentative="1">
      <w:start w:val="1"/>
      <w:numFmt w:val="decimal"/>
      <w:lvlText w:val="%7."/>
      <w:lvlJc w:val="left"/>
      <w:pPr>
        <w:ind w:left="5040" w:hanging="360"/>
      </w:pPr>
    </w:lvl>
    <w:lvl w:ilvl="7" w:tplc="36704904" w:tentative="1">
      <w:start w:val="1"/>
      <w:numFmt w:val="lowerLetter"/>
      <w:lvlText w:val="%8."/>
      <w:lvlJc w:val="left"/>
      <w:pPr>
        <w:ind w:left="5760" w:hanging="360"/>
      </w:pPr>
    </w:lvl>
    <w:lvl w:ilvl="8" w:tplc="36704904" w:tentative="1">
      <w:start w:val="1"/>
      <w:numFmt w:val="lowerRoman"/>
      <w:lvlText w:val="%9."/>
      <w:lvlJc w:val="right"/>
      <w:pPr>
        <w:ind w:left="6480" w:hanging="180"/>
      </w:pPr>
    </w:lvl>
  </w:abstractNum>
  <w:abstractNum w:abstractNumId="17518155">
    <w:multiLevelType w:val="hybridMultilevel"/>
    <w:lvl w:ilvl="0" w:tplc="20801395">
      <w:start w:val="1"/>
      <w:numFmt w:val="decimal"/>
      <w:lvlText w:val="%1."/>
      <w:lvlJc w:val="left"/>
      <w:pPr>
        <w:ind w:left="720" w:hanging="360"/>
      </w:pPr>
    </w:lvl>
    <w:lvl w:ilvl="1" w:tplc="20801395" w:tentative="1">
      <w:start w:val="1"/>
      <w:numFmt w:val="lowerLetter"/>
      <w:lvlText w:val="%2."/>
      <w:lvlJc w:val="left"/>
      <w:pPr>
        <w:ind w:left="1440" w:hanging="360"/>
      </w:pPr>
    </w:lvl>
    <w:lvl w:ilvl="2" w:tplc="20801395" w:tentative="1">
      <w:start w:val="1"/>
      <w:numFmt w:val="lowerRoman"/>
      <w:lvlText w:val="%3."/>
      <w:lvlJc w:val="right"/>
      <w:pPr>
        <w:ind w:left="2160" w:hanging="180"/>
      </w:pPr>
    </w:lvl>
    <w:lvl w:ilvl="3" w:tplc="20801395" w:tentative="1">
      <w:start w:val="1"/>
      <w:numFmt w:val="decimal"/>
      <w:lvlText w:val="%4."/>
      <w:lvlJc w:val="left"/>
      <w:pPr>
        <w:ind w:left="2880" w:hanging="360"/>
      </w:pPr>
    </w:lvl>
    <w:lvl w:ilvl="4" w:tplc="20801395" w:tentative="1">
      <w:start w:val="1"/>
      <w:numFmt w:val="lowerLetter"/>
      <w:lvlText w:val="%5."/>
      <w:lvlJc w:val="left"/>
      <w:pPr>
        <w:ind w:left="3600" w:hanging="360"/>
      </w:pPr>
    </w:lvl>
    <w:lvl w:ilvl="5" w:tplc="20801395" w:tentative="1">
      <w:start w:val="1"/>
      <w:numFmt w:val="lowerRoman"/>
      <w:lvlText w:val="%6."/>
      <w:lvlJc w:val="right"/>
      <w:pPr>
        <w:ind w:left="4320" w:hanging="180"/>
      </w:pPr>
    </w:lvl>
    <w:lvl w:ilvl="6" w:tplc="20801395" w:tentative="1">
      <w:start w:val="1"/>
      <w:numFmt w:val="decimal"/>
      <w:lvlText w:val="%7."/>
      <w:lvlJc w:val="left"/>
      <w:pPr>
        <w:ind w:left="5040" w:hanging="360"/>
      </w:pPr>
    </w:lvl>
    <w:lvl w:ilvl="7" w:tplc="20801395" w:tentative="1">
      <w:start w:val="1"/>
      <w:numFmt w:val="lowerLetter"/>
      <w:lvlText w:val="%8."/>
      <w:lvlJc w:val="left"/>
      <w:pPr>
        <w:ind w:left="5760" w:hanging="360"/>
      </w:pPr>
    </w:lvl>
    <w:lvl w:ilvl="8" w:tplc="20801395" w:tentative="1">
      <w:start w:val="1"/>
      <w:numFmt w:val="lowerRoman"/>
      <w:lvlText w:val="%9."/>
      <w:lvlJc w:val="right"/>
      <w:pPr>
        <w:ind w:left="6480" w:hanging="180"/>
      </w:pPr>
    </w:lvl>
  </w:abstractNum>
  <w:abstractNum w:abstractNumId="17518154">
    <w:multiLevelType w:val="hybridMultilevel"/>
    <w:lvl w:ilvl="0" w:tplc="87269199">
      <w:start w:val="1"/>
      <w:numFmt w:val="decimal"/>
      <w:lvlText w:val="%1."/>
      <w:lvlJc w:val="left"/>
      <w:pPr>
        <w:ind w:left="720" w:hanging="360"/>
      </w:pPr>
    </w:lvl>
    <w:lvl w:ilvl="1" w:tplc="87269199" w:tentative="1">
      <w:start w:val="1"/>
      <w:numFmt w:val="lowerLetter"/>
      <w:lvlText w:val="%2."/>
      <w:lvlJc w:val="left"/>
      <w:pPr>
        <w:ind w:left="1440" w:hanging="360"/>
      </w:pPr>
    </w:lvl>
    <w:lvl w:ilvl="2" w:tplc="87269199" w:tentative="1">
      <w:start w:val="1"/>
      <w:numFmt w:val="lowerRoman"/>
      <w:lvlText w:val="%3."/>
      <w:lvlJc w:val="right"/>
      <w:pPr>
        <w:ind w:left="2160" w:hanging="180"/>
      </w:pPr>
    </w:lvl>
    <w:lvl w:ilvl="3" w:tplc="87269199" w:tentative="1">
      <w:start w:val="1"/>
      <w:numFmt w:val="decimal"/>
      <w:lvlText w:val="%4."/>
      <w:lvlJc w:val="left"/>
      <w:pPr>
        <w:ind w:left="2880" w:hanging="360"/>
      </w:pPr>
    </w:lvl>
    <w:lvl w:ilvl="4" w:tplc="87269199" w:tentative="1">
      <w:start w:val="1"/>
      <w:numFmt w:val="lowerLetter"/>
      <w:lvlText w:val="%5."/>
      <w:lvlJc w:val="left"/>
      <w:pPr>
        <w:ind w:left="3600" w:hanging="360"/>
      </w:pPr>
    </w:lvl>
    <w:lvl w:ilvl="5" w:tplc="87269199" w:tentative="1">
      <w:start w:val="1"/>
      <w:numFmt w:val="lowerRoman"/>
      <w:lvlText w:val="%6."/>
      <w:lvlJc w:val="right"/>
      <w:pPr>
        <w:ind w:left="4320" w:hanging="180"/>
      </w:pPr>
    </w:lvl>
    <w:lvl w:ilvl="6" w:tplc="87269199" w:tentative="1">
      <w:start w:val="1"/>
      <w:numFmt w:val="decimal"/>
      <w:lvlText w:val="%7."/>
      <w:lvlJc w:val="left"/>
      <w:pPr>
        <w:ind w:left="5040" w:hanging="360"/>
      </w:pPr>
    </w:lvl>
    <w:lvl w:ilvl="7" w:tplc="87269199" w:tentative="1">
      <w:start w:val="1"/>
      <w:numFmt w:val="lowerLetter"/>
      <w:lvlText w:val="%8."/>
      <w:lvlJc w:val="left"/>
      <w:pPr>
        <w:ind w:left="5760" w:hanging="360"/>
      </w:pPr>
    </w:lvl>
    <w:lvl w:ilvl="8" w:tplc="87269199" w:tentative="1">
      <w:start w:val="1"/>
      <w:numFmt w:val="lowerRoman"/>
      <w:lvlText w:val="%9."/>
      <w:lvlJc w:val="right"/>
      <w:pPr>
        <w:ind w:left="6480" w:hanging="180"/>
      </w:pPr>
    </w:lvl>
  </w:abstractNum>
  <w:abstractNum w:abstractNumId="17518153">
    <w:multiLevelType w:val="hybridMultilevel"/>
    <w:lvl w:ilvl="0" w:tplc="10036716">
      <w:start w:val="1"/>
      <w:numFmt w:val="decimal"/>
      <w:lvlText w:val="%1."/>
      <w:lvlJc w:val="left"/>
      <w:pPr>
        <w:ind w:left="720" w:hanging="360"/>
      </w:pPr>
    </w:lvl>
    <w:lvl w:ilvl="1" w:tplc="10036716" w:tentative="1">
      <w:start w:val="1"/>
      <w:numFmt w:val="lowerLetter"/>
      <w:lvlText w:val="%2."/>
      <w:lvlJc w:val="left"/>
      <w:pPr>
        <w:ind w:left="1440" w:hanging="360"/>
      </w:pPr>
    </w:lvl>
    <w:lvl w:ilvl="2" w:tplc="10036716" w:tentative="1">
      <w:start w:val="1"/>
      <w:numFmt w:val="lowerRoman"/>
      <w:lvlText w:val="%3."/>
      <w:lvlJc w:val="right"/>
      <w:pPr>
        <w:ind w:left="2160" w:hanging="180"/>
      </w:pPr>
    </w:lvl>
    <w:lvl w:ilvl="3" w:tplc="10036716" w:tentative="1">
      <w:start w:val="1"/>
      <w:numFmt w:val="decimal"/>
      <w:lvlText w:val="%4."/>
      <w:lvlJc w:val="left"/>
      <w:pPr>
        <w:ind w:left="2880" w:hanging="360"/>
      </w:pPr>
    </w:lvl>
    <w:lvl w:ilvl="4" w:tplc="10036716" w:tentative="1">
      <w:start w:val="1"/>
      <w:numFmt w:val="lowerLetter"/>
      <w:lvlText w:val="%5."/>
      <w:lvlJc w:val="left"/>
      <w:pPr>
        <w:ind w:left="3600" w:hanging="360"/>
      </w:pPr>
    </w:lvl>
    <w:lvl w:ilvl="5" w:tplc="10036716" w:tentative="1">
      <w:start w:val="1"/>
      <w:numFmt w:val="lowerRoman"/>
      <w:lvlText w:val="%6."/>
      <w:lvlJc w:val="right"/>
      <w:pPr>
        <w:ind w:left="4320" w:hanging="180"/>
      </w:pPr>
    </w:lvl>
    <w:lvl w:ilvl="6" w:tplc="10036716" w:tentative="1">
      <w:start w:val="1"/>
      <w:numFmt w:val="decimal"/>
      <w:lvlText w:val="%7."/>
      <w:lvlJc w:val="left"/>
      <w:pPr>
        <w:ind w:left="5040" w:hanging="360"/>
      </w:pPr>
    </w:lvl>
    <w:lvl w:ilvl="7" w:tplc="10036716" w:tentative="1">
      <w:start w:val="1"/>
      <w:numFmt w:val="lowerLetter"/>
      <w:lvlText w:val="%8."/>
      <w:lvlJc w:val="left"/>
      <w:pPr>
        <w:ind w:left="5760" w:hanging="360"/>
      </w:pPr>
    </w:lvl>
    <w:lvl w:ilvl="8" w:tplc="10036716" w:tentative="1">
      <w:start w:val="1"/>
      <w:numFmt w:val="lowerRoman"/>
      <w:lvlText w:val="%9."/>
      <w:lvlJc w:val="right"/>
      <w:pPr>
        <w:ind w:left="6480" w:hanging="180"/>
      </w:pPr>
    </w:lvl>
  </w:abstractNum>
  <w:abstractNum w:abstractNumId="17518152">
    <w:multiLevelType w:val="hybridMultilevel"/>
    <w:lvl w:ilvl="0" w:tplc="92676013">
      <w:start w:val="1"/>
      <w:numFmt w:val="decimal"/>
      <w:lvlText w:val="%1."/>
      <w:lvlJc w:val="left"/>
      <w:pPr>
        <w:ind w:left="720" w:hanging="360"/>
      </w:pPr>
    </w:lvl>
    <w:lvl w:ilvl="1" w:tplc="92676013" w:tentative="1">
      <w:start w:val="1"/>
      <w:numFmt w:val="lowerLetter"/>
      <w:lvlText w:val="%2."/>
      <w:lvlJc w:val="left"/>
      <w:pPr>
        <w:ind w:left="1440" w:hanging="360"/>
      </w:pPr>
    </w:lvl>
    <w:lvl w:ilvl="2" w:tplc="92676013" w:tentative="1">
      <w:start w:val="1"/>
      <w:numFmt w:val="lowerRoman"/>
      <w:lvlText w:val="%3."/>
      <w:lvlJc w:val="right"/>
      <w:pPr>
        <w:ind w:left="2160" w:hanging="180"/>
      </w:pPr>
    </w:lvl>
    <w:lvl w:ilvl="3" w:tplc="92676013" w:tentative="1">
      <w:start w:val="1"/>
      <w:numFmt w:val="decimal"/>
      <w:lvlText w:val="%4."/>
      <w:lvlJc w:val="left"/>
      <w:pPr>
        <w:ind w:left="2880" w:hanging="360"/>
      </w:pPr>
    </w:lvl>
    <w:lvl w:ilvl="4" w:tplc="92676013" w:tentative="1">
      <w:start w:val="1"/>
      <w:numFmt w:val="lowerLetter"/>
      <w:lvlText w:val="%5."/>
      <w:lvlJc w:val="left"/>
      <w:pPr>
        <w:ind w:left="3600" w:hanging="360"/>
      </w:pPr>
    </w:lvl>
    <w:lvl w:ilvl="5" w:tplc="92676013" w:tentative="1">
      <w:start w:val="1"/>
      <w:numFmt w:val="lowerRoman"/>
      <w:lvlText w:val="%6."/>
      <w:lvlJc w:val="right"/>
      <w:pPr>
        <w:ind w:left="4320" w:hanging="180"/>
      </w:pPr>
    </w:lvl>
    <w:lvl w:ilvl="6" w:tplc="92676013" w:tentative="1">
      <w:start w:val="1"/>
      <w:numFmt w:val="decimal"/>
      <w:lvlText w:val="%7."/>
      <w:lvlJc w:val="left"/>
      <w:pPr>
        <w:ind w:left="5040" w:hanging="360"/>
      </w:pPr>
    </w:lvl>
    <w:lvl w:ilvl="7" w:tplc="92676013" w:tentative="1">
      <w:start w:val="1"/>
      <w:numFmt w:val="lowerLetter"/>
      <w:lvlText w:val="%8."/>
      <w:lvlJc w:val="left"/>
      <w:pPr>
        <w:ind w:left="5760" w:hanging="360"/>
      </w:pPr>
    </w:lvl>
    <w:lvl w:ilvl="8" w:tplc="92676013" w:tentative="1">
      <w:start w:val="1"/>
      <w:numFmt w:val="lowerRoman"/>
      <w:lvlText w:val="%9."/>
      <w:lvlJc w:val="right"/>
      <w:pPr>
        <w:ind w:left="6480" w:hanging="180"/>
      </w:pPr>
    </w:lvl>
  </w:abstractNum>
  <w:abstractNum w:abstractNumId="17518151">
    <w:multiLevelType w:val="hybridMultilevel"/>
    <w:lvl w:ilvl="0" w:tplc="78345059">
      <w:start w:val="1"/>
      <w:numFmt w:val="decimal"/>
      <w:lvlText w:val="%1."/>
      <w:lvlJc w:val="left"/>
      <w:pPr>
        <w:ind w:left="720" w:hanging="360"/>
      </w:pPr>
    </w:lvl>
    <w:lvl w:ilvl="1" w:tplc="78345059" w:tentative="1">
      <w:start w:val="1"/>
      <w:numFmt w:val="lowerLetter"/>
      <w:lvlText w:val="%2."/>
      <w:lvlJc w:val="left"/>
      <w:pPr>
        <w:ind w:left="1440" w:hanging="360"/>
      </w:pPr>
    </w:lvl>
    <w:lvl w:ilvl="2" w:tplc="78345059" w:tentative="1">
      <w:start w:val="1"/>
      <w:numFmt w:val="lowerRoman"/>
      <w:lvlText w:val="%3."/>
      <w:lvlJc w:val="right"/>
      <w:pPr>
        <w:ind w:left="2160" w:hanging="180"/>
      </w:pPr>
    </w:lvl>
    <w:lvl w:ilvl="3" w:tplc="78345059" w:tentative="1">
      <w:start w:val="1"/>
      <w:numFmt w:val="decimal"/>
      <w:lvlText w:val="%4."/>
      <w:lvlJc w:val="left"/>
      <w:pPr>
        <w:ind w:left="2880" w:hanging="360"/>
      </w:pPr>
    </w:lvl>
    <w:lvl w:ilvl="4" w:tplc="78345059" w:tentative="1">
      <w:start w:val="1"/>
      <w:numFmt w:val="lowerLetter"/>
      <w:lvlText w:val="%5."/>
      <w:lvlJc w:val="left"/>
      <w:pPr>
        <w:ind w:left="3600" w:hanging="360"/>
      </w:pPr>
    </w:lvl>
    <w:lvl w:ilvl="5" w:tplc="78345059" w:tentative="1">
      <w:start w:val="1"/>
      <w:numFmt w:val="lowerRoman"/>
      <w:lvlText w:val="%6."/>
      <w:lvlJc w:val="right"/>
      <w:pPr>
        <w:ind w:left="4320" w:hanging="180"/>
      </w:pPr>
    </w:lvl>
    <w:lvl w:ilvl="6" w:tplc="78345059" w:tentative="1">
      <w:start w:val="1"/>
      <w:numFmt w:val="decimal"/>
      <w:lvlText w:val="%7."/>
      <w:lvlJc w:val="left"/>
      <w:pPr>
        <w:ind w:left="5040" w:hanging="360"/>
      </w:pPr>
    </w:lvl>
    <w:lvl w:ilvl="7" w:tplc="78345059" w:tentative="1">
      <w:start w:val="1"/>
      <w:numFmt w:val="lowerLetter"/>
      <w:lvlText w:val="%8."/>
      <w:lvlJc w:val="left"/>
      <w:pPr>
        <w:ind w:left="5760" w:hanging="360"/>
      </w:pPr>
    </w:lvl>
    <w:lvl w:ilvl="8" w:tplc="78345059" w:tentative="1">
      <w:start w:val="1"/>
      <w:numFmt w:val="lowerRoman"/>
      <w:lvlText w:val="%9."/>
      <w:lvlJc w:val="right"/>
      <w:pPr>
        <w:ind w:left="6480" w:hanging="180"/>
      </w:pPr>
    </w:lvl>
  </w:abstractNum>
  <w:abstractNum w:abstractNumId="17518150">
    <w:multiLevelType w:val="hybridMultilevel"/>
    <w:lvl w:ilvl="0" w:tplc="62984138">
      <w:start w:val="1"/>
      <w:numFmt w:val="decimal"/>
      <w:lvlText w:val="%1."/>
      <w:lvlJc w:val="left"/>
      <w:pPr>
        <w:ind w:left="720" w:hanging="360"/>
      </w:pPr>
    </w:lvl>
    <w:lvl w:ilvl="1" w:tplc="62984138" w:tentative="1">
      <w:start w:val="1"/>
      <w:numFmt w:val="lowerLetter"/>
      <w:lvlText w:val="%2."/>
      <w:lvlJc w:val="left"/>
      <w:pPr>
        <w:ind w:left="1440" w:hanging="360"/>
      </w:pPr>
    </w:lvl>
    <w:lvl w:ilvl="2" w:tplc="62984138" w:tentative="1">
      <w:start w:val="1"/>
      <w:numFmt w:val="lowerRoman"/>
      <w:lvlText w:val="%3."/>
      <w:lvlJc w:val="right"/>
      <w:pPr>
        <w:ind w:left="2160" w:hanging="180"/>
      </w:pPr>
    </w:lvl>
    <w:lvl w:ilvl="3" w:tplc="62984138" w:tentative="1">
      <w:start w:val="1"/>
      <w:numFmt w:val="decimal"/>
      <w:lvlText w:val="%4."/>
      <w:lvlJc w:val="left"/>
      <w:pPr>
        <w:ind w:left="2880" w:hanging="360"/>
      </w:pPr>
    </w:lvl>
    <w:lvl w:ilvl="4" w:tplc="62984138" w:tentative="1">
      <w:start w:val="1"/>
      <w:numFmt w:val="lowerLetter"/>
      <w:lvlText w:val="%5."/>
      <w:lvlJc w:val="left"/>
      <w:pPr>
        <w:ind w:left="3600" w:hanging="360"/>
      </w:pPr>
    </w:lvl>
    <w:lvl w:ilvl="5" w:tplc="62984138" w:tentative="1">
      <w:start w:val="1"/>
      <w:numFmt w:val="lowerRoman"/>
      <w:lvlText w:val="%6."/>
      <w:lvlJc w:val="right"/>
      <w:pPr>
        <w:ind w:left="4320" w:hanging="180"/>
      </w:pPr>
    </w:lvl>
    <w:lvl w:ilvl="6" w:tplc="62984138" w:tentative="1">
      <w:start w:val="1"/>
      <w:numFmt w:val="decimal"/>
      <w:lvlText w:val="%7."/>
      <w:lvlJc w:val="left"/>
      <w:pPr>
        <w:ind w:left="5040" w:hanging="360"/>
      </w:pPr>
    </w:lvl>
    <w:lvl w:ilvl="7" w:tplc="62984138" w:tentative="1">
      <w:start w:val="1"/>
      <w:numFmt w:val="lowerLetter"/>
      <w:lvlText w:val="%8."/>
      <w:lvlJc w:val="left"/>
      <w:pPr>
        <w:ind w:left="5760" w:hanging="360"/>
      </w:pPr>
    </w:lvl>
    <w:lvl w:ilvl="8" w:tplc="62984138" w:tentative="1">
      <w:start w:val="1"/>
      <w:numFmt w:val="lowerRoman"/>
      <w:lvlText w:val="%9."/>
      <w:lvlJc w:val="right"/>
      <w:pPr>
        <w:ind w:left="6480" w:hanging="180"/>
      </w:pPr>
    </w:lvl>
  </w:abstractNum>
  <w:abstractNum w:abstractNumId="17518149">
    <w:multiLevelType w:val="hybridMultilevel"/>
    <w:lvl w:ilvl="0" w:tplc="50379815">
      <w:start w:val="1"/>
      <w:numFmt w:val="decimal"/>
      <w:lvlText w:val="%1."/>
      <w:lvlJc w:val="left"/>
      <w:pPr>
        <w:ind w:left="720" w:hanging="360"/>
      </w:pPr>
    </w:lvl>
    <w:lvl w:ilvl="1" w:tplc="50379815" w:tentative="1">
      <w:start w:val="1"/>
      <w:numFmt w:val="lowerLetter"/>
      <w:lvlText w:val="%2."/>
      <w:lvlJc w:val="left"/>
      <w:pPr>
        <w:ind w:left="1440" w:hanging="360"/>
      </w:pPr>
    </w:lvl>
    <w:lvl w:ilvl="2" w:tplc="50379815" w:tentative="1">
      <w:start w:val="1"/>
      <w:numFmt w:val="lowerRoman"/>
      <w:lvlText w:val="%3."/>
      <w:lvlJc w:val="right"/>
      <w:pPr>
        <w:ind w:left="2160" w:hanging="180"/>
      </w:pPr>
    </w:lvl>
    <w:lvl w:ilvl="3" w:tplc="50379815" w:tentative="1">
      <w:start w:val="1"/>
      <w:numFmt w:val="decimal"/>
      <w:lvlText w:val="%4."/>
      <w:lvlJc w:val="left"/>
      <w:pPr>
        <w:ind w:left="2880" w:hanging="360"/>
      </w:pPr>
    </w:lvl>
    <w:lvl w:ilvl="4" w:tplc="50379815" w:tentative="1">
      <w:start w:val="1"/>
      <w:numFmt w:val="lowerLetter"/>
      <w:lvlText w:val="%5."/>
      <w:lvlJc w:val="left"/>
      <w:pPr>
        <w:ind w:left="3600" w:hanging="360"/>
      </w:pPr>
    </w:lvl>
    <w:lvl w:ilvl="5" w:tplc="50379815" w:tentative="1">
      <w:start w:val="1"/>
      <w:numFmt w:val="lowerRoman"/>
      <w:lvlText w:val="%6."/>
      <w:lvlJc w:val="right"/>
      <w:pPr>
        <w:ind w:left="4320" w:hanging="180"/>
      </w:pPr>
    </w:lvl>
    <w:lvl w:ilvl="6" w:tplc="50379815" w:tentative="1">
      <w:start w:val="1"/>
      <w:numFmt w:val="decimal"/>
      <w:lvlText w:val="%7."/>
      <w:lvlJc w:val="left"/>
      <w:pPr>
        <w:ind w:left="5040" w:hanging="360"/>
      </w:pPr>
    </w:lvl>
    <w:lvl w:ilvl="7" w:tplc="50379815" w:tentative="1">
      <w:start w:val="1"/>
      <w:numFmt w:val="lowerLetter"/>
      <w:lvlText w:val="%8."/>
      <w:lvlJc w:val="left"/>
      <w:pPr>
        <w:ind w:left="5760" w:hanging="360"/>
      </w:pPr>
    </w:lvl>
    <w:lvl w:ilvl="8" w:tplc="50379815" w:tentative="1">
      <w:start w:val="1"/>
      <w:numFmt w:val="lowerRoman"/>
      <w:lvlText w:val="%9."/>
      <w:lvlJc w:val="right"/>
      <w:pPr>
        <w:ind w:left="6480" w:hanging="180"/>
      </w:pPr>
    </w:lvl>
  </w:abstractNum>
  <w:abstractNum w:abstractNumId="17518148">
    <w:multiLevelType w:val="hybridMultilevel"/>
    <w:lvl w:ilvl="0" w:tplc="35626952">
      <w:start w:val="1"/>
      <w:numFmt w:val="decimal"/>
      <w:lvlText w:val="%1."/>
      <w:lvlJc w:val="left"/>
      <w:pPr>
        <w:ind w:left="720" w:hanging="360"/>
      </w:pPr>
    </w:lvl>
    <w:lvl w:ilvl="1" w:tplc="35626952" w:tentative="1">
      <w:start w:val="1"/>
      <w:numFmt w:val="lowerLetter"/>
      <w:lvlText w:val="%2."/>
      <w:lvlJc w:val="left"/>
      <w:pPr>
        <w:ind w:left="1440" w:hanging="360"/>
      </w:pPr>
    </w:lvl>
    <w:lvl w:ilvl="2" w:tplc="35626952" w:tentative="1">
      <w:start w:val="1"/>
      <w:numFmt w:val="lowerRoman"/>
      <w:lvlText w:val="%3."/>
      <w:lvlJc w:val="right"/>
      <w:pPr>
        <w:ind w:left="2160" w:hanging="180"/>
      </w:pPr>
    </w:lvl>
    <w:lvl w:ilvl="3" w:tplc="35626952" w:tentative="1">
      <w:start w:val="1"/>
      <w:numFmt w:val="decimal"/>
      <w:lvlText w:val="%4."/>
      <w:lvlJc w:val="left"/>
      <w:pPr>
        <w:ind w:left="2880" w:hanging="360"/>
      </w:pPr>
    </w:lvl>
    <w:lvl w:ilvl="4" w:tplc="35626952" w:tentative="1">
      <w:start w:val="1"/>
      <w:numFmt w:val="lowerLetter"/>
      <w:lvlText w:val="%5."/>
      <w:lvlJc w:val="left"/>
      <w:pPr>
        <w:ind w:left="3600" w:hanging="360"/>
      </w:pPr>
    </w:lvl>
    <w:lvl w:ilvl="5" w:tplc="35626952" w:tentative="1">
      <w:start w:val="1"/>
      <w:numFmt w:val="lowerRoman"/>
      <w:lvlText w:val="%6."/>
      <w:lvlJc w:val="right"/>
      <w:pPr>
        <w:ind w:left="4320" w:hanging="180"/>
      </w:pPr>
    </w:lvl>
    <w:lvl w:ilvl="6" w:tplc="35626952" w:tentative="1">
      <w:start w:val="1"/>
      <w:numFmt w:val="decimal"/>
      <w:lvlText w:val="%7."/>
      <w:lvlJc w:val="left"/>
      <w:pPr>
        <w:ind w:left="5040" w:hanging="360"/>
      </w:pPr>
    </w:lvl>
    <w:lvl w:ilvl="7" w:tplc="35626952" w:tentative="1">
      <w:start w:val="1"/>
      <w:numFmt w:val="lowerLetter"/>
      <w:lvlText w:val="%8."/>
      <w:lvlJc w:val="left"/>
      <w:pPr>
        <w:ind w:left="5760" w:hanging="360"/>
      </w:pPr>
    </w:lvl>
    <w:lvl w:ilvl="8" w:tplc="35626952" w:tentative="1">
      <w:start w:val="1"/>
      <w:numFmt w:val="lowerRoman"/>
      <w:lvlText w:val="%9."/>
      <w:lvlJc w:val="right"/>
      <w:pPr>
        <w:ind w:left="6480" w:hanging="180"/>
      </w:pPr>
    </w:lvl>
  </w:abstractNum>
  <w:abstractNum w:abstractNumId="17518147">
    <w:multiLevelType w:val="hybridMultilevel"/>
    <w:lvl w:ilvl="0" w:tplc="82972289">
      <w:start w:val="1"/>
      <w:numFmt w:val="decimal"/>
      <w:lvlText w:val="%1."/>
      <w:lvlJc w:val="left"/>
      <w:pPr>
        <w:ind w:left="720" w:hanging="360"/>
      </w:pPr>
    </w:lvl>
    <w:lvl w:ilvl="1" w:tplc="82972289" w:tentative="1">
      <w:start w:val="1"/>
      <w:numFmt w:val="lowerLetter"/>
      <w:lvlText w:val="%2."/>
      <w:lvlJc w:val="left"/>
      <w:pPr>
        <w:ind w:left="1440" w:hanging="360"/>
      </w:pPr>
    </w:lvl>
    <w:lvl w:ilvl="2" w:tplc="82972289" w:tentative="1">
      <w:start w:val="1"/>
      <w:numFmt w:val="lowerRoman"/>
      <w:lvlText w:val="%3."/>
      <w:lvlJc w:val="right"/>
      <w:pPr>
        <w:ind w:left="2160" w:hanging="180"/>
      </w:pPr>
    </w:lvl>
    <w:lvl w:ilvl="3" w:tplc="82972289" w:tentative="1">
      <w:start w:val="1"/>
      <w:numFmt w:val="decimal"/>
      <w:lvlText w:val="%4."/>
      <w:lvlJc w:val="left"/>
      <w:pPr>
        <w:ind w:left="2880" w:hanging="360"/>
      </w:pPr>
    </w:lvl>
    <w:lvl w:ilvl="4" w:tplc="82972289" w:tentative="1">
      <w:start w:val="1"/>
      <w:numFmt w:val="lowerLetter"/>
      <w:lvlText w:val="%5."/>
      <w:lvlJc w:val="left"/>
      <w:pPr>
        <w:ind w:left="3600" w:hanging="360"/>
      </w:pPr>
    </w:lvl>
    <w:lvl w:ilvl="5" w:tplc="82972289" w:tentative="1">
      <w:start w:val="1"/>
      <w:numFmt w:val="lowerRoman"/>
      <w:lvlText w:val="%6."/>
      <w:lvlJc w:val="right"/>
      <w:pPr>
        <w:ind w:left="4320" w:hanging="180"/>
      </w:pPr>
    </w:lvl>
    <w:lvl w:ilvl="6" w:tplc="82972289" w:tentative="1">
      <w:start w:val="1"/>
      <w:numFmt w:val="decimal"/>
      <w:lvlText w:val="%7."/>
      <w:lvlJc w:val="left"/>
      <w:pPr>
        <w:ind w:left="5040" w:hanging="360"/>
      </w:pPr>
    </w:lvl>
    <w:lvl w:ilvl="7" w:tplc="82972289" w:tentative="1">
      <w:start w:val="1"/>
      <w:numFmt w:val="lowerLetter"/>
      <w:lvlText w:val="%8."/>
      <w:lvlJc w:val="left"/>
      <w:pPr>
        <w:ind w:left="5760" w:hanging="360"/>
      </w:pPr>
    </w:lvl>
    <w:lvl w:ilvl="8" w:tplc="82972289" w:tentative="1">
      <w:start w:val="1"/>
      <w:numFmt w:val="lowerRoman"/>
      <w:lvlText w:val="%9."/>
      <w:lvlJc w:val="right"/>
      <w:pPr>
        <w:ind w:left="6480" w:hanging="180"/>
      </w:pPr>
    </w:lvl>
  </w:abstractNum>
  <w:abstractNum w:abstractNumId="17518146">
    <w:multiLevelType w:val="hybridMultilevel"/>
    <w:lvl w:ilvl="0" w:tplc="98169814">
      <w:start w:val="1"/>
      <w:numFmt w:val="decimal"/>
      <w:lvlText w:val="%1."/>
      <w:lvlJc w:val="left"/>
      <w:pPr>
        <w:ind w:left="720" w:hanging="360"/>
      </w:pPr>
    </w:lvl>
    <w:lvl w:ilvl="1" w:tplc="98169814" w:tentative="1">
      <w:start w:val="1"/>
      <w:numFmt w:val="lowerLetter"/>
      <w:lvlText w:val="%2."/>
      <w:lvlJc w:val="left"/>
      <w:pPr>
        <w:ind w:left="1440" w:hanging="360"/>
      </w:pPr>
    </w:lvl>
    <w:lvl w:ilvl="2" w:tplc="98169814" w:tentative="1">
      <w:start w:val="1"/>
      <w:numFmt w:val="lowerRoman"/>
      <w:lvlText w:val="%3."/>
      <w:lvlJc w:val="right"/>
      <w:pPr>
        <w:ind w:left="2160" w:hanging="180"/>
      </w:pPr>
    </w:lvl>
    <w:lvl w:ilvl="3" w:tplc="98169814" w:tentative="1">
      <w:start w:val="1"/>
      <w:numFmt w:val="decimal"/>
      <w:lvlText w:val="%4."/>
      <w:lvlJc w:val="left"/>
      <w:pPr>
        <w:ind w:left="2880" w:hanging="360"/>
      </w:pPr>
    </w:lvl>
    <w:lvl w:ilvl="4" w:tplc="98169814" w:tentative="1">
      <w:start w:val="1"/>
      <w:numFmt w:val="lowerLetter"/>
      <w:lvlText w:val="%5."/>
      <w:lvlJc w:val="left"/>
      <w:pPr>
        <w:ind w:left="3600" w:hanging="360"/>
      </w:pPr>
    </w:lvl>
    <w:lvl w:ilvl="5" w:tplc="98169814" w:tentative="1">
      <w:start w:val="1"/>
      <w:numFmt w:val="lowerRoman"/>
      <w:lvlText w:val="%6."/>
      <w:lvlJc w:val="right"/>
      <w:pPr>
        <w:ind w:left="4320" w:hanging="180"/>
      </w:pPr>
    </w:lvl>
    <w:lvl w:ilvl="6" w:tplc="98169814" w:tentative="1">
      <w:start w:val="1"/>
      <w:numFmt w:val="decimal"/>
      <w:lvlText w:val="%7."/>
      <w:lvlJc w:val="left"/>
      <w:pPr>
        <w:ind w:left="5040" w:hanging="360"/>
      </w:pPr>
    </w:lvl>
    <w:lvl w:ilvl="7" w:tplc="98169814" w:tentative="1">
      <w:start w:val="1"/>
      <w:numFmt w:val="lowerLetter"/>
      <w:lvlText w:val="%8."/>
      <w:lvlJc w:val="left"/>
      <w:pPr>
        <w:ind w:left="5760" w:hanging="360"/>
      </w:pPr>
    </w:lvl>
    <w:lvl w:ilvl="8" w:tplc="98169814" w:tentative="1">
      <w:start w:val="1"/>
      <w:numFmt w:val="lowerRoman"/>
      <w:lvlText w:val="%9."/>
      <w:lvlJc w:val="right"/>
      <w:pPr>
        <w:ind w:left="6480" w:hanging="180"/>
      </w:pPr>
    </w:lvl>
  </w:abstractNum>
  <w:abstractNum w:abstractNumId="17518145">
    <w:multiLevelType w:val="hybridMultilevel"/>
    <w:lvl w:ilvl="0" w:tplc="43233841">
      <w:start w:val="1"/>
      <w:numFmt w:val="decimal"/>
      <w:lvlText w:val="%1."/>
      <w:lvlJc w:val="left"/>
      <w:pPr>
        <w:ind w:left="720" w:hanging="360"/>
      </w:pPr>
    </w:lvl>
    <w:lvl w:ilvl="1" w:tplc="43233841" w:tentative="1">
      <w:start w:val="1"/>
      <w:numFmt w:val="lowerLetter"/>
      <w:lvlText w:val="%2."/>
      <w:lvlJc w:val="left"/>
      <w:pPr>
        <w:ind w:left="1440" w:hanging="360"/>
      </w:pPr>
    </w:lvl>
    <w:lvl w:ilvl="2" w:tplc="43233841" w:tentative="1">
      <w:start w:val="1"/>
      <w:numFmt w:val="lowerRoman"/>
      <w:lvlText w:val="%3."/>
      <w:lvlJc w:val="right"/>
      <w:pPr>
        <w:ind w:left="2160" w:hanging="180"/>
      </w:pPr>
    </w:lvl>
    <w:lvl w:ilvl="3" w:tplc="43233841" w:tentative="1">
      <w:start w:val="1"/>
      <w:numFmt w:val="decimal"/>
      <w:lvlText w:val="%4."/>
      <w:lvlJc w:val="left"/>
      <w:pPr>
        <w:ind w:left="2880" w:hanging="360"/>
      </w:pPr>
    </w:lvl>
    <w:lvl w:ilvl="4" w:tplc="43233841" w:tentative="1">
      <w:start w:val="1"/>
      <w:numFmt w:val="lowerLetter"/>
      <w:lvlText w:val="%5."/>
      <w:lvlJc w:val="left"/>
      <w:pPr>
        <w:ind w:left="3600" w:hanging="360"/>
      </w:pPr>
    </w:lvl>
    <w:lvl w:ilvl="5" w:tplc="43233841" w:tentative="1">
      <w:start w:val="1"/>
      <w:numFmt w:val="lowerRoman"/>
      <w:lvlText w:val="%6."/>
      <w:lvlJc w:val="right"/>
      <w:pPr>
        <w:ind w:left="4320" w:hanging="180"/>
      </w:pPr>
    </w:lvl>
    <w:lvl w:ilvl="6" w:tplc="43233841" w:tentative="1">
      <w:start w:val="1"/>
      <w:numFmt w:val="decimal"/>
      <w:lvlText w:val="%7."/>
      <w:lvlJc w:val="left"/>
      <w:pPr>
        <w:ind w:left="5040" w:hanging="360"/>
      </w:pPr>
    </w:lvl>
    <w:lvl w:ilvl="7" w:tplc="43233841" w:tentative="1">
      <w:start w:val="1"/>
      <w:numFmt w:val="lowerLetter"/>
      <w:lvlText w:val="%8."/>
      <w:lvlJc w:val="left"/>
      <w:pPr>
        <w:ind w:left="5760" w:hanging="360"/>
      </w:pPr>
    </w:lvl>
    <w:lvl w:ilvl="8" w:tplc="43233841" w:tentative="1">
      <w:start w:val="1"/>
      <w:numFmt w:val="lowerRoman"/>
      <w:lvlText w:val="%9."/>
      <w:lvlJc w:val="right"/>
      <w:pPr>
        <w:ind w:left="6480" w:hanging="180"/>
      </w:pPr>
    </w:lvl>
  </w:abstractNum>
  <w:abstractNum w:abstractNumId="17518144">
    <w:multiLevelType w:val="hybridMultilevel"/>
    <w:lvl w:ilvl="0" w:tplc="26253330">
      <w:start w:val="1"/>
      <w:numFmt w:val="decimal"/>
      <w:lvlText w:val="%1."/>
      <w:lvlJc w:val="left"/>
      <w:pPr>
        <w:ind w:left="720" w:hanging="360"/>
      </w:pPr>
    </w:lvl>
    <w:lvl w:ilvl="1" w:tplc="26253330" w:tentative="1">
      <w:start w:val="1"/>
      <w:numFmt w:val="lowerLetter"/>
      <w:lvlText w:val="%2."/>
      <w:lvlJc w:val="left"/>
      <w:pPr>
        <w:ind w:left="1440" w:hanging="360"/>
      </w:pPr>
    </w:lvl>
    <w:lvl w:ilvl="2" w:tplc="26253330" w:tentative="1">
      <w:start w:val="1"/>
      <w:numFmt w:val="lowerRoman"/>
      <w:lvlText w:val="%3."/>
      <w:lvlJc w:val="right"/>
      <w:pPr>
        <w:ind w:left="2160" w:hanging="180"/>
      </w:pPr>
    </w:lvl>
    <w:lvl w:ilvl="3" w:tplc="26253330" w:tentative="1">
      <w:start w:val="1"/>
      <w:numFmt w:val="decimal"/>
      <w:lvlText w:val="%4."/>
      <w:lvlJc w:val="left"/>
      <w:pPr>
        <w:ind w:left="2880" w:hanging="360"/>
      </w:pPr>
    </w:lvl>
    <w:lvl w:ilvl="4" w:tplc="26253330" w:tentative="1">
      <w:start w:val="1"/>
      <w:numFmt w:val="lowerLetter"/>
      <w:lvlText w:val="%5."/>
      <w:lvlJc w:val="left"/>
      <w:pPr>
        <w:ind w:left="3600" w:hanging="360"/>
      </w:pPr>
    </w:lvl>
    <w:lvl w:ilvl="5" w:tplc="26253330" w:tentative="1">
      <w:start w:val="1"/>
      <w:numFmt w:val="lowerRoman"/>
      <w:lvlText w:val="%6."/>
      <w:lvlJc w:val="right"/>
      <w:pPr>
        <w:ind w:left="4320" w:hanging="180"/>
      </w:pPr>
    </w:lvl>
    <w:lvl w:ilvl="6" w:tplc="26253330" w:tentative="1">
      <w:start w:val="1"/>
      <w:numFmt w:val="decimal"/>
      <w:lvlText w:val="%7."/>
      <w:lvlJc w:val="left"/>
      <w:pPr>
        <w:ind w:left="5040" w:hanging="360"/>
      </w:pPr>
    </w:lvl>
    <w:lvl w:ilvl="7" w:tplc="26253330" w:tentative="1">
      <w:start w:val="1"/>
      <w:numFmt w:val="lowerLetter"/>
      <w:lvlText w:val="%8."/>
      <w:lvlJc w:val="left"/>
      <w:pPr>
        <w:ind w:left="5760" w:hanging="360"/>
      </w:pPr>
    </w:lvl>
    <w:lvl w:ilvl="8" w:tplc="26253330" w:tentative="1">
      <w:start w:val="1"/>
      <w:numFmt w:val="lowerRoman"/>
      <w:lvlText w:val="%9."/>
      <w:lvlJc w:val="right"/>
      <w:pPr>
        <w:ind w:left="6480" w:hanging="180"/>
      </w:pPr>
    </w:lvl>
  </w:abstractNum>
  <w:abstractNum w:abstractNumId="17518143">
    <w:multiLevelType w:val="hybridMultilevel"/>
    <w:lvl w:ilvl="0" w:tplc="88965241">
      <w:start w:val="1"/>
      <w:numFmt w:val="decimal"/>
      <w:lvlText w:val="%1."/>
      <w:lvlJc w:val="left"/>
      <w:pPr>
        <w:ind w:left="720" w:hanging="360"/>
      </w:pPr>
    </w:lvl>
    <w:lvl w:ilvl="1" w:tplc="88965241" w:tentative="1">
      <w:start w:val="1"/>
      <w:numFmt w:val="lowerLetter"/>
      <w:lvlText w:val="%2."/>
      <w:lvlJc w:val="left"/>
      <w:pPr>
        <w:ind w:left="1440" w:hanging="360"/>
      </w:pPr>
    </w:lvl>
    <w:lvl w:ilvl="2" w:tplc="88965241" w:tentative="1">
      <w:start w:val="1"/>
      <w:numFmt w:val="lowerRoman"/>
      <w:lvlText w:val="%3."/>
      <w:lvlJc w:val="right"/>
      <w:pPr>
        <w:ind w:left="2160" w:hanging="180"/>
      </w:pPr>
    </w:lvl>
    <w:lvl w:ilvl="3" w:tplc="88965241" w:tentative="1">
      <w:start w:val="1"/>
      <w:numFmt w:val="decimal"/>
      <w:lvlText w:val="%4."/>
      <w:lvlJc w:val="left"/>
      <w:pPr>
        <w:ind w:left="2880" w:hanging="360"/>
      </w:pPr>
    </w:lvl>
    <w:lvl w:ilvl="4" w:tplc="88965241" w:tentative="1">
      <w:start w:val="1"/>
      <w:numFmt w:val="lowerLetter"/>
      <w:lvlText w:val="%5."/>
      <w:lvlJc w:val="left"/>
      <w:pPr>
        <w:ind w:left="3600" w:hanging="360"/>
      </w:pPr>
    </w:lvl>
    <w:lvl w:ilvl="5" w:tplc="88965241" w:tentative="1">
      <w:start w:val="1"/>
      <w:numFmt w:val="lowerRoman"/>
      <w:lvlText w:val="%6."/>
      <w:lvlJc w:val="right"/>
      <w:pPr>
        <w:ind w:left="4320" w:hanging="180"/>
      </w:pPr>
    </w:lvl>
    <w:lvl w:ilvl="6" w:tplc="88965241" w:tentative="1">
      <w:start w:val="1"/>
      <w:numFmt w:val="decimal"/>
      <w:lvlText w:val="%7."/>
      <w:lvlJc w:val="left"/>
      <w:pPr>
        <w:ind w:left="5040" w:hanging="360"/>
      </w:pPr>
    </w:lvl>
    <w:lvl w:ilvl="7" w:tplc="88965241" w:tentative="1">
      <w:start w:val="1"/>
      <w:numFmt w:val="lowerLetter"/>
      <w:lvlText w:val="%8."/>
      <w:lvlJc w:val="left"/>
      <w:pPr>
        <w:ind w:left="5760" w:hanging="360"/>
      </w:pPr>
    </w:lvl>
    <w:lvl w:ilvl="8" w:tplc="88965241" w:tentative="1">
      <w:start w:val="1"/>
      <w:numFmt w:val="lowerRoman"/>
      <w:lvlText w:val="%9."/>
      <w:lvlJc w:val="right"/>
      <w:pPr>
        <w:ind w:left="6480" w:hanging="180"/>
      </w:pPr>
    </w:lvl>
  </w:abstractNum>
  <w:abstractNum w:abstractNumId="17518142">
    <w:multiLevelType w:val="hybridMultilevel"/>
    <w:lvl w:ilvl="0" w:tplc="90794933">
      <w:start w:val="1"/>
      <w:numFmt w:val="decimal"/>
      <w:lvlText w:val="%1."/>
      <w:lvlJc w:val="left"/>
      <w:pPr>
        <w:ind w:left="720" w:hanging="360"/>
      </w:pPr>
    </w:lvl>
    <w:lvl w:ilvl="1" w:tplc="90794933" w:tentative="1">
      <w:start w:val="1"/>
      <w:numFmt w:val="lowerLetter"/>
      <w:lvlText w:val="%2."/>
      <w:lvlJc w:val="left"/>
      <w:pPr>
        <w:ind w:left="1440" w:hanging="360"/>
      </w:pPr>
    </w:lvl>
    <w:lvl w:ilvl="2" w:tplc="90794933" w:tentative="1">
      <w:start w:val="1"/>
      <w:numFmt w:val="lowerRoman"/>
      <w:lvlText w:val="%3."/>
      <w:lvlJc w:val="right"/>
      <w:pPr>
        <w:ind w:left="2160" w:hanging="180"/>
      </w:pPr>
    </w:lvl>
    <w:lvl w:ilvl="3" w:tplc="90794933" w:tentative="1">
      <w:start w:val="1"/>
      <w:numFmt w:val="decimal"/>
      <w:lvlText w:val="%4."/>
      <w:lvlJc w:val="left"/>
      <w:pPr>
        <w:ind w:left="2880" w:hanging="360"/>
      </w:pPr>
    </w:lvl>
    <w:lvl w:ilvl="4" w:tplc="90794933" w:tentative="1">
      <w:start w:val="1"/>
      <w:numFmt w:val="lowerLetter"/>
      <w:lvlText w:val="%5."/>
      <w:lvlJc w:val="left"/>
      <w:pPr>
        <w:ind w:left="3600" w:hanging="360"/>
      </w:pPr>
    </w:lvl>
    <w:lvl w:ilvl="5" w:tplc="90794933" w:tentative="1">
      <w:start w:val="1"/>
      <w:numFmt w:val="lowerRoman"/>
      <w:lvlText w:val="%6."/>
      <w:lvlJc w:val="right"/>
      <w:pPr>
        <w:ind w:left="4320" w:hanging="180"/>
      </w:pPr>
    </w:lvl>
    <w:lvl w:ilvl="6" w:tplc="90794933" w:tentative="1">
      <w:start w:val="1"/>
      <w:numFmt w:val="decimal"/>
      <w:lvlText w:val="%7."/>
      <w:lvlJc w:val="left"/>
      <w:pPr>
        <w:ind w:left="5040" w:hanging="360"/>
      </w:pPr>
    </w:lvl>
    <w:lvl w:ilvl="7" w:tplc="90794933" w:tentative="1">
      <w:start w:val="1"/>
      <w:numFmt w:val="lowerLetter"/>
      <w:lvlText w:val="%8."/>
      <w:lvlJc w:val="left"/>
      <w:pPr>
        <w:ind w:left="5760" w:hanging="360"/>
      </w:pPr>
    </w:lvl>
    <w:lvl w:ilvl="8" w:tplc="90794933" w:tentative="1">
      <w:start w:val="1"/>
      <w:numFmt w:val="lowerRoman"/>
      <w:lvlText w:val="%9."/>
      <w:lvlJc w:val="right"/>
      <w:pPr>
        <w:ind w:left="6480" w:hanging="180"/>
      </w:pPr>
    </w:lvl>
  </w:abstractNum>
  <w:abstractNum w:abstractNumId="17518141">
    <w:multiLevelType w:val="hybridMultilevel"/>
    <w:lvl w:ilvl="0" w:tplc="53154040">
      <w:start w:val="1"/>
      <w:numFmt w:val="decimal"/>
      <w:lvlText w:val="%1."/>
      <w:lvlJc w:val="left"/>
      <w:pPr>
        <w:ind w:left="720" w:hanging="360"/>
      </w:pPr>
    </w:lvl>
    <w:lvl w:ilvl="1" w:tplc="53154040" w:tentative="1">
      <w:start w:val="1"/>
      <w:numFmt w:val="lowerLetter"/>
      <w:lvlText w:val="%2."/>
      <w:lvlJc w:val="left"/>
      <w:pPr>
        <w:ind w:left="1440" w:hanging="360"/>
      </w:pPr>
    </w:lvl>
    <w:lvl w:ilvl="2" w:tplc="53154040" w:tentative="1">
      <w:start w:val="1"/>
      <w:numFmt w:val="lowerRoman"/>
      <w:lvlText w:val="%3."/>
      <w:lvlJc w:val="right"/>
      <w:pPr>
        <w:ind w:left="2160" w:hanging="180"/>
      </w:pPr>
    </w:lvl>
    <w:lvl w:ilvl="3" w:tplc="53154040" w:tentative="1">
      <w:start w:val="1"/>
      <w:numFmt w:val="decimal"/>
      <w:lvlText w:val="%4."/>
      <w:lvlJc w:val="left"/>
      <w:pPr>
        <w:ind w:left="2880" w:hanging="360"/>
      </w:pPr>
    </w:lvl>
    <w:lvl w:ilvl="4" w:tplc="53154040" w:tentative="1">
      <w:start w:val="1"/>
      <w:numFmt w:val="lowerLetter"/>
      <w:lvlText w:val="%5."/>
      <w:lvlJc w:val="left"/>
      <w:pPr>
        <w:ind w:left="3600" w:hanging="360"/>
      </w:pPr>
    </w:lvl>
    <w:lvl w:ilvl="5" w:tplc="53154040" w:tentative="1">
      <w:start w:val="1"/>
      <w:numFmt w:val="lowerRoman"/>
      <w:lvlText w:val="%6."/>
      <w:lvlJc w:val="right"/>
      <w:pPr>
        <w:ind w:left="4320" w:hanging="180"/>
      </w:pPr>
    </w:lvl>
    <w:lvl w:ilvl="6" w:tplc="53154040" w:tentative="1">
      <w:start w:val="1"/>
      <w:numFmt w:val="decimal"/>
      <w:lvlText w:val="%7."/>
      <w:lvlJc w:val="left"/>
      <w:pPr>
        <w:ind w:left="5040" w:hanging="360"/>
      </w:pPr>
    </w:lvl>
    <w:lvl w:ilvl="7" w:tplc="53154040" w:tentative="1">
      <w:start w:val="1"/>
      <w:numFmt w:val="lowerLetter"/>
      <w:lvlText w:val="%8."/>
      <w:lvlJc w:val="left"/>
      <w:pPr>
        <w:ind w:left="5760" w:hanging="360"/>
      </w:pPr>
    </w:lvl>
    <w:lvl w:ilvl="8" w:tplc="53154040" w:tentative="1">
      <w:start w:val="1"/>
      <w:numFmt w:val="lowerRoman"/>
      <w:lvlText w:val="%9."/>
      <w:lvlJc w:val="right"/>
      <w:pPr>
        <w:ind w:left="6480" w:hanging="180"/>
      </w:pPr>
    </w:lvl>
  </w:abstractNum>
  <w:abstractNum w:abstractNumId="17518140">
    <w:multiLevelType w:val="hybridMultilevel"/>
    <w:lvl w:ilvl="0" w:tplc="36357018">
      <w:start w:val="1"/>
      <w:numFmt w:val="decimal"/>
      <w:lvlText w:val="%1."/>
      <w:lvlJc w:val="left"/>
      <w:pPr>
        <w:ind w:left="720" w:hanging="360"/>
      </w:pPr>
    </w:lvl>
    <w:lvl w:ilvl="1" w:tplc="36357018" w:tentative="1">
      <w:start w:val="1"/>
      <w:numFmt w:val="lowerLetter"/>
      <w:lvlText w:val="%2."/>
      <w:lvlJc w:val="left"/>
      <w:pPr>
        <w:ind w:left="1440" w:hanging="360"/>
      </w:pPr>
    </w:lvl>
    <w:lvl w:ilvl="2" w:tplc="36357018" w:tentative="1">
      <w:start w:val="1"/>
      <w:numFmt w:val="lowerRoman"/>
      <w:lvlText w:val="%3."/>
      <w:lvlJc w:val="right"/>
      <w:pPr>
        <w:ind w:left="2160" w:hanging="180"/>
      </w:pPr>
    </w:lvl>
    <w:lvl w:ilvl="3" w:tplc="36357018" w:tentative="1">
      <w:start w:val="1"/>
      <w:numFmt w:val="decimal"/>
      <w:lvlText w:val="%4."/>
      <w:lvlJc w:val="left"/>
      <w:pPr>
        <w:ind w:left="2880" w:hanging="360"/>
      </w:pPr>
    </w:lvl>
    <w:lvl w:ilvl="4" w:tplc="36357018" w:tentative="1">
      <w:start w:val="1"/>
      <w:numFmt w:val="lowerLetter"/>
      <w:lvlText w:val="%5."/>
      <w:lvlJc w:val="left"/>
      <w:pPr>
        <w:ind w:left="3600" w:hanging="360"/>
      </w:pPr>
    </w:lvl>
    <w:lvl w:ilvl="5" w:tplc="36357018" w:tentative="1">
      <w:start w:val="1"/>
      <w:numFmt w:val="lowerRoman"/>
      <w:lvlText w:val="%6."/>
      <w:lvlJc w:val="right"/>
      <w:pPr>
        <w:ind w:left="4320" w:hanging="180"/>
      </w:pPr>
    </w:lvl>
    <w:lvl w:ilvl="6" w:tplc="36357018" w:tentative="1">
      <w:start w:val="1"/>
      <w:numFmt w:val="decimal"/>
      <w:lvlText w:val="%7."/>
      <w:lvlJc w:val="left"/>
      <w:pPr>
        <w:ind w:left="5040" w:hanging="360"/>
      </w:pPr>
    </w:lvl>
    <w:lvl w:ilvl="7" w:tplc="36357018" w:tentative="1">
      <w:start w:val="1"/>
      <w:numFmt w:val="lowerLetter"/>
      <w:lvlText w:val="%8."/>
      <w:lvlJc w:val="left"/>
      <w:pPr>
        <w:ind w:left="5760" w:hanging="360"/>
      </w:pPr>
    </w:lvl>
    <w:lvl w:ilvl="8" w:tplc="36357018" w:tentative="1">
      <w:start w:val="1"/>
      <w:numFmt w:val="lowerRoman"/>
      <w:lvlText w:val="%9."/>
      <w:lvlJc w:val="right"/>
      <w:pPr>
        <w:ind w:left="6480" w:hanging="180"/>
      </w:pPr>
    </w:lvl>
  </w:abstractNum>
  <w:abstractNum w:abstractNumId="17518139">
    <w:multiLevelType w:val="hybridMultilevel"/>
    <w:lvl w:ilvl="0" w:tplc="87123027">
      <w:start w:val="1"/>
      <w:numFmt w:val="decimal"/>
      <w:lvlText w:val="%1."/>
      <w:lvlJc w:val="left"/>
      <w:pPr>
        <w:ind w:left="720" w:hanging="360"/>
      </w:pPr>
    </w:lvl>
    <w:lvl w:ilvl="1" w:tplc="87123027" w:tentative="1">
      <w:start w:val="1"/>
      <w:numFmt w:val="lowerLetter"/>
      <w:lvlText w:val="%2."/>
      <w:lvlJc w:val="left"/>
      <w:pPr>
        <w:ind w:left="1440" w:hanging="360"/>
      </w:pPr>
    </w:lvl>
    <w:lvl w:ilvl="2" w:tplc="87123027" w:tentative="1">
      <w:start w:val="1"/>
      <w:numFmt w:val="lowerRoman"/>
      <w:lvlText w:val="%3."/>
      <w:lvlJc w:val="right"/>
      <w:pPr>
        <w:ind w:left="2160" w:hanging="180"/>
      </w:pPr>
    </w:lvl>
    <w:lvl w:ilvl="3" w:tplc="87123027" w:tentative="1">
      <w:start w:val="1"/>
      <w:numFmt w:val="decimal"/>
      <w:lvlText w:val="%4."/>
      <w:lvlJc w:val="left"/>
      <w:pPr>
        <w:ind w:left="2880" w:hanging="360"/>
      </w:pPr>
    </w:lvl>
    <w:lvl w:ilvl="4" w:tplc="87123027" w:tentative="1">
      <w:start w:val="1"/>
      <w:numFmt w:val="lowerLetter"/>
      <w:lvlText w:val="%5."/>
      <w:lvlJc w:val="left"/>
      <w:pPr>
        <w:ind w:left="3600" w:hanging="360"/>
      </w:pPr>
    </w:lvl>
    <w:lvl w:ilvl="5" w:tplc="87123027" w:tentative="1">
      <w:start w:val="1"/>
      <w:numFmt w:val="lowerRoman"/>
      <w:lvlText w:val="%6."/>
      <w:lvlJc w:val="right"/>
      <w:pPr>
        <w:ind w:left="4320" w:hanging="180"/>
      </w:pPr>
    </w:lvl>
    <w:lvl w:ilvl="6" w:tplc="87123027" w:tentative="1">
      <w:start w:val="1"/>
      <w:numFmt w:val="decimal"/>
      <w:lvlText w:val="%7."/>
      <w:lvlJc w:val="left"/>
      <w:pPr>
        <w:ind w:left="5040" w:hanging="360"/>
      </w:pPr>
    </w:lvl>
    <w:lvl w:ilvl="7" w:tplc="87123027" w:tentative="1">
      <w:start w:val="1"/>
      <w:numFmt w:val="lowerLetter"/>
      <w:lvlText w:val="%8."/>
      <w:lvlJc w:val="left"/>
      <w:pPr>
        <w:ind w:left="5760" w:hanging="360"/>
      </w:pPr>
    </w:lvl>
    <w:lvl w:ilvl="8" w:tplc="87123027" w:tentative="1">
      <w:start w:val="1"/>
      <w:numFmt w:val="lowerRoman"/>
      <w:lvlText w:val="%9."/>
      <w:lvlJc w:val="right"/>
      <w:pPr>
        <w:ind w:left="6480" w:hanging="180"/>
      </w:pPr>
    </w:lvl>
  </w:abstractNum>
  <w:abstractNum w:abstractNumId="17518138">
    <w:multiLevelType w:val="hybridMultilevel"/>
    <w:lvl w:ilvl="0" w:tplc="46947759">
      <w:start w:val="1"/>
      <w:numFmt w:val="decimal"/>
      <w:lvlText w:val="%1."/>
      <w:lvlJc w:val="left"/>
      <w:pPr>
        <w:ind w:left="720" w:hanging="360"/>
      </w:pPr>
    </w:lvl>
    <w:lvl w:ilvl="1" w:tplc="46947759" w:tentative="1">
      <w:start w:val="1"/>
      <w:numFmt w:val="lowerLetter"/>
      <w:lvlText w:val="%2."/>
      <w:lvlJc w:val="left"/>
      <w:pPr>
        <w:ind w:left="1440" w:hanging="360"/>
      </w:pPr>
    </w:lvl>
    <w:lvl w:ilvl="2" w:tplc="46947759" w:tentative="1">
      <w:start w:val="1"/>
      <w:numFmt w:val="lowerRoman"/>
      <w:lvlText w:val="%3."/>
      <w:lvlJc w:val="right"/>
      <w:pPr>
        <w:ind w:left="2160" w:hanging="180"/>
      </w:pPr>
    </w:lvl>
    <w:lvl w:ilvl="3" w:tplc="46947759" w:tentative="1">
      <w:start w:val="1"/>
      <w:numFmt w:val="decimal"/>
      <w:lvlText w:val="%4."/>
      <w:lvlJc w:val="left"/>
      <w:pPr>
        <w:ind w:left="2880" w:hanging="360"/>
      </w:pPr>
    </w:lvl>
    <w:lvl w:ilvl="4" w:tplc="46947759" w:tentative="1">
      <w:start w:val="1"/>
      <w:numFmt w:val="lowerLetter"/>
      <w:lvlText w:val="%5."/>
      <w:lvlJc w:val="left"/>
      <w:pPr>
        <w:ind w:left="3600" w:hanging="360"/>
      </w:pPr>
    </w:lvl>
    <w:lvl w:ilvl="5" w:tplc="46947759" w:tentative="1">
      <w:start w:val="1"/>
      <w:numFmt w:val="lowerRoman"/>
      <w:lvlText w:val="%6."/>
      <w:lvlJc w:val="right"/>
      <w:pPr>
        <w:ind w:left="4320" w:hanging="180"/>
      </w:pPr>
    </w:lvl>
    <w:lvl w:ilvl="6" w:tplc="46947759" w:tentative="1">
      <w:start w:val="1"/>
      <w:numFmt w:val="decimal"/>
      <w:lvlText w:val="%7."/>
      <w:lvlJc w:val="left"/>
      <w:pPr>
        <w:ind w:left="5040" w:hanging="360"/>
      </w:pPr>
    </w:lvl>
    <w:lvl w:ilvl="7" w:tplc="46947759" w:tentative="1">
      <w:start w:val="1"/>
      <w:numFmt w:val="lowerLetter"/>
      <w:lvlText w:val="%8."/>
      <w:lvlJc w:val="left"/>
      <w:pPr>
        <w:ind w:left="5760" w:hanging="360"/>
      </w:pPr>
    </w:lvl>
    <w:lvl w:ilvl="8" w:tplc="46947759" w:tentative="1">
      <w:start w:val="1"/>
      <w:numFmt w:val="lowerRoman"/>
      <w:lvlText w:val="%9."/>
      <w:lvlJc w:val="right"/>
      <w:pPr>
        <w:ind w:left="6480" w:hanging="180"/>
      </w:pPr>
    </w:lvl>
  </w:abstractNum>
  <w:abstractNum w:abstractNumId="17518137">
    <w:multiLevelType w:val="hybridMultilevel"/>
    <w:lvl w:ilvl="0" w:tplc="41500765">
      <w:start w:val="1"/>
      <w:numFmt w:val="decimal"/>
      <w:lvlText w:val="%1."/>
      <w:lvlJc w:val="left"/>
      <w:pPr>
        <w:ind w:left="720" w:hanging="360"/>
      </w:pPr>
    </w:lvl>
    <w:lvl w:ilvl="1" w:tplc="41500765" w:tentative="1">
      <w:start w:val="1"/>
      <w:numFmt w:val="lowerLetter"/>
      <w:lvlText w:val="%2."/>
      <w:lvlJc w:val="left"/>
      <w:pPr>
        <w:ind w:left="1440" w:hanging="360"/>
      </w:pPr>
    </w:lvl>
    <w:lvl w:ilvl="2" w:tplc="41500765" w:tentative="1">
      <w:start w:val="1"/>
      <w:numFmt w:val="lowerRoman"/>
      <w:lvlText w:val="%3."/>
      <w:lvlJc w:val="right"/>
      <w:pPr>
        <w:ind w:left="2160" w:hanging="180"/>
      </w:pPr>
    </w:lvl>
    <w:lvl w:ilvl="3" w:tplc="41500765" w:tentative="1">
      <w:start w:val="1"/>
      <w:numFmt w:val="decimal"/>
      <w:lvlText w:val="%4."/>
      <w:lvlJc w:val="left"/>
      <w:pPr>
        <w:ind w:left="2880" w:hanging="360"/>
      </w:pPr>
    </w:lvl>
    <w:lvl w:ilvl="4" w:tplc="41500765" w:tentative="1">
      <w:start w:val="1"/>
      <w:numFmt w:val="lowerLetter"/>
      <w:lvlText w:val="%5."/>
      <w:lvlJc w:val="left"/>
      <w:pPr>
        <w:ind w:left="3600" w:hanging="360"/>
      </w:pPr>
    </w:lvl>
    <w:lvl w:ilvl="5" w:tplc="41500765" w:tentative="1">
      <w:start w:val="1"/>
      <w:numFmt w:val="lowerRoman"/>
      <w:lvlText w:val="%6."/>
      <w:lvlJc w:val="right"/>
      <w:pPr>
        <w:ind w:left="4320" w:hanging="180"/>
      </w:pPr>
    </w:lvl>
    <w:lvl w:ilvl="6" w:tplc="41500765" w:tentative="1">
      <w:start w:val="1"/>
      <w:numFmt w:val="decimal"/>
      <w:lvlText w:val="%7."/>
      <w:lvlJc w:val="left"/>
      <w:pPr>
        <w:ind w:left="5040" w:hanging="360"/>
      </w:pPr>
    </w:lvl>
    <w:lvl w:ilvl="7" w:tplc="41500765" w:tentative="1">
      <w:start w:val="1"/>
      <w:numFmt w:val="lowerLetter"/>
      <w:lvlText w:val="%8."/>
      <w:lvlJc w:val="left"/>
      <w:pPr>
        <w:ind w:left="5760" w:hanging="360"/>
      </w:pPr>
    </w:lvl>
    <w:lvl w:ilvl="8" w:tplc="41500765" w:tentative="1">
      <w:start w:val="1"/>
      <w:numFmt w:val="lowerRoman"/>
      <w:lvlText w:val="%9."/>
      <w:lvlJc w:val="right"/>
      <w:pPr>
        <w:ind w:left="6480" w:hanging="180"/>
      </w:pPr>
    </w:lvl>
  </w:abstractNum>
  <w:abstractNum w:abstractNumId="17518136">
    <w:multiLevelType w:val="hybridMultilevel"/>
    <w:lvl w:ilvl="0" w:tplc="31768001">
      <w:start w:val="1"/>
      <w:numFmt w:val="decimal"/>
      <w:lvlText w:val="%1."/>
      <w:lvlJc w:val="left"/>
      <w:pPr>
        <w:ind w:left="720" w:hanging="360"/>
      </w:pPr>
    </w:lvl>
    <w:lvl w:ilvl="1" w:tplc="31768001" w:tentative="1">
      <w:start w:val="1"/>
      <w:numFmt w:val="lowerLetter"/>
      <w:lvlText w:val="%2."/>
      <w:lvlJc w:val="left"/>
      <w:pPr>
        <w:ind w:left="1440" w:hanging="360"/>
      </w:pPr>
    </w:lvl>
    <w:lvl w:ilvl="2" w:tplc="31768001" w:tentative="1">
      <w:start w:val="1"/>
      <w:numFmt w:val="lowerRoman"/>
      <w:lvlText w:val="%3."/>
      <w:lvlJc w:val="right"/>
      <w:pPr>
        <w:ind w:left="2160" w:hanging="180"/>
      </w:pPr>
    </w:lvl>
    <w:lvl w:ilvl="3" w:tplc="31768001" w:tentative="1">
      <w:start w:val="1"/>
      <w:numFmt w:val="decimal"/>
      <w:lvlText w:val="%4."/>
      <w:lvlJc w:val="left"/>
      <w:pPr>
        <w:ind w:left="2880" w:hanging="360"/>
      </w:pPr>
    </w:lvl>
    <w:lvl w:ilvl="4" w:tplc="31768001" w:tentative="1">
      <w:start w:val="1"/>
      <w:numFmt w:val="lowerLetter"/>
      <w:lvlText w:val="%5."/>
      <w:lvlJc w:val="left"/>
      <w:pPr>
        <w:ind w:left="3600" w:hanging="360"/>
      </w:pPr>
    </w:lvl>
    <w:lvl w:ilvl="5" w:tplc="31768001" w:tentative="1">
      <w:start w:val="1"/>
      <w:numFmt w:val="lowerRoman"/>
      <w:lvlText w:val="%6."/>
      <w:lvlJc w:val="right"/>
      <w:pPr>
        <w:ind w:left="4320" w:hanging="180"/>
      </w:pPr>
    </w:lvl>
    <w:lvl w:ilvl="6" w:tplc="31768001" w:tentative="1">
      <w:start w:val="1"/>
      <w:numFmt w:val="decimal"/>
      <w:lvlText w:val="%7."/>
      <w:lvlJc w:val="left"/>
      <w:pPr>
        <w:ind w:left="5040" w:hanging="360"/>
      </w:pPr>
    </w:lvl>
    <w:lvl w:ilvl="7" w:tplc="31768001" w:tentative="1">
      <w:start w:val="1"/>
      <w:numFmt w:val="lowerLetter"/>
      <w:lvlText w:val="%8."/>
      <w:lvlJc w:val="left"/>
      <w:pPr>
        <w:ind w:left="5760" w:hanging="360"/>
      </w:pPr>
    </w:lvl>
    <w:lvl w:ilvl="8" w:tplc="31768001" w:tentative="1">
      <w:start w:val="1"/>
      <w:numFmt w:val="lowerRoman"/>
      <w:lvlText w:val="%9."/>
      <w:lvlJc w:val="right"/>
      <w:pPr>
        <w:ind w:left="6480" w:hanging="180"/>
      </w:pPr>
    </w:lvl>
  </w:abstractNum>
  <w:abstractNum w:abstractNumId="17518135">
    <w:multiLevelType w:val="hybridMultilevel"/>
    <w:lvl w:ilvl="0" w:tplc="90725585">
      <w:start w:val="1"/>
      <w:numFmt w:val="decimal"/>
      <w:lvlText w:val="%1."/>
      <w:lvlJc w:val="left"/>
      <w:pPr>
        <w:ind w:left="720" w:hanging="360"/>
      </w:pPr>
    </w:lvl>
    <w:lvl w:ilvl="1" w:tplc="90725585" w:tentative="1">
      <w:start w:val="1"/>
      <w:numFmt w:val="lowerLetter"/>
      <w:lvlText w:val="%2."/>
      <w:lvlJc w:val="left"/>
      <w:pPr>
        <w:ind w:left="1440" w:hanging="360"/>
      </w:pPr>
    </w:lvl>
    <w:lvl w:ilvl="2" w:tplc="90725585" w:tentative="1">
      <w:start w:val="1"/>
      <w:numFmt w:val="lowerRoman"/>
      <w:lvlText w:val="%3."/>
      <w:lvlJc w:val="right"/>
      <w:pPr>
        <w:ind w:left="2160" w:hanging="180"/>
      </w:pPr>
    </w:lvl>
    <w:lvl w:ilvl="3" w:tplc="90725585" w:tentative="1">
      <w:start w:val="1"/>
      <w:numFmt w:val="decimal"/>
      <w:lvlText w:val="%4."/>
      <w:lvlJc w:val="left"/>
      <w:pPr>
        <w:ind w:left="2880" w:hanging="360"/>
      </w:pPr>
    </w:lvl>
    <w:lvl w:ilvl="4" w:tplc="90725585" w:tentative="1">
      <w:start w:val="1"/>
      <w:numFmt w:val="lowerLetter"/>
      <w:lvlText w:val="%5."/>
      <w:lvlJc w:val="left"/>
      <w:pPr>
        <w:ind w:left="3600" w:hanging="360"/>
      </w:pPr>
    </w:lvl>
    <w:lvl w:ilvl="5" w:tplc="90725585" w:tentative="1">
      <w:start w:val="1"/>
      <w:numFmt w:val="lowerRoman"/>
      <w:lvlText w:val="%6."/>
      <w:lvlJc w:val="right"/>
      <w:pPr>
        <w:ind w:left="4320" w:hanging="180"/>
      </w:pPr>
    </w:lvl>
    <w:lvl w:ilvl="6" w:tplc="90725585" w:tentative="1">
      <w:start w:val="1"/>
      <w:numFmt w:val="decimal"/>
      <w:lvlText w:val="%7."/>
      <w:lvlJc w:val="left"/>
      <w:pPr>
        <w:ind w:left="5040" w:hanging="360"/>
      </w:pPr>
    </w:lvl>
    <w:lvl w:ilvl="7" w:tplc="90725585" w:tentative="1">
      <w:start w:val="1"/>
      <w:numFmt w:val="lowerLetter"/>
      <w:lvlText w:val="%8."/>
      <w:lvlJc w:val="left"/>
      <w:pPr>
        <w:ind w:left="5760" w:hanging="360"/>
      </w:pPr>
    </w:lvl>
    <w:lvl w:ilvl="8" w:tplc="90725585" w:tentative="1">
      <w:start w:val="1"/>
      <w:numFmt w:val="lowerRoman"/>
      <w:lvlText w:val="%9."/>
      <w:lvlJc w:val="right"/>
      <w:pPr>
        <w:ind w:left="6480" w:hanging="180"/>
      </w:pPr>
    </w:lvl>
  </w:abstractNum>
  <w:abstractNum w:abstractNumId="17518134">
    <w:multiLevelType w:val="hybridMultilevel"/>
    <w:lvl w:ilvl="0" w:tplc="11795657">
      <w:start w:val="1"/>
      <w:numFmt w:val="decimal"/>
      <w:lvlText w:val="%1."/>
      <w:lvlJc w:val="left"/>
      <w:pPr>
        <w:ind w:left="720" w:hanging="360"/>
      </w:pPr>
    </w:lvl>
    <w:lvl w:ilvl="1" w:tplc="11795657" w:tentative="1">
      <w:start w:val="1"/>
      <w:numFmt w:val="lowerLetter"/>
      <w:lvlText w:val="%2."/>
      <w:lvlJc w:val="left"/>
      <w:pPr>
        <w:ind w:left="1440" w:hanging="360"/>
      </w:pPr>
    </w:lvl>
    <w:lvl w:ilvl="2" w:tplc="11795657" w:tentative="1">
      <w:start w:val="1"/>
      <w:numFmt w:val="lowerRoman"/>
      <w:lvlText w:val="%3."/>
      <w:lvlJc w:val="right"/>
      <w:pPr>
        <w:ind w:left="2160" w:hanging="180"/>
      </w:pPr>
    </w:lvl>
    <w:lvl w:ilvl="3" w:tplc="11795657" w:tentative="1">
      <w:start w:val="1"/>
      <w:numFmt w:val="decimal"/>
      <w:lvlText w:val="%4."/>
      <w:lvlJc w:val="left"/>
      <w:pPr>
        <w:ind w:left="2880" w:hanging="360"/>
      </w:pPr>
    </w:lvl>
    <w:lvl w:ilvl="4" w:tplc="11795657" w:tentative="1">
      <w:start w:val="1"/>
      <w:numFmt w:val="lowerLetter"/>
      <w:lvlText w:val="%5."/>
      <w:lvlJc w:val="left"/>
      <w:pPr>
        <w:ind w:left="3600" w:hanging="360"/>
      </w:pPr>
    </w:lvl>
    <w:lvl w:ilvl="5" w:tplc="11795657" w:tentative="1">
      <w:start w:val="1"/>
      <w:numFmt w:val="lowerRoman"/>
      <w:lvlText w:val="%6."/>
      <w:lvlJc w:val="right"/>
      <w:pPr>
        <w:ind w:left="4320" w:hanging="180"/>
      </w:pPr>
    </w:lvl>
    <w:lvl w:ilvl="6" w:tplc="11795657" w:tentative="1">
      <w:start w:val="1"/>
      <w:numFmt w:val="decimal"/>
      <w:lvlText w:val="%7."/>
      <w:lvlJc w:val="left"/>
      <w:pPr>
        <w:ind w:left="5040" w:hanging="360"/>
      </w:pPr>
    </w:lvl>
    <w:lvl w:ilvl="7" w:tplc="11795657" w:tentative="1">
      <w:start w:val="1"/>
      <w:numFmt w:val="lowerLetter"/>
      <w:lvlText w:val="%8."/>
      <w:lvlJc w:val="left"/>
      <w:pPr>
        <w:ind w:left="5760" w:hanging="360"/>
      </w:pPr>
    </w:lvl>
    <w:lvl w:ilvl="8" w:tplc="11795657" w:tentative="1">
      <w:start w:val="1"/>
      <w:numFmt w:val="lowerRoman"/>
      <w:lvlText w:val="%9."/>
      <w:lvlJc w:val="right"/>
      <w:pPr>
        <w:ind w:left="6480" w:hanging="180"/>
      </w:pPr>
    </w:lvl>
  </w:abstractNum>
  <w:abstractNum w:abstractNumId="17518133">
    <w:multiLevelType w:val="hybridMultilevel"/>
    <w:lvl w:ilvl="0" w:tplc="10086294">
      <w:start w:val="1"/>
      <w:numFmt w:val="decimal"/>
      <w:lvlText w:val="%1."/>
      <w:lvlJc w:val="left"/>
      <w:pPr>
        <w:ind w:left="720" w:hanging="360"/>
      </w:pPr>
    </w:lvl>
    <w:lvl w:ilvl="1" w:tplc="10086294" w:tentative="1">
      <w:start w:val="1"/>
      <w:numFmt w:val="lowerLetter"/>
      <w:lvlText w:val="%2."/>
      <w:lvlJc w:val="left"/>
      <w:pPr>
        <w:ind w:left="1440" w:hanging="360"/>
      </w:pPr>
    </w:lvl>
    <w:lvl w:ilvl="2" w:tplc="10086294" w:tentative="1">
      <w:start w:val="1"/>
      <w:numFmt w:val="lowerRoman"/>
      <w:lvlText w:val="%3."/>
      <w:lvlJc w:val="right"/>
      <w:pPr>
        <w:ind w:left="2160" w:hanging="180"/>
      </w:pPr>
    </w:lvl>
    <w:lvl w:ilvl="3" w:tplc="10086294" w:tentative="1">
      <w:start w:val="1"/>
      <w:numFmt w:val="decimal"/>
      <w:lvlText w:val="%4."/>
      <w:lvlJc w:val="left"/>
      <w:pPr>
        <w:ind w:left="2880" w:hanging="360"/>
      </w:pPr>
    </w:lvl>
    <w:lvl w:ilvl="4" w:tplc="10086294" w:tentative="1">
      <w:start w:val="1"/>
      <w:numFmt w:val="lowerLetter"/>
      <w:lvlText w:val="%5."/>
      <w:lvlJc w:val="left"/>
      <w:pPr>
        <w:ind w:left="3600" w:hanging="360"/>
      </w:pPr>
    </w:lvl>
    <w:lvl w:ilvl="5" w:tplc="10086294" w:tentative="1">
      <w:start w:val="1"/>
      <w:numFmt w:val="lowerRoman"/>
      <w:lvlText w:val="%6."/>
      <w:lvlJc w:val="right"/>
      <w:pPr>
        <w:ind w:left="4320" w:hanging="180"/>
      </w:pPr>
    </w:lvl>
    <w:lvl w:ilvl="6" w:tplc="10086294" w:tentative="1">
      <w:start w:val="1"/>
      <w:numFmt w:val="decimal"/>
      <w:lvlText w:val="%7."/>
      <w:lvlJc w:val="left"/>
      <w:pPr>
        <w:ind w:left="5040" w:hanging="360"/>
      </w:pPr>
    </w:lvl>
    <w:lvl w:ilvl="7" w:tplc="10086294" w:tentative="1">
      <w:start w:val="1"/>
      <w:numFmt w:val="lowerLetter"/>
      <w:lvlText w:val="%8."/>
      <w:lvlJc w:val="left"/>
      <w:pPr>
        <w:ind w:left="5760" w:hanging="360"/>
      </w:pPr>
    </w:lvl>
    <w:lvl w:ilvl="8" w:tplc="10086294" w:tentative="1">
      <w:start w:val="1"/>
      <w:numFmt w:val="lowerRoman"/>
      <w:lvlText w:val="%9."/>
      <w:lvlJc w:val="right"/>
      <w:pPr>
        <w:ind w:left="6480" w:hanging="180"/>
      </w:pPr>
    </w:lvl>
  </w:abstractNum>
  <w:abstractNum w:abstractNumId="17518132">
    <w:multiLevelType w:val="hybridMultilevel"/>
    <w:lvl w:ilvl="0" w:tplc="70772225">
      <w:start w:val="1"/>
      <w:numFmt w:val="decimal"/>
      <w:lvlText w:val="%1."/>
      <w:lvlJc w:val="left"/>
      <w:pPr>
        <w:ind w:left="720" w:hanging="360"/>
      </w:pPr>
    </w:lvl>
    <w:lvl w:ilvl="1" w:tplc="70772225" w:tentative="1">
      <w:start w:val="1"/>
      <w:numFmt w:val="lowerLetter"/>
      <w:lvlText w:val="%2."/>
      <w:lvlJc w:val="left"/>
      <w:pPr>
        <w:ind w:left="1440" w:hanging="360"/>
      </w:pPr>
    </w:lvl>
    <w:lvl w:ilvl="2" w:tplc="70772225" w:tentative="1">
      <w:start w:val="1"/>
      <w:numFmt w:val="lowerRoman"/>
      <w:lvlText w:val="%3."/>
      <w:lvlJc w:val="right"/>
      <w:pPr>
        <w:ind w:left="2160" w:hanging="180"/>
      </w:pPr>
    </w:lvl>
    <w:lvl w:ilvl="3" w:tplc="70772225" w:tentative="1">
      <w:start w:val="1"/>
      <w:numFmt w:val="decimal"/>
      <w:lvlText w:val="%4."/>
      <w:lvlJc w:val="left"/>
      <w:pPr>
        <w:ind w:left="2880" w:hanging="360"/>
      </w:pPr>
    </w:lvl>
    <w:lvl w:ilvl="4" w:tplc="70772225" w:tentative="1">
      <w:start w:val="1"/>
      <w:numFmt w:val="lowerLetter"/>
      <w:lvlText w:val="%5."/>
      <w:lvlJc w:val="left"/>
      <w:pPr>
        <w:ind w:left="3600" w:hanging="360"/>
      </w:pPr>
    </w:lvl>
    <w:lvl w:ilvl="5" w:tplc="70772225" w:tentative="1">
      <w:start w:val="1"/>
      <w:numFmt w:val="lowerRoman"/>
      <w:lvlText w:val="%6."/>
      <w:lvlJc w:val="right"/>
      <w:pPr>
        <w:ind w:left="4320" w:hanging="180"/>
      </w:pPr>
    </w:lvl>
    <w:lvl w:ilvl="6" w:tplc="70772225" w:tentative="1">
      <w:start w:val="1"/>
      <w:numFmt w:val="decimal"/>
      <w:lvlText w:val="%7."/>
      <w:lvlJc w:val="left"/>
      <w:pPr>
        <w:ind w:left="5040" w:hanging="360"/>
      </w:pPr>
    </w:lvl>
    <w:lvl w:ilvl="7" w:tplc="70772225" w:tentative="1">
      <w:start w:val="1"/>
      <w:numFmt w:val="lowerLetter"/>
      <w:lvlText w:val="%8."/>
      <w:lvlJc w:val="left"/>
      <w:pPr>
        <w:ind w:left="5760" w:hanging="360"/>
      </w:pPr>
    </w:lvl>
    <w:lvl w:ilvl="8" w:tplc="70772225" w:tentative="1">
      <w:start w:val="1"/>
      <w:numFmt w:val="lowerRoman"/>
      <w:lvlText w:val="%9."/>
      <w:lvlJc w:val="right"/>
      <w:pPr>
        <w:ind w:left="6480" w:hanging="180"/>
      </w:pPr>
    </w:lvl>
  </w:abstractNum>
  <w:abstractNum w:abstractNumId="17518131">
    <w:multiLevelType w:val="hybridMultilevel"/>
    <w:lvl w:ilvl="0" w:tplc="56478468">
      <w:start w:val="1"/>
      <w:numFmt w:val="decimal"/>
      <w:lvlText w:val="%1."/>
      <w:lvlJc w:val="left"/>
      <w:pPr>
        <w:ind w:left="720" w:hanging="360"/>
      </w:pPr>
    </w:lvl>
    <w:lvl w:ilvl="1" w:tplc="56478468" w:tentative="1">
      <w:start w:val="1"/>
      <w:numFmt w:val="lowerLetter"/>
      <w:lvlText w:val="%2."/>
      <w:lvlJc w:val="left"/>
      <w:pPr>
        <w:ind w:left="1440" w:hanging="360"/>
      </w:pPr>
    </w:lvl>
    <w:lvl w:ilvl="2" w:tplc="56478468" w:tentative="1">
      <w:start w:val="1"/>
      <w:numFmt w:val="lowerRoman"/>
      <w:lvlText w:val="%3."/>
      <w:lvlJc w:val="right"/>
      <w:pPr>
        <w:ind w:left="2160" w:hanging="180"/>
      </w:pPr>
    </w:lvl>
    <w:lvl w:ilvl="3" w:tplc="56478468" w:tentative="1">
      <w:start w:val="1"/>
      <w:numFmt w:val="decimal"/>
      <w:lvlText w:val="%4."/>
      <w:lvlJc w:val="left"/>
      <w:pPr>
        <w:ind w:left="2880" w:hanging="360"/>
      </w:pPr>
    </w:lvl>
    <w:lvl w:ilvl="4" w:tplc="56478468" w:tentative="1">
      <w:start w:val="1"/>
      <w:numFmt w:val="lowerLetter"/>
      <w:lvlText w:val="%5."/>
      <w:lvlJc w:val="left"/>
      <w:pPr>
        <w:ind w:left="3600" w:hanging="360"/>
      </w:pPr>
    </w:lvl>
    <w:lvl w:ilvl="5" w:tplc="56478468" w:tentative="1">
      <w:start w:val="1"/>
      <w:numFmt w:val="lowerRoman"/>
      <w:lvlText w:val="%6."/>
      <w:lvlJc w:val="right"/>
      <w:pPr>
        <w:ind w:left="4320" w:hanging="180"/>
      </w:pPr>
    </w:lvl>
    <w:lvl w:ilvl="6" w:tplc="56478468" w:tentative="1">
      <w:start w:val="1"/>
      <w:numFmt w:val="decimal"/>
      <w:lvlText w:val="%7."/>
      <w:lvlJc w:val="left"/>
      <w:pPr>
        <w:ind w:left="5040" w:hanging="360"/>
      </w:pPr>
    </w:lvl>
    <w:lvl w:ilvl="7" w:tplc="56478468" w:tentative="1">
      <w:start w:val="1"/>
      <w:numFmt w:val="lowerLetter"/>
      <w:lvlText w:val="%8."/>
      <w:lvlJc w:val="left"/>
      <w:pPr>
        <w:ind w:left="5760" w:hanging="360"/>
      </w:pPr>
    </w:lvl>
    <w:lvl w:ilvl="8" w:tplc="56478468" w:tentative="1">
      <w:start w:val="1"/>
      <w:numFmt w:val="lowerRoman"/>
      <w:lvlText w:val="%9."/>
      <w:lvlJc w:val="right"/>
      <w:pPr>
        <w:ind w:left="6480" w:hanging="180"/>
      </w:pPr>
    </w:lvl>
  </w:abstractNum>
  <w:abstractNum w:abstractNumId="17518130">
    <w:multiLevelType w:val="hybridMultilevel"/>
    <w:lvl w:ilvl="0" w:tplc="51555873">
      <w:start w:val="1"/>
      <w:numFmt w:val="decimal"/>
      <w:lvlText w:val="%1."/>
      <w:lvlJc w:val="left"/>
      <w:pPr>
        <w:ind w:left="720" w:hanging="360"/>
      </w:pPr>
    </w:lvl>
    <w:lvl w:ilvl="1" w:tplc="51555873" w:tentative="1">
      <w:start w:val="1"/>
      <w:numFmt w:val="lowerLetter"/>
      <w:lvlText w:val="%2."/>
      <w:lvlJc w:val="left"/>
      <w:pPr>
        <w:ind w:left="1440" w:hanging="360"/>
      </w:pPr>
    </w:lvl>
    <w:lvl w:ilvl="2" w:tplc="51555873" w:tentative="1">
      <w:start w:val="1"/>
      <w:numFmt w:val="lowerRoman"/>
      <w:lvlText w:val="%3."/>
      <w:lvlJc w:val="right"/>
      <w:pPr>
        <w:ind w:left="2160" w:hanging="180"/>
      </w:pPr>
    </w:lvl>
    <w:lvl w:ilvl="3" w:tplc="51555873" w:tentative="1">
      <w:start w:val="1"/>
      <w:numFmt w:val="decimal"/>
      <w:lvlText w:val="%4."/>
      <w:lvlJc w:val="left"/>
      <w:pPr>
        <w:ind w:left="2880" w:hanging="360"/>
      </w:pPr>
    </w:lvl>
    <w:lvl w:ilvl="4" w:tplc="51555873" w:tentative="1">
      <w:start w:val="1"/>
      <w:numFmt w:val="lowerLetter"/>
      <w:lvlText w:val="%5."/>
      <w:lvlJc w:val="left"/>
      <w:pPr>
        <w:ind w:left="3600" w:hanging="360"/>
      </w:pPr>
    </w:lvl>
    <w:lvl w:ilvl="5" w:tplc="51555873" w:tentative="1">
      <w:start w:val="1"/>
      <w:numFmt w:val="lowerRoman"/>
      <w:lvlText w:val="%6."/>
      <w:lvlJc w:val="right"/>
      <w:pPr>
        <w:ind w:left="4320" w:hanging="180"/>
      </w:pPr>
    </w:lvl>
    <w:lvl w:ilvl="6" w:tplc="51555873" w:tentative="1">
      <w:start w:val="1"/>
      <w:numFmt w:val="decimal"/>
      <w:lvlText w:val="%7."/>
      <w:lvlJc w:val="left"/>
      <w:pPr>
        <w:ind w:left="5040" w:hanging="360"/>
      </w:pPr>
    </w:lvl>
    <w:lvl w:ilvl="7" w:tplc="51555873" w:tentative="1">
      <w:start w:val="1"/>
      <w:numFmt w:val="lowerLetter"/>
      <w:lvlText w:val="%8."/>
      <w:lvlJc w:val="left"/>
      <w:pPr>
        <w:ind w:left="5760" w:hanging="360"/>
      </w:pPr>
    </w:lvl>
    <w:lvl w:ilvl="8" w:tplc="51555873" w:tentative="1">
      <w:start w:val="1"/>
      <w:numFmt w:val="lowerRoman"/>
      <w:lvlText w:val="%9."/>
      <w:lvlJc w:val="right"/>
      <w:pPr>
        <w:ind w:left="6480" w:hanging="180"/>
      </w:pPr>
    </w:lvl>
  </w:abstractNum>
  <w:abstractNum w:abstractNumId="17518129">
    <w:multiLevelType w:val="hybridMultilevel"/>
    <w:lvl w:ilvl="0" w:tplc="17635288">
      <w:start w:val="1"/>
      <w:numFmt w:val="decimal"/>
      <w:lvlText w:val="%1."/>
      <w:lvlJc w:val="left"/>
      <w:pPr>
        <w:ind w:left="720" w:hanging="360"/>
      </w:pPr>
    </w:lvl>
    <w:lvl w:ilvl="1" w:tplc="17635288" w:tentative="1">
      <w:start w:val="1"/>
      <w:numFmt w:val="lowerLetter"/>
      <w:lvlText w:val="%2."/>
      <w:lvlJc w:val="left"/>
      <w:pPr>
        <w:ind w:left="1440" w:hanging="360"/>
      </w:pPr>
    </w:lvl>
    <w:lvl w:ilvl="2" w:tplc="17635288" w:tentative="1">
      <w:start w:val="1"/>
      <w:numFmt w:val="lowerRoman"/>
      <w:lvlText w:val="%3."/>
      <w:lvlJc w:val="right"/>
      <w:pPr>
        <w:ind w:left="2160" w:hanging="180"/>
      </w:pPr>
    </w:lvl>
    <w:lvl w:ilvl="3" w:tplc="17635288" w:tentative="1">
      <w:start w:val="1"/>
      <w:numFmt w:val="decimal"/>
      <w:lvlText w:val="%4."/>
      <w:lvlJc w:val="left"/>
      <w:pPr>
        <w:ind w:left="2880" w:hanging="360"/>
      </w:pPr>
    </w:lvl>
    <w:lvl w:ilvl="4" w:tplc="17635288" w:tentative="1">
      <w:start w:val="1"/>
      <w:numFmt w:val="lowerLetter"/>
      <w:lvlText w:val="%5."/>
      <w:lvlJc w:val="left"/>
      <w:pPr>
        <w:ind w:left="3600" w:hanging="360"/>
      </w:pPr>
    </w:lvl>
    <w:lvl w:ilvl="5" w:tplc="17635288" w:tentative="1">
      <w:start w:val="1"/>
      <w:numFmt w:val="lowerRoman"/>
      <w:lvlText w:val="%6."/>
      <w:lvlJc w:val="right"/>
      <w:pPr>
        <w:ind w:left="4320" w:hanging="180"/>
      </w:pPr>
    </w:lvl>
    <w:lvl w:ilvl="6" w:tplc="17635288" w:tentative="1">
      <w:start w:val="1"/>
      <w:numFmt w:val="decimal"/>
      <w:lvlText w:val="%7."/>
      <w:lvlJc w:val="left"/>
      <w:pPr>
        <w:ind w:left="5040" w:hanging="360"/>
      </w:pPr>
    </w:lvl>
    <w:lvl w:ilvl="7" w:tplc="17635288" w:tentative="1">
      <w:start w:val="1"/>
      <w:numFmt w:val="lowerLetter"/>
      <w:lvlText w:val="%8."/>
      <w:lvlJc w:val="left"/>
      <w:pPr>
        <w:ind w:left="5760" w:hanging="360"/>
      </w:pPr>
    </w:lvl>
    <w:lvl w:ilvl="8" w:tplc="17635288" w:tentative="1">
      <w:start w:val="1"/>
      <w:numFmt w:val="lowerRoman"/>
      <w:lvlText w:val="%9."/>
      <w:lvlJc w:val="right"/>
      <w:pPr>
        <w:ind w:left="6480" w:hanging="180"/>
      </w:pPr>
    </w:lvl>
  </w:abstractNum>
  <w:abstractNum w:abstractNumId="17518128">
    <w:multiLevelType w:val="hybridMultilevel"/>
    <w:lvl w:ilvl="0" w:tplc="26632724">
      <w:start w:val="1"/>
      <w:numFmt w:val="decimal"/>
      <w:lvlText w:val="%1."/>
      <w:lvlJc w:val="left"/>
      <w:pPr>
        <w:ind w:left="720" w:hanging="360"/>
      </w:pPr>
    </w:lvl>
    <w:lvl w:ilvl="1" w:tplc="26632724" w:tentative="1">
      <w:start w:val="1"/>
      <w:numFmt w:val="lowerLetter"/>
      <w:lvlText w:val="%2."/>
      <w:lvlJc w:val="left"/>
      <w:pPr>
        <w:ind w:left="1440" w:hanging="360"/>
      </w:pPr>
    </w:lvl>
    <w:lvl w:ilvl="2" w:tplc="26632724" w:tentative="1">
      <w:start w:val="1"/>
      <w:numFmt w:val="lowerRoman"/>
      <w:lvlText w:val="%3."/>
      <w:lvlJc w:val="right"/>
      <w:pPr>
        <w:ind w:left="2160" w:hanging="180"/>
      </w:pPr>
    </w:lvl>
    <w:lvl w:ilvl="3" w:tplc="26632724" w:tentative="1">
      <w:start w:val="1"/>
      <w:numFmt w:val="decimal"/>
      <w:lvlText w:val="%4."/>
      <w:lvlJc w:val="left"/>
      <w:pPr>
        <w:ind w:left="2880" w:hanging="360"/>
      </w:pPr>
    </w:lvl>
    <w:lvl w:ilvl="4" w:tplc="26632724" w:tentative="1">
      <w:start w:val="1"/>
      <w:numFmt w:val="lowerLetter"/>
      <w:lvlText w:val="%5."/>
      <w:lvlJc w:val="left"/>
      <w:pPr>
        <w:ind w:left="3600" w:hanging="360"/>
      </w:pPr>
    </w:lvl>
    <w:lvl w:ilvl="5" w:tplc="26632724" w:tentative="1">
      <w:start w:val="1"/>
      <w:numFmt w:val="lowerRoman"/>
      <w:lvlText w:val="%6."/>
      <w:lvlJc w:val="right"/>
      <w:pPr>
        <w:ind w:left="4320" w:hanging="180"/>
      </w:pPr>
    </w:lvl>
    <w:lvl w:ilvl="6" w:tplc="26632724" w:tentative="1">
      <w:start w:val="1"/>
      <w:numFmt w:val="decimal"/>
      <w:lvlText w:val="%7."/>
      <w:lvlJc w:val="left"/>
      <w:pPr>
        <w:ind w:left="5040" w:hanging="360"/>
      </w:pPr>
    </w:lvl>
    <w:lvl w:ilvl="7" w:tplc="26632724" w:tentative="1">
      <w:start w:val="1"/>
      <w:numFmt w:val="lowerLetter"/>
      <w:lvlText w:val="%8."/>
      <w:lvlJc w:val="left"/>
      <w:pPr>
        <w:ind w:left="5760" w:hanging="360"/>
      </w:pPr>
    </w:lvl>
    <w:lvl w:ilvl="8" w:tplc="26632724" w:tentative="1">
      <w:start w:val="1"/>
      <w:numFmt w:val="lowerRoman"/>
      <w:lvlText w:val="%9."/>
      <w:lvlJc w:val="right"/>
      <w:pPr>
        <w:ind w:left="6480" w:hanging="180"/>
      </w:pPr>
    </w:lvl>
  </w:abstractNum>
  <w:abstractNum w:abstractNumId="17518127">
    <w:multiLevelType w:val="hybridMultilevel"/>
    <w:lvl w:ilvl="0" w:tplc="81105840">
      <w:start w:val="1"/>
      <w:numFmt w:val="decimal"/>
      <w:lvlText w:val="%1."/>
      <w:lvlJc w:val="left"/>
      <w:pPr>
        <w:ind w:left="720" w:hanging="360"/>
      </w:pPr>
    </w:lvl>
    <w:lvl w:ilvl="1" w:tplc="81105840" w:tentative="1">
      <w:start w:val="1"/>
      <w:numFmt w:val="lowerLetter"/>
      <w:lvlText w:val="%2."/>
      <w:lvlJc w:val="left"/>
      <w:pPr>
        <w:ind w:left="1440" w:hanging="360"/>
      </w:pPr>
    </w:lvl>
    <w:lvl w:ilvl="2" w:tplc="81105840" w:tentative="1">
      <w:start w:val="1"/>
      <w:numFmt w:val="lowerRoman"/>
      <w:lvlText w:val="%3."/>
      <w:lvlJc w:val="right"/>
      <w:pPr>
        <w:ind w:left="2160" w:hanging="180"/>
      </w:pPr>
    </w:lvl>
    <w:lvl w:ilvl="3" w:tplc="81105840" w:tentative="1">
      <w:start w:val="1"/>
      <w:numFmt w:val="decimal"/>
      <w:lvlText w:val="%4."/>
      <w:lvlJc w:val="left"/>
      <w:pPr>
        <w:ind w:left="2880" w:hanging="360"/>
      </w:pPr>
    </w:lvl>
    <w:lvl w:ilvl="4" w:tplc="81105840" w:tentative="1">
      <w:start w:val="1"/>
      <w:numFmt w:val="lowerLetter"/>
      <w:lvlText w:val="%5."/>
      <w:lvlJc w:val="left"/>
      <w:pPr>
        <w:ind w:left="3600" w:hanging="360"/>
      </w:pPr>
    </w:lvl>
    <w:lvl w:ilvl="5" w:tplc="81105840" w:tentative="1">
      <w:start w:val="1"/>
      <w:numFmt w:val="lowerRoman"/>
      <w:lvlText w:val="%6."/>
      <w:lvlJc w:val="right"/>
      <w:pPr>
        <w:ind w:left="4320" w:hanging="180"/>
      </w:pPr>
    </w:lvl>
    <w:lvl w:ilvl="6" w:tplc="81105840" w:tentative="1">
      <w:start w:val="1"/>
      <w:numFmt w:val="decimal"/>
      <w:lvlText w:val="%7."/>
      <w:lvlJc w:val="left"/>
      <w:pPr>
        <w:ind w:left="5040" w:hanging="360"/>
      </w:pPr>
    </w:lvl>
    <w:lvl w:ilvl="7" w:tplc="81105840" w:tentative="1">
      <w:start w:val="1"/>
      <w:numFmt w:val="lowerLetter"/>
      <w:lvlText w:val="%8."/>
      <w:lvlJc w:val="left"/>
      <w:pPr>
        <w:ind w:left="5760" w:hanging="360"/>
      </w:pPr>
    </w:lvl>
    <w:lvl w:ilvl="8" w:tplc="81105840" w:tentative="1">
      <w:start w:val="1"/>
      <w:numFmt w:val="lowerRoman"/>
      <w:lvlText w:val="%9."/>
      <w:lvlJc w:val="right"/>
      <w:pPr>
        <w:ind w:left="6480" w:hanging="180"/>
      </w:pPr>
    </w:lvl>
  </w:abstractNum>
  <w:abstractNum w:abstractNumId="17518126">
    <w:multiLevelType w:val="hybridMultilevel"/>
    <w:lvl w:ilvl="0" w:tplc="67645852">
      <w:start w:val="1"/>
      <w:numFmt w:val="decimal"/>
      <w:lvlText w:val="%1."/>
      <w:lvlJc w:val="left"/>
      <w:pPr>
        <w:ind w:left="720" w:hanging="360"/>
      </w:pPr>
    </w:lvl>
    <w:lvl w:ilvl="1" w:tplc="67645852" w:tentative="1">
      <w:start w:val="1"/>
      <w:numFmt w:val="lowerLetter"/>
      <w:lvlText w:val="%2."/>
      <w:lvlJc w:val="left"/>
      <w:pPr>
        <w:ind w:left="1440" w:hanging="360"/>
      </w:pPr>
    </w:lvl>
    <w:lvl w:ilvl="2" w:tplc="67645852" w:tentative="1">
      <w:start w:val="1"/>
      <w:numFmt w:val="lowerRoman"/>
      <w:lvlText w:val="%3."/>
      <w:lvlJc w:val="right"/>
      <w:pPr>
        <w:ind w:left="2160" w:hanging="180"/>
      </w:pPr>
    </w:lvl>
    <w:lvl w:ilvl="3" w:tplc="67645852" w:tentative="1">
      <w:start w:val="1"/>
      <w:numFmt w:val="decimal"/>
      <w:lvlText w:val="%4."/>
      <w:lvlJc w:val="left"/>
      <w:pPr>
        <w:ind w:left="2880" w:hanging="360"/>
      </w:pPr>
    </w:lvl>
    <w:lvl w:ilvl="4" w:tplc="67645852" w:tentative="1">
      <w:start w:val="1"/>
      <w:numFmt w:val="lowerLetter"/>
      <w:lvlText w:val="%5."/>
      <w:lvlJc w:val="left"/>
      <w:pPr>
        <w:ind w:left="3600" w:hanging="360"/>
      </w:pPr>
    </w:lvl>
    <w:lvl w:ilvl="5" w:tplc="67645852" w:tentative="1">
      <w:start w:val="1"/>
      <w:numFmt w:val="lowerRoman"/>
      <w:lvlText w:val="%6."/>
      <w:lvlJc w:val="right"/>
      <w:pPr>
        <w:ind w:left="4320" w:hanging="180"/>
      </w:pPr>
    </w:lvl>
    <w:lvl w:ilvl="6" w:tplc="67645852" w:tentative="1">
      <w:start w:val="1"/>
      <w:numFmt w:val="decimal"/>
      <w:lvlText w:val="%7."/>
      <w:lvlJc w:val="left"/>
      <w:pPr>
        <w:ind w:left="5040" w:hanging="360"/>
      </w:pPr>
    </w:lvl>
    <w:lvl w:ilvl="7" w:tplc="67645852" w:tentative="1">
      <w:start w:val="1"/>
      <w:numFmt w:val="lowerLetter"/>
      <w:lvlText w:val="%8."/>
      <w:lvlJc w:val="left"/>
      <w:pPr>
        <w:ind w:left="5760" w:hanging="360"/>
      </w:pPr>
    </w:lvl>
    <w:lvl w:ilvl="8" w:tplc="67645852" w:tentative="1">
      <w:start w:val="1"/>
      <w:numFmt w:val="lowerRoman"/>
      <w:lvlText w:val="%9."/>
      <w:lvlJc w:val="right"/>
      <w:pPr>
        <w:ind w:left="6480" w:hanging="180"/>
      </w:pPr>
    </w:lvl>
  </w:abstractNum>
  <w:abstractNum w:abstractNumId="17518125">
    <w:multiLevelType w:val="hybridMultilevel"/>
    <w:lvl w:ilvl="0" w:tplc="34031988">
      <w:start w:val="1"/>
      <w:numFmt w:val="decimal"/>
      <w:lvlText w:val="%1."/>
      <w:lvlJc w:val="left"/>
      <w:pPr>
        <w:ind w:left="720" w:hanging="360"/>
      </w:pPr>
    </w:lvl>
    <w:lvl w:ilvl="1" w:tplc="34031988" w:tentative="1">
      <w:start w:val="1"/>
      <w:numFmt w:val="lowerLetter"/>
      <w:lvlText w:val="%2."/>
      <w:lvlJc w:val="left"/>
      <w:pPr>
        <w:ind w:left="1440" w:hanging="360"/>
      </w:pPr>
    </w:lvl>
    <w:lvl w:ilvl="2" w:tplc="34031988" w:tentative="1">
      <w:start w:val="1"/>
      <w:numFmt w:val="lowerRoman"/>
      <w:lvlText w:val="%3."/>
      <w:lvlJc w:val="right"/>
      <w:pPr>
        <w:ind w:left="2160" w:hanging="180"/>
      </w:pPr>
    </w:lvl>
    <w:lvl w:ilvl="3" w:tplc="34031988" w:tentative="1">
      <w:start w:val="1"/>
      <w:numFmt w:val="decimal"/>
      <w:lvlText w:val="%4."/>
      <w:lvlJc w:val="left"/>
      <w:pPr>
        <w:ind w:left="2880" w:hanging="360"/>
      </w:pPr>
    </w:lvl>
    <w:lvl w:ilvl="4" w:tplc="34031988" w:tentative="1">
      <w:start w:val="1"/>
      <w:numFmt w:val="lowerLetter"/>
      <w:lvlText w:val="%5."/>
      <w:lvlJc w:val="left"/>
      <w:pPr>
        <w:ind w:left="3600" w:hanging="360"/>
      </w:pPr>
    </w:lvl>
    <w:lvl w:ilvl="5" w:tplc="34031988" w:tentative="1">
      <w:start w:val="1"/>
      <w:numFmt w:val="lowerRoman"/>
      <w:lvlText w:val="%6."/>
      <w:lvlJc w:val="right"/>
      <w:pPr>
        <w:ind w:left="4320" w:hanging="180"/>
      </w:pPr>
    </w:lvl>
    <w:lvl w:ilvl="6" w:tplc="34031988" w:tentative="1">
      <w:start w:val="1"/>
      <w:numFmt w:val="decimal"/>
      <w:lvlText w:val="%7."/>
      <w:lvlJc w:val="left"/>
      <w:pPr>
        <w:ind w:left="5040" w:hanging="360"/>
      </w:pPr>
    </w:lvl>
    <w:lvl w:ilvl="7" w:tplc="34031988" w:tentative="1">
      <w:start w:val="1"/>
      <w:numFmt w:val="lowerLetter"/>
      <w:lvlText w:val="%8."/>
      <w:lvlJc w:val="left"/>
      <w:pPr>
        <w:ind w:left="5760" w:hanging="360"/>
      </w:pPr>
    </w:lvl>
    <w:lvl w:ilvl="8" w:tplc="34031988" w:tentative="1">
      <w:start w:val="1"/>
      <w:numFmt w:val="lowerRoman"/>
      <w:lvlText w:val="%9."/>
      <w:lvlJc w:val="right"/>
      <w:pPr>
        <w:ind w:left="6480" w:hanging="180"/>
      </w:pPr>
    </w:lvl>
  </w:abstractNum>
  <w:abstractNum w:abstractNumId="17518124">
    <w:multiLevelType w:val="hybridMultilevel"/>
    <w:lvl w:ilvl="0" w:tplc="51869675">
      <w:start w:val="1"/>
      <w:numFmt w:val="decimal"/>
      <w:lvlText w:val="%1."/>
      <w:lvlJc w:val="left"/>
      <w:pPr>
        <w:ind w:left="720" w:hanging="360"/>
      </w:pPr>
    </w:lvl>
    <w:lvl w:ilvl="1" w:tplc="51869675" w:tentative="1">
      <w:start w:val="1"/>
      <w:numFmt w:val="lowerLetter"/>
      <w:lvlText w:val="%2."/>
      <w:lvlJc w:val="left"/>
      <w:pPr>
        <w:ind w:left="1440" w:hanging="360"/>
      </w:pPr>
    </w:lvl>
    <w:lvl w:ilvl="2" w:tplc="51869675" w:tentative="1">
      <w:start w:val="1"/>
      <w:numFmt w:val="lowerRoman"/>
      <w:lvlText w:val="%3."/>
      <w:lvlJc w:val="right"/>
      <w:pPr>
        <w:ind w:left="2160" w:hanging="180"/>
      </w:pPr>
    </w:lvl>
    <w:lvl w:ilvl="3" w:tplc="51869675" w:tentative="1">
      <w:start w:val="1"/>
      <w:numFmt w:val="decimal"/>
      <w:lvlText w:val="%4."/>
      <w:lvlJc w:val="left"/>
      <w:pPr>
        <w:ind w:left="2880" w:hanging="360"/>
      </w:pPr>
    </w:lvl>
    <w:lvl w:ilvl="4" w:tplc="51869675" w:tentative="1">
      <w:start w:val="1"/>
      <w:numFmt w:val="lowerLetter"/>
      <w:lvlText w:val="%5."/>
      <w:lvlJc w:val="left"/>
      <w:pPr>
        <w:ind w:left="3600" w:hanging="360"/>
      </w:pPr>
    </w:lvl>
    <w:lvl w:ilvl="5" w:tplc="51869675" w:tentative="1">
      <w:start w:val="1"/>
      <w:numFmt w:val="lowerRoman"/>
      <w:lvlText w:val="%6."/>
      <w:lvlJc w:val="right"/>
      <w:pPr>
        <w:ind w:left="4320" w:hanging="180"/>
      </w:pPr>
    </w:lvl>
    <w:lvl w:ilvl="6" w:tplc="51869675" w:tentative="1">
      <w:start w:val="1"/>
      <w:numFmt w:val="decimal"/>
      <w:lvlText w:val="%7."/>
      <w:lvlJc w:val="left"/>
      <w:pPr>
        <w:ind w:left="5040" w:hanging="360"/>
      </w:pPr>
    </w:lvl>
    <w:lvl w:ilvl="7" w:tplc="51869675" w:tentative="1">
      <w:start w:val="1"/>
      <w:numFmt w:val="lowerLetter"/>
      <w:lvlText w:val="%8."/>
      <w:lvlJc w:val="left"/>
      <w:pPr>
        <w:ind w:left="5760" w:hanging="360"/>
      </w:pPr>
    </w:lvl>
    <w:lvl w:ilvl="8" w:tplc="51869675" w:tentative="1">
      <w:start w:val="1"/>
      <w:numFmt w:val="lowerRoman"/>
      <w:lvlText w:val="%9."/>
      <w:lvlJc w:val="right"/>
      <w:pPr>
        <w:ind w:left="6480" w:hanging="180"/>
      </w:pPr>
    </w:lvl>
  </w:abstractNum>
  <w:abstractNum w:abstractNumId="17518123">
    <w:multiLevelType w:val="hybridMultilevel"/>
    <w:lvl w:ilvl="0" w:tplc="67289024">
      <w:start w:val="1"/>
      <w:numFmt w:val="decimal"/>
      <w:lvlText w:val="%1."/>
      <w:lvlJc w:val="left"/>
      <w:pPr>
        <w:ind w:left="720" w:hanging="360"/>
      </w:pPr>
    </w:lvl>
    <w:lvl w:ilvl="1" w:tplc="67289024" w:tentative="1">
      <w:start w:val="1"/>
      <w:numFmt w:val="lowerLetter"/>
      <w:lvlText w:val="%2."/>
      <w:lvlJc w:val="left"/>
      <w:pPr>
        <w:ind w:left="1440" w:hanging="360"/>
      </w:pPr>
    </w:lvl>
    <w:lvl w:ilvl="2" w:tplc="67289024" w:tentative="1">
      <w:start w:val="1"/>
      <w:numFmt w:val="lowerRoman"/>
      <w:lvlText w:val="%3."/>
      <w:lvlJc w:val="right"/>
      <w:pPr>
        <w:ind w:left="2160" w:hanging="180"/>
      </w:pPr>
    </w:lvl>
    <w:lvl w:ilvl="3" w:tplc="67289024" w:tentative="1">
      <w:start w:val="1"/>
      <w:numFmt w:val="decimal"/>
      <w:lvlText w:val="%4."/>
      <w:lvlJc w:val="left"/>
      <w:pPr>
        <w:ind w:left="2880" w:hanging="360"/>
      </w:pPr>
    </w:lvl>
    <w:lvl w:ilvl="4" w:tplc="67289024" w:tentative="1">
      <w:start w:val="1"/>
      <w:numFmt w:val="lowerLetter"/>
      <w:lvlText w:val="%5."/>
      <w:lvlJc w:val="left"/>
      <w:pPr>
        <w:ind w:left="3600" w:hanging="360"/>
      </w:pPr>
    </w:lvl>
    <w:lvl w:ilvl="5" w:tplc="67289024" w:tentative="1">
      <w:start w:val="1"/>
      <w:numFmt w:val="lowerRoman"/>
      <w:lvlText w:val="%6."/>
      <w:lvlJc w:val="right"/>
      <w:pPr>
        <w:ind w:left="4320" w:hanging="180"/>
      </w:pPr>
    </w:lvl>
    <w:lvl w:ilvl="6" w:tplc="67289024" w:tentative="1">
      <w:start w:val="1"/>
      <w:numFmt w:val="decimal"/>
      <w:lvlText w:val="%7."/>
      <w:lvlJc w:val="left"/>
      <w:pPr>
        <w:ind w:left="5040" w:hanging="360"/>
      </w:pPr>
    </w:lvl>
    <w:lvl w:ilvl="7" w:tplc="67289024" w:tentative="1">
      <w:start w:val="1"/>
      <w:numFmt w:val="lowerLetter"/>
      <w:lvlText w:val="%8."/>
      <w:lvlJc w:val="left"/>
      <w:pPr>
        <w:ind w:left="5760" w:hanging="360"/>
      </w:pPr>
    </w:lvl>
    <w:lvl w:ilvl="8" w:tplc="67289024" w:tentative="1">
      <w:start w:val="1"/>
      <w:numFmt w:val="lowerRoman"/>
      <w:lvlText w:val="%9."/>
      <w:lvlJc w:val="right"/>
      <w:pPr>
        <w:ind w:left="6480" w:hanging="180"/>
      </w:pPr>
    </w:lvl>
  </w:abstractNum>
  <w:abstractNum w:abstractNumId="17518122">
    <w:multiLevelType w:val="hybridMultilevel"/>
    <w:lvl w:ilvl="0" w:tplc="27547650">
      <w:start w:val="1"/>
      <w:numFmt w:val="decimal"/>
      <w:lvlText w:val="%1."/>
      <w:lvlJc w:val="left"/>
      <w:pPr>
        <w:ind w:left="720" w:hanging="360"/>
      </w:pPr>
    </w:lvl>
    <w:lvl w:ilvl="1" w:tplc="27547650" w:tentative="1">
      <w:start w:val="1"/>
      <w:numFmt w:val="lowerLetter"/>
      <w:lvlText w:val="%2."/>
      <w:lvlJc w:val="left"/>
      <w:pPr>
        <w:ind w:left="1440" w:hanging="360"/>
      </w:pPr>
    </w:lvl>
    <w:lvl w:ilvl="2" w:tplc="27547650" w:tentative="1">
      <w:start w:val="1"/>
      <w:numFmt w:val="lowerRoman"/>
      <w:lvlText w:val="%3."/>
      <w:lvlJc w:val="right"/>
      <w:pPr>
        <w:ind w:left="2160" w:hanging="180"/>
      </w:pPr>
    </w:lvl>
    <w:lvl w:ilvl="3" w:tplc="27547650" w:tentative="1">
      <w:start w:val="1"/>
      <w:numFmt w:val="decimal"/>
      <w:lvlText w:val="%4."/>
      <w:lvlJc w:val="left"/>
      <w:pPr>
        <w:ind w:left="2880" w:hanging="360"/>
      </w:pPr>
    </w:lvl>
    <w:lvl w:ilvl="4" w:tplc="27547650" w:tentative="1">
      <w:start w:val="1"/>
      <w:numFmt w:val="lowerLetter"/>
      <w:lvlText w:val="%5."/>
      <w:lvlJc w:val="left"/>
      <w:pPr>
        <w:ind w:left="3600" w:hanging="360"/>
      </w:pPr>
    </w:lvl>
    <w:lvl w:ilvl="5" w:tplc="27547650" w:tentative="1">
      <w:start w:val="1"/>
      <w:numFmt w:val="lowerRoman"/>
      <w:lvlText w:val="%6."/>
      <w:lvlJc w:val="right"/>
      <w:pPr>
        <w:ind w:left="4320" w:hanging="180"/>
      </w:pPr>
    </w:lvl>
    <w:lvl w:ilvl="6" w:tplc="27547650" w:tentative="1">
      <w:start w:val="1"/>
      <w:numFmt w:val="decimal"/>
      <w:lvlText w:val="%7."/>
      <w:lvlJc w:val="left"/>
      <w:pPr>
        <w:ind w:left="5040" w:hanging="360"/>
      </w:pPr>
    </w:lvl>
    <w:lvl w:ilvl="7" w:tplc="27547650" w:tentative="1">
      <w:start w:val="1"/>
      <w:numFmt w:val="lowerLetter"/>
      <w:lvlText w:val="%8."/>
      <w:lvlJc w:val="left"/>
      <w:pPr>
        <w:ind w:left="5760" w:hanging="360"/>
      </w:pPr>
    </w:lvl>
    <w:lvl w:ilvl="8" w:tplc="27547650" w:tentative="1">
      <w:start w:val="1"/>
      <w:numFmt w:val="lowerRoman"/>
      <w:lvlText w:val="%9."/>
      <w:lvlJc w:val="right"/>
      <w:pPr>
        <w:ind w:left="6480" w:hanging="180"/>
      </w:pPr>
    </w:lvl>
  </w:abstractNum>
  <w:abstractNum w:abstractNumId="17518121">
    <w:multiLevelType w:val="hybridMultilevel"/>
    <w:lvl w:ilvl="0" w:tplc="40617312">
      <w:start w:val="1"/>
      <w:numFmt w:val="decimal"/>
      <w:lvlText w:val="%1."/>
      <w:lvlJc w:val="left"/>
      <w:pPr>
        <w:ind w:left="720" w:hanging="360"/>
      </w:pPr>
    </w:lvl>
    <w:lvl w:ilvl="1" w:tplc="40617312" w:tentative="1">
      <w:start w:val="1"/>
      <w:numFmt w:val="lowerLetter"/>
      <w:lvlText w:val="%2."/>
      <w:lvlJc w:val="left"/>
      <w:pPr>
        <w:ind w:left="1440" w:hanging="360"/>
      </w:pPr>
    </w:lvl>
    <w:lvl w:ilvl="2" w:tplc="40617312" w:tentative="1">
      <w:start w:val="1"/>
      <w:numFmt w:val="lowerRoman"/>
      <w:lvlText w:val="%3."/>
      <w:lvlJc w:val="right"/>
      <w:pPr>
        <w:ind w:left="2160" w:hanging="180"/>
      </w:pPr>
    </w:lvl>
    <w:lvl w:ilvl="3" w:tplc="40617312" w:tentative="1">
      <w:start w:val="1"/>
      <w:numFmt w:val="decimal"/>
      <w:lvlText w:val="%4."/>
      <w:lvlJc w:val="left"/>
      <w:pPr>
        <w:ind w:left="2880" w:hanging="360"/>
      </w:pPr>
    </w:lvl>
    <w:lvl w:ilvl="4" w:tplc="40617312" w:tentative="1">
      <w:start w:val="1"/>
      <w:numFmt w:val="lowerLetter"/>
      <w:lvlText w:val="%5."/>
      <w:lvlJc w:val="left"/>
      <w:pPr>
        <w:ind w:left="3600" w:hanging="360"/>
      </w:pPr>
    </w:lvl>
    <w:lvl w:ilvl="5" w:tplc="40617312" w:tentative="1">
      <w:start w:val="1"/>
      <w:numFmt w:val="lowerRoman"/>
      <w:lvlText w:val="%6."/>
      <w:lvlJc w:val="right"/>
      <w:pPr>
        <w:ind w:left="4320" w:hanging="180"/>
      </w:pPr>
    </w:lvl>
    <w:lvl w:ilvl="6" w:tplc="40617312" w:tentative="1">
      <w:start w:val="1"/>
      <w:numFmt w:val="decimal"/>
      <w:lvlText w:val="%7."/>
      <w:lvlJc w:val="left"/>
      <w:pPr>
        <w:ind w:left="5040" w:hanging="360"/>
      </w:pPr>
    </w:lvl>
    <w:lvl w:ilvl="7" w:tplc="40617312" w:tentative="1">
      <w:start w:val="1"/>
      <w:numFmt w:val="lowerLetter"/>
      <w:lvlText w:val="%8."/>
      <w:lvlJc w:val="left"/>
      <w:pPr>
        <w:ind w:left="5760" w:hanging="360"/>
      </w:pPr>
    </w:lvl>
    <w:lvl w:ilvl="8" w:tplc="40617312" w:tentative="1">
      <w:start w:val="1"/>
      <w:numFmt w:val="lowerRoman"/>
      <w:lvlText w:val="%9."/>
      <w:lvlJc w:val="right"/>
      <w:pPr>
        <w:ind w:left="6480" w:hanging="180"/>
      </w:pPr>
    </w:lvl>
  </w:abstractNum>
  <w:abstractNum w:abstractNumId="17518120">
    <w:multiLevelType w:val="hybridMultilevel"/>
    <w:lvl w:ilvl="0" w:tplc="81425369">
      <w:start w:val="1"/>
      <w:numFmt w:val="decimal"/>
      <w:lvlText w:val="%1."/>
      <w:lvlJc w:val="left"/>
      <w:pPr>
        <w:ind w:left="720" w:hanging="360"/>
      </w:pPr>
    </w:lvl>
    <w:lvl w:ilvl="1" w:tplc="81425369" w:tentative="1">
      <w:start w:val="1"/>
      <w:numFmt w:val="lowerLetter"/>
      <w:lvlText w:val="%2."/>
      <w:lvlJc w:val="left"/>
      <w:pPr>
        <w:ind w:left="1440" w:hanging="360"/>
      </w:pPr>
    </w:lvl>
    <w:lvl w:ilvl="2" w:tplc="81425369" w:tentative="1">
      <w:start w:val="1"/>
      <w:numFmt w:val="lowerRoman"/>
      <w:lvlText w:val="%3."/>
      <w:lvlJc w:val="right"/>
      <w:pPr>
        <w:ind w:left="2160" w:hanging="180"/>
      </w:pPr>
    </w:lvl>
    <w:lvl w:ilvl="3" w:tplc="81425369" w:tentative="1">
      <w:start w:val="1"/>
      <w:numFmt w:val="decimal"/>
      <w:lvlText w:val="%4."/>
      <w:lvlJc w:val="left"/>
      <w:pPr>
        <w:ind w:left="2880" w:hanging="360"/>
      </w:pPr>
    </w:lvl>
    <w:lvl w:ilvl="4" w:tplc="81425369" w:tentative="1">
      <w:start w:val="1"/>
      <w:numFmt w:val="lowerLetter"/>
      <w:lvlText w:val="%5."/>
      <w:lvlJc w:val="left"/>
      <w:pPr>
        <w:ind w:left="3600" w:hanging="360"/>
      </w:pPr>
    </w:lvl>
    <w:lvl w:ilvl="5" w:tplc="81425369" w:tentative="1">
      <w:start w:val="1"/>
      <w:numFmt w:val="lowerRoman"/>
      <w:lvlText w:val="%6."/>
      <w:lvlJc w:val="right"/>
      <w:pPr>
        <w:ind w:left="4320" w:hanging="180"/>
      </w:pPr>
    </w:lvl>
    <w:lvl w:ilvl="6" w:tplc="81425369" w:tentative="1">
      <w:start w:val="1"/>
      <w:numFmt w:val="decimal"/>
      <w:lvlText w:val="%7."/>
      <w:lvlJc w:val="left"/>
      <w:pPr>
        <w:ind w:left="5040" w:hanging="360"/>
      </w:pPr>
    </w:lvl>
    <w:lvl w:ilvl="7" w:tplc="81425369" w:tentative="1">
      <w:start w:val="1"/>
      <w:numFmt w:val="lowerLetter"/>
      <w:lvlText w:val="%8."/>
      <w:lvlJc w:val="left"/>
      <w:pPr>
        <w:ind w:left="5760" w:hanging="360"/>
      </w:pPr>
    </w:lvl>
    <w:lvl w:ilvl="8" w:tplc="81425369" w:tentative="1">
      <w:start w:val="1"/>
      <w:numFmt w:val="lowerRoman"/>
      <w:lvlText w:val="%9."/>
      <w:lvlJc w:val="right"/>
      <w:pPr>
        <w:ind w:left="6480" w:hanging="180"/>
      </w:pPr>
    </w:lvl>
  </w:abstractNum>
  <w:abstractNum w:abstractNumId="17518119">
    <w:multiLevelType w:val="hybridMultilevel"/>
    <w:lvl w:ilvl="0" w:tplc="87783775">
      <w:start w:val="1"/>
      <w:numFmt w:val="decimal"/>
      <w:lvlText w:val="%1."/>
      <w:lvlJc w:val="left"/>
      <w:pPr>
        <w:ind w:left="720" w:hanging="360"/>
      </w:pPr>
    </w:lvl>
    <w:lvl w:ilvl="1" w:tplc="87783775" w:tentative="1">
      <w:start w:val="1"/>
      <w:numFmt w:val="lowerLetter"/>
      <w:lvlText w:val="%2."/>
      <w:lvlJc w:val="left"/>
      <w:pPr>
        <w:ind w:left="1440" w:hanging="360"/>
      </w:pPr>
    </w:lvl>
    <w:lvl w:ilvl="2" w:tplc="87783775" w:tentative="1">
      <w:start w:val="1"/>
      <w:numFmt w:val="lowerRoman"/>
      <w:lvlText w:val="%3."/>
      <w:lvlJc w:val="right"/>
      <w:pPr>
        <w:ind w:left="2160" w:hanging="180"/>
      </w:pPr>
    </w:lvl>
    <w:lvl w:ilvl="3" w:tplc="87783775" w:tentative="1">
      <w:start w:val="1"/>
      <w:numFmt w:val="decimal"/>
      <w:lvlText w:val="%4."/>
      <w:lvlJc w:val="left"/>
      <w:pPr>
        <w:ind w:left="2880" w:hanging="360"/>
      </w:pPr>
    </w:lvl>
    <w:lvl w:ilvl="4" w:tplc="87783775" w:tentative="1">
      <w:start w:val="1"/>
      <w:numFmt w:val="lowerLetter"/>
      <w:lvlText w:val="%5."/>
      <w:lvlJc w:val="left"/>
      <w:pPr>
        <w:ind w:left="3600" w:hanging="360"/>
      </w:pPr>
    </w:lvl>
    <w:lvl w:ilvl="5" w:tplc="87783775" w:tentative="1">
      <w:start w:val="1"/>
      <w:numFmt w:val="lowerRoman"/>
      <w:lvlText w:val="%6."/>
      <w:lvlJc w:val="right"/>
      <w:pPr>
        <w:ind w:left="4320" w:hanging="180"/>
      </w:pPr>
    </w:lvl>
    <w:lvl w:ilvl="6" w:tplc="87783775" w:tentative="1">
      <w:start w:val="1"/>
      <w:numFmt w:val="decimal"/>
      <w:lvlText w:val="%7."/>
      <w:lvlJc w:val="left"/>
      <w:pPr>
        <w:ind w:left="5040" w:hanging="360"/>
      </w:pPr>
    </w:lvl>
    <w:lvl w:ilvl="7" w:tplc="87783775" w:tentative="1">
      <w:start w:val="1"/>
      <w:numFmt w:val="lowerLetter"/>
      <w:lvlText w:val="%8."/>
      <w:lvlJc w:val="left"/>
      <w:pPr>
        <w:ind w:left="5760" w:hanging="360"/>
      </w:pPr>
    </w:lvl>
    <w:lvl w:ilvl="8" w:tplc="87783775" w:tentative="1">
      <w:start w:val="1"/>
      <w:numFmt w:val="lowerRoman"/>
      <w:lvlText w:val="%9."/>
      <w:lvlJc w:val="right"/>
      <w:pPr>
        <w:ind w:left="6480" w:hanging="180"/>
      </w:pPr>
    </w:lvl>
  </w:abstractNum>
  <w:abstractNum w:abstractNumId="17518118">
    <w:multiLevelType w:val="hybridMultilevel"/>
    <w:lvl w:ilvl="0" w:tplc="97833938">
      <w:start w:val="1"/>
      <w:numFmt w:val="decimal"/>
      <w:lvlText w:val="%1."/>
      <w:lvlJc w:val="left"/>
      <w:pPr>
        <w:ind w:left="720" w:hanging="360"/>
      </w:pPr>
    </w:lvl>
    <w:lvl w:ilvl="1" w:tplc="97833938" w:tentative="1">
      <w:start w:val="1"/>
      <w:numFmt w:val="lowerLetter"/>
      <w:lvlText w:val="%2."/>
      <w:lvlJc w:val="left"/>
      <w:pPr>
        <w:ind w:left="1440" w:hanging="360"/>
      </w:pPr>
    </w:lvl>
    <w:lvl w:ilvl="2" w:tplc="97833938" w:tentative="1">
      <w:start w:val="1"/>
      <w:numFmt w:val="lowerRoman"/>
      <w:lvlText w:val="%3."/>
      <w:lvlJc w:val="right"/>
      <w:pPr>
        <w:ind w:left="2160" w:hanging="180"/>
      </w:pPr>
    </w:lvl>
    <w:lvl w:ilvl="3" w:tplc="97833938" w:tentative="1">
      <w:start w:val="1"/>
      <w:numFmt w:val="decimal"/>
      <w:lvlText w:val="%4."/>
      <w:lvlJc w:val="left"/>
      <w:pPr>
        <w:ind w:left="2880" w:hanging="360"/>
      </w:pPr>
    </w:lvl>
    <w:lvl w:ilvl="4" w:tplc="97833938" w:tentative="1">
      <w:start w:val="1"/>
      <w:numFmt w:val="lowerLetter"/>
      <w:lvlText w:val="%5."/>
      <w:lvlJc w:val="left"/>
      <w:pPr>
        <w:ind w:left="3600" w:hanging="360"/>
      </w:pPr>
    </w:lvl>
    <w:lvl w:ilvl="5" w:tplc="97833938" w:tentative="1">
      <w:start w:val="1"/>
      <w:numFmt w:val="lowerRoman"/>
      <w:lvlText w:val="%6."/>
      <w:lvlJc w:val="right"/>
      <w:pPr>
        <w:ind w:left="4320" w:hanging="180"/>
      </w:pPr>
    </w:lvl>
    <w:lvl w:ilvl="6" w:tplc="97833938" w:tentative="1">
      <w:start w:val="1"/>
      <w:numFmt w:val="decimal"/>
      <w:lvlText w:val="%7."/>
      <w:lvlJc w:val="left"/>
      <w:pPr>
        <w:ind w:left="5040" w:hanging="360"/>
      </w:pPr>
    </w:lvl>
    <w:lvl w:ilvl="7" w:tplc="97833938" w:tentative="1">
      <w:start w:val="1"/>
      <w:numFmt w:val="lowerLetter"/>
      <w:lvlText w:val="%8."/>
      <w:lvlJc w:val="left"/>
      <w:pPr>
        <w:ind w:left="5760" w:hanging="360"/>
      </w:pPr>
    </w:lvl>
    <w:lvl w:ilvl="8" w:tplc="97833938" w:tentative="1">
      <w:start w:val="1"/>
      <w:numFmt w:val="lowerRoman"/>
      <w:lvlText w:val="%9."/>
      <w:lvlJc w:val="right"/>
      <w:pPr>
        <w:ind w:left="6480" w:hanging="180"/>
      </w:pPr>
    </w:lvl>
  </w:abstractNum>
  <w:abstractNum w:abstractNumId="17518117">
    <w:multiLevelType w:val="hybridMultilevel"/>
    <w:lvl w:ilvl="0" w:tplc="11391149">
      <w:start w:val="1"/>
      <w:numFmt w:val="decimal"/>
      <w:lvlText w:val="%1."/>
      <w:lvlJc w:val="left"/>
      <w:pPr>
        <w:ind w:left="720" w:hanging="360"/>
      </w:pPr>
    </w:lvl>
    <w:lvl w:ilvl="1" w:tplc="11391149" w:tentative="1">
      <w:start w:val="1"/>
      <w:numFmt w:val="lowerLetter"/>
      <w:lvlText w:val="%2."/>
      <w:lvlJc w:val="left"/>
      <w:pPr>
        <w:ind w:left="1440" w:hanging="360"/>
      </w:pPr>
    </w:lvl>
    <w:lvl w:ilvl="2" w:tplc="11391149" w:tentative="1">
      <w:start w:val="1"/>
      <w:numFmt w:val="lowerRoman"/>
      <w:lvlText w:val="%3."/>
      <w:lvlJc w:val="right"/>
      <w:pPr>
        <w:ind w:left="2160" w:hanging="180"/>
      </w:pPr>
    </w:lvl>
    <w:lvl w:ilvl="3" w:tplc="11391149" w:tentative="1">
      <w:start w:val="1"/>
      <w:numFmt w:val="decimal"/>
      <w:lvlText w:val="%4."/>
      <w:lvlJc w:val="left"/>
      <w:pPr>
        <w:ind w:left="2880" w:hanging="360"/>
      </w:pPr>
    </w:lvl>
    <w:lvl w:ilvl="4" w:tplc="11391149" w:tentative="1">
      <w:start w:val="1"/>
      <w:numFmt w:val="lowerLetter"/>
      <w:lvlText w:val="%5."/>
      <w:lvlJc w:val="left"/>
      <w:pPr>
        <w:ind w:left="3600" w:hanging="360"/>
      </w:pPr>
    </w:lvl>
    <w:lvl w:ilvl="5" w:tplc="11391149" w:tentative="1">
      <w:start w:val="1"/>
      <w:numFmt w:val="lowerRoman"/>
      <w:lvlText w:val="%6."/>
      <w:lvlJc w:val="right"/>
      <w:pPr>
        <w:ind w:left="4320" w:hanging="180"/>
      </w:pPr>
    </w:lvl>
    <w:lvl w:ilvl="6" w:tplc="11391149" w:tentative="1">
      <w:start w:val="1"/>
      <w:numFmt w:val="decimal"/>
      <w:lvlText w:val="%7."/>
      <w:lvlJc w:val="left"/>
      <w:pPr>
        <w:ind w:left="5040" w:hanging="360"/>
      </w:pPr>
    </w:lvl>
    <w:lvl w:ilvl="7" w:tplc="11391149" w:tentative="1">
      <w:start w:val="1"/>
      <w:numFmt w:val="lowerLetter"/>
      <w:lvlText w:val="%8."/>
      <w:lvlJc w:val="left"/>
      <w:pPr>
        <w:ind w:left="5760" w:hanging="360"/>
      </w:pPr>
    </w:lvl>
    <w:lvl w:ilvl="8" w:tplc="11391149" w:tentative="1">
      <w:start w:val="1"/>
      <w:numFmt w:val="lowerRoman"/>
      <w:lvlText w:val="%9."/>
      <w:lvlJc w:val="right"/>
      <w:pPr>
        <w:ind w:left="6480" w:hanging="180"/>
      </w:pPr>
    </w:lvl>
  </w:abstractNum>
  <w:abstractNum w:abstractNumId="17518116">
    <w:multiLevelType w:val="hybridMultilevel"/>
    <w:lvl w:ilvl="0" w:tplc="19494747">
      <w:start w:val="1"/>
      <w:numFmt w:val="decimal"/>
      <w:lvlText w:val="%1."/>
      <w:lvlJc w:val="left"/>
      <w:pPr>
        <w:ind w:left="720" w:hanging="360"/>
      </w:pPr>
    </w:lvl>
    <w:lvl w:ilvl="1" w:tplc="19494747" w:tentative="1">
      <w:start w:val="1"/>
      <w:numFmt w:val="lowerLetter"/>
      <w:lvlText w:val="%2."/>
      <w:lvlJc w:val="left"/>
      <w:pPr>
        <w:ind w:left="1440" w:hanging="360"/>
      </w:pPr>
    </w:lvl>
    <w:lvl w:ilvl="2" w:tplc="19494747" w:tentative="1">
      <w:start w:val="1"/>
      <w:numFmt w:val="lowerRoman"/>
      <w:lvlText w:val="%3."/>
      <w:lvlJc w:val="right"/>
      <w:pPr>
        <w:ind w:left="2160" w:hanging="180"/>
      </w:pPr>
    </w:lvl>
    <w:lvl w:ilvl="3" w:tplc="19494747" w:tentative="1">
      <w:start w:val="1"/>
      <w:numFmt w:val="decimal"/>
      <w:lvlText w:val="%4."/>
      <w:lvlJc w:val="left"/>
      <w:pPr>
        <w:ind w:left="2880" w:hanging="360"/>
      </w:pPr>
    </w:lvl>
    <w:lvl w:ilvl="4" w:tplc="19494747" w:tentative="1">
      <w:start w:val="1"/>
      <w:numFmt w:val="lowerLetter"/>
      <w:lvlText w:val="%5."/>
      <w:lvlJc w:val="left"/>
      <w:pPr>
        <w:ind w:left="3600" w:hanging="360"/>
      </w:pPr>
    </w:lvl>
    <w:lvl w:ilvl="5" w:tplc="19494747" w:tentative="1">
      <w:start w:val="1"/>
      <w:numFmt w:val="lowerRoman"/>
      <w:lvlText w:val="%6."/>
      <w:lvlJc w:val="right"/>
      <w:pPr>
        <w:ind w:left="4320" w:hanging="180"/>
      </w:pPr>
    </w:lvl>
    <w:lvl w:ilvl="6" w:tplc="19494747" w:tentative="1">
      <w:start w:val="1"/>
      <w:numFmt w:val="decimal"/>
      <w:lvlText w:val="%7."/>
      <w:lvlJc w:val="left"/>
      <w:pPr>
        <w:ind w:left="5040" w:hanging="360"/>
      </w:pPr>
    </w:lvl>
    <w:lvl w:ilvl="7" w:tplc="19494747" w:tentative="1">
      <w:start w:val="1"/>
      <w:numFmt w:val="lowerLetter"/>
      <w:lvlText w:val="%8."/>
      <w:lvlJc w:val="left"/>
      <w:pPr>
        <w:ind w:left="5760" w:hanging="360"/>
      </w:pPr>
    </w:lvl>
    <w:lvl w:ilvl="8" w:tplc="19494747" w:tentative="1">
      <w:start w:val="1"/>
      <w:numFmt w:val="lowerRoman"/>
      <w:lvlText w:val="%9."/>
      <w:lvlJc w:val="right"/>
      <w:pPr>
        <w:ind w:left="6480" w:hanging="180"/>
      </w:pPr>
    </w:lvl>
  </w:abstractNum>
  <w:abstractNum w:abstractNumId="17518115">
    <w:multiLevelType w:val="hybridMultilevel"/>
    <w:lvl w:ilvl="0" w:tplc="14436718">
      <w:start w:val="1"/>
      <w:numFmt w:val="decimal"/>
      <w:lvlText w:val="%1."/>
      <w:lvlJc w:val="left"/>
      <w:pPr>
        <w:ind w:left="720" w:hanging="360"/>
      </w:pPr>
    </w:lvl>
    <w:lvl w:ilvl="1" w:tplc="14436718" w:tentative="1">
      <w:start w:val="1"/>
      <w:numFmt w:val="lowerLetter"/>
      <w:lvlText w:val="%2."/>
      <w:lvlJc w:val="left"/>
      <w:pPr>
        <w:ind w:left="1440" w:hanging="360"/>
      </w:pPr>
    </w:lvl>
    <w:lvl w:ilvl="2" w:tplc="14436718" w:tentative="1">
      <w:start w:val="1"/>
      <w:numFmt w:val="lowerRoman"/>
      <w:lvlText w:val="%3."/>
      <w:lvlJc w:val="right"/>
      <w:pPr>
        <w:ind w:left="2160" w:hanging="180"/>
      </w:pPr>
    </w:lvl>
    <w:lvl w:ilvl="3" w:tplc="14436718" w:tentative="1">
      <w:start w:val="1"/>
      <w:numFmt w:val="decimal"/>
      <w:lvlText w:val="%4."/>
      <w:lvlJc w:val="left"/>
      <w:pPr>
        <w:ind w:left="2880" w:hanging="360"/>
      </w:pPr>
    </w:lvl>
    <w:lvl w:ilvl="4" w:tplc="14436718" w:tentative="1">
      <w:start w:val="1"/>
      <w:numFmt w:val="lowerLetter"/>
      <w:lvlText w:val="%5."/>
      <w:lvlJc w:val="left"/>
      <w:pPr>
        <w:ind w:left="3600" w:hanging="360"/>
      </w:pPr>
    </w:lvl>
    <w:lvl w:ilvl="5" w:tplc="14436718" w:tentative="1">
      <w:start w:val="1"/>
      <w:numFmt w:val="lowerRoman"/>
      <w:lvlText w:val="%6."/>
      <w:lvlJc w:val="right"/>
      <w:pPr>
        <w:ind w:left="4320" w:hanging="180"/>
      </w:pPr>
    </w:lvl>
    <w:lvl w:ilvl="6" w:tplc="14436718" w:tentative="1">
      <w:start w:val="1"/>
      <w:numFmt w:val="decimal"/>
      <w:lvlText w:val="%7."/>
      <w:lvlJc w:val="left"/>
      <w:pPr>
        <w:ind w:left="5040" w:hanging="360"/>
      </w:pPr>
    </w:lvl>
    <w:lvl w:ilvl="7" w:tplc="14436718" w:tentative="1">
      <w:start w:val="1"/>
      <w:numFmt w:val="lowerLetter"/>
      <w:lvlText w:val="%8."/>
      <w:lvlJc w:val="left"/>
      <w:pPr>
        <w:ind w:left="5760" w:hanging="360"/>
      </w:pPr>
    </w:lvl>
    <w:lvl w:ilvl="8" w:tplc="14436718" w:tentative="1">
      <w:start w:val="1"/>
      <w:numFmt w:val="lowerRoman"/>
      <w:lvlText w:val="%9."/>
      <w:lvlJc w:val="right"/>
      <w:pPr>
        <w:ind w:left="6480" w:hanging="180"/>
      </w:pPr>
    </w:lvl>
  </w:abstractNum>
  <w:abstractNum w:abstractNumId="17518114">
    <w:multiLevelType w:val="hybridMultilevel"/>
    <w:lvl w:ilvl="0" w:tplc="38498633">
      <w:start w:val="1"/>
      <w:numFmt w:val="decimal"/>
      <w:lvlText w:val="%1."/>
      <w:lvlJc w:val="left"/>
      <w:pPr>
        <w:ind w:left="720" w:hanging="360"/>
      </w:pPr>
    </w:lvl>
    <w:lvl w:ilvl="1" w:tplc="38498633" w:tentative="1">
      <w:start w:val="1"/>
      <w:numFmt w:val="lowerLetter"/>
      <w:lvlText w:val="%2."/>
      <w:lvlJc w:val="left"/>
      <w:pPr>
        <w:ind w:left="1440" w:hanging="360"/>
      </w:pPr>
    </w:lvl>
    <w:lvl w:ilvl="2" w:tplc="38498633" w:tentative="1">
      <w:start w:val="1"/>
      <w:numFmt w:val="lowerRoman"/>
      <w:lvlText w:val="%3."/>
      <w:lvlJc w:val="right"/>
      <w:pPr>
        <w:ind w:left="2160" w:hanging="180"/>
      </w:pPr>
    </w:lvl>
    <w:lvl w:ilvl="3" w:tplc="38498633" w:tentative="1">
      <w:start w:val="1"/>
      <w:numFmt w:val="decimal"/>
      <w:lvlText w:val="%4."/>
      <w:lvlJc w:val="left"/>
      <w:pPr>
        <w:ind w:left="2880" w:hanging="360"/>
      </w:pPr>
    </w:lvl>
    <w:lvl w:ilvl="4" w:tplc="38498633" w:tentative="1">
      <w:start w:val="1"/>
      <w:numFmt w:val="lowerLetter"/>
      <w:lvlText w:val="%5."/>
      <w:lvlJc w:val="left"/>
      <w:pPr>
        <w:ind w:left="3600" w:hanging="360"/>
      </w:pPr>
    </w:lvl>
    <w:lvl w:ilvl="5" w:tplc="38498633" w:tentative="1">
      <w:start w:val="1"/>
      <w:numFmt w:val="lowerRoman"/>
      <w:lvlText w:val="%6."/>
      <w:lvlJc w:val="right"/>
      <w:pPr>
        <w:ind w:left="4320" w:hanging="180"/>
      </w:pPr>
    </w:lvl>
    <w:lvl w:ilvl="6" w:tplc="38498633" w:tentative="1">
      <w:start w:val="1"/>
      <w:numFmt w:val="decimal"/>
      <w:lvlText w:val="%7."/>
      <w:lvlJc w:val="left"/>
      <w:pPr>
        <w:ind w:left="5040" w:hanging="360"/>
      </w:pPr>
    </w:lvl>
    <w:lvl w:ilvl="7" w:tplc="38498633" w:tentative="1">
      <w:start w:val="1"/>
      <w:numFmt w:val="lowerLetter"/>
      <w:lvlText w:val="%8."/>
      <w:lvlJc w:val="left"/>
      <w:pPr>
        <w:ind w:left="5760" w:hanging="360"/>
      </w:pPr>
    </w:lvl>
    <w:lvl w:ilvl="8" w:tplc="38498633" w:tentative="1">
      <w:start w:val="1"/>
      <w:numFmt w:val="lowerRoman"/>
      <w:lvlText w:val="%9."/>
      <w:lvlJc w:val="right"/>
      <w:pPr>
        <w:ind w:left="6480" w:hanging="180"/>
      </w:pPr>
    </w:lvl>
  </w:abstractNum>
  <w:abstractNum w:abstractNumId="17518113">
    <w:multiLevelType w:val="hybridMultilevel"/>
    <w:lvl w:ilvl="0" w:tplc="82911231">
      <w:start w:val="1"/>
      <w:numFmt w:val="decimal"/>
      <w:lvlText w:val="%1."/>
      <w:lvlJc w:val="left"/>
      <w:pPr>
        <w:ind w:left="720" w:hanging="360"/>
      </w:pPr>
    </w:lvl>
    <w:lvl w:ilvl="1" w:tplc="82911231" w:tentative="1">
      <w:start w:val="1"/>
      <w:numFmt w:val="lowerLetter"/>
      <w:lvlText w:val="%2."/>
      <w:lvlJc w:val="left"/>
      <w:pPr>
        <w:ind w:left="1440" w:hanging="360"/>
      </w:pPr>
    </w:lvl>
    <w:lvl w:ilvl="2" w:tplc="82911231" w:tentative="1">
      <w:start w:val="1"/>
      <w:numFmt w:val="lowerRoman"/>
      <w:lvlText w:val="%3."/>
      <w:lvlJc w:val="right"/>
      <w:pPr>
        <w:ind w:left="2160" w:hanging="180"/>
      </w:pPr>
    </w:lvl>
    <w:lvl w:ilvl="3" w:tplc="82911231" w:tentative="1">
      <w:start w:val="1"/>
      <w:numFmt w:val="decimal"/>
      <w:lvlText w:val="%4."/>
      <w:lvlJc w:val="left"/>
      <w:pPr>
        <w:ind w:left="2880" w:hanging="360"/>
      </w:pPr>
    </w:lvl>
    <w:lvl w:ilvl="4" w:tplc="82911231" w:tentative="1">
      <w:start w:val="1"/>
      <w:numFmt w:val="lowerLetter"/>
      <w:lvlText w:val="%5."/>
      <w:lvlJc w:val="left"/>
      <w:pPr>
        <w:ind w:left="3600" w:hanging="360"/>
      </w:pPr>
    </w:lvl>
    <w:lvl w:ilvl="5" w:tplc="82911231" w:tentative="1">
      <w:start w:val="1"/>
      <w:numFmt w:val="lowerRoman"/>
      <w:lvlText w:val="%6."/>
      <w:lvlJc w:val="right"/>
      <w:pPr>
        <w:ind w:left="4320" w:hanging="180"/>
      </w:pPr>
    </w:lvl>
    <w:lvl w:ilvl="6" w:tplc="82911231" w:tentative="1">
      <w:start w:val="1"/>
      <w:numFmt w:val="decimal"/>
      <w:lvlText w:val="%7."/>
      <w:lvlJc w:val="left"/>
      <w:pPr>
        <w:ind w:left="5040" w:hanging="360"/>
      </w:pPr>
    </w:lvl>
    <w:lvl w:ilvl="7" w:tplc="82911231" w:tentative="1">
      <w:start w:val="1"/>
      <w:numFmt w:val="lowerLetter"/>
      <w:lvlText w:val="%8."/>
      <w:lvlJc w:val="left"/>
      <w:pPr>
        <w:ind w:left="5760" w:hanging="360"/>
      </w:pPr>
    </w:lvl>
    <w:lvl w:ilvl="8" w:tplc="82911231" w:tentative="1">
      <w:start w:val="1"/>
      <w:numFmt w:val="lowerRoman"/>
      <w:lvlText w:val="%9."/>
      <w:lvlJc w:val="right"/>
      <w:pPr>
        <w:ind w:left="6480" w:hanging="180"/>
      </w:pPr>
    </w:lvl>
  </w:abstractNum>
  <w:abstractNum w:abstractNumId="17518112">
    <w:multiLevelType w:val="hybridMultilevel"/>
    <w:lvl w:ilvl="0" w:tplc="43690207">
      <w:start w:val="1"/>
      <w:numFmt w:val="decimal"/>
      <w:lvlText w:val="%1."/>
      <w:lvlJc w:val="left"/>
      <w:pPr>
        <w:ind w:left="720" w:hanging="360"/>
      </w:pPr>
    </w:lvl>
    <w:lvl w:ilvl="1" w:tplc="43690207" w:tentative="1">
      <w:start w:val="1"/>
      <w:numFmt w:val="lowerLetter"/>
      <w:lvlText w:val="%2."/>
      <w:lvlJc w:val="left"/>
      <w:pPr>
        <w:ind w:left="1440" w:hanging="360"/>
      </w:pPr>
    </w:lvl>
    <w:lvl w:ilvl="2" w:tplc="43690207" w:tentative="1">
      <w:start w:val="1"/>
      <w:numFmt w:val="lowerRoman"/>
      <w:lvlText w:val="%3."/>
      <w:lvlJc w:val="right"/>
      <w:pPr>
        <w:ind w:left="2160" w:hanging="180"/>
      </w:pPr>
    </w:lvl>
    <w:lvl w:ilvl="3" w:tplc="43690207" w:tentative="1">
      <w:start w:val="1"/>
      <w:numFmt w:val="decimal"/>
      <w:lvlText w:val="%4."/>
      <w:lvlJc w:val="left"/>
      <w:pPr>
        <w:ind w:left="2880" w:hanging="360"/>
      </w:pPr>
    </w:lvl>
    <w:lvl w:ilvl="4" w:tplc="43690207" w:tentative="1">
      <w:start w:val="1"/>
      <w:numFmt w:val="lowerLetter"/>
      <w:lvlText w:val="%5."/>
      <w:lvlJc w:val="left"/>
      <w:pPr>
        <w:ind w:left="3600" w:hanging="360"/>
      </w:pPr>
    </w:lvl>
    <w:lvl w:ilvl="5" w:tplc="43690207" w:tentative="1">
      <w:start w:val="1"/>
      <w:numFmt w:val="lowerRoman"/>
      <w:lvlText w:val="%6."/>
      <w:lvlJc w:val="right"/>
      <w:pPr>
        <w:ind w:left="4320" w:hanging="180"/>
      </w:pPr>
    </w:lvl>
    <w:lvl w:ilvl="6" w:tplc="43690207" w:tentative="1">
      <w:start w:val="1"/>
      <w:numFmt w:val="decimal"/>
      <w:lvlText w:val="%7."/>
      <w:lvlJc w:val="left"/>
      <w:pPr>
        <w:ind w:left="5040" w:hanging="360"/>
      </w:pPr>
    </w:lvl>
    <w:lvl w:ilvl="7" w:tplc="43690207" w:tentative="1">
      <w:start w:val="1"/>
      <w:numFmt w:val="lowerLetter"/>
      <w:lvlText w:val="%8."/>
      <w:lvlJc w:val="left"/>
      <w:pPr>
        <w:ind w:left="5760" w:hanging="360"/>
      </w:pPr>
    </w:lvl>
    <w:lvl w:ilvl="8" w:tplc="43690207" w:tentative="1">
      <w:start w:val="1"/>
      <w:numFmt w:val="lowerRoman"/>
      <w:lvlText w:val="%9."/>
      <w:lvlJc w:val="right"/>
      <w:pPr>
        <w:ind w:left="6480" w:hanging="180"/>
      </w:pPr>
    </w:lvl>
  </w:abstractNum>
  <w:abstractNum w:abstractNumId="17518111">
    <w:multiLevelType w:val="hybridMultilevel"/>
    <w:lvl w:ilvl="0" w:tplc="28059084">
      <w:start w:val="1"/>
      <w:numFmt w:val="decimal"/>
      <w:lvlText w:val="%1."/>
      <w:lvlJc w:val="left"/>
      <w:pPr>
        <w:ind w:left="720" w:hanging="360"/>
      </w:pPr>
    </w:lvl>
    <w:lvl w:ilvl="1" w:tplc="28059084" w:tentative="1">
      <w:start w:val="1"/>
      <w:numFmt w:val="lowerLetter"/>
      <w:lvlText w:val="%2."/>
      <w:lvlJc w:val="left"/>
      <w:pPr>
        <w:ind w:left="1440" w:hanging="360"/>
      </w:pPr>
    </w:lvl>
    <w:lvl w:ilvl="2" w:tplc="28059084" w:tentative="1">
      <w:start w:val="1"/>
      <w:numFmt w:val="lowerRoman"/>
      <w:lvlText w:val="%3."/>
      <w:lvlJc w:val="right"/>
      <w:pPr>
        <w:ind w:left="2160" w:hanging="180"/>
      </w:pPr>
    </w:lvl>
    <w:lvl w:ilvl="3" w:tplc="28059084" w:tentative="1">
      <w:start w:val="1"/>
      <w:numFmt w:val="decimal"/>
      <w:lvlText w:val="%4."/>
      <w:lvlJc w:val="left"/>
      <w:pPr>
        <w:ind w:left="2880" w:hanging="360"/>
      </w:pPr>
    </w:lvl>
    <w:lvl w:ilvl="4" w:tplc="28059084" w:tentative="1">
      <w:start w:val="1"/>
      <w:numFmt w:val="lowerLetter"/>
      <w:lvlText w:val="%5."/>
      <w:lvlJc w:val="left"/>
      <w:pPr>
        <w:ind w:left="3600" w:hanging="360"/>
      </w:pPr>
    </w:lvl>
    <w:lvl w:ilvl="5" w:tplc="28059084" w:tentative="1">
      <w:start w:val="1"/>
      <w:numFmt w:val="lowerRoman"/>
      <w:lvlText w:val="%6."/>
      <w:lvlJc w:val="right"/>
      <w:pPr>
        <w:ind w:left="4320" w:hanging="180"/>
      </w:pPr>
    </w:lvl>
    <w:lvl w:ilvl="6" w:tplc="28059084" w:tentative="1">
      <w:start w:val="1"/>
      <w:numFmt w:val="decimal"/>
      <w:lvlText w:val="%7."/>
      <w:lvlJc w:val="left"/>
      <w:pPr>
        <w:ind w:left="5040" w:hanging="360"/>
      </w:pPr>
    </w:lvl>
    <w:lvl w:ilvl="7" w:tplc="28059084" w:tentative="1">
      <w:start w:val="1"/>
      <w:numFmt w:val="lowerLetter"/>
      <w:lvlText w:val="%8."/>
      <w:lvlJc w:val="left"/>
      <w:pPr>
        <w:ind w:left="5760" w:hanging="360"/>
      </w:pPr>
    </w:lvl>
    <w:lvl w:ilvl="8" w:tplc="28059084" w:tentative="1">
      <w:start w:val="1"/>
      <w:numFmt w:val="lowerRoman"/>
      <w:lvlText w:val="%9."/>
      <w:lvlJc w:val="right"/>
      <w:pPr>
        <w:ind w:left="6480" w:hanging="180"/>
      </w:pPr>
    </w:lvl>
  </w:abstractNum>
  <w:abstractNum w:abstractNumId="17518110">
    <w:multiLevelType w:val="hybridMultilevel"/>
    <w:lvl w:ilvl="0" w:tplc="61667579">
      <w:start w:val="1"/>
      <w:numFmt w:val="decimal"/>
      <w:lvlText w:val="%1."/>
      <w:lvlJc w:val="left"/>
      <w:pPr>
        <w:ind w:left="720" w:hanging="360"/>
      </w:pPr>
    </w:lvl>
    <w:lvl w:ilvl="1" w:tplc="61667579" w:tentative="1">
      <w:start w:val="1"/>
      <w:numFmt w:val="lowerLetter"/>
      <w:lvlText w:val="%2."/>
      <w:lvlJc w:val="left"/>
      <w:pPr>
        <w:ind w:left="1440" w:hanging="360"/>
      </w:pPr>
    </w:lvl>
    <w:lvl w:ilvl="2" w:tplc="61667579" w:tentative="1">
      <w:start w:val="1"/>
      <w:numFmt w:val="lowerRoman"/>
      <w:lvlText w:val="%3."/>
      <w:lvlJc w:val="right"/>
      <w:pPr>
        <w:ind w:left="2160" w:hanging="180"/>
      </w:pPr>
    </w:lvl>
    <w:lvl w:ilvl="3" w:tplc="61667579" w:tentative="1">
      <w:start w:val="1"/>
      <w:numFmt w:val="decimal"/>
      <w:lvlText w:val="%4."/>
      <w:lvlJc w:val="left"/>
      <w:pPr>
        <w:ind w:left="2880" w:hanging="360"/>
      </w:pPr>
    </w:lvl>
    <w:lvl w:ilvl="4" w:tplc="61667579" w:tentative="1">
      <w:start w:val="1"/>
      <w:numFmt w:val="lowerLetter"/>
      <w:lvlText w:val="%5."/>
      <w:lvlJc w:val="left"/>
      <w:pPr>
        <w:ind w:left="3600" w:hanging="360"/>
      </w:pPr>
    </w:lvl>
    <w:lvl w:ilvl="5" w:tplc="61667579" w:tentative="1">
      <w:start w:val="1"/>
      <w:numFmt w:val="lowerRoman"/>
      <w:lvlText w:val="%6."/>
      <w:lvlJc w:val="right"/>
      <w:pPr>
        <w:ind w:left="4320" w:hanging="180"/>
      </w:pPr>
    </w:lvl>
    <w:lvl w:ilvl="6" w:tplc="61667579" w:tentative="1">
      <w:start w:val="1"/>
      <w:numFmt w:val="decimal"/>
      <w:lvlText w:val="%7."/>
      <w:lvlJc w:val="left"/>
      <w:pPr>
        <w:ind w:left="5040" w:hanging="360"/>
      </w:pPr>
    </w:lvl>
    <w:lvl w:ilvl="7" w:tplc="61667579" w:tentative="1">
      <w:start w:val="1"/>
      <w:numFmt w:val="lowerLetter"/>
      <w:lvlText w:val="%8."/>
      <w:lvlJc w:val="left"/>
      <w:pPr>
        <w:ind w:left="5760" w:hanging="360"/>
      </w:pPr>
    </w:lvl>
    <w:lvl w:ilvl="8" w:tplc="61667579" w:tentative="1">
      <w:start w:val="1"/>
      <w:numFmt w:val="lowerRoman"/>
      <w:lvlText w:val="%9."/>
      <w:lvlJc w:val="right"/>
      <w:pPr>
        <w:ind w:left="6480" w:hanging="180"/>
      </w:pPr>
    </w:lvl>
  </w:abstractNum>
  <w:abstractNum w:abstractNumId="17518109">
    <w:multiLevelType w:val="hybridMultilevel"/>
    <w:lvl w:ilvl="0" w:tplc="20806964">
      <w:start w:val="1"/>
      <w:numFmt w:val="decimal"/>
      <w:lvlText w:val="%1."/>
      <w:lvlJc w:val="left"/>
      <w:pPr>
        <w:ind w:left="720" w:hanging="360"/>
      </w:pPr>
    </w:lvl>
    <w:lvl w:ilvl="1" w:tplc="20806964" w:tentative="1">
      <w:start w:val="1"/>
      <w:numFmt w:val="lowerLetter"/>
      <w:lvlText w:val="%2."/>
      <w:lvlJc w:val="left"/>
      <w:pPr>
        <w:ind w:left="1440" w:hanging="360"/>
      </w:pPr>
    </w:lvl>
    <w:lvl w:ilvl="2" w:tplc="20806964" w:tentative="1">
      <w:start w:val="1"/>
      <w:numFmt w:val="lowerRoman"/>
      <w:lvlText w:val="%3."/>
      <w:lvlJc w:val="right"/>
      <w:pPr>
        <w:ind w:left="2160" w:hanging="180"/>
      </w:pPr>
    </w:lvl>
    <w:lvl w:ilvl="3" w:tplc="20806964" w:tentative="1">
      <w:start w:val="1"/>
      <w:numFmt w:val="decimal"/>
      <w:lvlText w:val="%4."/>
      <w:lvlJc w:val="left"/>
      <w:pPr>
        <w:ind w:left="2880" w:hanging="360"/>
      </w:pPr>
    </w:lvl>
    <w:lvl w:ilvl="4" w:tplc="20806964" w:tentative="1">
      <w:start w:val="1"/>
      <w:numFmt w:val="lowerLetter"/>
      <w:lvlText w:val="%5."/>
      <w:lvlJc w:val="left"/>
      <w:pPr>
        <w:ind w:left="3600" w:hanging="360"/>
      </w:pPr>
    </w:lvl>
    <w:lvl w:ilvl="5" w:tplc="20806964" w:tentative="1">
      <w:start w:val="1"/>
      <w:numFmt w:val="lowerRoman"/>
      <w:lvlText w:val="%6."/>
      <w:lvlJc w:val="right"/>
      <w:pPr>
        <w:ind w:left="4320" w:hanging="180"/>
      </w:pPr>
    </w:lvl>
    <w:lvl w:ilvl="6" w:tplc="20806964" w:tentative="1">
      <w:start w:val="1"/>
      <w:numFmt w:val="decimal"/>
      <w:lvlText w:val="%7."/>
      <w:lvlJc w:val="left"/>
      <w:pPr>
        <w:ind w:left="5040" w:hanging="360"/>
      </w:pPr>
    </w:lvl>
    <w:lvl w:ilvl="7" w:tplc="20806964" w:tentative="1">
      <w:start w:val="1"/>
      <w:numFmt w:val="lowerLetter"/>
      <w:lvlText w:val="%8."/>
      <w:lvlJc w:val="left"/>
      <w:pPr>
        <w:ind w:left="5760" w:hanging="360"/>
      </w:pPr>
    </w:lvl>
    <w:lvl w:ilvl="8" w:tplc="20806964" w:tentative="1">
      <w:start w:val="1"/>
      <w:numFmt w:val="lowerRoman"/>
      <w:lvlText w:val="%9."/>
      <w:lvlJc w:val="right"/>
      <w:pPr>
        <w:ind w:left="6480" w:hanging="180"/>
      </w:pPr>
    </w:lvl>
  </w:abstractNum>
  <w:abstractNum w:abstractNumId="17518108">
    <w:multiLevelType w:val="hybridMultilevel"/>
    <w:lvl w:ilvl="0" w:tplc="11651813">
      <w:start w:val="1"/>
      <w:numFmt w:val="decimal"/>
      <w:lvlText w:val="%1."/>
      <w:lvlJc w:val="left"/>
      <w:pPr>
        <w:ind w:left="720" w:hanging="360"/>
      </w:pPr>
    </w:lvl>
    <w:lvl w:ilvl="1" w:tplc="11651813" w:tentative="1">
      <w:start w:val="1"/>
      <w:numFmt w:val="lowerLetter"/>
      <w:lvlText w:val="%2."/>
      <w:lvlJc w:val="left"/>
      <w:pPr>
        <w:ind w:left="1440" w:hanging="360"/>
      </w:pPr>
    </w:lvl>
    <w:lvl w:ilvl="2" w:tplc="11651813" w:tentative="1">
      <w:start w:val="1"/>
      <w:numFmt w:val="lowerRoman"/>
      <w:lvlText w:val="%3."/>
      <w:lvlJc w:val="right"/>
      <w:pPr>
        <w:ind w:left="2160" w:hanging="180"/>
      </w:pPr>
    </w:lvl>
    <w:lvl w:ilvl="3" w:tplc="11651813" w:tentative="1">
      <w:start w:val="1"/>
      <w:numFmt w:val="decimal"/>
      <w:lvlText w:val="%4."/>
      <w:lvlJc w:val="left"/>
      <w:pPr>
        <w:ind w:left="2880" w:hanging="360"/>
      </w:pPr>
    </w:lvl>
    <w:lvl w:ilvl="4" w:tplc="11651813" w:tentative="1">
      <w:start w:val="1"/>
      <w:numFmt w:val="lowerLetter"/>
      <w:lvlText w:val="%5."/>
      <w:lvlJc w:val="left"/>
      <w:pPr>
        <w:ind w:left="3600" w:hanging="360"/>
      </w:pPr>
    </w:lvl>
    <w:lvl w:ilvl="5" w:tplc="11651813" w:tentative="1">
      <w:start w:val="1"/>
      <w:numFmt w:val="lowerRoman"/>
      <w:lvlText w:val="%6."/>
      <w:lvlJc w:val="right"/>
      <w:pPr>
        <w:ind w:left="4320" w:hanging="180"/>
      </w:pPr>
    </w:lvl>
    <w:lvl w:ilvl="6" w:tplc="11651813" w:tentative="1">
      <w:start w:val="1"/>
      <w:numFmt w:val="decimal"/>
      <w:lvlText w:val="%7."/>
      <w:lvlJc w:val="left"/>
      <w:pPr>
        <w:ind w:left="5040" w:hanging="360"/>
      </w:pPr>
    </w:lvl>
    <w:lvl w:ilvl="7" w:tplc="11651813" w:tentative="1">
      <w:start w:val="1"/>
      <w:numFmt w:val="lowerLetter"/>
      <w:lvlText w:val="%8."/>
      <w:lvlJc w:val="left"/>
      <w:pPr>
        <w:ind w:left="5760" w:hanging="360"/>
      </w:pPr>
    </w:lvl>
    <w:lvl w:ilvl="8" w:tplc="11651813" w:tentative="1">
      <w:start w:val="1"/>
      <w:numFmt w:val="lowerRoman"/>
      <w:lvlText w:val="%9."/>
      <w:lvlJc w:val="right"/>
      <w:pPr>
        <w:ind w:left="6480" w:hanging="180"/>
      </w:pPr>
    </w:lvl>
  </w:abstractNum>
  <w:abstractNum w:abstractNumId="17518107">
    <w:multiLevelType w:val="hybridMultilevel"/>
    <w:lvl w:ilvl="0" w:tplc="20884514">
      <w:start w:val="1"/>
      <w:numFmt w:val="decimal"/>
      <w:lvlText w:val="%1."/>
      <w:lvlJc w:val="left"/>
      <w:pPr>
        <w:ind w:left="720" w:hanging="360"/>
      </w:pPr>
    </w:lvl>
    <w:lvl w:ilvl="1" w:tplc="20884514" w:tentative="1">
      <w:start w:val="1"/>
      <w:numFmt w:val="lowerLetter"/>
      <w:lvlText w:val="%2."/>
      <w:lvlJc w:val="left"/>
      <w:pPr>
        <w:ind w:left="1440" w:hanging="360"/>
      </w:pPr>
    </w:lvl>
    <w:lvl w:ilvl="2" w:tplc="20884514" w:tentative="1">
      <w:start w:val="1"/>
      <w:numFmt w:val="lowerRoman"/>
      <w:lvlText w:val="%3."/>
      <w:lvlJc w:val="right"/>
      <w:pPr>
        <w:ind w:left="2160" w:hanging="180"/>
      </w:pPr>
    </w:lvl>
    <w:lvl w:ilvl="3" w:tplc="20884514" w:tentative="1">
      <w:start w:val="1"/>
      <w:numFmt w:val="decimal"/>
      <w:lvlText w:val="%4."/>
      <w:lvlJc w:val="left"/>
      <w:pPr>
        <w:ind w:left="2880" w:hanging="360"/>
      </w:pPr>
    </w:lvl>
    <w:lvl w:ilvl="4" w:tplc="20884514" w:tentative="1">
      <w:start w:val="1"/>
      <w:numFmt w:val="lowerLetter"/>
      <w:lvlText w:val="%5."/>
      <w:lvlJc w:val="left"/>
      <w:pPr>
        <w:ind w:left="3600" w:hanging="360"/>
      </w:pPr>
    </w:lvl>
    <w:lvl w:ilvl="5" w:tplc="20884514" w:tentative="1">
      <w:start w:val="1"/>
      <w:numFmt w:val="lowerRoman"/>
      <w:lvlText w:val="%6."/>
      <w:lvlJc w:val="right"/>
      <w:pPr>
        <w:ind w:left="4320" w:hanging="180"/>
      </w:pPr>
    </w:lvl>
    <w:lvl w:ilvl="6" w:tplc="20884514" w:tentative="1">
      <w:start w:val="1"/>
      <w:numFmt w:val="decimal"/>
      <w:lvlText w:val="%7."/>
      <w:lvlJc w:val="left"/>
      <w:pPr>
        <w:ind w:left="5040" w:hanging="360"/>
      </w:pPr>
    </w:lvl>
    <w:lvl w:ilvl="7" w:tplc="20884514" w:tentative="1">
      <w:start w:val="1"/>
      <w:numFmt w:val="lowerLetter"/>
      <w:lvlText w:val="%8."/>
      <w:lvlJc w:val="left"/>
      <w:pPr>
        <w:ind w:left="5760" w:hanging="360"/>
      </w:pPr>
    </w:lvl>
    <w:lvl w:ilvl="8" w:tplc="20884514" w:tentative="1">
      <w:start w:val="1"/>
      <w:numFmt w:val="lowerRoman"/>
      <w:lvlText w:val="%9."/>
      <w:lvlJc w:val="right"/>
      <w:pPr>
        <w:ind w:left="6480" w:hanging="180"/>
      </w:pPr>
    </w:lvl>
  </w:abstractNum>
  <w:abstractNum w:abstractNumId="17518106">
    <w:multiLevelType w:val="hybridMultilevel"/>
    <w:lvl w:ilvl="0" w:tplc="49712556">
      <w:start w:val="1"/>
      <w:numFmt w:val="decimal"/>
      <w:lvlText w:val="%1."/>
      <w:lvlJc w:val="left"/>
      <w:pPr>
        <w:ind w:left="720" w:hanging="360"/>
      </w:pPr>
    </w:lvl>
    <w:lvl w:ilvl="1" w:tplc="49712556" w:tentative="1">
      <w:start w:val="1"/>
      <w:numFmt w:val="lowerLetter"/>
      <w:lvlText w:val="%2."/>
      <w:lvlJc w:val="left"/>
      <w:pPr>
        <w:ind w:left="1440" w:hanging="360"/>
      </w:pPr>
    </w:lvl>
    <w:lvl w:ilvl="2" w:tplc="49712556" w:tentative="1">
      <w:start w:val="1"/>
      <w:numFmt w:val="lowerRoman"/>
      <w:lvlText w:val="%3."/>
      <w:lvlJc w:val="right"/>
      <w:pPr>
        <w:ind w:left="2160" w:hanging="180"/>
      </w:pPr>
    </w:lvl>
    <w:lvl w:ilvl="3" w:tplc="49712556" w:tentative="1">
      <w:start w:val="1"/>
      <w:numFmt w:val="decimal"/>
      <w:lvlText w:val="%4."/>
      <w:lvlJc w:val="left"/>
      <w:pPr>
        <w:ind w:left="2880" w:hanging="360"/>
      </w:pPr>
    </w:lvl>
    <w:lvl w:ilvl="4" w:tplc="49712556" w:tentative="1">
      <w:start w:val="1"/>
      <w:numFmt w:val="lowerLetter"/>
      <w:lvlText w:val="%5."/>
      <w:lvlJc w:val="left"/>
      <w:pPr>
        <w:ind w:left="3600" w:hanging="360"/>
      </w:pPr>
    </w:lvl>
    <w:lvl w:ilvl="5" w:tplc="49712556" w:tentative="1">
      <w:start w:val="1"/>
      <w:numFmt w:val="lowerRoman"/>
      <w:lvlText w:val="%6."/>
      <w:lvlJc w:val="right"/>
      <w:pPr>
        <w:ind w:left="4320" w:hanging="180"/>
      </w:pPr>
    </w:lvl>
    <w:lvl w:ilvl="6" w:tplc="49712556" w:tentative="1">
      <w:start w:val="1"/>
      <w:numFmt w:val="decimal"/>
      <w:lvlText w:val="%7."/>
      <w:lvlJc w:val="left"/>
      <w:pPr>
        <w:ind w:left="5040" w:hanging="360"/>
      </w:pPr>
    </w:lvl>
    <w:lvl w:ilvl="7" w:tplc="49712556" w:tentative="1">
      <w:start w:val="1"/>
      <w:numFmt w:val="lowerLetter"/>
      <w:lvlText w:val="%8."/>
      <w:lvlJc w:val="left"/>
      <w:pPr>
        <w:ind w:left="5760" w:hanging="360"/>
      </w:pPr>
    </w:lvl>
    <w:lvl w:ilvl="8" w:tplc="49712556" w:tentative="1">
      <w:start w:val="1"/>
      <w:numFmt w:val="lowerRoman"/>
      <w:lvlText w:val="%9."/>
      <w:lvlJc w:val="right"/>
      <w:pPr>
        <w:ind w:left="6480" w:hanging="180"/>
      </w:pPr>
    </w:lvl>
  </w:abstractNum>
  <w:abstractNum w:abstractNumId="17518105">
    <w:multiLevelType w:val="hybridMultilevel"/>
    <w:lvl w:ilvl="0" w:tplc="37284348">
      <w:start w:val="1"/>
      <w:numFmt w:val="decimal"/>
      <w:lvlText w:val="%1."/>
      <w:lvlJc w:val="left"/>
      <w:pPr>
        <w:ind w:left="720" w:hanging="360"/>
      </w:pPr>
    </w:lvl>
    <w:lvl w:ilvl="1" w:tplc="37284348" w:tentative="1">
      <w:start w:val="1"/>
      <w:numFmt w:val="lowerLetter"/>
      <w:lvlText w:val="%2."/>
      <w:lvlJc w:val="left"/>
      <w:pPr>
        <w:ind w:left="1440" w:hanging="360"/>
      </w:pPr>
    </w:lvl>
    <w:lvl w:ilvl="2" w:tplc="37284348" w:tentative="1">
      <w:start w:val="1"/>
      <w:numFmt w:val="lowerRoman"/>
      <w:lvlText w:val="%3."/>
      <w:lvlJc w:val="right"/>
      <w:pPr>
        <w:ind w:left="2160" w:hanging="180"/>
      </w:pPr>
    </w:lvl>
    <w:lvl w:ilvl="3" w:tplc="37284348" w:tentative="1">
      <w:start w:val="1"/>
      <w:numFmt w:val="decimal"/>
      <w:lvlText w:val="%4."/>
      <w:lvlJc w:val="left"/>
      <w:pPr>
        <w:ind w:left="2880" w:hanging="360"/>
      </w:pPr>
    </w:lvl>
    <w:lvl w:ilvl="4" w:tplc="37284348" w:tentative="1">
      <w:start w:val="1"/>
      <w:numFmt w:val="lowerLetter"/>
      <w:lvlText w:val="%5."/>
      <w:lvlJc w:val="left"/>
      <w:pPr>
        <w:ind w:left="3600" w:hanging="360"/>
      </w:pPr>
    </w:lvl>
    <w:lvl w:ilvl="5" w:tplc="37284348" w:tentative="1">
      <w:start w:val="1"/>
      <w:numFmt w:val="lowerRoman"/>
      <w:lvlText w:val="%6."/>
      <w:lvlJc w:val="right"/>
      <w:pPr>
        <w:ind w:left="4320" w:hanging="180"/>
      </w:pPr>
    </w:lvl>
    <w:lvl w:ilvl="6" w:tplc="37284348" w:tentative="1">
      <w:start w:val="1"/>
      <w:numFmt w:val="decimal"/>
      <w:lvlText w:val="%7."/>
      <w:lvlJc w:val="left"/>
      <w:pPr>
        <w:ind w:left="5040" w:hanging="360"/>
      </w:pPr>
    </w:lvl>
    <w:lvl w:ilvl="7" w:tplc="37284348" w:tentative="1">
      <w:start w:val="1"/>
      <w:numFmt w:val="lowerLetter"/>
      <w:lvlText w:val="%8."/>
      <w:lvlJc w:val="left"/>
      <w:pPr>
        <w:ind w:left="5760" w:hanging="360"/>
      </w:pPr>
    </w:lvl>
    <w:lvl w:ilvl="8" w:tplc="37284348" w:tentative="1">
      <w:start w:val="1"/>
      <w:numFmt w:val="lowerRoman"/>
      <w:lvlText w:val="%9."/>
      <w:lvlJc w:val="right"/>
      <w:pPr>
        <w:ind w:left="6480" w:hanging="180"/>
      </w:pPr>
    </w:lvl>
  </w:abstractNum>
  <w:abstractNum w:abstractNumId="17518104">
    <w:multiLevelType w:val="hybridMultilevel"/>
    <w:lvl w:ilvl="0" w:tplc="60483156">
      <w:start w:val="1"/>
      <w:numFmt w:val="decimal"/>
      <w:lvlText w:val="%1."/>
      <w:lvlJc w:val="left"/>
      <w:pPr>
        <w:ind w:left="720" w:hanging="360"/>
      </w:pPr>
    </w:lvl>
    <w:lvl w:ilvl="1" w:tplc="60483156" w:tentative="1">
      <w:start w:val="1"/>
      <w:numFmt w:val="lowerLetter"/>
      <w:lvlText w:val="%2."/>
      <w:lvlJc w:val="left"/>
      <w:pPr>
        <w:ind w:left="1440" w:hanging="360"/>
      </w:pPr>
    </w:lvl>
    <w:lvl w:ilvl="2" w:tplc="60483156" w:tentative="1">
      <w:start w:val="1"/>
      <w:numFmt w:val="lowerRoman"/>
      <w:lvlText w:val="%3."/>
      <w:lvlJc w:val="right"/>
      <w:pPr>
        <w:ind w:left="2160" w:hanging="180"/>
      </w:pPr>
    </w:lvl>
    <w:lvl w:ilvl="3" w:tplc="60483156" w:tentative="1">
      <w:start w:val="1"/>
      <w:numFmt w:val="decimal"/>
      <w:lvlText w:val="%4."/>
      <w:lvlJc w:val="left"/>
      <w:pPr>
        <w:ind w:left="2880" w:hanging="360"/>
      </w:pPr>
    </w:lvl>
    <w:lvl w:ilvl="4" w:tplc="60483156" w:tentative="1">
      <w:start w:val="1"/>
      <w:numFmt w:val="lowerLetter"/>
      <w:lvlText w:val="%5."/>
      <w:lvlJc w:val="left"/>
      <w:pPr>
        <w:ind w:left="3600" w:hanging="360"/>
      </w:pPr>
    </w:lvl>
    <w:lvl w:ilvl="5" w:tplc="60483156" w:tentative="1">
      <w:start w:val="1"/>
      <w:numFmt w:val="lowerRoman"/>
      <w:lvlText w:val="%6."/>
      <w:lvlJc w:val="right"/>
      <w:pPr>
        <w:ind w:left="4320" w:hanging="180"/>
      </w:pPr>
    </w:lvl>
    <w:lvl w:ilvl="6" w:tplc="60483156" w:tentative="1">
      <w:start w:val="1"/>
      <w:numFmt w:val="decimal"/>
      <w:lvlText w:val="%7."/>
      <w:lvlJc w:val="left"/>
      <w:pPr>
        <w:ind w:left="5040" w:hanging="360"/>
      </w:pPr>
    </w:lvl>
    <w:lvl w:ilvl="7" w:tplc="60483156" w:tentative="1">
      <w:start w:val="1"/>
      <w:numFmt w:val="lowerLetter"/>
      <w:lvlText w:val="%8."/>
      <w:lvlJc w:val="left"/>
      <w:pPr>
        <w:ind w:left="5760" w:hanging="360"/>
      </w:pPr>
    </w:lvl>
    <w:lvl w:ilvl="8" w:tplc="60483156" w:tentative="1">
      <w:start w:val="1"/>
      <w:numFmt w:val="lowerRoman"/>
      <w:lvlText w:val="%9."/>
      <w:lvlJc w:val="right"/>
      <w:pPr>
        <w:ind w:left="6480" w:hanging="180"/>
      </w:pPr>
    </w:lvl>
  </w:abstractNum>
  <w:abstractNum w:abstractNumId="17518103">
    <w:multiLevelType w:val="hybridMultilevel"/>
    <w:lvl w:ilvl="0" w:tplc="50700431">
      <w:start w:val="1"/>
      <w:numFmt w:val="decimal"/>
      <w:lvlText w:val="%1."/>
      <w:lvlJc w:val="left"/>
      <w:pPr>
        <w:ind w:left="720" w:hanging="360"/>
      </w:pPr>
    </w:lvl>
    <w:lvl w:ilvl="1" w:tplc="50700431" w:tentative="1">
      <w:start w:val="1"/>
      <w:numFmt w:val="lowerLetter"/>
      <w:lvlText w:val="%2."/>
      <w:lvlJc w:val="left"/>
      <w:pPr>
        <w:ind w:left="1440" w:hanging="360"/>
      </w:pPr>
    </w:lvl>
    <w:lvl w:ilvl="2" w:tplc="50700431" w:tentative="1">
      <w:start w:val="1"/>
      <w:numFmt w:val="lowerRoman"/>
      <w:lvlText w:val="%3."/>
      <w:lvlJc w:val="right"/>
      <w:pPr>
        <w:ind w:left="2160" w:hanging="180"/>
      </w:pPr>
    </w:lvl>
    <w:lvl w:ilvl="3" w:tplc="50700431" w:tentative="1">
      <w:start w:val="1"/>
      <w:numFmt w:val="decimal"/>
      <w:lvlText w:val="%4."/>
      <w:lvlJc w:val="left"/>
      <w:pPr>
        <w:ind w:left="2880" w:hanging="360"/>
      </w:pPr>
    </w:lvl>
    <w:lvl w:ilvl="4" w:tplc="50700431" w:tentative="1">
      <w:start w:val="1"/>
      <w:numFmt w:val="lowerLetter"/>
      <w:lvlText w:val="%5."/>
      <w:lvlJc w:val="left"/>
      <w:pPr>
        <w:ind w:left="3600" w:hanging="360"/>
      </w:pPr>
    </w:lvl>
    <w:lvl w:ilvl="5" w:tplc="50700431" w:tentative="1">
      <w:start w:val="1"/>
      <w:numFmt w:val="lowerRoman"/>
      <w:lvlText w:val="%6."/>
      <w:lvlJc w:val="right"/>
      <w:pPr>
        <w:ind w:left="4320" w:hanging="180"/>
      </w:pPr>
    </w:lvl>
    <w:lvl w:ilvl="6" w:tplc="50700431" w:tentative="1">
      <w:start w:val="1"/>
      <w:numFmt w:val="decimal"/>
      <w:lvlText w:val="%7."/>
      <w:lvlJc w:val="left"/>
      <w:pPr>
        <w:ind w:left="5040" w:hanging="360"/>
      </w:pPr>
    </w:lvl>
    <w:lvl w:ilvl="7" w:tplc="50700431" w:tentative="1">
      <w:start w:val="1"/>
      <w:numFmt w:val="lowerLetter"/>
      <w:lvlText w:val="%8."/>
      <w:lvlJc w:val="left"/>
      <w:pPr>
        <w:ind w:left="5760" w:hanging="360"/>
      </w:pPr>
    </w:lvl>
    <w:lvl w:ilvl="8" w:tplc="50700431" w:tentative="1">
      <w:start w:val="1"/>
      <w:numFmt w:val="lowerRoman"/>
      <w:lvlText w:val="%9."/>
      <w:lvlJc w:val="right"/>
      <w:pPr>
        <w:ind w:left="6480" w:hanging="180"/>
      </w:pPr>
    </w:lvl>
  </w:abstractNum>
  <w:abstractNum w:abstractNumId="17518102">
    <w:multiLevelType w:val="hybridMultilevel"/>
    <w:lvl w:ilvl="0" w:tplc="45922897">
      <w:start w:val="1"/>
      <w:numFmt w:val="decimal"/>
      <w:lvlText w:val="%1."/>
      <w:lvlJc w:val="left"/>
      <w:pPr>
        <w:ind w:left="720" w:hanging="360"/>
      </w:pPr>
    </w:lvl>
    <w:lvl w:ilvl="1" w:tplc="45922897" w:tentative="1">
      <w:start w:val="1"/>
      <w:numFmt w:val="lowerLetter"/>
      <w:lvlText w:val="%2."/>
      <w:lvlJc w:val="left"/>
      <w:pPr>
        <w:ind w:left="1440" w:hanging="360"/>
      </w:pPr>
    </w:lvl>
    <w:lvl w:ilvl="2" w:tplc="45922897" w:tentative="1">
      <w:start w:val="1"/>
      <w:numFmt w:val="lowerRoman"/>
      <w:lvlText w:val="%3."/>
      <w:lvlJc w:val="right"/>
      <w:pPr>
        <w:ind w:left="2160" w:hanging="180"/>
      </w:pPr>
    </w:lvl>
    <w:lvl w:ilvl="3" w:tplc="45922897" w:tentative="1">
      <w:start w:val="1"/>
      <w:numFmt w:val="decimal"/>
      <w:lvlText w:val="%4."/>
      <w:lvlJc w:val="left"/>
      <w:pPr>
        <w:ind w:left="2880" w:hanging="360"/>
      </w:pPr>
    </w:lvl>
    <w:lvl w:ilvl="4" w:tplc="45922897" w:tentative="1">
      <w:start w:val="1"/>
      <w:numFmt w:val="lowerLetter"/>
      <w:lvlText w:val="%5."/>
      <w:lvlJc w:val="left"/>
      <w:pPr>
        <w:ind w:left="3600" w:hanging="360"/>
      </w:pPr>
    </w:lvl>
    <w:lvl w:ilvl="5" w:tplc="45922897" w:tentative="1">
      <w:start w:val="1"/>
      <w:numFmt w:val="lowerRoman"/>
      <w:lvlText w:val="%6."/>
      <w:lvlJc w:val="right"/>
      <w:pPr>
        <w:ind w:left="4320" w:hanging="180"/>
      </w:pPr>
    </w:lvl>
    <w:lvl w:ilvl="6" w:tplc="45922897" w:tentative="1">
      <w:start w:val="1"/>
      <w:numFmt w:val="decimal"/>
      <w:lvlText w:val="%7."/>
      <w:lvlJc w:val="left"/>
      <w:pPr>
        <w:ind w:left="5040" w:hanging="360"/>
      </w:pPr>
    </w:lvl>
    <w:lvl w:ilvl="7" w:tplc="45922897" w:tentative="1">
      <w:start w:val="1"/>
      <w:numFmt w:val="lowerLetter"/>
      <w:lvlText w:val="%8."/>
      <w:lvlJc w:val="left"/>
      <w:pPr>
        <w:ind w:left="5760" w:hanging="360"/>
      </w:pPr>
    </w:lvl>
    <w:lvl w:ilvl="8" w:tplc="45922897" w:tentative="1">
      <w:start w:val="1"/>
      <w:numFmt w:val="lowerRoman"/>
      <w:lvlText w:val="%9."/>
      <w:lvlJc w:val="right"/>
      <w:pPr>
        <w:ind w:left="6480" w:hanging="180"/>
      </w:pPr>
    </w:lvl>
  </w:abstractNum>
  <w:abstractNum w:abstractNumId="17518101">
    <w:multiLevelType w:val="hybridMultilevel"/>
    <w:lvl w:ilvl="0" w:tplc="88782765">
      <w:start w:val="1"/>
      <w:numFmt w:val="decimal"/>
      <w:lvlText w:val="%1."/>
      <w:lvlJc w:val="left"/>
      <w:pPr>
        <w:ind w:left="720" w:hanging="360"/>
      </w:pPr>
    </w:lvl>
    <w:lvl w:ilvl="1" w:tplc="88782765" w:tentative="1">
      <w:start w:val="1"/>
      <w:numFmt w:val="lowerLetter"/>
      <w:lvlText w:val="%2."/>
      <w:lvlJc w:val="left"/>
      <w:pPr>
        <w:ind w:left="1440" w:hanging="360"/>
      </w:pPr>
    </w:lvl>
    <w:lvl w:ilvl="2" w:tplc="88782765" w:tentative="1">
      <w:start w:val="1"/>
      <w:numFmt w:val="lowerRoman"/>
      <w:lvlText w:val="%3."/>
      <w:lvlJc w:val="right"/>
      <w:pPr>
        <w:ind w:left="2160" w:hanging="180"/>
      </w:pPr>
    </w:lvl>
    <w:lvl w:ilvl="3" w:tplc="88782765" w:tentative="1">
      <w:start w:val="1"/>
      <w:numFmt w:val="decimal"/>
      <w:lvlText w:val="%4."/>
      <w:lvlJc w:val="left"/>
      <w:pPr>
        <w:ind w:left="2880" w:hanging="360"/>
      </w:pPr>
    </w:lvl>
    <w:lvl w:ilvl="4" w:tplc="88782765" w:tentative="1">
      <w:start w:val="1"/>
      <w:numFmt w:val="lowerLetter"/>
      <w:lvlText w:val="%5."/>
      <w:lvlJc w:val="left"/>
      <w:pPr>
        <w:ind w:left="3600" w:hanging="360"/>
      </w:pPr>
    </w:lvl>
    <w:lvl w:ilvl="5" w:tplc="88782765" w:tentative="1">
      <w:start w:val="1"/>
      <w:numFmt w:val="lowerRoman"/>
      <w:lvlText w:val="%6."/>
      <w:lvlJc w:val="right"/>
      <w:pPr>
        <w:ind w:left="4320" w:hanging="180"/>
      </w:pPr>
    </w:lvl>
    <w:lvl w:ilvl="6" w:tplc="88782765" w:tentative="1">
      <w:start w:val="1"/>
      <w:numFmt w:val="decimal"/>
      <w:lvlText w:val="%7."/>
      <w:lvlJc w:val="left"/>
      <w:pPr>
        <w:ind w:left="5040" w:hanging="360"/>
      </w:pPr>
    </w:lvl>
    <w:lvl w:ilvl="7" w:tplc="88782765" w:tentative="1">
      <w:start w:val="1"/>
      <w:numFmt w:val="lowerLetter"/>
      <w:lvlText w:val="%8."/>
      <w:lvlJc w:val="left"/>
      <w:pPr>
        <w:ind w:left="5760" w:hanging="360"/>
      </w:pPr>
    </w:lvl>
    <w:lvl w:ilvl="8" w:tplc="88782765" w:tentative="1">
      <w:start w:val="1"/>
      <w:numFmt w:val="lowerRoman"/>
      <w:lvlText w:val="%9."/>
      <w:lvlJc w:val="right"/>
      <w:pPr>
        <w:ind w:left="6480" w:hanging="180"/>
      </w:pPr>
    </w:lvl>
  </w:abstractNum>
  <w:abstractNum w:abstractNumId="17518100">
    <w:multiLevelType w:val="hybridMultilevel"/>
    <w:lvl w:ilvl="0" w:tplc="21789609">
      <w:start w:val="1"/>
      <w:numFmt w:val="decimal"/>
      <w:lvlText w:val="%1."/>
      <w:lvlJc w:val="left"/>
      <w:pPr>
        <w:ind w:left="720" w:hanging="360"/>
      </w:pPr>
    </w:lvl>
    <w:lvl w:ilvl="1" w:tplc="21789609" w:tentative="1">
      <w:start w:val="1"/>
      <w:numFmt w:val="lowerLetter"/>
      <w:lvlText w:val="%2."/>
      <w:lvlJc w:val="left"/>
      <w:pPr>
        <w:ind w:left="1440" w:hanging="360"/>
      </w:pPr>
    </w:lvl>
    <w:lvl w:ilvl="2" w:tplc="21789609" w:tentative="1">
      <w:start w:val="1"/>
      <w:numFmt w:val="lowerRoman"/>
      <w:lvlText w:val="%3."/>
      <w:lvlJc w:val="right"/>
      <w:pPr>
        <w:ind w:left="2160" w:hanging="180"/>
      </w:pPr>
    </w:lvl>
    <w:lvl w:ilvl="3" w:tplc="21789609" w:tentative="1">
      <w:start w:val="1"/>
      <w:numFmt w:val="decimal"/>
      <w:lvlText w:val="%4."/>
      <w:lvlJc w:val="left"/>
      <w:pPr>
        <w:ind w:left="2880" w:hanging="360"/>
      </w:pPr>
    </w:lvl>
    <w:lvl w:ilvl="4" w:tplc="21789609" w:tentative="1">
      <w:start w:val="1"/>
      <w:numFmt w:val="lowerLetter"/>
      <w:lvlText w:val="%5."/>
      <w:lvlJc w:val="left"/>
      <w:pPr>
        <w:ind w:left="3600" w:hanging="360"/>
      </w:pPr>
    </w:lvl>
    <w:lvl w:ilvl="5" w:tplc="21789609" w:tentative="1">
      <w:start w:val="1"/>
      <w:numFmt w:val="lowerRoman"/>
      <w:lvlText w:val="%6."/>
      <w:lvlJc w:val="right"/>
      <w:pPr>
        <w:ind w:left="4320" w:hanging="180"/>
      </w:pPr>
    </w:lvl>
    <w:lvl w:ilvl="6" w:tplc="21789609" w:tentative="1">
      <w:start w:val="1"/>
      <w:numFmt w:val="decimal"/>
      <w:lvlText w:val="%7."/>
      <w:lvlJc w:val="left"/>
      <w:pPr>
        <w:ind w:left="5040" w:hanging="360"/>
      </w:pPr>
    </w:lvl>
    <w:lvl w:ilvl="7" w:tplc="21789609" w:tentative="1">
      <w:start w:val="1"/>
      <w:numFmt w:val="lowerLetter"/>
      <w:lvlText w:val="%8."/>
      <w:lvlJc w:val="left"/>
      <w:pPr>
        <w:ind w:left="5760" w:hanging="360"/>
      </w:pPr>
    </w:lvl>
    <w:lvl w:ilvl="8" w:tplc="21789609" w:tentative="1">
      <w:start w:val="1"/>
      <w:numFmt w:val="lowerRoman"/>
      <w:lvlText w:val="%9."/>
      <w:lvlJc w:val="right"/>
      <w:pPr>
        <w:ind w:left="6480" w:hanging="180"/>
      </w:pPr>
    </w:lvl>
  </w:abstractNum>
  <w:abstractNum w:abstractNumId="17518099">
    <w:multiLevelType w:val="hybridMultilevel"/>
    <w:lvl w:ilvl="0" w:tplc="51466950">
      <w:start w:val="1"/>
      <w:numFmt w:val="decimal"/>
      <w:lvlText w:val="%1."/>
      <w:lvlJc w:val="left"/>
      <w:pPr>
        <w:ind w:left="720" w:hanging="360"/>
      </w:pPr>
    </w:lvl>
    <w:lvl w:ilvl="1" w:tplc="51466950" w:tentative="1">
      <w:start w:val="1"/>
      <w:numFmt w:val="lowerLetter"/>
      <w:lvlText w:val="%2."/>
      <w:lvlJc w:val="left"/>
      <w:pPr>
        <w:ind w:left="1440" w:hanging="360"/>
      </w:pPr>
    </w:lvl>
    <w:lvl w:ilvl="2" w:tplc="51466950" w:tentative="1">
      <w:start w:val="1"/>
      <w:numFmt w:val="lowerRoman"/>
      <w:lvlText w:val="%3."/>
      <w:lvlJc w:val="right"/>
      <w:pPr>
        <w:ind w:left="2160" w:hanging="180"/>
      </w:pPr>
    </w:lvl>
    <w:lvl w:ilvl="3" w:tplc="51466950" w:tentative="1">
      <w:start w:val="1"/>
      <w:numFmt w:val="decimal"/>
      <w:lvlText w:val="%4."/>
      <w:lvlJc w:val="left"/>
      <w:pPr>
        <w:ind w:left="2880" w:hanging="360"/>
      </w:pPr>
    </w:lvl>
    <w:lvl w:ilvl="4" w:tplc="51466950" w:tentative="1">
      <w:start w:val="1"/>
      <w:numFmt w:val="lowerLetter"/>
      <w:lvlText w:val="%5."/>
      <w:lvlJc w:val="left"/>
      <w:pPr>
        <w:ind w:left="3600" w:hanging="360"/>
      </w:pPr>
    </w:lvl>
    <w:lvl w:ilvl="5" w:tplc="51466950" w:tentative="1">
      <w:start w:val="1"/>
      <w:numFmt w:val="lowerRoman"/>
      <w:lvlText w:val="%6."/>
      <w:lvlJc w:val="right"/>
      <w:pPr>
        <w:ind w:left="4320" w:hanging="180"/>
      </w:pPr>
    </w:lvl>
    <w:lvl w:ilvl="6" w:tplc="51466950" w:tentative="1">
      <w:start w:val="1"/>
      <w:numFmt w:val="decimal"/>
      <w:lvlText w:val="%7."/>
      <w:lvlJc w:val="left"/>
      <w:pPr>
        <w:ind w:left="5040" w:hanging="360"/>
      </w:pPr>
    </w:lvl>
    <w:lvl w:ilvl="7" w:tplc="51466950" w:tentative="1">
      <w:start w:val="1"/>
      <w:numFmt w:val="lowerLetter"/>
      <w:lvlText w:val="%8."/>
      <w:lvlJc w:val="left"/>
      <w:pPr>
        <w:ind w:left="5760" w:hanging="360"/>
      </w:pPr>
    </w:lvl>
    <w:lvl w:ilvl="8" w:tplc="51466950" w:tentative="1">
      <w:start w:val="1"/>
      <w:numFmt w:val="lowerRoman"/>
      <w:lvlText w:val="%9."/>
      <w:lvlJc w:val="right"/>
      <w:pPr>
        <w:ind w:left="6480" w:hanging="180"/>
      </w:pPr>
    </w:lvl>
  </w:abstractNum>
  <w:abstractNum w:abstractNumId="17518098">
    <w:multiLevelType w:val="hybridMultilevel"/>
    <w:lvl w:ilvl="0" w:tplc="25212208">
      <w:start w:val="1"/>
      <w:numFmt w:val="decimal"/>
      <w:lvlText w:val="%1."/>
      <w:lvlJc w:val="left"/>
      <w:pPr>
        <w:ind w:left="720" w:hanging="360"/>
      </w:pPr>
    </w:lvl>
    <w:lvl w:ilvl="1" w:tplc="25212208" w:tentative="1">
      <w:start w:val="1"/>
      <w:numFmt w:val="lowerLetter"/>
      <w:lvlText w:val="%2."/>
      <w:lvlJc w:val="left"/>
      <w:pPr>
        <w:ind w:left="1440" w:hanging="360"/>
      </w:pPr>
    </w:lvl>
    <w:lvl w:ilvl="2" w:tplc="25212208" w:tentative="1">
      <w:start w:val="1"/>
      <w:numFmt w:val="lowerRoman"/>
      <w:lvlText w:val="%3."/>
      <w:lvlJc w:val="right"/>
      <w:pPr>
        <w:ind w:left="2160" w:hanging="180"/>
      </w:pPr>
    </w:lvl>
    <w:lvl w:ilvl="3" w:tplc="25212208" w:tentative="1">
      <w:start w:val="1"/>
      <w:numFmt w:val="decimal"/>
      <w:lvlText w:val="%4."/>
      <w:lvlJc w:val="left"/>
      <w:pPr>
        <w:ind w:left="2880" w:hanging="360"/>
      </w:pPr>
    </w:lvl>
    <w:lvl w:ilvl="4" w:tplc="25212208" w:tentative="1">
      <w:start w:val="1"/>
      <w:numFmt w:val="lowerLetter"/>
      <w:lvlText w:val="%5."/>
      <w:lvlJc w:val="left"/>
      <w:pPr>
        <w:ind w:left="3600" w:hanging="360"/>
      </w:pPr>
    </w:lvl>
    <w:lvl w:ilvl="5" w:tplc="25212208" w:tentative="1">
      <w:start w:val="1"/>
      <w:numFmt w:val="lowerRoman"/>
      <w:lvlText w:val="%6."/>
      <w:lvlJc w:val="right"/>
      <w:pPr>
        <w:ind w:left="4320" w:hanging="180"/>
      </w:pPr>
    </w:lvl>
    <w:lvl w:ilvl="6" w:tplc="25212208" w:tentative="1">
      <w:start w:val="1"/>
      <w:numFmt w:val="decimal"/>
      <w:lvlText w:val="%7."/>
      <w:lvlJc w:val="left"/>
      <w:pPr>
        <w:ind w:left="5040" w:hanging="360"/>
      </w:pPr>
    </w:lvl>
    <w:lvl w:ilvl="7" w:tplc="25212208" w:tentative="1">
      <w:start w:val="1"/>
      <w:numFmt w:val="lowerLetter"/>
      <w:lvlText w:val="%8."/>
      <w:lvlJc w:val="left"/>
      <w:pPr>
        <w:ind w:left="5760" w:hanging="360"/>
      </w:pPr>
    </w:lvl>
    <w:lvl w:ilvl="8" w:tplc="25212208" w:tentative="1">
      <w:start w:val="1"/>
      <w:numFmt w:val="lowerRoman"/>
      <w:lvlText w:val="%9."/>
      <w:lvlJc w:val="right"/>
      <w:pPr>
        <w:ind w:left="6480" w:hanging="180"/>
      </w:pPr>
    </w:lvl>
  </w:abstractNum>
  <w:abstractNum w:abstractNumId="17518097">
    <w:multiLevelType w:val="hybridMultilevel"/>
    <w:lvl w:ilvl="0" w:tplc="43610658">
      <w:start w:val="1"/>
      <w:numFmt w:val="decimal"/>
      <w:lvlText w:val="%1."/>
      <w:lvlJc w:val="left"/>
      <w:pPr>
        <w:ind w:left="720" w:hanging="360"/>
      </w:pPr>
    </w:lvl>
    <w:lvl w:ilvl="1" w:tplc="43610658" w:tentative="1">
      <w:start w:val="1"/>
      <w:numFmt w:val="lowerLetter"/>
      <w:lvlText w:val="%2."/>
      <w:lvlJc w:val="left"/>
      <w:pPr>
        <w:ind w:left="1440" w:hanging="360"/>
      </w:pPr>
    </w:lvl>
    <w:lvl w:ilvl="2" w:tplc="43610658" w:tentative="1">
      <w:start w:val="1"/>
      <w:numFmt w:val="lowerRoman"/>
      <w:lvlText w:val="%3."/>
      <w:lvlJc w:val="right"/>
      <w:pPr>
        <w:ind w:left="2160" w:hanging="180"/>
      </w:pPr>
    </w:lvl>
    <w:lvl w:ilvl="3" w:tplc="43610658" w:tentative="1">
      <w:start w:val="1"/>
      <w:numFmt w:val="decimal"/>
      <w:lvlText w:val="%4."/>
      <w:lvlJc w:val="left"/>
      <w:pPr>
        <w:ind w:left="2880" w:hanging="360"/>
      </w:pPr>
    </w:lvl>
    <w:lvl w:ilvl="4" w:tplc="43610658" w:tentative="1">
      <w:start w:val="1"/>
      <w:numFmt w:val="lowerLetter"/>
      <w:lvlText w:val="%5."/>
      <w:lvlJc w:val="left"/>
      <w:pPr>
        <w:ind w:left="3600" w:hanging="360"/>
      </w:pPr>
    </w:lvl>
    <w:lvl w:ilvl="5" w:tplc="43610658" w:tentative="1">
      <w:start w:val="1"/>
      <w:numFmt w:val="lowerRoman"/>
      <w:lvlText w:val="%6."/>
      <w:lvlJc w:val="right"/>
      <w:pPr>
        <w:ind w:left="4320" w:hanging="180"/>
      </w:pPr>
    </w:lvl>
    <w:lvl w:ilvl="6" w:tplc="43610658" w:tentative="1">
      <w:start w:val="1"/>
      <w:numFmt w:val="decimal"/>
      <w:lvlText w:val="%7."/>
      <w:lvlJc w:val="left"/>
      <w:pPr>
        <w:ind w:left="5040" w:hanging="360"/>
      </w:pPr>
    </w:lvl>
    <w:lvl w:ilvl="7" w:tplc="43610658" w:tentative="1">
      <w:start w:val="1"/>
      <w:numFmt w:val="lowerLetter"/>
      <w:lvlText w:val="%8."/>
      <w:lvlJc w:val="left"/>
      <w:pPr>
        <w:ind w:left="5760" w:hanging="360"/>
      </w:pPr>
    </w:lvl>
    <w:lvl w:ilvl="8" w:tplc="43610658" w:tentative="1">
      <w:start w:val="1"/>
      <w:numFmt w:val="lowerRoman"/>
      <w:lvlText w:val="%9."/>
      <w:lvlJc w:val="right"/>
      <w:pPr>
        <w:ind w:left="6480" w:hanging="180"/>
      </w:pPr>
    </w:lvl>
  </w:abstractNum>
  <w:abstractNum w:abstractNumId="17518096">
    <w:multiLevelType w:val="hybridMultilevel"/>
    <w:lvl w:ilvl="0" w:tplc="77963639">
      <w:start w:val="1"/>
      <w:numFmt w:val="decimal"/>
      <w:lvlText w:val="%1."/>
      <w:lvlJc w:val="left"/>
      <w:pPr>
        <w:ind w:left="720" w:hanging="360"/>
      </w:pPr>
    </w:lvl>
    <w:lvl w:ilvl="1" w:tplc="77963639" w:tentative="1">
      <w:start w:val="1"/>
      <w:numFmt w:val="lowerLetter"/>
      <w:lvlText w:val="%2."/>
      <w:lvlJc w:val="left"/>
      <w:pPr>
        <w:ind w:left="1440" w:hanging="360"/>
      </w:pPr>
    </w:lvl>
    <w:lvl w:ilvl="2" w:tplc="77963639" w:tentative="1">
      <w:start w:val="1"/>
      <w:numFmt w:val="lowerRoman"/>
      <w:lvlText w:val="%3."/>
      <w:lvlJc w:val="right"/>
      <w:pPr>
        <w:ind w:left="2160" w:hanging="180"/>
      </w:pPr>
    </w:lvl>
    <w:lvl w:ilvl="3" w:tplc="77963639" w:tentative="1">
      <w:start w:val="1"/>
      <w:numFmt w:val="decimal"/>
      <w:lvlText w:val="%4."/>
      <w:lvlJc w:val="left"/>
      <w:pPr>
        <w:ind w:left="2880" w:hanging="360"/>
      </w:pPr>
    </w:lvl>
    <w:lvl w:ilvl="4" w:tplc="77963639" w:tentative="1">
      <w:start w:val="1"/>
      <w:numFmt w:val="lowerLetter"/>
      <w:lvlText w:val="%5."/>
      <w:lvlJc w:val="left"/>
      <w:pPr>
        <w:ind w:left="3600" w:hanging="360"/>
      </w:pPr>
    </w:lvl>
    <w:lvl w:ilvl="5" w:tplc="77963639" w:tentative="1">
      <w:start w:val="1"/>
      <w:numFmt w:val="lowerRoman"/>
      <w:lvlText w:val="%6."/>
      <w:lvlJc w:val="right"/>
      <w:pPr>
        <w:ind w:left="4320" w:hanging="180"/>
      </w:pPr>
    </w:lvl>
    <w:lvl w:ilvl="6" w:tplc="77963639" w:tentative="1">
      <w:start w:val="1"/>
      <w:numFmt w:val="decimal"/>
      <w:lvlText w:val="%7."/>
      <w:lvlJc w:val="left"/>
      <w:pPr>
        <w:ind w:left="5040" w:hanging="360"/>
      </w:pPr>
    </w:lvl>
    <w:lvl w:ilvl="7" w:tplc="77963639" w:tentative="1">
      <w:start w:val="1"/>
      <w:numFmt w:val="lowerLetter"/>
      <w:lvlText w:val="%8."/>
      <w:lvlJc w:val="left"/>
      <w:pPr>
        <w:ind w:left="5760" w:hanging="360"/>
      </w:pPr>
    </w:lvl>
    <w:lvl w:ilvl="8" w:tplc="77963639" w:tentative="1">
      <w:start w:val="1"/>
      <w:numFmt w:val="lowerRoman"/>
      <w:lvlText w:val="%9."/>
      <w:lvlJc w:val="right"/>
      <w:pPr>
        <w:ind w:left="6480" w:hanging="180"/>
      </w:pPr>
    </w:lvl>
  </w:abstractNum>
  <w:abstractNum w:abstractNumId="17518095">
    <w:multiLevelType w:val="hybridMultilevel"/>
    <w:lvl w:ilvl="0" w:tplc="21103663">
      <w:start w:val="1"/>
      <w:numFmt w:val="decimal"/>
      <w:lvlText w:val="%1."/>
      <w:lvlJc w:val="left"/>
      <w:pPr>
        <w:ind w:left="720" w:hanging="360"/>
      </w:pPr>
    </w:lvl>
    <w:lvl w:ilvl="1" w:tplc="21103663" w:tentative="1">
      <w:start w:val="1"/>
      <w:numFmt w:val="lowerLetter"/>
      <w:lvlText w:val="%2."/>
      <w:lvlJc w:val="left"/>
      <w:pPr>
        <w:ind w:left="1440" w:hanging="360"/>
      </w:pPr>
    </w:lvl>
    <w:lvl w:ilvl="2" w:tplc="21103663" w:tentative="1">
      <w:start w:val="1"/>
      <w:numFmt w:val="lowerRoman"/>
      <w:lvlText w:val="%3."/>
      <w:lvlJc w:val="right"/>
      <w:pPr>
        <w:ind w:left="2160" w:hanging="180"/>
      </w:pPr>
    </w:lvl>
    <w:lvl w:ilvl="3" w:tplc="21103663" w:tentative="1">
      <w:start w:val="1"/>
      <w:numFmt w:val="decimal"/>
      <w:lvlText w:val="%4."/>
      <w:lvlJc w:val="left"/>
      <w:pPr>
        <w:ind w:left="2880" w:hanging="360"/>
      </w:pPr>
    </w:lvl>
    <w:lvl w:ilvl="4" w:tplc="21103663" w:tentative="1">
      <w:start w:val="1"/>
      <w:numFmt w:val="lowerLetter"/>
      <w:lvlText w:val="%5."/>
      <w:lvlJc w:val="left"/>
      <w:pPr>
        <w:ind w:left="3600" w:hanging="360"/>
      </w:pPr>
    </w:lvl>
    <w:lvl w:ilvl="5" w:tplc="21103663" w:tentative="1">
      <w:start w:val="1"/>
      <w:numFmt w:val="lowerRoman"/>
      <w:lvlText w:val="%6."/>
      <w:lvlJc w:val="right"/>
      <w:pPr>
        <w:ind w:left="4320" w:hanging="180"/>
      </w:pPr>
    </w:lvl>
    <w:lvl w:ilvl="6" w:tplc="21103663" w:tentative="1">
      <w:start w:val="1"/>
      <w:numFmt w:val="decimal"/>
      <w:lvlText w:val="%7."/>
      <w:lvlJc w:val="left"/>
      <w:pPr>
        <w:ind w:left="5040" w:hanging="360"/>
      </w:pPr>
    </w:lvl>
    <w:lvl w:ilvl="7" w:tplc="21103663" w:tentative="1">
      <w:start w:val="1"/>
      <w:numFmt w:val="lowerLetter"/>
      <w:lvlText w:val="%8."/>
      <w:lvlJc w:val="left"/>
      <w:pPr>
        <w:ind w:left="5760" w:hanging="360"/>
      </w:pPr>
    </w:lvl>
    <w:lvl w:ilvl="8" w:tplc="21103663" w:tentative="1">
      <w:start w:val="1"/>
      <w:numFmt w:val="lowerRoman"/>
      <w:lvlText w:val="%9."/>
      <w:lvlJc w:val="right"/>
      <w:pPr>
        <w:ind w:left="6480" w:hanging="180"/>
      </w:pPr>
    </w:lvl>
  </w:abstractNum>
  <w:abstractNum w:abstractNumId="17518094">
    <w:multiLevelType w:val="hybridMultilevel"/>
    <w:lvl w:ilvl="0" w:tplc="12280607">
      <w:start w:val="1"/>
      <w:numFmt w:val="decimal"/>
      <w:lvlText w:val="%1."/>
      <w:lvlJc w:val="left"/>
      <w:pPr>
        <w:ind w:left="720" w:hanging="360"/>
      </w:pPr>
    </w:lvl>
    <w:lvl w:ilvl="1" w:tplc="12280607" w:tentative="1">
      <w:start w:val="1"/>
      <w:numFmt w:val="lowerLetter"/>
      <w:lvlText w:val="%2."/>
      <w:lvlJc w:val="left"/>
      <w:pPr>
        <w:ind w:left="1440" w:hanging="360"/>
      </w:pPr>
    </w:lvl>
    <w:lvl w:ilvl="2" w:tplc="12280607" w:tentative="1">
      <w:start w:val="1"/>
      <w:numFmt w:val="lowerRoman"/>
      <w:lvlText w:val="%3."/>
      <w:lvlJc w:val="right"/>
      <w:pPr>
        <w:ind w:left="2160" w:hanging="180"/>
      </w:pPr>
    </w:lvl>
    <w:lvl w:ilvl="3" w:tplc="12280607" w:tentative="1">
      <w:start w:val="1"/>
      <w:numFmt w:val="decimal"/>
      <w:lvlText w:val="%4."/>
      <w:lvlJc w:val="left"/>
      <w:pPr>
        <w:ind w:left="2880" w:hanging="360"/>
      </w:pPr>
    </w:lvl>
    <w:lvl w:ilvl="4" w:tplc="12280607" w:tentative="1">
      <w:start w:val="1"/>
      <w:numFmt w:val="lowerLetter"/>
      <w:lvlText w:val="%5."/>
      <w:lvlJc w:val="left"/>
      <w:pPr>
        <w:ind w:left="3600" w:hanging="360"/>
      </w:pPr>
    </w:lvl>
    <w:lvl w:ilvl="5" w:tplc="12280607" w:tentative="1">
      <w:start w:val="1"/>
      <w:numFmt w:val="lowerRoman"/>
      <w:lvlText w:val="%6."/>
      <w:lvlJc w:val="right"/>
      <w:pPr>
        <w:ind w:left="4320" w:hanging="180"/>
      </w:pPr>
    </w:lvl>
    <w:lvl w:ilvl="6" w:tplc="12280607" w:tentative="1">
      <w:start w:val="1"/>
      <w:numFmt w:val="decimal"/>
      <w:lvlText w:val="%7."/>
      <w:lvlJc w:val="left"/>
      <w:pPr>
        <w:ind w:left="5040" w:hanging="360"/>
      </w:pPr>
    </w:lvl>
    <w:lvl w:ilvl="7" w:tplc="12280607" w:tentative="1">
      <w:start w:val="1"/>
      <w:numFmt w:val="lowerLetter"/>
      <w:lvlText w:val="%8."/>
      <w:lvlJc w:val="left"/>
      <w:pPr>
        <w:ind w:left="5760" w:hanging="360"/>
      </w:pPr>
    </w:lvl>
    <w:lvl w:ilvl="8" w:tplc="12280607" w:tentative="1">
      <w:start w:val="1"/>
      <w:numFmt w:val="lowerRoman"/>
      <w:lvlText w:val="%9."/>
      <w:lvlJc w:val="right"/>
      <w:pPr>
        <w:ind w:left="6480" w:hanging="180"/>
      </w:pPr>
    </w:lvl>
  </w:abstractNum>
  <w:abstractNum w:abstractNumId="17518093">
    <w:multiLevelType w:val="hybridMultilevel"/>
    <w:lvl w:ilvl="0" w:tplc="57223601">
      <w:start w:val="1"/>
      <w:numFmt w:val="decimal"/>
      <w:lvlText w:val="%1."/>
      <w:lvlJc w:val="left"/>
      <w:pPr>
        <w:ind w:left="720" w:hanging="360"/>
      </w:pPr>
    </w:lvl>
    <w:lvl w:ilvl="1" w:tplc="57223601" w:tentative="1">
      <w:start w:val="1"/>
      <w:numFmt w:val="lowerLetter"/>
      <w:lvlText w:val="%2."/>
      <w:lvlJc w:val="left"/>
      <w:pPr>
        <w:ind w:left="1440" w:hanging="360"/>
      </w:pPr>
    </w:lvl>
    <w:lvl w:ilvl="2" w:tplc="57223601" w:tentative="1">
      <w:start w:val="1"/>
      <w:numFmt w:val="lowerRoman"/>
      <w:lvlText w:val="%3."/>
      <w:lvlJc w:val="right"/>
      <w:pPr>
        <w:ind w:left="2160" w:hanging="180"/>
      </w:pPr>
    </w:lvl>
    <w:lvl w:ilvl="3" w:tplc="57223601" w:tentative="1">
      <w:start w:val="1"/>
      <w:numFmt w:val="decimal"/>
      <w:lvlText w:val="%4."/>
      <w:lvlJc w:val="left"/>
      <w:pPr>
        <w:ind w:left="2880" w:hanging="360"/>
      </w:pPr>
    </w:lvl>
    <w:lvl w:ilvl="4" w:tplc="57223601" w:tentative="1">
      <w:start w:val="1"/>
      <w:numFmt w:val="lowerLetter"/>
      <w:lvlText w:val="%5."/>
      <w:lvlJc w:val="left"/>
      <w:pPr>
        <w:ind w:left="3600" w:hanging="360"/>
      </w:pPr>
    </w:lvl>
    <w:lvl w:ilvl="5" w:tplc="57223601" w:tentative="1">
      <w:start w:val="1"/>
      <w:numFmt w:val="lowerRoman"/>
      <w:lvlText w:val="%6."/>
      <w:lvlJc w:val="right"/>
      <w:pPr>
        <w:ind w:left="4320" w:hanging="180"/>
      </w:pPr>
    </w:lvl>
    <w:lvl w:ilvl="6" w:tplc="57223601" w:tentative="1">
      <w:start w:val="1"/>
      <w:numFmt w:val="decimal"/>
      <w:lvlText w:val="%7."/>
      <w:lvlJc w:val="left"/>
      <w:pPr>
        <w:ind w:left="5040" w:hanging="360"/>
      </w:pPr>
    </w:lvl>
    <w:lvl w:ilvl="7" w:tplc="57223601" w:tentative="1">
      <w:start w:val="1"/>
      <w:numFmt w:val="lowerLetter"/>
      <w:lvlText w:val="%8."/>
      <w:lvlJc w:val="left"/>
      <w:pPr>
        <w:ind w:left="5760" w:hanging="360"/>
      </w:pPr>
    </w:lvl>
    <w:lvl w:ilvl="8" w:tplc="57223601" w:tentative="1">
      <w:start w:val="1"/>
      <w:numFmt w:val="lowerRoman"/>
      <w:lvlText w:val="%9."/>
      <w:lvlJc w:val="right"/>
      <w:pPr>
        <w:ind w:left="6480" w:hanging="180"/>
      </w:pPr>
    </w:lvl>
  </w:abstractNum>
  <w:abstractNum w:abstractNumId="17518092">
    <w:multiLevelType w:val="hybridMultilevel"/>
    <w:lvl w:ilvl="0" w:tplc="51545785">
      <w:start w:val="1"/>
      <w:numFmt w:val="decimal"/>
      <w:lvlText w:val="%1."/>
      <w:lvlJc w:val="left"/>
      <w:pPr>
        <w:ind w:left="720" w:hanging="360"/>
      </w:pPr>
    </w:lvl>
    <w:lvl w:ilvl="1" w:tplc="51545785" w:tentative="1">
      <w:start w:val="1"/>
      <w:numFmt w:val="lowerLetter"/>
      <w:lvlText w:val="%2."/>
      <w:lvlJc w:val="left"/>
      <w:pPr>
        <w:ind w:left="1440" w:hanging="360"/>
      </w:pPr>
    </w:lvl>
    <w:lvl w:ilvl="2" w:tplc="51545785" w:tentative="1">
      <w:start w:val="1"/>
      <w:numFmt w:val="lowerRoman"/>
      <w:lvlText w:val="%3."/>
      <w:lvlJc w:val="right"/>
      <w:pPr>
        <w:ind w:left="2160" w:hanging="180"/>
      </w:pPr>
    </w:lvl>
    <w:lvl w:ilvl="3" w:tplc="51545785" w:tentative="1">
      <w:start w:val="1"/>
      <w:numFmt w:val="decimal"/>
      <w:lvlText w:val="%4."/>
      <w:lvlJc w:val="left"/>
      <w:pPr>
        <w:ind w:left="2880" w:hanging="360"/>
      </w:pPr>
    </w:lvl>
    <w:lvl w:ilvl="4" w:tplc="51545785" w:tentative="1">
      <w:start w:val="1"/>
      <w:numFmt w:val="lowerLetter"/>
      <w:lvlText w:val="%5."/>
      <w:lvlJc w:val="left"/>
      <w:pPr>
        <w:ind w:left="3600" w:hanging="360"/>
      </w:pPr>
    </w:lvl>
    <w:lvl w:ilvl="5" w:tplc="51545785" w:tentative="1">
      <w:start w:val="1"/>
      <w:numFmt w:val="lowerRoman"/>
      <w:lvlText w:val="%6."/>
      <w:lvlJc w:val="right"/>
      <w:pPr>
        <w:ind w:left="4320" w:hanging="180"/>
      </w:pPr>
    </w:lvl>
    <w:lvl w:ilvl="6" w:tplc="51545785" w:tentative="1">
      <w:start w:val="1"/>
      <w:numFmt w:val="decimal"/>
      <w:lvlText w:val="%7."/>
      <w:lvlJc w:val="left"/>
      <w:pPr>
        <w:ind w:left="5040" w:hanging="360"/>
      </w:pPr>
    </w:lvl>
    <w:lvl w:ilvl="7" w:tplc="51545785" w:tentative="1">
      <w:start w:val="1"/>
      <w:numFmt w:val="lowerLetter"/>
      <w:lvlText w:val="%8."/>
      <w:lvlJc w:val="left"/>
      <w:pPr>
        <w:ind w:left="5760" w:hanging="360"/>
      </w:pPr>
    </w:lvl>
    <w:lvl w:ilvl="8" w:tplc="51545785" w:tentative="1">
      <w:start w:val="1"/>
      <w:numFmt w:val="lowerRoman"/>
      <w:lvlText w:val="%9."/>
      <w:lvlJc w:val="right"/>
      <w:pPr>
        <w:ind w:left="6480" w:hanging="180"/>
      </w:pPr>
    </w:lvl>
  </w:abstractNum>
  <w:abstractNum w:abstractNumId="17518091">
    <w:multiLevelType w:val="hybridMultilevel"/>
    <w:lvl w:ilvl="0" w:tplc="95890230">
      <w:start w:val="1"/>
      <w:numFmt w:val="decimal"/>
      <w:lvlText w:val="%1."/>
      <w:lvlJc w:val="left"/>
      <w:pPr>
        <w:ind w:left="720" w:hanging="360"/>
      </w:pPr>
    </w:lvl>
    <w:lvl w:ilvl="1" w:tplc="95890230" w:tentative="1">
      <w:start w:val="1"/>
      <w:numFmt w:val="lowerLetter"/>
      <w:lvlText w:val="%2."/>
      <w:lvlJc w:val="left"/>
      <w:pPr>
        <w:ind w:left="1440" w:hanging="360"/>
      </w:pPr>
    </w:lvl>
    <w:lvl w:ilvl="2" w:tplc="95890230" w:tentative="1">
      <w:start w:val="1"/>
      <w:numFmt w:val="lowerRoman"/>
      <w:lvlText w:val="%3."/>
      <w:lvlJc w:val="right"/>
      <w:pPr>
        <w:ind w:left="2160" w:hanging="180"/>
      </w:pPr>
    </w:lvl>
    <w:lvl w:ilvl="3" w:tplc="95890230" w:tentative="1">
      <w:start w:val="1"/>
      <w:numFmt w:val="decimal"/>
      <w:lvlText w:val="%4."/>
      <w:lvlJc w:val="left"/>
      <w:pPr>
        <w:ind w:left="2880" w:hanging="360"/>
      </w:pPr>
    </w:lvl>
    <w:lvl w:ilvl="4" w:tplc="95890230" w:tentative="1">
      <w:start w:val="1"/>
      <w:numFmt w:val="lowerLetter"/>
      <w:lvlText w:val="%5."/>
      <w:lvlJc w:val="left"/>
      <w:pPr>
        <w:ind w:left="3600" w:hanging="360"/>
      </w:pPr>
    </w:lvl>
    <w:lvl w:ilvl="5" w:tplc="95890230" w:tentative="1">
      <w:start w:val="1"/>
      <w:numFmt w:val="lowerRoman"/>
      <w:lvlText w:val="%6."/>
      <w:lvlJc w:val="right"/>
      <w:pPr>
        <w:ind w:left="4320" w:hanging="180"/>
      </w:pPr>
    </w:lvl>
    <w:lvl w:ilvl="6" w:tplc="95890230" w:tentative="1">
      <w:start w:val="1"/>
      <w:numFmt w:val="decimal"/>
      <w:lvlText w:val="%7."/>
      <w:lvlJc w:val="left"/>
      <w:pPr>
        <w:ind w:left="5040" w:hanging="360"/>
      </w:pPr>
    </w:lvl>
    <w:lvl w:ilvl="7" w:tplc="95890230" w:tentative="1">
      <w:start w:val="1"/>
      <w:numFmt w:val="lowerLetter"/>
      <w:lvlText w:val="%8."/>
      <w:lvlJc w:val="left"/>
      <w:pPr>
        <w:ind w:left="5760" w:hanging="360"/>
      </w:pPr>
    </w:lvl>
    <w:lvl w:ilvl="8" w:tplc="95890230" w:tentative="1">
      <w:start w:val="1"/>
      <w:numFmt w:val="lowerRoman"/>
      <w:lvlText w:val="%9."/>
      <w:lvlJc w:val="right"/>
      <w:pPr>
        <w:ind w:left="6480" w:hanging="180"/>
      </w:pPr>
    </w:lvl>
  </w:abstractNum>
  <w:abstractNum w:abstractNumId="17518090">
    <w:multiLevelType w:val="hybridMultilevel"/>
    <w:lvl w:ilvl="0" w:tplc="36628324">
      <w:start w:val="1"/>
      <w:numFmt w:val="decimal"/>
      <w:lvlText w:val="%1."/>
      <w:lvlJc w:val="left"/>
      <w:pPr>
        <w:ind w:left="720" w:hanging="360"/>
      </w:pPr>
    </w:lvl>
    <w:lvl w:ilvl="1" w:tplc="36628324" w:tentative="1">
      <w:start w:val="1"/>
      <w:numFmt w:val="lowerLetter"/>
      <w:lvlText w:val="%2."/>
      <w:lvlJc w:val="left"/>
      <w:pPr>
        <w:ind w:left="1440" w:hanging="360"/>
      </w:pPr>
    </w:lvl>
    <w:lvl w:ilvl="2" w:tplc="36628324" w:tentative="1">
      <w:start w:val="1"/>
      <w:numFmt w:val="lowerRoman"/>
      <w:lvlText w:val="%3."/>
      <w:lvlJc w:val="right"/>
      <w:pPr>
        <w:ind w:left="2160" w:hanging="180"/>
      </w:pPr>
    </w:lvl>
    <w:lvl w:ilvl="3" w:tplc="36628324" w:tentative="1">
      <w:start w:val="1"/>
      <w:numFmt w:val="decimal"/>
      <w:lvlText w:val="%4."/>
      <w:lvlJc w:val="left"/>
      <w:pPr>
        <w:ind w:left="2880" w:hanging="360"/>
      </w:pPr>
    </w:lvl>
    <w:lvl w:ilvl="4" w:tplc="36628324" w:tentative="1">
      <w:start w:val="1"/>
      <w:numFmt w:val="lowerLetter"/>
      <w:lvlText w:val="%5."/>
      <w:lvlJc w:val="left"/>
      <w:pPr>
        <w:ind w:left="3600" w:hanging="360"/>
      </w:pPr>
    </w:lvl>
    <w:lvl w:ilvl="5" w:tplc="36628324" w:tentative="1">
      <w:start w:val="1"/>
      <w:numFmt w:val="lowerRoman"/>
      <w:lvlText w:val="%6."/>
      <w:lvlJc w:val="right"/>
      <w:pPr>
        <w:ind w:left="4320" w:hanging="180"/>
      </w:pPr>
    </w:lvl>
    <w:lvl w:ilvl="6" w:tplc="36628324" w:tentative="1">
      <w:start w:val="1"/>
      <w:numFmt w:val="decimal"/>
      <w:lvlText w:val="%7."/>
      <w:lvlJc w:val="left"/>
      <w:pPr>
        <w:ind w:left="5040" w:hanging="360"/>
      </w:pPr>
    </w:lvl>
    <w:lvl w:ilvl="7" w:tplc="36628324" w:tentative="1">
      <w:start w:val="1"/>
      <w:numFmt w:val="lowerLetter"/>
      <w:lvlText w:val="%8."/>
      <w:lvlJc w:val="left"/>
      <w:pPr>
        <w:ind w:left="5760" w:hanging="360"/>
      </w:pPr>
    </w:lvl>
    <w:lvl w:ilvl="8" w:tplc="36628324" w:tentative="1">
      <w:start w:val="1"/>
      <w:numFmt w:val="lowerRoman"/>
      <w:lvlText w:val="%9."/>
      <w:lvlJc w:val="right"/>
      <w:pPr>
        <w:ind w:left="6480" w:hanging="180"/>
      </w:pPr>
    </w:lvl>
  </w:abstractNum>
  <w:abstractNum w:abstractNumId="17518089">
    <w:multiLevelType w:val="hybridMultilevel"/>
    <w:lvl w:ilvl="0" w:tplc="27262626">
      <w:start w:val="1"/>
      <w:numFmt w:val="decimal"/>
      <w:lvlText w:val="%1."/>
      <w:lvlJc w:val="left"/>
      <w:pPr>
        <w:ind w:left="720" w:hanging="360"/>
      </w:pPr>
    </w:lvl>
    <w:lvl w:ilvl="1" w:tplc="27262626" w:tentative="1">
      <w:start w:val="1"/>
      <w:numFmt w:val="lowerLetter"/>
      <w:lvlText w:val="%2."/>
      <w:lvlJc w:val="left"/>
      <w:pPr>
        <w:ind w:left="1440" w:hanging="360"/>
      </w:pPr>
    </w:lvl>
    <w:lvl w:ilvl="2" w:tplc="27262626" w:tentative="1">
      <w:start w:val="1"/>
      <w:numFmt w:val="lowerRoman"/>
      <w:lvlText w:val="%3."/>
      <w:lvlJc w:val="right"/>
      <w:pPr>
        <w:ind w:left="2160" w:hanging="180"/>
      </w:pPr>
    </w:lvl>
    <w:lvl w:ilvl="3" w:tplc="27262626" w:tentative="1">
      <w:start w:val="1"/>
      <w:numFmt w:val="decimal"/>
      <w:lvlText w:val="%4."/>
      <w:lvlJc w:val="left"/>
      <w:pPr>
        <w:ind w:left="2880" w:hanging="360"/>
      </w:pPr>
    </w:lvl>
    <w:lvl w:ilvl="4" w:tplc="27262626" w:tentative="1">
      <w:start w:val="1"/>
      <w:numFmt w:val="lowerLetter"/>
      <w:lvlText w:val="%5."/>
      <w:lvlJc w:val="left"/>
      <w:pPr>
        <w:ind w:left="3600" w:hanging="360"/>
      </w:pPr>
    </w:lvl>
    <w:lvl w:ilvl="5" w:tplc="27262626" w:tentative="1">
      <w:start w:val="1"/>
      <w:numFmt w:val="lowerRoman"/>
      <w:lvlText w:val="%6."/>
      <w:lvlJc w:val="right"/>
      <w:pPr>
        <w:ind w:left="4320" w:hanging="180"/>
      </w:pPr>
    </w:lvl>
    <w:lvl w:ilvl="6" w:tplc="27262626" w:tentative="1">
      <w:start w:val="1"/>
      <w:numFmt w:val="decimal"/>
      <w:lvlText w:val="%7."/>
      <w:lvlJc w:val="left"/>
      <w:pPr>
        <w:ind w:left="5040" w:hanging="360"/>
      </w:pPr>
    </w:lvl>
    <w:lvl w:ilvl="7" w:tplc="27262626" w:tentative="1">
      <w:start w:val="1"/>
      <w:numFmt w:val="lowerLetter"/>
      <w:lvlText w:val="%8."/>
      <w:lvlJc w:val="left"/>
      <w:pPr>
        <w:ind w:left="5760" w:hanging="360"/>
      </w:pPr>
    </w:lvl>
    <w:lvl w:ilvl="8" w:tplc="27262626" w:tentative="1">
      <w:start w:val="1"/>
      <w:numFmt w:val="lowerRoman"/>
      <w:lvlText w:val="%9."/>
      <w:lvlJc w:val="right"/>
      <w:pPr>
        <w:ind w:left="6480" w:hanging="180"/>
      </w:pPr>
    </w:lvl>
  </w:abstractNum>
  <w:abstractNum w:abstractNumId="17518088">
    <w:multiLevelType w:val="hybridMultilevel"/>
    <w:lvl w:ilvl="0" w:tplc="36771587">
      <w:start w:val="1"/>
      <w:numFmt w:val="decimal"/>
      <w:lvlText w:val="%1."/>
      <w:lvlJc w:val="left"/>
      <w:pPr>
        <w:ind w:left="720" w:hanging="360"/>
      </w:pPr>
    </w:lvl>
    <w:lvl w:ilvl="1" w:tplc="36771587" w:tentative="1">
      <w:start w:val="1"/>
      <w:numFmt w:val="lowerLetter"/>
      <w:lvlText w:val="%2."/>
      <w:lvlJc w:val="left"/>
      <w:pPr>
        <w:ind w:left="1440" w:hanging="360"/>
      </w:pPr>
    </w:lvl>
    <w:lvl w:ilvl="2" w:tplc="36771587" w:tentative="1">
      <w:start w:val="1"/>
      <w:numFmt w:val="lowerRoman"/>
      <w:lvlText w:val="%3."/>
      <w:lvlJc w:val="right"/>
      <w:pPr>
        <w:ind w:left="2160" w:hanging="180"/>
      </w:pPr>
    </w:lvl>
    <w:lvl w:ilvl="3" w:tplc="36771587" w:tentative="1">
      <w:start w:val="1"/>
      <w:numFmt w:val="decimal"/>
      <w:lvlText w:val="%4."/>
      <w:lvlJc w:val="left"/>
      <w:pPr>
        <w:ind w:left="2880" w:hanging="360"/>
      </w:pPr>
    </w:lvl>
    <w:lvl w:ilvl="4" w:tplc="36771587" w:tentative="1">
      <w:start w:val="1"/>
      <w:numFmt w:val="lowerLetter"/>
      <w:lvlText w:val="%5."/>
      <w:lvlJc w:val="left"/>
      <w:pPr>
        <w:ind w:left="3600" w:hanging="360"/>
      </w:pPr>
    </w:lvl>
    <w:lvl w:ilvl="5" w:tplc="36771587" w:tentative="1">
      <w:start w:val="1"/>
      <w:numFmt w:val="lowerRoman"/>
      <w:lvlText w:val="%6."/>
      <w:lvlJc w:val="right"/>
      <w:pPr>
        <w:ind w:left="4320" w:hanging="180"/>
      </w:pPr>
    </w:lvl>
    <w:lvl w:ilvl="6" w:tplc="36771587" w:tentative="1">
      <w:start w:val="1"/>
      <w:numFmt w:val="decimal"/>
      <w:lvlText w:val="%7."/>
      <w:lvlJc w:val="left"/>
      <w:pPr>
        <w:ind w:left="5040" w:hanging="360"/>
      </w:pPr>
    </w:lvl>
    <w:lvl w:ilvl="7" w:tplc="36771587" w:tentative="1">
      <w:start w:val="1"/>
      <w:numFmt w:val="lowerLetter"/>
      <w:lvlText w:val="%8."/>
      <w:lvlJc w:val="left"/>
      <w:pPr>
        <w:ind w:left="5760" w:hanging="360"/>
      </w:pPr>
    </w:lvl>
    <w:lvl w:ilvl="8" w:tplc="36771587" w:tentative="1">
      <w:start w:val="1"/>
      <w:numFmt w:val="lowerRoman"/>
      <w:lvlText w:val="%9."/>
      <w:lvlJc w:val="right"/>
      <w:pPr>
        <w:ind w:left="6480" w:hanging="180"/>
      </w:pPr>
    </w:lvl>
  </w:abstractNum>
  <w:abstractNum w:abstractNumId="17518087">
    <w:multiLevelType w:val="hybridMultilevel"/>
    <w:lvl w:ilvl="0" w:tplc="17386254">
      <w:start w:val="1"/>
      <w:numFmt w:val="decimal"/>
      <w:lvlText w:val="%1."/>
      <w:lvlJc w:val="left"/>
      <w:pPr>
        <w:ind w:left="720" w:hanging="360"/>
      </w:pPr>
    </w:lvl>
    <w:lvl w:ilvl="1" w:tplc="17386254" w:tentative="1">
      <w:start w:val="1"/>
      <w:numFmt w:val="lowerLetter"/>
      <w:lvlText w:val="%2."/>
      <w:lvlJc w:val="left"/>
      <w:pPr>
        <w:ind w:left="1440" w:hanging="360"/>
      </w:pPr>
    </w:lvl>
    <w:lvl w:ilvl="2" w:tplc="17386254" w:tentative="1">
      <w:start w:val="1"/>
      <w:numFmt w:val="lowerRoman"/>
      <w:lvlText w:val="%3."/>
      <w:lvlJc w:val="right"/>
      <w:pPr>
        <w:ind w:left="2160" w:hanging="180"/>
      </w:pPr>
    </w:lvl>
    <w:lvl w:ilvl="3" w:tplc="17386254" w:tentative="1">
      <w:start w:val="1"/>
      <w:numFmt w:val="decimal"/>
      <w:lvlText w:val="%4."/>
      <w:lvlJc w:val="left"/>
      <w:pPr>
        <w:ind w:left="2880" w:hanging="360"/>
      </w:pPr>
    </w:lvl>
    <w:lvl w:ilvl="4" w:tplc="17386254" w:tentative="1">
      <w:start w:val="1"/>
      <w:numFmt w:val="lowerLetter"/>
      <w:lvlText w:val="%5."/>
      <w:lvlJc w:val="left"/>
      <w:pPr>
        <w:ind w:left="3600" w:hanging="360"/>
      </w:pPr>
    </w:lvl>
    <w:lvl w:ilvl="5" w:tplc="17386254" w:tentative="1">
      <w:start w:val="1"/>
      <w:numFmt w:val="lowerRoman"/>
      <w:lvlText w:val="%6."/>
      <w:lvlJc w:val="right"/>
      <w:pPr>
        <w:ind w:left="4320" w:hanging="180"/>
      </w:pPr>
    </w:lvl>
    <w:lvl w:ilvl="6" w:tplc="17386254" w:tentative="1">
      <w:start w:val="1"/>
      <w:numFmt w:val="decimal"/>
      <w:lvlText w:val="%7."/>
      <w:lvlJc w:val="left"/>
      <w:pPr>
        <w:ind w:left="5040" w:hanging="360"/>
      </w:pPr>
    </w:lvl>
    <w:lvl w:ilvl="7" w:tplc="17386254" w:tentative="1">
      <w:start w:val="1"/>
      <w:numFmt w:val="lowerLetter"/>
      <w:lvlText w:val="%8."/>
      <w:lvlJc w:val="left"/>
      <w:pPr>
        <w:ind w:left="5760" w:hanging="360"/>
      </w:pPr>
    </w:lvl>
    <w:lvl w:ilvl="8" w:tplc="17386254" w:tentative="1">
      <w:start w:val="1"/>
      <w:numFmt w:val="lowerRoman"/>
      <w:lvlText w:val="%9."/>
      <w:lvlJc w:val="right"/>
      <w:pPr>
        <w:ind w:left="6480" w:hanging="180"/>
      </w:pPr>
    </w:lvl>
  </w:abstractNum>
  <w:abstractNum w:abstractNumId="17518086">
    <w:multiLevelType w:val="hybridMultilevel"/>
    <w:lvl w:ilvl="0" w:tplc="47113179">
      <w:start w:val="1"/>
      <w:numFmt w:val="decimal"/>
      <w:lvlText w:val="%1."/>
      <w:lvlJc w:val="left"/>
      <w:pPr>
        <w:ind w:left="720" w:hanging="360"/>
      </w:pPr>
    </w:lvl>
    <w:lvl w:ilvl="1" w:tplc="47113179" w:tentative="1">
      <w:start w:val="1"/>
      <w:numFmt w:val="lowerLetter"/>
      <w:lvlText w:val="%2."/>
      <w:lvlJc w:val="left"/>
      <w:pPr>
        <w:ind w:left="1440" w:hanging="360"/>
      </w:pPr>
    </w:lvl>
    <w:lvl w:ilvl="2" w:tplc="47113179" w:tentative="1">
      <w:start w:val="1"/>
      <w:numFmt w:val="lowerRoman"/>
      <w:lvlText w:val="%3."/>
      <w:lvlJc w:val="right"/>
      <w:pPr>
        <w:ind w:left="2160" w:hanging="180"/>
      </w:pPr>
    </w:lvl>
    <w:lvl w:ilvl="3" w:tplc="47113179" w:tentative="1">
      <w:start w:val="1"/>
      <w:numFmt w:val="decimal"/>
      <w:lvlText w:val="%4."/>
      <w:lvlJc w:val="left"/>
      <w:pPr>
        <w:ind w:left="2880" w:hanging="360"/>
      </w:pPr>
    </w:lvl>
    <w:lvl w:ilvl="4" w:tplc="47113179" w:tentative="1">
      <w:start w:val="1"/>
      <w:numFmt w:val="lowerLetter"/>
      <w:lvlText w:val="%5."/>
      <w:lvlJc w:val="left"/>
      <w:pPr>
        <w:ind w:left="3600" w:hanging="360"/>
      </w:pPr>
    </w:lvl>
    <w:lvl w:ilvl="5" w:tplc="47113179" w:tentative="1">
      <w:start w:val="1"/>
      <w:numFmt w:val="lowerRoman"/>
      <w:lvlText w:val="%6."/>
      <w:lvlJc w:val="right"/>
      <w:pPr>
        <w:ind w:left="4320" w:hanging="180"/>
      </w:pPr>
    </w:lvl>
    <w:lvl w:ilvl="6" w:tplc="47113179" w:tentative="1">
      <w:start w:val="1"/>
      <w:numFmt w:val="decimal"/>
      <w:lvlText w:val="%7."/>
      <w:lvlJc w:val="left"/>
      <w:pPr>
        <w:ind w:left="5040" w:hanging="360"/>
      </w:pPr>
    </w:lvl>
    <w:lvl w:ilvl="7" w:tplc="47113179" w:tentative="1">
      <w:start w:val="1"/>
      <w:numFmt w:val="lowerLetter"/>
      <w:lvlText w:val="%8."/>
      <w:lvlJc w:val="left"/>
      <w:pPr>
        <w:ind w:left="5760" w:hanging="360"/>
      </w:pPr>
    </w:lvl>
    <w:lvl w:ilvl="8" w:tplc="47113179" w:tentative="1">
      <w:start w:val="1"/>
      <w:numFmt w:val="lowerRoman"/>
      <w:lvlText w:val="%9."/>
      <w:lvlJc w:val="right"/>
      <w:pPr>
        <w:ind w:left="6480" w:hanging="180"/>
      </w:pPr>
    </w:lvl>
  </w:abstractNum>
  <w:abstractNum w:abstractNumId="17518085">
    <w:multiLevelType w:val="hybridMultilevel"/>
    <w:lvl w:ilvl="0" w:tplc="33311783">
      <w:start w:val="1"/>
      <w:numFmt w:val="decimal"/>
      <w:lvlText w:val="%1."/>
      <w:lvlJc w:val="left"/>
      <w:pPr>
        <w:ind w:left="720" w:hanging="360"/>
      </w:pPr>
    </w:lvl>
    <w:lvl w:ilvl="1" w:tplc="33311783" w:tentative="1">
      <w:start w:val="1"/>
      <w:numFmt w:val="lowerLetter"/>
      <w:lvlText w:val="%2."/>
      <w:lvlJc w:val="left"/>
      <w:pPr>
        <w:ind w:left="1440" w:hanging="360"/>
      </w:pPr>
    </w:lvl>
    <w:lvl w:ilvl="2" w:tplc="33311783" w:tentative="1">
      <w:start w:val="1"/>
      <w:numFmt w:val="lowerRoman"/>
      <w:lvlText w:val="%3."/>
      <w:lvlJc w:val="right"/>
      <w:pPr>
        <w:ind w:left="2160" w:hanging="180"/>
      </w:pPr>
    </w:lvl>
    <w:lvl w:ilvl="3" w:tplc="33311783" w:tentative="1">
      <w:start w:val="1"/>
      <w:numFmt w:val="decimal"/>
      <w:lvlText w:val="%4."/>
      <w:lvlJc w:val="left"/>
      <w:pPr>
        <w:ind w:left="2880" w:hanging="360"/>
      </w:pPr>
    </w:lvl>
    <w:lvl w:ilvl="4" w:tplc="33311783" w:tentative="1">
      <w:start w:val="1"/>
      <w:numFmt w:val="lowerLetter"/>
      <w:lvlText w:val="%5."/>
      <w:lvlJc w:val="left"/>
      <w:pPr>
        <w:ind w:left="3600" w:hanging="360"/>
      </w:pPr>
    </w:lvl>
    <w:lvl w:ilvl="5" w:tplc="33311783" w:tentative="1">
      <w:start w:val="1"/>
      <w:numFmt w:val="lowerRoman"/>
      <w:lvlText w:val="%6."/>
      <w:lvlJc w:val="right"/>
      <w:pPr>
        <w:ind w:left="4320" w:hanging="180"/>
      </w:pPr>
    </w:lvl>
    <w:lvl w:ilvl="6" w:tplc="33311783" w:tentative="1">
      <w:start w:val="1"/>
      <w:numFmt w:val="decimal"/>
      <w:lvlText w:val="%7."/>
      <w:lvlJc w:val="left"/>
      <w:pPr>
        <w:ind w:left="5040" w:hanging="360"/>
      </w:pPr>
    </w:lvl>
    <w:lvl w:ilvl="7" w:tplc="33311783" w:tentative="1">
      <w:start w:val="1"/>
      <w:numFmt w:val="lowerLetter"/>
      <w:lvlText w:val="%8."/>
      <w:lvlJc w:val="left"/>
      <w:pPr>
        <w:ind w:left="5760" w:hanging="360"/>
      </w:pPr>
    </w:lvl>
    <w:lvl w:ilvl="8" w:tplc="33311783" w:tentative="1">
      <w:start w:val="1"/>
      <w:numFmt w:val="lowerRoman"/>
      <w:lvlText w:val="%9."/>
      <w:lvlJc w:val="right"/>
      <w:pPr>
        <w:ind w:left="6480" w:hanging="180"/>
      </w:pPr>
    </w:lvl>
  </w:abstractNum>
  <w:abstractNum w:abstractNumId="17518084">
    <w:multiLevelType w:val="hybridMultilevel"/>
    <w:lvl w:ilvl="0" w:tplc="69591373">
      <w:start w:val="1"/>
      <w:numFmt w:val="decimal"/>
      <w:lvlText w:val="%1."/>
      <w:lvlJc w:val="left"/>
      <w:pPr>
        <w:ind w:left="720" w:hanging="360"/>
      </w:pPr>
    </w:lvl>
    <w:lvl w:ilvl="1" w:tplc="69591373" w:tentative="1">
      <w:start w:val="1"/>
      <w:numFmt w:val="lowerLetter"/>
      <w:lvlText w:val="%2."/>
      <w:lvlJc w:val="left"/>
      <w:pPr>
        <w:ind w:left="1440" w:hanging="360"/>
      </w:pPr>
    </w:lvl>
    <w:lvl w:ilvl="2" w:tplc="69591373" w:tentative="1">
      <w:start w:val="1"/>
      <w:numFmt w:val="lowerRoman"/>
      <w:lvlText w:val="%3."/>
      <w:lvlJc w:val="right"/>
      <w:pPr>
        <w:ind w:left="2160" w:hanging="180"/>
      </w:pPr>
    </w:lvl>
    <w:lvl w:ilvl="3" w:tplc="69591373" w:tentative="1">
      <w:start w:val="1"/>
      <w:numFmt w:val="decimal"/>
      <w:lvlText w:val="%4."/>
      <w:lvlJc w:val="left"/>
      <w:pPr>
        <w:ind w:left="2880" w:hanging="360"/>
      </w:pPr>
    </w:lvl>
    <w:lvl w:ilvl="4" w:tplc="69591373" w:tentative="1">
      <w:start w:val="1"/>
      <w:numFmt w:val="lowerLetter"/>
      <w:lvlText w:val="%5."/>
      <w:lvlJc w:val="left"/>
      <w:pPr>
        <w:ind w:left="3600" w:hanging="360"/>
      </w:pPr>
    </w:lvl>
    <w:lvl w:ilvl="5" w:tplc="69591373" w:tentative="1">
      <w:start w:val="1"/>
      <w:numFmt w:val="lowerRoman"/>
      <w:lvlText w:val="%6."/>
      <w:lvlJc w:val="right"/>
      <w:pPr>
        <w:ind w:left="4320" w:hanging="180"/>
      </w:pPr>
    </w:lvl>
    <w:lvl w:ilvl="6" w:tplc="69591373" w:tentative="1">
      <w:start w:val="1"/>
      <w:numFmt w:val="decimal"/>
      <w:lvlText w:val="%7."/>
      <w:lvlJc w:val="left"/>
      <w:pPr>
        <w:ind w:left="5040" w:hanging="360"/>
      </w:pPr>
    </w:lvl>
    <w:lvl w:ilvl="7" w:tplc="69591373" w:tentative="1">
      <w:start w:val="1"/>
      <w:numFmt w:val="lowerLetter"/>
      <w:lvlText w:val="%8."/>
      <w:lvlJc w:val="left"/>
      <w:pPr>
        <w:ind w:left="5760" w:hanging="360"/>
      </w:pPr>
    </w:lvl>
    <w:lvl w:ilvl="8" w:tplc="69591373" w:tentative="1">
      <w:start w:val="1"/>
      <w:numFmt w:val="lowerRoman"/>
      <w:lvlText w:val="%9."/>
      <w:lvlJc w:val="right"/>
      <w:pPr>
        <w:ind w:left="6480" w:hanging="180"/>
      </w:pPr>
    </w:lvl>
  </w:abstractNum>
  <w:abstractNum w:abstractNumId="17518083">
    <w:multiLevelType w:val="hybridMultilevel"/>
    <w:lvl w:ilvl="0" w:tplc="25309984">
      <w:start w:val="1"/>
      <w:numFmt w:val="decimal"/>
      <w:lvlText w:val="%1."/>
      <w:lvlJc w:val="left"/>
      <w:pPr>
        <w:ind w:left="720" w:hanging="360"/>
      </w:pPr>
    </w:lvl>
    <w:lvl w:ilvl="1" w:tplc="25309984" w:tentative="1">
      <w:start w:val="1"/>
      <w:numFmt w:val="lowerLetter"/>
      <w:lvlText w:val="%2."/>
      <w:lvlJc w:val="left"/>
      <w:pPr>
        <w:ind w:left="1440" w:hanging="360"/>
      </w:pPr>
    </w:lvl>
    <w:lvl w:ilvl="2" w:tplc="25309984" w:tentative="1">
      <w:start w:val="1"/>
      <w:numFmt w:val="lowerRoman"/>
      <w:lvlText w:val="%3."/>
      <w:lvlJc w:val="right"/>
      <w:pPr>
        <w:ind w:left="2160" w:hanging="180"/>
      </w:pPr>
    </w:lvl>
    <w:lvl w:ilvl="3" w:tplc="25309984" w:tentative="1">
      <w:start w:val="1"/>
      <w:numFmt w:val="decimal"/>
      <w:lvlText w:val="%4."/>
      <w:lvlJc w:val="left"/>
      <w:pPr>
        <w:ind w:left="2880" w:hanging="360"/>
      </w:pPr>
    </w:lvl>
    <w:lvl w:ilvl="4" w:tplc="25309984" w:tentative="1">
      <w:start w:val="1"/>
      <w:numFmt w:val="lowerLetter"/>
      <w:lvlText w:val="%5."/>
      <w:lvlJc w:val="left"/>
      <w:pPr>
        <w:ind w:left="3600" w:hanging="360"/>
      </w:pPr>
    </w:lvl>
    <w:lvl w:ilvl="5" w:tplc="25309984" w:tentative="1">
      <w:start w:val="1"/>
      <w:numFmt w:val="lowerRoman"/>
      <w:lvlText w:val="%6."/>
      <w:lvlJc w:val="right"/>
      <w:pPr>
        <w:ind w:left="4320" w:hanging="180"/>
      </w:pPr>
    </w:lvl>
    <w:lvl w:ilvl="6" w:tplc="25309984" w:tentative="1">
      <w:start w:val="1"/>
      <w:numFmt w:val="decimal"/>
      <w:lvlText w:val="%7."/>
      <w:lvlJc w:val="left"/>
      <w:pPr>
        <w:ind w:left="5040" w:hanging="360"/>
      </w:pPr>
    </w:lvl>
    <w:lvl w:ilvl="7" w:tplc="25309984" w:tentative="1">
      <w:start w:val="1"/>
      <w:numFmt w:val="lowerLetter"/>
      <w:lvlText w:val="%8."/>
      <w:lvlJc w:val="left"/>
      <w:pPr>
        <w:ind w:left="5760" w:hanging="360"/>
      </w:pPr>
    </w:lvl>
    <w:lvl w:ilvl="8" w:tplc="25309984" w:tentative="1">
      <w:start w:val="1"/>
      <w:numFmt w:val="lowerRoman"/>
      <w:lvlText w:val="%9."/>
      <w:lvlJc w:val="right"/>
      <w:pPr>
        <w:ind w:left="6480" w:hanging="180"/>
      </w:pPr>
    </w:lvl>
  </w:abstractNum>
  <w:abstractNum w:abstractNumId="17518082">
    <w:multiLevelType w:val="hybridMultilevel"/>
    <w:lvl w:ilvl="0" w:tplc="81370223">
      <w:start w:val="1"/>
      <w:numFmt w:val="decimal"/>
      <w:lvlText w:val="%1."/>
      <w:lvlJc w:val="left"/>
      <w:pPr>
        <w:ind w:left="720" w:hanging="360"/>
      </w:pPr>
    </w:lvl>
    <w:lvl w:ilvl="1" w:tplc="81370223" w:tentative="1">
      <w:start w:val="1"/>
      <w:numFmt w:val="lowerLetter"/>
      <w:lvlText w:val="%2."/>
      <w:lvlJc w:val="left"/>
      <w:pPr>
        <w:ind w:left="1440" w:hanging="360"/>
      </w:pPr>
    </w:lvl>
    <w:lvl w:ilvl="2" w:tplc="81370223" w:tentative="1">
      <w:start w:val="1"/>
      <w:numFmt w:val="lowerRoman"/>
      <w:lvlText w:val="%3."/>
      <w:lvlJc w:val="right"/>
      <w:pPr>
        <w:ind w:left="2160" w:hanging="180"/>
      </w:pPr>
    </w:lvl>
    <w:lvl w:ilvl="3" w:tplc="81370223" w:tentative="1">
      <w:start w:val="1"/>
      <w:numFmt w:val="decimal"/>
      <w:lvlText w:val="%4."/>
      <w:lvlJc w:val="left"/>
      <w:pPr>
        <w:ind w:left="2880" w:hanging="360"/>
      </w:pPr>
    </w:lvl>
    <w:lvl w:ilvl="4" w:tplc="81370223" w:tentative="1">
      <w:start w:val="1"/>
      <w:numFmt w:val="lowerLetter"/>
      <w:lvlText w:val="%5."/>
      <w:lvlJc w:val="left"/>
      <w:pPr>
        <w:ind w:left="3600" w:hanging="360"/>
      </w:pPr>
    </w:lvl>
    <w:lvl w:ilvl="5" w:tplc="81370223" w:tentative="1">
      <w:start w:val="1"/>
      <w:numFmt w:val="lowerRoman"/>
      <w:lvlText w:val="%6."/>
      <w:lvlJc w:val="right"/>
      <w:pPr>
        <w:ind w:left="4320" w:hanging="180"/>
      </w:pPr>
    </w:lvl>
    <w:lvl w:ilvl="6" w:tplc="81370223" w:tentative="1">
      <w:start w:val="1"/>
      <w:numFmt w:val="decimal"/>
      <w:lvlText w:val="%7."/>
      <w:lvlJc w:val="left"/>
      <w:pPr>
        <w:ind w:left="5040" w:hanging="360"/>
      </w:pPr>
    </w:lvl>
    <w:lvl w:ilvl="7" w:tplc="81370223" w:tentative="1">
      <w:start w:val="1"/>
      <w:numFmt w:val="lowerLetter"/>
      <w:lvlText w:val="%8."/>
      <w:lvlJc w:val="left"/>
      <w:pPr>
        <w:ind w:left="5760" w:hanging="360"/>
      </w:pPr>
    </w:lvl>
    <w:lvl w:ilvl="8" w:tplc="81370223" w:tentative="1">
      <w:start w:val="1"/>
      <w:numFmt w:val="lowerRoman"/>
      <w:lvlText w:val="%9."/>
      <w:lvlJc w:val="right"/>
      <w:pPr>
        <w:ind w:left="6480" w:hanging="180"/>
      </w:pPr>
    </w:lvl>
  </w:abstractNum>
  <w:abstractNum w:abstractNumId="17518081">
    <w:multiLevelType w:val="hybridMultilevel"/>
    <w:lvl w:ilvl="0" w:tplc="15635684">
      <w:start w:val="1"/>
      <w:numFmt w:val="decimal"/>
      <w:lvlText w:val="%1."/>
      <w:lvlJc w:val="left"/>
      <w:pPr>
        <w:ind w:left="720" w:hanging="360"/>
      </w:pPr>
    </w:lvl>
    <w:lvl w:ilvl="1" w:tplc="15635684" w:tentative="1">
      <w:start w:val="1"/>
      <w:numFmt w:val="lowerLetter"/>
      <w:lvlText w:val="%2."/>
      <w:lvlJc w:val="left"/>
      <w:pPr>
        <w:ind w:left="1440" w:hanging="360"/>
      </w:pPr>
    </w:lvl>
    <w:lvl w:ilvl="2" w:tplc="15635684" w:tentative="1">
      <w:start w:val="1"/>
      <w:numFmt w:val="lowerRoman"/>
      <w:lvlText w:val="%3."/>
      <w:lvlJc w:val="right"/>
      <w:pPr>
        <w:ind w:left="2160" w:hanging="180"/>
      </w:pPr>
    </w:lvl>
    <w:lvl w:ilvl="3" w:tplc="15635684" w:tentative="1">
      <w:start w:val="1"/>
      <w:numFmt w:val="decimal"/>
      <w:lvlText w:val="%4."/>
      <w:lvlJc w:val="left"/>
      <w:pPr>
        <w:ind w:left="2880" w:hanging="360"/>
      </w:pPr>
    </w:lvl>
    <w:lvl w:ilvl="4" w:tplc="15635684" w:tentative="1">
      <w:start w:val="1"/>
      <w:numFmt w:val="lowerLetter"/>
      <w:lvlText w:val="%5."/>
      <w:lvlJc w:val="left"/>
      <w:pPr>
        <w:ind w:left="3600" w:hanging="360"/>
      </w:pPr>
    </w:lvl>
    <w:lvl w:ilvl="5" w:tplc="15635684" w:tentative="1">
      <w:start w:val="1"/>
      <w:numFmt w:val="lowerRoman"/>
      <w:lvlText w:val="%6."/>
      <w:lvlJc w:val="right"/>
      <w:pPr>
        <w:ind w:left="4320" w:hanging="180"/>
      </w:pPr>
    </w:lvl>
    <w:lvl w:ilvl="6" w:tplc="15635684" w:tentative="1">
      <w:start w:val="1"/>
      <w:numFmt w:val="decimal"/>
      <w:lvlText w:val="%7."/>
      <w:lvlJc w:val="left"/>
      <w:pPr>
        <w:ind w:left="5040" w:hanging="360"/>
      </w:pPr>
    </w:lvl>
    <w:lvl w:ilvl="7" w:tplc="15635684" w:tentative="1">
      <w:start w:val="1"/>
      <w:numFmt w:val="lowerLetter"/>
      <w:lvlText w:val="%8."/>
      <w:lvlJc w:val="left"/>
      <w:pPr>
        <w:ind w:left="5760" w:hanging="360"/>
      </w:pPr>
    </w:lvl>
    <w:lvl w:ilvl="8" w:tplc="15635684" w:tentative="1">
      <w:start w:val="1"/>
      <w:numFmt w:val="lowerRoman"/>
      <w:lvlText w:val="%9."/>
      <w:lvlJc w:val="right"/>
      <w:pPr>
        <w:ind w:left="6480" w:hanging="180"/>
      </w:pPr>
    </w:lvl>
  </w:abstractNum>
  <w:abstractNum w:abstractNumId="17518080">
    <w:multiLevelType w:val="hybridMultilevel"/>
    <w:lvl w:ilvl="0" w:tplc="66116805">
      <w:start w:val="1"/>
      <w:numFmt w:val="decimal"/>
      <w:lvlText w:val="%1."/>
      <w:lvlJc w:val="left"/>
      <w:pPr>
        <w:ind w:left="720" w:hanging="360"/>
      </w:pPr>
    </w:lvl>
    <w:lvl w:ilvl="1" w:tplc="66116805" w:tentative="1">
      <w:start w:val="1"/>
      <w:numFmt w:val="lowerLetter"/>
      <w:lvlText w:val="%2."/>
      <w:lvlJc w:val="left"/>
      <w:pPr>
        <w:ind w:left="1440" w:hanging="360"/>
      </w:pPr>
    </w:lvl>
    <w:lvl w:ilvl="2" w:tplc="66116805" w:tentative="1">
      <w:start w:val="1"/>
      <w:numFmt w:val="lowerRoman"/>
      <w:lvlText w:val="%3."/>
      <w:lvlJc w:val="right"/>
      <w:pPr>
        <w:ind w:left="2160" w:hanging="180"/>
      </w:pPr>
    </w:lvl>
    <w:lvl w:ilvl="3" w:tplc="66116805" w:tentative="1">
      <w:start w:val="1"/>
      <w:numFmt w:val="decimal"/>
      <w:lvlText w:val="%4."/>
      <w:lvlJc w:val="left"/>
      <w:pPr>
        <w:ind w:left="2880" w:hanging="360"/>
      </w:pPr>
    </w:lvl>
    <w:lvl w:ilvl="4" w:tplc="66116805" w:tentative="1">
      <w:start w:val="1"/>
      <w:numFmt w:val="lowerLetter"/>
      <w:lvlText w:val="%5."/>
      <w:lvlJc w:val="left"/>
      <w:pPr>
        <w:ind w:left="3600" w:hanging="360"/>
      </w:pPr>
    </w:lvl>
    <w:lvl w:ilvl="5" w:tplc="66116805" w:tentative="1">
      <w:start w:val="1"/>
      <w:numFmt w:val="lowerRoman"/>
      <w:lvlText w:val="%6."/>
      <w:lvlJc w:val="right"/>
      <w:pPr>
        <w:ind w:left="4320" w:hanging="180"/>
      </w:pPr>
    </w:lvl>
    <w:lvl w:ilvl="6" w:tplc="66116805" w:tentative="1">
      <w:start w:val="1"/>
      <w:numFmt w:val="decimal"/>
      <w:lvlText w:val="%7."/>
      <w:lvlJc w:val="left"/>
      <w:pPr>
        <w:ind w:left="5040" w:hanging="360"/>
      </w:pPr>
    </w:lvl>
    <w:lvl w:ilvl="7" w:tplc="66116805" w:tentative="1">
      <w:start w:val="1"/>
      <w:numFmt w:val="lowerLetter"/>
      <w:lvlText w:val="%8."/>
      <w:lvlJc w:val="left"/>
      <w:pPr>
        <w:ind w:left="5760" w:hanging="360"/>
      </w:pPr>
    </w:lvl>
    <w:lvl w:ilvl="8" w:tplc="66116805" w:tentative="1">
      <w:start w:val="1"/>
      <w:numFmt w:val="lowerRoman"/>
      <w:lvlText w:val="%9."/>
      <w:lvlJc w:val="right"/>
      <w:pPr>
        <w:ind w:left="6480" w:hanging="180"/>
      </w:pPr>
    </w:lvl>
  </w:abstractNum>
  <w:abstractNum w:abstractNumId="17518079">
    <w:multiLevelType w:val="hybridMultilevel"/>
    <w:lvl w:ilvl="0" w:tplc="35673361">
      <w:start w:val="1"/>
      <w:numFmt w:val="decimal"/>
      <w:lvlText w:val="%1."/>
      <w:lvlJc w:val="left"/>
      <w:pPr>
        <w:ind w:left="720" w:hanging="360"/>
      </w:pPr>
    </w:lvl>
    <w:lvl w:ilvl="1" w:tplc="35673361" w:tentative="1">
      <w:start w:val="1"/>
      <w:numFmt w:val="lowerLetter"/>
      <w:lvlText w:val="%2."/>
      <w:lvlJc w:val="left"/>
      <w:pPr>
        <w:ind w:left="1440" w:hanging="360"/>
      </w:pPr>
    </w:lvl>
    <w:lvl w:ilvl="2" w:tplc="35673361" w:tentative="1">
      <w:start w:val="1"/>
      <w:numFmt w:val="lowerRoman"/>
      <w:lvlText w:val="%3."/>
      <w:lvlJc w:val="right"/>
      <w:pPr>
        <w:ind w:left="2160" w:hanging="180"/>
      </w:pPr>
    </w:lvl>
    <w:lvl w:ilvl="3" w:tplc="35673361" w:tentative="1">
      <w:start w:val="1"/>
      <w:numFmt w:val="decimal"/>
      <w:lvlText w:val="%4."/>
      <w:lvlJc w:val="left"/>
      <w:pPr>
        <w:ind w:left="2880" w:hanging="360"/>
      </w:pPr>
    </w:lvl>
    <w:lvl w:ilvl="4" w:tplc="35673361" w:tentative="1">
      <w:start w:val="1"/>
      <w:numFmt w:val="lowerLetter"/>
      <w:lvlText w:val="%5."/>
      <w:lvlJc w:val="left"/>
      <w:pPr>
        <w:ind w:left="3600" w:hanging="360"/>
      </w:pPr>
    </w:lvl>
    <w:lvl w:ilvl="5" w:tplc="35673361" w:tentative="1">
      <w:start w:val="1"/>
      <w:numFmt w:val="lowerRoman"/>
      <w:lvlText w:val="%6."/>
      <w:lvlJc w:val="right"/>
      <w:pPr>
        <w:ind w:left="4320" w:hanging="180"/>
      </w:pPr>
    </w:lvl>
    <w:lvl w:ilvl="6" w:tplc="35673361" w:tentative="1">
      <w:start w:val="1"/>
      <w:numFmt w:val="decimal"/>
      <w:lvlText w:val="%7."/>
      <w:lvlJc w:val="left"/>
      <w:pPr>
        <w:ind w:left="5040" w:hanging="360"/>
      </w:pPr>
    </w:lvl>
    <w:lvl w:ilvl="7" w:tplc="35673361" w:tentative="1">
      <w:start w:val="1"/>
      <w:numFmt w:val="lowerLetter"/>
      <w:lvlText w:val="%8."/>
      <w:lvlJc w:val="left"/>
      <w:pPr>
        <w:ind w:left="5760" w:hanging="360"/>
      </w:pPr>
    </w:lvl>
    <w:lvl w:ilvl="8" w:tplc="35673361" w:tentative="1">
      <w:start w:val="1"/>
      <w:numFmt w:val="lowerRoman"/>
      <w:lvlText w:val="%9."/>
      <w:lvlJc w:val="right"/>
      <w:pPr>
        <w:ind w:left="6480" w:hanging="180"/>
      </w:pPr>
    </w:lvl>
  </w:abstractNum>
  <w:abstractNum w:abstractNumId="17518078">
    <w:multiLevelType w:val="hybridMultilevel"/>
    <w:lvl w:ilvl="0" w:tplc="21374041">
      <w:start w:val="1"/>
      <w:numFmt w:val="decimal"/>
      <w:lvlText w:val="%1."/>
      <w:lvlJc w:val="left"/>
      <w:pPr>
        <w:ind w:left="720" w:hanging="360"/>
      </w:pPr>
    </w:lvl>
    <w:lvl w:ilvl="1" w:tplc="21374041" w:tentative="1">
      <w:start w:val="1"/>
      <w:numFmt w:val="lowerLetter"/>
      <w:lvlText w:val="%2."/>
      <w:lvlJc w:val="left"/>
      <w:pPr>
        <w:ind w:left="1440" w:hanging="360"/>
      </w:pPr>
    </w:lvl>
    <w:lvl w:ilvl="2" w:tplc="21374041" w:tentative="1">
      <w:start w:val="1"/>
      <w:numFmt w:val="lowerRoman"/>
      <w:lvlText w:val="%3."/>
      <w:lvlJc w:val="right"/>
      <w:pPr>
        <w:ind w:left="2160" w:hanging="180"/>
      </w:pPr>
    </w:lvl>
    <w:lvl w:ilvl="3" w:tplc="21374041" w:tentative="1">
      <w:start w:val="1"/>
      <w:numFmt w:val="decimal"/>
      <w:lvlText w:val="%4."/>
      <w:lvlJc w:val="left"/>
      <w:pPr>
        <w:ind w:left="2880" w:hanging="360"/>
      </w:pPr>
    </w:lvl>
    <w:lvl w:ilvl="4" w:tplc="21374041" w:tentative="1">
      <w:start w:val="1"/>
      <w:numFmt w:val="lowerLetter"/>
      <w:lvlText w:val="%5."/>
      <w:lvlJc w:val="left"/>
      <w:pPr>
        <w:ind w:left="3600" w:hanging="360"/>
      </w:pPr>
    </w:lvl>
    <w:lvl w:ilvl="5" w:tplc="21374041" w:tentative="1">
      <w:start w:val="1"/>
      <w:numFmt w:val="lowerRoman"/>
      <w:lvlText w:val="%6."/>
      <w:lvlJc w:val="right"/>
      <w:pPr>
        <w:ind w:left="4320" w:hanging="180"/>
      </w:pPr>
    </w:lvl>
    <w:lvl w:ilvl="6" w:tplc="21374041" w:tentative="1">
      <w:start w:val="1"/>
      <w:numFmt w:val="decimal"/>
      <w:lvlText w:val="%7."/>
      <w:lvlJc w:val="left"/>
      <w:pPr>
        <w:ind w:left="5040" w:hanging="360"/>
      </w:pPr>
    </w:lvl>
    <w:lvl w:ilvl="7" w:tplc="21374041" w:tentative="1">
      <w:start w:val="1"/>
      <w:numFmt w:val="lowerLetter"/>
      <w:lvlText w:val="%8."/>
      <w:lvlJc w:val="left"/>
      <w:pPr>
        <w:ind w:left="5760" w:hanging="360"/>
      </w:pPr>
    </w:lvl>
    <w:lvl w:ilvl="8" w:tplc="21374041" w:tentative="1">
      <w:start w:val="1"/>
      <w:numFmt w:val="lowerRoman"/>
      <w:lvlText w:val="%9."/>
      <w:lvlJc w:val="right"/>
      <w:pPr>
        <w:ind w:left="6480" w:hanging="180"/>
      </w:pPr>
    </w:lvl>
  </w:abstractNum>
  <w:abstractNum w:abstractNumId="17518077">
    <w:multiLevelType w:val="hybridMultilevel"/>
    <w:lvl w:ilvl="0" w:tplc="38927934">
      <w:start w:val="1"/>
      <w:numFmt w:val="decimal"/>
      <w:lvlText w:val="%1."/>
      <w:lvlJc w:val="left"/>
      <w:pPr>
        <w:ind w:left="720" w:hanging="360"/>
      </w:pPr>
    </w:lvl>
    <w:lvl w:ilvl="1" w:tplc="38927934" w:tentative="1">
      <w:start w:val="1"/>
      <w:numFmt w:val="lowerLetter"/>
      <w:lvlText w:val="%2."/>
      <w:lvlJc w:val="left"/>
      <w:pPr>
        <w:ind w:left="1440" w:hanging="360"/>
      </w:pPr>
    </w:lvl>
    <w:lvl w:ilvl="2" w:tplc="38927934" w:tentative="1">
      <w:start w:val="1"/>
      <w:numFmt w:val="lowerRoman"/>
      <w:lvlText w:val="%3."/>
      <w:lvlJc w:val="right"/>
      <w:pPr>
        <w:ind w:left="2160" w:hanging="180"/>
      </w:pPr>
    </w:lvl>
    <w:lvl w:ilvl="3" w:tplc="38927934" w:tentative="1">
      <w:start w:val="1"/>
      <w:numFmt w:val="decimal"/>
      <w:lvlText w:val="%4."/>
      <w:lvlJc w:val="left"/>
      <w:pPr>
        <w:ind w:left="2880" w:hanging="360"/>
      </w:pPr>
    </w:lvl>
    <w:lvl w:ilvl="4" w:tplc="38927934" w:tentative="1">
      <w:start w:val="1"/>
      <w:numFmt w:val="lowerLetter"/>
      <w:lvlText w:val="%5."/>
      <w:lvlJc w:val="left"/>
      <w:pPr>
        <w:ind w:left="3600" w:hanging="360"/>
      </w:pPr>
    </w:lvl>
    <w:lvl w:ilvl="5" w:tplc="38927934" w:tentative="1">
      <w:start w:val="1"/>
      <w:numFmt w:val="lowerRoman"/>
      <w:lvlText w:val="%6."/>
      <w:lvlJc w:val="right"/>
      <w:pPr>
        <w:ind w:left="4320" w:hanging="180"/>
      </w:pPr>
    </w:lvl>
    <w:lvl w:ilvl="6" w:tplc="38927934" w:tentative="1">
      <w:start w:val="1"/>
      <w:numFmt w:val="decimal"/>
      <w:lvlText w:val="%7."/>
      <w:lvlJc w:val="left"/>
      <w:pPr>
        <w:ind w:left="5040" w:hanging="360"/>
      </w:pPr>
    </w:lvl>
    <w:lvl w:ilvl="7" w:tplc="38927934" w:tentative="1">
      <w:start w:val="1"/>
      <w:numFmt w:val="lowerLetter"/>
      <w:lvlText w:val="%8."/>
      <w:lvlJc w:val="left"/>
      <w:pPr>
        <w:ind w:left="5760" w:hanging="360"/>
      </w:pPr>
    </w:lvl>
    <w:lvl w:ilvl="8" w:tplc="38927934" w:tentative="1">
      <w:start w:val="1"/>
      <w:numFmt w:val="lowerRoman"/>
      <w:lvlText w:val="%9."/>
      <w:lvlJc w:val="right"/>
      <w:pPr>
        <w:ind w:left="6480" w:hanging="180"/>
      </w:pPr>
    </w:lvl>
  </w:abstractNum>
  <w:abstractNum w:abstractNumId="17518076">
    <w:multiLevelType w:val="hybridMultilevel"/>
    <w:lvl w:ilvl="0" w:tplc="42080299">
      <w:start w:val="1"/>
      <w:numFmt w:val="decimal"/>
      <w:lvlText w:val="%1."/>
      <w:lvlJc w:val="left"/>
      <w:pPr>
        <w:ind w:left="720" w:hanging="360"/>
      </w:pPr>
    </w:lvl>
    <w:lvl w:ilvl="1" w:tplc="42080299" w:tentative="1">
      <w:start w:val="1"/>
      <w:numFmt w:val="lowerLetter"/>
      <w:lvlText w:val="%2."/>
      <w:lvlJc w:val="left"/>
      <w:pPr>
        <w:ind w:left="1440" w:hanging="360"/>
      </w:pPr>
    </w:lvl>
    <w:lvl w:ilvl="2" w:tplc="42080299" w:tentative="1">
      <w:start w:val="1"/>
      <w:numFmt w:val="lowerRoman"/>
      <w:lvlText w:val="%3."/>
      <w:lvlJc w:val="right"/>
      <w:pPr>
        <w:ind w:left="2160" w:hanging="180"/>
      </w:pPr>
    </w:lvl>
    <w:lvl w:ilvl="3" w:tplc="42080299" w:tentative="1">
      <w:start w:val="1"/>
      <w:numFmt w:val="decimal"/>
      <w:lvlText w:val="%4."/>
      <w:lvlJc w:val="left"/>
      <w:pPr>
        <w:ind w:left="2880" w:hanging="360"/>
      </w:pPr>
    </w:lvl>
    <w:lvl w:ilvl="4" w:tplc="42080299" w:tentative="1">
      <w:start w:val="1"/>
      <w:numFmt w:val="lowerLetter"/>
      <w:lvlText w:val="%5."/>
      <w:lvlJc w:val="left"/>
      <w:pPr>
        <w:ind w:left="3600" w:hanging="360"/>
      </w:pPr>
    </w:lvl>
    <w:lvl w:ilvl="5" w:tplc="42080299" w:tentative="1">
      <w:start w:val="1"/>
      <w:numFmt w:val="lowerRoman"/>
      <w:lvlText w:val="%6."/>
      <w:lvlJc w:val="right"/>
      <w:pPr>
        <w:ind w:left="4320" w:hanging="180"/>
      </w:pPr>
    </w:lvl>
    <w:lvl w:ilvl="6" w:tplc="42080299" w:tentative="1">
      <w:start w:val="1"/>
      <w:numFmt w:val="decimal"/>
      <w:lvlText w:val="%7."/>
      <w:lvlJc w:val="left"/>
      <w:pPr>
        <w:ind w:left="5040" w:hanging="360"/>
      </w:pPr>
    </w:lvl>
    <w:lvl w:ilvl="7" w:tplc="42080299" w:tentative="1">
      <w:start w:val="1"/>
      <w:numFmt w:val="lowerLetter"/>
      <w:lvlText w:val="%8."/>
      <w:lvlJc w:val="left"/>
      <w:pPr>
        <w:ind w:left="5760" w:hanging="360"/>
      </w:pPr>
    </w:lvl>
    <w:lvl w:ilvl="8" w:tplc="42080299" w:tentative="1">
      <w:start w:val="1"/>
      <w:numFmt w:val="lowerRoman"/>
      <w:lvlText w:val="%9."/>
      <w:lvlJc w:val="right"/>
      <w:pPr>
        <w:ind w:left="6480" w:hanging="180"/>
      </w:pPr>
    </w:lvl>
  </w:abstractNum>
  <w:abstractNum w:abstractNumId="17518075">
    <w:multiLevelType w:val="hybridMultilevel"/>
    <w:lvl w:ilvl="0" w:tplc="39688968">
      <w:start w:val="1"/>
      <w:numFmt w:val="decimal"/>
      <w:lvlText w:val="%1."/>
      <w:lvlJc w:val="left"/>
      <w:pPr>
        <w:ind w:left="720" w:hanging="360"/>
      </w:pPr>
    </w:lvl>
    <w:lvl w:ilvl="1" w:tplc="39688968" w:tentative="1">
      <w:start w:val="1"/>
      <w:numFmt w:val="lowerLetter"/>
      <w:lvlText w:val="%2."/>
      <w:lvlJc w:val="left"/>
      <w:pPr>
        <w:ind w:left="1440" w:hanging="360"/>
      </w:pPr>
    </w:lvl>
    <w:lvl w:ilvl="2" w:tplc="39688968" w:tentative="1">
      <w:start w:val="1"/>
      <w:numFmt w:val="lowerRoman"/>
      <w:lvlText w:val="%3."/>
      <w:lvlJc w:val="right"/>
      <w:pPr>
        <w:ind w:left="2160" w:hanging="180"/>
      </w:pPr>
    </w:lvl>
    <w:lvl w:ilvl="3" w:tplc="39688968" w:tentative="1">
      <w:start w:val="1"/>
      <w:numFmt w:val="decimal"/>
      <w:lvlText w:val="%4."/>
      <w:lvlJc w:val="left"/>
      <w:pPr>
        <w:ind w:left="2880" w:hanging="360"/>
      </w:pPr>
    </w:lvl>
    <w:lvl w:ilvl="4" w:tplc="39688968" w:tentative="1">
      <w:start w:val="1"/>
      <w:numFmt w:val="lowerLetter"/>
      <w:lvlText w:val="%5."/>
      <w:lvlJc w:val="left"/>
      <w:pPr>
        <w:ind w:left="3600" w:hanging="360"/>
      </w:pPr>
    </w:lvl>
    <w:lvl w:ilvl="5" w:tplc="39688968" w:tentative="1">
      <w:start w:val="1"/>
      <w:numFmt w:val="lowerRoman"/>
      <w:lvlText w:val="%6."/>
      <w:lvlJc w:val="right"/>
      <w:pPr>
        <w:ind w:left="4320" w:hanging="180"/>
      </w:pPr>
    </w:lvl>
    <w:lvl w:ilvl="6" w:tplc="39688968" w:tentative="1">
      <w:start w:val="1"/>
      <w:numFmt w:val="decimal"/>
      <w:lvlText w:val="%7."/>
      <w:lvlJc w:val="left"/>
      <w:pPr>
        <w:ind w:left="5040" w:hanging="360"/>
      </w:pPr>
    </w:lvl>
    <w:lvl w:ilvl="7" w:tplc="39688968" w:tentative="1">
      <w:start w:val="1"/>
      <w:numFmt w:val="lowerLetter"/>
      <w:lvlText w:val="%8."/>
      <w:lvlJc w:val="left"/>
      <w:pPr>
        <w:ind w:left="5760" w:hanging="360"/>
      </w:pPr>
    </w:lvl>
    <w:lvl w:ilvl="8" w:tplc="39688968" w:tentative="1">
      <w:start w:val="1"/>
      <w:numFmt w:val="lowerRoman"/>
      <w:lvlText w:val="%9."/>
      <w:lvlJc w:val="right"/>
      <w:pPr>
        <w:ind w:left="6480" w:hanging="180"/>
      </w:pPr>
    </w:lvl>
  </w:abstractNum>
  <w:abstractNum w:abstractNumId="17518074">
    <w:multiLevelType w:val="hybridMultilevel"/>
    <w:lvl w:ilvl="0" w:tplc="21422219">
      <w:start w:val="1"/>
      <w:numFmt w:val="decimal"/>
      <w:lvlText w:val="%1."/>
      <w:lvlJc w:val="left"/>
      <w:pPr>
        <w:ind w:left="720" w:hanging="360"/>
      </w:pPr>
    </w:lvl>
    <w:lvl w:ilvl="1" w:tplc="21422219" w:tentative="1">
      <w:start w:val="1"/>
      <w:numFmt w:val="lowerLetter"/>
      <w:lvlText w:val="%2."/>
      <w:lvlJc w:val="left"/>
      <w:pPr>
        <w:ind w:left="1440" w:hanging="360"/>
      </w:pPr>
    </w:lvl>
    <w:lvl w:ilvl="2" w:tplc="21422219" w:tentative="1">
      <w:start w:val="1"/>
      <w:numFmt w:val="lowerRoman"/>
      <w:lvlText w:val="%3."/>
      <w:lvlJc w:val="right"/>
      <w:pPr>
        <w:ind w:left="2160" w:hanging="180"/>
      </w:pPr>
    </w:lvl>
    <w:lvl w:ilvl="3" w:tplc="21422219" w:tentative="1">
      <w:start w:val="1"/>
      <w:numFmt w:val="decimal"/>
      <w:lvlText w:val="%4."/>
      <w:lvlJc w:val="left"/>
      <w:pPr>
        <w:ind w:left="2880" w:hanging="360"/>
      </w:pPr>
    </w:lvl>
    <w:lvl w:ilvl="4" w:tplc="21422219" w:tentative="1">
      <w:start w:val="1"/>
      <w:numFmt w:val="lowerLetter"/>
      <w:lvlText w:val="%5."/>
      <w:lvlJc w:val="left"/>
      <w:pPr>
        <w:ind w:left="3600" w:hanging="360"/>
      </w:pPr>
    </w:lvl>
    <w:lvl w:ilvl="5" w:tplc="21422219" w:tentative="1">
      <w:start w:val="1"/>
      <w:numFmt w:val="lowerRoman"/>
      <w:lvlText w:val="%6."/>
      <w:lvlJc w:val="right"/>
      <w:pPr>
        <w:ind w:left="4320" w:hanging="180"/>
      </w:pPr>
    </w:lvl>
    <w:lvl w:ilvl="6" w:tplc="21422219" w:tentative="1">
      <w:start w:val="1"/>
      <w:numFmt w:val="decimal"/>
      <w:lvlText w:val="%7."/>
      <w:lvlJc w:val="left"/>
      <w:pPr>
        <w:ind w:left="5040" w:hanging="360"/>
      </w:pPr>
    </w:lvl>
    <w:lvl w:ilvl="7" w:tplc="21422219" w:tentative="1">
      <w:start w:val="1"/>
      <w:numFmt w:val="lowerLetter"/>
      <w:lvlText w:val="%8."/>
      <w:lvlJc w:val="left"/>
      <w:pPr>
        <w:ind w:left="5760" w:hanging="360"/>
      </w:pPr>
    </w:lvl>
    <w:lvl w:ilvl="8" w:tplc="21422219" w:tentative="1">
      <w:start w:val="1"/>
      <w:numFmt w:val="lowerRoman"/>
      <w:lvlText w:val="%9."/>
      <w:lvlJc w:val="right"/>
      <w:pPr>
        <w:ind w:left="6480" w:hanging="180"/>
      </w:pPr>
    </w:lvl>
  </w:abstractNum>
  <w:abstractNum w:abstractNumId="17518073">
    <w:multiLevelType w:val="hybridMultilevel"/>
    <w:lvl w:ilvl="0" w:tplc="82590061">
      <w:start w:val="1"/>
      <w:numFmt w:val="decimal"/>
      <w:lvlText w:val="%1."/>
      <w:lvlJc w:val="left"/>
      <w:pPr>
        <w:ind w:left="720" w:hanging="360"/>
      </w:pPr>
    </w:lvl>
    <w:lvl w:ilvl="1" w:tplc="82590061" w:tentative="1">
      <w:start w:val="1"/>
      <w:numFmt w:val="lowerLetter"/>
      <w:lvlText w:val="%2."/>
      <w:lvlJc w:val="left"/>
      <w:pPr>
        <w:ind w:left="1440" w:hanging="360"/>
      </w:pPr>
    </w:lvl>
    <w:lvl w:ilvl="2" w:tplc="82590061" w:tentative="1">
      <w:start w:val="1"/>
      <w:numFmt w:val="lowerRoman"/>
      <w:lvlText w:val="%3."/>
      <w:lvlJc w:val="right"/>
      <w:pPr>
        <w:ind w:left="2160" w:hanging="180"/>
      </w:pPr>
    </w:lvl>
    <w:lvl w:ilvl="3" w:tplc="82590061" w:tentative="1">
      <w:start w:val="1"/>
      <w:numFmt w:val="decimal"/>
      <w:lvlText w:val="%4."/>
      <w:lvlJc w:val="left"/>
      <w:pPr>
        <w:ind w:left="2880" w:hanging="360"/>
      </w:pPr>
    </w:lvl>
    <w:lvl w:ilvl="4" w:tplc="82590061" w:tentative="1">
      <w:start w:val="1"/>
      <w:numFmt w:val="lowerLetter"/>
      <w:lvlText w:val="%5."/>
      <w:lvlJc w:val="left"/>
      <w:pPr>
        <w:ind w:left="3600" w:hanging="360"/>
      </w:pPr>
    </w:lvl>
    <w:lvl w:ilvl="5" w:tplc="82590061" w:tentative="1">
      <w:start w:val="1"/>
      <w:numFmt w:val="lowerRoman"/>
      <w:lvlText w:val="%6."/>
      <w:lvlJc w:val="right"/>
      <w:pPr>
        <w:ind w:left="4320" w:hanging="180"/>
      </w:pPr>
    </w:lvl>
    <w:lvl w:ilvl="6" w:tplc="82590061" w:tentative="1">
      <w:start w:val="1"/>
      <w:numFmt w:val="decimal"/>
      <w:lvlText w:val="%7."/>
      <w:lvlJc w:val="left"/>
      <w:pPr>
        <w:ind w:left="5040" w:hanging="360"/>
      </w:pPr>
    </w:lvl>
    <w:lvl w:ilvl="7" w:tplc="82590061" w:tentative="1">
      <w:start w:val="1"/>
      <w:numFmt w:val="lowerLetter"/>
      <w:lvlText w:val="%8."/>
      <w:lvlJc w:val="left"/>
      <w:pPr>
        <w:ind w:left="5760" w:hanging="360"/>
      </w:pPr>
    </w:lvl>
    <w:lvl w:ilvl="8" w:tplc="82590061" w:tentative="1">
      <w:start w:val="1"/>
      <w:numFmt w:val="lowerRoman"/>
      <w:lvlText w:val="%9."/>
      <w:lvlJc w:val="right"/>
      <w:pPr>
        <w:ind w:left="6480" w:hanging="180"/>
      </w:pPr>
    </w:lvl>
  </w:abstractNum>
  <w:abstractNum w:abstractNumId="17518072">
    <w:multiLevelType w:val="hybridMultilevel"/>
    <w:lvl w:ilvl="0" w:tplc="28259858">
      <w:start w:val="1"/>
      <w:numFmt w:val="decimal"/>
      <w:lvlText w:val="%1."/>
      <w:lvlJc w:val="left"/>
      <w:pPr>
        <w:ind w:left="720" w:hanging="360"/>
      </w:pPr>
    </w:lvl>
    <w:lvl w:ilvl="1" w:tplc="28259858" w:tentative="1">
      <w:start w:val="1"/>
      <w:numFmt w:val="lowerLetter"/>
      <w:lvlText w:val="%2."/>
      <w:lvlJc w:val="left"/>
      <w:pPr>
        <w:ind w:left="1440" w:hanging="360"/>
      </w:pPr>
    </w:lvl>
    <w:lvl w:ilvl="2" w:tplc="28259858" w:tentative="1">
      <w:start w:val="1"/>
      <w:numFmt w:val="lowerRoman"/>
      <w:lvlText w:val="%3."/>
      <w:lvlJc w:val="right"/>
      <w:pPr>
        <w:ind w:left="2160" w:hanging="180"/>
      </w:pPr>
    </w:lvl>
    <w:lvl w:ilvl="3" w:tplc="28259858" w:tentative="1">
      <w:start w:val="1"/>
      <w:numFmt w:val="decimal"/>
      <w:lvlText w:val="%4."/>
      <w:lvlJc w:val="left"/>
      <w:pPr>
        <w:ind w:left="2880" w:hanging="360"/>
      </w:pPr>
    </w:lvl>
    <w:lvl w:ilvl="4" w:tplc="28259858" w:tentative="1">
      <w:start w:val="1"/>
      <w:numFmt w:val="lowerLetter"/>
      <w:lvlText w:val="%5."/>
      <w:lvlJc w:val="left"/>
      <w:pPr>
        <w:ind w:left="3600" w:hanging="360"/>
      </w:pPr>
    </w:lvl>
    <w:lvl w:ilvl="5" w:tplc="28259858" w:tentative="1">
      <w:start w:val="1"/>
      <w:numFmt w:val="lowerRoman"/>
      <w:lvlText w:val="%6."/>
      <w:lvlJc w:val="right"/>
      <w:pPr>
        <w:ind w:left="4320" w:hanging="180"/>
      </w:pPr>
    </w:lvl>
    <w:lvl w:ilvl="6" w:tplc="28259858" w:tentative="1">
      <w:start w:val="1"/>
      <w:numFmt w:val="decimal"/>
      <w:lvlText w:val="%7."/>
      <w:lvlJc w:val="left"/>
      <w:pPr>
        <w:ind w:left="5040" w:hanging="360"/>
      </w:pPr>
    </w:lvl>
    <w:lvl w:ilvl="7" w:tplc="28259858" w:tentative="1">
      <w:start w:val="1"/>
      <w:numFmt w:val="lowerLetter"/>
      <w:lvlText w:val="%8."/>
      <w:lvlJc w:val="left"/>
      <w:pPr>
        <w:ind w:left="5760" w:hanging="360"/>
      </w:pPr>
    </w:lvl>
    <w:lvl w:ilvl="8" w:tplc="28259858" w:tentative="1">
      <w:start w:val="1"/>
      <w:numFmt w:val="lowerRoman"/>
      <w:lvlText w:val="%9."/>
      <w:lvlJc w:val="right"/>
      <w:pPr>
        <w:ind w:left="6480" w:hanging="180"/>
      </w:pPr>
    </w:lvl>
  </w:abstractNum>
  <w:abstractNum w:abstractNumId="17518071">
    <w:multiLevelType w:val="hybridMultilevel"/>
    <w:lvl w:ilvl="0" w:tplc="40279753">
      <w:start w:val="1"/>
      <w:numFmt w:val="decimal"/>
      <w:lvlText w:val="%1."/>
      <w:lvlJc w:val="left"/>
      <w:pPr>
        <w:ind w:left="720" w:hanging="360"/>
      </w:pPr>
    </w:lvl>
    <w:lvl w:ilvl="1" w:tplc="40279753" w:tentative="1">
      <w:start w:val="1"/>
      <w:numFmt w:val="lowerLetter"/>
      <w:lvlText w:val="%2."/>
      <w:lvlJc w:val="left"/>
      <w:pPr>
        <w:ind w:left="1440" w:hanging="360"/>
      </w:pPr>
    </w:lvl>
    <w:lvl w:ilvl="2" w:tplc="40279753" w:tentative="1">
      <w:start w:val="1"/>
      <w:numFmt w:val="lowerRoman"/>
      <w:lvlText w:val="%3."/>
      <w:lvlJc w:val="right"/>
      <w:pPr>
        <w:ind w:left="2160" w:hanging="180"/>
      </w:pPr>
    </w:lvl>
    <w:lvl w:ilvl="3" w:tplc="40279753" w:tentative="1">
      <w:start w:val="1"/>
      <w:numFmt w:val="decimal"/>
      <w:lvlText w:val="%4."/>
      <w:lvlJc w:val="left"/>
      <w:pPr>
        <w:ind w:left="2880" w:hanging="360"/>
      </w:pPr>
    </w:lvl>
    <w:lvl w:ilvl="4" w:tplc="40279753" w:tentative="1">
      <w:start w:val="1"/>
      <w:numFmt w:val="lowerLetter"/>
      <w:lvlText w:val="%5."/>
      <w:lvlJc w:val="left"/>
      <w:pPr>
        <w:ind w:left="3600" w:hanging="360"/>
      </w:pPr>
    </w:lvl>
    <w:lvl w:ilvl="5" w:tplc="40279753" w:tentative="1">
      <w:start w:val="1"/>
      <w:numFmt w:val="lowerRoman"/>
      <w:lvlText w:val="%6."/>
      <w:lvlJc w:val="right"/>
      <w:pPr>
        <w:ind w:left="4320" w:hanging="180"/>
      </w:pPr>
    </w:lvl>
    <w:lvl w:ilvl="6" w:tplc="40279753" w:tentative="1">
      <w:start w:val="1"/>
      <w:numFmt w:val="decimal"/>
      <w:lvlText w:val="%7."/>
      <w:lvlJc w:val="left"/>
      <w:pPr>
        <w:ind w:left="5040" w:hanging="360"/>
      </w:pPr>
    </w:lvl>
    <w:lvl w:ilvl="7" w:tplc="40279753" w:tentative="1">
      <w:start w:val="1"/>
      <w:numFmt w:val="lowerLetter"/>
      <w:lvlText w:val="%8."/>
      <w:lvlJc w:val="left"/>
      <w:pPr>
        <w:ind w:left="5760" w:hanging="360"/>
      </w:pPr>
    </w:lvl>
    <w:lvl w:ilvl="8" w:tplc="40279753" w:tentative="1">
      <w:start w:val="1"/>
      <w:numFmt w:val="lowerRoman"/>
      <w:lvlText w:val="%9."/>
      <w:lvlJc w:val="right"/>
      <w:pPr>
        <w:ind w:left="6480" w:hanging="180"/>
      </w:pPr>
    </w:lvl>
  </w:abstractNum>
  <w:abstractNum w:abstractNumId="17518070">
    <w:multiLevelType w:val="hybridMultilevel"/>
    <w:lvl w:ilvl="0" w:tplc="81230959">
      <w:start w:val="1"/>
      <w:numFmt w:val="decimal"/>
      <w:lvlText w:val="%1."/>
      <w:lvlJc w:val="left"/>
      <w:pPr>
        <w:ind w:left="720" w:hanging="360"/>
      </w:pPr>
    </w:lvl>
    <w:lvl w:ilvl="1" w:tplc="81230959" w:tentative="1">
      <w:start w:val="1"/>
      <w:numFmt w:val="lowerLetter"/>
      <w:lvlText w:val="%2."/>
      <w:lvlJc w:val="left"/>
      <w:pPr>
        <w:ind w:left="1440" w:hanging="360"/>
      </w:pPr>
    </w:lvl>
    <w:lvl w:ilvl="2" w:tplc="81230959" w:tentative="1">
      <w:start w:val="1"/>
      <w:numFmt w:val="lowerRoman"/>
      <w:lvlText w:val="%3."/>
      <w:lvlJc w:val="right"/>
      <w:pPr>
        <w:ind w:left="2160" w:hanging="180"/>
      </w:pPr>
    </w:lvl>
    <w:lvl w:ilvl="3" w:tplc="81230959" w:tentative="1">
      <w:start w:val="1"/>
      <w:numFmt w:val="decimal"/>
      <w:lvlText w:val="%4."/>
      <w:lvlJc w:val="left"/>
      <w:pPr>
        <w:ind w:left="2880" w:hanging="360"/>
      </w:pPr>
    </w:lvl>
    <w:lvl w:ilvl="4" w:tplc="81230959" w:tentative="1">
      <w:start w:val="1"/>
      <w:numFmt w:val="lowerLetter"/>
      <w:lvlText w:val="%5."/>
      <w:lvlJc w:val="left"/>
      <w:pPr>
        <w:ind w:left="3600" w:hanging="360"/>
      </w:pPr>
    </w:lvl>
    <w:lvl w:ilvl="5" w:tplc="81230959" w:tentative="1">
      <w:start w:val="1"/>
      <w:numFmt w:val="lowerRoman"/>
      <w:lvlText w:val="%6."/>
      <w:lvlJc w:val="right"/>
      <w:pPr>
        <w:ind w:left="4320" w:hanging="180"/>
      </w:pPr>
    </w:lvl>
    <w:lvl w:ilvl="6" w:tplc="81230959" w:tentative="1">
      <w:start w:val="1"/>
      <w:numFmt w:val="decimal"/>
      <w:lvlText w:val="%7."/>
      <w:lvlJc w:val="left"/>
      <w:pPr>
        <w:ind w:left="5040" w:hanging="360"/>
      </w:pPr>
    </w:lvl>
    <w:lvl w:ilvl="7" w:tplc="81230959" w:tentative="1">
      <w:start w:val="1"/>
      <w:numFmt w:val="lowerLetter"/>
      <w:lvlText w:val="%8."/>
      <w:lvlJc w:val="left"/>
      <w:pPr>
        <w:ind w:left="5760" w:hanging="360"/>
      </w:pPr>
    </w:lvl>
    <w:lvl w:ilvl="8" w:tplc="81230959" w:tentative="1">
      <w:start w:val="1"/>
      <w:numFmt w:val="lowerRoman"/>
      <w:lvlText w:val="%9."/>
      <w:lvlJc w:val="right"/>
      <w:pPr>
        <w:ind w:left="6480" w:hanging="180"/>
      </w:pPr>
    </w:lvl>
  </w:abstractNum>
  <w:abstractNum w:abstractNumId="17518069">
    <w:multiLevelType w:val="hybridMultilevel"/>
    <w:lvl w:ilvl="0" w:tplc="48024205">
      <w:start w:val="1"/>
      <w:numFmt w:val="decimal"/>
      <w:lvlText w:val="%1."/>
      <w:lvlJc w:val="left"/>
      <w:pPr>
        <w:ind w:left="720" w:hanging="360"/>
      </w:pPr>
    </w:lvl>
    <w:lvl w:ilvl="1" w:tplc="48024205" w:tentative="1">
      <w:start w:val="1"/>
      <w:numFmt w:val="lowerLetter"/>
      <w:lvlText w:val="%2."/>
      <w:lvlJc w:val="left"/>
      <w:pPr>
        <w:ind w:left="1440" w:hanging="360"/>
      </w:pPr>
    </w:lvl>
    <w:lvl w:ilvl="2" w:tplc="48024205" w:tentative="1">
      <w:start w:val="1"/>
      <w:numFmt w:val="lowerRoman"/>
      <w:lvlText w:val="%3."/>
      <w:lvlJc w:val="right"/>
      <w:pPr>
        <w:ind w:left="2160" w:hanging="180"/>
      </w:pPr>
    </w:lvl>
    <w:lvl w:ilvl="3" w:tplc="48024205" w:tentative="1">
      <w:start w:val="1"/>
      <w:numFmt w:val="decimal"/>
      <w:lvlText w:val="%4."/>
      <w:lvlJc w:val="left"/>
      <w:pPr>
        <w:ind w:left="2880" w:hanging="360"/>
      </w:pPr>
    </w:lvl>
    <w:lvl w:ilvl="4" w:tplc="48024205" w:tentative="1">
      <w:start w:val="1"/>
      <w:numFmt w:val="lowerLetter"/>
      <w:lvlText w:val="%5."/>
      <w:lvlJc w:val="left"/>
      <w:pPr>
        <w:ind w:left="3600" w:hanging="360"/>
      </w:pPr>
    </w:lvl>
    <w:lvl w:ilvl="5" w:tplc="48024205" w:tentative="1">
      <w:start w:val="1"/>
      <w:numFmt w:val="lowerRoman"/>
      <w:lvlText w:val="%6."/>
      <w:lvlJc w:val="right"/>
      <w:pPr>
        <w:ind w:left="4320" w:hanging="180"/>
      </w:pPr>
    </w:lvl>
    <w:lvl w:ilvl="6" w:tplc="48024205" w:tentative="1">
      <w:start w:val="1"/>
      <w:numFmt w:val="decimal"/>
      <w:lvlText w:val="%7."/>
      <w:lvlJc w:val="left"/>
      <w:pPr>
        <w:ind w:left="5040" w:hanging="360"/>
      </w:pPr>
    </w:lvl>
    <w:lvl w:ilvl="7" w:tplc="48024205" w:tentative="1">
      <w:start w:val="1"/>
      <w:numFmt w:val="lowerLetter"/>
      <w:lvlText w:val="%8."/>
      <w:lvlJc w:val="left"/>
      <w:pPr>
        <w:ind w:left="5760" w:hanging="360"/>
      </w:pPr>
    </w:lvl>
    <w:lvl w:ilvl="8" w:tplc="48024205" w:tentative="1">
      <w:start w:val="1"/>
      <w:numFmt w:val="lowerRoman"/>
      <w:lvlText w:val="%9."/>
      <w:lvlJc w:val="right"/>
      <w:pPr>
        <w:ind w:left="6480" w:hanging="180"/>
      </w:pPr>
    </w:lvl>
  </w:abstractNum>
  <w:abstractNum w:abstractNumId="17518068">
    <w:multiLevelType w:val="hybridMultilevel"/>
    <w:lvl w:ilvl="0" w:tplc="22979289">
      <w:start w:val="1"/>
      <w:numFmt w:val="decimal"/>
      <w:lvlText w:val="%1."/>
      <w:lvlJc w:val="left"/>
      <w:pPr>
        <w:ind w:left="720" w:hanging="360"/>
      </w:pPr>
    </w:lvl>
    <w:lvl w:ilvl="1" w:tplc="22979289" w:tentative="1">
      <w:start w:val="1"/>
      <w:numFmt w:val="lowerLetter"/>
      <w:lvlText w:val="%2."/>
      <w:lvlJc w:val="left"/>
      <w:pPr>
        <w:ind w:left="1440" w:hanging="360"/>
      </w:pPr>
    </w:lvl>
    <w:lvl w:ilvl="2" w:tplc="22979289" w:tentative="1">
      <w:start w:val="1"/>
      <w:numFmt w:val="lowerRoman"/>
      <w:lvlText w:val="%3."/>
      <w:lvlJc w:val="right"/>
      <w:pPr>
        <w:ind w:left="2160" w:hanging="180"/>
      </w:pPr>
    </w:lvl>
    <w:lvl w:ilvl="3" w:tplc="22979289" w:tentative="1">
      <w:start w:val="1"/>
      <w:numFmt w:val="decimal"/>
      <w:lvlText w:val="%4."/>
      <w:lvlJc w:val="left"/>
      <w:pPr>
        <w:ind w:left="2880" w:hanging="360"/>
      </w:pPr>
    </w:lvl>
    <w:lvl w:ilvl="4" w:tplc="22979289" w:tentative="1">
      <w:start w:val="1"/>
      <w:numFmt w:val="lowerLetter"/>
      <w:lvlText w:val="%5."/>
      <w:lvlJc w:val="left"/>
      <w:pPr>
        <w:ind w:left="3600" w:hanging="360"/>
      </w:pPr>
    </w:lvl>
    <w:lvl w:ilvl="5" w:tplc="22979289" w:tentative="1">
      <w:start w:val="1"/>
      <w:numFmt w:val="lowerRoman"/>
      <w:lvlText w:val="%6."/>
      <w:lvlJc w:val="right"/>
      <w:pPr>
        <w:ind w:left="4320" w:hanging="180"/>
      </w:pPr>
    </w:lvl>
    <w:lvl w:ilvl="6" w:tplc="22979289" w:tentative="1">
      <w:start w:val="1"/>
      <w:numFmt w:val="decimal"/>
      <w:lvlText w:val="%7."/>
      <w:lvlJc w:val="left"/>
      <w:pPr>
        <w:ind w:left="5040" w:hanging="360"/>
      </w:pPr>
    </w:lvl>
    <w:lvl w:ilvl="7" w:tplc="22979289" w:tentative="1">
      <w:start w:val="1"/>
      <w:numFmt w:val="lowerLetter"/>
      <w:lvlText w:val="%8."/>
      <w:lvlJc w:val="left"/>
      <w:pPr>
        <w:ind w:left="5760" w:hanging="360"/>
      </w:pPr>
    </w:lvl>
    <w:lvl w:ilvl="8" w:tplc="22979289" w:tentative="1">
      <w:start w:val="1"/>
      <w:numFmt w:val="lowerRoman"/>
      <w:lvlText w:val="%9."/>
      <w:lvlJc w:val="right"/>
      <w:pPr>
        <w:ind w:left="6480" w:hanging="180"/>
      </w:pPr>
    </w:lvl>
  </w:abstractNum>
  <w:abstractNum w:abstractNumId="17518067">
    <w:multiLevelType w:val="hybridMultilevel"/>
    <w:lvl w:ilvl="0" w:tplc="79276375">
      <w:start w:val="1"/>
      <w:numFmt w:val="decimal"/>
      <w:lvlText w:val="%1."/>
      <w:lvlJc w:val="left"/>
      <w:pPr>
        <w:ind w:left="720" w:hanging="360"/>
      </w:pPr>
    </w:lvl>
    <w:lvl w:ilvl="1" w:tplc="79276375" w:tentative="1">
      <w:start w:val="1"/>
      <w:numFmt w:val="lowerLetter"/>
      <w:lvlText w:val="%2."/>
      <w:lvlJc w:val="left"/>
      <w:pPr>
        <w:ind w:left="1440" w:hanging="360"/>
      </w:pPr>
    </w:lvl>
    <w:lvl w:ilvl="2" w:tplc="79276375" w:tentative="1">
      <w:start w:val="1"/>
      <w:numFmt w:val="lowerRoman"/>
      <w:lvlText w:val="%3."/>
      <w:lvlJc w:val="right"/>
      <w:pPr>
        <w:ind w:left="2160" w:hanging="180"/>
      </w:pPr>
    </w:lvl>
    <w:lvl w:ilvl="3" w:tplc="79276375" w:tentative="1">
      <w:start w:val="1"/>
      <w:numFmt w:val="decimal"/>
      <w:lvlText w:val="%4."/>
      <w:lvlJc w:val="left"/>
      <w:pPr>
        <w:ind w:left="2880" w:hanging="360"/>
      </w:pPr>
    </w:lvl>
    <w:lvl w:ilvl="4" w:tplc="79276375" w:tentative="1">
      <w:start w:val="1"/>
      <w:numFmt w:val="lowerLetter"/>
      <w:lvlText w:val="%5."/>
      <w:lvlJc w:val="left"/>
      <w:pPr>
        <w:ind w:left="3600" w:hanging="360"/>
      </w:pPr>
    </w:lvl>
    <w:lvl w:ilvl="5" w:tplc="79276375" w:tentative="1">
      <w:start w:val="1"/>
      <w:numFmt w:val="lowerRoman"/>
      <w:lvlText w:val="%6."/>
      <w:lvlJc w:val="right"/>
      <w:pPr>
        <w:ind w:left="4320" w:hanging="180"/>
      </w:pPr>
    </w:lvl>
    <w:lvl w:ilvl="6" w:tplc="79276375" w:tentative="1">
      <w:start w:val="1"/>
      <w:numFmt w:val="decimal"/>
      <w:lvlText w:val="%7."/>
      <w:lvlJc w:val="left"/>
      <w:pPr>
        <w:ind w:left="5040" w:hanging="360"/>
      </w:pPr>
    </w:lvl>
    <w:lvl w:ilvl="7" w:tplc="79276375" w:tentative="1">
      <w:start w:val="1"/>
      <w:numFmt w:val="lowerLetter"/>
      <w:lvlText w:val="%8."/>
      <w:lvlJc w:val="left"/>
      <w:pPr>
        <w:ind w:left="5760" w:hanging="360"/>
      </w:pPr>
    </w:lvl>
    <w:lvl w:ilvl="8" w:tplc="79276375" w:tentative="1">
      <w:start w:val="1"/>
      <w:numFmt w:val="lowerRoman"/>
      <w:lvlText w:val="%9."/>
      <w:lvlJc w:val="right"/>
      <w:pPr>
        <w:ind w:left="6480" w:hanging="180"/>
      </w:pPr>
    </w:lvl>
  </w:abstractNum>
  <w:abstractNum w:abstractNumId="17518066">
    <w:multiLevelType w:val="hybridMultilevel"/>
    <w:lvl w:ilvl="0" w:tplc="51491045">
      <w:start w:val="1"/>
      <w:numFmt w:val="decimal"/>
      <w:lvlText w:val="%1."/>
      <w:lvlJc w:val="left"/>
      <w:pPr>
        <w:ind w:left="720" w:hanging="360"/>
      </w:pPr>
    </w:lvl>
    <w:lvl w:ilvl="1" w:tplc="51491045" w:tentative="1">
      <w:start w:val="1"/>
      <w:numFmt w:val="lowerLetter"/>
      <w:lvlText w:val="%2."/>
      <w:lvlJc w:val="left"/>
      <w:pPr>
        <w:ind w:left="1440" w:hanging="360"/>
      </w:pPr>
    </w:lvl>
    <w:lvl w:ilvl="2" w:tplc="51491045" w:tentative="1">
      <w:start w:val="1"/>
      <w:numFmt w:val="lowerRoman"/>
      <w:lvlText w:val="%3."/>
      <w:lvlJc w:val="right"/>
      <w:pPr>
        <w:ind w:left="2160" w:hanging="180"/>
      </w:pPr>
    </w:lvl>
    <w:lvl w:ilvl="3" w:tplc="51491045" w:tentative="1">
      <w:start w:val="1"/>
      <w:numFmt w:val="decimal"/>
      <w:lvlText w:val="%4."/>
      <w:lvlJc w:val="left"/>
      <w:pPr>
        <w:ind w:left="2880" w:hanging="360"/>
      </w:pPr>
    </w:lvl>
    <w:lvl w:ilvl="4" w:tplc="51491045" w:tentative="1">
      <w:start w:val="1"/>
      <w:numFmt w:val="lowerLetter"/>
      <w:lvlText w:val="%5."/>
      <w:lvlJc w:val="left"/>
      <w:pPr>
        <w:ind w:left="3600" w:hanging="360"/>
      </w:pPr>
    </w:lvl>
    <w:lvl w:ilvl="5" w:tplc="51491045" w:tentative="1">
      <w:start w:val="1"/>
      <w:numFmt w:val="lowerRoman"/>
      <w:lvlText w:val="%6."/>
      <w:lvlJc w:val="right"/>
      <w:pPr>
        <w:ind w:left="4320" w:hanging="180"/>
      </w:pPr>
    </w:lvl>
    <w:lvl w:ilvl="6" w:tplc="51491045" w:tentative="1">
      <w:start w:val="1"/>
      <w:numFmt w:val="decimal"/>
      <w:lvlText w:val="%7."/>
      <w:lvlJc w:val="left"/>
      <w:pPr>
        <w:ind w:left="5040" w:hanging="360"/>
      </w:pPr>
    </w:lvl>
    <w:lvl w:ilvl="7" w:tplc="51491045" w:tentative="1">
      <w:start w:val="1"/>
      <w:numFmt w:val="lowerLetter"/>
      <w:lvlText w:val="%8."/>
      <w:lvlJc w:val="left"/>
      <w:pPr>
        <w:ind w:left="5760" w:hanging="360"/>
      </w:pPr>
    </w:lvl>
    <w:lvl w:ilvl="8" w:tplc="51491045" w:tentative="1">
      <w:start w:val="1"/>
      <w:numFmt w:val="lowerRoman"/>
      <w:lvlText w:val="%9."/>
      <w:lvlJc w:val="right"/>
      <w:pPr>
        <w:ind w:left="6480" w:hanging="180"/>
      </w:pPr>
    </w:lvl>
  </w:abstractNum>
  <w:abstractNum w:abstractNumId="17518065">
    <w:multiLevelType w:val="hybridMultilevel"/>
    <w:lvl w:ilvl="0" w:tplc="54951084">
      <w:start w:val="1"/>
      <w:numFmt w:val="decimal"/>
      <w:lvlText w:val="%1."/>
      <w:lvlJc w:val="left"/>
      <w:pPr>
        <w:ind w:left="720" w:hanging="360"/>
      </w:pPr>
    </w:lvl>
    <w:lvl w:ilvl="1" w:tplc="54951084" w:tentative="1">
      <w:start w:val="1"/>
      <w:numFmt w:val="lowerLetter"/>
      <w:lvlText w:val="%2."/>
      <w:lvlJc w:val="left"/>
      <w:pPr>
        <w:ind w:left="1440" w:hanging="360"/>
      </w:pPr>
    </w:lvl>
    <w:lvl w:ilvl="2" w:tplc="54951084" w:tentative="1">
      <w:start w:val="1"/>
      <w:numFmt w:val="lowerRoman"/>
      <w:lvlText w:val="%3."/>
      <w:lvlJc w:val="right"/>
      <w:pPr>
        <w:ind w:left="2160" w:hanging="180"/>
      </w:pPr>
    </w:lvl>
    <w:lvl w:ilvl="3" w:tplc="54951084" w:tentative="1">
      <w:start w:val="1"/>
      <w:numFmt w:val="decimal"/>
      <w:lvlText w:val="%4."/>
      <w:lvlJc w:val="left"/>
      <w:pPr>
        <w:ind w:left="2880" w:hanging="360"/>
      </w:pPr>
    </w:lvl>
    <w:lvl w:ilvl="4" w:tplc="54951084" w:tentative="1">
      <w:start w:val="1"/>
      <w:numFmt w:val="lowerLetter"/>
      <w:lvlText w:val="%5."/>
      <w:lvlJc w:val="left"/>
      <w:pPr>
        <w:ind w:left="3600" w:hanging="360"/>
      </w:pPr>
    </w:lvl>
    <w:lvl w:ilvl="5" w:tplc="54951084" w:tentative="1">
      <w:start w:val="1"/>
      <w:numFmt w:val="lowerRoman"/>
      <w:lvlText w:val="%6."/>
      <w:lvlJc w:val="right"/>
      <w:pPr>
        <w:ind w:left="4320" w:hanging="180"/>
      </w:pPr>
    </w:lvl>
    <w:lvl w:ilvl="6" w:tplc="54951084" w:tentative="1">
      <w:start w:val="1"/>
      <w:numFmt w:val="decimal"/>
      <w:lvlText w:val="%7."/>
      <w:lvlJc w:val="left"/>
      <w:pPr>
        <w:ind w:left="5040" w:hanging="360"/>
      </w:pPr>
    </w:lvl>
    <w:lvl w:ilvl="7" w:tplc="54951084" w:tentative="1">
      <w:start w:val="1"/>
      <w:numFmt w:val="lowerLetter"/>
      <w:lvlText w:val="%8."/>
      <w:lvlJc w:val="left"/>
      <w:pPr>
        <w:ind w:left="5760" w:hanging="360"/>
      </w:pPr>
    </w:lvl>
    <w:lvl w:ilvl="8" w:tplc="54951084" w:tentative="1">
      <w:start w:val="1"/>
      <w:numFmt w:val="lowerRoman"/>
      <w:lvlText w:val="%9."/>
      <w:lvlJc w:val="right"/>
      <w:pPr>
        <w:ind w:left="6480" w:hanging="180"/>
      </w:pPr>
    </w:lvl>
  </w:abstractNum>
  <w:abstractNum w:abstractNumId="17518064">
    <w:multiLevelType w:val="hybridMultilevel"/>
    <w:lvl w:ilvl="0" w:tplc="94525642">
      <w:start w:val="1"/>
      <w:numFmt w:val="decimal"/>
      <w:lvlText w:val="%1."/>
      <w:lvlJc w:val="left"/>
      <w:pPr>
        <w:ind w:left="720" w:hanging="360"/>
      </w:pPr>
    </w:lvl>
    <w:lvl w:ilvl="1" w:tplc="94525642" w:tentative="1">
      <w:start w:val="1"/>
      <w:numFmt w:val="lowerLetter"/>
      <w:lvlText w:val="%2."/>
      <w:lvlJc w:val="left"/>
      <w:pPr>
        <w:ind w:left="1440" w:hanging="360"/>
      </w:pPr>
    </w:lvl>
    <w:lvl w:ilvl="2" w:tplc="94525642" w:tentative="1">
      <w:start w:val="1"/>
      <w:numFmt w:val="lowerRoman"/>
      <w:lvlText w:val="%3."/>
      <w:lvlJc w:val="right"/>
      <w:pPr>
        <w:ind w:left="2160" w:hanging="180"/>
      </w:pPr>
    </w:lvl>
    <w:lvl w:ilvl="3" w:tplc="94525642" w:tentative="1">
      <w:start w:val="1"/>
      <w:numFmt w:val="decimal"/>
      <w:lvlText w:val="%4."/>
      <w:lvlJc w:val="left"/>
      <w:pPr>
        <w:ind w:left="2880" w:hanging="360"/>
      </w:pPr>
    </w:lvl>
    <w:lvl w:ilvl="4" w:tplc="94525642" w:tentative="1">
      <w:start w:val="1"/>
      <w:numFmt w:val="lowerLetter"/>
      <w:lvlText w:val="%5."/>
      <w:lvlJc w:val="left"/>
      <w:pPr>
        <w:ind w:left="3600" w:hanging="360"/>
      </w:pPr>
    </w:lvl>
    <w:lvl w:ilvl="5" w:tplc="94525642" w:tentative="1">
      <w:start w:val="1"/>
      <w:numFmt w:val="lowerRoman"/>
      <w:lvlText w:val="%6."/>
      <w:lvlJc w:val="right"/>
      <w:pPr>
        <w:ind w:left="4320" w:hanging="180"/>
      </w:pPr>
    </w:lvl>
    <w:lvl w:ilvl="6" w:tplc="94525642" w:tentative="1">
      <w:start w:val="1"/>
      <w:numFmt w:val="decimal"/>
      <w:lvlText w:val="%7."/>
      <w:lvlJc w:val="left"/>
      <w:pPr>
        <w:ind w:left="5040" w:hanging="360"/>
      </w:pPr>
    </w:lvl>
    <w:lvl w:ilvl="7" w:tplc="94525642" w:tentative="1">
      <w:start w:val="1"/>
      <w:numFmt w:val="lowerLetter"/>
      <w:lvlText w:val="%8."/>
      <w:lvlJc w:val="left"/>
      <w:pPr>
        <w:ind w:left="5760" w:hanging="360"/>
      </w:pPr>
    </w:lvl>
    <w:lvl w:ilvl="8" w:tplc="94525642" w:tentative="1">
      <w:start w:val="1"/>
      <w:numFmt w:val="lowerRoman"/>
      <w:lvlText w:val="%9."/>
      <w:lvlJc w:val="right"/>
      <w:pPr>
        <w:ind w:left="6480" w:hanging="180"/>
      </w:pPr>
    </w:lvl>
  </w:abstractNum>
  <w:abstractNum w:abstractNumId="17518063">
    <w:multiLevelType w:val="hybridMultilevel"/>
    <w:lvl w:ilvl="0" w:tplc="54052164">
      <w:start w:val="1"/>
      <w:numFmt w:val="decimal"/>
      <w:lvlText w:val="%1."/>
      <w:lvlJc w:val="left"/>
      <w:pPr>
        <w:ind w:left="720" w:hanging="360"/>
      </w:pPr>
    </w:lvl>
    <w:lvl w:ilvl="1" w:tplc="54052164" w:tentative="1">
      <w:start w:val="1"/>
      <w:numFmt w:val="lowerLetter"/>
      <w:lvlText w:val="%2."/>
      <w:lvlJc w:val="left"/>
      <w:pPr>
        <w:ind w:left="1440" w:hanging="360"/>
      </w:pPr>
    </w:lvl>
    <w:lvl w:ilvl="2" w:tplc="54052164" w:tentative="1">
      <w:start w:val="1"/>
      <w:numFmt w:val="lowerRoman"/>
      <w:lvlText w:val="%3."/>
      <w:lvlJc w:val="right"/>
      <w:pPr>
        <w:ind w:left="2160" w:hanging="180"/>
      </w:pPr>
    </w:lvl>
    <w:lvl w:ilvl="3" w:tplc="54052164" w:tentative="1">
      <w:start w:val="1"/>
      <w:numFmt w:val="decimal"/>
      <w:lvlText w:val="%4."/>
      <w:lvlJc w:val="left"/>
      <w:pPr>
        <w:ind w:left="2880" w:hanging="360"/>
      </w:pPr>
    </w:lvl>
    <w:lvl w:ilvl="4" w:tplc="54052164" w:tentative="1">
      <w:start w:val="1"/>
      <w:numFmt w:val="lowerLetter"/>
      <w:lvlText w:val="%5."/>
      <w:lvlJc w:val="left"/>
      <w:pPr>
        <w:ind w:left="3600" w:hanging="360"/>
      </w:pPr>
    </w:lvl>
    <w:lvl w:ilvl="5" w:tplc="54052164" w:tentative="1">
      <w:start w:val="1"/>
      <w:numFmt w:val="lowerRoman"/>
      <w:lvlText w:val="%6."/>
      <w:lvlJc w:val="right"/>
      <w:pPr>
        <w:ind w:left="4320" w:hanging="180"/>
      </w:pPr>
    </w:lvl>
    <w:lvl w:ilvl="6" w:tplc="54052164" w:tentative="1">
      <w:start w:val="1"/>
      <w:numFmt w:val="decimal"/>
      <w:lvlText w:val="%7."/>
      <w:lvlJc w:val="left"/>
      <w:pPr>
        <w:ind w:left="5040" w:hanging="360"/>
      </w:pPr>
    </w:lvl>
    <w:lvl w:ilvl="7" w:tplc="54052164" w:tentative="1">
      <w:start w:val="1"/>
      <w:numFmt w:val="lowerLetter"/>
      <w:lvlText w:val="%8."/>
      <w:lvlJc w:val="left"/>
      <w:pPr>
        <w:ind w:left="5760" w:hanging="360"/>
      </w:pPr>
    </w:lvl>
    <w:lvl w:ilvl="8" w:tplc="54052164" w:tentative="1">
      <w:start w:val="1"/>
      <w:numFmt w:val="lowerRoman"/>
      <w:lvlText w:val="%9."/>
      <w:lvlJc w:val="right"/>
      <w:pPr>
        <w:ind w:left="6480" w:hanging="180"/>
      </w:pPr>
    </w:lvl>
  </w:abstractNum>
  <w:abstractNum w:abstractNumId="17518062">
    <w:multiLevelType w:val="hybridMultilevel"/>
    <w:lvl w:ilvl="0" w:tplc="55298045">
      <w:start w:val="1"/>
      <w:numFmt w:val="decimal"/>
      <w:lvlText w:val="%1."/>
      <w:lvlJc w:val="left"/>
      <w:pPr>
        <w:ind w:left="720" w:hanging="360"/>
      </w:pPr>
    </w:lvl>
    <w:lvl w:ilvl="1" w:tplc="55298045" w:tentative="1">
      <w:start w:val="1"/>
      <w:numFmt w:val="lowerLetter"/>
      <w:lvlText w:val="%2."/>
      <w:lvlJc w:val="left"/>
      <w:pPr>
        <w:ind w:left="1440" w:hanging="360"/>
      </w:pPr>
    </w:lvl>
    <w:lvl w:ilvl="2" w:tplc="55298045" w:tentative="1">
      <w:start w:val="1"/>
      <w:numFmt w:val="lowerRoman"/>
      <w:lvlText w:val="%3."/>
      <w:lvlJc w:val="right"/>
      <w:pPr>
        <w:ind w:left="2160" w:hanging="180"/>
      </w:pPr>
    </w:lvl>
    <w:lvl w:ilvl="3" w:tplc="55298045" w:tentative="1">
      <w:start w:val="1"/>
      <w:numFmt w:val="decimal"/>
      <w:lvlText w:val="%4."/>
      <w:lvlJc w:val="left"/>
      <w:pPr>
        <w:ind w:left="2880" w:hanging="360"/>
      </w:pPr>
    </w:lvl>
    <w:lvl w:ilvl="4" w:tplc="55298045" w:tentative="1">
      <w:start w:val="1"/>
      <w:numFmt w:val="lowerLetter"/>
      <w:lvlText w:val="%5."/>
      <w:lvlJc w:val="left"/>
      <w:pPr>
        <w:ind w:left="3600" w:hanging="360"/>
      </w:pPr>
    </w:lvl>
    <w:lvl w:ilvl="5" w:tplc="55298045" w:tentative="1">
      <w:start w:val="1"/>
      <w:numFmt w:val="lowerRoman"/>
      <w:lvlText w:val="%6."/>
      <w:lvlJc w:val="right"/>
      <w:pPr>
        <w:ind w:left="4320" w:hanging="180"/>
      </w:pPr>
    </w:lvl>
    <w:lvl w:ilvl="6" w:tplc="55298045" w:tentative="1">
      <w:start w:val="1"/>
      <w:numFmt w:val="decimal"/>
      <w:lvlText w:val="%7."/>
      <w:lvlJc w:val="left"/>
      <w:pPr>
        <w:ind w:left="5040" w:hanging="360"/>
      </w:pPr>
    </w:lvl>
    <w:lvl w:ilvl="7" w:tplc="55298045" w:tentative="1">
      <w:start w:val="1"/>
      <w:numFmt w:val="lowerLetter"/>
      <w:lvlText w:val="%8."/>
      <w:lvlJc w:val="left"/>
      <w:pPr>
        <w:ind w:left="5760" w:hanging="360"/>
      </w:pPr>
    </w:lvl>
    <w:lvl w:ilvl="8" w:tplc="55298045" w:tentative="1">
      <w:start w:val="1"/>
      <w:numFmt w:val="lowerRoman"/>
      <w:lvlText w:val="%9."/>
      <w:lvlJc w:val="right"/>
      <w:pPr>
        <w:ind w:left="6480" w:hanging="180"/>
      </w:pPr>
    </w:lvl>
  </w:abstractNum>
  <w:abstractNum w:abstractNumId="17518061">
    <w:multiLevelType w:val="hybridMultilevel"/>
    <w:lvl w:ilvl="0" w:tplc="70848854">
      <w:start w:val="1"/>
      <w:numFmt w:val="decimal"/>
      <w:lvlText w:val="%1."/>
      <w:lvlJc w:val="left"/>
      <w:pPr>
        <w:ind w:left="720" w:hanging="360"/>
      </w:pPr>
    </w:lvl>
    <w:lvl w:ilvl="1" w:tplc="70848854" w:tentative="1">
      <w:start w:val="1"/>
      <w:numFmt w:val="lowerLetter"/>
      <w:lvlText w:val="%2."/>
      <w:lvlJc w:val="left"/>
      <w:pPr>
        <w:ind w:left="1440" w:hanging="360"/>
      </w:pPr>
    </w:lvl>
    <w:lvl w:ilvl="2" w:tplc="70848854" w:tentative="1">
      <w:start w:val="1"/>
      <w:numFmt w:val="lowerRoman"/>
      <w:lvlText w:val="%3."/>
      <w:lvlJc w:val="right"/>
      <w:pPr>
        <w:ind w:left="2160" w:hanging="180"/>
      </w:pPr>
    </w:lvl>
    <w:lvl w:ilvl="3" w:tplc="70848854" w:tentative="1">
      <w:start w:val="1"/>
      <w:numFmt w:val="decimal"/>
      <w:lvlText w:val="%4."/>
      <w:lvlJc w:val="left"/>
      <w:pPr>
        <w:ind w:left="2880" w:hanging="360"/>
      </w:pPr>
    </w:lvl>
    <w:lvl w:ilvl="4" w:tplc="70848854" w:tentative="1">
      <w:start w:val="1"/>
      <w:numFmt w:val="lowerLetter"/>
      <w:lvlText w:val="%5."/>
      <w:lvlJc w:val="left"/>
      <w:pPr>
        <w:ind w:left="3600" w:hanging="360"/>
      </w:pPr>
    </w:lvl>
    <w:lvl w:ilvl="5" w:tplc="70848854" w:tentative="1">
      <w:start w:val="1"/>
      <w:numFmt w:val="lowerRoman"/>
      <w:lvlText w:val="%6."/>
      <w:lvlJc w:val="right"/>
      <w:pPr>
        <w:ind w:left="4320" w:hanging="180"/>
      </w:pPr>
    </w:lvl>
    <w:lvl w:ilvl="6" w:tplc="70848854" w:tentative="1">
      <w:start w:val="1"/>
      <w:numFmt w:val="decimal"/>
      <w:lvlText w:val="%7."/>
      <w:lvlJc w:val="left"/>
      <w:pPr>
        <w:ind w:left="5040" w:hanging="360"/>
      </w:pPr>
    </w:lvl>
    <w:lvl w:ilvl="7" w:tplc="70848854" w:tentative="1">
      <w:start w:val="1"/>
      <w:numFmt w:val="lowerLetter"/>
      <w:lvlText w:val="%8."/>
      <w:lvlJc w:val="left"/>
      <w:pPr>
        <w:ind w:left="5760" w:hanging="360"/>
      </w:pPr>
    </w:lvl>
    <w:lvl w:ilvl="8" w:tplc="70848854" w:tentative="1">
      <w:start w:val="1"/>
      <w:numFmt w:val="lowerRoman"/>
      <w:lvlText w:val="%9."/>
      <w:lvlJc w:val="right"/>
      <w:pPr>
        <w:ind w:left="6480" w:hanging="180"/>
      </w:pPr>
    </w:lvl>
  </w:abstractNum>
  <w:abstractNum w:abstractNumId="17518060">
    <w:multiLevelType w:val="hybridMultilevel"/>
    <w:lvl w:ilvl="0" w:tplc="30161577">
      <w:start w:val="1"/>
      <w:numFmt w:val="decimal"/>
      <w:lvlText w:val="%1."/>
      <w:lvlJc w:val="left"/>
      <w:pPr>
        <w:ind w:left="720" w:hanging="360"/>
      </w:pPr>
    </w:lvl>
    <w:lvl w:ilvl="1" w:tplc="30161577" w:tentative="1">
      <w:start w:val="1"/>
      <w:numFmt w:val="lowerLetter"/>
      <w:lvlText w:val="%2."/>
      <w:lvlJc w:val="left"/>
      <w:pPr>
        <w:ind w:left="1440" w:hanging="360"/>
      </w:pPr>
    </w:lvl>
    <w:lvl w:ilvl="2" w:tplc="30161577" w:tentative="1">
      <w:start w:val="1"/>
      <w:numFmt w:val="lowerRoman"/>
      <w:lvlText w:val="%3."/>
      <w:lvlJc w:val="right"/>
      <w:pPr>
        <w:ind w:left="2160" w:hanging="180"/>
      </w:pPr>
    </w:lvl>
    <w:lvl w:ilvl="3" w:tplc="30161577" w:tentative="1">
      <w:start w:val="1"/>
      <w:numFmt w:val="decimal"/>
      <w:lvlText w:val="%4."/>
      <w:lvlJc w:val="left"/>
      <w:pPr>
        <w:ind w:left="2880" w:hanging="360"/>
      </w:pPr>
    </w:lvl>
    <w:lvl w:ilvl="4" w:tplc="30161577" w:tentative="1">
      <w:start w:val="1"/>
      <w:numFmt w:val="lowerLetter"/>
      <w:lvlText w:val="%5."/>
      <w:lvlJc w:val="left"/>
      <w:pPr>
        <w:ind w:left="3600" w:hanging="360"/>
      </w:pPr>
    </w:lvl>
    <w:lvl w:ilvl="5" w:tplc="30161577" w:tentative="1">
      <w:start w:val="1"/>
      <w:numFmt w:val="lowerRoman"/>
      <w:lvlText w:val="%6."/>
      <w:lvlJc w:val="right"/>
      <w:pPr>
        <w:ind w:left="4320" w:hanging="180"/>
      </w:pPr>
    </w:lvl>
    <w:lvl w:ilvl="6" w:tplc="30161577" w:tentative="1">
      <w:start w:val="1"/>
      <w:numFmt w:val="decimal"/>
      <w:lvlText w:val="%7."/>
      <w:lvlJc w:val="left"/>
      <w:pPr>
        <w:ind w:left="5040" w:hanging="360"/>
      </w:pPr>
    </w:lvl>
    <w:lvl w:ilvl="7" w:tplc="30161577" w:tentative="1">
      <w:start w:val="1"/>
      <w:numFmt w:val="lowerLetter"/>
      <w:lvlText w:val="%8."/>
      <w:lvlJc w:val="left"/>
      <w:pPr>
        <w:ind w:left="5760" w:hanging="360"/>
      </w:pPr>
    </w:lvl>
    <w:lvl w:ilvl="8" w:tplc="30161577" w:tentative="1">
      <w:start w:val="1"/>
      <w:numFmt w:val="lowerRoman"/>
      <w:lvlText w:val="%9."/>
      <w:lvlJc w:val="right"/>
      <w:pPr>
        <w:ind w:left="6480" w:hanging="180"/>
      </w:pPr>
    </w:lvl>
  </w:abstractNum>
  <w:abstractNum w:abstractNumId="17518059">
    <w:multiLevelType w:val="hybridMultilevel"/>
    <w:lvl w:ilvl="0" w:tplc="76818432">
      <w:start w:val="1"/>
      <w:numFmt w:val="decimal"/>
      <w:lvlText w:val="%1."/>
      <w:lvlJc w:val="left"/>
      <w:pPr>
        <w:ind w:left="720" w:hanging="360"/>
      </w:pPr>
    </w:lvl>
    <w:lvl w:ilvl="1" w:tplc="76818432" w:tentative="1">
      <w:start w:val="1"/>
      <w:numFmt w:val="lowerLetter"/>
      <w:lvlText w:val="%2."/>
      <w:lvlJc w:val="left"/>
      <w:pPr>
        <w:ind w:left="1440" w:hanging="360"/>
      </w:pPr>
    </w:lvl>
    <w:lvl w:ilvl="2" w:tplc="76818432" w:tentative="1">
      <w:start w:val="1"/>
      <w:numFmt w:val="lowerRoman"/>
      <w:lvlText w:val="%3."/>
      <w:lvlJc w:val="right"/>
      <w:pPr>
        <w:ind w:left="2160" w:hanging="180"/>
      </w:pPr>
    </w:lvl>
    <w:lvl w:ilvl="3" w:tplc="76818432" w:tentative="1">
      <w:start w:val="1"/>
      <w:numFmt w:val="decimal"/>
      <w:lvlText w:val="%4."/>
      <w:lvlJc w:val="left"/>
      <w:pPr>
        <w:ind w:left="2880" w:hanging="360"/>
      </w:pPr>
    </w:lvl>
    <w:lvl w:ilvl="4" w:tplc="76818432" w:tentative="1">
      <w:start w:val="1"/>
      <w:numFmt w:val="lowerLetter"/>
      <w:lvlText w:val="%5."/>
      <w:lvlJc w:val="left"/>
      <w:pPr>
        <w:ind w:left="3600" w:hanging="360"/>
      </w:pPr>
    </w:lvl>
    <w:lvl w:ilvl="5" w:tplc="76818432" w:tentative="1">
      <w:start w:val="1"/>
      <w:numFmt w:val="lowerRoman"/>
      <w:lvlText w:val="%6."/>
      <w:lvlJc w:val="right"/>
      <w:pPr>
        <w:ind w:left="4320" w:hanging="180"/>
      </w:pPr>
    </w:lvl>
    <w:lvl w:ilvl="6" w:tplc="76818432" w:tentative="1">
      <w:start w:val="1"/>
      <w:numFmt w:val="decimal"/>
      <w:lvlText w:val="%7."/>
      <w:lvlJc w:val="left"/>
      <w:pPr>
        <w:ind w:left="5040" w:hanging="360"/>
      </w:pPr>
    </w:lvl>
    <w:lvl w:ilvl="7" w:tplc="76818432" w:tentative="1">
      <w:start w:val="1"/>
      <w:numFmt w:val="lowerLetter"/>
      <w:lvlText w:val="%8."/>
      <w:lvlJc w:val="left"/>
      <w:pPr>
        <w:ind w:left="5760" w:hanging="360"/>
      </w:pPr>
    </w:lvl>
    <w:lvl w:ilvl="8" w:tplc="76818432" w:tentative="1">
      <w:start w:val="1"/>
      <w:numFmt w:val="lowerRoman"/>
      <w:lvlText w:val="%9."/>
      <w:lvlJc w:val="right"/>
      <w:pPr>
        <w:ind w:left="6480" w:hanging="180"/>
      </w:pPr>
    </w:lvl>
  </w:abstractNum>
  <w:abstractNum w:abstractNumId="17518058">
    <w:multiLevelType w:val="hybridMultilevel"/>
    <w:lvl w:ilvl="0" w:tplc="57545961">
      <w:start w:val="1"/>
      <w:numFmt w:val="decimal"/>
      <w:lvlText w:val="%1."/>
      <w:lvlJc w:val="left"/>
      <w:pPr>
        <w:ind w:left="720" w:hanging="360"/>
      </w:pPr>
    </w:lvl>
    <w:lvl w:ilvl="1" w:tplc="57545961" w:tentative="1">
      <w:start w:val="1"/>
      <w:numFmt w:val="lowerLetter"/>
      <w:lvlText w:val="%2."/>
      <w:lvlJc w:val="left"/>
      <w:pPr>
        <w:ind w:left="1440" w:hanging="360"/>
      </w:pPr>
    </w:lvl>
    <w:lvl w:ilvl="2" w:tplc="57545961" w:tentative="1">
      <w:start w:val="1"/>
      <w:numFmt w:val="lowerRoman"/>
      <w:lvlText w:val="%3."/>
      <w:lvlJc w:val="right"/>
      <w:pPr>
        <w:ind w:left="2160" w:hanging="180"/>
      </w:pPr>
    </w:lvl>
    <w:lvl w:ilvl="3" w:tplc="57545961" w:tentative="1">
      <w:start w:val="1"/>
      <w:numFmt w:val="decimal"/>
      <w:lvlText w:val="%4."/>
      <w:lvlJc w:val="left"/>
      <w:pPr>
        <w:ind w:left="2880" w:hanging="360"/>
      </w:pPr>
    </w:lvl>
    <w:lvl w:ilvl="4" w:tplc="57545961" w:tentative="1">
      <w:start w:val="1"/>
      <w:numFmt w:val="lowerLetter"/>
      <w:lvlText w:val="%5."/>
      <w:lvlJc w:val="left"/>
      <w:pPr>
        <w:ind w:left="3600" w:hanging="360"/>
      </w:pPr>
    </w:lvl>
    <w:lvl w:ilvl="5" w:tplc="57545961" w:tentative="1">
      <w:start w:val="1"/>
      <w:numFmt w:val="lowerRoman"/>
      <w:lvlText w:val="%6."/>
      <w:lvlJc w:val="right"/>
      <w:pPr>
        <w:ind w:left="4320" w:hanging="180"/>
      </w:pPr>
    </w:lvl>
    <w:lvl w:ilvl="6" w:tplc="57545961" w:tentative="1">
      <w:start w:val="1"/>
      <w:numFmt w:val="decimal"/>
      <w:lvlText w:val="%7."/>
      <w:lvlJc w:val="left"/>
      <w:pPr>
        <w:ind w:left="5040" w:hanging="360"/>
      </w:pPr>
    </w:lvl>
    <w:lvl w:ilvl="7" w:tplc="57545961" w:tentative="1">
      <w:start w:val="1"/>
      <w:numFmt w:val="lowerLetter"/>
      <w:lvlText w:val="%8."/>
      <w:lvlJc w:val="left"/>
      <w:pPr>
        <w:ind w:left="5760" w:hanging="360"/>
      </w:pPr>
    </w:lvl>
    <w:lvl w:ilvl="8" w:tplc="57545961" w:tentative="1">
      <w:start w:val="1"/>
      <w:numFmt w:val="lowerRoman"/>
      <w:lvlText w:val="%9."/>
      <w:lvlJc w:val="right"/>
      <w:pPr>
        <w:ind w:left="6480" w:hanging="180"/>
      </w:pPr>
    </w:lvl>
  </w:abstractNum>
  <w:abstractNum w:abstractNumId="17518057">
    <w:multiLevelType w:val="hybridMultilevel"/>
    <w:lvl w:ilvl="0" w:tplc="79310154">
      <w:start w:val="1"/>
      <w:numFmt w:val="decimal"/>
      <w:lvlText w:val="%1."/>
      <w:lvlJc w:val="left"/>
      <w:pPr>
        <w:ind w:left="720" w:hanging="360"/>
      </w:pPr>
    </w:lvl>
    <w:lvl w:ilvl="1" w:tplc="79310154" w:tentative="1">
      <w:start w:val="1"/>
      <w:numFmt w:val="lowerLetter"/>
      <w:lvlText w:val="%2."/>
      <w:lvlJc w:val="left"/>
      <w:pPr>
        <w:ind w:left="1440" w:hanging="360"/>
      </w:pPr>
    </w:lvl>
    <w:lvl w:ilvl="2" w:tplc="79310154" w:tentative="1">
      <w:start w:val="1"/>
      <w:numFmt w:val="lowerRoman"/>
      <w:lvlText w:val="%3."/>
      <w:lvlJc w:val="right"/>
      <w:pPr>
        <w:ind w:left="2160" w:hanging="180"/>
      </w:pPr>
    </w:lvl>
    <w:lvl w:ilvl="3" w:tplc="79310154" w:tentative="1">
      <w:start w:val="1"/>
      <w:numFmt w:val="decimal"/>
      <w:lvlText w:val="%4."/>
      <w:lvlJc w:val="left"/>
      <w:pPr>
        <w:ind w:left="2880" w:hanging="360"/>
      </w:pPr>
    </w:lvl>
    <w:lvl w:ilvl="4" w:tplc="79310154" w:tentative="1">
      <w:start w:val="1"/>
      <w:numFmt w:val="lowerLetter"/>
      <w:lvlText w:val="%5."/>
      <w:lvlJc w:val="left"/>
      <w:pPr>
        <w:ind w:left="3600" w:hanging="360"/>
      </w:pPr>
    </w:lvl>
    <w:lvl w:ilvl="5" w:tplc="79310154" w:tentative="1">
      <w:start w:val="1"/>
      <w:numFmt w:val="lowerRoman"/>
      <w:lvlText w:val="%6."/>
      <w:lvlJc w:val="right"/>
      <w:pPr>
        <w:ind w:left="4320" w:hanging="180"/>
      </w:pPr>
    </w:lvl>
    <w:lvl w:ilvl="6" w:tplc="79310154" w:tentative="1">
      <w:start w:val="1"/>
      <w:numFmt w:val="decimal"/>
      <w:lvlText w:val="%7."/>
      <w:lvlJc w:val="left"/>
      <w:pPr>
        <w:ind w:left="5040" w:hanging="360"/>
      </w:pPr>
    </w:lvl>
    <w:lvl w:ilvl="7" w:tplc="79310154" w:tentative="1">
      <w:start w:val="1"/>
      <w:numFmt w:val="lowerLetter"/>
      <w:lvlText w:val="%8."/>
      <w:lvlJc w:val="left"/>
      <w:pPr>
        <w:ind w:left="5760" w:hanging="360"/>
      </w:pPr>
    </w:lvl>
    <w:lvl w:ilvl="8" w:tplc="79310154" w:tentative="1">
      <w:start w:val="1"/>
      <w:numFmt w:val="lowerRoman"/>
      <w:lvlText w:val="%9."/>
      <w:lvlJc w:val="right"/>
      <w:pPr>
        <w:ind w:left="6480" w:hanging="180"/>
      </w:pPr>
    </w:lvl>
  </w:abstractNum>
  <w:abstractNum w:abstractNumId="17518056">
    <w:multiLevelType w:val="hybridMultilevel"/>
    <w:lvl w:ilvl="0" w:tplc="13615007">
      <w:start w:val="1"/>
      <w:numFmt w:val="decimal"/>
      <w:lvlText w:val="%1."/>
      <w:lvlJc w:val="left"/>
      <w:pPr>
        <w:ind w:left="720" w:hanging="360"/>
      </w:pPr>
    </w:lvl>
    <w:lvl w:ilvl="1" w:tplc="13615007" w:tentative="1">
      <w:start w:val="1"/>
      <w:numFmt w:val="lowerLetter"/>
      <w:lvlText w:val="%2."/>
      <w:lvlJc w:val="left"/>
      <w:pPr>
        <w:ind w:left="1440" w:hanging="360"/>
      </w:pPr>
    </w:lvl>
    <w:lvl w:ilvl="2" w:tplc="13615007" w:tentative="1">
      <w:start w:val="1"/>
      <w:numFmt w:val="lowerRoman"/>
      <w:lvlText w:val="%3."/>
      <w:lvlJc w:val="right"/>
      <w:pPr>
        <w:ind w:left="2160" w:hanging="180"/>
      </w:pPr>
    </w:lvl>
    <w:lvl w:ilvl="3" w:tplc="13615007" w:tentative="1">
      <w:start w:val="1"/>
      <w:numFmt w:val="decimal"/>
      <w:lvlText w:val="%4."/>
      <w:lvlJc w:val="left"/>
      <w:pPr>
        <w:ind w:left="2880" w:hanging="360"/>
      </w:pPr>
    </w:lvl>
    <w:lvl w:ilvl="4" w:tplc="13615007" w:tentative="1">
      <w:start w:val="1"/>
      <w:numFmt w:val="lowerLetter"/>
      <w:lvlText w:val="%5."/>
      <w:lvlJc w:val="left"/>
      <w:pPr>
        <w:ind w:left="3600" w:hanging="360"/>
      </w:pPr>
    </w:lvl>
    <w:lvl w:ilvl="5" w:tplc="13615007" w:tentative="1">
      <w:start w:val="1"/>
      <w:numFmt w:val="lowerRoman"/>
      <w:lvlText w:val="%6."/>
      <w:lvlJc w:val="right"/>
      <w:pPr>
        <w:ind w:left="4320" w:hanging="180"/>
      </w:pPr>
    </w:lvl>
    <w:lvl w:ilvl="6" w:tplc="13615007" w:tentative="1">
      <w:start w:val="1"/>
      <w:numFmt w:val="decimal"/>
      <w:lvlText w:val="%7."/>
      <w:lvlJc w:val="left"/>
      <w:pPr>
        <w:ind w:left="5040" w:hanging="360"/>
      </w:pPr>
    </w:lvl>
    <w:lvl w:ilvl="7" w:tplc="13615007" w:tentative="1">
      <w:start w:val="1"/>
      <w:numFmt w:val="lowerLetter"/>
      <w:lvlText w:val="%8."/>
      <w:lvlJc w:val="left"/>
      <w:pPr>
        <w:ind w:left="5760" w:hanging="360"/>
      </w:pPr>
    </w:lvl>
    <w:lvl w:ilvl="8" w:tplc="13615007" w:tentative="1">
      <w:start w:val="1"/>
      <w:numFmt w:val="lowerRoman"/>
      <w:lvlText w:val="%9."/>
      <w:lvlJc w:val="right"/>
      <w:pPr>
        <w:ind w:left="6480" w:hanging="180"/>
      </w:pPr>
    </w:lvl>
  </w:abstractNum>
  <w:abstractNum w:abstractNumId="17518055">
    <w:multiLevelType w:val="hybridMultilevel"/>
    <w:lvl w:ilvl="0" w:tplc="53427999">
      <w:start w:val="1"/>
      <w:numFmt w:val="decimal"/>
      <w:lvlText w:val="%1."/>
      <w:lvlJc w:val="left"/>
      <w:pPr>
        <w:ind w:left="720" w:hanging="360"/>
      </w:pPr>
    </w:lvl>
    <w:lvl w:ilvl="1" w:tplc="53427999" w:tentative="1">
      <w:start w:val="1"/>
      <w:numFmt w:val="lowerLetter"/>
      <w:lvlText w:val="%2."/>
      <w:lvlJc w:val="left"/>
      <w:pPr>
        <w:ind w:left="1440" w:hanging="360"/>
      </w:pPr>
    </w:lvl>
    <w:lvl w:ilvl="2" w:tplc="53427999" w:tentative="1">
      <w:start w:val="1"/>
      <w:numFmt w:val="lowerRoman"/>
      <w:lvlText w:val="%3."/>
      <w:lvlJc w:val="right"/>
      <w:pPr>
        <w:ind w:left="2160" w:hanging="180"/>
      </w:pPr>
    </w:lvl>
    <w:lvl w:ilvl="3" w:tplc="53427999" w:tentative="1">
      <w:start w:val="1"/>
      <w:numFmt w:val="decimal"/>
      <w:lvlText w:val="%4."/>
      <w:lvlJc w:val="left"/>
      <w:pPr>
        <w:ind w:left="2880" w:hanging="360"/>
      </w:pPr>
    </w:lvl>
    <w:lvl w:ilvl="4" w:tplc="53427999" w:tentative="1">
      <w:start w:val="1"/>
      <w:numFmt w:val="lowerLetter"/>
      <w:lvlText w:val="%5."/>
      <w:lvlJc w:val="left"/>
      <w:pPr>
        <w:ind w:left="3600" w:hanging="360"/>
      </w:pPr>
    </w:lvl>
    <w:lvl w:ilvl="5" w:tplc="53427999" w:tentative="1">
      <w:start w:val="1"/>
      <w:numFmt w:val="lowerRoman"/>
      <w:lvlText w:val="%6."/>
      <w:lvlJc w:val="right"/>
      <w:pPr>
        <w:ind w:left="4320" w:hanging="180"/>
      </w:pPr>
    </w:lvl>
    <w:lvl w:ilvl="6" w:tplc="53427999" w:tentative="1">
      <w:start w:val="1"/>
      <w:numFmt w:val="decimal"/>
      <w:lvlText w:val="%7."/>
      <w:lvlJc w:val="left"/>
      <w:pPr>
        <w:ind w:left="5040" w:hanging="360"/>
      </w:pPr>
    </w:lvl>
    <w:lvl w:ilvl="7" w:tplc="53427999" w:tentative="1">
      <w:start w:val="1"/>
      <w:numFmt w:val="lowerLetter"/>
      <w:lvlText w:val="%8."/>
      <w:lvlJc w:val="left"/>
      <w:pPr>
        <w:ind w:left="5760" w:hanging="360"/>
      </w:pPr>
    </w:lvl>
    <w:lvl w:ilvl="8" w:tplc="53427999" w:tentative="1">
      <w:start w:val="1"/>
      <w:numFmt w:val="lowerRoman"/>
      <w:lvlText w:val="%9."/>
      <w:lvlJc w:val="right"/>
      <w:pPr>
        <w:ind w:left="6480" w:hanging="180"/>
      </w:pPr>
    </w:lvl>
  </w:abstractNum>
  <w:abstractNum w:abstractNumId="17518054">
    <w:multiLevelType w:val="hybridMultilevel"/>
    <w:lvl w:ilvl="0" w:tplc="62347490">
      <w:start w:val="1"/>
      <w:numFmt w:val="decimal"/>
      <w:lvlText w:val="%1."/>
      <w:lvlJc w:val="left"/>
      <w:pPr>
        <w:ind w:left="720" w:hanging="360"/>
      </w:pPr>
    </w:lvl>
    <w:lvl w:ilvl="1" w:tplc="62347490" w:tentative="1">
      <w:start w:val="1"/>
      <w:numFmt w:val="lowerLetter"/>
      <w:lvlText w:val="%2."/>
      <w:lvlJc w:val="left"/>
      <w:pPr>
        <w:ind w:left="1440" w:hanging="360"/>
      </w:pPr>
    </w:lvl>
    <w:lvl w:ilvl="2" w:tplc="62347490" w:tentative="1">
      <w:start w:val="1"/>
      <w:numFmt w:val="lowerRoman"/>
      <w:lvlText w:val="%3."/>
      <w:lvlJc w:val="right"/>
      <w:pPr>
        <w:ind w:left="2160" w:hanging="180"/>
      </w:pPr>
    </w:lvl>
    <w:lvl w:ilvl="3" w:tplc="62347490" w:tentative="1">
      <w:start w:val="1"/>
      <w:numFmt w:val="decimal"/>
      <w:lvlText w:val="%4."/>
      <w:lvlJc w:val="left"/>
      <w:pPr>
        <w:ind w:left="2880" w:hanging="360"/>
      </w:pPr>
    </w:lvl>
    <w:lvl w:ilvl="4" w:tplc="62347490" w:tentative="1">
      <w:start w:val="1"/>
      <w:numFmt w:val="lowerLetter"/>
      <w:lvlText w:val="%5."/>
      <w:lvlJc w:val="left"/>
      <w:pPr>
        <w:ind w:left="3600" w:hanging="360"/>
      </w:pPr>
    </w:lvl>
    <w:lvl w:ilvl="5" w:tplc="62347490" w:tentative="1">
      <w:start w:val="1"/>
      <w:numFmt w:val="lowerRoman"/>
      <w:lvlText w:val="%6."/>
      <w:lvlJc w:val="right"/>
      <w:pPr>
        <w:ind w:left="4320" w:hanging="180"/>
      </w:pPr>
    </w:lvl>
    <w:lvl w:ilvl="6" w:tplc="62347490" w:tentative="1">
      <w:start w:val="1"/>
      <w:numFmt w:val="decimal"/>
      <w:lvlText w:val="%7."/>
      <w:lvlJc w:val="left"/>
      <w:pPr>
        <w:ind w:left="5040" w:hanging="360"/>
      </w:pPr>
    </w:lvl>
    <w:lvl w:ilvl="7" w:tplc="62347490" w:tentative="1">
      <w:start w:val="1"/>
      <w:numFmt w:val="lowerLetter"/>
      <w:lvlText w:val="%8."/>
      <w:lvlJc w:val="left"/>
      <w:pPr>
        <w:ind w:left="5760" w:hanging="360"/>
      </w:pPr>
    </w:lvl>
    <w:lvl w:ilvl="8" w:tplc="62347490" w:tentative="1">
      <w:start w:val="1"/>
      <w:numFmt w:val="lowerRoman"/>
      <w:lvlText w:val="%9."/>
      <w:lvlJc w:val="right"/>
      <w:pPr>
        <w:ind w:left="6480" w:hanging="180"/>
      </w:pPr>
    </w:lvl>
  </w:abstractNum>
  <w:abstractNum w:abstractNumId="17518053">
    <w:multiLevelType w:val="hybridMultilevel"/>
    <w:lvl w:ilvl="0" w:tplc="40878015">
      <w:start w:val="1"/>
      <w:numFmt w:val="decimal"/>
      <w:lvlText w:val="%1."/>
      <w:lvlJc w:val="left"/>
      <w:pPr>
        <w:ind w:left="720" w:hanging="360"/>
      </w:pPr>
    </w:lvl>
    <w:lvl w:ilvl="1" w:tplc="40878015" w:tentative="1">
      <w:start w:val="1"/>
      <w:numFmt w:val="lowerLetter"/>
      <w:lvlText w:val="%2."/>
      <w:lvlJc w:val="left"/>
      <w:pPr>
        <w:ind w:left="1440" w:hanging="360"/>
      </w:pPr>
    </w:lvl>
    <w:lvl w:ilvl="2" w:tplc="40878015" w:tentative="1">
      <w:start w:val="1"/>
      <w:numFmt w:val="lowerRoman"/>
      <w:lvlText w:val="%3."/>
      <w:lvlJc w:val="right"/>
      <w:pPr>
        <w:ind w:left="2160" w:hanging="180"/>
      </w:pPr>
    </w:lvl>
    <w:lvl w:ilvl="3" w:tplc="40878015" w:tentative="1">
      <w:start w:val="1"/>
      <w:numFmt w:val="decimal"/>
      <w:lvlText w:val="%4."/>
      <w:lvlJc w:val="left"/>
      <w:pPr>
        <w:ind w:left="2880" w:hanging="360"/>
      </w:pPr>
    </w:lvl>
    <w:lvl w:ilvl="4" w:tplc="40878015" w:tentative="1">
      <w:start w:val="1"/>
      <w:numFmt w:val="lowerLetter"/>
      <w:lvlText w:val="%5."/>
      <w:lvlJc w:val="left"/>
      <w:pPr>
        <w:ind w:left="3600" w:hanging="360"/>
      </w:pPr>
    </w:lvl>
    <w:lvl w:ilvl="5" w:tplc="40878015" w:tentative="1">
      <w:start w:val="1"/>
      <w:numFmt w:val="lowerRoman"/>
      <w:lvlText w:val="%6."/>
      <w:lvlJc w:val="right"/>
      <w:pPr>
        <w:ind w:left="4320" w:hanging="180"/>
      </w:pPr>
    </w:lvl>
    <w:lvl w:ilvl="6" w:tplc="40878015" w:tentative="1">
      <w:start w:val="1"/>
      <w:numFmt w:val="decimal"/>
      <w:lvlText w:val="%7."/>
      <w:lvlJc w:val="left"/>
      <w:pPr>
        <w:ind w:left="5040" w:hanging="360"/>
      </w:pPr>
    </w:lvl>
    <w:lvl w:ilvl="7" w:tplc="40878015" w:tentative="1">
      <w:start w:val="1"/>
      <w:numFmt w:val="lowerLetter"/>
      <w:lvlText w:val="%8."/>
      <w:lvlJc w:val="left"/>
      <w:pPr>
        <w:ind w:left="5760" w:hanging="360"/>
      </w:pPr>
    </w:lvl>
    <w:lvl w:ilvl="8" w:tplc="40878015" w:tentative="1">
      <w:start w:val="1"/>
      <w:numFmt w:val="lowerRoman"/>
      <w:lvlText w:val="%9."/>
      <w:lvlJc w:val="right"/>
      <w:pPr>
        <w:ind w:left="6480" w:hanging="180"/>
      </w:pPr>
    </w:lvl>
  </w:abstractNum>
  <w:abstractNum w:abstractNumId="17518052">
    <w:multiLevelType w:val="hybridMultilevel"/>
    <w:lvl w:ilvl="0" w:tplc="89338875">
      <w:start w:val="1"/>
      <w:numFmt w:val="decimal"/>
      <w:lvlText w:val="%1."/>
      <w:lvlJc w:val="left"/>
      <w:pPr>
        <w:ind w:left="720" w:hanging="360"/>
      </w:pPr>
    </w:lvl>
    <w:lvl w:ilvl="1" w:tplc="89338875" w:tentative="1">
      <w:start w:val="1"/>
      <w:numFmt w:val="lowerLetter"/>
      <w:lvlText w:val="%2."/>
      <w:lvlJc w:val="left"/>
      <w:pPr>
        <w:ind w:left="1440" w:hanging="360"/>
      </w:pPr>
    </w:lvl>
    <w:lvl w:ilvl="2" w:tplc="89338875" w:tentative="1">
      <w:start w:val="1"/>
      <w:numFmt w:val="lowerRoman"/>
      <w:lvlText w:val="%3."/>
      <w:lvlJc w:val="right"/>
      <w:pPr>
        <w:ind w:left="2160" w:hanging="180"/>
      </w:pPr>
    </w:lvl>
    <w:lvl w:ilvl="3" w:tplc="89338875" w:tentative="1">
      <w:start w:val="1"/>
      <w:numFmt w:val="decimal"/>
      <w:lvlText w:val="%4."/>
      <w:lvlJc w:val="left"/>
      <w:pPr>
        <w:ind w:left="2880" w:hanging="360"/>
      </w:pPr>
    </w:lvl>
    <w:lvl w:ilvl="4" w:tplc="89338875" w:tentative="1">
      <w:start w:val="1"/>
      <w:numFmt w:val="lowerLetter"/>
      <w:lvlText w:val="%5."/>
      <w:lvlJc w:val="left"/>
      <w:pPr>
        <w:ind w:left="3600" w:hanging="360"/>
      </w:pPr>
    </w:lvl>
    <w:lvl w:ilvl="5" w:tplc="89338875" w:tentative="1">
      <w:start w:val="1"/>
      <w:numFmt w:val="lowerRoman"/>
      <w:lvlText w:val="%6."/>
      <w:lvlJc w:val="right"/>
      <w:pPr>
        <w:ind w:left="4320" w:hanging="180"/>
      </w:pPr>
    </w:lvl>
    <w:lvl w:ilvl="6" w:tplc="89338875" w:tentative="1">
      <w:start w:val="1"/>
      <w:numFmt w:val="decimal"/>
      <w:lvlText w:val="%7."/>
      <w:lvlJc w:val="left"/>
      <w:pPr>
        <w:ind w:left="5040" w:hanging="360"/>
      </w:pPr>
    </w:lvl>
    <w:lvl w:ilvl="7" w:tplc="89338875" w:tentative="1">
      <w:start w:val="1"/>
      <w:numFmt w:val="lowerLetter"/>
      <w:lvlText w:val="%8."/>
      <w:lvlJc w:val="left"/>
      <w:pPr>
        <w:ind w:left="5760" w:hanging="360"/>
      </w:pPr>
    </w:lvl>
    <w:lvl w:ilvl="8" w:tplc="89338875" w:tentative="1">
      <w:start w:val="1"/>
      <w:numFmt w:val="lowerRoman"/>
      <w:lvlText w:val="%9."/>
      <w:lvlJc w:val="right"/>
      <w:pPr>
        <w:ind w:left="6480" w:hanging="180"/>
      </w:pPr>
    </w:lvl>
  </w:abstractNum>
  <w:abstractNum w:abstractNumId="17518051">
    <w:multiLevelType w:val="hybridMultilevel"/>
    <w:lvl w:ilvl="0" w:tplc="48272332">
      <w:start w:val="1"/>
      <w:numFmt w:val="decimal"/>
      <w:lvlText w:val="%1."/>
      <w:lvlJc w:val="left"/>
      <w:pPr>
        <w:ind w:left="720" w:hanging="360"/>
      </w:pPr>
    </w:lvl>
    <w:lvl w:ilvl="1" w:tplc="48272332" w:tentative="1">
      <w:start w:val="1"/>
      <w:numFmt w:val="lowerLetter"/>
      <w:lvlText w:val="%2."/>
      <w:lvlJc w:val="left"/>
      <w:pPr>
        <w:ind w:left="1440" w:hanging="360"/>
      </w:pPr>
    </w:lvl>
    <w:lvl w:ilvl="2" w:tplc="48272332" w:tentative="1">
      <w:start w:val="1"/>
      <w:numFmt w:val="lowerRoman"/>
      <w:lvlText w:val="%3."/>
      <w:lvlJc w:val="right"/>
      <w:pPr>
        <w:ind w:left="2160" w:hanging="180"/>
      </w:pPr>
    </w:lvl>
    <w:lvl w:ilvl="3" w:tplc="48272332" w:tentative="1">
      <w:start w:val="1"/>
      <w:numFmt w:val="decimal"/>
      <w:lvlText w:val="%4."/>
      <w:lvlJc w:val="left"/>
      <w:pPr>
        <w:ind w:left="2880" w:hanging="360"/>
      </w:pPr>
    </w:lvl>
    <w:lvl w:ilvl="4" w:tplc="48272332" w:tentative="1">
      <w:start w:val="1"/>
      <w:numFmt w:val="lowerLetter"/>
      <w:lvlText w:val="%5."/>
      <w:lvlJc w:val="left"/>
      <w:pPr>
        <w:ind w:left="3600" w:hanging="360"/>
      </w:pPr>
    </w:lvl>
    <w:lvl w:ilvl="5" w:tplc="48272332" w:tentative="1">
      <w:start w:val="1"/>
      <w:numFmt w:val="lowerRoman"/>
      <w:lvlText w:val="%6."/>
      <w:lvlJc w:val="right"/>
      <w:pPr>
        <w:ind w:left="4320" w:hanging="180"/>
      </w:pPr>
    </w:lvl>
    <w:lvl w:ilvl="6" w:tplc="48272332" w:tentative="1">
      <w:start w:val="1"/>
      <w:numFmt w:val="decimal"/>
      <w:lvlText w:val="%7."/>
      <w:lvlJc w:val="left"/>
      <w:pPr>
        <w:ind w:left="5040" w:hanging="360"/>
      </w:pPr>
    </w:lvl>
    <w:lvl w:ilvl="7" w:tplc="48272332" w:tentative="1">
      <w:start w:val="1"/>
      <w:numFmt w:val="lowerLetter"/>
      <w:lvlText w:val="%8."/>
      <w:lvlJc w:val="left"/>
      <w:pPr>
        <w:ind w:left="5760" w:hanging="360"/>
      </w:pPr>
    </w:lvl>
    <w:lvl w:ilvl="8" w:tplc="48272332" w:tentative="1">
      <w:start w:val="1"/>
      <w:numFmt w:val="lowerRoman"/>
      <w:lvlText w:val="%9."/>
      <w:lvlJc w:val="right"/>
      <w:pPr>
        <w:ind w:left="6480" w:hanging="180"/>
      </w:pPr>
    </w:lvl>
  </w:abstractNum>
  <w:abstractNum w:abstractNumId="17518050">
    <w:multiLevelType w:val="hybridMultilevel"/>
    <w:lvl w:ilvl="0" w:tplc="56182950">
      <w:start w:val="1"/>
      <w:numFmt w:val="decimal"/>
      <w:lvlText w:val="%1."/>
      <w:lvlJc w:val="left"/>
      <w:pPr>
        <w:ind w:left="720" w:hanging="360"/>
      </w:pPr>
    </w:lvl>
    <w:lvl w:ilvl="1" w:tplc="56182950" w:tentative="1">
      <w:start w:val="1"/>
      <w:numFmt w:val="lowerLetter"/>
      <w:lvlText w:val="%2."/>
      <w:lvlJc w:val="left"/>
      <w:pPr>
        <w:ind w:left="1440" w:hanging="360"/>
      </w:pPr>
    </w:lvl>
    <w:lvl w:ilvl="2" w:tplc="56182950" w:tentative="1">
      <w:start w:val="1"/>
      <w:numFmt w:val="lowerRoman"/>
      <w:lvlText w:val="%3."/>
      <w:lvlJc w:val="right"/>
      <w:pPr>
        <w:ind w:left="2160" w:hanging="180"/>
      </w:pPr>
    </w:lvl>
    <w:lvl w:ilvl="3" w:tplc="56182950" w:tentative="1">
      <w:start w:val="1"/>
      <w:numFmt w:val="decimal"/>
      <w:lvlText w:val="%4."/>
      <w:lvlJc w:val="left"/>
      <w:pPr>
        <w:ind w:left="2880" w:hanging="360"/>
      </w:pPr>
    </w:lvl>
    <w:lvl w:ilvl="4" w:tplc="56182950" w:tentative="1">
      <w:start w:val="1"/>
      <w:numFmt w:val="lowerLetter"/>
      <w:lvlText w:val="%5."/>
      <w:lvlJc w:val="left"/>
      <w:pPr>
        <w:ind w:left="3600" w:hanging="360"/>
      </w:pPr>
    </w:lvl>
    <w:lvl w:ilvl="5" w:tplc="56182950" w:tentative="1">
      <w:start w:val="1"/>
      <w:numFmt w:val="lowerRoman"/>
      <w:lvlText w:val="%6."/>
      <w:lvlJc w:val="right"/>
      <w:pPr>
        <w:ind w:left="4320" w:hanging="180"/>
      </w:pPr>
    </w:lvl>
    <w:lvl w:ilvl="6" w:tplc="56182950" w:tentative="1">
      <w:start w:val="1"/>
      <w:numFmt w:val="decimal"/>
      <w:lvlText w:val="%7."/>
      <w:lvlJc w:val="left"/>
      <w:pPr>
        <w:ind w:left="5040" w:hanging="360"/>
      </w:pPr>
    </w:lvl>
    <w:lvl w:ilvl="7" w:tplc="56182950" w:tentative="1">
      <w:start w:val="1"/>
      <w:numFmt w:val="lowerLetter"/>
      <w:lvlText w:val="%8."/>
      <w:lvlJc w:val="left"/>
      <w:pPr>
        <w:ind w:left="5760" w:hanging="360"/>
      </w:pPr>
    </w:lvl>
    <w:lvl w:ilvl="8" w:tplc="56182950" w:tentative="1">
      <w:start w:val="1"/>
      <w:numFmt w:val="lowerRoman"/>
      <w:lvlText w:val="%9."/>
      <w:lvlJc w:val="right"/>
      <w:pPr>
        <w:ind w:left="6480" w:hanging="180"/>
      </w:pPr>
    </w:lvl>
  </w:abstractNum>
  <w:abstractNum w:abstractNumId="17518049">
    <w:multiLevelType w:val="hybridMultilevel"/>
    <w:lvl w:ilvl="0" w:tplc="14221854">
      <w:start w:val="1"/>
      <w:numFmt w:val="decimal"/>
      <w:lvlText w:val="%1."/>
      <w:lvlJc w:val="left"/>
      <w:pPr>
        <w:ind w:left="720" w:hanging="360"/>
      </w:pPr>
    </w:lvl>
    <w:lvl w:ilvl="1" w:tplc="14221854" w:tentative="1">
      <w:start w:val="1"/>
      <w:numFmt w:val="lowerLetter"/>
      <w:lvlText w:val="%2."/>
      <w:lvlJc w:val="left"/>
      <w:pPr>
        <w:ind w:left="1440" w:hanging="360"/>
      </w:pPr>
    </w:lvl>
    <w:lvl w:ilvl="2" w:tplc="14221854" w:tentative="1">
      <w:start w:val="1"/>
      <w:numFmt w:val="lowerRoman"/>
      <w:lvlText w:val="%3."/>
      <w:lvlJc w:val="right"/>
      <w:pPr>
        <w:ind w:left="2160" w:hanging="180"/>
      </w:pPr>
    </w:lvl>
    <w:lvl w:ilvl="3" w:tplc="14221854" w:tentative="1">
      <w:start w:val="1"/>
      <w:numFmt w:val="decimal"/>
      <w:lvlText w:val="%4."/>
      <w:lvlJc w:val="left"/>
      <w:pPr>
        <w:ind w:left="2880" w:hanging="360"/>
      </w:pPr>
    </w:lvl>
    <w:lvl w:ilvl="4" w:tplc="14221854" w:tentative="1">
      <w:start w:val="1"/>
      <w:numFmt w:val="lowerLetter"/>
      <w:lvlText w:val="%5."/>
      <w:lvlJc w:val="left"/>
      <w:pPr>
        <w:ind w:left="3600" w:hanging="360"/>
      </w:pPr>
    </w:lvl>
    <w:lvl w:ilvl="5" w:tplc="14221854" w:tentative="1">
      <w:start w:val="1"/>
      <w:numFmt w:val="lowerRoman"/>
      <w:lvlText w:val="%6."/>
      <w:lvlJc w:val="right"/>
      <w:pPr>
        <w:ind w:left="4320" w:hanging="180"/>
      </w:pPr>
    </w:lvl>
    <w:lvl w:ilvl="6" w:tplc="14221854" w:tentative="1">
      <w:start w:val="1"/>
      <w:numFmt w:val="decimal"/>
      <w:lvlText w:val="%7."/>
      <w:lvlJc w:val="left"/>
      <w:pPr>
        <w:ind w:left="5040" w:hanging="360"/>
      </w:pPr>
    </w:lvl>
    <w:lvl w:ilvl="7" w:tplc="14221854" w:tentative="1">
      <w:start w:val="1"/>
      <w:numFmt w:val="lowerLetter"/>
      <w:lvlText w:val="%8."/>
      <w:lvlJc w:val="left"/>
      <w:pPr>
        <w:ind w:left="5760" w:hanging="360"/>
      </w:pPr>
    </w:lvl>
    <w:lvl w:ilvl="8" w:tplc="14221854" w:tentative="1">
      <w:start w:val="1"/>
      <w:numFmt w:val="lowerRoman"/>
      <w:lvlText w:val="%9."/>
      <w:lvlJc w:val="right"/>
      <w:pPr>
        <w:ind w:left="6480" w:hanging="180"/>
      </w:pPr>
    </w:lvl>
  </w:abstractNum>
  <w:abstractNum w:abstractNumId="17518048">
    <w:multiLevelType w:val="hybridMultilevel"/>
    <w:lvl w:ilvl="0" w:tplc="85968340">
      <w:start w:val="1"/>
      <w:numFmt w:val="decimal"/>
      <w:lvlText w:val="%1."/>
      <w:lvlJc w:val="left"/>
      <w:pPr>
        <w:ind w:left="720" w:hanging="360"/>
      </w:pPr>
    </w:lvl>
    <w:lvl w:ilvl="1" w:tplc="85968340" w:tentative="1">
      <w:start w:val="1"/>
      <w:numFmt w:val="lowerLetter"/>
      <w:lvlText w:val="%2."/>
      <w:lvlJc w:val="left"/>
      <w:pPr>
        <w:ind w:left="1440" w:hanging="360"/>
      </w:pPr>
    </w:lvl>
    <w:lvl w:ilvl="2" w:tplc="85968340" w:tentative="1">
      <w:start w:val="1"/>
      <w:numFmt w:val="lowerRoman"/>
      <w:lvlText w:val="%3."/>
      <w:lvlJc w:val="right"/>
      <w:pPr>
        <w:ind w:left="2160" w:hanging="180"/>
      </w:pPr>
    </w:lvl>
    <w:lvl w:ilvl="3" w:tplc="85968340" w:tentative="1">
      <w:start w:val="1"/>
      <w:numFmt w:val="decimal"/>
      <w:lvlText w:val="%4."/>
      <w:lvlJc w:val="left"/>
      <w:pPr>
        <w:ind w:left="2880" w:hanging="360"/>
      </w:pPr>
    </w:lvl>
    <w:lvl w:ilvl="4" w:tplc="85968340" w:tentative="1">
      <w:start w:val="1"/>
      <w:numFmt w:val="lowerLetter"/>
      <w:lvlText w:val="%5."/>
      <w:lvlJc w:val="left"/>
      <w:pPr>
        <w:ind w:left="3600" w:hanging="360"/>
      </w:pPr>
    </w:lvl>
    <w:lvl w:ilvl="5" w:tplc="85968340" w:tentative="1">
      <w:start w:val="1"/>
      <w:numFmt w:val="lowerRoman"/>
      <w:lvlText w:val="%6."/>
      <w:lvlJc w:val="right"/>
      <w:pPr>
        <w:ind w:left="4320" w:hanging="180"/>
      </w:pPr>
    </w:lvl>
    <w:lvl w:ilvl="6" w:tplc="85968340" w:tentative="1">
      <w:start w:val="1"/>
      <w:numFmt w:val="decimal"/>
      <w:lvlText w:val="%7."/>
      <w:lvlJc w:val="left"/>
      <w:pPr>
        <w:ind w:left="5040" w:hanging="360"/>
      </w:pPr>
    </w:lvl>
    <w:lvl w:ilvl="7" w:tplc="85968340" w:tentative="1">
      <w:start w:val="1"/>
      <w:numFmt w:val="lowerLetter"/>
      <w:lvlText w:val="%8."/>
      <w:lvlJc w:val="left"/>
      <w:pPr>
        <w:ind w:left="5760" w:hanging="360"/>
      </w:pPr>
    </w:lvl>
    <w:lvl w:ilvl="8" w:tplc="85968340" w:tentative="1">
      <w:start w:val="1"/>
      <w:numFmt w:val="lowerRoman"/>
      <w:lvlText w:val="%9."/>
      <w:lvlJc w:val="right"/>
      <w:pPr>
        <w:ind w:left="6480" w:hanging="180"/>
      </w:pPr>
    </w:lvl>
  </w:abstractNum>
  <w:abstractNum w:abstractNumId="17518047">
    <w:multiLevelType w:val="hybridMultilevel"/>
    <w:lvl w:ilvl="0" w:tplc="28643213">
      <w:start w:val="1"/>
      <w:numFmt w:val="decimal"/>
      <w:lvlText w:val="%1."/>
      <w:lvlJc w:val="left"/>
      <w:pPr>
        <w:ind w:left="720" w:hanging="360"/>
      </w:pPr>
    </w:lvl>
    <w:lvl w:ilvl="1" w:tplc="28643213" w:tentative="1">
      <w:start w:val="1"/>
      <w:numFmt w:val="lowerLetter"/>
      <w:lvlText w:val="%2."/>
      <w:lvlJc w:val="left"/>
      <w:pPr>
        <w:ind w:left="1440" w:hanging="360"/>
      </w:pPr>
    </w:lvl>
    <w:lvl w:ilvl="2" w:tplc="28643213" w:tentative="1">
      <w:start w:val="1"/>
      <w:numFmt w:val="lowerRoman"/>
      <w:lvlText w:val="%3."/>
      <w:lvlJc w:val="right"/>
      <w:pPr>
        <w:ind w:left="2160" w:hanging="180"/>
      </w:pPr>
    </w:lvl>
    <w:lvl w:ilvl="3" w:tplc="28643213" w:tentative="1">
      <w:start w:val="1"/>
      <w:numFmt w:val="decimal"/>
      <w:lvlText w:val="%4."/>
      <w:lvlJc w:val="left"/>
      <w:pPr>
        <w:ind w:left="2880" w:hanging="360"/>
      </w:pPr>
    </w:lvl>
    <w:lvl w:ilvl="4" w:tplc="28643213" w:tentative="1">
      <w:start w:val="1"/>
      <w:numFmt w:val="lowerLetter"/>
      <w:lvlText w:val="%5."/>
      <w:lvlJc w:val="left"/>
      <w:pPr>
        <w:ind w:left="3600" w:hanging="360"/>
      </w:pPr>
    </w:lvl>
    <w:lvl w:ilvl="5" w:tplc="28643213" w:tentative="1">
      <w:start w:val="1"/>
      <w:numFmt w:val="lowerRoman"/>
      <w:lvlText w:val="%6."/>
      <w:lvlJc w:val="right"/>
      <w:pPr>
        <w:ind w:left="4320" w:hanging="180"/>
      </w:pPr>
    </w:lvl>
    <w:lvl w:ilvl="6" w:tplc="28643213" w:tentative="1">
      <w:start w:val="1"/>
      <w:numFmt w:val="decimal"/>
      <w:lvlText w:val="%7."/>
      <w:lvlJc w:val="left"/>
      <w:pPr>
        <w:ind w:left="5040" w:hanging="360"/>
      </w:pPr>
    </w:lvl>
    <w:lvl w:ilvl="7" w:tplc="28643213" w:tentative="1">
      <w:start w:val="1"/>
      <w:numFmt w:val="lowerLetter"/>
      <w:lvlText w:val="%8."/>
      <w:lvlJc w:val="left"/>
      <w:pPr>
        <w:ind w:left="5760" w:hanging="360"/>
      </w:pPr>
    </w:lvl>
    <w:lvl w:ilvl="8" w:tplc="28643213" w:tentative="1">
      <w:start w:val="1"/>
      <w:numFmt w:val="lowerRoman"/>
      <w:lvlText w:val="%9."/>
      <w:lvlJc w:val="right"/>
      <w:pPr>
        <w:ind w:left="6480" w:hanging="180"/>
      </w:pPr>
    </w:lvl>
  </w:abstractNum>
  <w:abstractNum w:abstractNumId="17518046">
    <w:multiLevelType w:val="hybridMultilevel"/>
    <w:lvl w:ilvl="0" w:tplc="39565208">
      <w:start w:val="1"/>
      <w:numFmt w:val="decimal"/>
      <w:lvlText w:val="%1."/>
      <w:lvlJc w:val="left"/>
      <w:pPr>
        <w:ind w:left="720" w:hanging="360"/>
      </w:pPr>
    </w:lvl>
    <w:lvl w:ilvl="1" w:tplc="39565208" w:tentative="1">
      <w:start w:val="1"/>
      <w:numFmt w:val="lowerLetter"/>
      <w:lvlText w:val="%2."/>
      <w:lvlJc w:val="left"/>
      <w:pPr>
        <w:ind w:left="1440" w:hanging="360"/>
      </w:pPr>
    </w:lvl>
    <w:lvl w:ilvl="2" w:tplc="39565208" w:tentative="1">
      <w:start w:val="1"/>
      <w:numFmt w:val="lowerRoman"/>
      <w:lvlText w:val="%3."/>
      <w:lvlJc w:val="right"/>
      <w:pPr>
        <w:ind w:left="2160" w:hanging="180"/>
      </w:pPr>
    </w:lvl>
    <w:lvl w:ilvl="3" w:tplc="39565208" w:tentative="1">
      <w:start w:val="1"/>
      <w:numFmt w:val="decimal"/>
      <w:lvlText w:val="%4."/>
      <w:lvlJc w:val="left"/>
      <w:pPr>
        <w:ind w:left="2880" w:hanging="360"/>
      </w:pPr>
    </w:lvl>
    <w:lvl w:ilvl="4" w:tplc="39565208" w:tentative="1">
      <w:start w:val="1"/>
      <w:numFmt w:val="lowerLetter"/>
      <w:lvlText w:val="%5."/>
      <w:lvlJc w:val="left"/>
      <w:pPr>
        <w:ind w:left="3600" w:hanging="360"/>
      </w:pPr>
    </w:lvl>
    <w:lvl w:ilvl="5" w:tplc="39565208" w:tentative="1">
      <w:start w:val="1"/>
      <w:numFmt w:val="lowerRoman"/>
      <w:lvlText w:val="%6."/>
      <w:lvlJc w:val="right"/>
      <w:pPr>
        <w:ind w:left="4320" w:hanging="180"/>
      </w:pPr>
    </w:lvl>
    <w:lvl w:ilvl="6" w:tplc="39565208" w:tentative="1">
      <w:start w:val="1"/>
      <w:numFmt w:val="decimal"/>
      <w:lvlText w:val="%7."/>
      <w:lvlJc w:val="left"/>
      <w:pPr>
        <w:ind w:left="5040" w:hanging="360"/>
      </w:pPr>
    </w:lvl>
    <w:lvl w:ilvl="7" w:tplc="39565208" w:tentative="1">
      <w:start w:val="1"/>
      <w:numFmt w:val="lowerLetter"/>
      <w:lvlText w:val="%8."/>
      <w:lvlJc w:val="left"/>
      <w:pPr>
        <w:ind w:left="5760" w:hanging="360"/>
      </w:pPr>
    </w:lvl>
    <w:lvl w:ilvl="8" w:tplc="39565208" w:tentative="1">
      <w:start w:val="1"/>
      <w:numFmt w:val="lowerRoman"/>
      <w:lvlText w:val="%9."/>
      <w:lvlJc w:val="right"/>
      <w:pPr>
        <w:ind w:left="6480" w:hanging="180"/>
      </w:pPr>
    </w:lvl>
  </w:abstractNum>
  <w:abstractNum w:abstractNumId="17518045">
    <w:multiLevelType w:val="hybridMultilevel"/>
    <w:lvl w:ilvl="0" w:tplc="13554588">
      <w:start w:val="1"/>
      <w:numFmt w:val="decimal"/>
      <w:lvlText w:val="%1."/>
      <w:lvlJc w:val="left"/>
      <w:pPr>
        <w:ind w:left="720" w:hanging="360"/>
      </w:pPr>
    </w:lvl>
    <w:lvl w:ilvl="1" w:tplc="13554588" w:tentative="1">
      <w:start w:val="1"/>
      <w:numFmt w:val="lowerLetter"/>
      <w:lvlText w:val="%2."/>
      <w:lvlJc w:val="left"/>
      <w:pPr>
        <w:ind w:left="1440" w:hanging="360"/>
      </w:pPr>
    </w:lvl>
    <w:lvl w:ilvl="2" w:tplc="13554588" w:tentative="1">
      <w:start w:val="1"/>
      <w:numFmt w:val="lowerRoman"/>
      <w:lvlText w:val="%3."/>
      <w:lvlJc w:val="right"/>
      <w:pPr>
        <w:ind w:left="2160" w:hanging="180"/>
      </w:pPr>
    </w:lvl>
    <w:lvl w:ilvl="3" w:tplc="13554588" w:tentative="1">
      <w:start w:val="1"/>
      <w:numFmt w:val="decimal"/>
      <w:lvlText w:val="%4."/>
      <w:lvlJc w:val="left"/>
      <w:pPr>
        <w:ind w:left="2880" w:hanging="360"/>
      </w:pPr>
    </w:lvl>
    <w:lvl w:ilvl="4" w:tplc="13554588" w:tentative="1">
      <w:start w:val="1"/>
      <w:numFmt w:val="lowerLetter"/>
      <w:lvlText w:val="%5."/>
      <w:lvlJc w:val="left"/>
      <w:pPr>
        <w:ind w:left="3600" w:hanging="360"/>
      </w:pPr>
    </w:lvl>
    <w:lvl w:ilvl="5" w:tplc="13554588" w:tentative="1">
      <w:start w:val="1"/>
      <w:numFmt w:val="lowerRoman"/>
      <w:lvlText w:val="%6."/>
      <w:lvlJc w:val="right"/>
      <w:pPr>
        <w:ind w:left="4320" w:hanging="180"/>
      </w:pPr>
    </w:lvl>
    <w:lvl w:ilvl="6" w:tplc="13554588" w:tentative="1">
      <w:start w:val="1"/>
      <w:numFmt w:val="decimal"/>
      <w:lvlText w:val="%7."/>
      <w:lvlJc w:val="left"/>
      <w:pPr>
        <w:ind w:left="5040" w:hanging="360"/>
      </w:pPr>
    </w:lvl>
    <w:lvl w:ilvl="7" w:tplc="13554588" w:tentative="1">
      <w:start w:val="1"/>
      <w:numFmt w:val="lowerLetter"/>
      <w:lvlText w:val="%8."/>
      <w:lvlJc w:val="left"/>
      <w:pPr>
        <w:ind w:left="5760" w:hanging="360"/>
      </w:pPr>
    </w:lvl>
    <w:lvl w:ilvl="8" w:tplc="13554588" w:tentative="1">
      <w:start w:val="1"/>
      <w:numFmt w:val="lowerRoman"/>
      <w:lvlText w:val="%9."/>
      <w:lvlJc w:val="right"/>
      <w:pPr>
        <w:ind w:left="6480" w:hanging="180"/>
      </w:pPr>
    </w:lvl>
  </w:abstractNum>
  <w:abstractNum w:abstractNumId="17518044">
    <w:multiLevelType w:val="hybridMultilevel"/>
    <w:lvl w:ilvl="0" w:tplc="18995980">
      <w:start w:val="1"/>
      <w:numFmt w:val="decimal"/>
      <w:lvlText w:val="%1."/>
      <w:lvlJc w:val="left"/>
      <w:pPr>
        <w:ind w:left="720" w:hanging="360"/>
      </w:pPr>
    </w:lvl>
    <w:lvl w:ilvl="1" w:tplc="18995980" w:tentative="1">
      <w:start w:val="1"/>
      <w:numFmt w:val="lowerLetter"/>
      <w:lvlText w:val="%2."/>
      <w:lvlJc w:val="left"/>
      <w:pPr>
        <w:ind w:left="1440" w:hanging="360"/>
      </w:pPr>
    </w:lvl>
    <w:lvl w:ilvl="2" w:tplc="18995980" w:tentative="1">
      <w:start w:val="1"/>
      <w:numFmt w:val="lowerRoman"/>
      <w:lvlText w:val="%3."/>
      <w:lvlJc w:val="right"/>
      <w:pPr>
        <w:ind w:left="2160" w:hanging="180"/>
      </w:pPr>
    </w:lvl>
    <w:lvl w:ilvl="3" w:tplc="18995980" w:tentative="1">
      <w:start w:val="1"/>
      <w:numFmt w:val="decimal"/>
      <w:lvlText w:val="%4."/>
      <w:lvlJc w:val="left"/>
      <w:pPr>
        <w:ind w:left="2880" w:hanging="360"/>
      </w:pPr>
    </w:lvl>
    <w:lvl w:ilvl="4" w:tplc="18995980" w:tentative="1">
      <w:start w:val="1"/>
      <w:numFmt w:val="lowerLetter"/>
      <w:lvlText w:val="%5."/>
      <w:lvlJc w:val="left"/>
      <w:pPr>
        <w:ind w:left="3600" w:hanging="360"/>
      </w:pPr>
    </w:lvl>
    <w:lvl w:ilvl="5" w:tplc="18995980" w:tentative="1">
      <w:start w:val="1"/>
      <w:numFmt w:val="lowerRoman"/>
      <w:lvlText w:val="%6."/>
      <w:lvlJc w:val="right"/>
      <w:pPr>
        <w:ind w:left="4320" w:hanging="180"/>
      </w:pPr>
    </w:lvl>
    <w:lvl w:ilvl="6" w:tplc="18995980" w:tentative="1">
      <w:start w:val="1"/>
      <w:numFmt w:val="decimal"/>
      <w:lvlText w:val="%7."/>
      <w:lvlJc w:val="left"/>
      <w:pPr>
        <w:ind w:left="5040" w:hanging="360"/>
      </w:pPr>
    </w:lvl>
    <w:lvl w:ilvl="7" w:tplc="18995980" w:tentative="1">
      <w:start w:val="1"/>
      <w:numFmt w:val="lowerLetter"/>
      <w:lvlText w:val="%8."/>
      <w:lvlJc w:val="left"/>
      <w:pPr>
        <w:ind w:left="5760" w:hanging="360"/>
      </w:pPr>
    </w:lvl>
    <w:lvl w:ilvl="8" w:tplc="18995980" w:tentative="1">
      <w:start w:val="1"/>
      <w:numFmt w:val="lowerRoman"/>
      <w:lvlText w:val="%9."/>
      <w:lvlJc w:val="right"/>
      <w:pPr>
        <w:ind w:left="6480" w:hanging="180"/>
      </w:pPr>
    </w:lvl>
  </w:abstractNum>
  <w:abstractNum w:abstractNumId="17518043">
    <w:multiLevelType w:val="hybridMultilevel"/>
    <w:lvl w:ilvl="0" w:tplc="19905542">
      <w:start w:val="1"/>
      <w:numFmt w:val="decimal"/>
      <w:lvlText w:val="%1."/>
      <w:lvlJc w:val="left"/>
      <w:pPr>
        <w:ind w:left="720" w:hanging="360"/>
      </w:pPr>
    </w:lvl>
    <w:lvl w:ilvl="1" w:tplc="19905542" w:tentative="1">
      <w:start w:val="1"/>
      <w:numFmt w:val="lowerLetter"/>
      <w:lvlText w:val="%2."/>
      <w:lvlJc w:val="left"/>
      <w:pPr>
        <w:ind w:left="1440" w:hanging="360"/>
      </w:pPr>
    </w:lvl>
    <w:lvl w:ilvl="2" w:tplc="19905542" w:tentative="1">
      <w:start w:val="1"/>
      <w:numFmt w:val="lowerRoman"/>
      <w:lvlText w:val="%3."/>
      <w:lvlJc w:val="right"/>
      <w:pPr>
        <w:ind w:left="2160" w:hanging="180"/>
      </w:pPr>
    </w:lvl>
    <w:lvl w:ilvl="3" w:tplc="19905542" w:tentative="1">
      <w:start w:val="1"/>
      <w:numFmt w:val="decimal"/>
      <w:lvlText w:val="%4."/>
      <w:lvlJc w:val="left"/>
      <w:pPr>
        <w:ind w:left="2880" w:hanging="360"/>
      </w:pPr>
    </w:lvl>
    <w:lvl w:ilvl="4" w:tplc="19905542" w:tentative="1">
      <w:start w:val="1"/>
      <w:numFmt w:val="lowerLetter"/>
      <w:lvlText w:val="%5."/>
      <w:lvlJc w:val="left"/>
      <w:pPr>
        <w:ind w:left="3600" w:hanging="360"/>
      </w:pPr>
    </w:lvl>
    <w:lvl w:ilvl="5" w:tplc="19905542" w:tentative="1">
      <w:start w:val="1"/>
      <w:numFmt w:val="lowerRoman"/>
      <w:lvlText w:val="%6."/>
      <w:lvlJc w:val="right"/>
      <w:pPr>
        <w:ind w:left="4320" w:hanging="180"/>
      </w:pPr>
    </w:lvl>
    <w:lvl w:ilvl="6" w:tplc="19905542" w:tentative="1">
      <w:start w:val="1"/>
      <w:numFmt w:val="decimal"/>
      <w:lvlText w:val="%7."/>
      <w:lvlJc w:val="left"/>
      <w:pPr>
        <w:ind w:left="5040" w:hanging="360"/>
      </w:pPr>
    </w:lvl>
    <w:lvl w:ilvl="7" w:tplc="19905542" w:tentative="1">
      <w:start w:val="1"/>
      <w:numFmt w:val="lowerLetter"/>
      <w:lvlText w:val="%8."/>
      <w:lvlJc w:val="left"/>
      <w:pPr>
        <w:ind w:left="5760" w:hanging="360"/>
      </w:pPr>
    </w:lvl>
    <w:lvl w:ilvl="8" w:tplc="19905542" w:tentative="1">
      <w:start w:val="1"/>
      <w:numFmt w:val="lowerRoman"/>
      <w:lvlText w:val="%9."/>
      <w:lvlJc w:val="right"/>
      <w:pPr>
        <w:ind w:left="6480" w:hanging="180"/>
      </w:pPr>
    </w:lvl>
  </w:abstractNum>
  <w:abstractNum w:abstractNumId="17518042">
    <w:multiLevelType w:val="hybridMultilevel"/>
    <w:lvl w:ilvl="0" w:tplc="29348991">
      <w:start w:val="1"/>
      <w:numFmt w:val="decimal"/>
      <w:lvlText w:val="%1."/>
      <w:lvlJc w:val="left"/>
      <w:pPr>
        <w:ind w:left="720" w:hanging="360"/>
      </w:pPr>
    </w:lvl>
    <w:lvl w:ilvl="1" w:tplc="29348991" w:tentative="1">
      <w:start w:val="1"/>
      <w:numFmt w:val="lowerLetter"/>
      <w:lvlText w:val="%2."/>
      <w:lvlJc w:val="left"/>
      <w:pPr>
        <w:ind w:left="1440" w:hanging="360"/>
      </w:pPr>
    </w:lvl>
    <w:lvl w:ilvl="2" w:tplc="29348991" w:tentative="1">
      <w:start w:val="1"/>
      <w:numFmt w:val="lowerRoman"/>
      <w:lvlText w:val="%3."/>
      <w:lvlJc w:val="right"/>
      <w:pPr>
        <w:ind w:left="2160" w:hanging="180"/>
      </w:pPr>
    </w:lvl>
    <w:lvl w:ilvl="3" w:tplc="29348991" w:tentative="1">
      <w:start w:val="1"/>
      <w:numFmt w:val="decimal"/>
      <w:lvlText w:val="%4."/>
      <w:lvlJc w:val="left"/>
      <w:pPr>
        <w:ind w:left="2880" w:hanging="360"/>
      </w:pPr>
    </w:lvl>
    <w:lvl w:ilvl="4" w:tplc="29348991" w:tentative="1">
      <w:start w:val="1"/>
      <w:numFmt w:val="lowerLetter"/>
      <w:lvlText w:val="%5."/>
      <w:lvlJc w:val="left"/>
      <w:pPr>
        <w:ind w:left="3600" w:hanging="360"/>
      </w:pPr>
    </w:lvl>
    <w:lvl w:ilvl="5" w:tplc="29348991" w:tentative="1">
      <w:start w:val="1"/>
      <w:numFmt w:val="lowerRoman"/>
      <w:lvlText w:val="%6."/>
      <w:lvlJc w:val="right"/>
      <w:pPr>
        <w:ind w:left="4320" w:hanging="180"/>
      </w:pPr>
    </w:lvl>
    <w:lvl w:ilvl="6" w:tplc="29348991" w:tentative="1">
      <w:start w:val="1"/>
      <w:numFmt w:val="decimal"/>
      <w:lvlText w:val="%7."/>
      <w:lvlJc w:val="left"/>
      <w:pPr>
        <w:ind w:left="5040" w:hanging="360"/>
      </w:pPr>
    </w:lvl>
    <w:lvl w:ilvl="7" w:tplc="29348991" w:tentative="1">
      <w:start w:val="1"/>
      <w:numFmt w:val="lowerLetter"/>
      <w:lvlText w:val="%8."/>
      <w:lvlJc w:val="left"/>
      <w:pPr>
        <w:ind w:left="5760" w:hanging="360"/>
      </w:pPr>
    </w:lvl>
    <w:lvl w:ilvl="8" w:tplc="29348991" w:tentative="1">
      <w:start w:val="1"/>
      <w:numFmt w:val="lowerRoman"/>
      <w:lvlText w:val="%9."/>
      <w:lvlJc w:val="right"/>
      <w:pPr>
        <w:ind w:left="6480" w:hanging="180"/>
      </w:pPr>
    </w:lvl>
  </w:abstractNum>
  <w:abstractNum w:abstractNumId="17518041">
    <w:multiLevelType w:val="hybridMultilevel"/>
    <w:lvl w:ilvl="0" w:tplc="32634476">
      <w:start w:val="1"/>
      <w:numFmt w:val="decimal"/>
      <w:lvlText w:val="%1."/>
      <w:lvlJc w:val="left"/>
      <w:pPr>
        <w:ind w:left="720" w:hanging="360"/>
      </w:pPr>
    </w:lvl>
    <w:lvl w:ilvl="1" w:tplc="32634476" w:tentative="1">
      <w:start w:val="1"/>
      <w:numFmt w:val="lowerLetter"/>
      <w:lvlText w:val="%2."/>
      <w:lvlJc w:val="left"/>
      <w:pPr>
        <w:ind w:left="1440" w:hanging="360"/>
      </w:pPr>
    </w:lvl>
    <w:lvl w:ilvl="2" w:tplc="32634476" w:tentative="1">
      <w:start w:val="1"/>
      <w:numFmt w:val="lowerRoman"/>
      <w:lvlText w:val="%3."/>
      <w:lvlJc w:val="right"/>
      <w:pPr>
        <w:ind w:left="2160" w:hanging="180"/>
      </w:pPr>
    </w:lvl>
    <w:lvl w:ilvl="3" w:tplc="32634476" w:tentative="1">
      <w:start w:val="1"/>
      <w:numFmt w:val="decimal"/>
      <w:lvlText w:val="%4."/>
      <w:lvlJc w:val="left"/>
      <w:pPr>
        <w:ind w:left="2880" w:hanging="360"/>
      </w:pPr>
    </w:lvl>
    <w:lvl w:ilvl="4" w:tplc="32634476" w:tentative="1">
      <w:start w:val="1"/>
      <w:numFmt w:val="lowerLetter"/>
      <w:lvlText w:val="%5."/>
      <w:lvlJc w:val="left"/>
      <w:pPr>
        <w:ind w:left="3600" w:hanging="360"/>
      </w:pPr>
    </w:lvl>
    <w:lvl w:ilvl="5" w:tplc="32634476" w:tentative="1">
      <w:start w:val="1"/>
      <w:numFmt w:val="lowerRoman"/>
      <w:lvlText w:val="%6."/>
      <w:lvlJc w:val="right"/>
      <w:pPr>
        <w:ind w:left="4320" w:hanging="180"/>
      </w:pPr>
    </w:lvl>
    <w:lvl w:ilvl="6" w:tplc="32634476" w:tentative="1">
      <w:start w:val="1"/>
      <w:numFmt w:val="decimal"/>
      <w:lvlText w:val="%7."/>
      <w:lvlJc w:val="left"/>
      <w:pPr>
        <w:ind w:left="5040" w:hanging="360"/>
      </w:pPr>
    </w:lvl>
    <w:lvl w:ilvl="7" w:tplc="32634476" w:tentative="1">
      <w:start w:val="1"/>
      <w:numFmt w:val="lowerLetter"/>
      <w:lvlText w:val="%8."/>
      <w:lvlJc w:val="left"/>
      <w:pPr>
        <w:ind w:left="5760" w:hanging="360"/>
      </w:pPr>
    </w:lvl>
    <w:lvl w:ilvl="8" w:tplc="32634476" w:tentative="1">
      <w:start w:val="1"/>
      <w:numFmt w:val="lowerRoman"/>
      <w:lvlText w:val="%9."/>
      <w:lvlJc w:val="right"/>
      <w:pPr>
        <w:ind w:left="6480" w:hanging="180"/>
      </w:pPr>
    </w:lvl>
  </w:abstractNum>
  <w:abstractNum w:abstractNumId="17518040">
    <w:multiLevelType w:val="hybridMultilevel"/>
    <w:lvl w:ilvl="0" w:tplc="42694567">
      <w:start w:val="1"/>
      <w:numFmt w:val="decimal"/>
      <w:lvlText w:val="%1."/>
      <w:lvlJc w:val="left"/>
      <w:pPr>
        <w:ind w:left="720" w:hanging="360"/>
      </w:pPr>
    </w:lvl>
    <w:lvl w:ilvl="1" w:tplc="42694567" w:tentative="1">
      <w:start w:val="1"/>
      <w:numFmt w:val="lowerLetter"/>
      <w:lvlText w:val="%2."/>
      <w:lvlJc w:val="left"/>
      <w:pPr>
        <w:ind w:left="1440" w:hanging="360"/>
      </w:pPr>
    </w:lvl>
    <w:lvl w:ilvl="2" w:tplc="42694567" w:tentative="1">
      <w:start w:val="1"/>
      <w:numFmt w:val="lowerRoman"/>
      <w:lvlText w:val="%3."/>
      <w:lvlJc w:val="right"/>
      <w:pPr>
        <w:ind w:left="2160" w:hanging="180"/>
      </w:pPr>
    </w:lvl>
    <w:lvl w:ilvl="3" w:tplc="42694567" w:tentative="1">
      <w:start w:val="1"/>
      <w:numFmt w:val="decimal"/>
      <w:lvlText w:val="%4."/>
      <w:lvlJc w:val="left"/>
      <w:pPr>
        <w:ind w:left="2880" w:hanging="360"/>
      </w:pPr>
    </w:lvl>
    <w:lvl w:ilvl="4" w:tplc="42694567" w:tentative="1">
      <w:start w:val="1"/>
      <w:numFmt w:val="lowerLetter"/>
      <w:lvlText w:val="%5."/>
      <w:lvlJc w:val="left"/>
      <w:pPr>
        <w:ind w:left="3600" w:hanging="360"/>
      </w:pPr>
    </w:lvl>
    <w:lvl w:ilvl="5" w:tplc="42694567" w:tentative="1">
      <w:start w:val="1"/>
      <w:numFmt w:val="lowerRoman"/>
      <w:lvlText w:val="%6."/>
      <w:lvlJc w:val="right"/>
      <w:pPr>
        <w:ind w:left="4320" w:hanging="180"/>
      </w:pPr>
    </w:lvl>
    <w:lvl w:ilvl="6" w:tplc="42694567" w:tentative="1">
      <w:start w:val="1"/>
      <w:numFmt w:val="decimal"/>
      <w:lvlText w:val="%7."/>
      <w:lvlJc w:val="left"/>
      <w:pPr>
        <w:ind w:left="5040" w:hanging="360"/>
      </w:pPr>
    </w:lvl>
    <w:lvl w:ilvl="7" w:tplc="42694567" w:tentative="1">
      <w:start w:val="1"/>
      <w:numFmt w:val="lowerLetter"/>
      <w:lvlText w:val="%8."/>
      <w:lvlJc w:val="left"/>
      <w:pPr>
        <w:ind w:left="5760" w:hanging="360"/>
      </w:pPr>
    </w:lvl>
    <w:lvl w:ilvl="8" w:tplc="42694567" w:tentative="1">
      <w:start w:val="1"/>
      <w:numFmt w:val="lowerRoman"/>
      <w:lvlText w:val="%9."/>
      <w:lvlJc w:val="right"/>
      <w:pPr>
        <w:ind w:left="6480" w:hanging="180"/>
      </w:pPr>
    </w:lvl>
  </w:abstractNum>
  <w:abstractNum w:abstractNumId="17518039">
    <w:multiLevelType w:val="hybridMultilevel"/>
    <w:lvl w:ilvl="0" w:tplc="12379879">
      <w:start w:val="1"/>
      <w:numFmt w:val="decimal"/>
      <w:lvlText w:val="%1."/>
      <w:lvlJc w:val="left"/>
      <w:pPr>
        <w:ind w:left="720" w:hanging="360"/>
      </w:pPr>
    </w:lvl>
    <w:lvl w:ilvl="1" w:tplc="12379879" w:tentative="1">
      <w:start w:val="1"/>
      <w:numFmt w:val="lowerLetter"/>
      <w:lvlText w:val="%2."/>
      <w:lvlJc w:val="left"/>
      <w:pPr>
        <w:ind w:left="1440" w:hanging="360"/>
      </w:pPr>
    </w:lvl>
    <w:lvl w:ilvl="2" w:tplc="12379879" w:tentative="1">
      <w:start w:val="1"/>
      <w:numFmt w:val="lowerRoman"/>
      <w:lvlText w:val="%3."/>
      <w:lvlJc w:val="right"/>
      <w:pPr>
        <w:ind w:left="2160" w:hanging="180"/>
      </w:pPr>
    </w:lvl>
    <w:lvl w:ilvl="3" w:tplc="12379879" w:tentative="1">
      <w:start w:val="1"/>
      <w:numFmt w:val="decimal"/>
      <w:lvlText w:val="%4."/>
      <w:lvlJc w:val="left"/>
      <w:pPr>
        <w:ind w:left="2880" w:hanging="360"/>
      </w:pPr>
    </w:lvl>
    <w:lvl w:ilvl="4" w:tplc="12379879" w:tentative="1">
      <w:start w:val="1"/>
      <w:numFmt w:val="lowerLetter"/>
      <w:lvlText w:val="%5."/>
      <w:lvlJc w:val="left"/>
      <w:pPr>
        <w:ind w:left="3600" w:hanging="360"/>
      </w:pPr>
    </w:lvl>
    <w:lvl w:ilvl="5" w:tplc="12379879" w:tentative="1">
      <w:start w:val="1"/>
      <w:numFmt w:val="lowerRoman"/>
      <w:lvlText w:val="%6."/>
      <w:lvlJc w:val="right"/>
      <w:pPr>
        <w:ind w:left="4320" w:hanging="180"/>
      </w:pPr>
    </w:lvl>
    <w:lvl w:ilvl="6" w:tplc="12379879" w:tentative="1">
      <w:start w:val="1"/>
      <w:numFmt w:val="decimal"/>
      <w:lvlText w:val="%7."/>
      <w:lvlJc w:val="left"/>
      <w:pPr>
        <w:ind w:left="5040" w:hanging="360"/>
      </w:pPr>
    </w:lvl>
    <w:lvl w:ilvl="7" w:tplc="12379879" w:tentative="1">
      <w:start w:val="1"/>
      <w:numFmt w:val="lowerLetter"/>
      <w:lvlText w:val="%8."/>
      <w:lvlJc w:val="left"/>
      <w:pPr>
        <w:ind w:left="5760" w:hanging="360"/>
      </w:pPr>
    </w:lvl>
    <w:lvl w:ilvl="8" w:tplc="12379879" w:tentative="1">
      <w:start w:val="1"/>
      <w:numFmt w:val="lowerRoman"/>
      <w:lvlText w:val="%9."/>
      <w:lvlJc w:val="right"/>
      <w:pPr>
        <w:ind w:left="6480" w:hanging="180"/>
      </w:pPr>
    </w:lvl>
  </w:abstractNum>
  <w:abstractNum w:abstractNumId="17518038">
    <w:multiLevelType w:val="hybridMultilevel"/>
    <w:lvl w:ilvl="0" w:tplc="69850579">
      <w:start w:val="1"/>
      <w:numFmt w:val="decimal"/>
      <w:lvlText w:val="%1."/>
      <w:lvlJc w:val="left"/>
      <w:pPr>
        <w:ind w:left="720" w:hanging="360"/>
      </w:pPr>
    </w:lvl>
    <w:lvl w:ilvl="1" w:tplc="69850579" w:tentative="1">
      <w:start w:val="1"/>
      <w:numFmt w:val="lowerLetter"/>
      <w:lvlText w:val="%2."/>
      <w:lvlJc w:val="left"/>
      <w:pPr>
        <w:ind w:left="1440" w:hanging="360"/>
      </w:pPr>
    </w:lvl>
    <w:lvl w:ilvl="2" w:tplc="69850579" w:tentative="1">
      <w:start w:val="1"/>
      <w:numFmt w:val="lowerRoman"/>
      <w:lvlText w:val="%3."/>
      <w:lvlJc w:val="right"/>
      <w:pPr>
        <w:ind w:left="2160" w:hanging="180"/>
      </w:pPr>
    </w:lvl>
    <w:lvl w:ilvl="3" w:tplc="69850579" w:tentative="1">
      <w:start w:val="1"/>
      <w:numFmt w:val="decimal"/>
      <w:lvlText w:val="%4."/>
      <w:lvlJc w:val="left"/>
      <w:pPr>
        <w:ind w:left="2880" w:hanging="360"/>
      </w:pPr>
    </w:lvl>
    <w:lvl w:ilvl="4" w:tplc="69850579" w:tentative="1">
      <w:start w:val="1"/>
      <w:numFmt w:val="lowerLetter"/>
      <w:lvlText w:val="%5."/>
      <w:lvlJc w:val="left"/>
      <w:pPr>
        <w:ind w:left="3600" w:hanging="360"/>
      </w:pPr>
    </w:lvl>
    <w:lvl w:ilvl="5" w:tplc="69850579" w:tentative="1">
      <w:start w:val="1"/>
      <w:numFmt w:val="lowerRoman"/>
      <w:lvlText w:val="%6."/>
      <w:lvlJc w:val="right"/>
      <w:pPr>
        <w:ind w:left="4320" w:hanging="180"/>
      </w:pPr>
    </w:lvl>
    <w:lvl w:ilvl="6" w:tplc="69850579" w:tentative="1">
      <w:start w:val="1"/>
      <w:numFmt w:val="decimal"/>
      <w:lvlText w:val="%7."/>
      <w:lvlJc w:val="left"/>
      <w:pPr>
        <w:ind w:left="5040" w:hanging="360"/>
      </w:pPr>
    </w:lvl>
    <w:lvl w:ilvl="7" w:tplc="69850579" w:tentative="1">
      <w:start w:val="1"/>
      <w:numFmt w:val="lowerLetter"/>
      <w:lvlText w:val="%8."/>
      <w:lvlJc w:val="left"/>
      <w:pPr>
        <w:ind w:left="5760" w:hanging="360"/>
      </w:pPr>
    </w:lvl>
    <w:lvl w:ilvl="8" w:tplc="69850579" w:tentative="1">
      <w:start w:val="1"/>
      <w:numFmt w:val="lowerRoman"/>
      <w:lvlText w:val="%9."/>
      <w:lvlJc w:val="right"/>
      <w:pPr>
        <w:ind w:left="6480" w:hanging="180"/>
      </w:pPr>
    </w:lvl>
  </w:abstractNum>
  <w:abstractNum w:abstractNumId="17518037">
    <w:multiLevelType w:val="hybridMultilevel"/>
    <w:lvl w:ilvl="0" w:tplc="19851008">
      <w:start w:val="1"/>
      <w:numFmt w:val="decimal"/>
      <w:lvlText w:val="%1."/>
      <w:lvlJc w:val="left"/>
      <w:pPr>
        <w:ind w:left="720" w:hanging="360"/>
      </w:pPr>
    </w:lvl>
    <w:lvl w:ilvl="1" w:tplc="19851008" w:tentative="1">
      <w:start w:val="1"/>
      <w:numFmt w:val="lowerLetter"/>
      <w:lvlText w:val="%2."/>
      <w:lvlJc w:val="left"/>
      <w:pPr>
        <w:ind w:left="1440" w:hanging="360"/>
      </w:pPr>
    </w:lvl>
    <w:lvl w:ilvl="2" w:tplc="19851008" w:tentative="1">
      <w:start w:val="1"/>
      <w:numFmt w:val="lowerRoman"/>
      <w:lvlText w:val="%3."/>
      <w:lvlJc w:val="right"/>
      <w:pPr>
        <w:ind w:left="2160" w:hanging="180"/>
      </w:pPr>
    </w:lvl>
    <w:lvl w:ilvl="3" w:tplc="19851008" w:tentative="1">
      <w:start w:val="1"/>
      <w:numFmt w:val="decimal"/>
      <w:lvlText w:val="%4."/>
      <w:lvlJc w:val="left"/>
      <w:pPr>
        <w:ind w:left="2880" w:hanging="360"/>
      </w:pPr>
    </w:lvl>
    <w:lvl w:ilvl="4" w:tplc="19851008" w:tentative="1">
      <w:start w:val="1"/>
      <w:numFmt w:val="lowerLetter"/>
      <w:lvlText w:val="%5."/>
      <w:lvlJc w:val="left"/>
      <w:pPr>
        <w:ind w:left="3600" w:hanging="360"/>
      </w:pPr>
    </w:lvl>
    <w:lvl w:ilvl="5" w:tplc="19851008" w:tentative="1">
      <w:start w:val="1"/>
      <w:numFmt w:val="lowerRoman"/>
      <w:lvlText w:val="%6."/>
      <w:lvlJc w:val="right"/>
      <w:pPr>
        <w:ind w:left="4320" w:hanging="180"/>
      </w:pPr>
    </w:lvl>
    <w:lvl w:ilvl="6" w:tplc="19851008" w:tentative="1">
      <w:start w:val="1"/>
      <w:numFmt w:val="decimal"/>
      <w:lvlText w:val="%7."/>
      <w:lvlJc w:val="left"/>
      <w:pPr>
        <w:ind w:left="5040" w:hanging="360"/>
      </w:pPr>
    </w:lvl>
    <w:lvl w:ilvl="7" w:tplc="19851008" w:tentative="1">
      <w:start w:val="1"/>
      <w:numFmt w:val="lowerLetter"/>
      <w:lvlText w:val="%8."/>
      <w:lvlJc w:val="left"/>
      <w:pPr>
        <w:ind w:left="5760" w:hanging="360"/>
      </w:pPr>
    </w:lvl>
    <w:lvl w:ilvl="8" w:tplc="19851008" w:tentative="1">
      <w:start w:val="1"/>
      <w:numFmt w:val="lowerRoman"/>
      <w:lvlText w:val="%9."/>
      <w:lvlJc w:val="right"/>
      <w:pPr>
        <w:ind w:left="6480" w:hanging="180"/>
      </w:pPr>
    </w:lvl>
  </w:abstractNum>
  <w:abstractNum w:abstractNumId="17518036">
    <w:multiLevelType w:val="hybridMultilevel"/>
    <w:lvl w:ilvl="0" w:tplc="20681441">
      <w:start w:val="1"/>
      <w:numFmt w:val="decimal"/>
      <w:lvlText w:val="%1."/>
      <w:lvlJc w:val="left"/>
      <w:pPr>
        <w:ind w:left="720" w:hanging="360"/>
      </w:pPr>
    </w:lvl>
    <w:lvl w:ilvl="1" w:tplc="20681441" w:tentative="1">
      <w:start w:val="1"/>
      <w:numFmt w:val="lowerLetter"/>
      <w:lvlText w:val="%2."/>
      <w:lvlJc w:val="left"/>
      <w:pPr>
        <w:ind w:left="1440" w:hanging="360"/>
      </w:pPr>
    </w:lvl>
    <w:lvl w:ilvl="2" w:tplc="20681441" w:tentative="1">
      <w:start w:val="1"/>
      <w:numFmt w:val="lowerRoman"/>
      <w:lvlText w:val="%3."/>
      <w:lvlJc w:val="right"/>
      <w:pPr>
        <w:ind w:left="2160" w:hanging="180"/>
      </w:pPr>
    </w:lvl>
    <w:lvl w:ilvl="3" w:tplc="20681441" w:tentative="1">
      <w:start w:val="1"/>
      <w:numFmt w:val="decimal"/>
      <w:lvlText w:val="%4."/>
      <w:lvlJc w:val="left"/>
      <w:pPr>
        <w:ind w:left="2880" w:hanging="360"/>
      </w:pPr>
    </w:lvl>
    <w:lvl w:ilvl="4" w:tplc="20681441" w:tentative="1">
      <w:start w:val="1"/>
      <w:numFmt w:val="lowerLetter"/>
      <w:lvlText w:val="%5."/>
      <w:lvlJc w:val="left"/>
      <w:pPr>
        <w:ind w:left="3600" w:hanging="360"/>
      </w:pPr>
    </w:lvl>
    <w:lvl w:ilvl="5" w:tplc="20681441" w:tentative="1">
      <w:start w:val="1"/>
      <w:numFmt w:val="lowerRoman"/>
      <w:lvlText w:val="%6."/>
      <w:lvlJc w:val="right"/>
      <w:pPr>
        <w:ind w:left="4320" w:hanging="180"/>
      </w:pPr>
    </w:lvl>
    <w:lvl w:ilvl="6" w:tplc="20681441" w:tentative="1">
      <w:start w:val="1"/>
      <w:numFmt w:val="decimal"/>
      <w:lvlText w:val="%7."/>
      <w:lvlJc w:val="left"/>
      <w:pPr>
        <w:ind w:left="5040" w:hanging="360"/>
      </w:pPr>
    </w:lvl>
    <w:lvl w:ilvl="7" w:tplc="20681441" w:tentative="1">
      <w:start w:val="1"/>
      <w:numFmt w:val="lowerLetter"/>
      <w:lvlText w:val="%8."/>
      <w:lvlJc w:val="left"/>
      <w:pPr>
        <w:ind w:left="5760" w:hanging="360"/>
      </w:pPr>
    </w:lvl>
    <w:lvl w:ilvl="8" w:tplc="20681441" w:tentative="1">
      <w:start w:val="1"/>
      <w:numFmt w:val="lowerRoman"/>
      <w:lvlText w:val="%9."/>
      <w:lvlJc w:val="right"/>
      <w:pPr>
        <w:ind w:left="6480" w:hanging="180"/>
      </w:pPr>
    </w:lvl>
  </w:abstractNum>
  <w:abstractNum w:abstractNumId="17518035">
    <w:multiLevelType w:val="hybridMultilevel"/>
    <w:lvl w:ilvl="0" w:tplc="46650663">
      <w:start w:val="1"/>
      <w:numFmt w:val="decimal"/>
      <w:lvlText w:val="%1."/>
      <w:lvlJc w:val="left"/>
      <w:pPr>
        <w:ind w:left="720" w:hanging="360"/>
      </w:pPr>
    </w:lvl>
    <w:lvl w:ilvl="1" w:tplc="46650663" w:tentative="1">
      <w:start w:val="1"/>
      <w:numFmt w:val="lowerLetter"/>
      <w:lvlText w:val="%2."/>
      <w:lvlJc w:val="left"/>
      <w:pPr>
        <w:ind w:left="1440" w:hanging="360"/>
      </w:pPr>
    </w:lvl>
    <w:lvl w:ilvl="2" w:tplc="46650663" w:tentative="1">
      <w:start w:val="1"/>
      <w:numFmt w:val="lowerRoman"/>
      <w:lvlText w:val="%3."/>
      <w:lvlJc w:val="right"/>
      <w:pPr>
        <w:ind w:left="2160" w:hanging="180"/>
      </w:pPr>
    </w:lvl>
    <w:lvl w:ilvl="3" w:tplc="46650663" w:tentative="1">
      <w:start w:val="1"/>
      <w:numFmt w:val="decimal"/>
      <w:lvlText w:val="%4."/>
      <w:lvlJc w:val="left"/>
      <w:pPr>
        <w:ind w:left="2880" w:hanging="360"/>
      </w:pPr>
    </w:lvl>
    <w:lvl w:ilvl="4" w:tplc="46650663" w:tentative="1">
      <w:start w:val="1"/>
      <w:numFmt w:val="lowerLetter"/>
      <w:lvlText w:val="%5."/>
      <w:lvlJc w:val="left"/>
      <w:pPr>
        <w:ind w:left="3600" w:hanging="360"/>
      </w:pPr>
    </w:lvl>
    <w:lvl w:ilvl="5" w:tplc="46650663" w:tentative="1">
      <w:start w:val="1"/>
      <w:numFmt w:val="lowerRoman"/>
      <w:lvlText w:val="%6."/>
      <w:lvlJc w:val="right"/>
      <w:pPr>
        <w:ind w:left="4320" w:hanging="180"/>
      </w:pPr>
    </w:lvl>
    <w:lvl w:ilvl="6" w:tplc="46650663" w:tentative="1">
      <w:start w:val="1"/>
      <w:numFmt w:val="decimal"/>
      <w:lvlText w:val="%7."/>
      <w:lvlJc w:val="left"/>
      <w:pPr>
        <w:ind w:left="5040" w:hanging="360"/>
      </w:pPr>
    </w:lvl>
    <w:lvl w:ilvl="7" w:tplc="46650663" w:tentative="1">
      <w:start w:val="1"/>
      <w:numFmt w:val="lowerLetter"/>
      <w:lvlText w:val="%8."/>
      <w:lvlJc w:val="left"/>
      <w:pPr>
        <w:ind w:left="5760" w:hanging="360"/>
      </w:pPr>
    </w:lvl>
    <w:lvl w:ilvl="8" w:tplc="46650663" w:tentative="1">
      <w:start w:val="1"/>
      <w:numFmt w:val="lowerRoman"/>
      <w:lvlText w:val="%9."/>
      <w:lvlJc w:val="right"/>
      <w:pPr>
        <w:ind w:left="6480" w:hanging="180"/>
      </w:pPr>
    </w:lvl>
  </w:abstractNum>
  <w:abstractNum w:abstractNumId="17518034">
    <w:multiLevelType w:val="hybridMultilevel"/>
    <w:lvl w:ilvl="0" w:tplc="67350147">
      <w:start w:val="1"/>
      <w:numFmt w:val="decimal"/>
      <w:lvlText w:val="%1."/>
      <w:lvlJc w:val="left"/>
      <w:pPr>
        <w:ind w:left="720" w:hanging="360"/>
      </w:pPr>
    </w:lvl>
    <w:lvl w:ilvl="1" w:tplc="67350147" w:tentative="1">
      <w:start w:val="1"/>
      <w:numFmt w:val="lowerLetter"/>
      <w:lvlText w:val="%2."/>
      <w:lvlJc w:val="left"/>
      <w:pPr>
        <w:ind w:left="1440" w:hanging="360"/>
      </w:pPr>
    </w:lvl>
    <w:lvl w:ilvl="2" w:tplc="67350147" w:tentative="1">
      <w:start w:val="1"/>
      <w:numFmt w:val="lowerRoman"/>
      <w:lvlText w:val="%3."/>
      <w:lvlJc w:val="right"/>
      <w:pPr>
        <w:ind w:left="2160" w:hanging="180"/>
      </w:pPr>
    </w:lvl>
    <w:lvl w:ilvl="3" w:tplc="67350147" w:tentative="1">
      <w:start w:val="1"/>
      <w:numFmt w:val="decimal"/>
      <w:lvlText w:val="%4."/>
      <w:lvlJc w:val="left"/>
      <w:pPr>
        <w:ind w:left="2880" w:hanging="360"/>
      </w:pPr>
    </w:lvl>
    <w:lvl w:ilvl="4" w:tplc="67350147" w:tentative="1">
      <w:start w:val="1"/>
      <w:numFmt w:val="lowerLetter"/>
      <w:lvlText w:val="%5."/>
      <w:lvlJc w:val="left"/>
      <w:pPr>
        <w:ind w:left="3600" w:hanging="360"/>
      </w:pPr>
    </w:lvl>
    <w:lvl w:ilvl="5" w:tplc="67350147" w:tentative="1">
      <w:start w:val="1"/>
      <w:numFmt w:val="lowerRoman"/>
      <w:lvlText w:val="%6."/>
      <w:lvlJc w:val="right"/>
      <w:pPr>
        <w:ind w:left="4320" w:hanging="180"/>
      </w:pPr>
    </w:lvl>
    <w:lvl w:ilvl="6" w:tplc="67350147" w:tentative="1">
      <w:start w:val="1"/>
      <w:numFmt w:val="decimal"/>
      <w:lvlText w:val="%7."/>
      <w:lvlJc w:val="left"/>
      <w:pPr>
        <w:ind w:left="5040" w:hanging="360"/>
      </w:pPr>
    </w:lvl>
    <w:lvl w:ilvl="7" w:tplc="67350147" w:tentative="1">
      <w:start w:val="1"/>
      <w:numFmt w:val="lowerLetter"/>
      <w:lvlText w:val="%8."/>
      <w:lvlJc w:val="left"/>
      <w:pPr>
        <w:ind w:left="5760" w:hanging="360"/>
      </w:pPr>
    </w:lvl>
    <w:lvl w:ilvl="8" w:tplc="67350147" w:tentative="1">
      <w:start w:val="1"/>
      <w:numFmt w:val="lowerRoman"/>
      <w:lvlText w:val="%9."/>
      <w:lvlJc w:val="right"/>
      <w:pPr>
        <w:ind w:left="6480" w:hanging="180"/>
      </w:pPr>
    </w:lvl>
  </w:abstractNum>
  <w:abstractNum w:abstractNumId="17518033">
    <w:multiLevelType w:val="hybridMultilevel"/>
    <w:lvl w:ilvl="0" w:tplc="95635044">
      <w:start w:val="1"/>
      <w:numFmt w:val="decimal"/>
      <w:lvlText w:val="%1."/>
      <w:lvlJc w:val="left"/>
      <w:pPr>
        <w:ind w:left="720" w:hanging="360"/>
      </w:pPr>
    </w:lvl>
    <w:lvl w:ilvl="1" w:tplc="95635044" w:tentative="1">
      <w:start w:val="1"/>
      <w:numFmt w:val="lowerLetter"/>
      <w:lvlText w:val="%2."/>
      <w:lvlJc w:val="left"/>
      <w:pPr>
        <w:ind w:left="1440" w:hanging="360"/>
      </w:pPr>
    </w:lvl>
    <w:lvl w:ilvl="2" w:tplc="95635044" w:tentative="1">
      <w:start w:val="1"/>
      <w:numFmt w:val="lowerRoman"/>
      <w:lvlText w:val="%3."/>
      <w:lvlJc w:val="right"/>
      <w:pPr>
        <w:ind w:left="2160" w:hanging="180"/>
      </w:pPr>
    </w:lvl>
    <w:lvl w:ilvl="3" w:tplc="95635044" w:tentative="1">
      <w:start w:val="1"/>
      <w:numFmt w:val="decimal"/>
      <w:lvlText w:val="%4."/>
      <w:lvlJc w:val="left"/>
      <w:pPr>
        <w:ind w:left="2880" w:hanging="360"/>
      </w:pPr>
    </w:lvl>
    <w:lvl w:ilvl="4" w:tplc="95635044" w:tentative="1">
      <w:start w:val="1"/>
      <w:numFmt w:val="lowerLetter"/>
      <w:lvlText w:val="%5."/>
      <w:lvlJc w:val="left"/>
      <w:pPr>
        <w:ind w:left="3600" w:hanging="360"/>
      </w:pPr>
    </w:lvl>
    <w:lvl w:ilvl="5" w:tplc="95635044" w:tentative="1">
      <w:start w:val="1"/>
      <w:numFmt w:val="lowerRoman"/>
      <w:lvlText w:val="%6."/>
      <w:lvlJc w:val="right"/>
      <w:pPr>
        <w:ind w:left="4320" w:hanging="180"/>
      </w:pPr>
    </w:lvl>
    <w:lvl w:ilvl="6" w:tplc="95635044" w:tentative="1">
      <w:start w:val="1"/>
      <w:numFmt w:val="decimal"/>
      <w:lvlText w:val="%7."/>
      <w:lvlJc w:val="left"/>
      <w:pPr>
        <w:ind w:left="5040" w:hanging="360"/>
      </w:pPr>
    </w:lvl>
    <w:lvl w:ilvl="7" w:tplc="95635044" w:tentative="1">
      <w:start w:val="1"/>
      <w:numFmt w:val="lowerLetter"/>
      <w:lvlText w:val="%8."/>
      <w:lvlJc w:val="left"/>
      <w:pPr>
        <w:ind w:left="5760" w:hanging="360"/>
      </w:pPr>
    </w:lvl>
    <w:lvl w:ilvl="8" w:tplc="95635044" w:tentative="1">
      <w:start w:val="1"/>
      <w:numFmt w:val="lowerRoman"/>
      <w:lvlText w:val="%9."/>
      <w:lvlJc w:val="right"/>
      <w:pPr>
        <w:ind w:left="6480" w:hanging="180"/>
      </w:pPr>
    </w:lvl>
  </w:abstractNum>
  <w:abstractNum w:abstractNumId="17518032">
    <w:multiLevelType w:val="hybridMultilevel"/>
    <w:lvl w:ilvl="0" w:tplc="16153164">
      <w:start w:val="1"/>
      <w:numFmt w:val="decimal"/>
      <w:lvlText w:val="%1."/>
      <w:lvlJc w:val="left"/>
      <w:pPr>
        <w:ind w:left="720" w:hanging="360"/>
      </w:pPr>
    </w:lvl>
    <w:lvl w:ilvl="1" w:tplc="16153164" w:tentative="1">
      <w:start w:val="1"/>
      <w:numFmt w:val="lowerLetter"/>
      <w:lvlText w:val="%2."/>
      <w:lvlJc w:val="left"/>
      <w:pPr>
        <w:ind w:left="1440" w:hanging="360"/>
      </w:pPr>
    </w:lvl>
    <w:lvl w:ilvl="2" w:tplc="16153164" w:tentative="1">
      <w:start w:val="1"/>
      <w:numFmt w:val="lowerRoman"/>
      <w:lvlText w:val="%3."/>
      <w:lvlJc w:val="right"/>
      <w:pPr>
        <w:ind w:left="2160" w:hanging="180"/>
      </w:pPr>
    </w:lvl>
    <w:lvl w:ilvl="3" w:tplc="16153164" w:tentative="1">
      <w:start w:val="1"/>
      <w:numFmt w:val="decimal"/>
      <w:lvlText w:val="%4."/>
      <w:lvlJc w:val="left"/>
      <w:pPr>
        <w:ind w:left="2880" w:hanging="360"/>
      </w:pPr>
    </w:lvl>
    <w:lvl w:ilvl="4" w:tplc="16153164" w:tentative="1">
      <w:start w:val="1"/>
      <w:numFmt w:val="lowerLetter"/>
      <w:lvlText w:val="%5."/>
      <w:lvlJc w:val="left"/>
      <w:pPr>
        <w:ind w:left="3600" w:hanging="360"/>
      </w:pPr>
    </w:lvl>
    <w:lvl w:ilvl="5" w:tplc="16153164" w:tentative="1">
      <w:start w:val="1"/>
      <w:numFmt w:val="lowerRoman"/>
      <w:lvlText w:val="%6."/>
      <w:lvlJc w:val="right"/>
      <w:pPr>
        <w:ind w:left="4320" w:hanging="180"/>
      </w:pPr>
    </w:lvl>
    <w:lvl w:ilvl="6" w:tplc="16153164" w:tentative="1">
      <w:start w:val="1"/>
      <w:numFmt w:val="decimal"/>
      <w:lvlText w:val="%7."/>
      <w:lvlJc w:val="left"/>
      <w:pPr>
        <w:ind w:left="5040" w:hanging="360"/>
      </w:pPr>
    </w:lvl>
    <w:lvl w:ilvl="7" w:tplc="16153164" w:tentative="1">
      <w:start w:val="1"/>
      <w:numFmt w:val="lowerLetter"/>
      <w:lvlText w:val="%8."/>
      <w:lvlJc w:val="left"/>
      <w:pPr>
        <w:ind w:left="5760" w:hanging="360"/>
      </w:pPr>
    </w:lvl>
    <w:lvl w:ilvl="8" w:tplc="16153164" w:tentative="1">
      <w:start w:val="1"/>
      <w:numFmt w:val="lowerRoman"/>
      <w:lvlText w:val="%9."/>
      <w:lvlJc w:val="right"/>
      <w:pPr>
        <w:ind w:left="6480" w:hanging="180"/>
      </w:pPr>
    </w:lvl>
  </w:abstractNum>
  <w:abstractNum w:abstractNumId="17518031">
    <w:multiLevelType w:val="hybridMultilevel"/>
    <w:lvl w:ilvl="0" w:tplc="63135750">
      <w:start w:val="1"/>
      <w:numFmt w:val="decimal"/>
      <w:lvlText w:val="%1."/>
      <w:lvlJc w:val="left"/>
      <w:pPr>
        <w:ind w:left="720" w:hanging="360"/>
      </w:pPr>
    </w:lvl>
    <w:lvl w:ilvl="1" w:tplc="63135750" w:tentative="1">
      <w:start w:val="1"/>
      <w:numFmt w:val="lowerLetter"/>
      <w:lvlText w:val="%2."/>
      <w:lvlJc w:val="left"/>
      <w:pPr>
        <w:ind w:left="1440" w:hanging="360"/>
      </w:pPr>
    </w:lvl>
    <w:lvl w:ilvl="2" w:tplc="63135750" w:tentative="1">
      <w:start w:val="1"/>
      <w:numFmt w:val="lowerRoman"/>
      <w:lvlText w:val="%3."/>
      <w:lvlJc w:val="right"/>
      <w:pPr>
        <w:ind w:left="2160" w:hanging="180"/>
      </w:pPr>
    </w:lvl>
    <w:lvl w:ilvl="3" w:tplc="63135750" w:tentative="1">
      <w:start w:val="1"/>
      <w:numFmt w:val="decimal"/>
      <w:lvlText w:val="%4."/>
      <w:lvlJc w:val="left"/>
      <w:pPr>
        <w:ind w:left="2880" w:hanging="360"/>
      </w:pPr>
    </w:lvl>
    <w:lvl w:ilvl="4" w:tplc="63135750" w:tentative="1">
      <w:start w:val="1"/>
      <w:numFmt w:val="lowerLetter"/>
      <w:lvlText w:val="%5."/>
      <w:lvlJc w:val="left"/>
      <w:pPr>
        <w:ind w:left="3600" w:hanging="360"/>
      </w:pPr>
    </w:lvl>
    <w:lvl w:ilvl="5" w:tplc="63135750" w:tentative="1">
      <w:start w:val="1"/>
      <w:numFmt w:val="lowerRoman"/>
      <w:lvlText w:val="%6."/>
      <w:lvlJc w:val="right"/>
      <w:pPr>
        <w:ind w:left="4320" w:hanging="180"/>
      </w:pPr>
    </w:lvl>
    <w:lvl w:ilvl="6" w:tplc="63135750" w:tentative="1">
      <w:start w:val="1"/>
      <w:numFmt w:val="decimal"/>
      <w:lvlText w:val="%7."/>
      <w:lvlJc w:val="left"/>
      <w:pPr>
        <w:ind w:left="5040" w:hanging="360"/>
      </w:pPr>
    </w:lvl>
    <w:lvl w:ilvl="7" w:tplc="63135750" w:tentative="1">
      <w:start w:val="1"/>
      <w:numFmt w:val="lowerLetter"/>
      <w:lvlText w:val="%8."/>
      <w:lvlJc w:val="left"/>
      <w:pPr>
        <w:ind w:left="5760" w:hanging="360"/>
      </w:pPr>
    </w:lvl>
    <w:lvl w:ilvl="8" w:tplc="63135750" w:tentative="1">
      <w:start w:val="1"/>
      <w:numFmt w:val="lowerRoman"/>
      <w:lvlText w:val="%9."/>
      <w:lvlJc w:val="right"/>
      <w:pPr>
        <w:ind w:left="6480" w:hanging="180"/>
      </w:pPr>
    </w:lvl>
  </w:abstractNum>
  <w:abstractNum w:abstractNumId="17518030">
    <w:multiLevelType w:val="hybridMultilevel"/>
    <w:lvl w:ilvl="0" w:tplc="11744195">
      <w:start w:val="1"/>
      <w:numFmt w:val="decimal"/>
      <w:lvlText w:val="%1."/>
      <w:lvlJc w:val="left"/>
      <w:pPr>
        <w:ind w:left="720" w:hanging="360"/>
      </w:pPr>
    </w:lvl>
    <w:lvl w:ilvl="1" w:tplc="11744195" w:tentative="1">
      <w:start w:val="1"/>
      <w:numFmt w:val="lowerLetter"/>
      <w:lvlText w:val="%2."/>
      <w:lvlJc w:val="left"/>
      <w:pPr>
        <w:ind w:left="1440" w:hanging="360"/>
      </w:pPr>
    </w:lvl>
    <w:lvl w:ilvl="2" w:tplc="11744195" w:tentative="1">
      <w:start w:val="1"/>
      <w:numFmt w:val="lowerRoman"/>
      <w:lvlText w:val="%3."/>
      <w:lvlJc w:val="right"/>
      <w:pPr>
        <w:ind w:left="2160" w:hanging="180"/>
      </w:pPr>
    </w:lvl>
    <w:lvl w:ilvl="3" w:tplc="11744195" w:tentative="1">
      <w:start w:val="1"/>
      <w:numFmt w:val="decimal"/>
      <w:lvlText w:val="%4."/>
      <w:lvlJc w:val="left"/>
      <w:pPr>
        <w:ind w:left="2880" w:hanging="360"/>
      </w:pPr>
    </w:lvl>
    <w:lvl w:ilvl="4" w:tplc="11744195" w:tentative="1">
      <w:start w:val="1"/>
      <w:numFmt w:val="lowerLetter"/>
      <w:lvlText w:val="%5."/>
      <w:lvlJc w:val="left"/>
      <w:pPr>
        <w:ind w:left="3600" w:hanging="360"/>
      </w:pPr>
    </w:lvl>
    <w:lvl w:ilvl="5" w:tplc="11744195" w:tentative="1">
      <w:start w:val="1"/>
      <w:numFmt w:val="lowerRoman"/>
      <w:lvlText w:val="%6."/>
      <w:lvlJc w:val="right"/>
      <w:pPr>
        <w:ind w:left="4320" w:hanging="180"/>
      </w:pPr>
    </w:lvl>
    <w:lvl w:ilvl="6" w:tplc="11744195" w:tentative="1">
      <w:start w:val="1"/>
      <w:numFmt w:val="decimal"/>
      <w:lvlText w:val="%7."/>
      <w:lvlJc w:val="left"/>
      <w:pPr>
        <w:ind w:left="5040" w:hanging="360"/>
      </w:pPr>
    </w:lvl>
    <w:lvl w:ilvl="7" w:tplc="11744195" w:tentative="1">
      <w:start w:val="1"/>
      <w:numFmt w:val="lowerLetter"/>
      <w:lvlText w:val="%8."/>
      <w:lvlJc w:val="left"/>
      <w:pPr>
        <w:ind w:left="5760" w:hanging="360"/>
      </w:pPr>
    </w:lvl>
    <w:lvl w:ilvl="8" w:tplc="11744195" w:tentative="1">
      <w:start w:val="1"/>
      <w:numFmt w:val="lowerRoman"/>
      <w:lvlText w:val="%9."/>
      <w:lvlJc w:val="right"/>
      <w:pPr>
        <w:ind w:left="6480" w:hanging="180"/>
      </w:pPr>
    </w:lvl>
  </w:abstractNum>
  <w:abstractNum w:abstractNumId="17518029">
    <w:multiLevelType w:val="hybridMultilevel"/>
    <w:lvl w:ilvl="0" w:tplc="78797486">
      <w:start w:val="1"/>
      <w:numFmt w:val="decimal"/>
      <w:lvlText w:val="%1."/>
      <w:lvlJc w:val="left"/>
      <w:pPr>
        <w:ind w:left="720" w:hanging="360"/>
      </w:pPr>
    </w:lvl>
    <w:lvl w:ilvl="1" w:tplc="78797486" w:tentative="1">
      <w:start w:val="1"/>
      <w:numFmt w:val="lowerLetter"/>
      <w:lvlText w:val="%2."/>
      <w:lvlJc w:val="left"/>
      <w:pPr>
        <w:ind w:left="1440" w:hanging="360"/>
      </w:pPr>
    </w:lvl>
    <w:lvl w:ilvl="2" w:tplc="78797486" w:tentative="1">
      <w:start w:val="1"/>
      <w:numFmt w:val="lowerRoman"/>
      <w:lvlText w:val="%3."/>
      <w:lvlJc w:val="right"/>
      <w:pPr>
        <w:ind w:left="2160" w:hanging="180"/>
      </w:pPr>
    </w:lvl>
    <w:lvl w:ilvl="3" w:tplc="78797486" w:tentative="1">
      <w:start w:val="1"/>
      <w:numFmt w:val="decimal"/>
      <w:lvlText w:val="%4."/>
      <w:lvlJc w:val="left"/>
      <w:pPr>
        <w:ind w:left="2880" w:hanging="360"/>
      </w:pPr>
    </w:lvl>
    <w:lvl w:ilvl="4" w:tplc="78797486" w:tentative="1">
      <w:start w:val="1"/>
      <w:numFmt w:val="lowerLetter"/>
      <w:lvlText w:val="%5."/>
      <w:lvlJc w:val="left"/>
      <w:pPr>
        <w:ind w:left="3600" w:hanging="360"/>
      </w:pPr>
    </w:lvl>
    <w:lvl w:ilvl="5" w:tplc="78797486" w:tentative="1">
      <w:start w:val="1"/>
      <w:numFmt w:val="lowerRoman"/>
      <w:lvlText w:val="%6."/>
      <w:lvlJc w:val="right"/>
      <w:pPr>
        <w:ind w:left="4320" w:hanging="180"/>
      </w:pPr>
    </w:lvl>
    <w:lvl w:ilvl="6" w:tplc="78797486" w:tentative="1">
      <w:start w:val="1"/>
      <w:numFmt w:val="decimal"/>
      <w:lvlText w:val="%7."/>
      <w:lvlJc w:val="left"/>
      <w:pPr>
        <w:ind w:left="5040" w:hanging="360"/>
      </w:pPr>
    </w:lvl>
    <w:lvl w:ilvl="7" w:tplc="78797486" w:tentative="1">
      <w:start w:val="1"/>
      <w:numFmt w:val="lowerLetter"/>
      <w:lvlText w:val="%8."/>
      <w:lvlJc w:val="left"/>
      <w:pPr>
        <w:ind w:left="5760" w:hanging="360"/>
      </w:pPr>
    </w:lvl>
    <w:lvl w:ilvl="8" w:tplc="78797486" w:tentative="1">
      <w:start w:val="1"/>
      <w:numFmt w:val="lowerRoman"/>
      <w:lvlText w:val="%9."/>
      <w:lvlJc w:val="right"/>
      <w:pPr>
        <w:ind w:left="6480" w:hanging="180"/>
      </w:pPr>
    </w:lvl>
  </w:abstractNum>
  <w:abstractNum w:abstractNumId="17518028">
    <w:multiLevelType w:val="hybridMultilevel"/>
    <w:lvl w:ilvl="0" w:tplc="39781287">
      <w:start w:val="1"/>
      <w:numFmt w:val="decimal"/>
      <w:lvlText w:val="%1."/>
      <w:lvlJc w:val="left"/>
      <w:pPr>
        <w:ind w:left="720" w:hanging="360"/>
      </w:pPr>
    </w:lvl>
    <w:lvl w:ilvl="1" w:tplc="39781287" w:tentative="1">
      <w:start w:val="1"/>
      <w:numFmt w:val="lowerLetter"/>
      <w:lvlText w:val="%2."/>
      <w:lvlJc w:val="left"/>
      <w:pPr>
        <w:ind w:left="1440" w:hanging="360"/>
      </w:pPr>
    </w:lvl>
    <w:lvl w:ilvl="2" w:tplc="39781287" w:tentative="1">
      <w:start w:val="1"/>
      <w:numFmt w:val="lowerRoman"/>
      <w:lvlText w:val="%3."/>
      <w:lvlJc w:val="right"/>
      <w:pPr>
        <w:ind w:left="2160" w:hanging="180"/>
      </w:pPr>
    </w:lvl>
    <w:lvl w:ilvl="3" w:tplc="39781287" w:tentative="1">
      <w:start w:val="1"/>
      <w:numFmt w:val="decimal"/>
      <w:lvlText w:val="%4."/>
      <w:lvlJc w:val="left"/>
      <w:pPr>
        <w:ind w:left="2880" w:hanging="360"/>
      </w:pPr>
    </w:lvl>
    <w:lvl w:ilvl="4" w:tplc="39781287" w:tentative="1">
      <w:start w:val="1"/>
      <w:numFmt w:val="lowerLetter"/>
      <w:lvlText w:val="%5."/>
      <w:lvlJc w:val="left"/>
      <w:pPr>
        <w:ind w:left="3600" w:hanging="360"/>
      </w:pPr>
    </w:lvl>
    <w:lvl w:ilvl="5" w:tplc="39781287" w:tentative="1">
      <w:start w:val="1"/>
      <w:numFmt w:val="lowerRoman"/>
      <w:lvlText w:val="%6."/>
      <w:lvlJc w:val="right"/>
      <w:pPr>
        <w:ind w:left="4320" w:hanging="180"/>
      </w:pPr>
    </w:lvl>
    <w:lvl w:ilvl="6" w:tplc="39781287" w:tentative="1">
      <w:start w:val="1"/>
      <w:numFmt w:val="decimal"/>
      <w:lvlText w:val="%7."/>
      <w:lvlJc w:val="left"/>
      <w:pPr>
        <w:ind w:left="5040" w:hanging="360"/>
      </w:pPr>
    </w:lvl>
    <w:lvl w:ilvl="7" w:tplc="39781287" w:tentative="1">
      <w:start w:val="1"/>
      <w:numFmt w:val="lowerLetter"/>
      <w:lvlText w:val="%8."/>
      <w:lvlJc w:val="left"/>
      <w:pPr>
        <w:ind w:left="5760" w:hanging="360"/>
      </w:pPr>
    </w:lvl>
    <w:lvl w:ilvl="8" w:tplc="39781287" w:tentative="1">
      <w:start w:val="1"/>
      <w:numFmt w:val="lowerRoman"/>
      <w:lvlText w:val="%9."/>
      <w:lvlJc w:val="right"/>
      <w:pPr>
        <w:ind w:left="6480" w:hanging="180"/>
      </w:pPr>
    </w:lvl>
  </w:abstractNum>
  <w:abstractNum w:abstractNumId="17518027">
    <w:multiLevelType w:val="hybridMultilevel"/>
    <w:lvl w:ilvl="0" w:tplc="51027050">
      <w:start w:val="1"/>
      <w:numFmt w:val="decimal"/>
      <w:lvlText w:val="%1."/>
      <w:lvlJc w:val="left"/>
      <w:pPr>
        <w:ind w:left="720" w:hanging="360"/>
      </w:pPr>
    </w:lvl>
    <w:lvl w:ilvl="1" w:tplc="51027050" w:tentative="1">
      <w:start w:val="1"/>
      <w:numFmt w:val="lowerLetter"/>
      <w:lvlText w:val="%2."/>
      <w:lvlJc w:val="left"/>
      <w:pPr>
        <w:ind w:left="1440" w:hanging="360"/>
      </w:pPr>
    </w:lvl>
    <w:lvl w:ilvl="2" w:tplc="51027050" w:tentative="1">
      <w:start w:val="1"/>
      <w:numFmt w:val="lowerRoman"/>
      <w:lvlText w:val="%3."/>
      <w:lvlJc w:val="right"/>
      <w:pPr>
        <w:ind w:left="2160" w:hanging="180"/>
      </w:pPr>
    </w:lvl>
    <w:lvl w:ilvl="3" w:tplc="51027050" w:tentative="1">
      <w:start w:val="1"/>
      <w:numFmt w:val="decimal"/>
      <w:lvlText w:val="%4."/>
      <w:lvlJc w:val="left"/>
      <w:pPr>
        <w:ind w:left="2880" w:hanging="360"/>
      </w:pPr>
    </w:lvl>
    <w:lvl w:ilvl="4" w:tplc="51027050" w:tentative="1">
      <w:start w:val="1"/>
      <w:numFmt w:val="lowerLetter"/>
      <w:lvlText w:val="%5."/>
      <w:lvlJc w:val="left"/>
      <w:pPr>
        <w:ind w:left="3600" w:hanging="360"/>
      </w:pPr>
    </w:lvl>
    <w:lvl w:ilvl="5" w:tplc="51027050" w:tentative="1">
      <w:start w:val="1"/>
      <w:numFmt w:val="lowerRoman"/>
      <w:lvlText w:val="%6."/>
      <w:lvlJc w:val="right"/>
      <w:pPr>
        <w:ind w:left="4320" w:hanging="180"/>
      </w:pPr>
    </w:lvl>
    <w:lvl w:ilvl="6" w:tplc="51027050" w:tentative="1">
      <w:start w:val="1"/>
      <w:numFmt w:val="decimal"/>
      <w:lvlText w:val="%7."/>
      <w:lvlJc w:val="left"/>
      <w:pPr>
        <w:ind w:left="5040" w:hanging="360"/>
      </w:pPr>
    </w:lvl>
    <w:lvl w:ilvl="7" w:tplc="51027050" w:tentative="1">
      <w:start w:val="1"/>
      <w:numFmt w:val="lowerLetter"/>
      <w:lvlText w:val="%8."/>
      <w:lvlJc w:val="left"/>
      <w:pPr>
        <w:ind w:left="5760" w:hanging="360"/>
      </w:pPr>
    </w:lvl>
    <w:lvl w:ilvl="8" w:tplc="51027050" w:tentative="1">
      <w:start w:val="1"/>
      <w:numFmt w:val="lowerRoman"/>
      <w:lvlText w:val="%9."/>
      <w:lvlJc w:val="right"/>
      <w:pPr>
        <w:ind w:left="6480" w:hanging="180"/>
      </w:pPr>
    </w:lvl>
  </w:abstractNum>
  <w:abstractNum w:abstractNumId="17518026">
    <w:multiLevelType w:val="hybridMultilevel"/>
    <w:lvl w:ilvl="0" w:tplc="79767433">
      <w:start w:val="1"/>
      <w:numFmt w:val="decimal"/>
      <w:lvlText w:val="%1."/>
      <w:lvlJc w:val="left"/>
      <w:pPr>
        <w:ind w:left="720" w:hanging="360"/>
      </w:pPr>
    </w:lvl>
    <w:lvl w:ilvl="1" w:tplc="79767433" w:tentative="1">
      <w:start w:val="1"/>
      <w:numFmt w:val="lowerLetter"/>
      <w:lvlText w:val="%2."/>
      <w:lvlJc w:val="left"/>
      <w:pPr>
        <w:ind w:left="1440" w:hanging="360"/>
      </w:pPr>
    </w:lvl>
    <w:lvl w:ilvl="2" w:tplc="79767433" w:tentative="1">
      <w:start w:val="1"/>
      <w:numFmt w:val="lowerRoman"/>
      <w:lvlText w:val="%3."/>
      <w:lvlJc w:val="right"/>
      <w:pPr>
        <w:ind w:left="2160" w:hanging="180"/>
      </w:pPr>
    </w:lvl>
    <w:lvl w:ilvl="3" w:tplc="79767433" w:tentative="1">
      <w:start w:val="1"/>
      <w:numFmt w:val="decimal"/>
      <w:lvlText w:val="%4."/>
      <w:lvlJc w:val="left"/>
      <w:pPr>
        <w:ind w:left="2880" w:hanging="360"/>
      </w:pPr>
    </w:lvl>
    <w:lvl w:ilvl="4" w:tplc="79767433" w:tentative="1">
      <w:start w:val="1"/>
      <w:numFmt w:val="lowerLetter"/>
      <w:lvlText w:val="%5."/>
      <w:lvlJc w:val="left"/>
      <w:pPr>
        <w:ind w:left="3600" w:hanging="360"/>
      </w:pPr>
    </w:lvl>
    <w:lvl w:ilvl="5" w:tplc="79767433" w:tentative="1">
      <w:start w:val="1"/>
      <w:numFmt w:val="lowerRoman"/>
      <w:lvlText w:val="%6."/>
      <w:lvlJc w:val="right"/>
      <w:pPr>
        <w:ind w:left="4320" w:hanging="180"/>
      </w:pPr>
    </w:lvl>
    <w:lvl w:ilvl="6" w:tplc="79767433" w:tentative="1">
      <w:start w:val="1"/>
      <w:numFmt w:val="decimal"/>
      <w:lvlText w:val="%7."/>
      <w:lvlJc w:val="left"/>
      <w:pPr>
        <w:ind w:left="5040" w:hanging="360"/>
      </w:pPr>
    </w:lvl>
    <w:lvl w:ilvl="7" w:tplc="79767433" w:tentative="1">
      <w:start w:val="1"/>
      <w:numFmt w:val="lowerLetter"/>
      <w:lvlText w:val="%8."/>
      <w:lvlJc w:val="left"/>
      <w:pPr>
        <w:ind w:left="5760" w:hanging="360"/>
      </w:pPr>
    </w:lvl>
    <w:lvl w:ilvl="8" w:tplc="79767433" w:tentative="1">
      <w:start w:val="1"/>
      <w:numFmt w:val="lowerRoman"/>
      <w:lvlText w:val="%9."/>
      <w:lvlJc w:val="right"/>
      <w:pPr>
        <w:ind w:left="6480" w:hanging="180"/>
      </w:pPr>
    </w:lvl>
  </w:abstractNum>
  <w:abstractNum w:abstractNumId="17518025">
    <w:multiLevelType w:val="hybridMultilevel"/>
    <w:lvl w:ilvl="0" w:tplc="11562131">
      <w:start w:val="1"/>
      <w:numFmt w:val="decimal"/>
      <w:lvlText w:val="%1."/>
      <w:lvlJc w:val="left"/>
      <w:pPr>
        <w:ind w:left="720" w:hanging="360"/>
      </w:pPr>
    </w:lvl>
    <w:lvl w:ilvl="1" w:tplc="11562131" w:tentative="1">
      <w:start w:val="1"/>
      <w:numFmt w:val="lowerLetter"/>
      <w:lvlText w:val="%2."/>
      <w:lvlJc w:val="left"/>
      <w:pPr>
        <w:ind w:left="1440" w:hanging="360"/>
      </w:pPr>
    </w:lvl>
    <w:lvl w:ilvl="2" w:tplc="11562131" w:tentative="1">
      <w:start w:val="1"/>
      <w:numFmt w:val="lowerRoman"/>
      <w:lvlText w:val="%3."/>
      <w:lvlJc w:val="right"/>
      <w:pPr>
        <w:ind w:left="2160" w:hanging="180"/>
      </w:pPr>
    </w:lvl>
    <w:lvl w:ilvl="3" w:tplc="11562131" w:tentative="1">
      <w:start w:val="1"/>
      <w:numFmt w:val="decimal"/>
      <w:lvlText w:val="%4."/>
      <w:lvlJc w:val="left"/>
      <w:pPr>
        <w:ind w:left="2880" w:hanging="360"/>
      </w:pPr>
    </w:lvl>
    <w:lvl w:ilvl="4" w:tplc="11562131" w:tentative="1">
      <w:start w:val="1"/>
      <w:numFmt w:val="lowerLetter"/>
      <w:lvlText w:val="%5."/>
      <w:lvlJc w:val="left"/>
      <w:pPr>
        <w:ind w:left="3600" w:hanging="360"/>
      </w:pPr>
    </w:lvl>
    <w:lvl w:ilvl="5" w:tplc="11562131" w:tentative="1">
      <w:start w:val="1"/>
      <w:numFmt w:val="lowerRoman"/>
      <w:lvlText w:val="%6."/>
      <w:lvlJc w:val="right"/>
      <w:pPr>
        <w:ind w:left="4320" w:hanging="180"/>
      </w:pPr>
    </w:lvl>
    <w:lvl w:ilvl="6" w:tplc="11562131" w:tentative="1">
      <w:start w:val="1"/>
      <w:numFmt w:val="decimal"/>
      <w:lvlText w:val="%7."/>
      <w:lvlJc w:val="left"/>
      <w:pPr>
        <w:ind w:left="5040" w:hanging="360"/>
      </w:pPr>
    </w:lvl>
    <w:lvl w:ilvl="7" w:tplc="11562131" w:tentative="1">
      <w:start w:val="1"/>
      <w:numFmt w:val="lowerLetter"/>
      <w:lvlText w:val="%8."/>
      <w:lvlJc w:val="left"/>
      <w:pPr>
        <w:ind w:left="5760" w:hanging="360"/>
      </w:pPr>
    </w:lvl>
    <w:lvl w:ilvl="8" w:tplc="11562131" w:tentative="1">
      <w:start w:val="1"/>
      <w:numFmt w:val="lowerRoman"/>
      <w:lvlText w:val="%9."/>
      <w:lvlJc w:val="right"/>
      <w:pPr>
        <w:ind w:left="6480" w:hanging="180"/>
      </w:pPr>
    </w:lvl>
  </w:abstractNum>
  <w:abstractNum w:abstractNumId="17518024">
    <w:multiLevelType w:val="hybridMultilevel"/>
    <w:lvl w:ilvl="0" w:tplc="36784397">
      <w:start w:val="1"/>
      <w:numFmt w:val="decimal"/>
      <w:lvlText w:val="%1."/>
      <w:lvlJc w:val="left"/>
      <w:pPr>
        <w:ind w:left="720" w:hanging="360"/>
      </w:pPr>
    </w:lvl>
    <w:lvl w:ilvl="1" w:tplc="36784397" w:tentative="1">
      <w:start w:val="1"/>
      <w:numFmt w:val="lowerLetter"/>
      <w:lvlText w:val="%2."/>
      <w:lvlJc w:val="left"/>
      <w:pPr>
        <w:ind w:left="1440" w:hanging="360"/>
      </w:pPr>
    </w:lvl>
    <w:lvl w:ilvl="2" w:tplc="36784397" w:tentative="1">
      <w:start w:val="1"/>
      <w:numFmt w:val="lowerRoman"/>
      <w:lvlText w:val="%3."/>
      <w:lvlJc w:val="right"/>
      <w:pPr>
        <w:ind w:left="2160" w:hanging="180"/>
      </w:pPr>
    </w:lvl>
    <w:lvl w:ilvl="3" w:tplc="36784397" w:tentative="1">
      <w:start w:val="1"/>
      <w:numFmt w:val="decimal"/>
      <w:lvlText w:val="%4."/>
      <w:lvlJc w:val="left"/>
      <w:pPr>
        <w:ind w:left="2880" w:hanging="360"/>
      </w:pPr>
    </w:lvl>
    <w:lvl w:ilvl="4" w:tplc="36784397" w:tentative="1">
      <w:start w:val="1"/>
      <w:numFmt w:val="lowerLetter"/>
      <w:lvlText w:val="%5."/>
      <w:lvlJc w:val="left"/>
      <w:pPr>
        <w:ind w:left="3600" w:hanging="360"/>
      </w:pPr>
    </w:lvl>
    <w:lvl w:ilvl="5" w:tplc="36784397" w:tentative="1">
      <w:start w:val="1"/>
      <w:numFmt w:val="lowerRoman"/>
      <w:lvlText w:val="%6."/>
      <w:lvlJc w:val="right"/>
      <w:pPr>
        <w:ind w:left="4320" w:hanging="180"/>
      </w:pPr>
    </w:lvl>
    <w:lvl w:ilvl="6" w:tplc="36784397" w:tentative="1">
      <w:start w:val="1"/>
      <w:numFmt w:val="decimal"/>
      <w:lvlText w:val="%7."/>
      <w:lvlJc w:val="left"/>
      <w:pPr>
        <w:ind w:left="5040" w:hanging="360"/>
      </w:pPr>
    </w:lvl>
    <w:lvl w:ilvl="7" w:tplc="36784397" w:tentative="1">
      <w:start w:val="1"/>
      <w:numFmt w:val="lowerLetter"/>
      <w:lvlText w:val="%8."/>
      <w:lvlJc w:val="left"/>
      <w:pPr>
        <w:ind w:left="5760" w:hanging="360"/>
      </w:pPr>
    </w:lvl>
    <w:lvl w:ilvl="8" w:tplc="36784397" w:tentative="1">
      <w:start w:val="1"/>
      <w:numFmt w:val="lowerRoman"/>
      <w:lvlText w:val="%9."/>
      <w:lvlJc w:val="right"/>
      <w:pPr>
        <w:ind w:left="6480" w:hanging="180"/>
      </w:pPr>
    </w:lvl>
  </w:abstractNum>
  <w:abstractNum w:abstractNumId="17518023">
    <w:multiLevelType w:val="hybridMultilevel"/>
    <w:lvl w:ilvl="0" w:tplc="74184610">
      <w:start w:val="1"/>
      <w:numFmt w:val="decimal"/>
      <w:lvlText w:val="%1."/>
      <w:lvlJc w:val="left"/>
      <w:pPr>
        <w:ind w:left="720" w:hanging="360"/>
      </w:pPr>
    </w:lvl>
    <w:lvl w:ilvl="1" w:tplc="74184610" w:tentative="1">
      <w:start w:val="1"/>
      <w:numFmt w:val="lowerLetter"/>
      <w:lvlText w:val="%2."/>
      <w:lvlJc w:val="left"/>
      <w:pPr>
        <w:ind w:left="1440" w:hanging="360"/>
      </w:pPr>
    </w:lvl>
    <w:lvl w:ilvl="2" w:tplc="74184610" w:tentative="1">
      <w:start w:val="1"/>
      <w:numFmt w:val="lowerRoman"/>
      <w:lvlText w:val="%3."/>
      <w:lvlJc w:val="right"/>
      <w:pPr>
        <w:ind w:left="2160" w:hanging="180"/>
      </w:pPr>
    </w:lvl>
    <w:lvl w:ilvl="3" w:tplc="74184610" w:tentative="1">
      <w:start w:val="1"/>
      <w:numFmt w:val="decimal"/>
      <w:lvlText w:val="%4."/>
      <w:lvlJc w:val="left"/>
      <w:pPr>
        <w:ind w:left="2880" w:hanging="360"/>
      </w:pPr>
    </w:lvl>
    <w:lvl w:ilvl="4" w:tplc="74184610" w:tentative="1">
      <w:start w:val="1"/>
      <w:numFmt w:val="lowerLetter"/>
      <w:lvlText w:val="%5."/>
      <w:lvlJc w:val="left"/>
      <w:pPr>
        <w:ind w:left="3600" w:hanging="360"/>
      </w:pPr>
    </w:lvl>
    <w:lvl w:ilvl="5" w:tplc="74184610" w:tentative="1">
      <w:start w:val="1"/>
      <w:numFmt w:val="lowerRoman"/>
      <w:lvlText w:val="%6."/>
      <w:lvlJc w:val="right"/>
      <w:pPr>
        <w:ind w:left="4320" w:hanging="180"/>
      </w:pPr>
    </w:lvl>
    <w:lvl w:ilvl="6" w:tplc="74184610" w:tentative="1">
      <w:start w:val="1"/>
      <w:numFmt w:val="decimal"/>
      <w:lvlText w:val="%7."/>
      <w:lvlJc w:val="left"/>
      <w:pPr>
        <w:ind w:left="5040" w:hanging="360"/>
      </w:pPr>
    </w:lvl>
    <w:lvl w:ilvl="7" w:tplc="74184610" w:tentative="1">
      <w:start w:val="1"/>
      <w:numFmt w:val="lowerLetter"/>
      <w:lvlText w:val="%8."/>
      <w:lvlJc w:val="left"/>
      <w:pPr>
        <w:ind w:left="5760" w:hanging="360"/>
      </w:pPr>
    </w:lvl>
    <w:lvl w:ilvl="8" w:tplc="74184610" w:tentative="1">
      <w:start w:val="1"/>
      <w:numFmt w:val="lowerRoman"/>
      <w:lvlText w:val="%9."/>
      <w:lvlJc w:val="right"/>
      <w:pPr>
        <w:ind w:left="6480" w:hanging="180"/>
      </w:pPr>
    </w:lvl>
  </w:abstractNum>
  <w:abstractNum w:abstractNumId="17518022">
    <w:multiLevelType w:val="hybridMultilevel"/>
    <w:lvl w:ilvl="0" w:tplc="86976166">
      <w:start w:val="1"/>
      <w:numFmt w:val="decimal"/>
      <w:lvlText w:val="%1."/>
      <w:lvlJc w:val="left"/>
      <w:pPr>
        <w:ind w:left="720" w:hanging="360"/>
      </w:pPr>
    </w:lvl>
    <w:lvl w:ilvl="1" w:tplc="86976166" w:tentative="1">
      <w:start w:val="1"/>
      <w:numFmt w:val="lowerLetter"/>
      <w:lvlText w:val="%2."/>
      <w:lvlJc w:val="left"/>
      <w:pPr>
        <w:ind w:left="1440" w:hanging="360"/>
      </w:pPr>
    </w:lvl>
    <w:lvl w:ilvl="2" w:tplc="86976166" w:tentative="1">
      <w:start w:val="1"/>
      <w:numFmt w:val="lowerRoman"/>
      <w:lvlText w:val="%3."/>
      <w:lvlJc w:val="right"/>
      <w:pPr>
        <w:ind w:left="2160" w:hanging="180"/>
      </w:pPr>
    </w:lvl>
    <w:lvl w:ilvl="3" w:tplc="86976166" w:tentative="1">
      <w:start w:val="1"/>
      <w:numFmt w:val="decimal"/>
      <w:lvlText w:val="%4."/>
      <w:lvlJc w:val="left"/>
      <w:pPr>
        <w:ind w:left="2880" w:hanging="360"/>
      </w:pPr>
    </w:lvl>
    <w:lvl w:ilvl="4" w:tplc="86976166" w:tentative="1">
      <w:start w:val="1"/>
      <w:numFmt w:val="lowerLetter"/>
      <w:lvlText w:val="%5."/>
      <w:lvlJc w:val="left"/>
      <w:pPr>
        <w:ind w:left="3600" w:hanging="360"/>
      </w:pPr>
    </w:lvl>
    <w:lvl w:ilvl="5" w:tplc="86976166" w:tentative="1">
      <w:start w:val="1"/>
      <w:numFmt w:val="lowerRoman"/>
      <w:lvlText w:val="%6."/>
      <w:lvlJc w:val="right"/>
      <w:pPr>
        <w:ind w:left="4320" w:hanging="180"/>
      </w:pPr>
    </w:lvl>
    <w:lvl w:ilvl="6" w:tplc="86976166" w:tentative="1">
      <w:start w:val="1"/>
      <w:numFmt w:val="decimal"/>
      <w:lvlText w:val="%7."/>
      <w:lvlJc w:val="left"/>
      <w:pPr>
        <w:ind w:left="5040" w:hanging="360"/>
      </w:pPr>
    </w:lvl>
    <w:lvl w:ilvl="7" w:tplc="86976166" w:tentative="1">
      <w:start w:val="1"/>
      <w:numFmt w:val="lowerLetter"/>
      <w:lvlText w:val="%8."/>
      <w:lvlJc w:val="left"/>
      <w:pPr>
        <w:ind w:left="5760" w:hanging="360"/>
      </w:pPr>
    </w:lvl>
    <w:lvl w:ilvl="8" w:tplc="86976166" w:tentative="1">
      <w:start w:val="1"/>
      <w:numFmt w:val="lowerRoman"/>
      <w:lvlText w:val="%9."/>
      <w:lvlJc w:val="right"/>
      <w:pPr>
        <w:ind w:left="6480" w:hanging="180"/>
      </w:pPr>
    </w:lvl>
  </w:abstractNum>
  <w:abstractNum w:abstractNumId="17518021">
    <w:multiLevelType w:val="hybridMultilevel"/>
    <w:lvl w:ilvl="0" w:tplc="61960652">
      <w:start w:val="1"/>
      <w:numFmt w:val="decimal"/>
      <w:lvlText w:val="%1."/>
      <w:lvlJc w:val="left"/>
      <w:pPr>
        <w:ind w:left="720" w:hanging="360"/>
      </w:pPr>
    </w:lvl>
    <w:lvl w:ilvl="1" w:tplc="61960652" w:tentative="1">
      <w:start w:val="1"/>
      <w:numFmt w:val="lowerLetter"/>
      <w:lvlText w:val="%2."/>
      <w:lvlJc w:val="left"/>
      <w:pPr>
        <w:ind w:left="1440" w:hanging="360"/>
      </w:pPr>
    </w:lvl>
    <w:lvl w:ilvl="2" w:tplc="61960652" w:tentative="1">
      <w:start w:val="1"/>
      <w:numFmt w:val="lowerRoman"/>
      <w:lvlText w:val="%3."/>
      <w:lvlJc w:val="right"/>
      <w:pPr>
        <w:ind w:left="2160" w:hanging="180"/>
      </w:pPr>
    </w:lvl>
    <w:lvl w:ilvl="3" w:tplc="61960652" w:tentative="1">
      <w:start w:val="1"/>
      <w:numFmt w:val="decimal"/>
      <w:lvlText w:val="%4."/>
      <w:lvlJc w:val="left"/>
      <w:pPr>
        <w:ind w:left="2880" w:hanging="360"/>
      </w:pPr>
    </w:lvl>
    <w:lvl w:ilvl="4" w:tplc="61960652" w:tentative="1">
      <w:start w:val="1"/>
      <w:numFmt w:val="lowerLetter"/>
      <w:lvlText w:val="%5."/>
      <w:lvlJc w:val="left"/>
      <w:pPr>
        <w:ind w:left="3600" w:hanging="360"/>
      </w:pPr>
    </w:lvl>
    <w:lvl w:ilvl="5" w:tplc="61960652" w:tentative="1">
      <w:start w:val="1"/>
      <w:numFmt w:val="lowerRoman"/>
      <w:lvlText w:val="%6."/>
      <w:lvlJc w:val="right"/>
      <w:pPr>
        <w:ind w:left="4320" w:hanging="180"/>
      </w:pPr>
    </w:lvl>
    <w:lvl w:ilvl="6" w:tplc="61960652" w:tentative="1">
      <w:start w:val="1"/>
      <w:numFmt w:val="decimal"/>
      <w:lvlText w:val="%7."/>
      <w:lvlJc w:val="left"/>
      <w:pPr>
        <w:ind w:left="5040" w:hanging="360"/>
      </w:pPr>
    </w:lvl>
    <w:lvl w:ilvl="7" w:tplc="61960652" w:tentative="1">
      <w:start w:val="1"/>
      <w:numFmt w:val="lowerLetter"/>
      <w:lvlText w:val="%8."/>
      <w:lvlJc w:val="left"/>
      <w:pPr>
        <w:ind w:left="5760" w:hanging="360"/>
      </w:pPr>
    </w:lvl>
    <w:lvl w:ilvl="8" w:tplc="61960652" w:tentative="1">
      <w:start w:val="1"/>
      <w:numFmt w:val="lowerRoman"/>
      <w:lvlText w:val="%9."/>
      <w:lvlJc w:val="right"/>
      <w:pPr>
        <w:ind w:left="6480" w:hanging="180"/>
      </w:pPr>
    </w:lvl>
  </w:abstractNum>
  <w:abstractNum w:abstractNumId="17518020">
    <w:multiLevelType w:val="hybridMultilevel"/>
    <w:lvl w:ilvl="0" w:tplc="25401481">
      <w:start w:val="1"/>
      <w:numFmt w:val="decimal"/>
      <w:lvlText w:val="%1."/>
      <w:lvlJc w:val="left"/>
      <w:pPr>
        <w:ind w:left="720" w:hanging="360"/>
      </w:pPr>
    </w:lvl>
    <w:lvl w:ilvl="1" w:tplc="25401481" w:tentative="1">
      <w:start w:val="1"/>
      <w:numFmt w:val="lowerLetter"/>
      <w:lvlText w:val="%2."/>
      <w:lvlJc w:val="left"/>
      <w:pPr>
        <w:ind w:left="1440" w:hanging="360"/>
      </w:pPr>
    </w:lvl>
    <w:lvl w:ilvl="2" w:tplc="25401481" w:tentative="1">
      <w:start w:val="1"/>
      <w:numFmt w:val="lowerRoman"/>
      <w:lvlText w:val="%3."/>
      <w:lvlJc w:val="right"/>
      <w:pPr>
        <w:ind w:left="2160" w:hanging="180"/>
      </w:pPr>
    </w:lvl>
    <w:lvl w:ilvl="3" w:tplc="25401481" w:tentative="1">
      <w:start w:val="1"/>
      <w:numFmt w:val="decimal"/>
      <w:lvlText w:val="%4."/>
      <w:lvlJc w:val="left"/>
      <w:pPr>
        <w:ind w:left="2880" w:hanging="360"/>
      </w:pPr>
    </w:lvl>
    <w:lvl w:ilvl="4" w:tplc="25401481" w:tentative="1">
      <w:start w:val="1"/>
      <w:numFmt w:val="lowerLetter"/>
      <w:lvlText w:val="%5."/>
      <w:lvlJc w:val="left"/>
      <w:pPr>
        <w:ind w:left="3600" w:hanging="360"/>
      </w:pPr>
    </w:lvl>
    <w:lvl w:ilvl="5" w:tplc="25401481" w:tentative="1">
      <w:start w:val="1"/>
      <w:numFmt w:val="lowerRoman"/>
      <w:lvlText w:val="%6."/>
      <w:lvlJc w:val="right"/>
      <w:pPr>
        <w:ind w:left="4320" w:hanging="180"/>
      </w:pPr>
    </w:lvl>
    <w:lvl w:ilvl="6" w:tplc="25401481" w:tentative="1">
      <w:start w:val="1"/>
      <w:numFmt w:val="decimal"/>
      <w:lvlText w:val="%7."/>
      <w:lvlJc w:val="left"/>
      <w:pPr>
        <w:ind w:left="5040" w:hanging="360"/>
      </w:pPr>
    </w:lvl>
    <w:lvl w:ilvl="7" w:tplc="25401481" w:tentative="1">
      <w:start w:val="1"/>
      <w:numFmt w:val="lowerLetter"/>
      <w:lvlText w:val="%8."/>
      <w:lvlJc w:val="left"/>
      <w:pPr>
        <w:ind w:left="5760" w:hanging="360"/>
      </w:pPr>
    </w:lvl>
    <w:lvl w:ilvl="8" w:tplc="25401481" w:tentative="1">
      <w:start w:val="1"/>
      <w:numFmt w:val="lowerRoman"/>
      <w:lvlText w:val="%9."/>
      <w:lvlJc w:val="right"/>
      <w:pPr>
        <w:ind w:left="6480" w:hanging="180"/>
      </w:pPr>
    </w:lvl>
  </w:abstractNum>
  <w:abstractNum w:abstractNumId="17518019">
    <w:multiLevelType w:val="hybridMultilevel"/>
    <w:lvl w:ilvl="0" w:tplc="38974560">
      <w:start w:val="1"/>
      <w:numFmt w:val="decimal"/>
      <w:lvlText w:val="%1."/>
      <w:lvlJc w:val="left"/>
      <w:pPr>
        <w:ind w:left="720" w:hanging="360"/>
      </w:pPr>
    </w:lvl>
    <w:lvl w:ilvl="1" w:tplc="38974560" w:tentative="1">
      <w:start w:val="1"/>
      <w:numFmt w:val="lowerLetter"/>
      <w:lvlText w:val="%2."/>
      <w:lvlJc w:val="left"/>
      <w:pPr>
        <w:ind w:left="1440" w:hanging="360"/>
      </w:pPr>
    </w:lvl>
    <w:lvl w:ilvl="2" w:tplc="38974560" w:tentative="1">
      <w:start w:val="1"/>
      <w:numFmt w:val="lowerRoman"/>
      <w:lvlText w:val="%3."/>
      <w:lvlJc w:val="right"/>
      <w:pPr>
        <w:ind w:left="2160" w:hanging="180"/>
      </w:pPr>
    </w:lvl>
    <w:lvl w:ilvl="3" w:tplc="38974560" w:tentative="1">
      <w:start w:val="1"/>
      <w:numFmt w:val="decimal"/>
      <w:lvlText w:val="%4."/>
      <w:lvlJc w:val="left"/>
      <w:pPr>
        <w:ind w:left="2880" w:hanging="360"/>
      </w:pPr>
    </w:lvl>
    <w:lvl w:ilvl="4" w:tplc="38974560" w:tentative="1">
      <w:start w:val="1"/>
      <w:numFmt w:val="lowerLetter"/>
      <w:lvlText w:val="%5."/>
      <w:lvlJc w:val="left"/>
      <w:pPr>
        <w:ind w:left="3600" w:hanging="360"/>
      </w:pPr>
    </w:lvl>
    <w:lvl w:ilvl="5" w:tplc="38974560" w:tentative="1">
      <w:start w:val="1"/>
      <w:numFmt w:val="lowerRoman"/>
      <w:lvlText w:val="%6."/>
      <w:lvlJc w:val="right"/>
      <w:pPr>
        <w:ind w:left="4320" w:hanging="180"/>
      </w:pPr>
    </w:lvl>
    <w:lvl w:ilvl="6" w:tplc="38974560" w:tentative="1">
      <w:start w:val="1"/>
      <w:numFmt w:val="decimal"/>
      <w:lvlText w:val="%7."/>
      <w:lvlJc w:val="left"/>
      <w:pPr>
        <w:ind w:left="5040" w:hanging="360"/>
      </w:pPr>
    </w:lvl>
    <w:lvl w:ilvl="7" w:tplc="38974560" w:tentative="1">
      <w:start w:val="1"/>
      <w:numFmt w:val="lowerLetter"/>
      <w:lvlText w:val="%8."/>
      <w:lvlJc w:val="left"/>
      <w:pPr>
        <w:ind w:left="5760" w:hanging="360"/>
      </w:pPr>
    </w:lvl>
    <w:lvl w:ilvl="8" w:tplc="38974560" w:tentative="1">
      <w:start w:val="1"/>
      <w:numFmt w:val="lowerRoman"/>
      <w:lvlText w:val="%9."/>
      <w:lvlJc w:val="right"/>
      <w:pPr>
        <w:ind w:left="6480" w:hanging="180"/>
      </w:pPr>
    </w:lvl>
  </w:abstractNum>
  <w:abstractNum w:abstractNumId="17518018">
    <w:multiLevelType w:val="hybridMultilevel"/>
    <w:lvl w:ilvl="0" w:tplc="33621775">
      <w:start w:val="1"/>
      <w:numFmt w:val="decimal"/>
      <w:lvlText w:val="%1."/>
      <w:lvlJc w:val="left"/>
      <w:pPr>
        <w:ind w:left="720" w:hanging="360"/>
      </w:pPr>
    </w:lvl>
    <w:lvl w:ilvl="1" w:tplc="33621775" w:tentative="1">
      <w:start w:val="1"/>
      <w:numFmt w:val="lowerLetter"/>
      <w:lvlText w:val="%2."/>
      <w:lvlJc w:val="left"/>
      <w:pPr>
        <w:ind w:left="1440" w:hanging="360"/>
      </w:pPr>
    </w:lvl>
    <w:lvl w:ilvl="2" w:tplc="33621775" w:tentative="1">
      <w:start w:val="1"/>
      <w:numFmt w:val="lowerRoman"/>
      <w:lvlText w:val="%3."/>
      <w:lvlJc w:val="right"/>
      <w:pPr>
        <w:ind w:left="2160" w:hanging="180"/>
      </w:pPr>
    </w:lvl>
    <w:lvl w:ilvl="3" w:tplc="33621775" w:tentative="1">
      <w:start w:val="1"/>
      <w:numFmt w:val="decimal"/>
      <w:lvlText w:val="%4."/>
      <w:lvlJc w:val="left"/>
      <w:pPr>
        <w:ind w:left="2880" w:hanging="360"/>
      </w:pPr>
    </w:lvl>
    <w:lvl w:ilvl="4" w:tplc="33621775" w:tentative="1">
      <w:start w:val="1"/>
      <w:numFmt w:val="lowerLetter"/>
      <w:lvlText w:val="%5."/>
      <w:lvlJc w:val="left"/>
      <w:pPr>
        <w:ind w:left="3600" w:hanging="360"/>
      </w:pPr>
    </w:lvl>
    <w:lvl w:ilvl="5" w:tplc="33621775" w:tentative="1">
      <w:start w:val="1"/>
      <w:numFmt w:val="lowerRoman"/>
      <w:lvlText w:val="%6."/>
      <w:lvlJc w:val="right"/>
      <w:pPr>
        <w:ind w:left="4320" w:hanging="180"/>
      </w:pPr>
    </w:lvl>
    <w:lvl w:ilvl="6" w:tplc="33621775" w:tentative="1">
      <w:start w:val="1"/>
      <w:numFmt w:val="decimal"/>
      <w:lvlText w:val="%7."/>
      <w:lvlJc w:val="left"/>
      <w:pPr>
        <w:ind w:left="5040" w:hanging="360"/>
      </w:pPr>
    </w:lvl>
    <w:lvl w:ilvl="7" w:tplc="33621775" w:tentative="1">
      <w:start w:val="1"/>
      <w:numFmt w:val="lowerLetter"/>
      <w:lvlText w:val="%8."/>
      <w:lvlJc w:val="left"/>
      <w:pPr>
        <w:ind w:left="5760" w:hanging="360"/>
      </w:pPr>
    </w:lvl>
    <w:lvl w:ilvl="8" w:tplc="33621775" w:tentative="1">
      <w:start w:val="1"/>
      <w:numFmt w:val="lowerRoman"/>
      <w:lvlText w:val="%9."/>
      <w:lvlJc w:val="right"/>
      <w:pPr>
        <w:ind w:left="6480" w:hanging="180"/>
      </w:pPr>
    </w:lvl>
  </w:abstractNum>
  <w:abstractNum w:abstractNumId="17518017">
    <w:multiLevelType w:val="hybridMultilevel"/>
    <w:lvl w:ilvl="0" w:tplc="25752974">
      <w:start w:val="1"/>
      <w:numFmt w:val="decimal"/>
      <w:lvlText w:val="%1."/>
      <w:lvlJc w:val="left"/>
      <w:pPr>
        <w:ind w:left="720" w:hanging="360"/>
      </w:pPr>
    </w:lvl>
    <w:lvl w:ilvl="1" w:tplc="25752974" w:tentative="1">
      <w:start w:val="1"/>
      <w:numFmt w:val="lowerLetter"/>
      <w:lvlText w:val="%2."/>
      <w:lvlJc w:val="left"/>
      <w:pPr>
        <w:ind w:left="1440" w:hanging="360"/>
      </w:pPr>
    </w:lvl>
    <w:lvl w:ilvl="2" w:tplc="25752974" w:tentative="1">
      <w:start w:val="1"/>
      <w:numFmt w:val="lowerRoman"/>
      <w:lvlText w:val="%3."/>
      <w:lvlJc w:val="right"/>
      <w:pPr>
        <w:ind w:left="2160" w:hanging="180"/>
      </w:pPr>
    </w:lvl>
    <w:lvl w:ilvl="3" w:tplc="25752974" w:tentative="1">
      <w:start w:val="1"/>
      <w:numFmt w:val="decimal"/>
      <w:lvlText w:val="%4."/>
      <w:lvlJc w:val="left"/>
      <w:pPr>
        <w:ind w:left="2880" w:hanging="360"/>
      </w:pPr>
    </w:lvl>
    <w:lvl w:ilvl="4" w:tplc="25752974" w:tentative="1">
      <w:start w:val="1"/>
      <w:numFmt w:val="lowerLetter"/>
      <w:lvlText w:val="%5."/>
      <w:lvlJc w:val="left"/>
      <w:pPr>
        <w:ind w:left="3600" w:hanging="360"/>
      </w:pPr>
    </w:lvl>
    <w:lvl w:ilvl="5" w:tplc="25752974" w:tentative="1">
      <w:start w:val="1"/>
      <w:numFmt w:val="lowerRoman"/>
      <w:lvlText w:val="%6."/>
      <w:lvlJc w:val="right"/>
      <w:pPr>
        <w:ind w:left="4320" w:hanging="180"/>
      </w:pPr>
    </w:lvl>
    <w:lvl w:ilvl="6" w:tplc="25752974" w:tentative="1">
      <w:start w:val="1"/>
      <w:numFmt w:val="decimal"/>
      <w:lvlText w:val="%7."/>
      <w:lvlJc w:val="left"/>
      <w:pPr>
        <w:ind w:left="5040" w:hanging="360"/>
      </w:pPr>
    </w:lvl>
    <w:lvl w:ilvl="7" w:tplc="25752974" w:tentative="1">
      <w:start w:val="1"/>
      <w:numFmt w:val="lowerLetter"/>
      <w:lvlText w:val="%8."/>
      <w:lvlJc w:val="left"/>
      <w:pPr>
        <w:ind w:left="5760" w:hanging="360"/>
      </w:pPr>
    </w:lvl>
    <w:lvl w:ilvl="8" w:tplc="25752974" w:tentative="1">
      <w:start w:val="1"/>
      <w:numFmt w:val="lowerRoman"/>
      <w:lvlText w:val="%9."/>
      <w:lvlJc w:val="right"/>
      <w:pPr>
        <w:ind w:left="6480" w:hanging="180"/>
      </w:pPr>
    </w:lvl>
  </w:abstractNum>
  <w:abstractNum w:abstractNumId="17518016">
    <w:multiLevelType w:val="hybridMultilevel"/>
    <w:lvl w:ilvl="0" w:tplc="19382089">
      <w:start w:val="1"/>
      <w:numFmt w:val="decimal"/>
      <w:lvlText w:val="%1."/>
      <w:lvlJc w:val="left"/>
      <w:pPr>
        <w:ind w:left="720" w:hanging="360"/>
      </w:pPr>
    </w:lvl>
    <w:lvl w:ilvl="1" w:tplc="19382089" w:tentative="1">
      <w:start w:val="1"/>
      <w:numFmt w:val="lowerLetter"/>
      <w:lvlText w:val="%2."/>
      <w:lvlJc w:val="left"/>
      <w:pPr>
        <w:ind w:left="1440" w:hanging="360"/>
      </w:pPr>
    </w:lvl>
    <w:lvl w:ilvl="2" w:tplc="19382089" w:tentative="1">
      <w:start w:val="1"/>
      <w:numFmt w:val="lowerRoman"/>
      <w:lvlText w:val="%3."/>
      <w:lvlJc w:val="right"/>
      <w:pPr>
        <w:ind w:left="2160" w:hanging="180"/>
      </w:pPr>
    </w:lvl>
    <w:lvl w:ilvl="3" w:tplc="19382089" w:tentative="1">
      <w:start w:val="1"/>
      <w:numFmt w:val="decimal"/>
      <w:lvlText w:val="%4."/>
      <w:lvlJc w:val="left"/>
      <w:pPr>
        <w:ind w:left="2880" w:hanging="360"/>
      </w:pPr>
    </w:lvl>
    <w:lvl w:ilvl="4" w:tplc="19382089" w:tentative="1">
      <w:start w:val="1"/>
      <w:numFmt w:val="lowerLetter"/>
      <w:lvlText w:val="%5."/>
      <w:lvlJc w:val="left"/>
      <w:pPr>
        <w:ind w:left="3600" w:hanging="360"/>
      </w:pPr>
    </w:lvl>
    <w:lvl w:ilvl="5" w:tplc="19382089" w:tentative="1">
      <w:start w:val="1"/>
      <w:numFmt w:val="lowerRoman"/>
      <w:lvlText w:val="%6."/>
      <w:lvlJc w:val="right"/>
      <w:pPr>
        <w:ind w:left="4320" w:hanging="180"/>
      </w:pPr>
    </w:lvl>
    <w:lvl w:ilvl="6" w:tplc="19382089" w:tentative="1">
      <w:start w:val="1"/>
      <w:numFmt w:val="decimal"/>
      <w:lvlText w:val="%7."/>
      <w:lvlJc w:val="left"/>
      <w:pPr>
        <w:ind w:left="5040" w:hanging="360"/>
      </w:pPr>
    </w:lvl>
    <w:lvl w:ilvl="7" w:tplc="19382089" w:tentative="1">
      <w:start w:val="1"/>
      <w:numFmt w:val="lowerLetter"/>
      <w:lvlText w:val="%8."/>
      <w:lvlJc w:val="left"/>
      <w:pPr>
        <w:ind w:left="5760" w:hanging="360"/>
      </w:pPr>
    </w:lvl>
    <w:lvl w:ilvl="8" w:tplc="19382089" w:tentative="1">
      <w:start w:val="1"/>
      <w:numFmt w:val="lowerRoman"/>
      <w:lvlText w:val="%9."/>
      <w:lvlJc w:val="right"/>
      <w:pPr>
        <w:ind w:left="6480" w:hanging="180"/>
      </w:pPr>
    </w:lvl>
  </w:abstractNum>
  <w:abstractNum w:abstractNumId="17518015">
    <w:multiLevelType w:val="hybridMultilevel"/>
    <w:lvl w:ilvl="0" w:tplc="86604948">
      <w:start w:val="1"/>
      <w:numFmt w:val="decimal"/>
      <w:lvlText w:val="%1."/>
      <w:lvlJc w:val="left"/>
      <w:pPr>
        <w:ind w:left="720" w:hanging="360"/>
      </w:pPr>
    </w:lvl>
    <w:lvl w:ilvl="1" w:tplc="86604948" w:tentative="1">
      <w:start w:val="1"/>
      <w:numFmt w:val="lowerLetter"/>
      <w:lvlText w:val="%2."/>
      <w:lvlJc w:val="left"/>
      <w:pPr>
        <w:ind w:left="1440" w:hanging="360"/>
      </w:pPr>
    </w:lvl>
    <w:lvl w:ilvl="2" w:tplc="86604948" w:tentative="1">
      <w:start w:val="1"/>
      <w:numFmt w:val="lowerRoman"/>
      <w:lvlText w:val="%3."/>
      <w:lvlJc w:val="right"/>
      <w:pPr>
        <w:ind w:left="2160" w:hanging="180"/>
      </w:pPr>
    </w:lvl>
    <w:lvl w:ilvl="3" w:tplc="86604948" w:tentative="1">
      <w:start w:val="1"/>
      <w:numFmt w:val="decimal"/>
      <w:lvlText w:val="%4."/>
      <w:lvlJc w:val="left"/>
      <w:pPr>
        <w:ind w:left="2880" w:hanging="360"/>
      </w:pPr>
    </w:lvl>
    <w:lvl w:ilvl="4" w:tplc="86604948" w:tentative="1">
      <w:start w:val="1"/>
      <w:numFmt w:val="lowerLetter"/>
      <w:lvlText w:val="%5."/>
      <w:lvlJc w:val="left"/>
      <w:pPr>
        <w:ind w:left="3600" w:hanging="360"/>
      </w:pPr>
    </w:lvl>
    <w:lvl w:ilvl="5" w:tplc="86604948" w:tentative="1">
      <w:start w:val="1"/>
      <w:numFmt w:val="lowerRoman"/>
      <w:lvlText w:val="%6."/>
      <w:lvlJc w:val="right"/>
      <w:pPr>
        <w:ind w:left="4320" w:hanging="180"/>
      </w:pPr>
    </w:lvl>
    <w:lvl w:ilvl="6" w:tplc="86604948" w:tentative="1">
      <w:start w:val="1"/>
      <w:numFmt w:val="decimal"/>
      <w:lvlText w:val="%7."/>
      <w:lvlJc w:val="left"/>
      <w:pPr>
        <w:ind w:left="5040" w:hanging="360"/>
      </w:pPr>
    </w:lvl>
    <w:lvl w:ilvl="7" w:tplc="86604948" w:tentative="1">
      <w:start w:val="1"/>
      <w:numFmt w:val="lowerLetter"/>
      <w:lvlText w:val="%8."/>
      <w:lvlJc w:val="left"/>
      <w:pPr>
        <w:ind w:left="5760" w:hanging="360"/>
      </w:pPr>
    </w:lvl>
    <w:lvl w:ilvl="8" w:tplc="86604948" w:tentative="1">
      <w:start w:val="1"/>
      <w:numFmt w:val="lowerRoman"/>
      <w:lvlText w:val="%9."/>
      <w:lvlJc w:val="right"/>
      <w:pPr>
        <w:ind w:left="6480" w:hanging="180"/>
      </w:pPr>
    </w:lvl>
  </w:abstractNum>
  <w:abstractNum w:abstractNumId="17518014">
    <w:multiLevelType w:val="hybridMultilevel"/>
    <w:lvl w:ilvl="0" w:tplc="28350233">
      <w:start w:val="1"/>
      <w:numFmt w:val="decimal"/>
      <w:lvlText w:val="%1."/>
      <w:lvlJc w:val="left"/>
      <w:pPr>
        <w:ind w:left="720" w:hanging="360"/>
      </w:pPr>
    </w:lvl>
    <w:lvl w:ilvl="1" w:tplc="28350233" w:tentative="1">
      <w:start w:val="1"/>
      <w:numFmt w:val="lowerLetter"/>
      <w:lvlText w:val="%2."/>
      <w:lvlJc w:val="left"/>
      <w:pPr>
        <w:ind w:left="1440" w:hanging="360"/>
      </w:pPr>
    </w:lvl>
    <w:lvl w:ilvl="2" w:tplc="28350233" w:tentative="1">
      <w:start w:val="1"/>
      <w:numFmt w:val="lowerRoman"/>
      <w:lvlText w:val="%3."/>
      <w:lvlJc w:val="right"/>
      <w:pPr>
        <w:ind w:left="2160" w:hanging="180"/>
      </w:pPr>
    </w:lvl>
    <w:lvl w:ilvl="3" w:tplc="28350233" w:tentative="1">
      <w:start w:val="1"/>
      <w:numFmt w:val="decimal"/>
      <w:lvlText w:val="%4."/>
      <w:lvlJc w:val="left"/>
      <w:pPr>
        <w:ind w:left="2880" w:hanging="360"/>
      </w:pPr>
    </w:lvl>
    <w:lvl w:ilvl="4" w:tplc="28350233" w:tentative="1">
      <w:start w:val="1"/>
      <w:numFmt w:val="lowerLetter"/>
      <w:lvlText w:val="%5."/>
      <w:lvlJc w:val="left"/>
      <w:pPr>
        <w:ind w:left="3600" w:hanging="360"/>
      </w:pPr>
    </w:lvl>
    <w:lvl w:ilvl="5" w:tplc="28350233" w:tentative="1">
      <w:start w:val="1"/>
      <w:numFmt w:val="lowerRoman"/>
      <w:lvlText w:val="%6."/>
      <w:lvlJc w:val="right"/>
      <w:pPr>
        <w:ind w:left="4320" w:hanging="180"/>
      </w:pPr>
    </w:lvl>
    <w:lvl w:ilvl="6" w:tplc="28350233" w:tentative="1">
      <w:start w:val="1"/>
      <w:numFmt w:val="decimal"/>
      <w:lvlText w:val="%7."/>
      <w:lvlJc w:val="left"/>
      <w:pPr>
        <w:ind w:left="5040" w:hanging="360"/>
      </w:pPr>
    </w:lvl>
    <w:lvl w:ilvl="7" w:tplc="28350233" w:tentative="1">
      <w:start w:val="1"/>
      <w:numFmt w:val="lowerLetter"/>
      <w:lvlText w:val="%8."/>
      <w:lvlJc w:val="left"/>
      <w:pPr>
        <w:ind w:left="5760" w:hanging="360"/>
      </w:pPr>
    </w:lvl>
    <w:lvl w:ilvl="8" w:tplc="28350233" w:tentative="1">
      <w:start w:val="1"/>
      <w:numFmt w:val="lowerRoman"/>
      <w:lvlText w:val="%9."/>
      <w:lvlJc w:val="right"/>
      <w:pPr>
        <w:ind w:left="6480" w:hanging="180"/>
      </w:pPr>
    </w:lvl>
  </w:abstractNum>
  <w:abstractNum w:abstractNumId="17518013">
    <w:multiLevelType w:val="hybridMultilevel"/>
    <w:lvl w:ilvl="0" w:tplc="94330301">
      <w:start w:val="1"/>
      <w:numFmt w:val="decimal"/>
      <w:lvlText w:val="%1."/>
      <w:lvlJc w:val="left"/>
      <w:pPr>
        <w:ind w:left="720" w:hanging="360"/>
      </w:pPr>
    </w:lvl>
    <w:lvl w:ilvl="1" w:tplc="94330301" w:tentative="1">
      <w:start w:val="1"/>
      <w:numFmt w:val="lowerLetter"/>
      <w:lvlText w:val="%2."/>
      <w:lvlJc w:val="left"/>
      <w:pPr>
        <w:ind w:left="1440" w:hanging="360"/>
      </w:pPr>
    </w:lvl>
    <w:lvl w:ilvl="2" w:tplc="94330301" w:tentative="1">
      <w:start w:val="1"/>
      <w:numFmt w:val="lowerRoman"/>
      <w:lvlText w:val="%3."/>
      <w:lvlJc w:val="right"/>
      <w:pPr>
        <w:ind w:left="2160" w:hanging="180"/>
      </w:pPr>
    </w:lvl>
    <w:lvl w:ilvl="3" w:tplc="94330301" w:tentative="1">
      <w:start w:val="1"/>
      <w:numFmt w:val="decimal"/>
      <w:lvlText w:val="%4."/>
      <w:lvlJc w:val="left"/>
      <w:pPr>
        <w:ind w:left="2880" w:hanging="360"/>
      </w:pPr>
    </w:lvl>
    <w:lvl w:ilvl="4" w:tplc="94330301" w:tentative="1">
      <w:start w:val="1"/>
      <w:numFmt w:val="lowerLetter"/>
      <w:lvlText w:val="%5."/>
      <w:lvlJc w:val="left"/>
      <w:pPr>
        <w:ind w:left="3600" w:hanging="360"/>
      </w:pPr>
    </w:lvl>
    <w:lvl w:ilvl="5" w:tplc="94330301" w:tentative="1">
      <w:start w:val="1"/>
      <w:numFmt w:val="lowerRoman"/>
      <w:lvlText w:val="%6."/>
      <w:lvlJc w:val="right"/>
      <w:pPr>
        <w:ind w:left="4320" w:hanging="180"/>
      </w:pPr>
    </w:lvl>
    <w:lvl w:ilvl="6" w:tplc="94330301" w:tentative="1">
      <w:start w:val="1"/>
      <w:numFmt w:val="decimal"/>
      <w:lvlText w:val="%7."/>
      <w:lvlJc w:val="left"/>
      <w:pPr>
        <w:ind w:left="5040" w:hanging="360"/>
      </w:pPr>
    </w:lvl>
    <w:lvl w:ilvl="7" w:tplc="94330301" w:tentative="1">
      <w:start w:val="1"/>
      <w:numFmt w:val="lowerLetter"/>
      <w:lvlText w:val="%8."/>
      <w:lvlJc w:val="left"/>
      <w:pPr>
        <w:ind w:left="5760" w:hanging="360"/>
      </w:pPr>
    </w:lvl>
    <w:lvl w:ilvl="8" w:tplc="94330301" w:tentative="1">
      <w:start w:val="1"/>
      <w:numFmt w:val="lowerRoman"/>
      <w:lvlText w:val="%9."/>
      <w:lvlJc w:val="right"/>
      <w:pPr>
        <w:ind w:left="6480" w:hanging="180"/>
      </w:pPr>
    </w:lvl>
  </w:abstractNum>
  <w:abstractNum w:abstractNumId="17518012">
    <w:multiLevelType w:val="hybridMultilevel"/>
    <w:lvl w:ilvl="0" w:tplc="29350018">
      <w:start w:val="1"/>
      <w:numFmt w:val="decimal"/>
      <w:lvlText w:val="%1."/>
      <w:lvlJc w:val="left"/>
      <w:pPr>
        <w:ind w:left="720" w:hanging="360"/>
      </w:pPr>
    </w:lvl>
    <w:lvl w:ilvl="1" w:tplc="29350018" w:tentative="1">
      <w:start w:val="1"/>
      <w:numFmt w:val="lowerLetter"/>
      <w:lvlText w:val="%2."/>
      <w:lvlJc w:val="left"/>
      <w:pPr>
        <w:ind w:left="1440" w:hanging="360"/>
      </w:pPr>
    </w:lvl>
    <w:lvl w:ilvl="2" w:tplc="29350018" w:tentative="1">
      <w:start w:val="1"/>
      <w:numFmt w:val="lowerRoman"/>
      <w:lvlText w:val="%3."/>
      <w:lvlJc w:val="right"/>
      <w:pPr>
        <w:ind w:left="2160" w:hanging="180"/>
      </w:pPr>
    </w:lvl>
    <w:lvl w:ilvl="3" w:tplc="29350018" w:tentative="1">
      <w:start w:val="1"/>
      <w:numFmt w:val="decimal"/>
      <w:lvlText w:val="%4."/>
      <w:lvlJc w:val="left"/>
      <w:pPr>
        <w:ind w:left="2880" w:hanging="360"/>
      </w:pPr>
    </w:lvl>
    <w:lvl w:ilvl="4" w:tplc="29350018" w:tentative="1">
      <w:start w:val="1"/>
      <w:numFmt w:val="lowerLetter"/>
      <w:lvlText w:val="%5."/>
      <w:lvlJc w:val="left"/>
      <w:pPr>
        <w:ind w:left="3600" w:hanging="360"/>
      </w:pPr>
    </w:lvl>
    <w:lvl w:ilvl="5" w:tplc="29350018" w:tentative="1">
      <w:start w:val="1"/>
      <w:numFmt w:val="lowerRoman"/>
      <w:lvlText w:val="%6."/>
      <w:lvlJc w:val="right"/>
      <w:pPr>
        <w:ind w:left="4320" w:hanging="180"/>
      </w:pPr>
    </w:lvl>
    <w:lvl w:ilvl="6" w:tplc="29350018" w:tentative="1">
      <w:start w:val="1"/>
      <w:numFmt w:val="decimal"/>
      <w:lvlText w:val="%7."/>
      <w:lvlJc w:val="left"/>
      <w:pPr>
        <w:ind w:left="5040" w:hanging="360"/>
      </w:pPr>
    </w:lvl>
    <w:lvl w:ilvl="7" w:tplc="29350018" w:tentative="1">
      <w:start w:val="1"/>
      <w:numFmt w:val="lowerLetter"/>
      <w:lvlText w:val="%8."/>
      <w:lvlJc w:val="left"/>
      <w:pPr>
        <w:ind w:left="5760" w:hanging="360"/>
      </w:pPr>
    </w:lvl>
    <w:lvl w:ilvl="8" w:tplc="29350018" w:tentative="1">
      <w:start w:val="1"/>
      <w:numFmt w:val="lowerRoman"/>
      <w:lvlText w:val="%9."/>
      <w:lvlJc w:val="right"/>
      <w:pPr>
        <w:ind w:left="6480" w:hanging="180"/>
      </w:pPr>
    </w:lvl>
  </w:abstractNum>
  <w:abstractNum w:abstractNumId="17518011">
    <w:multiLevelType w:val="hybridMultilevel"/>
    <w:lvl w:ilvl="0" w:tplc="28535213">
      <w:start w:val="1"/>
      <w:numFmt w:val="decimal"/>
      <w:lvlText w:val="%1."/>
      <w:lvlJc w:val="left"/>
      <w:pPr>
        <w:ind w:left="720" w:hanging="360"/>
      </w:pPr>
    </w:lvl>
    <w:lvl w:ilvl="1" w:tplc="28535213" w:tentative="1">
      <w:start w:val="1"/>
      <w:numFmt w:val="lowerLetter"/>
      <w:lvlText w:val="%2."/>
      <w:lvlJc w:val="left"/>
      <w:pPr>
        <w:ind w:left="1440" w:hanging="360"/>
      </w:pPr>
    </w:lvl>
    <w:lvl w:ilvl="2" w:tplc="28535213" w:tentative="1">
      <w:start w:val="1"/>
      <w:numFmt w:val="lowerRoman"/>
      <w:lvlText w:val="%3."/>
      <w:lvlJc w:val="right"/>
      <w:pPr>
        <w:ind w:left="2160" w:hanging="180"/>
      </w:pPr>
    </w:lvl>
    <w:lvl w:ilvl="3" w:tplc="28535213" w:tentative="1">
      <w:start w:val="1"/>
      <w:numFmt w:val="decimal"/>
      <w:lvlText w:val="%4."/>
      <w:lvlJc w:val="left"/>
      <w:pPr>
        <w:ind w:left="2880" w:hanging="360"/>
      </w:pPr>
    </w:lvl>
    <w:lvl w:ilvl="4" w:tplc="28535213" w:tentative="1">
      <w:start w:val="1"/>
      <w:numFmt w:val="lowerLetter"/>
      <w:lvlText w:val="%5."/>
      <w:lvlJc w:val="left"/>
      <w:pPr>
        <w:ind w:left="3600" w:hanging="360"/>
      </w:pPr>
    </w:lvl>
    <w:lvl w:ilvl="5" w:tplc="28535213" w:tentative="1">
      <w:start w:val="1"/>
      <w:numFmt w:val="lowerRoman"/>
      <w:lvlText w:val="%6."/>
      <w:lvlJc w:val="right"/>
      <w:pPr>
        <w:ind w:left="4320" w:hanging="180"/>
      </w:pPr>
    </w:lvl>
    <w:lvl w:ilvl="6" w:tplc="28535213" w:tentative="1">
      <w:start w:val="1"/>
      <w:numFmt w:val="decimal"/>
      <w:lvlText w:val="%7."/>
      <w:lvlJc w:val="left"/>
      <w:pPr>
        <w:ind w:left="5040" w:hanging="360"/>
      </w:pPr>
    </w:lvl>
    <w:lvl w:ilvl="7" w:tplc="28535213" w:tentative="1">
      <w:start w:val="1"/>
      <w:numFmt w:val="lowerLetter"/>
      <w:lvlText w:val="%8."/>
      <w:lvlJc w:val="left"/>
      <w:pPr>
        <w:ind w:left="5760" w:hanging="360"/>
      </w:pPr>
    </w:lvl>
    <w:lvl w:ilvl="8" w:tplc="28535213" w:tentative="1">
      <w:start w:val="1"/>
      <w:numFmt w:val="lowerRoman"/>
      <w:lvlText w:val="%9."/>
      <w:lvlJc w:val="right"/>
      <w:pPr>
        <w:ind w:left="6480" w:hanging="180"/>
      </w:pPr>
    </w:lvl>
  </w:abstractNum>
  <w:abstractNum w:abstractNumId="17518010">
    <w:multiLevelType w:val="hybridMultilevel"/>
    <w:lvl w:ilvl="0" w:tplc="41312257">
      <w:start w:val="1"/>
      <w:numFmt w:val="decimal"/>
      <w:lvlText w:val="%1."/>
      <w:lvlJc w:val="left"/>
      <w:pPr>
        <w:ind w:left="720" w:hanging="360"/>
      </w:pPr>
    </w:lvl>
    <w:lvl w:ilvl="1" w:tplc="41312257" w:tentative="1">
      <w:start w:val="1"/>
      <w:numFmt w:val="lowerLetter"/>
      <w:lvlText w:val="%2."/>
      <w:lvlJc w:val="left"/>
      <w:pPr>
        <w:ind w:left="1440" w:hanging="360"/>
      </w:pPr>
    </w:lvl>
    <w:lvl w:ilvl="2" w:tplc="41312257" w:tentative="1">
      <w:start w:val="1"/>
      <w:numFmt w:val="lowerRoman"/>
      <w:lvlText w:val="%3."/>
      <w:lvlJc w:val="right"/>
      <w:pPr>
        <w:ind w:left="2160" w:hanging="180"/>
      </w:pPr>
    </w:lvl>
    <w:lvl w:ilvl="3" w:tplc="41312257" w:tentative="1">
      <w:start w:val="1"/>
      <w:numFmt w:val="decimal"/>
      <w:lvlText w:val="%4."/>
      <w:lvlJc w:val="left"/>
      <w:pPr>
        <w:ind w:left="2880" w:hanging="360"/>
      </w:pPr>
    </w:lvl>
    <w:lvl w:ilvl="4" w:tplc="41312257" w:tentative="1">
      <w:start w:val="1"/>
      <w:numFmt w:val="lowerLetter"/>
      <w:lvlText w:val="%5."/>
      <w:lvlJc w:val="left"/>
      <w:pPr>
        <w:ind w:left="3600" w:hanging="360"/>
      </w:pPr>
    </w:lvl>
    <w:lvl w:ilvl="5" w:tplc="41312257" w:tentative="1">
      <w:start w:val="1"/>
      <w:numFmt w:val="lowerRoman"/>
      <w:lvlText w:val="%6."/>
      <w:lvlJc w:val="right"/>
      <w:pPr>
        <w:ind w:left="4320" w:hanging="180"/>
      </w:pPr>
    </w:lvl>
    <w:lvl w:ilvl="6" w:tplc="41312257" w:tentative="1">
      <w:start w:val="1"/>
      <w:numFmt w:val="decimal"/>
      <w:lvlText w:val="%7."/>
      <w:lvlJc w:val="left"/>
      <w:pPr>
        <w:ind w:left="5040" w:hanging="360"/>
      </w:pPr>
    </w:lvl>
    <w:lvl w:ilvl="7" w:tplc="41312257" w:tentative="1">
      <w:start w:val="1"/>
      <w:numFmt w:val="lowerLetter"/>
      <w:lvlText w:val="%8."/>
      <w:lvlJc w:val="left"/>
      <w:pPr>
        <w:ind w:left="5760" w:hanging="360"/>
      </w:pPr>
    </w:lvl>
    <w:lvl w:ilvl="8" w:tplc="41312257" w:tentative="1">
      <w:start w:val="1"/>
      <w:numFmt w:val="lowerRoman"/>
      <w:lvlText w:val="%9."/>
      <w:lvlJc w:val="right"/>
      <w:pPr>
        <w:ind w:left="6480" w:hanging="180"/>
      </w:pPr>
    </w:lvl>
  </w:abstractNum>
  <w:abstractNum w:abstractNumId="17518009">
    <w:multiLevelType w:val="hybridMultilevel"/>
    <w:lvl w:ilvl="0" w:tplc="81778023">
      <w:start w:val="1"/>
      <w:numFmt w:val="decimal"/>
      <w:lvlText w:val="%1."/>
      <w:lvlJc w:val="left"/>
      <w:pPr>
        <w:ind w:left="720" w:hanging="360"/>
      </w:pPr>
    </w:lvl>
    <w:lvl w:ilvl="1" w:tplc="81778023" w:tentative="1">
      <w:start w:val="1"/>
      <w:numFmt w:val="lowerLetter"/>
      <w:lvlText w:val="%2."/>
      <w:lvlJc w:val="left"/>
      <w:pPr>
        <w:ind w:left="1440" w:hanging="360"/>
      </w:pPr>
    </w:lvl>
    <w:lvl w:ilvl="2" w:tplc="81778023" w:tentative="1">
      <w:start w:val="1"/>
      <w:numFmt w:val="lowerRoman"/>
      <w:lvlText w:val="%3."/>
      <w:lvlJc w:val="right"/>
      <w:pPr>
        <w:ind w:left="2160" w:hanging="180"/>
      </w:pPr>
    </w:lvl>
    <w:lvl w:ilvl="3" w:tplc="81778023" w:tentative="1">
      <w:start w:val="1"/>
      <w:numFmt w:val="decimal"/>
      <w:lvlText w:val="%4."/>
      <w:lvlJc w:val="left"/>
      <w:pPr>
        <w:ind w:left="2880" w:hanging="360"/>
      </w:pPr>
    </w:lvl>
    <w:lvl w:ilvl="4" w:tplc="81778023" w:tentative="1">
      <w:start w:val="1"/>
      <w:numFmt w:val="lowerLetter"/>
      <w:lvlText w:val="%5."/>
      <w:lvlJc w:val="left"/>
      <w:pPr>
        <w:ind w:left="3600" w:hanging="360"/>
      </w:pPr>
    </w:lvl>
    <w:lvl w:ilvl="5" w:tplc="81778023" w:tentative="1">
      <w:start w:val="1"/>
      <w:numFmt w:val="lowerRoman"/>
      <w:lvlText w:val="%6."/>
      <w:lvlJc w:val="right"/>
      <w:pPr>
        <w:ind w:left="4320" w:hanging="180"/>
      </w:pPr>
    </w:lvl>
    <w:lvl w:ilvl="6" w:tplc="81778023" w:tentative="1">
      <w:start w:val="1"/>
      <w:numFmt w:val="decimal"/>
      <w:lvlText w:val="%7."/>
      <w:lvlJc w:val="left"/>
      <w:pPr>
        <w:ind w:left="5040" w:hanging="360"/>
      </w:pPr>
    </w:lvl>
    <w:lvl w:ilvl="7" w:tplc="81778023" w:tentative="1">
      <w:start w:val="1"/>
      <w:numFmt w:val="lowerLetter"/>
      <w:lvlText w:val="%8."/>
      <w:lvlJc w:val="left"/>
      <w:pPr>
        <w:ind w:left="5760" w:hanging="360"/>
      </w:pPr>
    </w:lvl>
    <w:lvl w:ilvl="8" w:tplc="81778023" w:tentative="1">
      <w:start w:val="1"/>
      <w:numFmt w:val="lowerRoman"/>
      <w:lvlText w:val="%9."/>
      <w:lvlJc w:val="right"/>
      <w:pPr>
        <w:ind w:left="6480" w:hanging="180"/>
      </w:pPr>
    </w:lvl>
  </w:abstractNum>
  <w:abstractNum w:abstractNumId="17518008">
    <w:multiLevelType w:val="hybridMultilevel"/>
    <w:lvl w:ilvl="0" w:tplc="75283583">
      <w:start w:val="1"/>
      <w:numFmt w:val="decimal"/>
      <w:lvlText w:val="%1."/>
      <w:lvlJc w:val="left"/>
      <w:pPr>
        <w:ind w:left="720" w:hanging="360"/>
      </w:pPr>
    </w:lvl>
    <w:lvl w:ilvl="1" w:tplc="75283583" w:tentative="1">
      <w:start w:val="1"/>
      <w:numFmt w:val="lowerLetter"/>
      <w:lvlText w:val="%2."/>
      <w:lvlJc w:val="left"/>
      <w:pPr>
        <w:ind w:left="1440" w:hanging="360"/>
      </w:pPr>
    </w:lvl>
    <w:lvl w:ilvl="2" w:tplc="75283583" w:tentative="1">
      <w:start w:val="1"/>
      <w:numFmt w:val="lowerRoman"/>
      <w:lvlText w:val="%3."/>
      <w:lvlJc w:val="right"/>
      <w:pPr>
        <w:ind w:left="2160" w:hanging="180"/>
      </w:pPr>
    </w:lvl>
    <w:lvl w:ilvl="3" w:tplc="75283583" w:tentative="1">
      <w:start w:val="1"/>
      <w:numFmt w:val="decimal"/>
      <w:lvlText w:val="%4."/>
      <w:lvlJc w:val="left"/>
      <w:pPr>
        <w:ind w:left="2880" w:hanging="360"/>
      </w:pPr>
    </w:lvl>
    <w:lvl w:ilvl="4" w:tplc="75283583" w:tentative="1">
      <w:start w:val="1"/>
      <w:numFmt w:val="lowerLetter"/>
      <w:lvlText w:val="%5."/>
      <w:lvlJc w:val="left"/>
      <w:pPr>
        <w:ind w:left="3600" w:hanging="360"/>
      </w:pPr>
    </w:lvl>
    <w:lvl w:ilvl="5" w:tplc="75283583" w:tentative="1">
      <w:start w:val="1"/>
      <w:numFmt w:val="lowerRoman"/>
      <w:lvlText w:val="%6."/>
      <w:lvlJc w:val="right"/>
      <w:pPr>
        <w:ind w:left="4320" w:hanging="180"/>
      </w:pPr>
    </w:lvl>
    <w:lvl w:ilvl="6" w:tplc="75283583" w:tentative="1">
      <w:start w:val="1"/>
      <w:numFmt w:val="decimal"/>
      <w:lvlText w:val="%7."/>
      <w:lvlJc w:val="left"/>
      <w:pPr>
        <w:ind w:left="5040" w:hanging="360"/>
      </w:pPr>
    </w:lvl>
    <w:lvl w:ilvl="7" w:tplc="75283583" w:tentative="1">
      <w:start w:val="1"/>
      <w:numFmt w:val="lowerLetter"/>
      <w:lvlText w:val="%8."/>
      <w:lvlJc w:val="left"/>
      <w:pPr>
        <w:ind w:left="5760" w:hanging="360"/>
      </w:pPr>
    </w:lvl>
    <w:lvl w:ilvl="8" w:tplc="75283583" w:tentative="1">
      <w:start w:val="1"/>
      <w:numFmt w:val="lowerRoman"/>
      <w:lvlText w:val="%9."/>
      <w:lvlJc w:val="right"/>
      <w:pPr>
        <w:ind w:left="6480" w:hanging="180"/>
      </w:pPr>
    </w:lvl>
  </w:abstractNum>
  <w:abstractNum w:abstractNumId="17518007">
    <w:multiLevelType w:val="hybridMultilevel"/>
    <w:lvl w:ilvl="0" w:tplc="41735604">
      <w:start w:val="1"/>
      <w:numFmt w:val="decimal"/>
      <w:lvlText w:val="%1."/>
      <w:lvlJc w:val="left"/>
      <w:pPr>
        <w:ind w:left="720" w:hanging="360"/>
      </w:pPr>
    </w:lvl>
    <w:lvl w:ilvl="1" w:tplc="41735604" w:tentative="1">
      <w:start w:val="1"/>
      <w:numFmt w:val="lowerLetter"/>
      <w:lvlText w:val="%2."/>
      <w:lvlJc w:val="left"/>
      <w:pPr>
        <w:ind w:left="1440" w:hanging="360"/>
      </w:pPr>
    </w:lvl>
    <w:lvl w:ilvl="2" w:tplc="41735604" w:tentative="1">
      <w:start w:val="1"/>
      <w:numFmt w:val="lowerRoman"/>
      <w:lvlText w:val="%3."/>
      <w:lvlJc w:val="right"/>
      <w:pPr>
        <w:ind w:left="2160" w:hanging="180"/>
      </w:pPr>
    </w:lvl>
    <w:lvl w:ilvl="3" w:tplc="41735604" w:tentative="1">
      <w:start w:val="1"/>
      <w:numFmt w:val="decimal"/>
      <w:lvlText w:val="%4."/>
      <w:lvlJc w:val="left"/>
      <w:pPr>
        <w:ind w:left="2880" w:hanging="360"/>
      </w:pPr>
    </w:lvl>
    <w:lvl w:ilvl="4" w:tplc="41735604" w:tentative="1">
      <w:start w:val="1"/>
      <w:numFmt w:val="lowerLetter"/>
      <w:lvlText w:val="%5."/>
      <w:lvlJc w:val="left"/>
      <w:pPr>
        <w:ind w:left="3600" w:hanging="360"/>
      </w:pPr>
    </w:lvl>
    <w:lvl w:ilvl="5" w:tplc="41735604" w:tentative="1">
      <w:start w:val="1"/>
      <w:numFmt w:val="lowerRoman"/>
      <w:lvlText w:val="%6."/>
      <w:lvlJc w:val="right"/>
      <w:pPr>
        <w:ind w:left="4320" w:hanging="180"/>
      </w:pPr>
    </w:lvl>
    <w:lvl w:ilvl="6" w:tplc="41735604" w:tentative="1">
      <w:start w:val="1"/>
      <w:numFmt w:val="decimal"/>
      <w:lvlText w:val="%7."/>
      <w:lvlJc w:val="left"/>
      <w:pPr>
        <w:ind w:left="5040" w:hanging="360"/>
      </w:pPr>
    </w:lvl>
    <w:lvl w:ilvl="7" w:tplc="41735604" w:tentative="1">
      <w:start w:val="1"/>
      <w:numFmt w:val="lowerLetter"/>
      <w:lvlText w:val="%8."/>
      <w:lvlJc w:val="left"/>
      <w:pPr>
        <w:ind w:left="5760" w:hanging="360"/>
      </w:pPr>
    </w:lvl>
    <w:lvl w:ilvl="8" w:tplc="41735604" w:tentative="1">
      <w:start w:val="1"/>
      <w:numFmt w:val="lowerRoman"/>
      <w:lvlText w:val="%9."/>
      <w:lvlJc w:val="right"/>
      <w:pPr>
        <w:ind w:left="6480" w:hanging="180"/>
      </w:pPr>
    </w:lvl>
  </w:abstractNum>
  <w:abstractNum w:abstractNumId="17518006">
    <w:multiLevelType w:val="hybridMultilevel"/>
    <w:lvl w:ilvl="0" w:tplc="67805058">
      <w:start w:val="1"/>
      <w:numFmt w:val="decimal"/>
      <w:lvlText w:val="%1."/>
      <w:lvlJc w:val="left"/>
      <w:pPr>
        <w:ind w:left="720" w:hanging="360"/>
      </w:pPr>
    </w:lvl>
    <w:lvl w:ilvl="1" w:tplc="67805058" w:tentative="1">
      <w:start w:val="1"/>
      <w:numFmt w:val="lowerLetter"/>
      <w:lvlText w:val="%2."/>
      <w:lvlJc w:val="left"/>
      <w:pPr>
        <w:ind w:left="1440" w:hanging="360"/>
      </w:pPr>
    </w:lvl>
    <w:lvl w:ilvl="2" w:tplc="67805058" w:tentative="1">
      <w:start w:val="1"/>
      <w:numFmt w:val="lowerRoman"/>
      <w:lvlText w:val="%3."/>
      <w:lvlJc w:val="right"/>
      <w:pPr>
        <w:ind w:left="2160" w:hanging="180"/>
      </w:pPr>
    </w:lvl>
    <w:lvl w:ilvl="3" w:tplc="67805058" w:tentative="1">
      <w:start w:val="1"/>
      <w:numFmt w:val="decimal"/>
      <w:lvlText w:val="%4."/>
      <w:lvlJc w:val="left"/>
      <w:pPr>
        <w:ind w:left="2880" w:hanging="360"/>
      </w:pPr>
    </w:lvl>
    <w:lvl w:ilvl="4" w:tplc="67805058" w:tentative="1">
      <w:start w:val="1"/>
      <w:numFmt w:val="lowerLetter"/>
      <w:lvlText w:val="%5."/>
      <w:lvlJc w:val="left"/>
      <w:pPr>
        <w:ind w:left="3600" w:hanging="360"/>
      </w:pPr>
    </w:lvl>
    <w:lvl w:ilvl="5" w:tplc="67805058" w:tentative="1">
      <w:start w:val="1"/>
      <w:numFmt w:val="lowerRoman"/>
      <w:lvlText w:val="%6."/>
      <w:lvlJc w:val="right"/>
      <w:pPr>
        <w:ind w:left="4320" w:hanging="180"/>
      </w:pPr>
    </w:lvl>
    <w:lvl w:ilvl="6" w:tplc="67805058" w:tentative="1">
      <w:start w:val="1"/>
      <w:numFmt w:val="decimal"/>
      <w:lvlText w:val="%7."/>
      <w:lvlJc w:val="left"/>
      <w:pPr>
        <w:ind w:left="5040" w:hanging="360"/>
      </w:pPr>
    </w:lvl>
    <w:lvl w:ilvl="7" w:tplc="67805058" w:tentative="1">
      <w:start w:val="1"/>
      <w:numFmt w:val="lowerLetter"/>
      <w:lvlText w:val="%8."/>
      <w:lvlJc w:val="left"/>
      <w:pPr>
        <w:ind w:left="5760" w:hanging="360"/>
      </w:pPr>
    </w:lvl>
    <w:lvl w:ilvl="8" w:tplc="67805058" w:tentative="1">
      <w:start w:val="1"/>
      <w:numFmt w:val="lowerRoman"/>
      <w:lvlText w:val="%9."/>
      <w:lvlJc w:val="right"/>
      <w:pPr>
        <w:ind w:left="6480" w:hanging="180"/>
      </w:pPr>
    </w:lvl>
  </w:abstractNum>
  <w:abstractNum w:abstractNumId="17518005">
    <w:multiLevelType w:val="hybridMultilevel"/>
    <w:lvl w:ilvl="0" w:tplc="10634433">
      <w:start w:val="1"/>
      <w:numFmt w:val="decimal"/>
      <w:lvlText w:val="%1."/>
      <w:lvlJc w:val="left"/>
      <w:pPr>
        <w:ind w:left="720" w:hanging="360"/>
      </w:pPr>
    </w:lvl>
    <w:lvl w:ilvl="1" w:tplc="10634433" w:tentative="1">
      <w:start w:val="1"/>
      <w:numFmt w:val="lowerLetter"/>
      <w:lvlText w:val="%2."/>
      <w:lvlJc w:val="left"/>
      <w:pPr>
        <w:ind w:left="1440" w:hanging="360"/>
      </w:pPr>
    </w:lvl>
    <w:lvl w:ilvl="2" w:tplc="10634433" w:tentative="1">
      <w:start w:val="1"/>
      <w:numFmt w:val="lowerRoman"/>
      <w:lvlText w:val="%3."/>
      <w:lvlJc w:val="right"/>
      <w:pPr>
        <w:ind w:left="2160" w:hanging="180"/>
      </w:pPr>
    </w:lvl>
    <w:lvl w:ilvl="3" w:tplc="10634433" w:tentative="1">
      <w:start w:val="1"/>
      <w:numFmt w:val="decimal"/>
      <w:lvlText w:val="%4."/>
      <w:lvlJc w:val="left"/>
      <w:pPr>
        <w:ind w:left="2880" w:hanging="360"/>
      </w:pPr>
    </w:lvl>
    <w:lvl w:ilvl="4" w:tplc="10634433" w:tentative="1">
      <w:start w:val="1"/>
      <w:numFmt w:val="lowerLetter"/>
      <w:lvlText w:val="%5."/>
      <w:lvlJc w:val="left"/>
      <w:pPr>
        <w:ind w:left="3600" w:hanging="360"/>
      </w:pPr>
    </w:lvl>
    <w:lvl w:ilvl="5" w:tplc="10634433" w:tentative="1">
      <w:start w:val="1"/>
      <w:numFmt w:val="lowerRoman"/>
      <w:lvlText w:val="%6."/>
      <w:lvlJc w:val="right"/>
      <w:pPr>
        <w:ind w:left="4320" w:hanging="180"/>
      </w:pPr>
    </w:lvl>
    <w:lvl w:ilvl="6" w:tplc="10634433" w:tentative="1">
      <w:start w:val="1"/>
      <w:numFmt w:val="decimal"/>
      <w:lvlText w:val="%7."/>
      <w:lvlJc w:val="left"/>
      <w:pPr>
        <w:ind w:left="5040" w:hanging="360"/>
      </w:pPr>
    </w:lvl>
    <w:lvl w:ilvl="7" w:tplc="10634433" w:tentative="1">
      <w:start w:val="1"/>
      <w:numFmt w:val="lowerLetter"/>
      <w:lvlText w:val="%8."/>
      <w:lvlJc w:val="left"/>
      <w:pPr>
        <w:ind w:left="5760" w:hanging="360"/>
      </w:pPr>
    </w:lvl>
    <w:lvl w:ilvl="8" w:tplc="10634433" w:tentative="1">
      <w:start w:val="1"/>
      <w:numFmt w:val="lowerRoman"/>
      <w:lvlText w:val="%9."/>
      <w:lvlJc w:val="right"/>
      <w:pPr>
        <w:ind w:left="6480" w:hanging="180"/>
      </w:pPr>
    </w:lvl>
  </w:abstractNum>
  <w:abstractNum w:abstractNumId="17518004">
    <w:multiLevelType w:val="hybridMultilevel"/>
    <w:lvl w:ilvl="0" w:tplc="18064756">
      <w:start w:val="1"/>
      <w:numFmt w:val="decimal"/>
      <w:lvlText w:val="%1."/>
      <w:lvlJc w:val="left"/>
      <w:pPr>
        <w:ind w:left="720" w:hanging="360"/>
      </w:pPr>
    </w:lvl>
    <w:lvl w:ilvl="1" w:tplc="18064756" w:tentative="1">
      <w:start w:val="1"/>
      <w:numFmt w:val="lowerLetter"/>
      <w:lvlText w:val="%2."/>
      <w:lvlJc w:val="left"/>
      <w:pPr>
        <w:ind w:left="1440" w:hanging="360"/>
      </w:pPr>
    </w:lvl>
    <w:lvl w:ilvl="2" w:tplc="18064756" w:tentative="1">
      <w:start w:val="1"/>
      <w:numFmt w:val="lowerRoman"/>
      <w:lvlText w:val="%3."/>
      <w:lvlJc w:val="right"/>
      <w:pPr>
        <w:ind w:left="2160" w:hanging="180"/>
      </w:pPr>
    </w:lvl>
    <w:lvl w:ilvl="3" w:tplc="18064756" w:tentative="1">
      <w:start w:val="1"/>
      <w:numFmt w:val="decimal"/>
      <w:lvlText w:val="%4."/>
      <w:lvlJc w:val="left"/>
      <w:pPr>
        <w:ind w:left="2880" w:hanging="360"/>
      </w:pPr>
    </w:lvl>
    <w:lvl w:ilvl="4" w:tplc="18064756" w:tentative="1">
      <w:start w:val="1"/>
      <w:numFmt w:val="lowerLetter"/>
      <w:lvlText w:val="%5."/>
      <w:lvlJc w:val="left"/>
      <w:pPr>
        <w:ind w:left="3600" w:hanging="360"/>
      </w:pPr>
    </w:lvl>
    <w:lvl w:ilvl="5" w:tplc="18064756" w:tentative="1">
      <w:start w:val="1"/>
      <w:numFmt w:val="lowerRoman"/>
      <w:lvlText w:val="%6."/>
      <w:lvlJc w:val="right"/>
      <w:pPr>
        <w:ind w:left="4320" w:hanging="180"/>
      </w:pPr>
    </w:lvl>
    <w:lvl w:ilvl="6" w:tplc="18064756" w:tentative="1">
      <w:start w:val="1"/>
      <w:numFmt w:val="decimal"/>
      <w:lvlText w:val="%7."/>
      <w:lvlJc w:val="left"/>
      <w:pPr>
        <w:ind w:left="5040" w:hanging="360"/>
      </w:pPr>
    </w:lvl>
    <w:lvl w:ilvl="7" w:tplc="18064756" w:tentative="1">
      <w:start w:val="1"/>
      <w:numFmt w:val="lowerLetter"/>
      <w:lvlText w:val="%8."/>
      <w:lvlJc w:val="left"/>
      <w:pPr>
        <w:ind w:left="5760" w:hanging="360"/>
      </w:pPr>
    </w:lvl>
    <w:lvl w:ilvl="8" w:tplc="18064756" w:tentative="1">
      <w:start w:val="1"/>
      <w:numFmt w:val="lowerRoman"/>
      <w:lvlText w:val="%9."/>
      <w:lvlJc w:val="right"/>
      <w:pPr>
        <w:ind w:left="6480" w:hanging="180"/>
      </w:pPr>
    </w:lvl>
  </w:abstractNum>
  <w:abstractNum w:abstractNumId="17518003">
    <w:multiLevelType w:val="hybridMultilevel"/>
    <w:lvl w:ilvl="0" w:tplc="67849639">
      <w:start w:val="1"/>
      <w:numFmt w:val="decimal"/>
      <w:lvlText w:val="%1."/>
      <w:lvlJc w:val="left"/>
      <w:pPr>
        <w:ind w:left="720" w:hanging="360"/>
      </w:pPr>
    </w:lvl>
    <w:lvl w:ilvl="1" w:tplc="67849639" w:tentative="1">
      <w:start w:val="1"/>
      <w:numFmt w:val="lowerLetter"/>
      <w:lvlText w:val="%2."/>
      <w:lvlJc w:val="left"/>
      <w:pPr>
        <w:ind w:left="1440" w:hanging="360"/>
      </w:pPr>
    </w:lvl>
    <w:lvl w:ilvl="2" w:tplc="67849639" w:tentative="1">
      <w:start w:val="1"/>
      <w:numFmt w:val="lowerRoman"/>
      <w:lvlText w:val="%3."/>
      <w:lvlJc w:val="right"/>
      <w:pPr>
        <w:ind w:left="2160" w:hanging="180"/>
      </w:pPr>
    </w:lvl>
    <w:lvl w:ilvl="3" w:tplc="67849639" w:tentative="1">
      <w:start w:val="1"/>
      <w:numFmt w:val="decimal"/>
      <w:lvlText w:val="%4."/>
      <w:lvlJc w:val="left"/>
      <w:pPr>
        <w:ind w:left="2880" w:hanging="360"/>
      </w:pPr>
    </w:lvl>
    <w:lvl w:ilvl="4" w:tplc="67849639" w:tentative="1">
      <w:start w:val="1"/>
      <w:numFmt w:val="lowerLetter"/>
      <w:lvlText w:val="%5."/>
      <w:lvlJc w:val="left"/>
      <w:pPr>
        <w:ind w:left="3600" w:hanging="360"/>
      </w:pPr>
    </w:lvl>
    <w:lvl w:ilvl="5" w:tplc="67849639" w:tentative="1">
      <w:start w:val="1"/>
      <w:numFmt w:val="lowerRoman"/>
      <w:lvlText w:val="%6."/>
      <w:lvlJc w:val="right"/>
      <w:pPr>
        <w:ind w:left="4320" w:hanging="180"/>
      </w:pPr>
    </w:lvl>
    <w:lvl w:ilvl="6" w:tplc="67849639" w:tentative="1">
      <w:start w:val="1"/>
      <w:numFmt w:val="decimal"/>
      <w:lvlText w:val="%7."/>
      <w:lvlJc w:val="left"/>
      <w:pPr>
        <w:ind w:left="5040" w:hanging="360"/>
      </w:pPr>
    </w:lvl>
    <w:lvl w:ilvl="7" w:tplc="67849639" w:tentative="1">
      <w:start w:val="1"/>
      <w:numFmt w:val="lowerLetter"/>
      <w:lvlText w:val="%8."/>
      <w:lvlJc w:val="left"/>
      <w:pPr>
        <w:ind w:left="5760" w:hanging="360"/>
      </w:pPr>
    </w:lvl>
    <w:lvl w:ilvl="8" w:tplc="67849639" w:tentative="1">
      <w:start w:val="1"/>
      <w:numFmt w:val="lowerRoman"/>
      <w:lvlText w:val="%9."/>
      <w:lvlJc w:val="right"/>
      <w:pPr>
        <w:ind w:left="6480" w:hanging="180"/>
      </w:pPr>
    </w:lvl>
  </w:abstractNum>
  <w:abstractNum w:abstractNumId="17518002">
    <w:multiLevelType w:val="hybridMultilevel"/>
    <w:lvl w:ilvl="0" w:tplc="37721021">
      <w:start w:val="1"/>
      <w:numFmt w:val="decimal"/>
      <w:lvlText w:val="%1."/>
      <w:lvlJc w:val="left"/>
      <w:pPr>
        <w:ind w:left="720" w:hanging="360"/>
      </w:pPr>
    </w:lvl>
    <w:lvl w:ilvl="1" w:tplc="37721021" w:tentative="1">
      <w:start w:val="1"/>
      <w:numFmt w:val="lowerLetter"/>
      <w:lvlText w:val="%2."/>
      <w:lvlJc w:val="left"/>
      <w:pPr>
        <w:ind w:left="1440" w:hanging="360"/>
      </w:pPr>
    </w:lvl>
    <w:lvl w:ilvl="2" w:tplc="37721021" w:tentative="1">
      <w:start w:val="1"/>
      <w:numFmt w:val="lowerRoman"/>
      <w:lvlText w:val="%3."/>
      <w:lvlJc w:val="right"/>
      <w:pPr>
        <w:ind w:left="2160" w:hanging="180"/>
      </w:pPr>
    </w:lvl>
    <w:lvl w:ilvl="3" w:tplc="37721021" w:tentative="1">
      <w:start w:val="1"/>
      <w:numFmt w:val="decimal"/>
      <w:lvlText w:val="%4."/>
      <w:lvlJc w:val="left"/>
      <w:pPr>
        <w:ind w:left="2880" w:hanging="360"/>
      </w:pPr>
    </w:lvl>
    <w:lvl w:ilvl="4" w:tplc="37721021" w:tentative="1">
      <w:start w:val="1"/>
      <w:numFmt w:val="lowerLetter"/>
      <w:lvlText w:val="%5."/>
      <w:lvlJc w:val="left"/>
      <w:pPr>
        <w:ind w:left="3600" w:hanging="360"/>
      </w:pPr>
    </w:lvl>
    <w:lvl w:ilvl="5" w:tplc="37721021" w:tentative="1">
      <w:start w:val="1"/>
      <w:numFmt w:val="lowerRoman"/>
      <w:lvlText w:val="%6."/>
      <w:lvlJc w:val="right"/>
      <w:pPr>
        <w:ind w:left="4320" w:hanging="180"/>
      </w:pPr>
    </w:lvl>
    <w:lvl w:ilvl="6" w:tplc="37721021" w:tentative="1">
      <w:start w:val="1"/>
      <w:numFmt w:val="decimal"/>
      <w:lvlText w:val="%7."/>
      <w:lvlJc w:val="left"/>
      <w:pPr>
        <w:ind w:left="5040" w:hanging="360"/>
      </w:pPr>
    </w:lvl>
    <w:lvl w:ilvl="7" w:tplc="37721021" w:tentative="1">
      <w:start w:val="1"/>
      <w:numFmt w:val="lowerLetter"/>
      <w:lvlText w:val="%8."/>
      <w:lvlJc w:val="left"/>
      <w:pPr>
        <w:ind w:left="5760" w:hanging="360"/>
      </w:pPr>
    </w:lvl>
    <w:lvl w:ilvl="8" w:tplc="37721021" w:tentative="1">
      <w:start w:val="1"/>
      <w:numFmt w:val="lowerRoman"/>
      <w:lvlText w:val="%9."/>
      <w:lvlJc w:val="right"/>
      <w:pPr>
        <w:ind w:left="6480" w:hanging="180"/>
      </w:pPr>
    </w:lvl>
  </w:abstractNum>
  <w:abstractNum w:abstractNumId="17518001">
    <w:multiLevelType w:val="hybridMultilevel"/>
    <w:lvl w:ilvl="0" w:tplc="79982991">
      <w:start w:val="1"/>
      <w:numFmt w:val="decimal"/>
      <w:lvlText w:val="%1."/>
      <w:lvlJc w:val="left"/>
      <w:pPr>
        <w:ind w:left="720" w:hanging="360"/>
      </w:pPr>
    </w:lvl>
    <w:lvl w:ilvl="1" w:tplc="79982991" w:tentative="1">
      <w:start w:val="1"/>
      <w:numFmt w:val="lowerLetter"/>
      <w:lvlText w:val="%2."/>
      <w:lvlJc w:val="left"/>
      <w:pPr>
        <w:ind w:left="1440" w:hanging="360"/>
      </w:pPr>
    </w:lvl>
    <w:lvl w:ilvl="2" w:tplc="79982991" w:tentative="1">
      <w:start w:val="1"/>
      <w:numFmt w:val="lowerRoman"/>
      <w:lvlText w:val="%3."/>
      <w:lvlJc w:val="right"/>
      <w:pPr>
        <w:ind w:left="2160" w:hanging="180"/>
      </w:pPr>
    </w:lvl>
    <w:lvl w:ilvl="3" w:tplc="79982991" w:tentative="1">
      <w:start w:val="1"/>
      <w:numFmt w:val="decimal"/>
      <w:lvlText w:val="%4."/>
      <w:lvlJc w:val="left"/>
      <w:pPr>
        <w:ind w:left="2880" w:hanging="360"/>
      </w:pPr>
    </w:lvl>
    <w:lvl w:ilvl="4" w:tplc="79982991" w:tentative="1">
      <w:start w:val="1"/>
      <w:numFmt w:val="lowerLetter"/>
      <w:lvlText w:val="%5."/>
      <w:lvlJc w:val="left"/>
      <w:pPr>
        <w:ind w:left="3600" w:hanging="360"/>
      </w:pPr>
    </w:lvl>
    <w:lvl w:ilvl="5" w:tplc="79982991" w:tentative="1">
      <w:start w:val="1"/>
      <w:numFmt w:val="lowerRoman"/>
      <w:lvlText w:val="%6."/>
      <w:lvlJc w:val="right"/>
      <w:pPr>
        <w:ind w:left="4320" w:hanging="180"/>
      </w:pPr>
    </w:lvl>
    <w:lvl w:ilvl="6" w:tplc="79982991" w:tentative="1">
      <w:start w:val="1"/>
      <w:numFmt w:val="decimal"/>
      <w:lvlText w:val="%7."/>
      <w:lvlJc w:val="left"/>
      <w:pPr>
        <w:ind w:left="5040" w:hanging="360"/>
      </w:pPr>
    </w:lvl>
    <w:lvl w:ilvl="7" w:tplc="79982991" w:tentative="1">
      <w:start w:val="1"/>
      <w:numFmt w:val="lowerLetter"/>
      <w:lvlText w:val="%8."/>
      <w:lvlJc w:val="left"/>
      <w:pPr>
        <w:ind w:left="5760" w:hanging="360"/>
      </w:pPr>
    </w:lvl>
    <w:lvl w:ilvl="8" w:tplc="79982991" w:tentative="1">
      <w:start w:val="1"/>
      <w:numFmt w:val="lowerRoman"/>
      <w:lvlText w:val="%9."/>
      <w:lvlJc w:val="right"/>
      <w:pPr>
        <w:ind w:left="6480" w:hanging="180"/>
      </w:pPr>
    </w:lvl>
  </w:abstractNum>
  <w:abstractNum w:abstractNumId="17518000">
    <w:multiLevelType w:val="hybridMultilevel"/>
    <w:lvl w:ilvl="0" w:tplc="92340678">
      <w:start w:val="1"/>
      <w:numFmt w:val="decimal"/>
      <w:lvlText w:val="%1."/>
      <w:lvlJc w:val="left"/>
      <w:pPr>
        <w:ind w:left="720" w:hanging="360"/>
      </w:pPr>
    </w:lvl>
    <w:lvl w:ilvl="1" w:tplc="92340678" w:tentative="1">
      <w:start w:val="1"/>
      <w:numFmt w:val="lowerLetter"/>
      <w:lvlText w:val="%2."/>
      <w:lvlJc w:val="left"/>
      <w:pPr>
        <w:ind w:left="1440" w:hanging="360"/>
      </w:pPr>
    </w:lvl>
    <w:lvl w:ilvl="2" w:tplc="92340678" w:tentative="1">
      <w:start w:val="1"/>
      <w:numFmt w:val="lowerRoman"/>
      <w:lvlText w:val="%3."/>
      <w:lvlJc w:val="right"/>
      <w:pPr>
        <w:ind w:left="2160" w:hanging="180"/>
      </w:pPr>
    </w:lvl>
    <w:lvl w:ilvl="3" w:tplc="92340678" w:tentative="1">
      <w:start w:val="1"/>
      <w:numFmt w:val="decimal"/>
      <w:lvlText w:val="%4."/>
      <w:lvlJc w:val="left"/>
      <w:pPr>
        <w:ind w:left="2880" w:hanging="360"/>
      </w:pPr>
    </w:lvl>
    <w:lvl w:ilvl="4" w:tplc="92340678" w:tentative="1">
      <w:start w:val="1"/>
      <w:numFmt w:val="lowerLetter"/>
      <w:lvlText w:val="%5."/>
      <w:lvlJc w:val="left"/>
      <w:pPr>
        <w:ind w:left="3600" w:hanging="360"/>
      </w:pPr>
    </w:lvl>
    <w:lvl w:ilvl="5" w:tplc="92340678" w:tentative="1">
      <w:start w:val="1"/>
      <w:numFmt w:val="lowerRoman"/>
      <w:lvlText w:val="%6."/>
      <w:lvlJc w:val="right"/>
      <w:pPr>
        <w:ind w:left="4320" w:hanging="180"/>
      </w:pPr>
    </w:lvl>
    <w:lvl w:ilvl="6" w:tplc="92340678" w:tentative="1">
      <w:start w:val="1"/>
      <w:numFmt w:val="decimal"/>
      <w:lvlText w:val="%7."/>
      <w:lvlJc w:val="left"/>
      <w:pPr>
        <w:ind w:left="5040" w:hanging="360"/>
      </w:pPr>
    </w:lvl>
    <w:lvl w:ilvl="7" w:tplc="92340678" w:tentative="1">
      <w:start w:val="1"/>
      <w:numFmt w:val="lowerLetter"/>
      <w:lvlText w:val="%8."/>
      <w:lvlJc w:val="left"/>
      <w:pPr>
        <w:ind w:left="5760" w:hanging="360"/>
      </w:pPr>
    </w:lvl>
    <w:lvl w:ilvl="8" w:tplc="92340678" w:tentative="1">
      <w:start w:val="1"/>
      <w:numFmt w:val="lowerRoman"/>
      <w:lvlText w:val="%9."/>
      <w:lvlJc w:val="right"/>
      <w:pPr>
        <w:ind w:left="6480" w:hanging="180"/>
      </w:pPr>
    </w:lvl>
  </w:abstractNum>
  <w:abstractNum w:abstractNumId="17517999">
    <w:multiLevelType w:val="hybridMultilevel"/>
    <w:lvl w:ilvl="0" w:tplc="29945638">
      <w:start w:val="1"/>
      <w:numFmt w:val="decimal"/>
      <w:lvlText w:val="%1."/>
      <w:lvlJc w:val="left"/>
      <w:pPr>
        <w:ind w:left="720" w:hanging="360"/>
      </w:pPr>
    </w:lvl>
    <w:lvl w:ilvl="1" w:tplc="29945638" w:tentative="1">
      <w:start w:val="1"/>
      <w:numFmt w:val="lowerLetter"/>
      <w:lvlText w:val="%2."/>
      <w:lvlJc w:val="left"/>
      <w:pPr>
        <w:ind w:left="1440" w:hanging="360"/>
      </w:pPr>
    </w:lvl>
    <w:lvl w:ilvl="2" w:tplc="29945638" w:tentative="1">
      <w:start w:val="1"/>
      <w:numFmt w:val="lowerRoman"/>
      <w:lvlText w:val="%3."/>
      <w:lvlJc w:val="right"/>
      <w:pPr>
        <w:ind w:left="2160" w:hanging="180"/>
      </w:pPr>
    </w:lvl>
    <w:lvl w:ilvl="3" w:tplc="29945638" w:tentative="1">
      <w:start w:val="1"/>
      <w:numFmt w:val="decimal"/>
      <w:lvlText w:val="%4."/>
      <w:lvlJc w:val="left"/>
      <w:pPr>
        <w:ind w:left="2880" w:hanging="360"/>
      </w:pPr>
    </w:lvl>
    <w:lvl w:ilvl="4" w:tplc="29945638" w:tentative="1">
      <w:start w:val="1"/>
      <w:numFmt w:val="lowerLetter"/>
      <w:lvlText w:val="%5."/>
      <w:lvlJc w:val="left"/>
      <w:pPr>
        <w:ind w:left="3600" w:hanging="360"/>
      </w:pPr>
    </w:lvl>
    <w:lvl w:ilvl="5" w:tplc="29945638" w:tentative="1">
      <w:start w:val="1"/>
      <w:numFmt w:val="lowerRoman"/>
      <w:lvlText w:val="%6."/>
      <w:lvlJc w:val="right"/>
      <w:pPr>
        <w:ind w:left="4320" w:hanging="180"/>
      </w:pPr>
    </w:lvl>
    <w:lvl w:ilvl="6" w:tplc="29945638" w:tentative="1">
      <w:start w:val="1"/>
      <w:numFmt w:val="decimal"/>
      <w:lvlText w:val="%7."/>
      <w:lvlJc w:val="left"/>
      <w:pPr>
        <w:ind w:left="5040" w:hanging="360"/>
      </w:pPr>
    </w:lvl>
    <w:lvl w:ilvl="7" w:tplc="29945638" w:tentative="1">
      <w:start w:val="1"/>
      <w:numFmt w:val="lowerLetter"/>
      <w:lvlText w:val="%8."/>
      <w:lvlJc w:val="left"/>
      <w:pPr>
        <w:ind w:left="5760" w:hanging="360"/>
      </w:pPr>
    </w:lvl>
    <w:lvl w:ilvl="8" w:tplc="29945638" w:tentative="1">
      <w:start w:val="1"/>
      <w:numFmt w:val="lowerRoman"/>
      <w:lvlText w:val="%9."/>
      <w:lvlJc w:val="right"/>
      <w:pPr>
        <w:ind w:left="6480" w:hanging="180"/>
      </w:pPr>
    </w:lvl>
  </w:abstractNum>
  <w:abstractNum w:abstractNumId="17517998">
    <w:multiLevelType w:val="hybridMultilevel"/>
    <w:lvl w:ilvl="0" w:tplc="27165415">
      <w:start w:val="1"/>
      <w:numFmt w:val="decimal"/>
      <w:lvlText w:val="%1."/>
      <w:lvlJc w:val="left"/>
      <w:pPr>
        <w:ind w:left="720" w:hanging="360"/>
      </w:pPr>
    </w:lvl>
    <w:lvl w:ilvl="1" w:tplc="27165415" w:tentative="1">
      <w:start w:val="1"/>
      <w:numFmt w:val="lowerLetter"/>
      <w:lvlText w:val="%2."/>
      <w:lvlJc w:val="left"/>
      <w:pPr>
        <w:ind w:left="1440" w:hanging="360"/>
      </w:pPr>
    </w:lvl>
    <w:lvl w:ilvl="2" w:tplc="27165415" w:tentative="1">
      <w:start w:val="1"/>
      <w:numFmt w:val="lowerRoman"/>
      <w:lvlText w:val="%3."/>
      <w:lvlJc w:val="right"/>
      <w:pPr>
        <w:ind w:left="2160" w:hanging="180"/>
      </w:pPr>
    </w:lvl>
    <w:lvl w:ilvl="3" w:tplc="27165415" w:tentative="1">
      <w:start w:val="1"/>
      <w:numFmt w:val="decimal"/>
      <w:lvlText w:val="%4."/>
      <w:lvlJc w:val="left"/>
      <w:pPr>
        <w:ind w:left="2880" w:hanging="360"/>
      </w:pPr>
    </w:lvl>
    <w:lvl w:ilvl="4" w:tplc="27165415" w:tentative="1">
      <w:start w:val="1"/>
      <w:numFmt w:val="lowerLetter"/>
      <w:lvlText w:val="%5."/>
      <w:lvlJc w:val="left"/>
      <w:pPr>
        <w:ind w:left="3600" w:hanging="360"/>
      </w:pPr>
    </w:lvl>
    <w:lvl w:ilvl="5" w:tplc="27165415" w:tentative="1">
      <w:start w:val="1"/>
      <w:numFmt w:val="lowerRoman"/>
      <w:lvlText w:val="%6."/>
      <w:lvlJc w:val="right"/>
      <w:pPr>
        <w:ind w:left="4320" w:hanging="180"/>
      </w:pPr>
    </w:lvl>
    <w:lvl w:ilvl="6" w:tplc="27165415" w:tentative="1">
      <w:start w:val="1"/>
      <w:numFmt w:val="decimal"/>
      <w:lvlText w:val="%7."/>
      <w:lvlJc w:val="left"/>
      <w:pPr>
        <w:ind w:left="5040" w:hanging="360"/>
      </w:pPr>
    </w:lvl>
    <w:lvl w:ilvl="7" w:tplc="27165415" w:tentative="1">
      <w:start w:val="1"/>
      <w:numFmt w:val="lowerLetter"/>
      <w:lvlText w:val="%8."/>
      <w:lvlJc w:val="left"/>
      <w:pPr>
        <w:ind w:left="5760" w:hanging="360"/>
      </w:pPr>
    </w:lvl>
    <w:lvl w:ilvl="8" w:tplc="27165415" w:tentative="1">
      <w:start w:val="1"/>
      <w:numFmt w:val="lowerRoman"/>
      <w:lvlText w:val="%9."/>
      <w:lvlJc w:val="right"/>
      <w:pPr>
        <w:ind w:left="6480" w:hanging="180"/>
      </w:pPr>
    </w:lvl>
  </w:abstractNum>
  <w:abstractNum w:abstractNumId="17517997">
    <w:multiLevelType w:val="hybridMultilevel"/>
    <w:lvl w:ilvl="0" w:tplc="98279234">
      <w:start w:val="1"/>
      <w:numFmt w:val="decimal"/>
      <w:lvlText w:val="%1."/>
      <w:lvlJc w:val="left"/>
      <w:pPr>
        <w:ind w:left="720" w:hanging="360"/>
      </w:pPr>
    </w:lvl>
    <w:lvl w:ilvl="1" w:tplc="98279234" w:tentative="1">
      <w:start w:val="1"/>
      <w:numFmt w:val="lowerLetter"/>
      <w:lvlText w:val="%2."/>
      <w:lvlJc w:val="left"/>
      <w:pPr>
        <w:ind w:left="1440" w:hanging="360"/>
      </w:pPr>
    </w:lvl>
    <w:lvl w:ilvl="2" w:tplc="98279234" w:tentative="1">
      <w:start w:val="1"/>
      <w:numFmt w:val="lowerRoman"/>
      <w:lvlText w:val="%3."/>
      <w:lvlJc w:val="right"/>
      <w:pPr>
        <w:ind w:left="2160" w:hanging="180"/>
      </w:pPr>
    </w:lvl>
    <w:lvl w:ilvl="3" w:tplc="98279234" w:tentative="1">
      <w:start w:val="1"/>
      <w:numFmt w:val="decimal"/>
      <w:lvlText w:val="%4."/>
      <w:lvlJc w:val="left"/>
      <w:pPr>
        <w:ind w:left="2880" w:hanging="360"/>
      </w:pPr>
    </w:lvl>
    <w:lvl w:ilvl="4" w:tplc="98279234" w:tentative="1">
      <w:start w:val="1"/>
      <w:numFmt w:val="lowerLetter"/>
      <w:lvlText w:val="%5."/>
      <w:lvlJc w:val="left"/>
      <w:pPr>
        <w:ind w:left="3600" w:hanging="360"/>
      </w:pPr>
    </w:lvl>
    <w:lvl w:ilvl="5" w:tplc="98279234" w:tentative="1">
      <w:start w:val="1"/>
      <w:numFmt w:val="lowerRoman"/>
      <w:lvlText w:val="%6."/>
      <w:lvlJc w:val="right"/>
      <w:pPr>
        <w:ind w:left="4320" w:hanging="180"/>
      </w:pPr>
    </w:lvl>
    <w:lvl w:ilvl="6" w:tplc="98279234" w:tentative="1">
      <w:start w:val="1"/>
      <w:numFmt w:val="decimal"/>
      <w:lvlText w:val="%7."/>
      <w:lvlJc w:val="left"/>
      <w:pPr>
        <w:ind w:left="5040" w:hanging="360"/>
      </w:pPr>
    </w:lvl>
    <w:lvl w:ilvl="7" w:tplc="98279234" w:tentative="1">
      <w:start w:val="1"/>
      <w:numFmt w:val="lowerLetter"/>
      <w:lvlText w:val="%8."/>
      <w:lvlJc w:val="left"/>
      <w:pPr>
        <w:ind w:left="5760" w:hanging="360"/>
      </w:pPr>
    </w:lvl>
    <w:lvl w:ilvl="8" w:tplc="98279234" w:tentative="1">
      <w:start w:val="1"/>
      <w:numFmt w:val="lowerRoman"/>
      <w:lvlText w:val="%9."/>
      <w:lvlJc w:val="right"/>
      <w:pPr>
        <w:ind w:left="6480" w:hanging="180"/>
      </w:pPr>
    </w:lvl>
  </w:abstractNum>
  <w:abstractNum w:abstractNumId="17517996">
    <w:multiLevelType w:val="hybridMultilevel"/>
    <w:lvl w:ilvl="0" w:tplc="27753851">
      <w:start w:val="1"/>
      <w:numFmt w:val="decimal"/>
      <w:lvlText w:val="%1."/>
      <w:lvlJc w:val="left"/>
      <w:pPr>
        <w:ind w:left="720" w:hanging="360"/>
      </w:pPr>
    </w:lvl>
    <w:lvl w:ilvl="1" w:tplc="27753851" w:tentative="1">
      <w:start w:val="1"/>
      <w:numFmt w:val="lowerLetter"/>
      <w:lvlText w:val="%2."/>
      <w:lvlJc w:val="left"/>
      <w:pPr>
        <w:ind w:left="1440" w:hanging="360"/>
      </w:pPr>
    </w:lvl>
    <w:lvl w:ilvl="2" w:tplc="27753851" w:tentative="1">
      <w:start w:val="1"/>
      <w:numFmt w:val="lowerRoman"/>
      <w:lvlText w:val="%3."/>
      <w:lvlJc w:val="right"/>
      <w:pPr>
        <w:ind w:left="2160" w:hanging="180"/>
      </w:pPr>
    </w:lvl>
    <w:lvl w:ilvl="3" w:tplc="27753851" w:tentative="1">
      <w:start w:val="1"/>
      <w:numFmt w:val="decimal"/>
      <w:lvlText w:val="%4."/>
      <w:lvlJc w:val="left"/>
      <w:pPr>
        <w:ind w:left="2880" w:hanging="360"/>
      </w:pPr>
    </w:lvl>
    <w:lvl w:ilvl="4" w:tplc="27753851" w:tentative="1">
      <w:start w:val="1"/>
      <w:numFmt w:val="lowerLetter"/>
      <w:lvlText w:val="%5."/>
      <w:lvlJc w:val="left"/>
      <w:pPr>
        <w:ind w:left="3600" w:hanging="360"/>
      </w:pPr>
    </w:lvl>
    <w:lvl w:ilvl="5" w:tplc="27753851" w:tentative="1">
      <w:start w:val="1"/>
      <w:numFmt w:val="lowerRoman"/>
      <w:lvlText w:val="%6."/>
      <w:lvlJc w:val="right"/>
      <w:pPr>
        <w:ind w:left="4320" w:hanging="180"/>
      </w:pPr>
    </w:lvl>
    <w:lvl w:ilvl="6" w:tplc="27753851" w:tentative="1">
      <w:start w:val="1"/>
      <w:numFmt w:val="decimal"/>
      <w:lvlText w:val="%7."/>
      <w:lvlJc w:val="left"/>
      <w:pPr>
        <w:ind w:left="5040" w:hanging="360"/>
      </w:pPr>
    </w:lvl>
    <w:lvl w:ilvl="7" w:tplc="27753851" w:tentative="1">
      <w:start w:val="1"/>
      <w:numFmt w:val="lowerLetter"/>
      <w:lvlText w:val="%8."/>
      <w:lvlJc w:val="left"/>
      <w:pPr>
        <w:ind w:left="5760" w:hanging="360"/>
      </w:pPr>
    </w:lvl>
    <w:lvl w:ilvl="8" w:tplc="27753851" w:tentative="1">
      <w:start w:val="1"/>
      <w:numFmt w:val="lowerRoman"/>
      <w:lvlText w:val="%9."/>
      <w:lvlJc w:val="right"/>
      <w:pPr>
        <w:ind w:left="6480" w:hanging="180"/>
      </w:pPr>
    </w:lvl>
  </w:abstractNum>
  <w:abstractNum w:abstractNumId="17517995">
    <w:multiLevelType w:val="hybridMultilevel"/>
    <w:lvl w:ilvl="0" w:tplc="74179872">
      <w:start w:val="1"/>
      <w:numFmt w:val="decimal"/>
      <w:lvlText w:val="%1."/>
      <w:lvlJc w:val="left"/>
      <w:pPr>
        <w:ind w:left="720" w:hanging="360"/>
      </w:pPr>
    </w:lvl>
    <w:lvl w:ilvl="1" w:tplc="74179872" w:tentative="1">
      <w:start w:val="1"/>
      <w:numFmt w:val="lowerLetter"/>
      <w:lvlText w:val="%2."/>
      <w:lvlJc w:val="left"/>
      <w:pPr>
        <w:ind w:left="1440" w:hanging="360"/>
      </w:pPr>
    </w:lvl>
    <w:lvl w:ilvl="2" w:tplc="74179872" w:tentative="1">
      <w:start w:val="1"/>
      <w:numFmt w:val="lowerRoman"/>
      <w:lvlText w:val="%3."/>
      <w:lvlJc w:val="right"/>
      <w:pPr>
        <w:ind w:left="2160" w:hanging="180"/>
      </w:pPr>
    </w:lvl>
    <w:lvl w:ilvl="3" w:tplc="74179872" w:tentative="1">
      <w:start w:val="1"/>
      <w:numFmt w:val="decimal"/>
      <w:lvlText w:val="%4."/>
      <w:lvlJc w:val="left"/>
      <w:pPr>
        <w:ind w:left="2880" w:hanging="360"/>
      </w:pPr>
    </w:lvl>
    <w:lvl w:ilvl="4" w:tplc="74179872" w:tentative="1">
      <w:start w:val="1"/>
      <w:numFmt w:val="lowerLetter"/>
      <w:lvlText w:val="%5."/>
      <w:lvlJc w:val="left"/>
      <w:pPr>
        <w:ind w:left="3600" w:hanging="360"/>
      </w:pPr>
    </w:lvl>
    <w:lvl w:ilvl="5" w:tplc="74179872" w:tentative="1">
      <w:start w:val="1"/>
      <w:numFmt w:val="lowerRoman"/>
      <w:lvlText w:val="%6."/>
      <w:lvlJc w:val="right"/>
      <w:pPr>
        <w:ind w:left="4320" w:hanging="180"/>
      </w:pPr>
    </w:lvl>
    <w:lvl w:ilvl="6" w:tplc="74179872" w:tentative="1">
      <w:start w:val="1"/>
      <w:numFmt w:val="decimal"/>
      <w:lvlText w:val="%7."/>
      <w:lvlJc w:val="left"/>
      <w:pPr>
        <w:ind w:left="5040" w:hanging="360"/>
      </w:pPr>
    </w:lvl>
    <w:lvl w:ilvl="7" w:tplc="74179872" w:tentative="1">
      <w:start w:val="1"/>
      <w:numFmt w:val="lowerLetter"/>
      <w:lvlText w:val="%8."/>
      <w:lvlJc w:val="left"/>
      <w:pPr>
        <w:ind w:left="5760" w:hanging="360"/>
      </w:pPr>
    </w:lvl>
    <w:lvl w:ilvl="8" w:tplc="74179872" w:tentative="1">
      <w:start w:val="1"/>
      <w:numFmt w:val="lowerRoman"/>
      <w:lvlText w:val="%9."/>
      <w:lvlJc w:val="right"/>
      <w:pPr>
        <w:ind w:left="6480" w:hanging="180"/>
      </w:pPr>
    </w:lvl>
  </w:abstractNum>
  <w:abstractNum w:abstractNumId="17517994">
    <w:multiLevelType w:val="hybridMultilevel"/>
    <w:lvl w:ilvl="0" w:tplc="80533689">
      <w:start w:val="1"/>
      <w:numFmt w:val="decimal"/>
      <w:lvlText w:val="%1."/>
      <w:lvlJc w:val="left"/>
      <w:pPr>
        <w:ind w:left="720" w:hanging="360"/>
      </w:pPr>
    </w:lvl>
    <w:lvl w:ilvl="1" w:tplc="80533689" w:tentative="1">
      <w:start w:val="1"/>
      <w:numFmt w:val="lowerLetter"/>
      <w:lvlText w:val="%2."/>
      <w:lvlJc w:val="left"/>
      <w:pPr>
        <w:ind w:left="1440" w:hanging="360"/>
      </w:pPr>
    </w:lvl>
    <w:lvl w:ilvl="2" w:tplc="80533689" w:tentative="1">
      <w:start w:val="1"/>
      <w:numFmt w:val="lowerRoman"/>
      <w:lvlText w:val="%3."/>
      <w:lvlJc w:val="right"/>
      <w:pPr>
        <w:ind w:left="2160" w:hanging="180"/>
      </w:pPr>
    </w:lvl>
    <w:lvl w:ilvl="3" w:tplc="80533689" w:tentative="1">
      <w:start w:val="1"/>
      <w:numFmt w:val="decimal"/>
      <w:lvlText w:val="%4."/>
      <w:lvlJc w:val="left"/>
      <w:pPr>
        <w:ind w:left="2880" w:hanging="360"/>
      </w:pPr>
    </w:lvl>
    <w:lvl w:ilvl="4" w:tplc="80533689" w:tentative="1">
      <w:start w:val="1"/>
      <w:numFmt w:val="lowerLetter"/>
      <w:lvlText w:val="%5."/>
      <w:lvlJc w:val="left"/>
      <w:pPr>
        <w:ind w:left="3600" w:hanging="360"/>
      </w:pPr>
    </w:lvl>
    <w:lvl w:ilvl="5" w:tplc="80533689" w:tentative="1">
      <w:start w:val="1"/>
      <w:numFmt w:val="lowerRoman"/>
      <w:lvlText w:val="%6."/>
      <w:lvlJc w:val="right"/>
      <w:pPr>
        <w:ind w:left="4320" w:hanging="180"/>
      </w:pPr>
    </w:lvl>
    <w:lvl w:ilvl="6" w:tplc="80533689" w:tentative="1">
      <w:start w:val="1"/>
      <w:numFmt w:val="decimal"/>
      <w:lvlText w:val="%7."/>
      <w:lvlJc w:val="left"/>
      <w:pPr>
        <w:ind w:left="5040" w:hanging="360"/>
      </w:pPr>
    </w:lvl>
    <w:lvl w:ilvl="7" w:tplc="80533689" w:tentative="1">
      <w:start w:val="1"/>
      <w:numFmt w:val="lowerLetter"/>
      <w:lvlText w:val="%8."/>
      <w:lvlJc w:val="left"/>
      <w:pPr>
        <w:ind w:left="5760" w:hanging="360"/>
      </w:pPr>
    </w:lvl>
    <w:lvl w:ilvl="8" w:tplc="80533689" w:tentative="1">
      <w:start w:val="1"/>
      <w:numFmt w:val="lowerRoman"/>
      <w:lvlText w:val="%9."/>
      <w:lvlJc w:val="right"/>
      <w:pPr>
        <w:ind w:left="6480" w:hanging="180"/>
      </w:pPr>
    </w:lvl>
  </w:abstractNum>
  <w:abstractNum w:abstractNumId="17517993">
    <w:multiLevelType w:val="hybridMultilevel"/>
    <w:lvl w:ilvl="0" w:tplc="72447556">
      <w:start w:val="1"/>
      <w:numFmt w:val="decimal"/>
      <w:lvlText w:val="%1."/>
      <w:lvlJc w:val="left"/>
      <w:pPr>
        <w:ind w:left="720" w:hanging="360"/>
      </w:pPr>
    </w:lvl>
    <w:lvl w:ilvl="1" w:tplc="72447556" w:tentative="1">
      <w:start w:val="1"/>
      <w:numFmt w:val="lowerLetter"/>
      <w:lvlText w:val="%2."/>
      <w:lvlJc w:val="left"/>
      <w:pPr>
        <w:ind w:left="1440" w:hanging="360"/>
      </w:pPr>
    </w:lvl>
    <w:lvl w:ilvl="2" w:tplc="72447556" w:tentative="1">
      <w:start w:val="1"/>
      <w:numFmt w:val="lowerRoman"/>
      <w:lvlText w:val="%3."/>
      <w:lvlJc w:val="right"/>
      <w:pPr>
        <w:ind w:left="2160" w:hanging="180"/>
      </w:pPr>
    </w:lvl>
    <w:lvl w:ilvl="3" w:tplc="72447556" w:tentative="1">
      <w:start w:val="1"/>
      <w:numFmt w:val="decimal"/>
      <w:lvlText w:val="%4."/>
      <w:lvlJc w:val="left"/>
      <w:pPr>
        <w:ind w:left="2880" w:hanging="360"/>
      </w:pPr>
    </w:lvl>
    <w:lvl w:ilvl="4" w:tplc="72447556" w:tentative="1">
      <w:start w:val="1"/>
      <w:numFmt w:val="lowerLetter"/>
      <w:lvlText w:val="%5."/>
      <w:lvlJc w:val="left"/>
      <w:pPr>
        <w:ind w:left="3600" w:hanging="360"/>
      </w:pPr>
    </w:lvl>
    <w:lvl w:ilvl="5" w:tplc="72447556" w:tentative="1">
      <w:start w:val="1"/>
      <w:numFmt w:val="lowerRoman"/>
      <w:lvlText w:val="%6."/>
      <w:lvlJc w:val="right"/>
      <w:pPr>
        <w:ind w:left="4320" w:hanging="180"/>
      </w:pPr>
    </w:lvl>
    <w:lvl w:ilvl="6" w:tplc="72447556" w:tentative="1">
      <w:start w:val="1"/>
      <w:numFmt w:val="decimal"/>
      <w:lvlText w:val="%7."/>
      <w:lvlJc w:val="left"/>
      <w:pPr>
        <w:ind w:left="5040" w:hanging="360"/>
      </w:pPr>
    </w:lvl>
    <w:lvl w:ilvl="7" w:tplc="72447556" w:tentative="1">
      <w:start w:val="1"/>
      <w:numFmt w:val="lowerLetter"/>
      <w:lvlText w:val="%8."/>
      <w:lvlJc w:val="left"/>
      <w:pPr>
        <w:ind w:left="5760" w:hanging="360"/>
      </w:pPr>
    </w:lvl>
    <w:lvl w:ilvl="8" w:tplc="72447556" w:tentative="1">
      <w:start w:val="1"/>
      <w:numFmt w:val="lowerRoman"/>
      <w:lvlText w:val="%9."/>
      <w:lvlJc w:val="right"/>
      <w:pPr>
        <w:ind w:left="6480" w:hanging="180"/>
      </w:pPr>
    </w:lvl>
  </w:abstractNum>
  <w:abstractNum w:abstractNumId="17517992">
    <w:multiLevelType w:val="hybridMultilevel"/>
    <w:lvl w:ilvl="0" w:tplc="74070794">
      <w:start w:val="1"/>
      <w:numFmt w:val="decimal"/>
      <w:lvlText w:val="%1."/>
      <w:lvlJc w:val="left"/>
      <w:pPr>
        <w:ind w:left="720" w:hanging="360"/>
      </w:pPr>
    </w:lvl>
    <w:lvl w:ilvl="1" w:tplc="74070794" w:tentative="1">
      <w:start w:val="1"/>
      <w:numFmt w:val="lowerLetter"/>
      <w:lvlText w:val="%2."/>
      <w:lvlJc w:val="left"/>
      <w:pPr>
        <w:ind w:left="1440" w:hanging="360"/>
      </w:pPr>
    </w:lvl>
    <w:lvl w:ilvl="2" w:tplc="74070794" w:tentative="1">
      <w:start w:val="1"/>
      <w:numFmt w:val="lowerRoman"/>
      <w:lvlText w:val="%3."/>
      <w:lvlJc w:val="right"/>
      <w:pPr>
        <w:ind w:left="2160" w:hanging="180"/>
      </w:pPr>
    </w:lvl>
    <w:lvl w:ilvl="3" w:tplc="74070794" w:tentative="1">
      <w:start w:val="1"/>
      <w:numFmt w:val="decimal"/>
      <w:lvlText w:val="%4."/>
      <w:lvlJc w:val="left"/>
      <w:pPr>
        <w:ind w:left="2880" w:hanging="360"/>
      </w:pPr>
    </w:lvl>
    <w:lvl w:ilvl="4" w:tplc="74070794" w:tentative="1">
      <w:start w:val="1"/>
      <w:numFmt w:val="lowerLetter"/>
      <w:lvlText w:val="%5."/>
      <w:lvlJc w:val="left"/>
      <w:pPr>
        <w:ind w:left="3600" w:hanging="360"/>
      </w:pPr>
    </w:lvl>
    <w:lvl w:ilvl="5" w:tplc="74070794" w:tentative="1">
      <w:start w:val="1"/>
      <w:numFmt w:val="lowerRoman"/>
      <w:lvlText w:val="%6."/>
      <w:lvlJc w:val="right"/>
      <w:pPr>
        <w:ind w:left="4320" w:hanging="180"/>
      </w:pPr>
    </w:lvl>
    <w:lvl w:ilvl="6" w:tplc="74070794" w:tentative="1">
      <w:start w:val="1"/>
      <w:numFmt w:val="decimal"/>
      <w:lvlText w:val="%7."/>
      <w:lvlJc w:val="left"/>
      <w:pPr>
        <w:ind w:left="5040" w:hanging="360"/>
      </w:pPr>
    </w:lvl>
    <w:lvl w:ilvl="7" w:tplc="74070794" w:tentative="1">
      <w:start w:val="1"/>
      <w:numFmt w:val="lowerLetter"/>
      <w:lvlText w:val="%8."/>
      <w:lvlJc w:val="left"/>
      <w:pPr>
        <w:ind w:left="5760" w:hanging="360"/>
      </w:pPr>
    </w:lvl>
    <w:lvl w:ilvl="8" w:tplc="74070794" w:tentative="1">
      <w:start w:val="1"/>
      <w:numFmt w:val="lowerRoman"/>
      <w:lvlText w:val="%9."/>
      <w:lvlJc w:val="right"/>
      <w:pPr>
        <w:ind w:left="6480" w:hanging="180"/>
      </w:pPr>
    </w:lvl>
  </w:abstractNum>
  <w:abstractNum w:abstractNumId="17517991">
    <w:multiLevelType w:val="hybridMultilevel"/>
    <w:lvl w:ilvl="0" w:tplc="19570271">
      <w:start w:val="1"/>
      <w:numFmt w:val="decimal"/>
      <w:lvlText w:val="%1."/>
      <w:lvlJc w:val="left"/>
      <w:pPr>
        <w:ind w:left="720" w:hanging="360"/>
      </w:pPr>
    </w:lvl>
    <w:lvl w:ilvl="1" w:tplc="19570271" w:tentative="1">
      <w:start w:val="1"/>
      <w:numFmt w:val="lowerLetter"/>
      <w:lvlText w:val="%2."/>
      <w:lvlJc w:val="left"/>
      <w:pPr>
        <w:ind w:left="1440" w:hanging="360"/>
      </w:pPr>
    </w:lvl>
    <w:lvl w:ilvl="2" w:tplc="19570271" w:tentative="1">
      <w:start w:val="1"/>
      <w:numFmt w:val="lowerRoman"/>
      <w:lvlText w:val="%3."/>
      <w:lvlJc w:val="right"/>
      <w:pPr>
        <w:ind w:left="2160" w:hanging="180"/>
      </w:pPr>
    </w:lvl>
    <w:lvl w:ilvl="3" w:tplc="19570271" w:tentative="1">
      <w:start w:val="1"/>
      <w:numFmt w:val="decimal"/>
      <w:lvlText w:val="%4."/>
      <w:lvlJc w:val="left"/>
      <w:pPr>
        <w:ind w:left="2880" w:hanging="360"/>
      </w:pPr>
    </w:lvl>
    <w:lvl w:ilvl="4" w:tplc="19570271" w:tentative="1">
      <w:start w:val="1"/>
      <w:numFmt w:val="lowerLetter"/>
      <w:lvlText w:val="%5."/>
      <w:lvlJc w:val="left"/>
      <w:pPr>
        <w:ind w:left="3600" w:hanging="360"/>
      </w:pPr>
    </w:lvl>
    <w:lvl w:ilvl="5" w:tplc="19570271" w:tentative="1">
      <w:start w:val="1"/>
      <w:numFmt w:val="lowerRoman"/>
      <w:lvlText w:val="%6."/>
      <w:lvlJc w:val="right"/>
      <w:pPr>
        <w:ind w:left="4320" w:hanging="180"/>
      </w:pPr>
    </w:lvl>
    <w:lvl w:ilvl="6" w:tplc="19570271" w:tentative="1">
      <w:start w:val="1"/>
      <w:numFmt w:val="decimal"/>
      <w:lvlText w:val="%7."/>
      <w:lvlJc w:val="left"/>
      <w:pPr>
        <w:ind w:left="5040" w:hanging="360"/>
      </w:pPr>
    </w:lvl>
    <w:lvl w:ilvl="7" w:tplc="19570271" w:tentative="1">
      <w:start w:val="1"/>
      <w:numFmt w:val="lowerLetter"/>
      <w:lvlText w:val="%8."/>
      <w:lvlJc w:val="left"/>
      <w:pPr>
        <w:ind w:left="5760" w:hanging="360"/>
      </w:pPr>
    </w:lvl>
    <w:lvl w:ilvl="8" w:tplc="19570271" w:tentative="1">
      <w:start w:val="1"/>
      <w:numFmt w:val="lowerRoman"/>
      <w:lvlText w:val="%9."/>
      <w:lvlJc w:val="right"/>
      <w:pPr>
        <w:ind w:left="6480" w:hanging="180"/>
      </w:pPr>
    </w:lvl>
  </w:abstractNum>
  <w:abstractNum w:abstractNumId="17517990">
    <w:multiLevelType w:val="hybridMultilevel"/>
    <w:lvl w:ilvl="0" w:tplc="79078981">
      <w:start w:val="1"/>
      <w:numFmt w:val="decimal"/>
      <w:lvlText w:val="%1."/>
      <w:lvlJc w:val="left"/>
      <w:pPr>
        <w:ind w:left="720" w:hanging="360"/>
      </w:pPr>
    </w:lvl>
    <w:lvl w:ilvl="1" w:tplc="79078981" w:tentative="1">
      <w:start w:val="1"/>
      <w:numFmt w:val="lowerLetter"/>
      <w:lvlText w:val="%2."/>
      <w:lvlJc w:val="left"/>
      <w:pPr>
        <w:ind w:left="1440" w:hanging="360"/>
      </w:pPr>
    </w:lvl>
    <w:lvl w:ilvl="2" w:tplc="79078981" w:tentative="1">
      <w:start w:val="1"/>
      <w:numFmt w:val="lowerRoman"/>
      <w:lvlText w:val="%3."/>
      <w:lvlJc w:val="right"/>
      <w:pPr>
        <w:ind w:left="2160" w:hanging="180"/>
      </w:pPr>
    </w:lvl>
    <w:lvl w:ilvl="3" w:tplc="79078981" w:tentative="1">
      <w:start w:val="1"/>
      <w:numFmt w:val="decimal"/>
      <w:lvlText w:val="%4."/>
      <w:lvlJc w:val="left"/>
      <w:pPr>
        <w:ind w:left="2880" w:hanging="360"/>
      </w:pPr>
    </w:lvl>
    <w:lvl w:ilvl="4" w:tplc="79078981" w:tentative="1">
      <w:start w:val="1"/>
      <w:numFmt w:val="lowerLetter"/>
      <w:lvlText w:val="%5."/>
      <w:lvlJc w:val="left"/>
      <w:pPr>
        <w:ind w:left="3600" w:hanging="360"/>
      </w:pPr>
    </w:lvl>
    <w:lvl w:ilvl="5" w:tplc="79078981" w:tentative="1">
      <w:start w:val="1"/>
      <w:numFmt w:val="lowerRoman"/>
      <w:lvlText w:val="%6."/>
      <w:lvlJc w:val="right"/>
      <w:pPr>
        <w:ind w:left="4320" w:hanging="180"/>
      </w:pPr>
    </w:lvl>
    <w:lvl w:ilvl="6" w:tplc="79078981" w:tentative="1">
      <w:start w:val="1"/>
      <w:numFmt w:val="decimal"/>
      <w:lvlText w:val="%7."/>
      <w:lvlJc w:val="left"/>
      <w:pPr>
        <w:ind w:left="5040" w:hanging="360"/>
      </w:pPr>
    </w:lvl>
    <w:lvl w:ilvl="7" w:tplc="79078981" w:tentative="1">
      <w:start w:val="1"/>
      <w:numFmt w:val="lowerLetter"/>
      <w:lvlText w:val="%8."/>
      <w:lvlJc w:val="left"/>
      <w:pPr>
        <w:ind w:left="5760" w:hanging="360"/>
      </w:pPr>
    </w:lvl>
    <w:lvl w:ilvl="8" w:tplc="79078981" w:tentative="1">
      <w:start w:val="1"/>
      <w:numFmt w:val="lowerRoman"/>
      <w:lvlText w:val="%9."/>
      <w:lvlJc w:val="right"/>
      <w:pPr>
        <w:ind w:left="6480" w:hanging="180"/>
      </w:pPr>
    </w:lvl>
  </w:abstractNum>
  <w:abstractNum w:abstractNumId="17517989">
    <w:multiLevelType w:val="hybridMultilevel"/>
    <w:lvl w:ilvl="0" w:tplc="83684309">
      <w:start w:val="1"/>
      <w:numFmt w:val="decimal"/>
      <w:lvlText w:val="%1."/>
      <w:lvlJc w:val="left"/>
      <w:pPr>
        <w:ind w:left="720" w:hanging="360"/>
      </w:pPr>
    </w:lvl>
    <w:lvl w:ilvl="1" w:tplc="83684309" w:tentative="1">
      <w:start w:val="1"/>
      <w:numFmt w:val="lowerLetter"/>
      <w:lvlText w:val="%2."/>
      <w:lvlJc w:val="left"/>
      <w:pPr>
        <w:ind w:left="1440" w:hanging="360"/>
      </w:pPr>
    </w:lvl>
    <w:lvl w:ilvl="2" w:tplc="83684309" w:tentative="1">
      <w:start w:val="1"/>
      <w:numFmt w:val="lowerRoman"/>
      <w:lvlText w:val="%3."/>
      <w:lvlJc w:val="right"/>
      <w:pPr>
        <w:ind w:left="2160" w:hanging="180"/>
      </w:pPr>
    </w:lvl>
    <w:lvl w:ilvl="3" w:tplc="83684309" w:tentative="1">
      <w:start w:val="1"/>
      <w:numFmt w:val="decimal"/>
      <w:lvlText w:val="%4."/>
      <w:lvlJc w:val="left"/>
      <w:pPr>
        <w:ind w:left="2880" w:hanging="360"/>
      </w:pPr>
    </w:lvl>
    <w:lvl w:ilvl="4" w:tplc="83684309" w:tentative="1">
      <w:start w:val="1"/>
      <w:numFmt w:val="lowerLetter"/>
      <w:lvlText w:val="%5."/>
      <w:lvlJc w:val="left"/>
      <w:pPr>
        <w:ind w:left="3600" w:hanging="360"/>
      </w:pPr>
    </w:lvl>
    <w:lvl w:ilvl="5" w:tplc="83684309" w:tentative="1">
      <w:start w:val="1"/>
      <w:numFmt w:val="lowerRoman"/>
      <w:lvlText w:val="%6."/>
      <w:lvlJc w:val="right"/>
      <w:pPr>
        <w:ind w:left="4320" w:hanging="180"/>
      </w:pPr>
    </w:lvl>
    <w:lvl w:ilvl="6" w:tplc="83684309" w:tentative="1">
      <w:start w:val="1"/>
      <w:numFmt w:val="decimal"/>
      <w:lvlText w:val="%7."/>
      <w:lvlJc w:val="left"/>
      <w:pPr>
        <w:ind w:left="5040" w:hanging="360"/>
      </w:pPr>
    </w:lvl>
    <w:lvl w:ilvl="7" w:tplc="83684309" w:tentative="1">
      <w:start w:val="1"/>
      <w:numFmt w:val="lowerLetter"/>
      <w:lvlText w:val="%8."/>
      <w:lvlJc w:val="left"/>
      <w:pPr>
        <w:ind w:left="5760" w:hanging="360"/>
      </w:pPr>
    </w:lvl>
    <w:lvl w:ilvl="8" w:tplc="83684309" w:tentative="1">
      <w:start w:val="1"/>
      <w:numFmt w:val="lowerRoman"/>
      <w:lvlText w:val="%9."/>
      <w:lvlJc w:val="right"/>
      <w:pPr>
        <w:ind w:left="6480" w:hanging="180"/>
      </w:pPr>
    </w:lvl>
  </w:abstractNum>
  <w:abstractNum w:abstractNumId="17517988">
    <w:multiLevelType w:val="hybridMultilevel"/>
    <w:lvl w:ilvl="0" w:tplc="12797514">
      <w:start w:val="1"/>
      <w:numFmt w:val="decimal"/>
      <w:lvlText w:val="%1."/>
      <w:lvlJc w:val="left"/>
      <w:pPr>
        <w:ind w:left="720" w:hanging="360"/>
      </w:pPr>
    </w:lvl>
    <w:lvl w:ilvl="1" w:tplc="12797514" w:tentative="1">
      <w:start w:val="1"/>
      <w:numFmt w:val="lowerLetter"/>
      <w:lvlText w:val="%2."/>
      <w:lvlJc w:val="left"/>
      <w:pPr>
        <w:ind w:left="1440" w:hanging="360"/>
      </w:pPr>
    </w:lvl>
    <w:lvl w:ilvl="2" w:tplc="12797514" w:tentative="1">
      <w:start w:val="1"/>
      <w:numFmt w:val="lowerRoman"/>
      <w:lvlText w:val="%3."/>
      <w:lvlJc w:val="right"/>
      <w:pPr>
        <w:ind w:left="2160" w:hanging="180"/>
      </w:pPr>
    </w:lvl>
    <w:lvl w:ilvl="3" w:tplc="12797514" w:tentative="1">
      <w:start w:val="1"/>
      <w:numFmt w:val="decimal"/>
      <w:lvlText w:val="%4."/>
      <w:lvlJc w:val="left"/>
      <w:pPr>
        <w:ind w:left="2880" w:hanging="360"/>
      </w:pPr>
    </w:lvl>
    <w:lvl w:ilvl="4" w:tplc="12797514" w:tentative="1">
      <w:start w:val="1"/>
      <w:numFmt w:val="lowerLetter"/>
      <w:lvlText w:val="%5."/>
      <w:lvlJc w:val="left"/>
      <w:pPr>
        <w:ind w:left="3600" w:hanging="360"/>
      </w:pPr>
    </w:lvl>
    <w:lvl w:ilvl="5" w:tplc="12797514" w:tentative="1">
      <w:start w:val="1"/>
      <w:numFmt w:val="lowerRoman"/>
      <w:lvlText w:val="%6."/>
      <w:lvlJc w:val="right"/>
      <w:pPr>
        <w:ind w:left="4320" w:hanging="180"/>
      </w:pPr>
    </w:lvl>
    <w:lvl w:ilvl="6" w:tplc="12797514" w:tentative="1">
      <w:start w:val="1"/>
      <w:numFmt w:val="decimal"/>
      <w:lvlText w:val="%7."/>
      <w:lvlJc w:val="left"/>
      <w:pPr>
        <w:ind w:left="5040" w:hanging="360"/>
      </w:pPr>
    </w:lvl>
    <w:lvl w:ilvl="7" w:tplc="12797514" w:tentative="1">
      <w:start w:val="1"/>
      <w:numFmt w:val="lowerLetter"/>
      <w:lvlText w:val="%8."/>
      <w:lvlJc w:val="left"/>
      <w:pPr>
        <w:ind w:left="5760" w:hanging="360"/>
      </w:pPr>
    </w:lvl>
    <w:lvl w:ilvl="8" w:tplc="12797514" w:tentative="1">
      <w:start w:val="1"/>
      <w:numFmt w:val="lowerRoman"/>
      <w:lvlText w:val="%9."/>
      <w:lvlJc w:val="right"/>
      <w:pPr>
        <w:ind w:left="6480" w:hanging="180"/>
      </w:pPr>
    </w:lvl>
  </w:abstractNum>
  <w:abstractNum w:abstractNumId="17517987">
    <w:multiLevelType w:val="hybridMultilevel"/>
    <w:lvl w:ilvl="0" w:tplc="68158636">
      <w:start w:val="1"/>
      <w:numFmt w:val="decimal"/>
      <w:lvlText w:val="%1."/>
      <w:lvlJc w:val="left"/>
      <w:pPr>
        <w:ind w:left="720" w:hanging="360"/>
      </w:pPr>
    </w:lvl>
    <w:lvl w:ilvl="1" w:tplc="68158636" w:tentative="1">
      <w:start w:val="1"/>
      <w:numFmt w:val="lowerLetter"/>
      <w:lvlText w:val="%2."/>
      <w:lvlJc w:val="left"/>
      <w:pPr>
        <w:ind w:left="1440" w:hanging="360"/>
      </w:pPr>
    </w:lvl>
    <w:lvl w:ilvl="2" w:tplc="68158636" w:tentative="1">
      <w:start w:val="1"/>
      <w:numFmt w:val="lowerRoman"/>
      <w:lvlText w:val="%3."/>
      <w:lvlJc w:val="right"/>
      <w:pPr>
        <w:ind w:left="2160" w:hanging="180"/>
      </w:pPr>
    </w:lvl>
    <w:lvl w:ilvl="3" w:tplc="68158636" w:tentative="1">
      <w:start w:val="1"/>
      <w:numFmt w:val="decimal"/>
      <w:lvlText w:val="%4."/>
      <w:lvlJc w:val="left"/>
      <w:pPr>
        <w:ind w:left="2880" w:hanging="360"/>
      </w:pPr>
    </w:lvl>
    <w:lvl w:ilvl="4" w:tplc="68158636" w:tentative="1">
      <w:start w:val="1"/>
      <w:numFmt w:val="lowerLetter"/>
      <w:lvlText w:val="%5."/>
      <w:lvlJc w:val="left"/>
      <w:pPr>
        <w:ind w:left="3600" w:hanging="360"/>
      </w:pPr>
    </w:lvl>
    <w:lvl w:ilvl="5" w:tplc="68158636" w:tentative="1">
      <w:start w:val="1"/>
      <w:numFmt w:val="lowerRoman"/>
      <w:lvlText w:val="%6."/>
      <w:lvlJc w:val="right"/>
      <w:pPr>
        <w:ind w:left="4320" w:hanging="180"/>
      </w:pPr>
    </w:lvl>
    <w:lvl w:ilvl="6" w:tplc="68158636" w:tentative="1">
      <w:start w:val="1"/>
      <w:numFmt w:val="decimal"/>
      <w:lvlText w:val="%7."/>
      <w:lvlJc w:val="left"/>
      <w:pPr>
        <w:ind w:left="5040" w:hanging="360"/>
      </w:pPr>
    </w:lvl>
    <w:lvl w:ilvl="7" w:tplc="68158636" w:tentative="1">
      <w:start w:val="1"/>
      <w:numFmt w:val="lowerLetter"/>
      <w:lvlText w:val="%8."/>
      <w:lvlJc w:val="left"/>
      <w:pPr>
        <w:ind w:left="5760" w:hanging="360"/>
      </w:pPr>
    </w:lvl>
    <w:lvl w:ilvl="8" w:tplc="68158636" w:tentative="1">
      <w:start w:val="1"/>
      <w:numFmt w:val="lowerRoman"/>
      <w:lvlText w:val="%9."/>
      <w:lvlJc w:val="right"/>
      <w:pPr>
        <w:ind w:left="6480" w:hanging="180"/>
      </w:pPr>
    </w:lvl>
  </w:abstractNum>
  <w:abstractNum w:abstractNumId="17517986">
    <w:multiLevelType w:val="hybridMultilevel"/>
    <w:lvl w:ilvl="0" w:tplc="72207732">
      <w:start w:val="1"/>
      <w:numFmt w:val="decimal"/>
      <w:lvlText w:val="%1."/>
      <w:lvlJc w:val="left"/>
      <w:pPr>
        <w:ind w:left="720" w:hanging="360"/>
      </w:pPr>
    </w:lvl>
    <w:lvl w:ilvl="1" w:tplc="72207732" w:tentative="1">
      <w:start w:val="1"/>
      <w:numFmt w:val="lowerLetter"/>
      <w:lvlText w:val="%2."/>
      <w:lvlJc w:val="left"/>
      <w:pPr>
        <w:ind w:left="1440" w:hanging="360"/>
      </w:pPr>
    </w:lvl>
    <w:lvl w:ilvl="2" w:tplc="72207732" w:tentative="1">
      <w:start w:val="1"/>
      <w:numFmt w:val="lowerRoman"/>
      <w:lvlText w:val="%3."/>
      <w:lvlJc w:val="right"/>
      <w:pPr>
        <w:ind w:left="2160" w:hanging="180"/>
      </w:pPr>
    </w:lvl>
    <w:lvl w:ilvl="3" w:tplc="72207732" w:tentative="1">
      <w:start w:val="1"/>
      <w:numFmt w:val="decimal"/>
      <w:lvlText w:val="%4."/>
      <w:lvlJc w:val="left"/>
      <w:pPr>
        <w:ind w:left="2880" w:hanging="360"/>
      </w:pPr>
    </w:lvl>
    <w:lvl w:ilvl="4" w:tplc="72207732" w:tentative="1">
      <w:start w:val="1"/>
      <w:numFmt w:val="lowerLetter"/>
      <w:lvlText w:val="%5."/>
      <w:lvlJc w:val="left"/>
      <w:pPr>
        <w:ind w:left="3600" w:hanging="360"/>
      </w:pPr>
    </w:lvl>
    <w:lvl w:ilvl="5" w:tplc="72207732" w:tentative="1">
      <w:start w:val="1"/>
      <w:numFmt w:val="lowerRoman"/>
      <w:lvlText w:val="%6."/>
      <w:lvlJc w:val="right"/>
      <w:pPr>
        <w:ind w:left="4320" w:hanging="180"/>
      </w:pPr>
    </w:lvl>
    <w:lvl w:ilvl="6" w:tplc="72207732" w:tentative="1">
      <w:start w:val="1"/>
      <w:numFmt w:val="decimal"/>
      <w:lvlText w:val="%7."/>
      <w:lvlJc w:val="left"/>
      <w:pPr>
        <w:ind w:left="5040" w:hanging="360"/>
      </w:pPr>
    </w:lvl>
    <w:lvl w:ilvl="7" w:tplc="72207732" w:tentative="1">
      <w:start w:val="1"/>
      <w:numFmt w:val="lowerLetter"/>
      <w:lvlText w:val="%8."/>
      <w:lvlJc w:val="left"/>
      <w:pPr>
        <w:ind w:left="5760" w:hanging="360"/>
      </w:pPr>
    </w:lvl>
    <w:lvl w:ilvl="8" w:tplc="72207732" w:tentative="1">
      <w:start w:val="1"/>
      <w:numFmt w:val="lowerRoman"/>
      <w:lvlText w:val="%9."/>
      <w:lvlJc w:val="right"/>
      <w:pPr>
        <w:ind w:left="6480" w:hanging="180"/>
      </w:pPr>
    </w:lvl>
  </w:abstractNum>
  <w:abstractNum w:abstractNumId="17517985">
    <w:multiLevelType w:val="hybridMultilevel"/>
    <w:lvl w:ilvl="0" w:tplc="29581162">
      <w:start w:val="1"/>
      <w:numFmt w:val="decimal"/>
      <w:lvlText w:val="%1."/>
      <w:lvlJc w:val="left"/>
      <w:pPr>
        <w:ind w:left="720" w:hanging="360"/>
      </w:pPr>
    </w:lvl>
    <w:lvl w:ilvl="1" w:tplc="29581162" w:tentative="1">
      <w:start w:val="1"/>
      <w:numFmt w:val="lowerLetter"/>
      <w:lvlText w:val="%2."/>
      <w:lvlJc w:val="left"/>
      <w:pPr>
        <w:ind w:left="1440" w:hanging="360"/>
      </w:pPr>
    </w:lvl>
    <w:lvl w:ilvl="2" w:tplc="29581162" w:tentative="1">
      <w:start w:val="1"/>
      <w:numFmt w:val="lowerRoman"/>
      <w:lvlText w:val="%3."/>
      <w:lvlJc w:val="right"/>
      <w:pPr>
        <w:ind w:left="2160" w:hanging="180"/>
      </w:pPr>
    </w:lvl>
    <w:lvl w:ilvl="3" w:tplc="29581162" w:tentative="1">
      <w:start w:val="1"/>
      <w:numFmt w:val="decimal"/>
      <w:lvlText w:val="%4."/>
      <w:lvlJc w:val="left"/>
      <w:pPr>
        <w:ind w:left="2880" w:hanging="360"/>
      </w:pPr>
    </w:lvl>
    <w:lvl w:ilvl="4" w:tplc="29581162" w:tentative="1">
      <w:start w:val="1"/>
      <w:numFmt w:val="lowerLetter"/>
      <w:lvlText w:val="%5."/>
      <w:lvlJc w:val="left"/>
      <w:pPr>
        <w:ind w:left="3600" w:hanging="360"/>
      </w:pPr>
    </w:lvl>
    <w:lvl w:ilvl="5" w:tplc="29581162" w:tentative="1">
      <w:start w:val="1"/>
      <w:numFmt w:val="lowerRoman"/>
      <w:lvlText w:val="%6."/>
      <w:lvlJc w:val="right"/>
      <w:pPr>
        <w:ind w:left="4320" w:hanging="180"/>
      </w:pPr>
    </w:lvl>
    <w:lvl w:ilvl="6" w:tplc="29581162" w:tentative="1">
      <w:start w:val="1"/>
      <w:numFmt w:val="decimal"/>
      <w:lvlText w:val="%7."/>
      <w:lvlJc w:val="left"/>
      <w:pPr>
        <w:ind w:left="5040" w:hanging="360"/>
      </w:pPr>
    </w:lvl>
    <w:lvl w:ilvl="7" w:tplc="29581162" w:tentative="1">
      <w:start w:val="1"/>
      <w:numFmt w:val="lowerLetter"/>
      <w:lvlText w:val="%8."/>
      <w:lvlJc w:val="left"/>
      <w:pPr>
        <w:ind w:left="5760" w:hanging="360"/>
      </w:pPr>
    </w:lvl>
    <w:lvl w:ilvl="8" w:tplc="29581162" w:tentative="1">
      <w:start w:val="1"/>
      <w:numFmt w:val="lowerRoman"/>
      <w:lvlText w:val="%9."/>
      <w:lvlJc w:val="right"/>
      <w:pPr>
        <w:ind w:left="6480" w:hanging="180"/>
      </w:pPr>
    </w:lvl>
  </w:abstractNum>
  <w:abstractNum w:abstractNumId="17517984">
    <w:multiLevelType w:val="hybridMultilevel"/>
    <w:lvl w:ilvl="0" w:tplc="25901836">
      <w:start w:val="1"/>
      <w:numFmt w:val="decimal"/>
      <w:lvlText w:val="%1."/>
      <w:lvlJc w:val="left"/>
      <w:pPr>
        <w:ind w:left="720" w:hanging="360"/>
      </w:pPr>
    </w:lvl>
    <w:lvl w:ilvl="1" w:tplc="25901836" w:tentative="1">
      <w:start w:val="1"/>
      <w:numFmt w:val="lowerLetter"/>
      <w:lvlText w:val="%2."/>
      <w:lvlJc w:val="left"/>
      <w:pPr>
        <w:ind w:left="1440" w:hanging="360"/>
      </w:pPr>
    </w:lvl>
    <w:lvl w:ilvl="2" w:tplc="25901836" w:tentative="1">
      <w:start w:val="1"/>
      <w:numFmt w:val="lowerRoman"/>
      <w:lvlText w:val="%3."/>
      <w:lvlJc w:val="right"/>
      <w:pPr>
        <w:ind w:left="2160" w:hanging="180"/>
      </w:pPr>
    </w:lvl>
    <w:lvl w:ilvl="3" w:tplc="25901836" w:tentative="1">
      <w:start w:val="1"/>
      <w:numFmt w:val="decimal"/>
      <w:lvlText w:val="%4."/>
      <w:lvlJc w:val="left"/>
      <w:pPr>
        <w:ind w:left="2880" w:hanging="360"/>
      </w:pPr>
    </w:lvl>
    <w:lvl w:ilvl="4" w:tplc="25901836" w:tentative="1">
      <w:start w:val="1"/>
      <w:numFmt w:val="lowerLetter"/>
      <w:lvlText w:val="%5."/>
      <w:lvlJc w:val="left"/>
      <w:pPr>
        <w:ind w:left="3600" w:hanging="360"/>
      </w:pPr>
    </w:lvl>
    <w:lvl w:ilvl="5" w:tplc="25901836" w:tentative="1">
      <w:start w:val="1"/>
      <w:numFmt w:val="lowerRoman"/>
      <w:lvlText w:val="%6."/>
      <w:lvlJc w:val="right"/>
      <w:pPr>
        <w:ind w:left="4320" w:hanging="180"/>
      </w:pPr>
    </w:lvl>
    <w:lvl w:ilvl="6" w:tplc="25901836" w:tentative="1">
      <w:start w:val="1"/>
      <w:numFmt w:val="decimal"/>
      <w:lvlText w:val="%7."/>
      <w:lvlJc w:val="left"/>
      <w:pPr>
        <w:ind w:left="5040" w:hanging="360"/>
      </w:pPr>
    </w:lvl>
    <w:lvl w:ilvl="7" w:tplc="25901836" w:tentative="1">
      <w:start w:val="1"/>
      <w:numFmt w:val="lowerLetter"/>
      <w:lvlText w:val="%8."/>
      <w:lvlJc w:val="left"/>
      <w:pPr>
        <w:ind w:left="5760" w:hanging="360"/>
      </w:pPr>
    </w:lvl>
    <w:lvl w:ilvl="8" w:tplc="25901836" w:tentative="1">
      <w:start w:val="1"/>
      <w:numFmt w:val="lowerRoman"/>
      <w:lvlText w:val="%9."/>
      <w:lvlJc w:val="right"/>
      <w:pPr>
        <w:ind w:left="6480" w:hanging="180"/>
      </w:pPr>
    </w:lvl>
  </w:abstractNum>
  <w:abstractNum w:abstractNumId="17517983">
    <w:multiLevelType w:val="hybridMultilevel"/>
    <w:lvl w:ilvl="0" w:tplc="12308914">
      <w:start w:val="1"/>
      <w:numFmt w:val="decimal"/>
      <w:lvlText w:val="%1."/>
      <w:lvlJc w:val="left"/>
      <w:pPr>
        <w:ind w:left="720" w:hanging="360"/>
      </w:pPr>
    </w:lvl>
    <w:lvl w:ilvl="1" w:tplc="12308914" w:tentative="1">
      <w:start w:val="1"/>
      <w:numFmt w:val="lowerLetter"/>
      <w:lvlText w:val="%2."/>
      <w:lvlJc w:val="left"/>
      <w:pPr>
        <w:ind w:left="1440" w:hanging="360"/>
      </w:pPr>
    </w:lvl>
    <w:lvl w:ilvl="2" w:tplc="12308914" w:tentative="1">
      <w:start w:val="1"/>
      <w:numFmt w:val="lowerRoman"/>
      <w:lvlText w:val="%3."/>
      <w:lvlJc w:val="right"/>
      <w:pPr>
        <w:ind w:left="2160" w:hanging="180"/>
      </w:pPr>
    </w:lvl>
    <w:lvl w:ilvl="3" w:tplc="12308914" w:tentative="1">
      <w:start w:val="1"/>
      <w:numFmt w:val="decimal"/>
      <w:lvlText w:val="%4."/>
      <w:lvlJc w:val="left"/>
      <w:pPr>
        <w:ind w:left="2880" w:hanging="360"/>
      </w:pPr>
    </w:lvl>
    <w:lvl w:ilvl="4" w:tplc="12308914" w:tentative="1">
      <w:start w:val="1"/>
      <w:numFmt w:val="lowerLetter"/>
      <w:lvlText w:val="%5."/>
      <w:lvlJc w:val="left"/>
      <w:pPr>
        <w:ind w:left="3600" w:hanging="360"/>
      </w:pPr>
    </w:lvl>
    <w:lvl w:ilvl="5" w:tplc="12308914" w:tentative="1">
      <w:start w:val="1"/>
      <w:numFmt w:val="lowerRoman"/>
      <w:lvlText w:val="%6."/>
      <w:lvlJc w:val="right"/>
      <w:pPr>
        <w:ind w:left="4320" w:hanging="180"/>
      </w:pPr>
    </w:lvl>
    <w:lvl w:ilvl="6" w:tplc="12308914" w:tentative="1">
      <w:start w:val="1"/>
      <w:numFmt w:val="decimal"/>
      <w:lvlText w:val="%7."/>
      <w:lvlJc w:val="left"/>
      <w:pPr>
        <w:ind w:left="5040" w:hanging="360"/>
      </w:pPr>
    </w:lvl>
    <w:lvl w:ilvl="7" w:tplc="12308914" w:tentative="1">
      <w:start w:val="1"/>
      <w:numFmt w:val="lowerLetter"/>
      <w:lvlText w:val="%8."/>
      <w:lvlJc w:val="left"/>
      <w:pPr>
        <w:ind w:left="5760" w:hanging="360"/>
      </w:pPr>
    </w:lvl>
    <w:lvl w:ilvl="8" w:tplc="12308914" w:tentative="1">
      <w:start w:val="1"/>
      <w:numFmt w:val="lowerRoman"/>
      <w:lvlText w:val="%9."/>
      <w:lvlJc w:val="right"/>
      <w:pPr>
        <w:ind w:left="6480" w:hanging="180"/>
      </w:pPr>
    </w:lvl>
  </w:abstractNum>
  <w:abstractNum w:abstractNumId="17517982">
    <w:multiLevelType w:val="hybridMultilevel"/>
    <w:lvl w:ilvl="0" w:tplc="96029147">
      <w:start w:val="1"/>
      <w:numFmt w:val="decimal"/>
      <w:lvlText w:val="%1."/>
      <w:lvlJc w:val="left"/>
      <w:pPr>
        <w:ind w:left="720" w:hanging="360"/>
      </w:pPr>
    </w:lvl>
    <w:lvl w:ilvl="1" w:tplc="96029147" w:tentative="1">
      <w:start w:val="1"/>
      <w:numFmt w:val="lowerLetter"/>
      <w:lvlText w:val="%2."/>
      <w:lvlJc w:val="left"/>
      <w:pPr>
        <w:ind w:left="1440" w:hanging="360"/>
      </w:pPr>
    </w:lvl>
    <w:lvl w:ilvl="2" w:tplc="96029147" w:tentative="1">
      <w:start w:val="1"/>
      <w:numFmt w:val="lowerRoman"/>
      <w:lvlText w:val="%3."/>
      <w:lvlJc w:val="right"/>
      <w:pPr>
        <w:ind w:left="2160" w:hanging="180"/>
      </w:pPr>
    </w:lvl>
    <w:lvl w:ilvl="3" w:tplc="96029147" w:tentative="1">
      <w:start w:val="1"/>
      <w:numFmt w:val="decimal"/>
      <w:lvlText w:val="%4."/>
      <w:lvlJc w:val="left"/>
      <w:pPr>
        <w:ind w:left="2880" w:hanging="360"/>
      </w:pPr>
    </w:lvl>
    <w:lvl w:ilvl="4" w:tplc="96029147" w:tentative="1">
      <w:start w:val="1"/>
      <w:numFmt w:val="lowerLetter"/>
      <w:lvlText w:val="%5."/>
      <w:lvlJc w:val="left"/>
      <w:pPr>
        <w:ind w:left="3600" w:hanging="360"/>
      </w:pPr>
    </w:lvl>
    <w:lvl w:ilvl="5" w:tplc="96029147" w:tentative="1">
      <w:start w:val="1"/>
      <w:numFmt w:val="lowerRoman"/>
      <w:lvlText w:val="%6."/>
      <w:lvlJc w:val="right"/>
      <w:pPr>
        <w:ind w:left="4320" w:hanging="180"/>
      </w:pPr>
    </w:lvl>
    <w:lvl w:ilvl="6" w:tplc="96029147" w:tentative="1">
      <w:start w:val="1"/>
      <w:numFmt w:val="decimal"/>
      <w:lvlText w:val="%7."/>
      <w:lvlJc w:val="left"/>
      <w:pPr>
        <w:ind w:left="5040" w:hanging="360"/>
      </w:pPr>
    </w:lvl>
    <w:lvl w:ilvl="7" w:tplc="96029147" w:tentative="1">
      <w:start w:val="1"/>
      <w:numFmt w:val="lowerLetter"/>
      <w:lvlText w:val="%8."/>
      <w:lvlJc w:val="left"/>
      <w:pPr>
        <w:ind w:left="5760" w:hanging="360"/>
      </w:pPr>
    </w:lvl>
    <w:lvl w:ilvl="8" w:tplc="96029147" w:tentative="1">
      <w:start w:val="1"/>
      <w:numFmt w:val="lowerRoman"/>
      <w:lvlText w:val="%9."/>
      <w:lvlJc w:val="right"/>
      <w:pPr>
        <w:ind w:left="6480" w:hanging="180"/>
      </w:pPr>
    </w:lvl>
  </w:abstractNum>
  <w:abstractNum w:abstractNumId="17517981">
    <w:multiLevelType w:val="hybridMultilevel"/>
    <w:lvl w:ilvl="0" w:tplc="85038337">
      <w:start w:val="1"/>
      <w:numFmt w:val="decimal"/>
      <w:lvlText w:val="%1."/>
      <w:lvlJc w:val="left"/>
      <w:pPr>
        <w:ind w:left="720" w:hanging="360"/>
      </w:pPr>
    </w:lvl>
    <w:lvl w:ilvl="1" w:tplc="85038337" w:tentative="1">
      <w:start w:val="1"/>
      <w:numFmt w:val="lowerLetter"/>
      <w:lvlText w:val="%2."/>
      <w:lvlJc w:val="left"/>
      <w:pPr>
        <w:ind w:left="1440" w:hanging="360"/>
      </w:pPr>
    </w:lvl>
    <w:lvl w:ilvl="2" w:tplc="85038337" w:tentative="1">
      <w:start w:val="1"/>
      <w:numFmt w:val="lowerRoman"/>
      <w:lvlText w:val="%3."/>
      <w:lvlJc w:val="right"/>
      <w:pPr>
        <w:ind w:left="2160" w:hanging="180"/>
      </w:pPr>
    </w:lvl>
    <w:lvl w:ilvl="3" w:tplc="85038337" w:tentative="1">
      <w:start w:val="1"/>
      <w:numFmt w:val="decimal"/>
      <w:lvlText w:val="%4."/>
      <w:lvlJc w:val="left"/>
      <w:pPr>
        <w:ind w:left="2880" w:hanging="360"/>
      </w:pPr>
    </w:lvl>
    <w:lvl w:ilvl="4" w:tplc="85038337" w:tentative="1">
      <w:start w:val="1"/>
      <w:numFmt w:val="lowerLetter"/>
      <w:lvlText w:val="%5."/>
      <w:lvlJc w:val="left"/>
      <w:pPr>
        <w:ind w:left="3600" w:hanging="360"/>
      </w:pPr>
    </w:lvl>
    <w:lvl w:ilvl="5" w:tplc="85038337" w:tentative="1">
      <w:start w:val="1"/>
      <w:numFmt w:val="lowerRoman"/>
      <w:lvlText w:val="%6."/>
      <w:lvlJc w:val="right"/>
      <w:pPr>
        <w:ind w:left="4320" w:hanging="180"/>
      </w:pPr>
    </w:lvl>
    <w:lvl w:ilvl="6" w:tplc="85038337" w:tentative="1">
      <w:start w:val="1"/>
      <w:numFmt w:val="decimal"/>
      <w:lvlText w:val="%7."/>
      <w:lvlJc w:val="left"/>
      <w:pPr>
        <w:ind w:left="5040" w:hanging="360"/>
      </w:pPr>
    </w:lvl>
    <w:lvl w:ilvl="7" w:tplc="85038337" w:tentative="1">
      <w:start w:val="1"/>
      <w:numFmt w:val="lowerLetter"/>
      <w:lvlText w:val="%8."/>
      <w:lvlJc w:val="left"/>
      <w:pPr>
        <w:ind w:left="5760" w:hanging="360"/>
      </w:pPr>
    </w:lvl>
    <w:lvl w:ilvl="8" w:tplc="85038337" w:tentative="1">
      <w:start w:val="1"/>
      <w:numFmt w:val="lowerRoman"/>
      <w:lvlText w:val="%9."/>
      <w:lvlJc w:val="right"/>
      <w:pPr>
        <w:ind w:left="6480" w:hanging="180"/>
      </w:pPr>
    </w:lvl>
  </w:abstractNum>
  <w:abstractNum w:abstractNumId="17517980">
    <w:multiLevelType w:val="hybridMultilevel"/>
    <w:lvl w:ilvl="0" w:tplc="68992878">
      <w:start w:val="1"/>
      <w:numFmt w:val="decimal"/>
      <w:lvlText w:val="%1."/>
      <w:lvlJc w:val="left"/>
      <w:pPr>
        <w:ind w:left="720" w:hanging="360"/>
      </w:pPr>
    </w:lvl>
    <w:lvl w:ilvl="1" w:tplc="68992878" w:tentative="1">
      <w:start w:val="1"/>
      <w:numFmt w:val="lowerLetter"/>
      <w:lvlText w:val="%2."/>
      <w:lvlJc w:val="left"/>
      <w:pPr>
        <w:ind w:left="1440" w:hanging="360"/>
      </w:pPr>
    </w:lvl>
    <w:lvl w:ilvl="2" w:tplc="68992878" w:tentative="1">
      <w:start w:val="1"/>
      <w:numFmt w:val="lowerRoman"/>
      <w:lvlText w:val="%3."/>
      <w:lvlJc w:val="right"/>
      <w:pPr>
        <w:ind w:left="2160" w:hanging="180"/>
      </w:pPr>
    </w:lvl>
    <w:lvl w:ilvl="3" w:tplc="68992878" w:tentative="1">
      <w:start w:val="1"/>
      <w:numFmt w:val="decimal"/>
      <w:lvlText w:val="%4."/>
      <w:lvlJc w:val="left"/>
      <w:pPr>
        <w:ind w:left="2880" w:hanging="360"/>
      </w:pPr>
    </w:lvl>
    <w:lvl w:ilvl="4" w:tplc="68992878" w:tentative="1">
      <w:start w:val="1"/>
      <w:numFmt w:val="lowerLetter"/>
      <w:lvlText w:val="%5."/>
      <w:lvlJc w:val="left"/>
      <w:pPr>
        <w:ind w:left="3600" w:hanging="360"/>
      </w:pPr>
    </w:lvl>
    <w:lvl w:ilvl="5" w:tplc="68992878" w:tentative="1">
      <w:start w:val="1"/>
      <w:numFmt w:val="lowerRoman"/>
      <w:lvlText w:val="%6."/>
      <w:lvlJc w:val="right"/>
      <w:pPr>
        <w:ind w:left="4320" w:hanging="180"/>
      </w:pPr>
    </w:lvl>
    <w:lvl w:ilvl="6" w:tplc="68992878" w:tentative="1">
      <w:start w:val="1"/>
      <w:numFmt w:val="decimal"/>
      <w:lvlText w:val="%7."/>
      <w:lvlJc w:val="left"/>
      <w:pPr>
        <w:ind w:left="5040" w:hanging="360"/>
      </w:pPr>
    </w:lvl>
    <w:lvl w:ilvl="7" w:tplc="68992878" w:tentative="1">
      <w:start w:val="1"/>
      <w:numFmt w:val="lowerLetter"/>
      <w:lvlText w:val="%8."/>
      <w:lvlJc w:val="left"/>
      <w:pPr>
        <w:ind w:left="5760" w:hanging="360"/>
      </w:pPr>
    </w:lvl>
    <w:lvl w:ilvl="8" w:tplc="68992878" w:tentative="1">
      <w:start w:val="1"/>
      <w:numFmt w:val="lowerRoman"/>
      <w:lvlText w:val="%9."/>
      <w:lvlJc w:val="right"/>
      <w:pPr>
        <w:ind w:left="6480" w:hanging="180"/>
      </w:pPr>
    </w:lvl>
  </w:abstractNum>
  <w:abstractNum w:abstractNumId="17517979">
    <w:multiLevelType w:val="hybridMultilevel"/>
    <w:lvl w:ilvl="0" w:tplc="34420262">
      <w:start w:val="1"/>
      <w:numFmt w:val="decimal"/>
      <w:lvlText w:val="%1."/>
      <w:lvlJc w:val="left"/>
      <w:pPr>
        <w:ind w:left="720" w:hanging="360"/>
      </w:pPr>
    </w:lvl>
    <w:lvl w:ilvl="1" w:tplc="34420262" w:tentative="1">
      <w:start w:val="1"/>
      <w:numFmt w:val="lowerLetter"/>
      <w:lvlText w:val="%2."/>
      <w:lvlJc w:val="left"/>
      <w:pPr>
        <w:ind w:left="1440" w:hanging="360"/>
      </w:pPr>
    </w:lvl>
    <w:lvl w:ilvl="2" w:tplc="34420262" w:tentative="1">
      <w:start w:val="1"/>
      <w:numFmt w:val="lowerRoman"/>
      <w:lvlText w:val="%3."/>
      <w:lvlJc w:val="right"/>
      <w:pPr>
        <w:ind w:left="2160" w:hanging="180"/>
      </w:pPr>
    </w:lvl>
    <w:lvl w:ilvl="3" w:tplc="34420262" w:tentative="1">
      <w:start w:val="1"/>
      <w:numFmt w:val="decimal"/>
      <w:lvlText w:val="%4."/>
      <w:lvlJc w:val="left"/>
      <w:pPr>
        <w:ind w:left="2880" w:hanging="360"/>
      </w:pPr>
    </w:lvl>
    <w:lvl w:ilvl="4" w:tplc="34420262" w:tentative="1">
      <w:start w:val="1"/>
      <w:numFmt w:val="lowerLetter"/>
      <w:lvlText w:val="%5."/>
      <w:lvlJc w:val="left"/>
      <w:pPr>
        <w:ind w:left="3600" w:hanging="360"/>
      </w:pPr>
    </w:lvl>
    <w:lvl w:ilvl="5" w:tplc="34420262" w:tentative="1">
      <w:start w:val="1"/>
      <w:numFmt w:val="lowerRoman"/>
      <w:lvlText w:val="%6."/>
      <w:lvlJc w:val="right"/>
      <w:pPr>
        <w:ind w:left="4320" w:hanging="180"/>
      </w:pPr>
    </w:lvl>
    <w:lvl w:ilvl="6" w:tplc="34420262" w:tentative="1">
      <w:start w:val="1"/>
      <w:numFmt w:val="decimal"/>
      <w:lvlText w:val="%7."/>
      <w:lvlJc w:val="left"/>
      <w:pPr>
        <w:ind w:left="5040" w:hanging="360"/>
      </w:pPr>
    </w:lvl>
    <w:lvl w:ilvl="7" w:tplc="34420262" w:tentative="1">
      <w:start w:val="1"/>
      <w:numFmt w:val="lowerLetter"/>
      <w:lvlText w:val="%8."/>
      <w:lvlJc w:val="left"/>
      <w:pPr>
        <w:ind w:left="5760" w:hanging="360"/>
      </w:pPr>
    </w:lvl>
    <w:lvl w:ilvl="8" w:tplc="34420262" w:tentative="1">
      <w:start w:val="1"/>
      <w:numFmt w:val="lowerRoman"/>
      <w:lvlText w:val="%9."/>
      <w:lvlJc w:val="right"/>
      <w:pPr>
        <w:ind w:left="6480" w:hanging="180"/>
      </w:pPr>
    </w:lvl>
  </w:abstractNum>
  <w:abstractNum w:abstractNumId="17517978">
    <w:multiLevelType w:val="hybridMultilevel"/>
    <w:lvl w:ilvl="0" w:tplc="80708327">
      <w:start w:val="1"/>
      <w:numFmt w:val="decimal"/>
      <w:lvlText w:val="%1."/>
      <w:lvlJc w:val="left"/>
      <w:pPr>
        <w:ind w:left="720" w:hanging="360"/>
      </w:pPr>
    </w:lvl>
    <w:lvl w:ilvl="1" w:tplc="80708327" w:tentative="1">
      <w:start w:val="1"/>
      <w:numFmt w:val="lowerLetter"/>
      <w:lvlText w:val="%2."/>
      <w:lvlJc w:val="left"/>
      <w:pPr>
        <w:ind w:left="1440" w:hanging="360"/>
      </w:pPr>
    </w:lvl>
    <w:lvl w:ilvl="2" w:tplc="80708327" w:tentative="1">
      <w:start w:val="1"/>
      <w:numFmt w:val="lowerRoman"/>
      <w:lvlText w:val="%3."/>
      <w:lvlJc w:val="right"/>
      <w:pPr>
        <w:ind w:left="2160" w:hanging="180"/>
      </w:pPr>
    </w:lvl>
    <w:lvl w:ilvl="3" w:tplc="80708327" w:tentative="1">
      <w:start w:val="1"/>
      <w:numFmt w:val="decimal"/>
      <w:lvlText w:val="%4."/>
      <w:lvlJc w:val="left"/>
      <w:pPr>
        <w:ind w:left="2880" w:hanging="360"/>
      </w:pPr>
    </w:lvl>
    <w:lvl w:ilvl="4" w:tplc="80708327" w:tentative="1">
      <w:start w:val="1"/>
      <w:numFmt w:val="lowerLetter"/>
      <w:lvlText w:val="%5."/>
      <w:lvlJc w:val="left"/>
      <w:pPr>
        <w:ind w:left="3600" w:hanging="360"/>
      </w:pPr>
    </w:lvl>
    <w:lvl w:ilvl="5" w:tplc="80708327" w:tentative="1">
      <w:start w:val="1"/>
      <w:numFmt w:val="lowerRoman"/>
      <w:lvlText w:val="%6."/>
      <w:lvlJc w:val="right"/>
      <w:pPr>
        <w:ind w:left="4320" w:hanging="180"/>
      </w:pPr>
    </w:lvl>
    <w:lvl w:ilvl="6" w:tplc="80708327" w:tentative="1">
      <w:start w:val="1"/>
      <w:numFmt w:val="decimal"/>
      <w:lvlText w:val="%7."/>
      <w:lvlJc w:val="left"/>
      <w:pPr>
        <w:ind w:left="5040" w:hanging="360"/>
      </w:pPr>
    </w:lvl>
    <w:lvl w:ilvl="7" w:tplc="80708327" w:tentative="1">
      <w:start w:val="1"/>
      <w:numFmt w:val="lowerLetter"/>
      <w:lvlText w:val="%8."/>
      <w:lvlJc w:val="left"/>
      <w:pPr>
        <w:ind w:left="5760" w:hanging="360"/>
      </w:pPr>
    </w:lvl>
    <w:lvl w:ilvl="8" w:tplc="80708327" w:tentative="1">
      <w:start w:val="1"/>
      <w:numFmt w:val="lowerRoman"/>
      <w:lvlText w:val="%9."/>
      <w:lvlJc w:val="right"/>
      <w:pPr>
        <w:ind w:left="6480" w:hanging="180"/>
      </w:pPr>
    </w:lvl>
  </w:abstractNum>
  <w:abstractNum w:abstractNumId="17517977">
    <w:multiLevelType w:val="hybridMultilevel"/>
    <w:lvl w:ilvl="0" w:tplc="39472946">
      <w:start w:val="1"/>
      <w:numFmt w:val="decimal"/>
      <w:lvlText w:val="%1."/>
      <w:lvlJc w:val="left"/>
      <w:pPr>
        <w:ind w:left="720" w:hanging="360"/>
      </w:pPr>
    </w:lvl>
    <w:lvl w:ilvl="1" w:tplc="39472946" w:tentative="1">
      <w:start w:val="1"/>
      <w:numFmt w:val="lowerLetter"/>
      <w:lvlText w:val="%2."/>
      <w:lvlJc w:val="left"/>
      <w:pPr>
        <w:ind w:left="1440" w:hanging="360"/>
      </w:pPr>
    </w:lvl>
    <w:lvl w:ilvl="2" w:tplc="39472946" w:tentative="1">
      <w:start w:val="1"/>
      <w:numFmt w:val="lowerRoman"/>
      <w:lvlText w:val="%3."/>
      <w:lvlJc w:val="right"/>
      <w:pPr>
        <w:ind w:left="2160" w:hanging="180"/>
      </w:pPr>
    </w:lvl>
    <w:lvl w:ilvl="3" w:tplc="39472946" w:tentative="1">
      <w:start w:val="1"/>
      <w:numFmt w:val="decimal"/>
      <w:lvlText w:val="%4."/>
      <w:lvlJc w:val="left"/>
      <w:pPr>
        <w:ind w:left="2880" w:hanging="360"/>
      </w:pPr>
    </w:lvl>
    <w:lvl w:ilvl="4" w:tplc="39472946" w:tentative="1">
      <w:start w:val="1"/>
      <w:numFmt w:val="lowerLetter"/>
      <w:lvlText w:val="%5."/>
      <w:lvlJc w:val="left"/>
      <w:pPr>
        <w:ind w:left="3600" w:hanging="360"/>
      </w:pPr>
    </w:lvl>
    <w:lvl w:ilvl="5" w:tplc="39472946" w:tentative="1">
      <w:start w:val="1"/>
      <w:numFmt w:val="lowerRoman"/>
      <w:lvlText w:val="%6."/>
      <w:lvlJc w:val="right"/>
      <w:pPr>
        <w:ind w:left="4320" w:hanging="180"/>
      </w:pPr>
    </w:lvl>
    <w:lvl w:ilvl="6" w:tplc="39472946" w:tentative="1">
      <w:start w:val="1"/>
      <w:numFmt w:val="decimal"/>
      <w:lvlText w:val="%7."/>
      <w:lvlJc w:val="left"/>
      <w:pPr>
        <w:ind w:left="5040" w:hanging="360"/>
      </w:pPr>
    </w:lvl>
    <w:lvl w:ilvl="7" w:tplc="39472946" w:tentative="1">
      <w:start w:val="1"/>
      <w:numFmt w:val="lowerLetter"/>
      <w:lvlText w:val="%8."/>
      <w:lvlJc w:val="left"/>
      <w:pPr>
        <w:ind w:left="5760" w:hanging="360"/>
      </w:pPr>
    </w:lvl>
    <w:lvl w:ilvl="8" w:tplc="39472946" w:tentative="1">
      <w:start w:val="1"/>
      <w:numFmt w:val="lowerRoman"/>
      <w:lvlText w:val="%9."/>
      <w:lvlJc w:val="right"/>
      <w:pPr>
        <w:ind w:left="6480" w:hanging="180"/>
      </w:pPr>
    </w:lvl>
  </w:abstractNum>
  <w:abstractNum w:abstractNumId="17517976">
    <w:multiLevelType w:val="hybridMultilevel"/>
    <w:lvl w:ilvl="0" w:tplc="87680740">
      <w:start w:val="1"/>
      <w:numFmt w:val="decimal"/>
      <w:lvlText w:val="%1."/>
      <w:lvlJc w:val="left"/>
      <w:pPr>
        <w:ind w:left="720" w:hanging="360"/>
      </w:pPr>
    </w:lvl>
    <w:lvl w:ilvl="1" w:tplc="87680740" w:tentative="1">
      <w:start w:val="1"/>
      <w:numFmt w:val="lowerLetter"/>
      <w:lvlText w:val="%2."/>
      <w:lvlJc w:val="left"/>
      <w:pPr>
        <w:ind w:left="1440" w:hanging="360"/>
      </w:pPr>
    </w:lvl>
    <w:lvl w:ilvl="2" w:tplc="87680740" w:tentative="1">
      <w:start w:val="1"/>
      <w:numFmt w:val="lowerRoman"/>
      <w:lvlText w:val="%3."/>
      <w:lvlJc w:val="right"/>
      <w:pPr>
        <w:ind w:left="2160" w:hanging="180"/>
      </w:pPr>
    </w:lvl>
    <w:lvl w:ilvl="3" w:tplc="87680740" w:tentative="1">
      <w:start w:val="1"/>
      <w:numFmt w:val="decimal"/>
      <w:lvlText w:val="%4."/>
      <w:lvlJc w:val="left"/>
      <w:pPr>
        <w:ind w:left="2880" w:hanging="360"/>
      </w:pPr>
    </w:lvl>
    <w:lvl w:ilvl="4" w:tplc="87680740" w:tentative="1">
      <w:start w:val="1"/>
      <w:numFmt w:val="lowerLetter"/>
      <w:lvlText w:val="%5."/>
      <w:lvlJc w:val="left"/>
      <w:pPr>
        <w:ind w:left="3600" w:hanging="360"/>
      </w:pPr>
    </w:lvl>
    <w:lvl w:ilvl="5" w:tplc="87680740" w:tentative="1">
      <w:start w:val="1"/>
      <w:numFmt w:val="lowerRoman"/>
      <w:lvlText w:val="%6."/>
      <w:lvlJc w:val="right"/>
      <w:pPr>
        <w:ind w:left="4320" w:hanging="180"/>
      </w:pPr>
    </w:lvl>
    <w:lvl w:ilvl="6" w:tplc="87680740" w:tentative="1">
      <w:start w:val="1"/>
      <w:numFmt w:val="decimal"/>
      <w:lvlText w:val="%7."/>
      <w:lvlJc w:val="left"/>
      <w:pPr>
        <w:ind w:left="5040" w:hanging="360"/>
      </w:pPr>
    </w:lvl>
    <w:lvl w:ilvl="7" w:tplc="87680740" w:tentative="1">
      <w:start w:val="1"/>
      <w:numFmt w:val="lowerLetter"/>
      <w:lvlText w:val="%8."/>
      <w:lvlJc w:val="left"/>
      <w:pPr>
        <w:ind w:left="5760" w:hanging="360"/>
      </w:pPr>
    </w:lvl>
    <w:lvl w:ilvl="8" w:tplc="87680740" w:tentative="1">
      <w:start w:val="1"/>
      <w:numFmt w:val="lowerRoman"/>
      <w:lvlText w:val="%9."/>
      <w:lvlJc w:val="right"/>
      <w:pPr>
        <w:ind w:left="6480" w:hanging="180"/>
      </w:pPr>
    </w:lvl>
  </w:abstractNum>
  <w:abstractNum w:abstractNumId="17517975">
    <w:multiLevelType w:val="hybridMultilevel"/>
    <w:lvl w:ilvl="0" w:tplc="68795221">
      <w:start w:val="1"/>
      <w:numFmt w:val="decimal"/>
      <w:lvlText w:val="%1."/>
      <w:lvlJc w:val="left"/>
      <w:pPr>
        <w:ind w:left="720" w:hanging="360"/>
      </w:pPr>
    </w:lvl>
    <w:lvl w:ilvl="1" w:tplc="68795221" w:tentative="1">
      <w:start w:val="1"/>
      <w:numFmt w:val="lowerLetter"/>
      <w:lvlText w:val="%2."/>
      <w:lvlJc w:val="left"/>
      <w:pPr>
        <w:ind w:left="1440" w:hanging="360"/>
      </w:pPr>
    </w:lvl>
    <w:lvl w:ilvl="2" w:tplc="68795221" w:tentative="1">
      <w:start w:val="1"/>
      <w:numFmt w:val="lowerRoman"/>
      <w:lvlText w:val="%3."/>
      <w:lvlJc w:val="right"/>
      <w:pPr>
        <w:ind w:left="2160" w:hanging="180"/>
      </w:pPr>
    </w:lvl>
    <w:lvl w:ilvl="3" w:tplc="68795221" w:tentative="1">
      <w:start w:val="1"/>
      <w:numFmt w:val="decimal"/>
      <w:lvlText w:val="%4."/>
      <w:lvlJc w:val="left"/>
      <w:pPr>
        <w:ind w:left="2880" w:hanging="360"/>
      </w:pPr>
    </w:lvl>
    <w:lvl w:ilvl="4" w:tplc="68795221" w:tentative="1">
      <w:start w:val="1"/>
      <w:numFmt w:val="lowerLetter"/>
      <w:lvlText w:val="%5."/>
      <w:lvlJc w:val="left"/>
      <w:pPr>
        <w:ind w:left="3600" w:hanging="360"/>
      </w:pPr>
    </w:lvl>
    <w:lvl w:ilvl="5" w:tplc="68795221" w:tentative="1">
      <w:start w:val="1"/>
      <w:numFmt w:val="lowerRoman"/>
      <w:lvlText w:val="%6."/>
      <w:lvlJc w:val="right"/>
      <w:pPr>
        <w:ind w:left="4320" w:hanging="180"/>
      </w:pPr>
    </w:lvl>
    <w:lvl w:ilvl="6" w:tplc="68795221" w:tentative="1">
      <w:start w:val="1"/>
      <w:numFmt w:val="decimal"/>
      <w:lvlText w:val="%7."/>
      <w:lvlJc w:val="left"/>
      <w:pPr>
        <w:ind w:left="5040" w:hanging="360"/>
      </w:pPr>
    </w:lvl>
    <w:lvl w:ilvl="7" w:tplc="68795221" w:tentative="1">
      <w:start w:val="1"/>
      <w:numFmt w:val="lowerLetter"/>
      <w:lvlText w:val="%8."/>
      <w:lvlJc w:val="left"/>
      <w:pPr>
        <w:ind w:left="5760" w:hanging="360"/>
      </w:pPr>
    </w:lvl>
    <w:lvl w:ilvl="8" w:tplc="68795221" w:tentative="1">
      <w:start w:val="1"/>
      <w:numFmt w:val="lowerRoman"/>
      <w:lvlText w:val="%9."/>
      <w:lvlJc w:val="right"/>
      <w:pPr>
        <w:ind w:left="6480" w:hanging="180"/>
      </w:pPr>
    </w:lvl>
  </w:abstractNum>
  <w:abstractNum w:abstractNumId="17517974">
    <w:multiLevelType w:val="hybridMultilevel"/>
    <w:lvl w:ilvl="0" w:tplc="98689135">
      <w:start w:val="1"/>
      <w:numFmt w:val="decimal"/>
      <w:lvlText w:val="%1."/>
      <w:lvlJc w:val="left"/>
      <w:pPr>
        <w:ind w:left="720" w:hanging="360"/>
      </w:pPr>
    </w:lvl>
    <w:lvl w:ilvl="1" w:tplc="98689135" w:tentative="1">
      <w:start w:val="1"/>
      <w:numFmt w:val="lowerLetter"/>
      <w:lvlText w:val="%2."/>
      <w:lvlJc w:val="left"/>
      <w:pPr>
        <w:ind w:left="1440" w:hanging="360"/>
      </w:pPr>
    </w:lvl>
    <w:lvl w:ilvl="2" w:tplc="98689135" w:tentative="1">
      <w:start w:val="1"/>
      <w:numFmt w:val="lowerRoman"/>
      <w:lvlText w:val="%3."/>
      <w:lvlJc w:val="right"/>
      <w:pPr>
        <w:ind w:left="2160" w:hanging="180"/>
      </w:pPr>
    </w:lvl>
    <w:lvl w:ilvl="3" w:tplc="98689135" w:tentative="1">
      <w:start w:val="1"/>
      <w:numFmt w:val="decimal"/>
      <w:lvlText w:val="%4."/>
      <w:lvlJc w:val="left"/>
      <w:pPr>
        <w:ind w:left="2880" w:hanging="360"/>
      </w:pPr>
    </w:lvl>
    <w:lvl w:ilvl="4" w:tplc="98689135" w:tentative="1">
      <w:start w:val="1"/>
      <w:numFmt w:val="lowerLetter"/>
      <w:lvlText w:val="%5."/>
      <w:lvlJc w:val="left"/>
      <w:pPr>
        <w:ind w:left="3600" w:hanging="360"/>
      </w:pPr>
    </w:lvl>
    <w:lvl w:ilvl="5" w:tplc="98689135" w:tentative="1">
      <w:start w:val="1"/>
      <w:numFmt w:val="lowerRoman"/>
      <w:lvlText w:val="%6."/>
      <w:lvlJc w:val="right"/>
      <w:pPr>
        <w:ind w:left="4320" w:hanging="180"/>
      </w:pPr>
    </w:lvl>
    <w:lvl w:ilvl="6" w:tplc="98689135" w:tentative="1">
      <w:start w:val="1"/>
      <w:numFmt w:val="decimal"/>
      <w:lvlText w:val="%7."/>
      <w:lvlJc w:val="left"/>
      <w:pPr>
        <w:ind w:left="5040" w:hanging="360"/>
      </w:pPr>
    </w:lvl>
    <w:lvl w:ilvl="7" w:tplc="98689135" w:tentative="1">
      <w:start w:val="1"/>
      <w:numFmt w:val="lowerLetter"/>
      <w:lvlText w:val="%8."/>
      <w:lvlJc w:val="left"/>
      <w:pPr>
        <w:ind w:left="5760" w:hanging="360"/>
      </w:pPr>
    </w:lvl>
    <w:lvl w:ilvl="8" w:tplc="98689135" w:tentative="1">
      <w:start w:val="1"/>
      <w:numFmt w:val="lowerRoman"/>
      <w:lvlText w:val="%9."/>
      <w:lvlJc w:val="right"/>
      <w:pPr>
        <w:ind w:left="6480" w:hanging="180"/>
      </w:pPr>
    </w:lvl>
  </w:abstractNum>
  <w:abstractNum w:abstractNumId="17517973">
    <w:multiLevelType w:val="hybridMultilevel"/>
    <w:lvl w:ilvl="0" w:tplc="33291884">
      <w:start w:val="1"/>
      <w:numFmt w:val="decimal"/>
      <w:lvlText w:val="%1."/>
      <w:lvlJc w:val="left"/>
      <w:pPr>
        <w:ind w:left="720" w:hanging="360"/>
      </w:pPr>
    </w:lvl>
    <w:lvl w:ilvl="1" w:tplc="33291884" w:tentative="1">
      <w:start w:val="1"/>
      <w:numFmt w:val="lowerLetter"/>
      <w:lvlText w:val="%2."/>
      <w:lvlJc w:val="left"/>
      <w:pPr>
        <w:ind w:left="1440" w:hanging="360"/>
      </w:pPr>
    </w:lvl>
    <w:lvl w:ilvl="2" w:tplc="33291884" w:tentative="1">
      <w:start w:val="1"/>
      <w:numFmt w:val="lowerRoman"/>
      <w:lvlText w:val="%3."/>
      <w:lvlJc w:val="right"/>
      <w:pPr>
        <w:ind w:left="2160" w:hanging="180"/>
      </w:pPr>
    </w:lvl>
    <w:lvl w:ilvl="3" w:tplc="33291884" w:tentative="1">
      <w:start w:val="1"/>
      <w:numFmt w:val="decimal"/>
      <w:lvlText w:val="%4."/>
      <w:lvlJc w:val="left"/>
      <w:pPr>
        <w:ind w:left="2880" w:hanging="360"/>
      </w:pPr>
    </w:lvl>
    <w:lvl w:ilvl="4" w:tplc="33291884" w:tentative="1">
      <w:start w:val="1"/>
      <w:numFmt w:val="lowerLetter"/>
      <w:lvlText w:val="%5."/>
      <w:lvlJc w:val="left"/>
      <w:pPr>
        <w:ind w:left="3600" w:hanging="360"/>
      </w:pPr>
    </w:lvl>
    <w:lvl w:ilvl="5" w:tplc="33291884" w:tentative="1">
      <w:start w:val="1"/>
      <w:numFmt w:val="lowerRoman"/>
      <w:lvlText w:val="%6."/>
      <w:lvlJc w:val="right"/>
      <w:pPr>
        <w:ind w:left="4320" w:hanging="180"/>
      </w:pPr>
    </w:lvl>
    <w:lvl w:ilvl="6" w:tplc="33291884" w:tentative="1">
      <w:start w:val="1"/>
      <w:numFmt w:val="decimal"/>
      <w:lvlText w:val="%7."/>
      <w:lvlJc w:val="left"/>
      <w:pPr>
        <w:ind w:left="5040" w:hanging="360"/>
      </w:pPr>
    </w:lvl>
    <w:lvl w:ilvl="7" w:tplc="33291884" w:tentative="1">
      <w:start w:val="1"/>
      <w:numFmt w:val="lowerLetter"/>
      <w:lvlText w:val="%8."/>
      <w:lvlJc w:val="left"/>
      <w:pPr>
        <w:ind w:left="5760" w:hanging="360"/>
      </w:pPr>
    </w:lvl>
    <w:lvl w:ilvl="8" w:tplc="33291884" w:tentative="1">
      <w:start w:val="1"/>
      <w:numFmt w:val="lowerRoman"/>
      <w:lvlText w:val="%9."/>
      <w:lvlJc w:val="right"/>
      <w:pPr>
        <w:ind w:left="6480" w:hanging="180"/>
      </w:pPr>
    </w:lvl>
  </w:abstractNum>
  <w:abstractNum w:abstractNumId="17517972">
    <w:multiLevelType w:val="hybridMultilevel"/>
    <w:lvl w:ilvl="0" w:tplc="67014351">
      <w:start w:val="1"/>
      <w:numFmt w:val="decimal"/>
      <w:lvlText w:val="%1."/>
      <w:lvlJc w:val="left"/>
      <w:pPr>
        <w:ind w:left="720" w:hanging="360"/>
      </w:pPr>
    </w:lvl>
    <w:lvl w:ilvl="1" w:tplc="67014351" w:tentative="1">
      <w:start w:val="1"/>
      <w:numFmt w:val="lowerLetter"/>
      <w:lvlText w:val="%2."/>
      <w:lvlJc w:val="left"/>
      <w:pPr>
        <w:ind w:left="1440" w:hanging="360"/>
      </w:pPr>
    </w:lvl>
    <w:lvl w:ilvl="2" w:tplc="67014351" w:tentative="1">
      <w:start w:val="1"/>
      <w:numFmt w:val="lowerRoman"/>
      <w:lvlText w:val="%3."/>
      <w:lvlJc w:val="right"/>
      <w:pPr>
        <w:ind w:left="2160" w:hanging="180"/>
      </w:pPr>
    </w:lvl>
    <w:lvl w:ilvl="3" w:tplc="67014351" w:tentative="1">
      <w:start w:val="1"/>
      <w:numFmt w:val="decimal"/>
      <w:lvlText w:val="%4."/>
      <w:lvlJc w:val="left"/>
      <w:pPr>
        <w:ind w:left="2880" w:hanging="360"/>
      </w:pPr>
    </w:lvl>
    <w:lvl w:ilvl="4" w:tplc="67014351" w:tentative="1">
      <w:start w:val="1"/>
      <w:numFmt w:val="lowerLetter"/>
      <w:lvlText w:val="%5."/>
      <w:lvlJc w:val="left"/>
      <w:pPr>
        <w:ind w:left="3600" w:hanging="360"/>
      </w:pPr>
    </w:lvl>
    <w:lvl w:ilvl="5" w:tplc="67014351" w:tentative="1">
      <w:start w:val="1"/>
      <w:numFmt w:val="lowerRoman"/>
      <w:lvlText w:val="%6."/>
      <w:lvlJc w:val="right"/>
      <w:pPr>
        <w:ind w:left="4320" w:hanging="180"/>
      </w:pPr>
    </w:lvl>
    <w:lvl w:ilvl="6" w:tplc="67014351" w:tentative="1">
      <w:start w:val="1"/>
      <w:numFmt w:val="decimal"/>
      <w:lvlText w:val="%7."/>
      <w:lvlJc w:val="left"/>
      <w:pPr>
        <w:ind w:left="5040" w:hanging="360"/>
      </w:pPr>
    </w:lvl>
    <w:lvl w:ilvl="7" w:tplc="67014351" w:tentative="1">
      <w:start w:val="1"/>
      <w:numFmt w:val="lowerLetter"/>
      <w:lvlText w:val="%8."/>
      <w:lvlJc w:val="left"/>
      <w:pPr>
        <w:ind w:left="5760" w:hanging="360"/>
      </w:pPr>
    </w:lvl>
    <w:lvl w:ilvl="8" w:tplc="67014351" w:tentative="1">
      <w:start w:val="1"/>
      <w:numFmt w:val="lowerRoman"/>
      <w:lvlText w:val="%9."/>
      <w:lvlJc w:val="right"/>
      <w:pPr>
        <w:ind w:left="6480" w:hanging="180"/>
      </w:pPr>
    </w:lvl>
  </w:abstractNum>
  <w:abstractNum w:abstractNumId="17517971">
    <w:multiLevelType w:val="hybridMultilevel"/>
    <w:lvl w:ilvl="0" w:tplc="42658010">
      <w:start w:val="1"/>
      <w:numFmt w:val="decimal"/>
      <w:lvlText w:val="%1."/>
      <w:lvlJc w:val="left"/>
      <w:pPr>
        <w:ind w:left="720" w:hanging="360"/>
      </w:pPr>
    </w:lvl>
    <w:lvl w:ilvl="1" w:tplc="42658010" w:tentative="1">
      <w:start w:val="1"/>
      <w:numFmt w:val="lowerLetter"/>
      <w:lvlText w:val="%2."/>
      <w:lvlJc w:val="left"/>
      <w:pPr>
        <w:ind w:left="1440" w:hanging="360"/>
      </w:pPr>
    </w:lvl>
    <w:lvl w:ilvl="2" w:tplc="42658010" w:tentative="1">
      <w:start w:val="1"/>
      <w:numFmt w:val="lowerRoman"/>
      <w:lvlText w:val="%3."/>
      <w:lvlJc w:val="right"/>
      <w:pPr>
        <w:ind w:left="2160" w:hanging="180"/>
      </w:pPr>
    </w:lvl>
    <w:lvl w:ilvl="3" w:tplc="42658010" w:tentative="1">
      <w:start w:val="1"/>
      <w:numFmt w:val="decimal"/>
      <w:lvlText w:val="%4."/>
      <w:lvlJc w:val="left"/>
      <w:pPr>
        <w:ind w:left="2880" w:hanging="360"/>
      </w:pPr>
    </w:lvl>
    <w:lvl w:ilvl="4" w:tplc="42658010" w:tentative="1">
      <w:start w:val="1"/>
      <w:numFmt w:val="lowerLetter"/>
      <w:lvlText w:val="%5."/>
      <w:lvlJc w:val="left"/>
      <w:pPr>
        <w:ind w:left="3600" w:hanging="360"/>
      </w:pPr>
    </w:lvl>
    <w:lvl w:ilvl="5" w:tplc="42658010" w:tentative="1">
      <w:start w:val="1"/>
      <w:numFmt w:val="lowerRoman"/>
      <w:lvlText w:val="%6."/>
      <w:lvlJc w:val="right"/>
      <w:pPr>
        <w:ind w:left="4320" w:hanging="180"/>
      </w:pPr>
    </w:lvl>
    <w:lvl w:ilvl="6" w:tplc="42658010" w:tentative="1">
      <w:start w:val="1"/>
      <w:numFmt w:val="decimal"/>
      <w:lvlText w:val="%7."/>
      <w:lvlJc w:val="left"/>
      <w:pPr>
        <w:ind w:left="5040" w:hanging="360"/>
      </w:pPr>
    </w:lvl>
    <w:lvl w:ilvl="7" w:tplc="42658010" w:tentative="1">
      <w:start w:val="1"/>
      <w:numFmt w:val="lowerLetter"/>
      <w:lvlText w:val="%8."/>
      <w:lvlJc w:val="left"/>
      <w:pPr>
        <w:ind w:left="5760" w:hanging="360"/>
      </w:pPr>
    </w:lvl>
    <w:lvl w:ilvl="8" w:tplc="42658010" w:tentative="1">
      <w:start w:val="1"/>
      <w:numFmt w:val="lowerRoman"/>
      <w:lvlText w:val="%9."/>
      <w:lvlJc w:val="right"/>
      <w:pPr>
        <w:ind w:left="6480" w:hanging="180"/>
      </w:pPr>
    </w:lvl>
  </w:abstractNum>
  <w:abstractNum w:abstractNumId="17517970">
    <w:multiLevelType w:val="hybridMultilevel"/>
    <w:lvl w:ilvl="0" w:tplc="88980964">
      <w:start w:val="1"/>
      <w:numFmt w:val="decimal"/>
      <w:lvlText w:val="%1."/>
      <w:lvlJc w:val="left"/>
      <w:pPr>
        <w:ind w:left="720" w:hanging="360"/>
      </w:pPr>
    </w:lvl>
    <w:lvl w:ilvl="1" w:tplc="88980964" w:tentative="1">
      <w:start w:val="1"/>
      <w:numFmt w:val="lowerLetter"/>
      <w:lvlText w:val="%2."/>
      <w:lvlJc w:val="left"/>
      <w:pPr>
        <w:ind w:left="1440" w:hanging="360"/>
      </w:pPr>
    </w:lvl>
    <w:lvl w:ilvl="2" w:tplc="88980964" w:tentative="1">
      <w:start w:val="1"/>
      <w:numFmt w:val="lowerRoman"/>
      <w:lvlText w:val="%3."/>
      <w:lvlJc w:val="right"/>
      <w:pPr>
        <w:ind w:left="2160" w:hanging="180"/>
      </w:pPr>
    </w:lvl>
    <w:lvl w:ilvl="3" w:tplc="88980964" w:tentative="1">
      <w:start w:val="1"/>
      <w:numFmt w:val="decimal"/>
      <w:lvlText w:val="%4."/>
      <w:lvlJc w:val="left"/>
      <w:pPr>
        <w:ind w:left="2880" w:hanging="360"/>
      </w:pPr>
    </w:lvl>
    <w:lvl w:ilvl="4" w:tplc="88980964" w:tentative="1">
      <w:start w:val="1"/>
      <w:numFmt w:val="lowerLetter"/>
      <w:lvlText w:val="%5."/>
      <w:lvlJc w:val="left"/>
      <w:pPr>
        <w:ind w:left="3600" w:hanging="360"/>
      </w:pPr>
    </w:lvl>
    <w:lvl w:ilvl="5" w:tplc="88980964" w:tentative="1">
      <w:start w:val="1"/>
      <w:numFmt w:val="lowerRoman"/>
      <w:lvlText w:val="%6."/>
      <w:lvlJc w:val="right"/>
      <w:pPr>
        <w:ind w:left="4320" w:hanging="180"/>
      </w:pPr>
    </w:lvl>
    <w:lvl w:ilvl="6" w:tplc="88980964" w:tentative="1">
      <w:start w:val="1"/>
      <w:numFmt w:val="decimal"/>
      <w:lvlText w:val="%7."/>
      <w:lvlJc w:val="left"/>
      <w:pPr>
        <w:ind w:left="5040" w:hanging="360"/>
      </w:pPr>
    </w:lvl>
    <w:lvl w:ilvl="7" w:tplc="88980964" w:tentative="1">
      <w:start w:val="1"/>
      <w:numFmt w:val="lowerLetter"/>
      <w:lvlText w:val="%8."/>
      <w:lvlJc w:val="left"/>
      <w:pPr>
        <w:ind w:left="5760" w:hanging="360"/>
      </w:pPr>
    </w:lvl>
    <w:lvl w:ilvl="8" w:tplc="88980964" w:tentative="1">
      <w:start w:val="1"/>
      <w:numFmt w:val="lowerRoman"/>
      <w:lvlText w:val="%9."/>
      <w:lvlJc w:val="right"/>
      <w:pPr>
        <w:ind w:left="6480" w:hanging="180"/>
      </w:pPr>
    </w:lvl>
  </w:abstractNum>
  <w:abstractNum w:abstractNumId="17517969">
    <w:multiLevelType w:val="hybridMultilevel"/>
    <w:lvl w:ilvl="0" w:tplc="54256164">
      <w:start w:val="1"/>
      <w:numFmt w:val="decimal"/>
      <w:lvlText w:val="%1."/>
      <w:lvlJc w:val="left"/>
      <w:pPr>
        <w:ind w:left="720" w:hanging="360"/>
      </w:pPr>
    </w:lvl>
    <w:lvl w:ilvl="1" w:tplc="54256164" w:tentative="1">
      <w:start w:val="1"/>
      <w:numFmt w:val="lowerLetter"/>
      <w:lvlText w:val="%2."/>
      <w:lvlJc w:val="left"/>
      <w:pPr>
        <w:ind w:left="1440" w:hanging="360"/>
      </w:pPr>
    </w:lvl>
    <w:lvl w:ilvl="2" w:tplc="54256164" w:tentative="1">
      <w:start w:val="1"/>
      <w:numFmt w:val="lowerRoman"/>
      <w:lvlText w:val="%3."/>
      <w:lvlJc w:val="right"/>
      <w:pPr>
        <w:ind w:left="2160" w:hanging="180"/>
      </w:pPr>
    </w:lvl>
    <w:lvl w:ilvl="3" w:tplc="54256164" w:tentative="1">
      <w:start w:val="1"/>
      <w:numFmt w:val="decimal"/>
      <w:lvlText w:val="%4."/>
      <w:lvlJc w:val="left"/>
      <w:pPr>
        <w:ind w:left="2880" w:hanging="360"/>
      </w:pPr>
    </w:lvl>
    <w:lvl w:ilvl="4" w:tplc="54256164" w:tentative="1">
      <w:start w:val="1"/>
      <w:numFmt w:val="lowerLetter"/>
      <w:lvlText w:val="%5."/>
      <w:lvlJc w:val="left"/>
      <w:pPr>
        <w:ind w:left="3600" w:hanging="360"/>
      </w:pPr>
    </w:lvl>
    <w:lvl w:ilvl="5" w:tplc="54256164" w:tentative="1">
      <w:start w:val="1"/>
      <w:numFmt w:val="lowerRoman"/>
      <w:lvlText w:val="%6."/>
      <w:lvlJc w:val="right"/>
      <w:pPr>
        <w:ind w:left="4320" w:hanging="180"/>
      </w:pPr>
    </w:lvl>
    <w:lvl w:ilvl="6" w:tplc="54256164" w:tentative="1">
      <w:start w:val="1"/>
      <w:numFmt w:val="decimal"/>
      <w:lvlText w:val="%7."/>
      <w:lvlJc w:val="left"/>
      <w:pPr>
        <w:ind w:left="5040" w:hanging="360"/>
      </w:pPr>
    </w:lvl>
    <w:lvl w:ilvl="7" w:tplc="54256164" w:tentative="1">
      <w:start w:val="1"/>
      <w:numFmt w:val="lowerLetter"/>
      <w:lvlText w:val="%8."/>
      <w:lvlJc w:val="left"/>
      <w:pPr>
        <w:ind w:left="5760" w:hanging="360"/>
      </w:pPr>
    </w:lvl>
    <w:lvl w:ilvl="8" w:tplc="54256164" w:tentative="1">
      <w:start w:val="1"/>
      <w:numFmt w:val="lowerRoman"/>
      <w:lvlText w:val="%9."/>
      <w:lvlJc w:val="right"/>
      <w:pPr>
        <w:ind w:left="6480" w:hanging="180"/>
      </w:pPr>
    </w:lvl>
  </w:abstractNum>
  <w:abstractNum w:abstractNumId="17517968">
    <w:multiLevelType w:val="hybridMultilevel"/>
    <w:lvl w:ilvl="0" w:tplc="32081721">
      <w:start w:val="1"/>
      <w:numFmt w:val="decimal"/>
      <w:lvlText w:val="%1."/>
      <w:lvlJc w:val="left"/>
      <w:pPr>
        <w:ind w:left="720" w:hanging="360"/>
      </w:pPr>
    </w:lvl>
    <w:lvl w:ilvl="1" w:tplc="32081721" w:tentative="1">
      <w:start w:val="1"/>
      <w:numFmt w:val="lowerLetter"/>
      <w:lvlText w:val="%2."/>
      <w:lvlJc w:val="left"/>
      <w:pPr>
        <w:ind w:left="1440" w:hanging="360"/>
      </w:pPr>
    </w:lvl>
    <w:lvl w:ilvl="2" w:tplc="32081721" w:tentative="1">
      <w:start w:val="1"/>
      <w:numFmt w:val="lowerRoman"/>
      <w:lvlText w:val="%3."/>
      <w:lvlJc w:val="right"/>
      <w:pPr>
        <w:ind w:left="2160" w:hanging="180"/>
      </w:pPr>
    </w:lvl>
    <w:lvl w:ilvl="3" w:tplc="32081721" w:tentative="1">
      <w:start w:val="1"/>
      <w:numFmt w:val="decimal"/>
      <w:lvlText w:val="%4."/>
      <w:lvlJc w:val="left"/>
      <w:pPr>
        <w:ind w:left="2880" w:hanging="360"/>
      </w:pPr>
    </w:lvl>
    <w:lvl w:ilvl="4" w:tplc="32081721" w:tentative="1">
      <w:start w:val="1"/>
      <w:numFmt w:val="lowerLetter"/>
      <w:lvlText w:val="%5."/>
      <w:lvlJc w:val="left"/>
      <w:pPr>
        <w:ind w:left="3600" w:hanging="360"/>
      </w:pPr>
    </w:lvl>
    <w:lvl w:ilvl="5" w:tplc="32081721" w:tentative="1">
      <w:start w:val="1"/>
      <w:numFmt w:val="lowerRoman"/>
      <w:lvlText w:val="%6."/>
      <w:lvlJc w:val="right"/>
      <w:pPr>
        <w:ind w:left="4320" w:hanging="180"/>
      </w:pPr>
    </w:lvl>
    <w:lvl w:ilvl="6" w:tplc="32081721" w:tentative="1">
      <w:start w:val="1"/>
      <w:numFmt w:val="decimal"/>
      <w:lvlText w:val="%7."/>
      <w:lvlJc w:val="left"/>
      <w:pPr>
        <w:ind w:left="5040" w:hanging="360"/>
      </w:pPr>
    </w:lvl>
    <w:lvl w:ilvl="7" w:tplc="32081721" w:tentative="1">
      <w:start w:val="1"/>
      <w:numFmt w:val="lowerLetter"/>
      <w:lvlText w:val="%8."/>
      <w:lvlJc w:val="left"/>
      <w:pPr>
        <w:ind w:left="5760" w:hanging="360"/>
      </w:pPr>
    </w:lvl>
    <w:lvl w:ilvl="8" w:tplc="32081721" w:tentative="1">
      <w:start w:val="1"/>
      <w:numFmt w:val="lowerRoman"/>
      <w:lvlText w:val="%9."/>
      <w:lvlJc w:val="right"/>
      <w:pPr>
        <w:ind w:left="6480" w:hanging="180"/>
      </w:pPr>
    </w:lvl>
  </w:abstractNum>
  <w:abstractNum w:abstractNumId="17517967">
    <w:multiLevelType w:val="hybridMultilevel"/>
    <w:lvl w:ilvl="0" w:tplc="19409500">
      <w:start w:val="1"/>
      <w:numFmt w:val="decimal"/>
      <w:lvlText w:val="%1."/>
      <w:lvlJc w:val="left"/>
      <w:pPr>
        <w:ind w:left="720" w:hanging="360"/>
      </w:pPr>
    </w:lvl>
    <w:lvl w:ilvl="1" w:tplc="19409500" w:tentative="1">
      <w:start w:val="1"/>
      <w:numFmt w:val="lowerLetter"/>
      <w:lvlText w:val="%2."/>
      <w:lvlJc w:val="left"/>
      <w:pPr>
        <w:ind w:left="1440" w:hanging="360"/>
      </w:pPr>
    </w:lvl>
    <w:lvl w:ilvl="2" w:tplc="19409500" w:tentative="1">
      <w:start w:val="1"/>
      <w:numFmt w:val="lowerRoman"/>
      <w:lvlText w:val="%3."/>
      <w:lvlJc w:val="right"/>
      <w:pPr>
        <w:ind w:left="2160" w:hanging="180"/>
      </w:pPr>
    </w:lvl>
    <w:lvl w:ilvl="3" w:tplc="19409500" w:tentative="1">
      <w:start w:val="1"/>
      <w:numFmt w:val="decimal"/>
      <w:lvlText w:val="%4."/>
      <w:lvlJc w:val="left"/>
      <w:pPr>
        <w:ind w:left="2880" w:hanging="360"/>
      </w:pPr>
    </w:lvl>
    <w:lvl w:ilvl="4" w:tplc="19409500" w:tentative="1">
      <w:start w:val="1"/>
      <w:numFmt w:val="lowerLetter"/>
      <w:lvlText w:val="%5."/>
      <w:lvlJc w:val="left"/>
      <w:pPr>
        <w:ind w:left="3600" w:hanging="360"/>
      </w:pPr>
    </w:lvl>
    <w:lvl w:ilvl="5" w:tplc="19409500" w:tentative="1">
      <w:start w:val="1"/>
      <w:numFmt w:val="lowerRoman"/>
      <w:lvlText w:val="%6."/>
      <w:lvlJc w:val="right"/>
      <w:pPr>
        <w:ind w:left="4320" w:hanging="180"/>
      </w:pPr>
    </w:lvl>
    <w:lvl w:ilvl="6" w:tplc="19409500" w:tentative="1">
      <w:start w:val="1"/>
      <w:numFmt w:val="decimal"/>
      <w:lvlText w:val="%7."/>
      <w:lvlJc w:val="left"/>
      <w:pPr>
        <w:ind w:left="5040" w:hanging="360"/>
      </w:pPr>
    </w:lvl>
    <w:lvl w:ilvl="7" w:tplc="19409500" w:tentative="1">
      <w:start w:val="1"/>
      <w:numFmt w:val="lowerLetter"/>
      <w:lvlText w:val="%8."/>
      <w:lvlJc w:val="left"/>
      <w:pPr>
        <w:ind w:left="5760" w:hanging="360"/>
      </w:pPr>
    </w:lvl>
    <w:lvl w:ilvl="8" w:tplc="19409500" w:tentative="1">
      <w:start w:val="1"/>
      <w:numFmt w:val="lowerRoman"/>
      <w:lvlText w:val="%9."/>
      <w:lvlJc w:val="right"/>
      <w:pPr>
        <w:ind w:left="6480" w:hanging="180"/>
      </w:pPr>
    </w:lvl>
  </w:abstractNum>
  <w:abstractNum w:abstractNumId="17517966">
    <w:multiLevelType w:val="hybridMultilevel"/>
    <w:lvl w:ilvl="0" w:tplc="87222518">
      <w:start w:val="1"/>
      <w:numFmt w:val="decimal"/>
      <w:lvlText w:val="%1."/>
      <w:lvlJc w:val="left"/>
      <w:pPr>
        <w:ind w:left="720" w:hanging="360"/>
      </w:pPr>
    </w:lvl>
    <w:lvl w:ilvl="1" w:tplc="87222518" w:tentative="1">
      <w:start w:val="1"/>
      <w:numFmt w:val="lowerLetter"/>
      <w:lvlText w:val="%2."/>
      <w:lvlJc w:val="left"/>
      <w:pPr>
        <w:ind w:left="1440" w:hanging="360"/>
      </w:pPr>
    </w:lvl>
    <w:lvl w:ilvl="2" w:tplc="87222518" w:tentative="1">
      <w:start w:val="1"/>
      <w:numFmt w:val="lowerRoman"/>
      <w:lvlText w:val="%3."/>
      <w:lvlJc w:val="right"/>
      <w:pPr>
        <w:ind w:left="2160" w:hanging="180"/>
      </w:pPr>
    </w:lvl>
    <w:lvl w:ilvl="3" w:tplc="87222518" w:tentative="1">
      <w:start w:val="1"/>
      <w:numFmt w:val="decimal"/>
      <w:lvlText w:val="%4."/>
      <w:lvlJc w:val="left"/>
      <w:pPr>
        <w:ind w:left="2880" w:hanging="360"/>
      </w:pPr>
    </w:lvl>
    <w:lvl w:ilvl="4" w:tplc="87222518" w:tentative="1">
      <w:start w:val="1"/>
      <w:numFmt w:val="lowerLetter"/>
      <w:lvlText w:val="%5."/>
      <w:lvlJc w:val="left"/>
      <w:pPr>
        <w:ind w:left="3600" w:hanging="360"/>
      </w:pPr>
    </w:lvl>
    <w:lvl w:ilvl="5" w:tplc="87222518" w:tentative="1">
      <w:start w:val="1"/>
      <w:numFmt w:val="lowerRoman"/>
      <w:lvlText w:val="%6."/>
      <w:lvlJc w:val="right"/>
      <w:pPr>
        <w:ind w:left="4320" w:hanging="180"/>
      </w:pPr>
    </w:lvl>
    <w:lvl w:ilvl="6" w:tplc="87222518" w:tentative="1">
      <w:start w:val="1"/>
      <w:numFmt w:val="decimal"/>
      <w:lvlText w:val="%7."/>
      <w:lvlJc w:val="left"/>
      <w:pPr>
        <w:ind w:left="5040" w:hanging="360"/>
      </w:pPr>
    </w:lvl>
    <w:lvl w:ilvl="7" w:tplc="87222518" w:tentative="1">
      <w:start w:val="1"/>
      <w:numFmt w:val="lowerLetter"/>
      <w:lvlText w:val="%8."/>
      <w:lvlJc w:val="left"/>
      <w:pPr>
        <w:ind w:left="5760" w:hanging="360"/>
      </w:pPr>
    </w:lvl>
    <w:lvl w:ilvl="8" w:tplc="87222518" w:tentative="1">
      <w:start w:val="1"/>
      <w:numFmt w:val="lowerRoman"/>
      <w:lvlText w:val="%9."/>
      <w:lvlJc w:val="right"/>
      <w:pPr>
        <w:ind w:left="6480" w:hanging="180"/>
      </w:pPr>
    </w:lvl>
  </w:abstractNum>
  <w:abstractNum w:abstractNumId="17517965">
    <w:multiLevelType w:val="hybridMultilevel"/>
    <w:lvl w:ilvl="0" w:tplc="60248551">
      <w:start w:val="1"/>
      <w:numFmt w:val="decimal"/>
      <w:lvlText w:val="%1."/>
      <w:lvlJc w:val="left"/>
      <w:pPr>
        <w:ind w:left="720" w:hanging="360"/>
      </w:pPr>
    </w:lvl>
    <w:lvl w:ilvl="1" w:tplc="60248551" w:tentative="1">
      <w:start w:val="1"/>
      <w:numFmt w:val="lowerLetter"/>
      <w:lvlText w:val="%2."/>
      <w:lvlJc w:val="left"/>
      <w:pPr>
        <w:ind w:left="1440" w:hanging="360"/>
      </w:pPr>
    </w:lvl>
    <w:lvl w:ilvl="2" w:tplc="60248551" w:tentative="1">
      <w:start w:val="1"/>
      <w:numFmt w:val="lowerRoman"/>
      <w:lvlText w:val="%3."/>
      <w:lvlJc w:val="right"/>
      <w:pPr>
        <w:ind w:left="2160" w:hanging="180"/>
      </w:pPr>
    </w:lvl>
    <w:lvl w:ilvl="3" w:tplc="60248551" w:tentative="1">
      <w:start w:val="1"/>
      <w:numFmt w:val="decimal"/>
      <w:lvlText w:val="%4."/>
      <w:lvlJc w:val="left"/>
      <w:pPr>
        <w:ind w:left="2880" w:hanging="360"/>
      </w:pPr>
    </w:lvl>
    <w:lvl w:ilvl="4" w:tplc="60248551" w:tentative="1">
      <w:start w:val="1"/>
      <w:numFmt w:val="lowerLetter"/>
      <w:lvlText w:val="%5."/>
      <w:lvlJc w:val="left"/>
      <w:pPr>
        <w:ind w:left="3600" w:hanging="360"/>
      </w:pPr>
    </w:lvl>
    <w:lvl w:ilvl="5" w:tplc="60248551" w:tentative="1">
      <w:start w:val="1"/>
      <w:numFmt w:val="lowerRoman"/>
      <w:lvlText w:val="%6."/>
      <w:lvlJc w:val="right"/>
      <w:pPr>
        <w:ind w:left="4320" w:hanging="180"/>
      </w:pPr>
    </w:lvl>
    <w:lvl w:ilvl="6" w:tplc="60248551" w:tentative="1">
      <w:start w:val="1"/>
      <w:numFmt w:val="decimal"/>
      <w:lvlText w:val="%7."/>
      <w:lvlJc w:val="left"/>
      <w:pPr>
        <w:ind w:left="5040" w:hanging="360"/>
      </w:pPr>
    </w:lvl>
    <w:lvl w:ilvl="7" w:tplc="60248551" w:tentative="1">
      <w:start w:val="1"/>
      <w:numFmt w:val="lowerLetter"/>
      <w:lvlText w:val="%8."/>
      <w:lvlJc w:val="left"/>
      <w:pPr>
        <w:ind w:left="5760" w:hanging="360"/>
      </w:pPr>
    </w:lvl>
    <w:lvl w:ilvl="8" w:tplc="60248551" w:tentative="1">
      <w:start w:val="1"/>
      <w:numFmt w:val="lowerRoman"/>
      <w:lvlText w:val="%9."/>
      <w:lvlJc w:val="right"/>
      <w:pPr>
        <w:ind w:left="6480" w:hanging="180"/>
      </w:pPr>
    </w:lvl>
  </w:abstractNum>
  <w:abstractNum w:abstractNumId="17517964">
    <w:multiLevelType w:val="hybridMultilevel"/>
    <w:lvl w:ilvl="0" w:tplc="13205997">
      <w:start w:val="1"/>
      <w:numFmt w:val="decimal"/>
      <w:lvlText w:val="%1."/>
      <w:lvlJc w:val="left"/>
      <w:pPr>
        <w:ind w:left="720" w:hanging="360"/>
      </w:pPr>
    </w:lvl>
    <w:lvl w:ilvl="1" w:tplc="13205997" w:tentative="1">
      <w:start w:val="1"/>
      <w:numFmt w:val="lowerLetter"/>
      <w:lvlText w:val="%2."/>
      <w:lvlJc w:val="left"/>
      <w:pPr>
        <w:ind w:left="1440" w:hanging="360"/>
      </w:pPr>
    </w:lvl>
    <w:lvl w:ilvl="2" w:tplc="13205997" w:tentative="1">
      <w:start w:val="1"/>
      <w:numFmt w:val="lowerRoman"/>
      <w:lvlText w:val="%3."/>
      <w:lvlJc w:val="right"/>
      <w:pPr>
        <w:ind w:left="2160" w:hanging="180"/>
      </w:pPr>
    </w:lvl>
    <w:lvl w:ilvl="3" w:tplc="13205997" w:tentative="1">
      <w:start w:val="1"/>
      <w:numFmt w:val="decimal"/>
      <w:lvlText w:val="%4."/>
      <w:lvlJc w:val="left"/>
      <w:pPr>
        <w:ind w:left="2880" w:hanging="360"/>
      </w:pPr>
    </w:lvl>
    <w:lvl w:ilvl="4" w:tplc="13205997" w:tentative="1">
      <w:start w:val="1"/>
      <w:numFmt w:val="lowerLetter"/>
      <w:lvlText w:val="%5."/>
      <w:lvlJc w:val="left"/>
      <w:pPr>
        <w:ind w:left="3600" w:hanging="360"/>
      </w:pPr>
    </w:lvl>
    <w:lvl w:ilvl="5" w:tplc="13205997" w:tentative="1">
      <w:start w:val="1"/>
      <w:numFmt w:val="lowerRoman"/>
      <w:lvlText w:val="%6."/>
      <w:lvlJc w:val="right"/>
      <w:pPr>
        <w:ind w:left="4320" w:hanging="180"/>
      </w:pPr>
    </w:lvl>
    <w:lvl w:ilvl="6" w:tplc="13205997" w:tentative="1">
      <w:start w:val="1"/>
      <w:numFmt w:val="decimal"/>
      <w:lvlText w:val="%7."/>
      <w:lvlJc w:val="left"/>
      <w:pPr>
        <w:ind w:left="5040" w:hanging="360"/>
      </w:pPr>
    </w:lvl>
    <w:lvl w:ilvl="7" w:tplc="13205997" w:tentative="1">
      <w:start w:val="1"/>
      <w:numFmt w:val="lowerLetter"/>
      <w:lvlText w:val="%8."/>
      <w:lvlJc w:val="left"/>
      <w:pPr>
        <w:ind w:left="5760" w:hanging="360"/>
      </w:pPr>
    </w:lvl>
    <w:lvl w:ilvl="8" w:tplc="13205997" w:tentative="1">
      <w:start w:val="1"/>
      <w:numFmt w:val="lowerRoman"/>
      <w:lvlText w:val="%9."/>
      <w:lvlJc w:val="right"/>
      <w:pPr>
        <w:ind w:left="6480" w:hanging="180"/>
      </w:pPr>
    </w:lvl>
  </w:abstractNum>
  <w:abstractNum w:abstractNumId="17517963">
    <w:multiLevelType w:val="hybridMultilevel"/>
    <w:lvl w:ilvl="0" w:tplc="66906185">
      <w:start w:val="1"/>
      <w:numFmt w:val="decimal"/>
      <w:lvlText w:val="%1."/>
      <w:lvlJc w:val="left"/>
      <w:pPr>
        <w:ind w:left="720" w:hanging="360"/>
      </w:pPr>
    </w:lvl>
    <w:lvl w:ilvl="1" w:tplc="66906185" w:tentative="1">
      <w:start w:val="1"/>
      <w:numFmt w:val="lowerLetter"/>
      <w:lvlText w:val="%2."/>
      <w:lvlJc w:val="left"/>
      <w:pPr>
        <w:ind w:left="1440" w:hanging="360"/>
      </w:pPr>
    </w:lvl>
    <w:lvl w:ilvl="2" w:tplc="66906185" w:tentative="1">
      <w:start w:val="1"/>
      <w:numFmt w:val="lowerRoman"/>
      <w:lvlText w:val="%3."/>
      <w:lvlJc w:val="right"/>
      <w:pPr>
        <w:ind w:left="2160" w:hanging="180"/>
      </w:pPr>
    </w:lvl>
    <w:lvl w:ilvl="3" w:tplc="66906185" w:tentative="1">
      <w:start w:val="1"/>
      <w:numFmt w:val="decimal"/>
      <w:lvlText w:val="%4."/>
      <w:lvlJc w:val="left"/>
      <w:pPr>
        <w:ind w:left="2880" w:hanging="360"/>
      </w:pPr>
    </w:lvl>
    <w:lvl w:ilvl="4" w:tplc="66906185" w:tentative="1">
      <w:start w:val="1"/>
      <w:numFmt w:val="lowerLetter"/>
      <w:lvlText w:val="%5."/>
      <w:lvlJc w:val="left"/>
      <w:pPr>
        <w:ind w:left="3600" w:hanging="360"/>
      </w:pPr>
    </w:lvl>
    <w:lvl w:ilvl="5" w:tplc="66906185" w:tentative="1">
      <w:start w:val="1"/>
      <w:numFmt w:val="lowerRoman"/>
      <w:lvlText w:val="%6."/>
      <w:lvlJc w:val="right"/>
      <w:pPr>
        <w:ind w:left="4320" w:hanging="180"/>
      </w:pPr>
    </w:lvl>
    <w:lvl w:ilvl="6" w:tplc="66906185" w:tentative="1">
      <w:start w:val="1"/>
      <w:numFmt w:val="decimal"/>
      <w:lvlText w:val="%7."/>
      <w:lvlJc w:val="left"/>
      <w:pPr>
        <w:ind w:left="5040" w:hanging="360"/>
      </w:pPr>
    </w:lvl>
    <w:lvl w:ilvl="7" w:tplc="66906185" w:tentative="1">
      <w:start w:val="1"/>
      <w:numFmt w:val="lowerLetter"/>
      <w:lvlText w:val="%8."/>
      <w:lvlJc w:val="left"/>
      <w:pPr>
        <w:ind w:left="5760" w:hanging="360"/>
      </w:pPr>
    </w:lvl>
    <w:lvl w:ilvl="8" w:tplc="66906185" w:tentative="1">
      <w:start w:val="1"/>
      <w:numFmt w:val="lowerRoman"/>
      <w:lvlText w:val="%9."/>
      <w:lvlJc w:val="right"/>
      <w:pPr>
        <w:ind w:left="6480" w:hanging="180"/>
      </w:pPr>
    </w:lvl>
  </w:abstractNum>
  <w:abstractNum w:abstractNumId="17517962">
    <w:multiLevelType w:val="hybridMultilevel"/>
    <w:lvl w:ilvl="0" w:tplc="21148926">
      <w:start w:val="1"/>
      <w:numFmt w:val="decimal"/>
      <w:lvlText w:val="%1."/>
      <w:lvlJc w:val="left"/>
      <w:pPr>
        <w:ind w:left="720" w:hanging="360"/>
      </w:pPr>
    </w:lvl>
    <w:lvl w:ilvl="1" w:tplc="21148926" w:tentative="1">
      <w:start w:val="1"/>
      <w:numFmt w:val="lowerLetter"/>
      <w:lvlText w:val="%2."/>
      <w:lvlJc w:val="left"/>
      <w:pPr>
        <w:ind w:left="1440" w:hanging="360"/>
      </w:pPr>
    </w:lvl>
    <w:lvl w:ilvl="2" w:tplc="21148926" w:tentative="1">
      <w:start w:val="1"/>
      <w:numFmt w:val="lowerRoman"/>
      <w:lvlText w:val="%3."/>
      <w:lvlJc w:val="right"/>
      <w:pPr>
        <w:ind w:left="2160" w:hanging="180"/>
      </w:pPr>
    </w:lvl>
    <w:lvl w:ilvl="3" w:tplc="21148926" w:tentative="1">
      <w:start w:val="1"/>
      <w:numFmt w:val="decimal"/>
      <w:lvlText w:val="%4."/>
      <w:lvlJc w:val="left"/>
      <w:pPr>
        <w:ind w:left="2880" w:hanging="360"/>
      </w:pPr>
    </w:lvl>
    <w:lvl w:ilvl="4" w:tplc="21148926" w:tentative="1">
      <w:start w:val="1"/>
      <w:numFmt w:val="lowerLetter"/>
      <w:lvlText w:val="%5."/>
      <w:lvlJc w:val="left"/>
      <w:pPr>
        <w:ind w:left="3600" w:hanging="360"/>
      </w:pPr>
    </w:lvl>
    <w:lvl w:ilvl="5" w:tplc="21148926" w:tentative="1">
      <w:start w:val="1"/>
      <w:numFmt w:val="lowerRoman"/>
      <w:lvlText w:val="%6."/>
      <w:lvlJc w:val="right"/>
      <w:pPr>
        <w:ind w:left="4320" w:hanging="180"/>
      </w:pPr>
    </w:lvl>
    <w:lvl w:ilvl="6" w:tplc="21148926" w:tentative="1">
      <w:start w:val="1"/>
      <w:numFmt w:val="decimal"/>
      <w:lvlText w:val="%7."/>
      <w:lvlJc w:val="left"/>
      <w:pPr>
        <w:ind w:left="5040" w:hanging="360"/>
      </w:pPr>
    </w:lvl>
    <w:lvl w:ilvl="7" w:tplc="21148926" w:tentative="1">
      <w:start w:val="1"/>
      <w:numFmt w:val="lowerLetter"/>
      <w:lvlText w:val="%8."/>
      <w:lvlJc w:val="left"/>
      <w:pPr>
        <w:ind w:left="5760" w:hanging="360"/>
      </w:pPr>
    </w:lvl>
    <w:lvl w:ilvl="8" w:tplc="21148926" w:tentative="1">
      <w:start w:val="1"/>
      <w:numFmt w:val="lowerRoman"/>
      <w:lvlText w:val="%9."/>
      <w:lvlJc w:val="right"/>
      <w:pPr>
        <w:ind w:left="6480" w:hanging="180"/>
      </w:pPr>
    </w:lvl>
  </w:abstractNum>
  <w:abstractNum w:abstractNumId="17517961">
    <w:multiLevelType w:val="hybridMultilevel"/>
    <w:lvl w:ilvl="0" w:tplc="79553687">
      <w:start w:val="1"/>
      <w:numFmt w:val="decimal"/>
      <w:lvlText w:val="%1."/>
      <w:lvlJc w:val="left"/>
      <w:pPr>
        <w:ind w:left="720" w:hanging="360"/>
      </w:pPr>
    </w:lvl>
    <w:lvl w:ilvl="1" w:tplc="79553687" w:tentative="1">
      <w:start w:val="1"/>
      <w:numFmt w:val="lowerLetter"/>
      <w:lvlText w:val="%2."/>
      <w:lvlJc w:val="left"/>
      <w:pPr>
        <w:ind w:left="1440" w:hanging="360"/>
      </w:pPr>
    </w:lvl>
    <w:lvl w:ilvl="2" w:tplc="79553687" w:tentative="1">
      <w:start w:val="1"/>
      <w:numFmt w:val="lowerRoman"/>
      <w:lvlText w:val="%3."/>
      <w:lvlJc w:val="right"/>
      <w:pPr>
        <w:ind w:left="2160" w:hanging="180"/>
      </w:pPr>
    </w:lvl>
    <w:lvl w:ilvl="3" w:tplc="79553687" w:tentative="1">
      <w:start w:val="1"/>
      <w:numFmt w:val="decimal"/>
      <w:lvlText w:val="%4."/>
      <w:lvlJc w:val="left"/>
      <w:pPr>
        <w:ind w:left="2880" w:hanging="360"/>
      </w:pPr>
    </w:lvl>
    <w:lvl w:ilvl="4" w:tplc="79553687" w:tentative="1">
      <w:start w:val="1"/>
      <w:numFmt w:val="lowerLetter"/>
      <w:lvlText w:val="%5."/>
      <w:lvlJc w:val="left"/>
      <w:pPr>
        <w:ind w:left="3600" w:hanging="360"/>
      </w:pPr>
    </w:lvl>
    <w:lvl w:ilvl="5" w:tplc="79553687" w:tentative="1">
      <w:start w:val="1"/>
      <w:numFmt w:val="lowerRoman"/>
      <w:lvlText w:val="%6."/>
      <w:lvlJc w:val="right"/>
      <w:pPr>
        <w:ind w:left="4320" w:hanging="180"/>
      </w:pPr>
    </w:lvl>
    <w:lvl w:ilvl="6" w:tplc="79553687" w:tentative="1">
      <w:start w:val="1"/>
      <w:numFmt w:val="decimal"/>
      <w:lvlText w:val="%7."/>
      <w:lvlJc w:val="left"/>
      <w:pPr>
        <w:ind w:left="5040" w:hanging="360"/>
      </w:pPr>
    </w:lvl>
    <w:lvl w:ilvl="7" w:tplc="79553687" w:tentative="1">
      <w:start w:val="1"/>
      <w:numFmt w:val="lowerLetter"/>
      <w:lvlText w:val="%8."/>
      <w:lvlJc w:val="left"/>
      <w:pPr>
        <w:ind w:left="5760" w:hanging="360"/>
      </w:pPr>
    </w:lvl>
    <w:lvl w:ilvl="8" w:tplc="79553687" w:tentative="1">
      <w:start w:val="1"/>
      <w:numFmt w:val="lowerRoman"/>
      <w:lvlText w:val="%9."/>
      <w:lvlJc w:val="right"/>
      <w:pPr>
        <w:ind w:left="6480" w:hanging="180"/>
      </w:pPr>
    </w:lvl>
  </w:abstractNum>
  <w:abstractNum w:abstractNumId="17517960">
    <w:multiLevelType w:val="hybridMultilevel"/>
    <w:lvl w:ilvl="0" w:tplc="46160166">
      <w:start w:val="1"/>
      <w:numFmt w:val="decimal"/>
      <w:lvlText w:val="%1."/>
      <w:lvlJc w:val="left"/>
      <w:pPr>
        <w:ind w:left="720" w:hanging="360"/>
      </w:pPr>
    </w:lvl>
    <w:lvl w:ilvl="1" w:tplc="46160166" w:tentative="1">
      <w:start w:val="1"/>
      <w:numFmt w:val="lowerLetter"/>
      <w:lvlText w:val="%2."/>
      <w:lvlJc w:val="left"/>
      <w:pPr>
        <w:ind w:left="1440" w:hanging="360"/>
      </w:pPr>
    </w:lvl>
    <w:lvl w:ilvl="2" w:tplc="46160166" w:tentative="1">
      <w:start w:val="1"/>
      <w:numFmt w:val="lowerRoman"/>
      <w:lvlText w:val="%3."/>
      <w:lvlJc w:val="right"/>
      <w:pPr>
        <w:ind w:left="2160" w:hanging="180"/>
      </w:pPr>
    </w:lvl>
    <w:lvl w:ilvl="3" w:tplc="46160166" w:tentative="1">
      <w:start w:val="1"/>
      <w:numFmt w:val="decimal"/>
      <w:lvlText w:val="%4."/>
      <w:lvlJc w:val="left"/>
      <w:pPr>
        <w:ind w:left="2880" w:hanging="360"/>
      </w:pPr>
    </w:lvl>
    <w:lvl w:ilvl="4" w:tplc="46160166" w:tentative="1">
      <w:start w:val="1"/>
      <w:numFmt w:val="lowerLetter"/>
      <w:lvlText w:val="%5."/>
      <w:lvlJc w:val="left"/>
      <w:pPr>
        <w:ind w:left="3600" w:hanging="360"/>
      </w:pPr>
    </w:lvl>
    <w:lvl w:ilvl="5" w:tplc="46160166" w:tentative="1">
      <w:start w:val="1"/>
      <w:numFmt w:val="lowerRoman"/>
      <w:lvlText w:val="%6."/>
      <w:lvlJc w:val="right"/>
      <w:pPr>
        <w:ind w:left="4320" w:hanging="180"/>
      </w:pPr>
    </w:lvl>
    <w:lvl w:ilvl="6" w:tplc="46160166" w:tentative="1">
      <w:start w:val="1"/>
      <w:numFmt w:val="decimal"/>
      <w:lvlText w:val="%7."/>
      <w:lvlJc w:val="left"/>
      <w:pPr>
        <w:ind w:left="5040" w:hanging="360"/>
      </w:pPr>
    </w:lvl>
    <w:lvl w:ilvl="7" w:tplc="46160166" w:tentative="1">
      <w:start w:val="1"/>
      <w:numFmt w:val="lowerLetter"/>
      <w:lvlText w:val="%8."/>
      <w:lvlJc w:val="left"/>
      <w:pPr>
        <w:ind w:left="5760" w:hanging="360"/>
      </w:pPr>
    </w:lvl>
    <w:lvl w:ilvl="8" w:tplc="46160166" w:tentative="1">
      <w:start w:val="1"/>
      <w:numFmt w:val="lowerRoman"/>
      <w:lvlText w:val="%9."/>
      <w:lvlJc w:val="right"/>
      <w:pPr>
        <w:ind w:left="6480" w:hanging="180"/>
      </w:pPr>
    </w:lvl>
  </w:abstractNum>
  <w:abstractNum w:abstractNumId="17517959">
    <w:multiLevelType w:val="hybridMultilevel"/>
    <w:lvl w:ilvl="0" w:tplc="48926481">
      <w:start w:val="1"/>
      <w:numFmt w:val="decimal"/>
      <w:lvlText w:val="%1."/>
      <w:lvlJc w:val="left"/>
      <w:pPr>
        <w:ind w:left="720" w:hanging="360"/>
      </w:pPr>
    </w:lvl>
    <w:lvl w:ilvl="1" w:tplc="48926481" w:tentative="1">
      <w:start w:val="1"/>
      <w:numFmt w:val="lowerLetter"/>
      <w:lvlText w:val="%2."/>
      <w:lvlJc w:val="left"/>
      <w:pPr>
        <w:ind w:left="1440" w:hanging="360"/>
      </w:pPr>
    </w:lvl>
    <w:lvl w:ilvl="2" w:tplc="48926481" w:tentative="1">
      <w:start w:val="1"/>
      <w:numFmt w:val="lowerRoman"/>
      <w:lvlText w:val="%3."/>
      <w:lvlJc w:val="right"/>
      <w:pPr>
        <w:ind w:left="2160" w:hanging="180"/>
      </w:pPr>
    </w:lvl>
    <w:lvl w:ilvl="3" w:tplc="48926481" w:tentative="1">
      <w:start w:val="1"/>
      <w:numFmt w:val="decimal"/>
      <w:lvlText w:val="%4."/>
      <w:lvlJc w:val="left"/>
      <w:pPr>
        <w:ind w:left="2880" w:hanging="360"/>
      </w:pPr>
    </w:lvl>
    <w:lvl w:ilvl="4" w:tplc="48926481" w:tentative="1">
      <w:start w:val="1"/>
      <w:numFmt w:val="lowerLetter"/>
      <w:lvlText w:val="%5."/>
      <w:lvlJc w:val="left"/>
      <w:pPr>
        <w:ind w:left="3600" w:hanging="360"/>
      </w:pPr>
    </w:lvl>
    <w:lvl w:ilvl="5" w:tplc="48926481" w:tentative="1">
      <w:start w:val="1"/>
      <w:numFmt w:val="lowerRoman"/>
      <w:lvlText w:val="%6."/>
      <w:lvlJc w:val="right"/>
      <w:pPr>
        <w:ind w:left="4320" w:hanging="180"/>
      </w:pPr>
    </w:lvl>
    <w:lvl w:ilvl="6" w:tplc="48926481" w:tentative="1">
      <w:start w:val="1"/>
      <w:numFmt w:val="decimal"/>
      <w:lvlText w:val="%7."/>
      <w:lvlJc w:val="left"/>
      <w:pPr>
        <w:ind w:left="5040" w:hanging="360"/>
      </w:pPr>
    </w:lvl>
    <w:lvl w:ilvl="7" w:tplc="48926481" w:tentative="1">
      <w:start w:val="1"/>
      <w:numFmt w:val="lowerLetter"/>
      <w:lvlText w:val="%8."/>
      <w:lvlJc w:val="left"/>
      <w:pPr>
        <w:ind w:left="5760" w:hanging="360"/>
      </w:pPr>
    </w:lvl>
    <w:lvl w:ilvl="8" w:tplc="48926481" w:tentative="1">
      <w:start w:val="1"/>
      <w:numFmt w:val="lowerRoman"/>
      <w:lvlText w:val="%9."/>
      <w:lvlJc w:val="right"/>
      <w:pPr>
        <w:ind w:left="6480" w:hanging="180"/>
      </w:pPr>
    </w:lvl>
  </w:abstractNum>
  <w:abstractNum w:abstractNumId="17517958">
    <w:multiLevelType w:val="hybridMultilevel"/>
    <w:lvl w:ilvl="0" w:tplc="55016212">
      <w:start w:val="1"/>
      <w:numFmt w:val="decimal"/>
      <w:lvlText w:val="%1."/>
      <w:lvlJc w:val="left"/>
      <w:pPr>
        <w:ind w:left="720" w:hanging="360"/>
      </w:pPr>
    </w:lvl>
    <w:lvl w:ilvl="1" w:tplc="55016212" w:tentative="1">
      <w:start w:val="1"/>
      <w:numFmt w:val="lowerLetter"/>
      <w:lvlText w:val="%2."/>
      <w:lvlJc w:val="left"/>
      <w:pPr>
        <w:ind w:left="1440" w:hanging="360"/>
      </w:pPr>
    </w:lvl>
    <w:lvl w:ilvl="2" w:tplc="55016212" w:tentative="1">
      <w:start w:val="1"/>
      <w:numFmt w:val="lowerRoman"/>
      <w:lvlText w:val="%3."/>
      <w:lvlJc w:val="right"/>
      <w:pPr>
        <w:ind w:left="2160" w:hanging="180"/>
      </w:pPr>
    </w:lvl>
    <w:lvl w:ilvl="3" w:tplc="55016212" w:tentative="1">
      <w:start w:val="1"/>
      <w:numFmt w:val="decimal"/>
      <w:lvlText w:val="%4."/>
      <w:lvlJc w:val="left"/>
      <w:pPr>
        <w:ind w:left="2880" w:hanging="360"/>
      </w:pPr>
    </w:lvl>
    <w:lvl w:ilvl="4" w:tplc="55016212" w:tentative="1">
      <w:start w:val="1"/>
      <w:numFmt w:val="lowerLetter"/>
      <w:lvlText w:val="%5."/>
      <w:lvlJc w:val="left"/>
      <w:pPr>
        <w:ind w:left="3600" w:hanging="360"/>
      </w:pPr>
    </w:lvl>
    <w:lvl w:ilvl="5" w:tplc="55016212" w:tentative="1">
      <w:start w:val="1"/>
      <w:numFmt w:val="lowerRoman"/>
      <w:lvlText w:val="%6."/>
      <w:lvlJc w:val="right"/>
      <w:pPr>
        <w:ind w:left="4320" w:hanging="180"/>
      </w:pPr>
    </w:lvl>
    <w:lvl w:ilvl="6" w:tplc="55016212" w:tentative="1">
      <w:start w:val="1"/>
      <w:numFmt w:val="decimal"/>
      <w:lvlText w:val="%7."/>
      <w:lvlJc w:val="left"/>
      <w:pPr>
        <w:ind w:left="5040" w:hanging="360"/>
      </w:pPr>
    </w:lvl>
    <w:lvl w:ilvl="7" w:tplc="55016212" w:tentative="1">
      <w:start w:val="1"/>
      <w:numFmt w:val="lowerLetter"/>
      <w:lvlText w:val="%8."/>
      <w:lvlJc w:val="left"/>
      <w:pPr>
        <w:ind w:left="5760" w:hanging="360"/>
      </w:pPr>
    </w:lvl>
    <w:lvl w:ilvl="8" w:tplc="55016212" w:tentative="1">
      <w:start w:val="1"/>
      <w:numFmt w:val="lowerRoman"/>
      <w:lvlText w:val="%9."/>
      <w:lvlJc w:val="right"/>
      <w:pPr>
        <w:ind w:left="6480" w:hanging="180"/>
      </w:pPr>
    </w:lvl>
  </w:abstractNum>
  <w:abstractNum w:abstractNumId="17517957">
    <w:multiLevelType w:val="hybridMultilevel"/>
    <w:lvl w:ilvl="0" w:tplc="41776022">
      <w:start w:val="1"/>
      <w:numFmt w:val="decimal"/>
      <w:lvlText w:val="%1."/>
      <w:lvlJc w:val="left"/>
      <w:pPr>
        <w:ind w:left="720" w:hanging="360"/>
      </w:pPr>
    </w:lvl>
    <w:lvl w:ilvl="1" w:tplc="41776022" w:tentative="1">
      <w:start w:val="1"/>
      <w:numFmt w:val="lowerLetter"/>
      <w:lvlText w:val="%2."/>
      <w:lvlJc w:val="left"/>
      <w:pPr>
        <w:ind w:left="1440" w:hanging="360"/>
      </w:pPr>
    </w:lvl>
    <w:lvl w:ilvl="2" w:tplc="41776022" w:tentative="1">
      <w:start w:val="1"/>
      <w:numFmt w:val="lowerRoman"/>
      <w:lvlText w:val="%3."/>
      <w:lvlJc w:val="right"/>
      <w:pPr>
        <w:ind w:left="2160" w:hanging="180"/>
      </w:pPr>
    </w:lvl>
    <w:lvl w:ilvl="3" w:tplc="41776022" w:tentative="1">
      <w:start w:val="1"/>
      <w:numFmt w:val="decimal"/>
      <w:lvlText w:val="%4."/>
      <w:lvlJc w:val="left"/>
      <w:pPr>
        <w:ind w:left="2880" w:hanging="360"/>
      </w:pPr>
    </w:lvl>
    <w:lvl w:ilvl="4" w:tplc="41776022" w:tentative="1">
      <w:start w:val="1"/>
      <w:numFmt w:val="lowerLetter"/>
      <w:lvlText w:val="%5."/>
      <w:lvlJc w:val="left"/>
      <w:pPr>
        <w:ind w:left="3600" w:hanging="360"/>
      </w:pPr>
    </w:lvl>
    <w:lvl w:ilvl="5" w:tplc="41776022" w:tentative="1">
      <w:start w:val="1"/>
      <w:numFmt w:val="lowerRoman"/>
      <w:lvlText w:val="%6."/>
      <w:lvlJc w:val="right"/>
      <w:pPr>
        <w:ind w:left="4320" w:hanging="180"/>
      </w:pPr>
    </w:lvl>
    <w:lvl w:ilvl="6" w:tplc="41776022" w:tentative="1">
      <w:start w:val="1"/>
      <w:numFmt w:val="decimal"/>
      <w:lvlText w:val="%7."/>
      <w:lvlJc w:val="left"/>
      <w:pPr>
        <w:ind w:left="5040" w:hanging="360"/>
      </w:pPr>
    </w:lvl>
    <w:lvl w:ilvl="7" w:tplc="41776022" w:tentative="1">
      <w:start w:val="1"/>
      <w:numFmt w:val="lowerLetter"/>
      <w:lvlText w:val="%8."/>
      <w:lvlJc w:val="left"/>
      <w:pPr>
        <w:ind w:left="5760" w:hanging="360"/>
      </w:pPr>
    </w:lvl>
    <w:lvl w:ilvl="8" w:tplc="41776022" w:tentative="1">
      <w:start w:val="1"/>
      <w:numFmt w:val="lowerRoman"/>
      <w:lvlText w:val="%9."/>
      <w:lvlJc w:val="right"/>
      <w:pPr>
        <w:ind w:left="6480" w:hanging="180"/>
      </w:pPr>
    </w:lvl>
  </w:abstractNum>
  <w:abstractNum w:abstractNumId="17517956">
    <w:multiLevelType w:val="hybridMultilevel"/>
    <w:lvl w:ilvl="0" w:tplc="61201775">
      <w:start w:val="1"/>
      <w:numFmt w:val="decimal"/>
      <w:lvlText w:val="%1."/>
      <w:lvlJc w:val="left"/>
      <w:pPr>
        <w:ind w:left="720" w:hanging="360"/>
      </w:pPr>
    </w:lvl>
    <w:lvl w:ilvl="1" w:tplc="61201775" w:tentative="1">
      <w:start w:val="1"/>
      <w:numFmt w:val="lowerLetter"/>
      <w:lvlText w:val="%2."/>
      <w:lvlJc w:val="left"/>
      <w:pPr>
        <w:ind w:left="1440" w:hanging="360"/>
      </w:pPr>
    </w:lvl>
    <w:lvl w:ilvl="2" w:tplc="61201775" w:tentative="1">
      <w:start w:val="1"/>
      <w:numFmt w:val="lowerRoman"/>
      <w:lvlText w:val="%3."/>
      <w:lvlJc w:val="right"/>
      <w:pPr>
        <w:ind w:left="2160" w:hanging="180"/>
      </w:pPr>
    </w:lvl>
    <w:lvl w:ilvl="3" w:tplc="61201775" w:tentative="1">
      <w:start w:val="1"/>
      <w:numFmt w:val="decimal"/>
      <w:lvlText w:val="%4."/>
      <w:lvlJc w:val="left"/>
      <w:pPr>
        <w:ind w:left="2880" w:hanging="360"/>
      </w:pPr>
    </w:lvl>
    <w:lvl w:ilvl="4" w:tplc="61201775" w:tentative="1">
      <w:start w:val="1"/>
      <w:numFmt w:val="lowerLetter"/>
      <w:lvlText w:val="%5."/>
      <w:lvlJc w:val="left"/>
      <w:pPr>
        <w:ind w:left="3600" w:hanging="360"/>
      </w:pPr>
    </w:lvl>
    <w:lvl w:ilvl="5" w:tplc="61201775" w:tentative="1">
      <w:start w:val="1"/>
      <w:numFmt w:val="lowerRoman"/>
      <w:lvlText w:val="%6."/>
      <w:lvlJc w:val="right"/>
      <w:pPr>
        <w:ind w:left="4320" w:hanging="180"/>
      </w:pPr>
    </w:lvl>
    <w:lvl w:ilvl="6" w:tplc="61201775" w:tentative="1">
      <w:start w:val="1"/>
      <w:numFmt w:val="decimal"/>
      <w:lvlText w:val="%7."/>
      <w:lvlJc w:val="left"/>
      <w:pPr>
        <w:ind w:left="5040" w:hanging="360"/>
      </w:pPr>
    </w:lvl>
    <w:lvl w:ilvl="7" w:tplc="61201775" w:tentative="1">
      <w:start w:val="1"/>
      <w:numFmt w:val="lowerLetter"/>
      <w:lvlText w:val="%8."/>
      <w:lvlJc w:val="left"/>
      <w:pPr>
        <w:ind w:left="5760" w:hanging="360"/>
      </w:pPr>
    </w:lvl>
    <w:lvl w:ilvl="8" w:tplc="61201775" w:tentative="1">
      <w:start w:val="1"/>
      <w:numFmt w:val="lowerRoman"/>
      <w:lvlText w:val="%9."/>
      <w:lvlJc w:val="right"/>
      <w:pPr>
        <w:ind w:left="6480" w:hanging="180"/>
      </w:pPr>
    </w:lvl>
  </w:abstractNum>
  <w:abstractNum w:abstractNumId="17517955">
    <w:multiLevelType w:val="hybridMultilevel"/>
    <w:lvl w:ilvl="0" w:tplc="85767899">
      <w:start w:val="1"/>
      <w:numFmt w:val="decimal"/>
      <w:lvlText w:val="%1."/>
      <w:lvlJc w:val="left"/>
      <w:pPr>
        <w:ind w:left="720" w:hanging="360"/>
      </w:pPr>
    </w:lvl>
    <w:lvl w:ilvl="1" w:tplc="85767899" w:tentative="1">
      <w:start w:val="1"/>
      <w:numFmt w:val="lowerLetter"/>
      <w:lvlText w:val="%2."/>
      <w:lvlJc w:val="left"/>
      <w:pPr>
        <w:ind w:left="1440" w:hanging="360"/>
      </w:pPr>
    </w:lvl>
    <w:lvl w:ilvl="2" w:tplc="85767899" w:tentative="1">
      <w:start w:val="1"/>
      <w:numFmt w:val="lowerRoman"/>
      <w:lvlText w:val="%3."/>
      <w:lvlJc w:val="right"/>
      <w:pPr>
        <w:ind w:left="2160" w:hanging="180"/>
      </w:pPr>
    </w:lvl>
    <w:lvl w:ilvl="3" w:tplc="85767899" w:tentative="1">
      <w:start w:val="1"/>
      <w:numFmt w:val="decimal"/>
      <w:lvlText w:val="%4."/>
      <w:lvlJc w:val="left"/>
      <w:pPr>
        <w:ind w:left="2880" w:hanging="360"/>
      </w:pPr>
    </w:lvl>
    <w:lvl w:ilvl="4" w:tplc="85767899" w:tentative="1">
      <w:start w:val="1"/>
      <w:numFmt w:val="lowerLetter"/>
      <w:lvlText w:val="%5."/>
      <w:lvlJc w:val="left"/>
      <w:pPr>
        <w:ind w:left="3600" w:hanging="360"/>
      </w:pPr>
    </w:lvl>
    <w:lvl w:ilvl="5" w:tplc="85767899" w:tentative="1">
      <w:start w:val="1"/>
      <w:numFmt w:val="lowerRoman"/>
      <w:lvlText w:val="%6."/>
      <w:lvlJc w:val="right"/>
      <w:pPr>
        <w:ind w:left="4320" w:hanging="180"/>
      </w:pPr>
    </w:lvl>
    <w:lvl w:ilvl="6" w:tplc="85767899" w:tentative="1">
      <w:start w:val="1"/>
      <w:numFmt w:val="decimal"/>
      <w:lvlText w:val="%7."/>
      <w:lvlJc w:val="left"/>
      <w:pPr>
        <w:ind w:left="5040" w:hanging="360"/>
      </w:pPr>
    </w:lvl>
    <w:lvl w:ilvl="7" w:tplc="85767899" w:tentative="1">
      <w:start w:val="1"/>
      <w:numFmt w:val="lowerLetter"/>
      <w:lvlText w:val="%8."/>
      <w:lvlJc w:val="left"/>
      <w:pPr>
        <w:ind w:left="5760" w:hanging="360"/>
      </w:pPr>
    </w:lvl>
    <w:lvl w:ilvl="8" w:tplc="85767899" w:tentative="1">
      <w:start w:val="1"/>
      <w:numFmt w:val="lowerRoman"/>
      <w:lvlText w:val="%9."/>
      <w:lvlJc w:val="right"/>
      <w:pPr>
        <w:ind w:left="6480" w:hanging="180"/>
      </w:pPr>
    </w:lvl>
  </w:abstractNum>
  <w:abstractNum w:abstractNumId="17517954">
    <w:multiLevelType w:val="hybridMultilevel"/>
    <w:lvl w:ilvl="0" w:tplc="86130001">
      <w:start w:val="1"/>
      <w:numFmt w:val="decimal"/>
      <w:lvlText w:val="%1."/>
      <w:lvlJc w:val="left"/>
      <w:pPr>
        <w:ind w:left="720" w:hanging="360"/>
      </w:pPr>
    </w:lvl>
    <w:lvl w:ilvl="1" w:tplc="86130001" w:tentative="1">
      <w:start w:val="1"/>
      <w:numFmt w:val="lowerLetter"/>
      <w:lvlText w:val="%2."/>
      <w:lvlJc w:val="left"/>
      <w:pPr>
        <w:ind w:left="1440" w:hanging="360"/>
      </w:pPr>
    </w:lvl>
    <w:lvl w:ilvl="2" w:tplc="86130001" w:tentative="1">
      <w:start w:val="1"/>
      <w:numFmt w:val="lowerRoman"/>
      <w:lvlText w:val="%3."/>
      <w:lvlJc w:val="right"/>
      <w:pPr>
        <w:ind w:left="2160" w:hanging="180"/>
      </w:pPr>
    </w:lvl>
    <w:lvl w:ilvl="3" w:tplc="86130001" w:tentative="1">
      <w:start w:val="1"/>
      <w:numFmt w:val="decimal"/>
      <w:lvlText w:val="%4."/>
      <w:lvlJc w:val="left"/>
      <w:pPr>
        <w:ind w:left="2880" w:hanging="360"/>
      </w:pPr>
    </w:lvl>
    <w:lvl w:ilvl="4" w:tplc="86130001" w:tentative="1">
      <w:start w:val="1"/>
      <w:numFmt w:val="lowerLetter"/>
      <w:lvlText w:val="%5."/>
      <w:lvlJc w:val="left"/>
      <w:pPr>
        <w:ind w:left="3600" w:hanging="360"/>
      </w:pPr>
    </w:lvl>
    <w:lvl w:ilvl="5" w:tplc="86130001" w:tentative="1">
      <w:start w:val="1"/>
      <w:numFmt w:val="lowerRoman"/>
      <w:lvlText w:val="%6."/>
      <w:lvlJc w:val="right"/>
      <w:pPr>
        <w:ind w:left="4320" w:hanging="180"/>
      </w:pPr>
    </w:lvl>
    <w:lvl w:ilvl="6" w:tplc="86130001" w:tentative="1">
      <w:start w:val="1"/>
      <w:numFmt w:val="decimal"/>
      <w:lvlText w:val="%7."/>
      <w:lvlJc w:val="left"/>
      <w:pPr>
        <w:ind w:left="5040" w:hanging="360"/>
      </w:pPr>
    </w:lvl>
    <w:lvl w:ilvl="7" w:tplc="86130001" w:tentative="1">
      <w:start w:val="1"/>
      <w:numFmt w:val="lowerLetter"/>
      <w:lvlText w:val="%8."/>
      <w:lvlJc w:val="left"/>
      <w:pPr>
        <w:ind w:left="5760" w:hanging="360"/>
      </w:pPr>
    </w:lvl>
    <w:lvl w:ilvl="8" w:tplc="86130001" w:tentative="1">
      <w:start w:val="1"/>
      <w:numFmt w:val="lowerRoman"/>
      <w:lvlText w:val="%9."/>
      <w:lvlJc w:val="right"/>
      <w:pPr>
        <w:ind w:left="6480" w:hanging="180"/>
      </w:pPr>
    </w:lvl>
  </w:abstractNum>
  <w:abstractNum w:abstractNumId="17517953">
    <w:multiLevelType w:val="hybridMultilevel"/>
    <w:lvl w:ilvl="0" w:tplc="82898947">
      <w:start w:val="1"/>
      <w:numFmt w:val="decimal"/>
      <w:lvlText w:val="%1."/>
      <w:lvlJc w:val="left"/>
      <w:pPr>
        <w:ind w:left="720" w:hanging="360"/>
      </w:pPr>
    </w:lvl>
    <w:lvl w:ilvl="1" w:tplc="82898947" w:tentative="1">
      <w:start w:val="1"/>
      <w:numFmt w:val="lowerLetter"/>
      <w:lvlText w:val="%2."/>
      <w:lvlJc w:val="left"/>
      <w:pPr>
        <w:ind w:left="1440" w:hanging="360"/>
      </w:pPr>
    </w:lvl>
    <w:lvl w:ilvl="2" w:tplc="82898947" w:tentative="1">
      <w:start w:val="1"/>
      <w:numFmt w:val="lowerRoman"/>
      <w:lvlText w:val="%3."/>
      <w:lvlJc w:val="right"/>
      <w:pPr>
        <w:ind w:left="2160" w:hanging="180"/>
      </w:pPr>
    </w:lvl>
    <w:lvl w:ilvl="3" w:tplc="82898947" w:tentative="1">
      <w:start w:val="1"/>
      <w:numFmt w:val="decimal"/>
      <w:lvlText w:val="%4."/>
      <w:lvlJc w:val="left"/>
      <w:pPr>
        <w:ind w:left="2880" w:hanging="360"/>
      </w:pPr>
    </w:lvl>
    <w:lvl w:ilvl="4" w:tplc="82898947" w:tentative="1">
      <w:start w:val="1"/>
      <w:numFmt w:val="lowerLetter"/>
      <w:lvlText w:val="%5."/>
      <w:lvlJc w:val="left"/>
      <w:pPr>
        <w:ind w:left="3600" w:hanging="360"/>
      </w:pPr>
    </w:lvl>
    <w:lvl w:ilvl="5" w:tplc="82898947" w:tentative="1">
      <w:start w:val="1"/>
      <w:numFmt w:val="lowerRoman"/>
      <w:lvlText w:val="%6."/>
      <w:lvlJc w:val="right"/>
      <w:pPr>
        <w:ind w:left="4320" w:hanging="180"/>
      </w:pPr>
    </w:lvl>
    <w:lvl w:ilvl="6" w:tplc="82898947" w:tentative="1">
      <w:start w:val="1"/>
      <w:numFmt w:val="decimal"/>
      <w:lvlText w:val="%7."/>
      <w:lvlJc w:val="left"/>
      <w:pPr>
        <w:ind w:left="5040" w:hanging="360"/>
      </w:pPr>
    </w:lvl>
    <w:lvl w:ilvl="7" w:tplc="82898947" w:tentative="1">
      <w:start w:val="1"/>
      <w:numFmt w:val="lowerLetter"/>
      <w:lvlText w:val="%8."/>
      <w:lvlJc w:val="left"/>
      <w:pPr>
        <w:ind w:left="5760" w:hanging="360"/>
      </w:pPr>
    </w:lvl>
    <w:lvl w:ilvl="8" w:tplc="82898947" w:tentative="1">
      <w:start w:val="1"/>
      <w:numFmt w:val="lowerRoman"/>
      <w:lvlText w:val="%9."/>
      <w:lvlJc w:val="right"/>
      <w:pPr>
        <w:ind w:left="6480" w:hanging="180"/>
      </w:pPr>
    </w:lvl>
  </w:abstractNum>
  <w:abstractNum w:abstractNumId="17517952">
    <w:multiLevelType w:val="hybridMultilevel"/>
    <w:lvl w:ilvl="0" w:tplc="79056512">
      <w:start w:val="1"/>
      <w:numFmt w:val="decimal"/>
      <w:lvlText w:val="%1."/>
      <w:lvlJc w:val="left"/>
      <w:pPr>
        <w:ind w:left="720" w:hanging="360"/>
      </w:pPr>
    </w:lvl>
    <w:lvl w:ilvl="1" w:tplc="79056512" w:tentative="1">
      <w:start w:val="1"/>
      <w:numFmt w:val="lowerLetter"/>
      <w:lvlText w:val="%2."/>
      <w:lvlJc w:val="left"/>
      <w:pPr>
        <w:ind w:left="1440" w:hanging="360"/>
      </w:pPr>
    </w:lvl>
    <w:lvl w:ilvl="2" w:tplc="79056512" w:tentative="1">
      <w:start w:val="1"/>
      <w:numFmt w:val="lowerRoman"/>
      <w:lvlText w:val="%3."/>
      <w:lvlJc w:val="right"/>
      <w:pPr>
        <w:ind w:left="2160" w:hanging="180"/>
      </w:pPr>
    </w:lvl>
    <w:lvl w:ilvl="3" w:tplc="79056512" w:tentative="1">
      <w:start w:val="1"/>
      <w:numFmt w:val="decimal"/>
      <w:lvlText w:val="%4."/>
      <w:lvlJc w:val="left"/>
      <w:pPr>
        <w:ind w:left="2880" w:hanging="360"/>
      </w:pPr>
    </w:lvl>
    <w:lvl w:ilvl="4" w:tplc="79056512" w:tentative="1">
      <w:start w:val="1"/>
      <w:numFmt w:val="lowerLetter"/>
      <w:lvlText w:val="%5."/>
      <w:lvlJc w:val="left"/>
      <w:pPr>
        <w:ind w:left="3600" w:hanging="360"/>
      </w:pPr>
    </w:lvl>
    <w:lvl w:ilvl="5" w:tplc="79056512" w:tentative="1">
      <w:start w:val="1"/>
      <w:numFmt w:val="lowerRoman"/>
      <w:lvlText w:val="%6."/>
      <w:lvlJc w:val="right"/>
      <w:pPr>
        <w:ind w:left="4320" w:hanging="180"/>
      </w:pPr>
    </w:lvl>
    <w:lvl w:ilvl="6" w:tplc="79056512" w:tentative="1">
      <w:start w:val="1"/>
      <w:numFmt w:val="decimal"/>
      <w:lvlText w:val="%7."/>
      <w:lvlJc w:val="left"/>
      <w:pPr>
        <w:ind w:left="5040" w:hanging="360"/>
      </w:pPr>
    </w:lvl>
    <w:lvl w:ilvl="7" w:tplc="79056512" w:tentative="1">
      <w:start w:val="1"/>
      <w:numFmt w:val="lowerLetter"/>
      <w:lvlText w:val="%8."/>
      <w:lvlJc w:val="left"/>
      <w:pPr>
        <w:ind w:left="5760" w:hanging="360"/>
      </w:pPr>
    </w:lvl>
    <w:lvl w:ilvl="8" w:tplc="79056512" w:tentative="1">
      <w:start w:val="1"/>
      <w:numFmt w:val="lowerRoman"/>
      <w:lvlText w:val="%9."/>
      <w:lvlJc w:val="right"/>
      <w:pPr>
        <w:ind w:left="6480" w:hanging="180"/>
      </w:pPr>
    </w:lvl>
  </w:abstractNum>
  <w:abstractNum w:abstractNumId="17517951">
    <w:multiLevelType w:val="hybridMultilevel"/>
    <w:lvl w:ilvl="0" w:tplc="40828815">
      <w:start w:val="1"/>
      <w:numFmt w:val="decimal"/>
      <w:lvlText w:val="%1."/>
      <w:lvlJc w:val="left"/>
      <w:pPr>
        <w:ind w:left="720" w:hanging="360"/>
      </w:pPr>
    </w:lvl>
    <w:lvl w:ilvl="1" w:tplc="40828815" w:tentative="1">
      <w:start w:val="1"/>
      <w:numFmt w:val="lowerLetter"/>
      <w:lvlText w:val="%2."/>
      <w:lvlJc w:val="left"/>
      <w:pPr>
        <w:ind w:left="1440" w:hanging="360"/>
      </w:pPr>
    </w:lvl>
    <w:lvl w:ilvl="2" w:tplc="40828815" w:tentative="1">
      <w:start w:val="1"/>
      <w:numFmt w:val="lowerRoman"/>
      <w:lvlText w:val="%3."/>
      <w:lvlJc w:val="right"/>
      <w:pPr>
        <w:ind w:left="2160" w:hanging="180"/>
      </w:pPr>
    </w:lvl>
    <w:lvl w:ilvl="3" w:tplc="40828815" w:tentative="1">
      <w:start w:val="1"/>
      <w:numFmt w:val="decimal"/>
      <w:lvlText w:val="%4."/>
      <w:lvlJc w:val="left"/>
      <w:pPr>
        <w:ind w:left="2880" w:hanging="360"/>
      </w:pPr>
    </w:lvl>
    <w:lvl w:ilvl="4" w:tplc="40828815" w:tentative="1">
      <w:start w:val="1"/>
      <w:numFmt w:val="lowerLetter"/>
      <w:lvlText w:val="%5."/>
      <w:lvlJc w:val="left"/>
      <w:pPr>
        <w:ind w:left="3600" w:hanging="360"/>
      </w:pPr>
    </w:lvl>
    <w:lvl w:ilvl="5" w:tplc="40828815" w:tentative="1">
      <w:start w:val="1"/>
      <w:numFmt w:val="lowerRoman"/>
      <w:lvlText w:val="%6."/>
      <w:lvlJc w:val="right"/>
      <w:pPr>
        <w:ind w:left="4320" w:hanging="180"/>
      </w:pPr>
    </w:lvl>
    <w:lvl w:ilvl="6" w:tplc="40828815" w:tentative="1">
      <w:start w:val="1"/>
      <w:numFmt w:val="decimal"/>
      <w:lvlText w:val="%7."/>
      <w:lvlJc w:val="left"/>
      <w:pPr>
        <w:ind w:left="5040" w:hanging="360"/>
      </w:pPr>
    </w:lvl>
    <w:lvl w:ilvl="7" w:tplc="40828815" w:tentative="1">
      <w:start w:val="1"/>
      <w:numFmt w:val="lowerLetter"/>
      <w:lvlText w:val="%8."/>
      <w:lvlJc w:val="left"/>
      <w:pPr>
        <w:ind w:left="5760" w:hanging="360"/>
      </w:pPr>
    </w:lvl>
    <w:lvl w:ilvl="8" w:tplc="40828815" w:tentative="1">
      <w:start w:val="1"/>
      <w:numFmt w:val="lowerRoman"/>
      <w:lvlText w:val="%9."/>
      <w:lvlJc w:val="right"/>
      <w:pPr>
        <w:ind w:left="6480" w:hanging="180"/>
      </w:pPr>
    </w:lvl>
  </w:abstractNum>
  <w:abstractNum w:abstractNumId="17517950">
    <w:multiLevelType w:val="hybridMultilevel"/>
    <w:lvl w:ilvl="0" w:tplc="95102799">
      <w:start w:val="1"/>
      <w:numFmt w:val="decimal"/>
      <w:lvlText w:val="%1."/>
      <w:lvlJc w:val="left"/>
      <w:pPr>
        <w:ind w:left="720" w:hanging="360"/>
      </w:pPr>
    </w:lvl>
    <w:lvl w:ilvl="1" w:tplc="95102799" w:tentative="1">
      <w:start w:val="1"/>
      <w:numFmt w:val="lowerLetter"/>
      <w:lvlText w:val="%2."/>
      <w:lvlJc w:val="left"/>
      <w:pPr>
        <w:ind w:left="1440" w:hanging="360"/>
      </w:pPr>
    </w:lvl>
    <w:lvl w:ilvl="2" w:tplc="95102799" w:tentative="1">
      <w:start w:val="1"/>
      <w:numFmt w:val="lowerRoman"/>
      <w:lvlText w:val="%3."/>
      <w:lvlJc w:val="right"/>
      <w:pPr>
        <w:ind w:left="2160" w:hanging="180"/>
      </w:pPr>
    </w:lvl>
    <w:lvl w:ilvl="3" w:tplc="95102799" w:tentative="1">
      <w:start w:val="1"/>
      <w:numFmt w:val="decimal"/>
      <w:lvlText w:val="%4."/>
      <w:lvlJc w:val="left"/>
      <w:pPr>
        <w:ind w:left="2880" w:hanging="360"/>
      </w:pPr>
    </w:lvl>
    <w:lvl w:ilvl="4" w:tplc="95102799" w:tentative="1">
      <w:start w:val="1"/>
      <w:numFmt w:val="lowerLetter"/>
      <w:lvlText w:val="%5."/>
      <w:lvlJc w:val="left"/>
      <w:pPr>
        <w:ind w:left="3600" w:hanging="360"/>
      </w:pPr>
    </w:lvl>
    <w:lvl w:ilvl="5" w:tplc="95102799" w:tentative="1">
      <w:start w:val="1"/>
      <w:numFmt w:val="lowerRoman"/>
      <w:lvlText w:val="%6."/>
      <w:lvlJc w:val="right"/>
      <w:pPr>
        <w:ind w:left="4320" w:hanging="180"/>
      </w:pPr>
    </w:lvl>
    <w:lvl w:ilvl="6" w:tplc="95102799" w:tentative="1">
      <w:start w:val="1"/>
      <w:numFmt w:val="decimal"/>
      <w:lvlText w:val="%7."/>
      <w:lvlJc w:val="left"/>
      <w:pPr>
        <w:ind w:left="5040" w:hanging="360"/>
      </w:pPr>
    </w:lvl>
    <w:lvl w:ilvl="7" w:tplc="95102799" w:tentative="1">
      <w:start w:val="1"/>
      <w:numFmt w:val="lowerLetter"/>
      <w:lvlText w:val="%8."/>
      <w:lvlJc w:val="left"/>
      <w:pPr>
        <w:ind w:left="5760" w:hanging="360"/>
      </w:pPr>
    </w:lvl>
    <w:lvl w:ilvl="8" w:tplc="95102799" w:tentative="1">
      <w:start w:val="1"/>
      <w:numFmt w:val="lowerRoman"/>
      <w:lvlText w:val="%9."/>
      <w:lvlJc w:val="right"/>
      <w:pPr>
        <w:ind w:left="6480" w:hanging="180"/>
      </w:pPr>
    </w:lvl>
  </w:abstractNum>
  <w:abstractNum w:abstractNumId="17517949">
    <w:multiLevelType w:val="hybridMultilevel"/>
    <w:lvl w:ilvl="0" w:tplc="23056775">
      <w:start w:val="1"/>
      <w:numFmt w:val="decimal"/>
      <w:lvlText w:val="%1."/>
      <w:lvlJc w:val="left"/>
      <w:pPr>
        <w:ind w:left="720" w:hanging="360"/>
      </w:pPr>
    </w:lvl>
    <w:lvl w:ilvl="1" w:tplc="23056775" w:tentative="1">
      <w:start w:val="1"/>
      <w:numFmt w:val="lowerLetter"/>
      <w:lvlText w:val="%2."/>
      <w:lvlJc w:val="left"/>
      <w:pPr>
        <w:ind w:left="1440" w:hanging="360"/>
      </w:pPr>
    </w:lvl>
    <w:lvl w:ilvl="2" w:tplc="23056775" w:tentative="1">
      <w:start w:val="1"/>
      <w:numFmt w:val="lowerRoman"/>
      <w:lvlText w:val="%3."/>
      <w:lvlJc w:val="right"/>
      <w:pPr>
        <w:ind w:left="2160" w:hanging="180"/>
      </w:pPr>
    </w:lvl>
    <w:lvl w:ilvl="3" w:tplc="23056775" w:tentative="1">
      <w:start w:val="1"/>
      <w:numFmt w:val="decimal"/>
      <w:lvlText w:val="%4."/>
      <w:lvlJc w:val="left"/>
      <w:pPr>
        <w:ind w:left="2880" w:hanging="360"/>
      </w:pPr>
    </w:lvl>
    <w:lvl w:ilvl="4" w:tplc="23056775" w:tentative="1">
      <w:start w:val="1"/>
      <w:numFmt w:val="lowerLetter"/>
      <w:lvlText w:val="%5."/>
      <w:lvlJc w:val="left"/>
      <w:pPr>
        <w:ind w:left="3600" w:hanging="360"/>
      </w:pPr>
    </w:lvl>
    <w:lvl w:ilvl="5" w:tplc="23056775" w:tentative="1">
      <w:start w:val="1"/>
      <w:numFmt w:val="lowerRoman"/>
      <w:lvlText w:val="%6."/>
      <w:lvlJc w:val="right"/>
      <w:pPr>
        <w:ind w:left="4320" w:hanging="180"/>
      </w:pPr>
    </w:lvl>
    <w:lvl w:ilvl="6" w:tplc="23056775" w:tentative="1">
      <w:start w:val="1"/>
      <w:numFmt w:val="decimal"/>
      <w:lvlText w:val="%7."/>
      <w:lvlJc w:val="left"/>
      <w:pPr>
        <w:ind w:left="5040" w:hanging="360"/>
      </w:pPr>
    </w:lvl>
    <w:lvl w:ilvl="7" w:tplc="23056775" w:tentative="1">
      <w:start w:val="1"/>
      <w:numFmt w:val="lowerLetter"/>
      <w:lvlText w:val="%8."/>
      <w:lvlJc w:val="left"/>
      <w:pPr>
        <w:ind w:left="5760" w:hanging="360"/>
      </w:pPr>
    </w:lvl>
    <w:lvl w:ilvl="8" w:tplc="23056775" w:tentative="1">
      <w:start w:val="1"/>
      <w:numFmt w:val="lowerRoman"/>
      <w:lvlText w:val="%9."/>
      <w:lvlJc w:val="right"/>
      <w:pPr>
        <w:ind w:left="6480" w:hanging="180"/>
      </w:pPr>
    </w:lvl>
  </w:abstractNum>
  <w:abstractNum w:abstractNumId="17517948">
    <w:multiLevelType w:val="hybridMultilevel"/>
    <w:lvl w:ilvl="0" w:tplc="38776074">
      <w:start w:val="1"/>
      <w:numFmt w:val="decimal"/>
      <w:lvlText w:val="%1."/>
      <w:lvlJc w:val="left"/>
      <w:pPr>
        <w:ind w:left="720" w:hanging="360"/>
      </w:pPr>
    </w:lvl>
    <w:lvl w:ilvl="1" w:tplc="38776074" w:tentative="1">
      <w:start w:val="1"/>
      <w:numFmt w:val="lowerLetter"/>
      <w:lvlText w:val="%2."/>
      <w:lvlJc w:val="left"/>
      <w:pPr>
        <w:ind w:left="1440" w:hanging="360"/>
      </w:pPr>
    </w:lvl>
    <w:lvl w:ilvl="2" w:tplc="38776074" w:tentative="1">
      <w:start w:val="1"/>
      <w:numFmt w:val="lowerRoman"/>
      <w:lvlText w:val="%3."/>
      <w:lvlJc w:val="right"/>
      <w:pPr>
        <w:ind w:left="2160" w:hanging="180"/>
      </w:pPr>
    </w:lvl>
    <w:lvl w:ilvl="3" w:tplc="38776074" w:tentative="1">
      <w:start w:val="1"/>
      <w:numFmt w:val="decimal"/>
      <w:lvlText w:val="%4."/>
      <w:lvlJc w:val="left"/>
      <w:pPr>
        <w:ind w:left="2880" w:hanging="360"/>
      </w:pPr>
    </w:lvl>
    <w:lvl w:ilvl="4" w:tplc="38776074" w:tentative="1">
      <w:start w:val="1"/>
      <w:numFmt w:val="lowerLetter"/>
      <w:lvlText w:val="%5."/>
      <w:lvlJc w:val="left"/>
      <w:pPr>
        <w:ind w:left="3600" w:hanging="360"/>
      </w:pPr>
    </w:lvl>
    <w:lvl w:ilvl="5" w:tplc="38776074" w:tentative="1">
      <w:start w:val="1"/>
      <w:numFmt w:val="lowerRoman"/>
      <w:lvlText w:val="%6."/>
      <w:lvlJc w:val="right"/>
      <w:pPr>
        <w:ind w:left="4320" w:hanging="180"/>
      </w:pPr>
    </w:lvl>
    <w:lvl w:ilvl="6" w:tplc="38776074" w:tentative="1">
      <w:start w:val="1"/>
      <w:numFmt w:val="decimal"/>
      <w:lvlText w:val="%7."/>
      <w:lvlJc w:val="left"/>
      <w:pPr>
        <w:ind w:left="5040" w:hanging="360"/>
      </w:pPr>
    </w:lvl>
    <w:lvl w:ilvl="7" w:tplc="38776074" w:tentative="1">
      <w:start w:val="1"/>
      <w:numFmt w:val="lowerLetter"/>
      <w:lvlText w:val="%8."/>
      <w:lvlJc w:val="left"/>
      <w:pPr>
        <w:ind w:left="5760" w:hanging="360"/>
      </w:pPr>
    </w:lvl>
    <w:lvl w:ilvl="8" w:tplc="38776074" w:tentative="1">
      <w:start w:val="1"/>
      <w:numFmt w:val="lowerRoman"/>
      <w:lvlText w:val="%9."/>
      <w:lvlJc w:val="right"/>
      <w:pPr>
        <w:ind w:left="6480" w:hanging="180"/>
      </w:pPr>
    </w:lvl>
  </w:abstractNum>
  <w:abstractNum w:abstractNumId="17517947">
    <w:multiLevelType w:val="hybridMultilevel"/>
    <w:lvl w:ilvl="0" w:tplc="20619182">
      <w:start w:val="1"/>
      <w:numFmt w:val="decimal"/>
      <w:lvlText w:val="%1."/>
      <w:lvlJc w:val="left"/>
      <w:pPr>
        <w:ind w:left="720" w:hanging="360"/>
      </w:pPr>
    </w:lvl>
    <w:lvl w:ilvl="1" w:tplc="20619182" w:tentative="1">
      <w:start w:val="1"/>
      <w:numFmt w:val="lowerLetter"/>
      <w:lvlText w:val="%2."/>
      <w:lvlJc w:val="left"/>
      <w:pPr>
        <w:ind w:left="1440" w:hanging="360"/>
      </w:pPr>
    </w:lvl>
    <w:lvl w:ilvl="2" w:tplc="20619182" w:tentative="1">
      <w:start w:val="1"/>
      <w:numFmt w:val="lowerRoman"/>
      <w:lvlText w:val="%3."/>
      <w:lvlJc w:val="right"/>
      <w:pPr>
        <w:ind w:left="2160" w:hanging="180"/>
      </w:pPr>
    </w:lvl>
    <w:lvl w:ilvl="3" w:tplc="20619182" w:tentative="1">
      <w:start w:val="1"/>
      <w:numFmt w:val="decimal"/>
      <w:lvlText w:val="%4."/>
      <w:lvlJc w:val="left"/>
      <w:pPr>
        <w:ind w:left="2880" w:hanging="360"/>
      </w:pPr>
    </w:lvl>
    <w:lvl w:ilvl="4" w:tplc="20619182" w:tentative="1">
      <w:start w:val="1"/>
      <w:numFmt w:val="lowerLetter"/>
      <w:lvlText w:val="%5."/>
      <w:lvlJc w:val="left"/>
      <w:pPr>
        <w:ind w:left="3600" w:hanging="360"/>
      </w:pPr>
    </w:lvl>
    <w:lvl w:ilvl="5" w:tplc="20619182" w:tentative="1">
      <w:start w:val="1"/>
      <w:numFmt w:val="lowerRoman"/>
      <w:lvlText w:val="%6."/>
      <w:lvlJc w:val="right"/>
      <w:pPr>
        <w:ind w:left="4320" w:hanging="180"/>
      </w:pPr>
    </w:lvl>
    <w:lvl w:ilvl="6" w:tplc="20619182" w:tentative="1">
      <w:start w:val="1"/>
      <w:numFmt w:val="decimal"/>
      <w:lvlText w:val="%7."/>
      <w:lvlJc w:val="left"/>
      <w:pPr>
        <w:ind w:left="5040" w:hanging="360"/>
      </w:pPr>
    </w:lvl>
    <w:lvl w:ilvl="7" w:tplc="20619182" w:tentative="1">
      <w:start w:val="1"/>
      <w:numFmt w:val="lowerLetter"/>
      <w:lvlText w:val="%8."/>
      <w:lvlJc w:val="left"/>
      <w:pPr>
        <w:ind w:left="5760" w:hanging="360"/>
      </w:pPr>
    </w:lvl>
    <w:lvl w:ilvl="8" w:tplc="20619182" w:tentative="1">
      <w:start w:val="1"/>
      <w:numFmt w:val="lowerRoman"/>
      <w:lvlText w:val="%9."/>
      <w:lvlJc w:val="right"/>
      <w:pPr>
        <w:ind w:left="6480" w:hanging="180"/>
      </w:pPr>
    </w:lvl>
  </w:abstractNum>
  <w:abstractNum w:abstractNumId="17517946">
    <w:multiLevelType w:val="hybridMultilevel"/>
    <w:lvl w:ilvl="0" w:tplc="52143407">
      <w:start w:val="1"/>
      <w:numFmt w:val="decimal"/>
      <w:lvlText w:val="%1."/>
      <w:lvlJc w:val="left"/>
      <w:pPr>
        <w:ind w:left="720" w:hanging="360"/>
      </w:pPr>
    </w:lvl>
    <w:lvl w:ilvl="1" w:tplc="52143407" w:tentative="1">
      <w:start w:val="1"/>
      <w:numFmt w:val="lowerLetter"/>
      <w:lvlText w:val="%2."/>
      <w:lvlJc w:val="left"/>
      <w:pPr>
        <w:ind w:left="1440" w:hanging="360"/>
      </w:pPr>
    </w:lvl>
    <w:lvl w:ilvl="2" w:tplc="52143407" w:tentative="1">
      <w:start w:val="1"/>
      <w:numFmt w:val="lowerRoman"/>
      <w:lvlText w:val="%3."/>
      <w:lvlJc w:val="right"/>
      <w:pPr>
        <w:ind w:left="2160" w:hanging="180"/>
      </w:pPr>
    </w:lvl>
    <w:lvl w:ilvl="3" w:tplc="52143407" w:tentative="1">
      <w:start w:val="1"/>
      <w:numFmt w:val="decimal"/>
      <w:lvlText w:val="%4."/>
      <w:lvlJc w:val="left"/>
      <w:pPr>
        <w:ind w:left="2880" w:hanging="360"/>
      </w:pPr>
    </w:lvl>
    <w:lvl w:ilvl="4" w:tplc="52143407" w:tentative="1">
      <w:start w:val="1"/>
      <w:numFmt w:val="lowerLetter"/>
      <w:lvlText w:val="%5."/>
      <w:lvlJc w:val="left"/>
      <w:pPr>
        <w:ind w:left="3600" w:hanging="360"/>
      </w:pPr>
    </w:lvl>
    <w:lvl w:ilvl="5" w:tplc="52143407" w:tentative="1">
      <w:start w:val="1"/>
      <w:numFmt w:val="lowerRoman"/>
      <w:lvlText w:val="%6."/>
      <w:lvlJc w:val="right"/>
      <w:pPr>
        <w:ind w:left="4320" w:hanging="180"/>
      </w:pPr>
    </w:lvl>
    <w:lvl w:ilvl="6" w:tplc="52143407" w:tentative="1">
      <w:start w:val="1"/>
      <w:numFmt w:val="decimal"/>
      <w:lvlText w:val="%7."/>
      <w:lvlJc w:val="left"/>
      <w:pPr>
        <w:ind w:left="5040" w:hanging="360"/>
      </w:pPr>
    </w:lvl>
    <w:lvl w:ilvl="7" w:tplc="52143407" w:tentative="1">
      <w:start w:val="1"/>
      <w:numFmt w:val="lowerLetter"/>
      <w:lvlText w:val="%8."/>
      <w:lvlJc w:val="left"/>
      <w:pPr>
        <w:ind w:left="5760" w:hanging="360"/>
      </w:pPr>
    </w:lvl>
    <w:lvl w:ilvl="8" w:tplc="52143407" w:tentative="1">
      <w:start w:val="1"/>
      <w:numFmt w:val="lowerRoman"/>
      <w:lvlText w:val="%9."/>
      <w:lvlJc w:val="right"/>
      <w:pPr>
        <w:ind w:left="6480" w:hanging="180"/>
      </w:pPr>
    </w:lvl>
  </w:abstractNum>
  <w:abstractNum w:abstractNumId="17517945">
    <w:multiLevelType w:val="hybridMultilevel"/>
    <w:lvl w:ilvl="0" w:tplc="60058047">
      <w:start w:val="1"/>
      <w:numFmt w:val="decimal"/>
      <w:lvlText w:val="%1."/>
      <w:lvlJc w:val="left"/>
      <w:pPr>
        <w:ind w:left="720" w:hanging="360"/>
      </w:pPr>
    </w:lvl>
    <w:lvl w:ilvl="1" w:tplc="60058047" w:tentative="1">
      <w:start w:val="1"/>
      <w:numFmt w:val="lowerLetter"/>
      <w:lvlText w:val="%2."/>
      <w:lvlJc w:val="left"/>
      <w:pPr>
        <w:ind w:left="1440" w:hanging="360"/>
      </w:pPr>
    </w:lvl>
    <w:lvl w:ilvl="2" w:tplc="60058047" w:tentative="1">
      <w:start w:val="1"/>
      <w:numFmt w:val="lowerRoman"/>
      <w:lvlText w:val="%3."/>
      <w:lvlJc w:val="right"/>
      <w:pPr>
        <w:ind w:left="2160" w:hanging="180"/>
      </w:pPr>
    </w:lvl>
    <w:lvl w:ilvl="3" w:tplc="60058047" w:tentative="1">
      <w:start w:val="1"/>
      <w:numFmt w:val="decimal"/>
      <w:lvlText w:val="%4."/>
      <w:lvlJc w:val="left"/>
      <w:pPr>
        <w:ind w:left="2880" w:hanging="360"/>
      </w:pPr>
    </w:lvl>
    <w:lvl w:ilvl="4" w:tplc="60058047" w:tentative="1">
      <w:start w:val="1"/>
      <w:numFmt w:val="lowerLetter"/>
      <w:lvlText w:val="%5."/>
      <w:lvlJc w:val="left"/>
      <w:pPr>
        <w:ind w:left="3600" w:hanging="360"/>
      </w:pPr>
    </w:lvl>
    <w:lvl w:ilvl="5" w:tplc="60058047" w:tentative="1">
      <w:start w:val="1"/>
      <w:numFmt w:val="lowerRoman"/>
      <w:lvlText w:val="%6."/>
      <w:lvlJc w:val="right"/>
      <w:pPr>
        <w:ind w:left="4320" w:hanging="180"/>
      </w:pPr>
    </w:lvl>
    <w:lvl w:ilvl="6" w:tplc="60058047" w:tentative="1">
      <w:start w:val="1"/>
      <w:numFmt w:val="decimal"/>
      <w:lvlText w:val="%7."/>
      <w:lvlJc w:val="left"/>
      <w:pPr>
        <w:ind w:left="5040" w:hanging="360"/>
      </w:pPr>
    </w:lvl>
    <w:lvl w:ilvl="7" w:tplc="60058047" w:tentative="1">
      <w:start w:val="1"/>
      <w:numFmt w:val="lowerLetter"/>
      <w:lvlText w:val="%8."/>
      <w:lvlJc w:val="left"/>
      <w:pPr>
        <w:ind w:left="5760" w:hanging="360"/>
      </w:pPr>
    </w:lvl>
    <w:lvl w:ilvl="8" w:tplc="60058047" w:tentative="1">
      <w:start w:val="1"/>
      <w:numFmt w:val="lowerRoman"/>
      <w:lvlText w:val="%9."/>
      <w:lvlJc w:val="right"/>
      <w:pPr>
        <w:ind w:left="6480" w:hanging="180"/>
      </w:pPr>
    </w:lvl>
  </w:abstractNum>
  <w:abstractNum w:abstractNumId="17517944">
    <w:multiLevelType w:val="hybridMultilevel"/>
    <w:lvl w:ilvl="0" w:tplc="58542575">
      <w:start w:val="1"/>
      <w:numFmt w:val="decimal"/>
      <w:lvlText w:val="%1."/>
      <w:lvlJc w:val="left"/>
      <w:pPr>
        <w:ind w:left="720" w:hanging="360"/>
      </w:pPr>
    </w:lvl>
    <w:lvl w:ilvl="1" w:tplc="58542575" w:tentative="1">
      <w:start w:val="1"/>
      <w:numFmt w:val="lowerLetter"/>
      <w:lvlText w:val="%2."/>
      <w:lvlJc w:val="left"/>
      <w:pPr>
        <w:ind w:left="1440" w:hanging="360"/>
      </w:pPr>
    </w:lvl>
    <w:lvl w:ilvl="2" w:tplc="58542575" w:tentative="1">
      <w:start w:val="1"/>
      <w:numFmt w:val="lowerRoman"/>
      <w:lvlText w:val="%3."/>
      <w:lvlJc w:val="right"/>
      <w:pPr>
        <w:ind w:left="2160" w:hanging="180"/>
      </w:pPr>
    </w:lvl>
    <w:lvl w:ilvl="3" w:tplc="58542575" w:tentative="1">
      <w:start w:val="1"/>
      <w:numFmt w:val="decimal"/>
      <w:lvlText w:val="%4."/>
      <w:lvlJc w:val="left"/>
      <w:pPr>
        <w:ind w:left="2880" w:hanging="360"/>
      </w:pPr>
    </w:lvl>
    <w:lvl w:ilvl="4" w:tplc="58542575" w:tentative="1">
      <w:start w:val="1"/>
      <w:numFmt w:val="lowerLetter"/>
      <w:lvlText w:val="%5."/>
      <w:lvlJc w:val="left"/>
      <w:pPr>
        <w:ind w:left="3600" w:hanging="360"/>
      </w:pPr>
    </w:lvl>
    <w:lvl w:ilvl="5" w:tplc="58542575" w:tentative="1">
      <w:start w:val="1"/>
      <w:numFmt w:val="lowerRoman"/>
      <w:lvlText w:val="%6."/>
      <w:lvlJc w:val="right"/>
      <w:pPr>
        <w:ind w:left="4320" w:hanging="180"/>
      </w:pPr>
    </w:lvl>
    <w:lvl w:ilvl="6" w:tplc="58542575" w:tentative="1">
      <w:start w:val="1"/>
      <w:numFmt w:val="decimal"/>
      <w:lvlText w:val="%7."/>
      <w:lvlJc w:val="left"/>
      <w:pPr>
        <w:ind w:left="5040" w:hanging="360"/>
      </w:pPr>
    </w:lvl>
    <w:lvl w:ilvl="7" w:tplc="58542575" w:tentative="1">
      <w:start w:val="1"/>
      <w:numFmt w:val="lowerLetter"/>
      <w:lvlText w:val="%8."/>
      <w:lvlJc w:val="left"/>
      <w:pPr>
        <w:ind w:left="5760" w:hanging="360"/>
      </w:pPr>
    </w:lvl>
    <w:lvl w:ilvl="8" w:tplc="58542575" w:tentative="1">
      <w:start w:val="1"/>
      <w:numFmt w:val="lowerRoman"/>
      <w:lvlText w:val="%9."/>
      <w:lvlJc w:val="right"/>
      <w:pPr>
        <w:ind w:left="6480" w:hanging="180"/>
      </w:pPr>
    </w:lvl>
  </w:abstractNum>
  <w:abstractNum w:abstractNumId="17517943">
    <w:multiLevelType w:val="hybridMultilevel"/>
    <w:lvl w:ilvl="0" w:tplc="68302657">
      <w:start w:val="1"/>
      <w:numFmt w:val="decimal"/>
      <w:lvlText w:val="%1."/>
      <w:lvlJc w:val="left"/>
      <w:pPr>
        <w:ind w:left="720" w:hanging="360"/>
      </w:pPr>
    </w:lvl>
    <w:lvl w:ilvl="1" w:tplc="68302657" w:tentative="1">
      <w:start w:val="1"/>
      <w:numFmt w:val="lowerLetter"/>
      <w:lvlText w:val="%2."/>
      <w:lvlJc w:val="left"/>
      <w:pPr>
        <w:ind w:left="1440" w:hanging="360"/>
      </w:pPr>
    </w:lvl>
    <w:lvl w:ilvl="2" w:tplc="68302657" w:tentative="1">
      <w:start w:val="1"/>
      <w:numFmt w:val="lowerRoman"/>
      <w:lvlText w:val="%3."/>
      <w:lvlJc w:val="right"/>
      <w:pPr>
        <w:ind w:left="2160" w:hanging="180"/>
      </w:pPr>
    </w:lvl>
    <w:lvl w:ilvl="3" w:tplc="68302657" w:tentative="1">
      <w:start w:val="1"/>
      <w:numFmt w:val="decimal"/>
      <w:lvlText w:val="%4."/>
      <w:lvlJc w:val="left"/>
      <w:pPr>
        <w:ind w:left="2880" w:hanging="360"/>
      </w:pPr>
    </w:lvl>
    <w:lvl w:ilvl="4" w:tplc="68302657" w:tentative="1">
      <w:start w:val="1"/>
      <w:numFmt w:val="lowerLetter"/>
      <w:lvlText w:val="%5."/>
      <w:lvlJc w:val="left"/>
      <w:pPr>
        <w:ind w:left="3600" w:hanging="360"/>
      </w:pPr>
    </w:lvl>
    <w:lvl w:ilvl="5" w:tplc="68302657" w:tentative="1">
      <w:start w:val="1"/>
      <w:numFmt w:val="lowerRoman"/>
      <w:lvlText w:val="%6."/>
      <w:lvlJc w:val="right"/>
      <w:pPr>
        <w:ind w:left="4320" w:hanging="180"/>
      </w:pPr>
    </w:lvl>
    <w:lvl w:ilvl="6" w:tplc="68302657" w:tentative="1">
      <w:start w:val="1"/>
      <w:numFmt w:val="decimal"/>
      <w:lvlText w:val="%7."/>
      <w:lvlJc w:val="left"/>
      <w:pPr>
        <w:ind w:left="5040" w:hanging="360"/>
      </w:pPr>
    </w:lvl>
    <w:lvl w:ilvl="7" w:tplc="68302657" w:tentative="1">
      <w:start w:val="1"/>
      <w:numFmt w:val="lowerLetter"/>
      <w:lvlText w:val="%8."/>
      <w:lvlJc w:val="left"/>
      <w:pPr>
        <w:ind w:left="5760" w:hanging="360"/>
      </w:pPr>
    </w:lvl>
    <w:lvl w:ilvl="8" w:tplc="68302657" w:tentative="1">
      <w:start w:val="1"/>
      <w:numFmt w:val="lowerRoman"/>
      <w:lvlText w:val="%9."/>
      <w:lvlJc w:val="right"/>
      <w:pPr>
        <w:ind w:left="6480" w:hanging="180"/>
      </w:pPr>
    </w:lvl>
  </w:abstractNum>
  <w:abstractNum w:abstractNumId="17517942">
    <w:multiLevelType w:val="hybridMultilevel"/>
    <w:lvl w:ilvl="0" w:tplc="94109955">
      <w:start w:val="1"/>
      <w:numFmt w:val="decimal"/>
      <w:lvlText w:val="%1."/>
      <w:lvlJc w:val="left"/>
      <w:pPr>
        <w:ind w:left="720" w:hanging="360"/>
      </w:pPr>
    </w:lvl>
    <w:lvl w:ilvl="1" w:tplc="94109955" w:tentative="1">
      <w:start w:val="1"/>
      <w:numFmt w:val="lowerLetter"/>
      <w:lvlText w:val="%2."/>
      <w:lvlJc w:val="left"/>
      <w:pPr>
        <w:ind w:left="1440" w:hanging="360"/>
      </w:pPr>
    </w:lvl>
    <w:lvl w:ilvl="2" w:tplc="94109955" w:tentative="1">
      <w:start w:val="1"/>
      <w:numFmt w:val="lowerRoman"/>
      <w:lvlText w:val="%3."/>
      <w:lvlJc w:val="right"/>
      <w:pPr>
        <w:ind w:left="2160" w:hanging="180"/>
      </w:pPr>
    </w:lvl>
    <w:lvl w:ilvl="3" w:tplc="94109955" w:tentative="1">
      <w:start w:val="1"/>
      <w:numFmt w:val="decimal"/>
      <w:lvlText w:val="%4."/>
      <w:lvlJc w:val="left"/>
      <w:pPr>
        <w:ind w:left="2880" w:hanging="360"/>
      </w:pPr>
    </w:lvl>
    <w:lvl w:ilvl="4" w:tplc="94109955" w:tentative="1">
      <w:start w:val="1"/>
      <w:numFmt w:val="lowerLetter"/>
      <w:lvlText w:val="%5."/>
      <w:lvlJc w:val="left"/>
      <w:pPr>
        <w:ind w:left="3600" w:hanging="360"/>
      </w:pPr>
    </w:lvl>
    <w:lvl w:ilvl="5" w:tplc="94109955" w:tentative="1">
      <w:start w:val="1"/>
      <w:numFmt w:val="lowerRoman"/>
      <w:lvlText w:val="%6."/>
      <w:lvlJc w:val="right"/>
      <w:pPr>
        <w:ind w:left="4320" w:hanging="180"/>
      </w:pPr>
    </w:lvl>
    <w:lvl w:ilvl="6" w:tplc="94109955" w:tentative="1">
      <w:start w:val="1"/>
      <w:numFmt w:val="decimal"/>
      <w:lvlText w:val="%7."/>
      <w:lvlJc w:val="left"/>
      <w:pPr>
        <w:ind w:left="5040" w:hanging="360"/>
      </w:pPr>
    </w:lvl>
    <w:lvl w:ilvl="7" w:tplc="94109955" w:tentative="1">
      <w:start w:val="1"/>
      <w:numFmt w:val="lowerLetter"/>
      <w:lvlText w:val="%8."/>
      <w:lvlJc w:val="left"/>
      <w:pPr>
        <w:ind w:left="5760" w:hanging="360"/>
      </w:pPr>
    </w:lvl>
    <w:lvl w:ilvl="8" w:tplc="94109955" w:tentative="1">
      <w:start w:val="1"/>
      <w:numFmt w:val="lowerRoman"/>
      <w:lvlText w:val="%9."/>
      <w:lvlJc w:val="right"/>
      <w:pPr>
        <w:ind w:left="6480" w:hanging="180"/>
      </w:pPr>
    </w:lvl>
  </w:abstractNum>
  <w:abstractNum w:abstractNumId="17517941">
    <w:multiLevelType w:val="hybridMultilevel"/>
    <w:lvl w:ilvl="0" w:tplc="94561273">
      <w:start w:val="1"/>
      <w:numFmt w:val="decimal"/>
      <w:lvlText w:val="%1."/>
      <w:lvlJc w:val="left"/>
      <w:pPr>
        <w:ind w:left="720" w:hanging="360"/>
      </w:pPr>
    </w:lvl>
    <w:lvl w:ilvl="1" w:tplc="94561273" w:tentative="1">
      <w:start w:val="1"/>
      <w:numFmt w:val="lowerLetter"/>
      <w:lvlText w:val="%2."/>
      <w:lvlJc w:val="left"/>
      <w:pPr>
        <w:ind w:left="1440" w:hanging="360"/>
      </w:pPr>
    </w:lvl>
    <w:lvl w:ilvl="2" w:tplc="94561273" w:tentative="1">
      <w:start w:val="1"/>
      <w:numFmt w:val="lowerRoman"/>
      <w:lvlText w:val="%3."/>
      <w:lvlJc w:val="right"/>
      <w:pPr>
        <w:ind w:left="2160" w:hanging="180"/>
      </w:pPr>
    </w:lvl>
    <w:lvl w:ilvl="3" w:tplc="94561273" w:tentative="1">
      <w:start w:val="1"/>
      <w:numFmt w:val="decimal"/>
      <w:lvlText w:val="%4."/>
      <w:lvlJc w:val="left"/>
      <w:pPr>
        <w:ind w:left="2880" w:hanging="360"/>
      </w:pPr>
    </w:lvl>
    <w:lvl w:ilvl="4" w:tplc="94561273" w:tentative="1">
      <w:start w:val="1"/>
      <w:numFmt w:val="lowerLetter"/>
      <w:lvlText w:val="%5."/>
      <w:lvlJc w:val="left"/>
      <w:pPr>
        <w:ind w:left="3600" w:hanging="360"/>
      </w:pPr>
    </w:lvl>
    <w:lvl w:ilvl="5" w:tplc="94561273" w:tentative="1">
      <w:start w:val="1"/>
      <w:numFmt w:val="lowerRoman"/>
      <w:lvlText w:val="%6."/>
      <w:lvlJc w:val="right"/>
      <w:pPr>
        <w:ind w:left="4320" w:hanging="180"/>
      </w:pPr>
    </w:lvl>
    <w:lvl w:ilvl="6" w:tplc="94561273" w:tentative="1">
      <w:start w:val="1"/>
      <w:numFmt w:val="decimal"/>
      <w:lvlText w:val="%7."/>
      <w:lvlJc w:val="left"/>
      <w:pPr>
        <w:ind w:left="5040" w:hanging="360"/>
      </w:pPr>
    </w:lvl>
    <w:lvl w:ilvl="7" w:tplc="94561273" w:tentative="1">
      <w:start w:val="1"/>
      <w:numFmt w:val="lowerLetter"/>
      <w:lvlText w:val="%8."/>
      <w:lvlJc w:val="left"/>
      <w:pPr>
        <w:ind w:left="5760" w:hanging="360"/>
      </w:pPr>
    </w:lvl>
    <w:lvl w:ilvl="8" w:tplc="94561273" w:tentative="1">
      <w:start w:val="1"/>
      <w:numFmt w:val="lowerRoman"/>
      <w:lvlText w:val="%9."/>
      <w:lvlJc w:val="right"/>
      <w:pPr>
        <w:ind w:left="6480" w:hanging="180"/>
      </w:pPr>
    </w:lvl>
  </w:abstractNum>
  <w:abstractNum w:abstractNumId="17517940">
    <w:multiLevelType w:val="hybridMultilevel"/>
    <w:lvl w:ilvl="0" w:tplc="58179063">
      <w:start w:val="1"/>
      <w:numFmt w:val="decimal"/>
      <w:lvlText w:val="%1."/>
      <w:lvlJc w:val="left"/>
      <w:pPr>
        <w:ind w:left="720" w:hanging="360"/>
      </w:pPr>
    </w:lvl>
    <w:lvl w:ilvl="1" w:tplc="58179063" w:tentative="1">
      <w:start w:val="1"/>
      <w:numFmt w:val="lowerLetter"/>
      <w:lvlText w:val="%2."/>
      <w:lvlJc w:val="left"/>
      <w:pPr>
        <w:ind w:left="1440" w:hanging="360"/>
      </w:pPr>
    </w:lvl>
    <w:lvl w:ilvl="2" w:tplc="58179063" w:tentative="1">
      <w:start w:val="1"/>
      <w:numFmt w:val="lowerRoman"/>
      <w:lvlText w:val="%3."/>
      <w:lvlJc w:val="right"/>
      <w:pPr>
        <w:ind w:left="2160" w:hanging="180"/>
      </w:pPr>
    </w:lvl>
    <w:lvl w:ilvl="3" w:tplc="58179063" w:tentative="1">
      <w:start w:val="1"/>
      <w:numFmt w:val="decimal"/>
      <w:lvlText w:val="%4."/>
      <w:lvlJc w:val="left"/>
      <w:pPr>
        <w:ind w:left="2880" w:hanging="360"/>
      </w:pPr>
    </w:lvl>
    <w:lvl w:ilvl="4" w:tplc="58179063" w:tentative="1">
      <w:start w:val="1"/>
      <w:numFmt w:val="lowerLetter"/>
      <w:lvlText w:val="%5."/>
      <w:lvlJc w:val="left"/>
      <w:pPr>
        <w:ind w:left="3600" w:hanging="360"/>
      </w:pPr>
    </w:lvl>
    <w:lvl w:ilvl="5" w:tplc="58179063" w:tentative="1">
      <w:start w:val="1"/>
      <w:numFmt w:val="lowerRoman"/>
      <w:lvlText w:val="%6."/>
      <w:lvlJc w:val="right"/>
      <w:pPr>
        <w:ind w:left="4320" w:hanging="180"/>
      </w:pPr>
    </w:lvl>
    <w:lvl w:ilvl="6" w:tplc="58179063" w:tentative="1">
      <w:start w:val="1"/>
      <w:numFmt w:val="decimal"/>
      <w:lvlText w:val="%7."/>
      <w:lvlJc w:val="left"/>
      <w:pPr>
        <w:ind w:left="5040" w:hanging="360"/>
      </w:pPr>
    </w:lvl>
    <w:lvl w:ilvl="7" w:tplc="58179063" w:tentative="1">
      <w:start w:val="1"/>
      <w:numFmt w:val="lowerLetter"/>
      <w:lvlText w:val="%8."/>
      <w:lvlJc w:val="left"/>
      <w:pPr>
        <w:ind w:left="5760" w:hanging="360"/>
      </w:pPr>
    </w:lvl>
    <w:lvl w:ilvl="8" w:tplc="58179063" w:tentative="1">
      <w:start w:val="1"/>
      <w:numFmt w:val="lowerRoman"/>
      <w:lvlText w:val="%9."/>
      <w:lvlJc w:val="right"/>
      <w:pPr>
        <w:ind w:left="6480" w:hanging="180"/>
      </w:pPr>
    </w:lvl>
  </w:abstractNum>
  <w:abstractNum w:abstractNumId="17517939">
    <w:multiLevelType w:val="hybridMultilevel"/>
    <w:lvl w:ilvl="0" w:tplc="51422161">
      <w:start w:val="1"/>
      <w:numFmt w:val="decimal"/>
      <w:lvlText w:val="%1."/>
      <w:lvlJc w:val="left"/>
      <w:pPr>
        <w:ind w:left="720" w:hanging="360"/>
      </w:pPr>
    </w:lvl>
    <w:lvl w:ilvl="1" w:tplc="51422161" w:tentative="1">
      <w:start w:val="1"/>
      <w:numFmt w:val="lowerLetter"/>
      <w:lvlText w:val="%2."/>
      <w:lvlJc w:val="left"/>
      <w:pPr>
        <w:ind w:left="1440" w:hanging="360"/>
      </w:pPr>
    </w:lvl>
    <w:lvl w:ilvl="2" w:tplc="51422161" w:tentative="1">
      <w:start w:val="1"/>
      <w:numFmt w:val="lowerRoman"/>
      <w:lvlText w:val="%3."/>
      <w:lvlJc w:val="right"/>
      <w:pPr>
        <w:ind w:left="2160" w:hanging="180"/>
      </w:pPr>
    </w:lvl>
    <w:lvl w:ilvl="3" w:tplc="51422161" w:tentative="1">
      <w:start w:val="1"/>
      <w:numFmt w:val="decimal"/>
      <w:lvlText w:val="%4."/>
      <w:lvlJc w:val="left"/>
      <w:pPr>
        <w:ind w:left="2880" w:hanging="360"/>
      </w:pPr>
    </w:lvl>
    <w:lvl w:ilvl="4" w:tplc="51422161" w:tentative="1">
      <w:start w:val="1"/>
      <w:numFmt w:val="lowerLetter"/>
      <w:lvlText w:val="%5."/>
      <w:lvlJc w:val="left"/>
      <w:pPr>
        <w:ind w:left="3600" w:hanging="360"/>
      </w:pPr>
    </w:lvl>
    <w:lvl w:ilvl="5" w:tplc="51422161" w:tentative="1">
      <w:start w:val="1"/>
      <w:numFmt w:val="lowerRoman"/>
      <w:lvlText w:val="%6."/>
      <w:lvlJc w:val="right"/>
      <w:pPr>
        <w:ind w:left="4320" w:hanging="180"/>
      </w:pPr>
    </w:lvl>
    <w:lvl w:ilvl="6" w:tplc="51422161" w:tentative="1">
      <w:start w:val="1"/>
      <w:numFmt w:val="decimal"/>
      <w:lvlText w:val="%7."/>
      <w:lvlJc w:val="left"/>
      <w:pPr>
        <w:ind w:left="5040" w:hanging="360"/>
      </w:pPr>
    </w:lvl>
    <w:lvl w:ilvl="7" w:tplc="51422161" w:tentative="1">
      <w:start w:val="1"/>
      <w:numFmt w:val="lowerLetter"/>
      <w:lvlText w:val="%8."/>
      <w:lvlJc w:val="left"/>
      <w:pPr>
        <w:ind w:left="5760" w:hanging="360"/>
      </w:pPr>
    </w:lvl>
    <w:lvl w:ilvl="8" w:tplc="51422161" w:tentative="1">
      <w:start w:val="1"/>
      <w:numFmt w:val="lowerRoman"/>
      <w:lvlText w:val="%9."/>
      <w:lvlJc w:val="right"/>
      <w:pPr>
        <w:ind w:left="6480" w:hanging="180"/>
      </w:pPr>
    </w:lvl>
  </w:abstractNum>
  <w:abstractNum w:abstractNumId="17517938">
    <w:multiLevelType w:val="hybridMultilevel"/>
    <w:lvl w:ilvl="0" w:tplc="81794456">
      <w:start w:val="1"/>
      <w:numFmt w:val="decimal"/>
      <w:lvlText w:val="%1."/>
      <w:lvlJc w:val="left"/>
      <w:pPr>
        <w:ind w:left="720" w:hanging="360"/>
      </w:pPr>
    </w:lvl>
    <w:lvl w:ilvl="1" w:tplc="81794456" w:tentative="1">
      <w:start w:val="1"/>
      <w:numFmt w:val="lowerLetter"/>
      <w:lvlText w:val="%2."/>
      <w:lvlJc w:val="left"/>
      <w:pPr>
        <w:ind w:left="1440" w:hanging="360"/>
      </w:pPr>
    </w:lvl>
    <w:lvl w:ilvl="2" w:tplc="81794456" w:tentative="1">
      <w:start w:val="1"/>
      <w:numFmt w:val="lowerRoman"/>
      <w:lvlText w:val="%3."/>
      <w:lvlJc w:val="right"/>
      <w:pPr>
        <w:ind w:left="2160" w:hanging="180"/>
      </w:pPr>
    </w:lvl>
    <w:lvl w:ilvl="3" w:tplc="81794456" w:tentative="1">
      <w:start w:val="1"/>
      <w:numFmt w:val="decimal"/>
      <w:lvlText w:val="%4."/>
      <w:lvlJc w:val="left"/>
      <w:pPr>
        <w:ind w:left="2880" w:hanging="360"/>
      </w:pPr>
    </w:lvl>
    <w:lvl w:ilvl="4" w:tplc="81794456" w:tentative="1">
      <w:start w:val="1"/>
      <w:numFmt w:val="lowerLetter"/>
      <w:lvlText w:val="%5."/>
      <w:lvlJc w:val="left"/>
      <w:pPr>
        <w:ind w:left="3600" w:hanging="360"/>
      </w:pPr>
    </w:lvl>
    <w:lvl w:ilvl="5" w:tplc="81794456" w:tentative="1">
      <w:start w:val="1"/>
      <w:numFmt w:val="lowerRoman"/>
      <w:lvlText w:val="%6."/>
      <w:lvlJc w:val="right"/>
      <w:pPr>
        <w:ind w:left="4320" w:hanging="180"/>
      </w:pPr>
    </w:lvl>
    <w:lvl w:ilvl="6" w:tplc="81794456" w:tentative="1">
      <w:start w:val="1"/>
      <w:numFmt w:val="decimal"/>
      <w:lvlText w:val="%7."/>
      <w:lvlJc w:val="left"/>
      <w:pPr>
        <w:ind w:left="5040" w:hanging="360"/>
      </w:pPr>
    </w:lvl>
    <w:lvl w:ilvl="7" w:tplc="81794456" w:tentative="1">
      <w:start w:val="1"/>
      <w:numFmt w:val="lowerLetter"/>
      <w:lvlText w:val="%8."/>
      <w:lvlJc w:val="left"/>
      <w:pPr>
        <w:ind w:left="5760" w:hanging="360"/>
      </w:pPr>
    </w:lvl>
    <w:lvl w:ilvl="8" w:tplc="81794456" w:tentative="1">
      <w:start w:val="1"/>
      <w:numFmt w:val="lowerRoman"/>
      <w:lvlText w:val="%9."/>
      <w:lvlJc w:val="right"/>
      <w:pPr>
        <w:ind w:left="6480" w:hanging="180"/>
      </w:pPr>
    </w:lvl>
  </w:abstractNum>
  <w:abstractNum w:abstractNumId="17517937">
    <w:multiLevelType w:val="hybridMultilevel"/>
    <w:lvl w:ilvl="0" w:tplc="83436473">
      <w:start w:val="1"/>
      <w:numFmt w:val="decimal"/>
      <w:lvlText w:val="%1."/>
      <w:lvlJc w:val="left"/>
      <w:pPr>
        <w:ind w:left="720" w:hanging="360"/>
      </w:pPr>
    </w:lvl>
    <w:lvl w:ilvl="1" w:tplc="83436473" w:tentative="1">
      <w:start w:val="1"/>
      <w:numFmt w:val="lowerLetter"/>
      <w:lvlText w:val="%2."/>
      <w:lvlJc w:val="left"/>
      <w:pPr>
        <w:ind w:left="1440" w:hanging="360"/>
      </w:pPr>
    </w:lvl>
    <w:lvl w:ilvl="2" w:tplc="83436473" w:tentative="1">
      <w:start w:val="1"/>
      <w:numFmt w:val="lowerRoman"/>
      <w:lvlText w:val="%3."/>
      <w:lvlJc w:val="right"/>
      <w:pPr>
        <w:ind w:left="2160" w:hanging="180"/>
      </w:pPr>
    </w:lvl>
    <w:lvl w:ilvl="3" w:tplc="83436473" w:tentative="1">
      <w:start w:val="1"/>
      <w:numFmt w:val="decimal"/>
      <w:lvlText w:val="%4."/>
      <w:lvlJc w:val="left"/>
      <w:pPr>
        <w:ind w:left="2880" w:hanging="360"/>
      </w:pPr>
    </w:lvl>
    <w:lvl w:ilvl="4" w:tplc="83436473" w:tentative="1">
      <w:start w:val="1"/>
      <w:numFmt w:val="lowerLetter"/>
      <w:lvlText w:val="%5."/>
      <w:lvlJc w:val="left"/>
      <w:pPr>
        <w:ind w:left="3600" w:hanging="360"/>
      </w:pPr>
    </w:lvl>
    <w:lvl w:ilvl="5" w:tplc="83436473" w:tentative="1">
      <w:start w:val="1"/>
      <w:numFmt w:val="lowerRoman"/>
      <w:lvlText w:val="%6."/>
      <w:lvlJc w:val="right"/>
      <w:pPr>
        <w:ind w:left="4320" w:hanging="180"/>
      </w:pPr>
    </w:lvl>
    <w:lvl w:ilvl="6" w:tplc="83436473" w:tentative="1">
      <w:start w:val="1"/>
      <w:numFmt w:val="decimal"/>
      <w:lvlText w:val="%7."/>
      <w:lvlJc w:val="left"/>
      <w:pPr>
        <w:ind w:left="5040" w:hanging="360"/>
      </w:pPr>
    </w:lvl>
    <w:lvl w:ilvl="7" w:tplc="83436473" w:tentative="1">
      <w:start w:val="1"/>
      <w:numFmt w:val="lowerLetter"/>
      <w:lvlText w:val="%8."/>
      <w:lvlJc w:val="left"/>
      <w:pPr>
        <w:ind w:left="5760" w:hanging="360"/>
      </w:pPr>
    </w:lvl>
    <w:lvl w:ilvl="8" w:tplc="83436473" w:tentative="1">
      <w:start w:val="1"/>
      <w:numFmt w:val="lowerRoman"/>
      <w:lvlText w:val="%9."/>
      <w:lvlJc w:val="right"/>
      <w:pPr>
        <w:ind w:left="6480" w:hanging="180"/>
      </w:pPr>
    </w:lvl>
  </w:abstractNum>
  <w:abstractNum w:abstractNumId="17517936">
    <w:multiLevelType w:val="hybridMultilevel"/>
    <w:lvl w:ilvl="0" w:tplc="19705568">
      <w:start w:val="1"/>
      <w:numFmt w:val="decimal"/>
      <w:lvlText w:val="%1."/>
      <w:lvlJc w:val="left"/>
      <w:pPr>
        <w:ind w:left="720" w:hanging="360"/>
      </w:pPr>
    </w:lvl>
    <w:lvl w:ilvl="1" w:tplc="19705568" w:tentative="1">
      <w:start w:val="1"/>
      <w:numFmt w:val="lowerLetter"/>
      <w:lvlText w:val="%2."/>
      <w:lvlJc w:val="left"/>
      <w:pPr>
        <w:ind w:left="1440" w:hanging="360"/>
      </w:pPr>
    </w:lvl>
    <w:lvl w:ilvl="2" w:tplc="19705568" w:tentative="1">
      <w:start w:val="1"/>
      <w:numFmt w:val="lowerRoman"/>
      <w:lvlText w:val="%3."/>
      <w:lvlJc w:val="right"/>
      <w:pPr>
        <w:ind w:left="2160" w:hanging="180"/>
      </w:pPr>
    </w:lvl>
    <w:lvl w:ilvl="3" w:tplc="19705568" w:tentative="1">
      <w:start w:val="1"/>
      <w:numFmt w:val="decimal"/>
      <w:lvlText w:val="%4."/>
      <w:lvlJc w:val="left"/>
      <w:pPr>
        <w:ind w:left="2880" w:hanging="360"/>
      </w:pPr>
    </w:lvl>
    <w:lvl w:ilvl="4" w:tplc="19705568" w:tentative="1">
      <w:start w:val="1"/>
      <w:numFmt w:val="lowerLetter"/>
      <w:lvlText w:val="%5."/>
      <w:lvlJc w:val="left"/>
      <w:pPr>
        <w:ind w:left="3600" w:hanging="360"/>
      </w:pPr>
    </w:lvl>
    <w:lvl w:ilvl="5" w:tplc="19705568" w:tentative="1">
      <w:start w:val="1"/>
      <w:numFmt w:val="lowerRoman"/>
      <w:lvlText w:val="%6."/>
      <w:lvlJc w:val="right"/>
      <w:pPr>
        <w:ind w:left="4320" w:hanging="180"/>
      </w:pPr>
    </w:lvl>
    <w:lvl w:ilvl="6" w:tplc="19705568" w:tentative="1">
      <w:start w:val="1"/>
      <w:numFmt w:val="decimal"/>
      <w:lvlText w:val="%7."/>
      <w:lvlJc w:val="left"/>
      <w:pPr>
        <w:ind w:left="5040" w:hanging="360"/>
      </w:pPr>
    </w:lvl>
    <w:lvl w:ilvl="7" w:tplc="19705568" w:tentative="1">
      <w:start w:val="1"/>
      <w:numFmt w:val="lowerLetter"/>
      <w:lvlText w:val="%8."/>
      <w:lvlJc w:val="left"/>
      <w:pPr>
        <w:ind w:left="5760" w:hanging="360"/>
      </w:pPr>
    </w:lvl>
    <w:lvl w:ilvl="8" w:tplc="19705568" w:tentative="1">
      <w:start w:val="1"/>
      <w:numFmt w:val="lowerRoman"/>
      <w:lvlText w:val="%9."/>
      <w:lvlJc w:val="right"/>
      <w:pPr>
        <w:ind w:left="6480" w:hanging="180"/>
      </w:pPr>
    </w:lvl>
  </w:abstractNum>
  <w:abstractNum w:abstractNumId="17517935">
    <w:multiLevelType w:val="hybridMultilevel"/>
    <w:lvl w:ilvl="0" w:tplc="67670025">
      <w:start w:val="1"/>
      <w:numFmt w:val="decimal"/>
      <w:lvlText w:val="%1."/>
      <w:lvlJc w:val="left"/>
      <w:pPr>
        <w:ind w:left="720" w:hanging="360"/>
      </w:pPr>
    </w:lvl>
    <w:lvl w:ilvl="1" w:tplc="67670025" w:tentative="1">
      <w:start w:val="1"/>
      <w:numFmt w:val="lowerLetter"/>
      <w:lvlText w:val="%2."/>
      <w:lvlJc w:val="left"/>
      <w:pPr>
        <w:ind w:left="1440" w:hanging="360"/>
      </w:pPr>
    </w:lvl>
    <w:lvl w:ilvl="2" w:tplc="67670025" w:tentative="1">
      <w:start w:val="1"/>
      <w:numFmt w:val="lowerRoman"/>
      <w:lvlText w:val="%3."/>
      <w:lvlJc w:val="right"/>
      <w:pPr>
        <w:ind w:left="2160" w:hanging="180"/>
      </w:pPr>
    </w:lvl>
    <w:lvl w:ilvl="3" w:tplc="67670025" w:tentative="1">
      <w:start w:val="1"/>
      <w:numFmt w:val="decimal"/>
      <w:lvlText w:val="%4."/>
      <w:lvlJc w:val="left"/>
      <w:pPr>
        <w:ind w:left="2880" w:hanging="360"/>
      </w:pPr>
    </w:lvl>
    <w:lvl w:ilvl="4" w:tplc="67670025" w:tentative="1">
      <w:start w:val="1"/>
      <w:numFmt w:val="lowerLetter"/>
      <w:lvlText w:val="%5."/>
      <w:lvlJc w:val="left"/>
      <w:pPr>
        <w:ind w:left="3600" w:hanging="360"/>
      </w:pPr>
    </w:lvl>
    <w:lvl w:ilvl="5" w:tplc="67670025" w:tentative="1">
      <w:start w:val="1"/>
      <w:numFmt w:val="lowerRoman"/>
      <w:lvlText w:val="%6."/>
      <w:lvlJc w:val="right"/>
      <w:pPr>
        <w:ind w:left="4320" w:hanging="180"/>
      </w:pPr>
    </w:lvl>
    <w:lvl w:ilvl="6" w:tplc="67670025" w:tentative="1">
      <w:start w:val="1"/>
      <w:numFmt w:val="decimal"/>
      <w:lvlText w:val="%7."/>
      <w:lvlJc w:val="left"/>
      <w:pPr>
        <w:ind w:left="5040" w:hanging="360"/>
      </w:pPr>
    </w:lvl>
    <w:lvl w:ilvl="7" w:tplc="67670025" w:tentative="1">
      <w:start w:val="1"/>
      <w:numFmt w:val="lowerLetter"/>
      <w:lvlText w:val="%8."/>
      <w:lvlJc w:val="left"/>
      <w:pPr>
        <w:ind w:left="5760" w:hanging="360"/>
      </w:pPr>
    </w:lvl>
    <w:lvl w:ilvl="8" w:tplc="67670025" w:tentative="1">
      <w:start w:val="1"/>
      <w:numFmt w:val="lowerRoman"/>
      <w:lvlText w:val="%9."/>
      <w:lvlJc w:val="right"/>
      <w:pPr>
        <w:ind w:left="6480" w:hanging="180"/>
      </w:pPr>
    </w:lvl>
  </w:abstractNum>
  <w:abstractNum w:abstractNumId="17517934">
    <w:multiLevelType w:val="hybridMultilevel"/>
    <w:lvl w:ilvl="0" w:tplc="31391217">
      <w:start w:val="1"/>
      <w:numFmt w:val="decimal"/>
      <w:lvlText w:val="%1."/>
      <w:lvlJc w:val="left"/>
      <w:pPr>
        <w:ind w:left="720" w:hanging="360"/>
      </w:pPr>
    </w:lvl>
    <w:lvl w:ilvl="1" w:tplc="31391217" w:tentative="1">
      <w:start w:val="1"/>
      <w:numFmt w:val="lowerLetter"/>
      <w:lvlText w:val="%2."/>
      <w:lvlJc w:val="left"/>
      <w:pPr>
        <w:ind w:left="1440" w:hanging="360"/>
      </w:pPr>
    </w:lvl>
    <w:lvl w:ilvl="2" w:tplc="31391217" w:tentative="1">
      <w:start w:val="1"/>
      <w:numFmt w:val="lowerRoman"/>
      <w:lvlText w:val="%3."/>
      <w:lvlJc w:val="right"/>
      <w:pPr>
        <w:ind w:left="2160" w:hanging="180"/>
      </w:pPr>
    </w:lvl>
    <w:lvl w:ilvl="3" w:tplc="31391217" w:tentative="1">
      <w:start w:val="1"/>
      <w:numFmt w:val="decimal"/>
      <w:lvlText w:val="%4."/>
      <w:lvlJc w:val="left"/>
      <w:pPr>
        <w:ind w:left="2880" w:hanging="360"/>
      </w:pPr>
    </w:lvl>
    <w:lvl w:ilvl="4" w:tplc="31391217" w:tentative="1">
      <w:start w:val="1"/>
      <w:numFmt w:val="lowerLetter"/>
      <w:lvlText w:val="%5."/>
      <w:lvlJc w:val="left"/>
      <w:pPr>
        <w:ind w:left="3600" w:hanging="360"/>
      </w:pPr>
    </w:lvl>
    <w:lvl w:ilvl="5" w:tplc="31391217" w:tentative="1">
      <w:start w:val="1"/>
      <w:numFmt w:val="lowerRoman"/>
      <w:lvlText w:val="%6."/>
      <w:lvlJc w:val="right"/>
      <w:pPr>
        <w:ind w:left="4320" w:hanging="180"/>
      </w:pPr>
    </w:lvl>
    <w:lvl w:ilvl="6" w:tplc="31391217" w:tentative="1">
      <w:start w:val="1"/>
      <w:numFmt w:val="decimal"/>
      <w:lvlText w:val="%7."/>
      <w:lvlJc w:val="left"/>
      <w:pPr>
        <w:ind w:left="5040" w:hanging="360"/>
      </w:pPr>
    </w:lvl>
    <w:lvl w:ilvl="7" w:tplc="31391217" w:tentative="1">
      <w:start w:val="1"/>
      <w:numFmt w:val="lowerLetter"/>
      <w:lvlText w:val="%8."/>
      <w:lvlJc w:val="left"/>
      <w:pPr>
        <w:ind w:left="5760" w:hanging="360"/>
      </w:pPr>
    </w:lvl>
    <w:lvl w:ilvl="8" w:tplc="31391217" w:tentative="1">
      <w:start w:val="1"/>
      <w:numFmt w:val="lowerRoman"/>
      <w:lvlText w:val="%9."/>
      <w:lvlJc w:val="right"/>
      <w:pPr>
        <w:ind w:left="6480" w:hanging="180"/>
      </w:pPr>
    </w:lvl>
  </w:abstractNum>
  <w:abstractNum w:abstractNumId="17517933">
    <w:multiLevelType w:val="hybridMultilevel"/>
    <w:lvl w:ilvl="0" w:tplc="48886507">
      <w:start w:val="1"/>
      <w:numFmt w:val="decimal"/>
      <w:lvlText w:val="%1."/>
      <w:lvlJc w:val="left"/>
      <w:pPr>
        <w:ind w:left="720" w:hanging="360"/>
      </w:pPr>
    </w:lvl>
    <w:lvl w:ilvl="1" w:tplc="48886507" w:tentative="1">
      <w:start w:val="1"/>
      <w:numFmt w:val="lowerLetter"/>
      <w:lvlText w:val="%2."/>
      <w:lvlJc w:val="left"/>
      <w:pPr>
        <w:ind w:left="1440" w:hanging="360"/>
      </w:pPr>
    </w:lvl>
    <w:lvl w:ilvl="2" w:tplc="48886507" w:tentative="1">
      <w:start w:val="1"/>
      <w:numFmt w:val="lowerRoman"/>
      <w:lvlText w:val="%3."/>
      <w:lvlJc w:val="right"/>
      <w:pPr>
        <w:ind w:left="2160" w:hanging="180"/>
      </w:pPr>
    </w:lvl>
    <w:lvl w:ilvl="3" w:tplc="48886507" w:tentative="1">
      <w:start w:val="1"/>
      <w:numFmt w:val="decimal"/>
      <w:lvlText w:val="%4."/>
      <w:lvlJc w:val="left"/>
      <w:pPr>
        <w:ind w:left="2880" w:hanging="360"/>
      </w:pPr>
    </w:lvl>
    <w:lvl w:ilvl="4" w:tplc="48886507" w:tentative="1">
      <w:start w:val="1"/>
      <w:numFmt w:val="lowerLetter"/>
      <w:lvlText w:val="%5."/>
      <w:lvlJc w:val="left"/>
      <w:pPr>
        <w:ind w:left="3600" w:hanging="360"/>
      </w:pPr>
    </w:lvl>
    <w:lvl w:ilvl="5" w:tplc="48886507" w:tentative="1">
      <w:start w:val="1"/>
      <w:numFmt w:val="lowerRoman"/>
      <w:lvlText w:val="%6."/>
      <w:lvlJc w:val="right"/>
      <w:pPr>
        <w:ind w:left="4320" w:hanging="180"/>
      </w:pPr>
    </w:lvl>
    <w:lvl w:ilvl="6" w:tplc="48886507" w:tentative="1">
      <w:start w:val="1"/>
      <w:numFmt w:val="decimal"/>
      <w:lvlText w:val="%7."/>
      <w:lvlJc w:val="left"/>
      <w:pPr>
        <w:ind w:left="5040" w:hanging="360"/>
      </w:pPr>
    </w:lvl>
    <w:lvl w:ilvl="7" w:tplc="48886507" w:tentative="1">
      <w:start w:val="1"/>
      <w:numFmt w:val="lowerLetter"/>
      <w:lvlText w:val="%8."/>
      <w:lvlJc w:val="left"/>
      <w:pPr>
        <w:ind w:left="5760" w:hanging="360"/>
      </w:pPr>
    </w:lvl>
    <w:lvl w:ilvl="8" w:tplc="48886507" w:tentative="1">
      <w:start w:val="1"/>
      <w:numFmt w:val="lowerRoman"/>
      <w:lvlText w:val="%9."/>
      <w:lvlJc w:val="right"/>
      <w:pPr>
        <w:ind w:left="6480" w:hanging="180"/>
      </w:pPr>
    </w:lvl>
  </w:abstractNum>
  <w:abstractNum w:abstractNumId="17517932">
    <w:multiLevelType w:val="hybridMultilevel"/>
    <w:lvl w:ilvl="0" w:tplc="67068840">
      <w:start w:val="1"/>
      <w:numFmt w:val="decimal"/>
      <w:lvlText w:val="%1."/>
      <w:lvlJc w:val="left"/>
      <w:pPr>
        <w:ind w:left="720" w:hanging="360"/>
      </w:pPr>
    </w:lvl>
    <w:lvl w:ilvl="1" w:tplc="67068840" w:tentative="1">
      <w:start w:val="1"/>
      <w:numFmt w:val="lowerLetter"/>
      <w:lvlText w:val="%2."/>
      <w:lvlJc w:val="left"/>
      <w:pPr>
        <w:ind w:left="1440" w:hanging="360"/>
      </w:pPr>
    </w:lvl>
    <w:lvl w:ilvl="2" w:tplc="67068840" w:tentative="1">
      <w:start w:val="1"/>
      <w:numFmt w:val="lowerRoman"/>
      <w:lvlText w:val="%3."/>
      <w:lvlJc w:val="right"/>
      <w:pPr>
        <w:ind w:left="2160" w:hanging="180"/>
      </w:pPr>
    </w:lvl>
    <w:lvl w:ilvl="3" w:tplc="67068840" w:tentative="1">
      <w:start w:val="1"/>
      <w:numFmt w:val="decimal"/>
      <w:lvlText w:val="%4."/>
      <w:lvlJc w:val="left"/>
      <w:pPr>
        <w:ind w:left="2880" w:hanging="360"/>
      </w:pPr>
    </w:lvl>
    <w:lvl w:ilvl="4" w:tplc="67068840" w:tentative="1">
      <w:start w:val="1"/>
      <w:numFmt w:val="lowerLetter"/>
      <w:lvlText w:val="%5."/>
      <w:lvlJc w:val="left"/>
      <w:pPr>
        <w:ind w:left="3600" w:hanging="360"/>
      </w:pPr>
    </w:lvl>
    <w:lvl w:ilvl="5" w:tplc="67068840" w:tentative="1">
      <w:start w:val="1"/>
      <w:numFmt w:val="lowerRoman"/>
      <w:lvlText w:val="%6."/>
      <w:lvlJc w:val="right"/>
      <w:pPr>
        <w:ind w:left="4320" w:hanging="180"/>
      </w:pPr>
    </w:lvl>
    <w:lvl w:ilvl="6" w:tplc="67068840" w:tentative="1">
      <w:start w:val="1"/>
      <w:numFmt w:val="decimal"/>
      <w:lvlText w:val="%7."/>
      <w:lvlJc w:val="left"/>
      <w:pPr>
        <w:ind w:left="5040" w:hanging="360"/>
      </w:pPr>
    </w:lvl>
    <w:lvl w:ilvl="7" w:tplc="67068840" w:tentative="1">
      <w:start w:val="1"/>
      <w:numFmt w:val="lowerLetter"/>
      <w:lvlText w:val="%8."/>
      <w:lvlJc w:val="left"/>
      <w:pPr>
        <w:ind w:left="5760" w:hanging="360"/>
      </w:pPr>
    </w:lvl>
    <w:lvl w:ilvl="8" w:tplc="67068840" w:tentative="1">
      <w:start w:val="1"/>
      <w:numFmt w:val="lowerRoman"/>
      <w:lvlText w:val="%9."/>
      <w:lvlJc w:val="right"/>
      <w:pPr>
        <w:ind w:left="6480" w:hanging="180"/>
      </w:pPr>
    </w:lvl>
  </w:abstractNum>
  <w:abstractNum w:abstractNumId="17517931">
    <w:multiLevelType w:val="hybridMultilevel"/>
    <w:lvl w:ilvl="0" w:tplc="50909254">
      <w:start w:val="1"/>
      <w:numFmt w:val="decimal"/>
      <w:lvlText w:val="%1."/>
      <w:lvlJc w:val="left"/>
      <w:pPr>
        <w:ind w:left="720" w:hanging="360"/>
      </w:pPr>
    </w:lvl>
    <w:lvl w:ilvl="1" w:tplc="50909254" w:tentative="1">
      <w:start w:val="1"/>
      <w:numFmt w:val="lowerLetter"/>
      <w:lvlText w:val="%2."/>
      <w:lvlJc w:val="left"/>
      <w:pPr>
        <w:ind w:left="1440" w:hanging="360"/>
      </w:pPr>
    </w:lvl>
    <w:lvl w:ilvl="2" w:tplc="50909254" w:tentative="1">
      <w:start w:val="1"/>
      <w:numFmt w:val="lowerRoman"/>
      <w:lvlText w:val="%3."/>
      <w:lvlJc w:val="right"/>
      <w:pPr>
        <w:ind w:left="2160" w:hanging="180"/>
      </w:pPr>
    </w:lvl>
    <w:lvl w:ilvl="3" w:tplc="50909254" w:tentative="1">
      <w:start w:val="1"/>
      <w:numFmt w:val="decimal"/>
      <w:lvlText w:val="%4."/>
      <w:lvlJc w:val="left"/>
      <w:pPr>
        <w:ind w:left="2880" w:hanging="360"/>
      </w:pPr>
    </w:lvl>
    <w:lvl w:ilvl="4" w:tplc="50909254" w:tentative="1">
      <w:start w:val="1"/>
      <w:numFmt w:val="lowerLetter"/>
      <w:lvlText w:val="%5."/>
      <w:lvlJc w:val="left"/>
      <w:pPr>
        <w:ind w:left="3600" w:hanging="360"/>
      </w:pPr>
    </w:lvl>
    <w:lvl w:ilvl="5" w:tplc="50909254" w:tentative="1">
      <w:start w:val="1"/>
      <w:numFmt w:val="lowerRoman"/>
      <w:lvlText w:val="%6."/>
      <w:lvlJc w:val="right"/>
      <w:pPr>
        <w:ind w:left="4320" w:hanging="180"/>
      </w:pPr>
    </w:lvl>
    <w:lvl w:ilvl="6" w:tplc="50909254" w:tentative="1">
      <w:start w:val="1"/>
      <w:numFmt w:val="decimal"/>
      <w:lvlText w:val="%7."/>
      <w:lvlJc w:val="left"/>
      <w:pPr>
        <w:ind w:left="5040" w:hanging="360"/>
      </w:pPr>
    </w:lvl>
    <w:lvl w:ilvl="7" w:tplc="50909254" w:tentative="1">
      <w:start w:val="1"/>
      <w:numFmt w:val="lowerLetter"/>
      <w:lvlText w:val="%8."/>
      <w:lvlJc w:val="left"/>
      <w:pPr>
        <w:ind w:left="5760" w:hanging="360"/>
      </w:pPr>
    </w:lvl>
    <w:lvl w:ilvl="8" w:tplc="50909254" w:tentative="1">
      <w:start w:val="1"/>
      <w:numFmt w:val="lowerRoman"/>
      <w:lvlText w:val="%9."/>
      <w:lvlJc w:val="right"/>
      <w:pPr>
        <w:ind w:left="6480" w:hanging="180"/>
      </w:pPr>
    </w:lvl>
  </w:abstractNum>
  <w:abstractNum w:abstractNumId="17517930">
    <w:multiLevelType w:val="hybridMultilevel"/>
    <w:lvl w:ilvl="0" w:tplc="41070097">
      <w:start w:val="1"/>
      <w:numFmt w:val="decimal"/>
      <w:lvlText w:val="%1."/>
      <w:lvlJc w:val="left"/>
      <w:pPr>
        <w:ind w:left="720" w:hanging="360"/>
      </w:pPr>
    </w:lvl>
    <w:lvl w:ilvl="1" w:tplc="41070097" w:tentative="1">
      <w:start w:val="1"/>
      <w:numFmt w:val="lowerLetter"/>
      <w:lvlText w:val="%2."/>
      <w:lvlJc w:val="left"/>
      <w:pPr>
        <w:ind w:left="1440" w:hanging="360"/>
      </w:pPr>
    </w:lvl>
    <w:lvl w:ilvl="2" w:tplc="41070097" w:tentative="1">
      <w:start w:val="1"/>
      <w:numFmt w:val="lowerRoman"/>
      <w:lvlText w:val="%3."/>
      <w:lvlJc w:val="right"/>
      <w:pPr>
        <w:ind w:left="2160" w:hanging="180"/>
      </w:pPr>
    </w:lvl>
    <w:lvl w:ilvl="3" w:tplc="41070097" w:tentative="1">
      <w:start w:val="1"/>
      <w:numFmt w:val="decimal"/>
      <w:lvlText w:val="%4."/>
      <w:lvlJc w:val="left"/>
      <w:pPr>
        <w:ind w:left="2880" w:hanging="360"/>
      </w:pPr>
    </w:lvl>
    <w:lvl w:ilvl="4" w:tplc="41070097" w:tentative="1">
      <w:start w:val="1"/>
      <w:numFmt w:val="lowerLetter"/>
      <w:lvlText w:val="%5."/>
      <w:lvlJc w:val="left"/>
      <w:pPr>
        <w:ind w:left="3600" w:hanging="360"/>
      </w:pPr>
    </w:lvl>
    <w:lvl w:ilvl="5" w:tplc="41070097" w:tentative="1">
      <w:start w:val="1"/>
      <w:numFmt w:val="lowerRoman"/>
      <w:lvlText w:val="%6."/>
      <w:lvlJc w:val="right"/>
      <w:pPr>
        <w:ind w:left="4320" w:hanging="180"/>
      </w:pPr>
    </w:lvl>
    <w:lvl w:ilvl="6" w:tplc="41070097" w:tentative="1">
      <w:start w:val="1"/>
      <w:numFmt w:val="decimal"/>
      <w:lvlText w:val="%7."/>
      <w:lvlJc w:val="left"/>
      <w:pPr>
        <w:ind w:left="5040" w:hanging="360"/>
      </w:pPr>
    </w:lvl>
    <w:lvl w:ilvl="7" w:tplc="41070097" w:tentative="1">
      <w:start w:val="1"/>
      <w:numFmt w:val="lowerLetter"/>
      <w:lvlText w:val="%8."/>
      <w:lvlJc w:val="left"/>
      <w:pPr>
        <w:ind w:left="5760" w:hanging="360"/>
      </w:pPr>
    </w:lvl>
    <w:lvl w:ilvl="8" w:tplc="41070097" w:tentative="1">
      <w:start w:val="1"/>
      <w:numFmt w:val="lowerRoman"/>
      <w:lvlText w:val="%9."/>
      <w:lvlJc w:val="right"/>
      <w:pPr>
        <w:ind w:left="6480" w:hanging="180"/>
      </w:pPr>
    </w:lvl>
  </w:abstractNum>
  <w:abstractNum w:abstractNumId="17517929">
    <w:multiLevelType w:val="hybridMultilevel"/>
    <w:lvl w:ilvl="0" w:tplc="67216327">
      <w:start w:val="1"/>
      <w:numFmt w:val="decimal"/>
      <w:lvlText w:val="%1."/>
      <w:lvlJc w:val="left"/>
      <w:pPr>
        <w:ind w:left="720" w:hanging="360"/>
      </w:pPr>
    </w:lvl>
    <w:lvl w:ilvl="1" w:tplc="67216327" w:tentative="1">
      <w:start w:val="1"/>
      <w:numFmt w:val="lowerLetter"/>
      <w:lvlText w:val="%2."/>
      <w:lvlJc w:val="left"/>
      <w:pPr>
        <w:ind w:left="1440" w:hanging="360"/>
      </w:pPr>
    </w:lvl>
    <w:lvl w:ilvl="2" w:tplc="67216327" w:tentative="1">
      <w:start w:val="1"/>
      <w:numFmt w:val="lowerRoman"/>
      <w:lvlText w:val="%3."/>
      <w:lvlJc w:val="right"/>
      <w:pPr>
        <w:ind w:left="2160" w:hanging="180"/>
      </w:pPr>
    </w:lvl>
    <w:lvl w:ilvl="3" w:tplc="67216327" w:tentative="1">
      <w:start w:val="1"/>
      <w:numFmt w:val="decimal"/>
      <w:lvlText w:val="%4."/>
      <w:lvlJc w:val="left"/>
      <w:pPr>
        <w:ind w:left="2880" w:hanging="360"/>
      </w:pPr>
    </w:lvl>
    <w:lvl w:ilvl="4" w:tplc="67216327" w:tentative="1">
      <w:start w:val="1"/>
      <w:numFmt w:val="lowerLetter"/>
      <w:lvlText w:val="%5."/>
      <w:lvlJc w:val="left"/>
      <w:pPr>
        <w:ind w:left="3600" w:hanging="360"/>
      </w:pPr>
    </w:lvl>
    <w:lvl w:ilvl="5" w:tplc="67216327" w:tentative="1">
      <w:start w:val="1"/>
      <w:numFmt w:val="lowerRoman"/>
      <w:lvlText w:val="%6."/>
      <w:lvlJc w:val="right"/>
      <w:pPr>
        <w:ind w:left="4320" w:hanging="180"/>
      </w:pPr>
    </w:lvl>
    <w:lvl w:ilvl="6" w:tplc="67216327" w:tentative="1">
      <w:start w:val="1"/>
      <w:numFmt w:val="decimal"/>
      <w:lvlText w:val="%7."/>
      <w:lvlJc w:val="left"/>
      <w:pPr>
        <w:ind w:left="5040" w:hanging="360"/>
      </w:pPr>
    </w:lvl>
    <w:lvl w:ilvl="7" w:tplc="67216327" w:tentative="1">
      <w:start w:val="1"/>
      <w:numFmt w:val="lowerLetter"/>
      <w:lvlText w:val="%8."/>
      <w:lvlJc w:val="left"/>
      <w:pPr>
        <w:ind w:left="5760" w:hanging="360"/>
      </w:pPr>
    </w:lvl>
    <w:lvl w:ilvl="8" w:tplc="67216327" w:tentative="1">
      <w:start w:val="1"/>
      <w:numFmt w:val="lowerRoman"/>
      <w:lvlText w:val="%9."/>
      <w:lvlJc w:val="right"/>
      <w:pPr>
        <w:ind w:left="6480" w:hanging="180"/>
      </w:pPr>
    </w:lvl>
  </w:abstractNum>
  <w:abstractNum w:abstractNumId="17517928">
    <w:multiLevelType w:val="hybridMultilevel"/>
    <w:lvl w:ilvl="0" w:tplc="13705140">
      <w:start w:val="1"/>
      <w:numFmt w:val="decimal"/>
      <w:lvlText w:val="%1."/>
      <w:lvlJc w:val="left"/>
      <w:pPr>
        <w:ind w:left="720" w:hanging="360"/>
      </w:pPr>
    </w:lvl>
    <w:lvl w:ilvl="1" w:tplc="13705140" w:tentative="1">
      <w:start w:val="1"/>
      <w:numFmt w:val="lowerLetter"/>
      <w:lvlText w:val="%2."/>
      <w:lvlJc w:val="left"/>
      <w:pPr>
        <w:ind w:left="1440" w:hanging="360"/>
      </w:pPr>
    </w:lvl>
    <w:lvl w:ilvl="2" w:tplc="13705140" w:tentative="1">
      <w:start w:val="1"/>
      <w:numFmt w:val="lowerRoman"/>
      <w:lvlText w:val="%3."/>
      <w:lvlJc w:val="right"/>
      <w:pPr>
        <w:ind w:left="2160" w:hanging="180"/>
      </w:pPr>
    </w:lvl>
    <w:lvl w:ilvl="3" w:tplc="13705140" w:tentative="1">
      <w:start w:val="1"/>
      <w:numFmt w:val="decimal"/>
      <w:lvlText w:val="%4."/>
      <w:lvlJc w:val="left"/>
      <w:pPr>
        <w:ind w:left="2880" w:hanging="360"/>
      </w:pPr>
    </w:lvl>
    <w:lvl w:ilvl="4" w:tplc="13705140" w:tentative="1">
      <w:start w:val="1"/>
      <w:numFmt w:val="lowerLetter"/>
      <w:lvlText w:val="%5."/>
      <w:lvlJc w:val="left"/>
      <w:pPr>
        <w:ind w:left="3600" w:hanging="360"/>
      </w:pPr>
    </w:lvl>
    <w:lvl w:ilvl="5" w:tplc="13705140" w:tentative="1">
      <w:start w:val="1"/>
      <w:numFmt w:val="lowerRoman"/>
      <w:lvlText w:val="%6."/>
      <w:lvlJc w:val="right"/>
      <w:pPr>
        <w:ind w:left="4320" w:hanging="180"/>
      </w:pPr>
    </w:lvl>
    <w:lvl w:ilvl="6" w:tplc="13705140" w:tentative="1">
      <w:start w:val="1"/>
      <w:numFmt w:val="decimal"/>
      <w:lvlText w:val="%7."/>
      <w:lvlJc w:val="left"/>
      <w:pPr>
        <w:ind w:left="5040" w:hanging="360"/>
      </w:pPr>
    </w:lvl>
    <w:lvl w:ilvl="7" w:tplc="13705140" w:tentative="1">
      <w:start w:val="1"/>
      <w:numFmt w:val="lowerLetter"/>
      <w:lvlText w:val="%8."/>
      <w:lvlJc w:val="left"/>
      <w:pPr>
        <w:ind w:left="5760" w:hanging="360"/>
      </w:pPr>
    </w:lvl>
    <w:lvl w:ilvl="8" w:tplc="13705140" w:tentative="1">
      <w:start w:val="1"/>
      <w:numFmt w:val="lowerRoman"/>
      <w:lvlText w:val="%9."/>
      <w:lvlJc w:val="right"/>
      <w:pPr>
        <w:ind w:left="6480" w:hanging="180"/>
      </w:pPr>
    </w:lvl>
  </w:abstractNum>
  <w:abstractNum w:abstractNumId="17517927">
    <w:multiLevelType w:val="hybridMultilevel"/>
    <w:lvl w:ilvl="0" w:tplc="15973590">
      <w:start w:val="1"/>
      <w:numFmt w:val="decimal"/>
      <w:lvlText w:val="%1."/>
      <w:lvlJc w:val="left"/>
      <w:pPr>
        <w:ind w:left="720" w:hanging="360"/>
      </w:pPr>
    </w:lvl>
    <w:lvl w:ilvl="1" w:tplc="15973590" w:tentative="1">
      <w:start w:val="1"/>
      <w:numFmt w:val="lowerLetter"/>
      <w:lvlText w:val="%2."/>
      <w:lvlJc w:val="left"/>
      <w:pPr>
        <w:ind w:left="1440" w:hanging="360"/>
      </w:pPr>
    </w:lvl>
    <w:lvl w:ilvl="2" w:tplc="15973590" w:tentative="1">
      <w:start w:val="1"/>
      <w:numFmt w:val="lowerRoman"/>
      <w:lvlText w:val="%3."/>
      <w:lvlJc w:val="right"/>
      <w:pPr>
        <w:ind w:left="2160" w:hanging="180"/>
      </w:pPr>
    </w:lvl>
    <w:lvl w:ilvl="3" w:tplc="15973590" w:tentative="1">
      <w:start w:val="1"/>
      <w:numFmt w:val="decimal"/>
      <w:lvlText w:val="%4."/>
      <w:lvlJc w:val="left"/>
      <w:pPr>
        <w:ind w:left="2880" w:hanging="360"/>
      </w:pPr>
    </w:lvl>
    <w:lvl w:ilvl="4" w:tplc="15973590" w:tentative="1">
      <w:start w:val="1"/>
      <w:numFmt w:val="lowerLetter"/>
      <w:lvlText w:val="%5."/>
      <w:lvlJc w:val="left"/>
      <w:pPr>
        <w:ind w:left="3600" w:hanging="360"/>
      </w:pPr>
    </w:lvl>
    <w:lvl w:ilvl="5" w:tplc="15973590" w:tentative="1">
      <w:start w:val="1"/>
      <w:numFmt w:val="lowerRoman"/>
      <w:lvlText w:val="%6."/>
      <w:lvlJc w:val="right"/>
      <w:pPr>
        <w:ind w:left="4320" w:hanging="180"/>
      </w:pPr>
    </w:lvl>
    <w:lvl w:ilvl="6" w:tplc="15973590" w:tentative="1">
      <w:start w:val="1"/>
      <w:numFmt w:val="decimal"/>
      <w:lvlText w:val="%7."/>
      <w:lvlJc w:val="left"/>
      <w:pPr>
        <w:ind w:left="5040" w:hanging="360"/>
      </w:pPr>
    </w:lvl>
    <w:lvl w:ilvl="7" w:tplc="15973590" w:tentative="1">
      <w:start w:val="1"/>
      <w:numFmt w:val="lowerLetter"/>
      <w:lvlText w:val="%8."/>
      <w:lvlJc w:val="left"/>
      <w:pPr>
        <w:ind w:left="5760" w:hanging="360"/>
      </w:pPr>
    </w:lvl>
    <w:lvl w:ilvl="8" w:tplc="15973590" w:tentative="1">
      <w:start w:val="1"/>
      <w:numFmt w:val="lowerRoman"/>
      <w:lvlText w:val="%9."/>
      <w:lvlJc w:val="right"/>
      <w:pPr>
        <w:ind w:left="6480" w:hanging="180"/>
      </w:pPr>
    </w:lvl>
  </w:abstractNum>
  <w:abstractNum w:abstractNumId="17517926">
    <w:multiLevelType w:val="hybridMultilevel"/>
    <w:lvl w:ilvl="0" w:tplc="58254518">
      <w:start w:val="1"/>
      <w:numFmt w:val="decimal"/>
      <w:lvlText w:val="%1."/>
      <w:lvlJc w:val="left"/>
      <w:pPr>
        <w:ind w:left="720" w:hanging="360"/>
      </w:pPr>
    </w:lvl>
    <w:lvl w:ilvl="1" w:tplc="58254518" w:tentative="1">
      <w:start w:val="1"/>
      <w:numFmt w:val="lowerLetter"/>
      <w:lvlText w:val="%2."/>
      <w:lvlJc w:val="left"/>
      <w:pPr>
        <w:ind w:left="1440" w:hanging="360"/>
      </w:pPr>
    </w:lvl>
    <w:lvl w:ilvl="2" w:tplc="58254518" w:tentative="1">
      <w:start w:val="1"/>
      <w:numFmt w:val="lowerRoman"/>
      <w:lvlText w:val="%3."/>
      <w:lvlJc w:val="right"/>
      <w:pPr>
        <w:ind w:left="2160" w:hanging="180"/>
      </w:pPr>
    </w:lvl>
    <w:lvl w:ilvl="3" w:tplc="58254518" w:tentative="1">
      <w:start w:val="1"/>
      <w:numFmt w:val="decimal"/>
      <w:lvlText w:val="%4."/>
      <w:lvlJc w:val="left"/>
      <w:pPr>
        <w:ind w:left="2880" w:hanging="360"/>
      </w:pPr>
    </w:lvl>
    <w:lvl w:ilvl="4" w:tplc="58254518" w:tentative="1">
      <w:start w:val="1"/>
      <w:numFmt w:val="lowerLetter"/>
      <w:lvlText w:val="%5."/>
      <w:lvlJc w:val="left"/>
      <w:pPr>
        <w:ind w:left="3600" w:hanging="360"/>
      </w:pPr>
    </w:lvl>
    <w:lvl w:ilvl="5" w:tplc="58254518" w:tentative="1">
      <w:start w:val="1"/>
      <w:numFmt w:val="lowerRoman"/>
      <w:lvlText w:val="%6."/>
      <w:lvlJc w:val="right"/>
      <w:pPr>
        <w:ind w:left="4320" w:hanging="180"/>
      </w:pPr>
    </w:lvl>
    <w:lvl w:ilvl="6" w:tplc="58254518" w:tentative="1">
      <w:start w:val="1"/>
      <w:numFmt w:val="decimal"/>
      <w:lvlText w:val="%7."/>
      <w:lvlJc w:val="left"/>
      <w:pPr>
        <w:ind w:left="5040" w:hanging="360"/>
      </w:pPr>
    </w:lvl>
    <w:lvl w:ilvl="7" w:tplc="58254518" w:tentative="1">
      <w:start w:val="1"/>
      <w:numFmt w:val="lowerLetter"/>
      <w:lvlText w:val="%8."/>
      <w:lvlJc w:val="left"/>
      <w:pPr>
        <w:ind w:left="5760" w:hanging="360"/>
      </w:pPr>
    </w:lvl>
    <w:lvl w:ilvl="8" w:tplc="58254518" w:tentative="1">
      <w:start w:val="1"/>
      <w:numFmt w:val="lowerRoman"/>
      <w:lvlText w:val="%9."/>
      <w:lvlJc w:val="right"/>
      <w:pPr>
        <w:ind w:left="6480" w:hanging="180"/>
      </w:pPr>
    </w:lvl>
  </w:abstractNum>
  <w:abstractNum w:abstractNumId="17517925">
    <w:multiLevelType w:val="hybridMultilevel"/>
    <w:lvl w:ilvl="0" w:tplc="30517091">
      <w:start w:val="1"/>
      <w:numFmt w:val="decimal"/>
      <w:lvlText w:val="%1."/>
      <w:lvlJc w:val="left"/>
      <w:pPr>
        <w:ind w:left="720" w:hanging="360"/>
      </w:pPr>
    </w:lvl>
    <w:lvl w:ilvl="1" w:tplc="30517091" w:tentative="1">
      <w:start w:val="1"/>
      <w:numFmt w:val="lowerLetter"/>
      <w:lvlText w:val="%2."/>
      <w:lvlJc w:val="left"/>
      <w:pPr>
        <w:ind w:left="1440" w:hanging="360"/>
      </w:pPr>
    </w:lvl>
    <w:lvl w:ilvl="2" w:tplc="30517091" w:tentative="1">
      <w:start w:val="1"/>
      <w:numFmt w:val="lowerRoman"/>
      <w:lvlText w:val="%3."/>
      <w:lvlJc w:val="right"/>
      <w:pPr>
        <w:ind w:left="2160" w:hanging="180"/>
      </w:pPr>
    </w:lvl>
    <w:lvl w:ilvl="3" w:tplc="30517091" w:tentative="1">
      <w:start w:val="1"/>
      <w:numFmt w:val="decimal"/>
      <w:lvlText w:val="%4."/>
      <w:lvlJc w:val="left"/>
      <w:pPr>
        <w:ind w:left="2880" w:hanging="360"/>
      </w:pPr>
    </w:lvl>
    <w:lvl w:ilvl="4" w:tplc="30517091" w:tentative="1">
      <w:start w:val="1"/>
      <w:numFmt w:val="lowerLetter"/>
      <w:lvlText w:val="%5."/>
      <w:lvlJc w:val="left"/>
      <w:pPr>
        <w:ind w:left="3600" w:hanging="360"/>
      </w:pPr>
    </w:lvl>
    <w:lvl w:ilvl="5" w:tplc="30517091" w:tentative="1">
      <w:start w:val="1"/>
      <w:numFmt w:val="lowerRoman"/>
      <w:lvlText w:val="%6."/>
      <w:lvlJc w:val="right"/>
      <w:pPr>
        <w:ind w:left="4320" w:hanging="180"/>
      </w:pPr>
    </w:lvl>
    <w:lvl w:ilvl="6" w:tplc="30517091" w:tentative="1">
      <w:start w:val="1"/>
      <w:numFmt w:val="decimal"/>
      <w:lvlText w:val="%7."/>
      <w:lvlJc w:val="left"/>
      <w:pPr>
        <w:ind w:left="5040" w:hanging="360"/>
      </w:pPr>
    </w:lvl>
    <w:lvl w:ilvl="7" w:tplc="30517091" w:tentative="1">
      <w:start w:val="1"/>
      <w:numFmt w:val="lowerLetter"/>
      <w:lvlText w:val="%8."/>
      <w:lvlJc w:val="left"/>
      <w:pPr>
        <w:ind w:left="5760" w:hanging="360"/>
      </w:pPr>
    </w:lvl>
    <w:lvl w:ilvl="8" w:tplc="30517091" w:tentative="1">
      <w:start w:val="1"/>
      <w:numFmt w:val="lowerRoman"/>
      <w:lvlText w:val="%9."/>
      <w:lvlJc w:val="right"/>
      <w:pPr>
        <w:ind w:left="6480" w:hanging="180"/>
      </w:pPr>
    </w:lvl>
  </w:abstractNum>
  <w:abstractNum w:abstractNumId="17517924">
    <w:multiLevelType w:val="hybridMultilevel"/>
    <w:lvl w:ilvl="0" w:tplc="74753436">
      <w:start w:val="1"/>
      <w:numFmt w:val="decimal"/>
      <w:lvlText w:val="%1."/>
      <w:lvlJc w:val="left"/>
      <w:pPr>
        <w:ind w:left="720" w:hanging="360"/>
      </w:pPr>
    </w:lvl>
    <w:lvl w:ilvl="1" w:tplc="74753436" w:tentative="1">
      <w:start w:val="1"/>
      <w:numFmt w:val="lowerLetter"/>
      <w:lvlText w:val="%2."/>
      <w:lvlJc w:val="left"/>
      <w:pPr>
        <w:ind w:left="1440" w:hanging="360"/>
      </w:pPr>
    </w:lvl>
    <w:lvl w:ilvl="2" w:tplc="74753436" w:tentative="1">
      <w:start w:val="1"/>
      <w:numFmt w:val="lowerRoman"/>
      <w:lvlText w:val="%3."/>
      <w:lvlJc w:val="right"/>
      <w:pPr>
        <w:ind w:left="2160" w:hanging="180"/>
      </w:pPr>
    </w:lvl>
    <w:lvl w:ilvl="3" w:tplc="74753436" w:tentative="1">
      <w:start w:val="1"/>
      <w:numFmt w:val="decimal"/>
      <w:lvlText w:val="%4."/>
      <w:lvlJc w:val="left"/>
      <w:pPr>
        <w:ind w:left="2880" w:hanging="360"/>
      </w:pPr>
    </w:lvl>
    <w:lvl w:ilvl="4" w:tplc="74753436" w:tentative="1">
      <w:start w:val="1"/>
      <w:numFmt w:val="lowerLetter"/>
      <w:lvlText w:val="%5."/>
      <w:lvlJc w:val="left"/>
      <w:pPr>
        <w:ind w:left="3600" w:hanging="360"/>
      </w:pPr>
    </w:lvl>
    <w:lvl w:ilvl="5" w:tplc="74753436" w:tentative="1">
      <w:start w:val="1"/>
      <w:numFmt w:val="lowerRoman"/>
      <w:lvlText w:val="%6."/>
      <w:lvlJc w:val="right"/>
      <w:pPr>
        <w:ind w:left="4320" w:hanging="180"/>
      </w:pPr>
    </w:lvl>
    <w:lvl w:ilvl="6" w:tplc="74753436" w:tentative="1">
      <w:start w:val="1"/>
      <w:numFmt w:val="decimal"/>
      <w:lvlText w:val="%7."/>
      <w:lvlJc w:val="left"/>
      <w:pPr>
        <w:ind w:left="5040" w:hanging="360"/>
      </w:pPr>
    </w:lvl>
    <w:lvl w:ilvl="7" w:tplc="74753436" w:tentative="1">
      <w:start w:val="1"/>
      <w:numFmt w:val="lowerLetter"/>
      <w:lvlText w:val="%8."/>
      <w:lvlJc w:val="left"/>
      <w:pPr>
        <w:ind w:left="5760" w:hanging="360"/>
      </w:pPr>
    </w:lvl>
    <w:lvl w:ilvl="8" w:tplc="74753436" w:tentative="1">
      <w:start w:val="1"/>
      <w:numFmt w:val="lowerRoman"/>
      <w:lvlText w:val="%9."/>
      <w:lvlJc w:val="right"/>
      <w:pPr>
        <w:ind w:left="6480" w:hanging="180"/>
      </w:pPr>
    </w:lvl>
  </w:abstractNum>
  <w:abstractNum w:abstractNumId="17517923">
    <w:multiLevelType w:val="hybridMultilevel"/>
    <w:lvl w:ilvl="0" w:tplc="29647253">
      <w:start w:val="1"/>
      <w:numFmt w:val="decimal"/>
      <w:lvlText w:val="%1."/>
      <w:lvlJc w:val="left"/>
      <w:pPr>
        <w:ind w:left="720" w:hanging="360"/>
      </w:pPr>
    </w:lvl>
    <w:lvl w:ilvl="1" w:tplc="29647253" w:tentative="1">
      <w:start w:val="1"/>
      <w:numFmt w:val="lowerLetter"/>
      <w:lvlText w:val="%2."/>
      <w:lvlJc w:val="left"/>
      <w:pPr>
        <w:ind w:left="1440" w:hanging="360"/>
      </w:pPr>
    </w:lvl>
    <w:lvl w:ilvl="2" w:tplc="29647253" w:tentative="1">
      <w:start w:val="1"/>
      <w:numFmt w:val="lowerRoman"/>
      <w:lvlText w:val="%3."/>
      <w:lvlJc w:val="right"/>
      <w:pPr>
        <w:ind w:left="2160" w:hanging="180"/>
      </w:pPr>
    </w:lvl>
    <w:lvl w:ilvl="3" w:tplc="29647253" w:tentative="1">
      <w:start w:val="1"/>
      <w:numFmt w:val="decimal"/>
      <w:lvlText w:val="%4."/>
      <w:lvlJc w:val="left"/>
      <w:pPr>
        <w:ind w:left="2880" w:hanging="360"/>
      </w:pPr>
    </w:lvl>
    <w:lvl w:ilvl="4" w:tplc="29647253" w:tentative="1">
      <w:start w:val="1"/>
      <w:numFmt w:val="lowerLetter"/>
      <w:lvlText w:val="%5."/>
      <w:lvlJc w:val="left"/>
      <w:pPr>
        <w:ind w:left="3600" w:hanging="360"/>
      </w:pPr>
    </w:lvl>
    <w:lvl w:ilvl="5" w:tplc="29647253" w:tentative="1">
      <w:start w:val="1"/>
      <w:numFmt w:val="lowerRoman"/>
      <w:lvlText w:val="%6."/>
      <w:lvlJc w:val="right"/>
      <w:pPr>
        <w:ind w:left="4320" w:hanging="180"/>
      </w:pPr>
    </w:lvl>
    <w:lvl w:ilvl="6" w:tplc="29647253" w:tentative="1">
      <w:start w:val="1"/>
      <w:numFmt w:val="decimal"/>
      <w:lvlText w:val="%7."/>
      <w:lvlJc w:val="left"/>
      <w:pPr>
        <w:ind w:left="5040" w:hanging="360"/>
      </w:pPr>
    </w:lvl>
    <w:lvl w:ilvl="7" w:tplc="29647253" w:tentative="1">
      <w:start w:val="1"/>
      <w:numFmt w:val="lowerLetter"/>
      <w:lvlText w:val="%8."/>
      <w:lvlJc w:val="left"/>
      <w:pPr>
        <w:ind w:left="5760" w:hanging="360"/>
      </w:pPr>
    </w:lvl>
    <w:lvl w:ilvl="8" w:tplc="29647253" w:tentative="1">
      <w:start w:val="1"/>
      <w:numFmt w:val="lowerRoman"/>
      <w:lvlText w:val="%9."/>
      <w:lvlJc w:val="right"/>
      <w:pPr>
        <w:ind w:left="6480" w:hanging="180"/>
      </w:pPr>
    </w:lvl>
  </w:abstractNum>
  <w:abstractNum w:abstractNumId="17517922">
    <w:multiLevelType w:val="hybridMultilevel"/>
    <w:lvl w:ilvl="0" w:tplc="63589269">
      <w:start w:val="1"/>
      <w:numFmt w:val="decimal"/>
      <w:lvlText w:val="%1."/>
      <w:lvlJc w:val="left"/>
      <w:pPr>
        <w:ind w:left="720" w:hanging="360"/>
      </w:pPr>
    </w:lvl>
    <w:lvl w:ilvl="1" w:tplc="63589269" w:tentative="1">
      <w:start w:val="1"/>
      <w:numFmt w:val="lowerLetter"/>
      <w:lvlText w:val="%2."/>
      <w:lvlJc w:val="left"/>
      <w:pPr>
        <w:ind w:left="1440" w:hanging="360"/>
      </w:pPr>
    </w:lvl>
    <w:lvl w:ilvl="2" w:tplc="63589269" w:tentative="1">
      <w:start w:val="1"/>
      <w:numFmt w:val="lowerRoman"/>
      <w:lvlText w:val="%3."/>
      <w:lvlJc w:val="right"/>
      <w:pPr>
        <w:ind w:left="2160" w:hanging="180"/>
      </w:pPr>
    </w:lvl>
    <w:lvl w:ilvl="3" w:tplc="63589269" w:tentative="1">
      <w:start w:val="1"/>
      <w:numFmt w:val="decimal"/>
      <w:lvlText w:val="%4."/>
      <w:lvlJc w:val="left"/>
      <w:pPr>
        <w:ind w:left="2880" w:hanging="360"/>
      </w:pPr>
    </w:lvl>
    <w:lvl w:ilvl="4" w:tplc="63589269" w:tentative="1">
      <w:start w:val="1"/>
      <w:numFmt w:val="lowerLetter"/>
      <w:lvlText w:val="%5."/>
      <w:lvlJc w:val="left"/>
      <w:pPr>
        <w:ind w:left="3600" w:hanging="360"/>
      </w:pPr>
    </w:lvl>
    <w:lvl w:ilvl="5" w:tplc="63589269" w:tentative="1">
      <w:start w:val="1"/>
      <w:numFmt w:val="lowerRoman"/>
      <w:lvlText w:val="%6."/>
      <w:lvlJc w:val="right"/>
      <w:pPr>
        <w:ind w:left="4320" w:hanging="180"/>
      </w:pPr>
    </w:lvl>
    <w:lvl w:ilvl="6" w:tplc="63589269" w:tentative="1">
      <w:start w:val="1"/>
      <w:numFmt w:val="decimal"/>
      <w:lvlText w:val="%7."/>
      <w:lvlJc w:val="left"/>
      <w:pPr>
        <w:ind w:left="5040" w:hanging="360"/>
      </w:pPr>
    </w:lvl>
    <w:lvl w:ilvl="7" w:tplc="63589269" w:tentative="1">
      <w:start w:val="1"/>
      <w:numFmt w:val="lowerLetter"/>
      <w:lvlText w:val="%8."/>
      <w:lvlJc w:val="left"/>
      <w:pPr>
        <w:ind w:left="5760" w:hanging="360"/>
      </w:pPr>
    </w:lvl>
    <w:lvl w:ilvl="8" w:tplc="63589269" w:tentative="1">
      <w:start w:val="1"/>
      <w:numFmt w:val="lowerRoman"/>
      <w:lvlText w:val="%9."/>
      <w:lvlJc w:val="right"/>
      <w:pPr>
        <w:ind w:left="6480" w:hanging="180"/>
      </w:pPr>
    </w:lvl>
  </w:abstractNum>
  <w:abstractNum w:abstractNumId="17517921">
    <w:multiLevelType w:val="hybridMultilevel"/>
    <w:lvl w:ilvl="0" w:tplc="18536175">
      <w:start w:val="1"/>
      <w:numFmt w:val="decimal"/>
      <w:lvlText w:val="%1."/>
      <w:lvlJc w:val="left"/>
      <w:pPr>
        <w:ind w:left="720" w:hanging="360"/>
      </w:pPr>
    </w:lvl>
    <w:lvl w:ilvl="1" w:tplc="18536175" w:tentative="1">
      <w:start w:val="1"/>
      <w:numFmt w:val="lowerLetter"/>
      <w:lvlText w:val="%2."/>
      <w:lvlJc w:val="left"/>
      <w:pPr>
        <w:ind w:left="1440" w:hanging="360"/>
      </w:pPr>
    </w:lvl>
    <w:lvl w:ilvl="2" w:tplc="18536175" w:tentative="1">
      <w:start w:val="1"/>
      <w:numFmt w:val="lowerRoman"/>
      <w:lvlText w:val="%3."/>
      <w:lvlJc w:val="right"/>
      <w:pPr>
        <w:ind w:left="2160" w:hanging="180"/>
      </w:pPr>
    </w:lvl>
    <w:lvl w:ilvl="3" w:tplc="18536175" w:tentative="1">
      <w:start w:val="1"/>
      <w:numFmt w:val="decimal"/>
      <w:lvlText w:val="%4."/>
      <w:lvlJc w:val="left"/>
      <w:pPr>
        <w:ind w:left="2880" w:hanging="360"/>
      </w:pPr>
    </w:lvl>
    <w:lvl w:ilvl="4" w:tplc="18536175" w:tentative="1">
      <w:start w:val="1"/>
      <w:numFmt w:val="lowerLetter"/>
      <w:lvlText w:val="%5."/>
      <w:lvlJc w:val="left"/>
      <w:pPr>
        <w:ind w:left="3600" w:hanging="360"/>
      </w:pPr>
    </w:lvl>
    <w:lvl w:ilvl="5" w:tplc="18536175" w:tentative="1">
      <w:start w:val="1"/>
      <w:numFmt w:val="lowerRoman"/>
      <w:lvlText w:val="%6."/>
      <w:lvlJc w:val="right"/>
      <w:pPr>
        <w:ind w:left="4320" w:hanging="180"/>
      </w:pPr>
    </w:lvl>
    <w:lvl w:ilvl="6" w:tplc="18536175" w:tentative="1">
      <w:start w:val="1"/>
      <w:numFmt w:val="decimal"/>
      <w:lvlText w:val="%7."/>
      <w:lvlJc w:val="left"/>
      <w:pPr>
        <w:ind w:left="5040" w:hanging="360"/>
      </w:pPr>
    </w:lvl>
    <w:lvl w:ilvl="7" w:tplc="18536175" w:tentative="1">
      <w:start w:val="1"/>
      <w:numFmt w:val="lowerLetter"/>
      <w:lvlText w:val="%8."/>
      <w:lvlJc w:val="left"/>
      <w:pPr>
        <w:ind w:left="5760" w:hanging="360"/>
      </w:pPr>
    </w:lvl>
    <w:lvl w:ilvl="8" w:tplc="18536175" w:tentative="1">
      <w:start w:val="1"/>
      <w:numFmt w:val="lowerRoman"/>
      <w:lvlText w:val="%9."/>
      <w:lvlJc w:val="right"/>
      <w:pPr>
        <w:ind w:left="6480" w:hanging="180"/>
      </w:pPr>
    </w:lvl>
  </w:abstractNum>
  <w:abstractNum w:abstractNumId="17517920">
    <w:multiLevelType w:val="hybridMultilevel"/>
    <w:lvl w:ilvl="0" w:tplc="91067772">
      <w:start w:val="1"/>
      <w:numFmt w:val="decimal"/>
      <w:lvlText w:val="%1."/>
      <w:lvlJc w:val="left"/>
      <w:pPr>
        <w:ind w:left="720" w:hanging="360"/>
      </w:pPr>
    </w:lvl>
    <w:lvl w:ilvl="1" w:tplc="91067772" w:tentative="1">
      <w:start w:val="1"/>
      <w:numFmt w:val="lowerLetter"/>
      <w:lvlText w:val="%2."/>
      <w:lvlJc w:val="left"/>
      <w:pPr>
        <w:ind w:left="1440" w:hanging="360"/>
      </w:pPr>
    </w:lvl>
    <w:lvl w:ilvl="2" w:tplc="91067772" w:tentative="1">
      <w:start w:val="1"/>
      <w:numFmt w:val="lowerRoman"/>
      <w:lvlText w:val="%3."/>
      <w:lvlJc w:val="right"/>
      <w:pPr>
        <w:ind w:left="2160" w:hanging="180"/>
      </w:pPr>
    </w:lvl>
    <w:lvl w:ilvl="3" w:tplc="91067772" w:tentative="1">
      <w:start w:val="1"/>
      <w:numFmt w:val="decimal"/>
      <w:lvlText w:val="%4."/>
      <w:lvlJc w:val="left"/>
      <w:pPr>
        <w:ind w:left="2880" w:hanging="360"/>
      </w:pPr>
    </w:lvl>
    <w:lvl w:ilvl="4" w:tplc="91067772" w:tentative="1">
      <w:start w:val="1"/>
      <w:numFmt w:val="lowerLetter"/>
      <w:lvlText w:val="%5."/>
      <w:lvlJc w:val="left"/>
      <w:pPr>
        <w:ind w:left="3600" w:hanging="360"/>
      </w:pPr>
    </w:lvl>
    <w:lvl w:ilvl="5" w:tplc="91067772" w:tentative="1">
      <w:start w:val="1"/>
      <w:numFmt w:val="lowerRoman"/>
      <w:lvlText w:val="%6."/>
      <w:lvlJc w:val="right"/>
      <w:pPr>
        <w:ind w:left="4320" w:hanging="180"/>
      </w:pPr>
    </w:lvl>
    <w:lvl w:ilvl="6" w:tplc="91067772" w:tentative="1">
      <w:start w:val="1"/>
      <w:numFmt w:val="decimal"/>
      <w:lvlText w:val="%7."/>
      <w:lvlJc w:val="left"/>
      <w:pPr>
        <w:ind w:left="5040" w:hanging="360"/>
      </w:pPr>
    </w:lvl>
    <w:lvl w:ilvl="7" w:tplc="91067772" w:tentative="1">
      <w:start w:val="1"/>
      <w:numFmt w:val="lowerLetter"/>
      <w:lvlText w:val="%8."/>
      <w:lvlJc w:val="left"/>
      <w:pPr>
        <w:ind w:left="5760" w:hanging="360"/>
      </w:pPr>
    </w:lvl>
    <w:lvl w:ilvl="8" w:tplc="91067772" w:tentative="1">
      <w:start w:val="1"/>
      <w:numFmt w:val="lowerRoman"/>
      <w:lvlText w:val="%9."/>
      <w:lvlJc w:val="right"/>
      <w:pPr>
        <w:ind w:left="6480" w:hanging="180"/>
      </w:pPr>
    </w:lvl>
  </w:abstractNum>
  <w:abstractNum w:abstractNumId="17517919">
    <w:multiLevelType w:val="hybridMultilevel"/>
    <w:lvl w:ilvl="0" w:tplc="50870677">
      <w:start w:val="1"/>
      <w:numFmt w:val="decimal"/>
      <w:lvlText w:val="%1."/>
      <w:lvlJc w:val="left"/>
      <w:pPr>
        <w:ind w:left="720" w:hanging="360"/>
      </w:pPr>
    </w:lvl>
    <w:lvl w:ilvl="1" w:tplc="50870677" w:tentative="1">
      <w:start w:val="1"/>
      <w:numFmt w:val="lowerLetter"/>
      <w:lvlText w:val="%2."/>
      <w:lvlJc w:val="left"/>
      <w:pPr>
        <w:ind w:left="1440" w:hanging="360"/>
      </w:pPr>
    </w:lvl>
    <w:lvl w:ilvl="2" w:tplc="50870677" w:tentative="1">
      <w:start w:val="1"/>
      <w:numFmt w:val="lowerRoman"/>
      <w:lvlText w:val="%3."/>
      <w:lvlJc w:val="right"/>
      <w:pPr>
        <w:ind w:left="2160" w:hanging="180"/>
      </w:pPr>
    </w:lvl>
    <w:lvl w:ilvl="3" w:tplc="50870677" w:tentative="1">
      <w:start w:val="1"/>
      <w:numFmt w:val="decimal"/>
      <w:lvlText w:val="%4."/>
      <w:lvlJc w:val="left"/>
      <w:pPr>
        <w:ind w:left="2880" w:hanging="360"/>
      </w:pPr>
    </w:lvl>
    <w:lvl w:ilvl="4" w:tplc="50870677" w:tentative="1">
      <w:start w:val="1"/>
      <w:numFmt w:val="lowerLetter"/>
      <w:lvlText w:val="%5."/>
      <w:lvlJc w:val="left"/>
      <w:pPr>
        <w:ind w:left="3600" w:hanging="360"/>
      </w:pPr>
    </w:lvl>
    <w:lvl w:ilvl="5" w:tplc="50870677" w:tentative="1">
      <w:start w:val="1"/>
      <w:numFmt w:val="lowerRoman"/>
      <w:lvlText w:val="%6."/>
      <w:lvlJc w:val="right"/>
      <w:pPr>
        <w:ind w:left="4320" w:hanging="180"/>
      </w:pPr>
    </w:lvl>
    <w:lvl w:ilvl="6" w:tplc="50870677" w:tentative="1">
      <w:start w:val="1"/>
      <w:numFmt w:val="decimal"/>
      <w:lvlText w:val="%7."/>
      <w:lvlJc w:val="left"/>
      <w:pPr>
        <w:ind w:left="5040" w:hanging="360"/>
      </w:pPr>
    </w:lvl>
    <w:lvl w:ilvl="7" w:tplc="50870677" w:tentative="1">
      <w:start w:val="1"/>
      <w:numFmt w:val="lowerLetter"/>
      <w:lvlText w:val="%8."/>
      <w:lvlJc w:val="left"/>
      <w:pPr>
        <w:ind w:left="5760" w:hanging="360"/>
      </w:pPr>
    </w:lvl>
    <w:lvl w:ilvl="8" w:tplc="50870677" w:tentative="1">
      <w:start w:val="1"/>
      <w:numFmt w:val="lowerRoman"/>
      <w:lvlText w:val="%9."/>
      <w:lvlJc w:val="right"/>
      <w:pPr>
        <w:ind w:left="6480" w:hanging="180"/>
      </w:pPr>
    </w:lvl>
  </w:abstractNum>
  <w:abstractNum w:abstractNumId="17517918">
    <w:multiLevelType w:val="hybridMultilevel"/>
    <w:lvl w:ilvl="0" w:tplc="86315333">
      <w:start w:val="1"/>
      <w:numFmt w:val="decimal"/>
      <w:lvlText w:val="%1."/>
      <w:lvlJc w:val="left"/>
      <w:pPr>
        <w:ind w:left="720" w:hanging="360"/>
      </w:pPr>
    </w:lvl>
    <w:lvl w:ilvl="1" w:tplc="86315333" w:tentative="1">
      <w:start w:val="1"/>
      <w:numFmt w:val="lowerLetter"/>
      <w:lvlText w:val="%2."/>
      <w:lvlJc w:val="left"/>
      <w:pPr>
        <w:ind w:left="1440" w:hanging="360"/>
      </w:pPr>
    </w:lvl>
    <w:lvl w:ilvl="2" w:tplc="86315333" w:tentative="1">
      <w:start w:val="1"/>
      <w:numFmt w:val="lowerRoman"/>
      <w:lvlText w:val="%3."/>
      <w:lvlJc w:val="right"/>
      <w:pPr>
        <w:ind w:left="2160" w:hanging="180"/>
      </w:pPr>
    </w:lvl>
    <w:lvl w:ilvl="3" w:tplc="86315333" w:tentative="1">
      <w:start w:val="1"/>
      <w:numFmt w:val="decimal"/>
      <w:lvlText w:val="%4."/>
      <w:lvlJc w:val="left"/>
      <w:pPr>
        <w:ind w:left="2880" w:hanging="360"/>
      </w:pPr>
    </w:lvl>
    <w:lvl w:ilvl="4" w:tplc="86315333" w:tentative="1">
      <w:start w:val="1"/>
      <w:numFmt w:val="lowerLetter"/>
      <w:lvlText w:val="%5."/>
      <w:lvlJc w:val="left"/>
      <w:pPr>
        <w:ind w:left="3600" w:hanging="360"/>
      </w:pPr>
    </w:lvl>
    <w:lvl w:ilvl="5" w:tplc="86315333" w:tentative="1">
      <w:start w:val="1"/>
      <w:numFmt w:val="lowerRoman"/>
      <w:lvlText w:val="%6."/>
      <w:lvlJc w:val="right"/>
      <w:pPr>
        <w:ind w:left="4320" w:hanging="180"/>
      </w:pPr>
    </w:lvl>
    <w:lvl w:ilvl="6" w:tplc="86315333" w:tentative="1">
      <w:start w:val="1"/>
      <w:numFmt w:val="decimal"/>
      <w:lvlText w:val="%7."/>
      <w:lvlJc w:val="left"/>
      <w:pPr>
        <w:ind w:left="5040" w:hanging="360"/>
      </w:pPr>
    </w:lvl>
    <w:lvl w:ilvl="7" w:tplc="86315333" w:tentative="1">
      <w:start w:val="1"/>
      <w:numFmt w:val="lowerLetter"/>
      <w:lvlText w:val="%8."/>
      <w:lvlJc w:val="left"/>
      <w:pPr>
        <w:ind w:left="5760" w:hanging="360"/>
      </w:pPr>
    </w:lvl>
    <w:lvl w:ilvl="8" w:tplc="86315333" w:tentative="1">
      <w:start w:val="1"/>
      <w:numFmt w:val="lowerRoman"/>
      <w:lvlText w:val="%9."/>
      <w:lvlJc w:val="right"/>
      <w:pPr>
        <w:ind w:left="6480" w:hanging="180"/>
      </w:pPr>
    </w:lvl>
  </w:abstractNum>
  <w:abstractNum w:abstractNumId="17517917">
    <w:multiLevelType w:val="hybridMultilevel"/>
    <w:lvl w:ilvl="0" w:tplc="17107941">
      <w:start w:val="1"/>
      <w:numFmt w:val="decimal"/>
      <w:lvlText w:val="%1."/>
      <w:lvlJc w:val="left"/>
      <w:pPr>
        <w:ind w:left="720" w:hanging="360"/>
      </w:pPr>
    </w:lvl>
    <w:lvl w:ilvl="1" w:tplc="17107941" w:tentative="1">
      <w:start w:val="1"/>
      <w:numFmt w:val="lowerLetter"/>
      <w:lvlText w:val="%2."/>
      <w:lvlJc w:val="left"/>
      <w:pPr>
        <w:ind w:left="1440" w:hanging="360"/>
      </w:pPr>
    </w:lvl>
    <w:lvl w:ilvl="2" w:tplc="17107941" w:tentative="1">
      <w:start w:val="1"/>
      <w:numFmt w:val="lowerRoman"/>
      <w:lvlText w:val="%3."/>
      <w:lvlJc w:val="right"/>
      <w:pPr>
        <w:ind w:left="2160" w:hanging="180"/>
      </w:pPr>
    </w:lvl>
    <w:lvl w:ilvl="3" w:tplc="17107941" w:tentative="1">
      <w:start w:val="1"/>
      <w:numFmt w:val="decimal"/>
      <w:lvlText w:val="%4."/>
      <w:lvlJc w:val="left"/>
      <w:pPr>
        <w:ind w:left="2880" w:hanging="360"/>
      </w:pPr>
    </w:lvl>
    <w:lvl w:ilvl="4" w:tplc="17107941" w:tentative="1">
      <w:start w:val="1"/>
      <w:numFmt w:val="lowerLetter"/>
      <w:lvlText w:val="%5."/>
      <w:lvlJc w:val="left"/>
      <w:pPr>
        <w:ind w:left="3600" w:hanging="360"/>
      </w:pPr>
    </w:lvl>
    <w:lvl w:ilvl="5" w:tplc="17107941" w:tentative="1">
      <w:start w:val="1"/>
      <w:numFmt w:val="lowerRoman"/>
      <w:lvlText w:val="%6."/>
      <w:lvlJc w:val="right"/>
      <w:pPr>
        <w:ind w:left="4320" w:hanging="180"/>
      </w:pPr>
    </w:lvl>
    <w:lvl w:ilvl="6" w:tplc="17107941" w:tentative="1">
      <w:start w:val="1"/>
      <w:numFmt w:val="decimal"/>
      <w:lvlText w:val="%7."/>
      <w:lvlJc w:val="left"/>
      <w:pPr>
        <w:ind w:left="5040" w:hanging="360"/>
      </w:pPr>
    </w:lvl>
    <w:lvl w:ilvl="7" w:tplc="17107941" w:tentative="1">
      <w:start w:val="1"/>
      <w:numFmt w:val="lowerLetter"/>
      <w:lvlText w:val="%8."/>
      <w:lvlJc w:val="left"/>
      <w:pPr>
        <w:ind w:left="5760" w:hanging="360"/>
      </w:pPr>
    </w:lvl>
    <w:lvl w:ilvl="8" w:tplc="17107941" w:tentative="1">
      <w:start w:val="1"/>
      <w:numFmt w:val="lowerRoman"/>
      <w:lvlText w:val="%9."/>
      <w:lvlJc w:val="right"/>
      <w:pPr>
        <w:ind w:left="6480" w:hanging="180"/>
      </w:pPr>
    </w:lvl>
  </w:abstractNum>
  <w:abstractNum w:abstractNumId="17517916">
    <w:multiLevelType w:val="hybridMultilevel"/>
    <w:lvl w:ilvl="0" w:tplc="56549703">
      <w:start w:val="1"/>
      <w:numFmt w:val="decimal"/>
      <w:lvlText w:val="%1."/>
      <w:lvlJc w:val="left"/>
      <w:pPr>
        <w:ind w:left="720" w:hanging="360"/>
      </w:pPr>
    </w:lvl>
    <w:lvl w:ilvl="1" w:tplc="56549703" w:tentative="1">
      <w:start w:val="1"/>
      <w:numFmt w:val="lowerLetter"/>
      <w:lvlText w:val="%2."/>
      <w:lvlJc w:val="left"/>
      <w:pPr>
        <w:ind w:left="1440" w:hanging="360"/>
      </w:pPr>
    </w:lvl>
    <w:lvl w:ilvl="2" w:tplc="56549703" w:tentative="1">
      <w:start w:val="1"/>
      <w:numFmt w:val="lowerRoman"/>
      <w:lvlText w:val="%3."/>
      <w:lvlJc w:val="right"/>
      <w:pPr>
        <w:ind w:left="2160" w:hanging="180"/>
      </w:pPr>
    </w:lvl>
    <w:lvl w:ilvl="3" w:tplc="56549703" w:tentative="1">
      <w:start w:val="1"/>
      <w:numFmt w:val="decimal"/>
      <w:lvlText w:val="%4."/>
      <w:lvlJc w:val="left"/>
      <w:pPr>
        <w:ind w:left="2880" w:hanging="360"/>
      </w:pPr>
    </w:lvl>
    <w:lvl w:ilvl="4" w:tplc="56549703" w:tentative="1">
      <w:start w:val="1"/>
      <w:numFmt w:val="lowerLetter"/>
      <w:lvlText w:val="%5."/>
      <w:lvlJc w:val="left"/>
      <w:pPr>
        <w:ind w:left="3600" w:hanging="360"/>
      </w:pPr>
    </w:lvl>
    <w:lvl w:ilvl="5" w:tplc="56549703" w:tentative="1">
      <w:start w:val="1"/>
      <w:numFmt w:val="lowerRoman"/>
      <w:lvlText w:val="%6."/>
      <w:lvlJc w:val="right"/>
      <w:pPr>
        <w:ind w:left="4320" w:hanging="180"/>
      </w:pPr>
    </w:lvl>
    <w:lvl w:ilvl="6" w:tplc="56549703" w:tentative="1">
      <w:start w:val="1"/>
      <w:numFmt w:val="decimal"/>
      <w:lvlText w:val="%7."/>
      <w:lvlJc w:val="left"/>
      <w:pPr>
        <w:ind w:left="5040" w:hanging="360"/>
      </w:pPr>
    </w:lvl>
    <w:lvl w:ilvl="7" w:tplc="56549703" w:tentative="1">
      <w:start w:val="1"/>
      <w:numFmt w:val="lowerLetter"/>
      <w:lvlText w:val="%8."/>
      <w:lvlJc w:val="left"/>
      <w:pPr>
        <w:ind w:left="5760" w:hanging="360"/>
      </w:pPr>
    </w:lvl>
    <w:lvl w:ilvl="8" w:tplc="56549703" w:tentative="1">
      <w:start w:val="1"/>
      <w:numFmt w:val="lowerRoman"/>
      <w:lvlText w:val="%9."/>
      <w:lvlJc w:val="right"/>
      <w:pPr>
        <w:ind w:left="6480" w:hanging="180"/>
      </w:pPr>
    </w:lvl>
  </w:abstractNum>
  <w:abstractNum w:abstractNumId="17517915">
    <w:multiLevelType w:val="hybridMultilevel"/>
    <w:lvl w:ilvl="0" w:tplc="23841735">
      <w:start w:val="1"/>
      <w:numFmt w:val="decimal"/>
      <w:lvlText w:val="%1."/>
      <w:lvlJc w:val="left"/>
      <w:pPr>
        <w:ind w:left="720" w:hanging="360"/>
      </w:pPr>
    </w:lvl>
    <w:lvl w:ilvl="1" w:tplc="23841735" w:tentative="1">
      <w:start w:val="1"/>
      <w:numFmt w:val="lowerLetter"/>
      <w:lvlText w:val="%2."/>
      <w:lvlJc w:val="left"/>
      <w:pPr>
        <w:ind w:left="1440" w:hanging="360"/>
      </w:pPr>
    </w:lvl>
    <w:lvl w:ilvl="2" w:tplc="23841735" w:tentative="1">
      <w:start w:val="1"/>
      <w:numFmt w:val="lowerRoman"/>
      <w:lvlText w:val="%3."/>
      <w:lvlJc w:val="right"/>
      <w:pPr>
        <w:ind w:left="2160" w:hanging="180"/>
      </w:pPr>
    </w:lvl>
    <w:lvl w:ilvl="3" w:tplc="23841735" w:tentative="1">
      <w:start w:val="1"/>
      <w:numFmt w:val="decimal"/>
      <w:lvlText w:val="%4."/>
      <w:lvlJc w:val="left"/>
      <w:pPr>
        <w:ind w:left="2880" w:hanging="360"/>
      </w:pPr>
    </w:lvl>
    <w:lvl w:ilvl="4" w:tplc="23841735" w:tentative="1">
      <w:start w:val="1"/>
      <w:numFmt w:val="lowerLetter"/>
      <w:lvlText w:val="%5."/>
      <w:lvlJc w:val="left"/>
      <w:pPr>
        <w:ind w:left="3600" w:hanging="360"/>
      </w:pPr>
    </w:lvl>
    <w:lvl w:ilvl="5" w:tplc="23841735" w:tentative="1">
      <w:start w:val="1"/>
      <w:numFmt w:val="lowerRoman"/>
      <w:lvlText w:val="%6."/>
      <w:lvlJc w:val="right"/>
      <w:pPr>
        <w:ind w:left="4320" w:hanging="180"/>
      </w:pPr>
    </w:lvl>
    <w:lvl w:ilvl="6" w:tplc="23841735" w:tentative="1">
      <w:start w:val="1"/>
      <w:numFmt w:val="decimal"/>
      <w:lvlText w:val="%7."/>
      <w:lvlJc w:val="left"/>
      <w:pPr>
        <w:ind w:left="5040" w:hanging="360"/>
      </w:pPr>
    </w:lvl>
    <w:lvl w:ilvl="7" w:tplc="23841735" w:tentative="1">
      <w:start w:val="1"/>
      <w:numFmt w:val="lowerLetter"/>
      <w:lvlText w:val="%8."/>
      <w:lvlJc w:val="left"/>
      <w:pPr>
        <w:ind w:left="5760" w:hanging="360"/>
      </w:pPr>
    </w:lvl>
    <w:lvl w:ilvl="8" w:tplc="23841735" w:tentative="1">
      <w:start w:val="1"/>
      <w:numFmt w:val="lowerRoman"/>
      <w:lvlText w:val="%9."/>
      <w:lvlJc w:val="right"/>
      <w:pPr>
        <w:ind w:left="6480" w:hanging="180"/>
      </w:pPr>
    </w:lvl>
  </w:abstractNum>
  <w:abstractNum w:abstractNumId="17517914">
    <w:multiLevelType w:val="hybridMultilevel"/>
    <w:lvl w:ilvl="0" w:tplc="90680731">
      <w:start w:val="1"/>
      <w:numFmt w:val="decimal"/>
      <w:lvlText w:val="%1."/>
      <w:lvlJc w:val="left"/>
      <w:pPr>
        <w:ind w:left="720" w:hanging="360"/>
      </w:pPr>
    </w:lvl>
    <w:lvl w:ilvl="1" w:tplc="90680731" w:tentative="1">
      <w:start w:val="1"/>
      <w:numFmt w:val="lowerLetter"/>
      <w:lvlText w:val="%2."/>
      <w:lvlJc w:val="left"/>
      <w:pPr>
        <w:ind w:left="1440" w:hanging="360"/>
      </w:pPr>
    </w:lvl>
    <w:lvl w:ilvl="2" w:tplc="90680731" w:tentative="1">
      <w:start w:val="1"/>
      <w:numFmt w:val="lowerRoman"/>
      <w:lvlText w:val="%3."/>
      <w:lvlJc w:val="right"/>
      <w:pPr>
        <w:ind w:left="2160" w:hanging="180"/>
      </w:pPr>
    </w:lvl>
    <w:lvl w:ilvl="3" w:tplc="90680731" w:tentative="1">
      <w:start w:val="1"/>
      <w:numFmt w:val="decimal"/>
      <w:lvlText w:val="%4."/>
      <w:lvlJc w:val="left"/>
      <w:pPr>
        <w:ind w:left="2880" w:hanging="360"/>
      </w:pPr>
    </w:lvl>
    <w:lvl w:ilvl="4" w:tplc="90680731" w:tentative="1">
      <w:start w:val="1"/>
      <w:numFmt w:val="lowerLetter"/>
      <w:lvlText w:val="%5."/>
      <w:lvlJc w:val="left"/>
      <w:pPr>
        <w:ind w:left="3600" w:hanging="360"/>
      </w:pPr>
    </w:lvl>
    <w:lvl w:ilvl="5" w:tplc="90680731" w:tentative="1">
      <w:start w:val="1"/>
      <w:numFmt w:val="lowerRoman"/>
      <w:lvlText w:val="%6."/>
      <w:lvlJc w:val="right"/>
      <w:pPr>
        <w:ind w:left="4320" w:hanging="180"/>
      </w:pPr>
    </w:lvl>
    <w:lvl w:ilvl="6" w:tplc="90680731" w:tentative="1">
      <w:start w:val="1"/>
      <w:numFmt w:val="decimal"/>
      <w:lvlText w:val="%7."/>
      <w:lvlJc w:val="left"/>
      <w:pPr>
        <w:ind w:left="5040" w:hanging="360"/>
      </w:pPr>
    </w:lvl>
    <w:lvl w:ilvl="7" w:tplc="90680731" w:tentative="1">
      <w:start w:val="1"/>
      <w:numFmt w:val="lowerLetter"/>
      <w:lvlText w:val="%8."/>
      <w:lvlJc w:val="left"/>
      <w:pPr>
        <w:ind w:left="5760" w:hanging="360"/>
      </w:pPr>
    </w:lvl>
    <w:lvl w:ilvl="8" w:tplc="90680731" w:tentative="1">
      <w:start w:val="1"/>
      <w:numFmt w:val="lowerRoman"/>
      <w:lvlText w:val="%9."/>
      <w:lvlJc w:val="right"/>
      <w:pPr>
        <w:ind w:left="6480" w:hanging="180"/>
      </w:pPr>
    </w:lvl>
  </w:abstractNum>
  <w:abstractNum w:abstractNumId="17517913">
    <w:multiLevelType w:val="hybridMultilevel"/>
    <w:lvl w:ilvl="0" w:tplc="36208250">
      <w:start w:val="1"/>
      <w:numFmt w:val="decimal"/>
      <w:lvlText w:val="%1."/>
      <w:lvlJc w:val="left"/>
      <w:pPr>
        <w:ind w:left="720" w:hanging="360"/>
      </w:pPr>
    </w:lvl>
    <w:lvl w:ilvl="1" w:tplc="36208250" w:tentative="1">
      <w:start w:val="1"/>
      <w:numFmt w:val="lowerLetter"/>
      <w:lvlText w:val="%2."/>
      <w:lvlJc w:val="left"/>
      <w:pPr>
        <w:ind w:left="1440" w:hanging="360"/>
      </w:pPr>
    </w:lvl>
    <w:lvl w:ilvl="2" w:tplc="36208250" w:tentative="1">
      <w:start w:val="1"/>
      <w:numFmt w:val="lowerRoman"/>
      <w:lvlText w:val="%3."/>
      <w:lvlJc w:val="right"/>
      <w:pPr>
        <w:ind w:left="2160" w:hanging="180"/>
      </w:pPr>
    </w:lvl>
    <w:lvl w:ilvl="3" w:tplc="36208250" w:tentative="1">
      <w:start w:val="1"/>
      <w:numFmt w:val="decimal"/>
      <w:lvlText w:val="%4."/>
      <w:lvlJc w:val="left"/>
      <w:pPr>
        <w:ind w:left="2880" w:hanging="360"/>
      </w:pPr>
    </w:lvl>
    <w:lvl w:ilvl="4" w:tplc="36208250" w:tentative="1">
      <w:start w:val="1"/>
      <w:numFmt w:val="lowerLetter"/>
      <w:lvlText w:val="%5."/>
      <w:lvlJc w:val="left"/>
      <w:pPr>
        <w:ind w:left="3600" w:hanging="360"/>
      </w:pPr>
    </w:lvl>
    <w:lvl w:ilvl="5" w:tplc="36208250" w:tentative="1">
      <w:start w:val="1"/>
      <w:numFmt w:val="lowerRoman"/>
      <w:lvlText w:val="%6."/>
      <w:lvlJc w:val="right"/>
      <w:pPr>
        <w:ind w:left="4320" w:hanging="180"/>
      </w:pPr>
    </w:lvl>
    <w:lvl w:ilvl="6" w:tplc="36208250" w:tentative="1">
      <w:start w:val="1"/>
      <w:numFmt w:val="decimal"/>
      <w:lvlText w:val="%7."/>
      <w:lvlJc w:val="left"/>
      <w:pPr>
        <w:ind w:left="5040" w:hanging="360"/>
      </w:pPr>
    </w:lvl>
    <w:lvl w:ilvl="7" w:tplc="36208250" w:tentative="1">
      <w:start w:val="1"/>
      <w:numFmt w:val="lowerLetter"/>
      <w:lvlText w:val="%8."/>
      <w:lvlJc w:val="left"/>
      <w:pPr>
        <w:ind w:left="5760" w:hanging="360"/>
      </w:pPr>
    </w:lvl>
    <w:lvl w:ilvl="8" w:tplc="36208250" w:tentative="1">
      <w:start w:val="1"/>
      <w:numFmt w:val="lowerRoman"/>
      <w:lvlText w:val="%9."/>
      <w:lvlJc w:val="right"/>
      <w:pPr>
        <w:ind w:left="6480" w:hanging="180"/>
      </w:pPr>
    </w:lvl>
  </w:abstractNum>
  <w:abstractNum w:abstractNumId="17517912">
    <w:multiLevelType w:val="hybridMultilevel"/>
    <w:lvl w:ilvl="0" w:tplc="11352183">
      <w:start w:val="1"/>
      <w:numFmt w:val="decimal"/>
      <w:lvlText w:val="%1."/>
      <w:lvlJc w:val="left"/>
      <w:pPr>
        <w:ind w:left="720" w:hanging="360"/>
      </w:pPr>
    </w:lvl>
    <w:lvl w:ilvl="1" w:tplc="11352183" w:tentative="1">
      <w:start w:val="1"/>
      <w:numFmt w:val="lowerLetter"/>
      <w:lvlText w:val="%2."/>
      <w:lvlJc w:val="left"/>
      <w:pPr>
        <w:ind w:left="1440" w:hanging="360"/>
      </w:pPr>
    </w:lvl>
    <w:lvl w:ilvl="2" w:tplc="11352183" w:tentative="1">
      <w:start w:val="1"/>
      <w:numFmt w:val="lowerRoman"/>
      <w:lvlText w:val="%3."/>
      <w:lvlJc w:val="right"/>
      <w:pPr>
        <w:ind w:left="2160" w:hanging="180"/>
      </w:pPr>
    </w:lvl>
    <w:lvl w:ilvl="3" w:tplc="11352183" w:tentative="1">
      <w:start w:val="1"/>
      <w:numFmt w:val="decimal"/>
      <w:lvlText w:val="%4."/>
      <w:lvlJc w:val="left"/>
      <w:pPr>
        <w:ind w:left="2880" w:hanging="360"/>
      </w:pPr>
    </w:lvl>
    <w:lvl w:ilvl="4" w:tplc="11352183" w:tentative="1">
      <w:start w:val="1"/>
      <w:numFmt w:val="lowerLetter"/>
      <w:lvlText w:val="%5."/>
      <w:lvlJc w:val="left"/>
      <w:pPr>
        <w:ind w:left="3600" w:hanging="360"/>
      </w:pPr>
    </w:lvl>
    <w:lvl w:ilvl="5" w:tplc="11352183" w:tentative="1">
      <w:start w:val="1"/>
      <w:numFmt w:val="lowerRoman"/>
      <w:lvlText w:val="%6."/>
      <w:lvlJc w:val="right"/>
      <w:pPr>
        <w:ind w:left="4320" w:hanging="180"/>
      </w:pPr>
    </w:lvl>
    <w:lvl w:ilvl="6" w:tplc="11352183" w:tentative="1">
      <w:start w:val="1"/>
      <w:numFmt w:val="decimal"/>
      <w:lvlText w:val="%7."/>
      <w:lvlJc w:val="left"/>
      <w:pPr>
        <w:ind w:left="5040" w:hanging="360"/>
      </w:pPr>
    </w:lvl>
    <w:lvl w:ilvl="7" w:tplc="11352183" w:tentative="1">
      <w:start w:val="1"/>
      <w:numFmt w:val="lowerLetter"/>
      <w:lvlText w:val="%8."/>
      <w:lvlJc w:val="left"/>
      <w:pPr>
        <w:ind w:left="5760" w:hanging="360"/>
      </w:pPr>
    </w:lvl>
    <w:lvl w:ilvl="8" w:tplc="11352183" w:tentative="1">
      <w:start w:val="1"/>
      <w:numFmt w:val="lowerRoman"/>
      <w:lvlText w:val="%9."/>
      <w:lvlJc w:val="right"/>
      <w:pPr>
        <w:ind w:left="6480" w:hanging="180"/>
      </w:pPr>
    </w:lvl>
  </w:abstractNum>
  <w:abstractNum w:abstractNumId="17517911">
    <w:multiLevelType w:val="hybridMultilevel"/>
    <w:lvl w:ilvl="0" w:tplc="98121942">
      <w:start w:val="1"/>
      <w:numFmt w:val="decimal"/>
      <w:lvlText w:val="%1."/>
      <w:lvlJc w:val="left"/>
      <w:pPr>
        <w:ind w:left="720" w:hanging="360"/>
      </w:pPr>
    </w:lvl>
    <w:lvl w:ilvl="1" w:tplc="98121942" w:tentative="1">
      <w:start w:val="1"/>
      <w:numFmt w:val="lowerLetter"/>
      <w:lvlText w:val="%2."/>
      <w:lvlJc w:val="left"/>
      <w:pPr>
        <w:ind w:left="1440" w:hanging="360"/>
      </w:pPr>
    </w:lvl>
    <w:lvl w:ilvl="2" w:tplc="98121942" w:tentative="1">
      <w:start w:val="1"/>
      <w:numFmt w:val="lowerRoman"/>
      <w:lvlText w:val="%3."/>
      <w:lvlJc w:val="right"/>
      <w:pPr>
        <w:ind w:left="2160" w:hanging="180"/>
      </w:pPr>
    </w:lvl>
    <w:lvl w:ilvl="3" w:tplc="98121942" w:tentative="1">
      <w:start w:val="1"/>
      <w:numFmt w:val="decimal"/>
      <w:lvlText w:val="%4."/>
      <w:lvlJc w:val="left"/>
      <w:pPr>
        <w:ind w:left="2880" w:hanging="360"/>
      </w:pPr>
    </w:lvl>
    <w:lvl w:ilvl="4" w:tplc="98121942" w:tentative="1">
      <w:start w:val="1"/>
      <w:numFmt w:val="lowerLetter"/>
      <w:lvlText w:val="%5."/>
      <w:lvlJc w:val="left"/>
      <w:pPr>
        <w:ind w:left="3600" w:hanging="360"/>
      </w:pPr>
    </w:lvl>
    <w:lvl w:ilvl="5" w:tplc="98121942" w:tentative="1">
      <w:start w:val="1"/>
      <w:numFmt w:val="lowerRoman"/>
      <w:lvlText w:val="%6."/>
      <w:lvlJc w:val="right"/>
      <w:pPr>
        <w:ind w:left="4320" w:hanging="180"/>
      </w:pPr>
    </w:lvl>
    <w:lvl w:ilvl="6" w:tplc="98121942" w:tentative="1">
      <w:start w:val="1"/>
      <w:numFmt w:val="decimal"/>
      <w:lvlText w:val="%7."/>
      <w:lvlJc w:val="left"/>
      <w:pPr>
        <w:ind w:left="5040" w:hanging="360"/>
      </w:pPr>
    </w:lvl>
    <w:lvl w:ilvl="7" w:tplc="98121942" w:tentative="1">
      <w:start w:val="1"/>
      <w:numFmt w:val="lowerLetter"/>
      <w:lvlText w:val="%8."/>
      <w:lvlJc w:val="left"/>
      <w:pPr>
        <w:ind w:left="5760" w:hanging="360"/>
      </w:pPr>
    </w:lvl>
    <w:lvl w:ilvl="8" w:tplc="98121942" w:tentative="1">
      <w:start w:val="1"/>
      <w:numFmt w:val="lowerRoman"/>
      <w:lvlText w:val="%9."/>
      <w:lvlJc w:val="right"/>
      <w:pPr>
        <w:ind w:left="6480" w:hanging="180"/>
      </w:pPr>
    </w:lvl>
  </w:abstractNum>
  <w:abstractNum w:abstractNumId="17517910">
    <w:multiLevelType w:val="hybridMultilevel"/>
    <w:lvl w:ilvl="0" w:tplc="39378874">
      <w:start w:val="1"/>
      <w:numFmt w:val="decimal"/>
      <w:lvlText w:val="%1."/>
      <w:lvlJc w:val="left"/>
      <w:pPr>
        <w:ind w:left="720" w:hanging="360"/>
      </w:pPr>
    </w:lvl>
    <w:lvl w:ilvl="1" w:tplc="39378874" w:tentative="1">
      <w:start w:val="1"/>
      <w:numFmt w:val="lowerLetter"/>
      <w:lvlText w:val="%2."/>
      <w:lvlJc w:val="left"/>
      <w:pPr>
        <w:ind w:left="1440" w:hanging="360"/>
      </w:pPr>
    </w:lvl>
    <w:lvl w:ilvl="2" w:tplc="39378874" w:tentative="1">
      <w:start w:val="1"/>
      <w:numFmt w:val="lowerRoman"/>
      <w:lvlText w:val="%3."/>
      <w:lvlJc w:val="right"/>
      <w:pPr>
        <w:ind w:left="2160" w:hanging="180"/>
      </w:pPr>
    </w:lvl>
    <w:lvl w:ilvl="3" w:tplc="39378874" w:tentative="1">
      <w:start w:val="1"/>
      <w:numFmt w:val="decimal"/>
      <w:lvlText w:val="%4."/>
      <w:lvlJc w:val="left"/>
      <w:pPr>
        <w:ind w:left="2880" w:hanging="360"/>
      </w:pPr>
    </w:lvl>
    <w:lvl w:ilvl="4" w:tplc="39378874" w:tentative="1">
      <w:start w:val="1"/>
      <w:numFmt w:val="lowerLetter"/>
      <w:lvlText w:val="%5."/>
      <w:lvlJc w:val="left"/>
      <w:pPr>
        <w:ind w:left="3600" w:hanging="360"/>
      </w:pPr>
    </w:lvl>
    <w:lvl w:ilvl="5" w:tplc="39378874" w:tentative="1">
      <w:start w:val="1"/>
      <w:numFmt w:val="lowerRoman"/>
      <w:lvlText w:val="%6."/>
      <w:lvlJc w:val="right"/>
      <w:pPr>
        <w:ind w:left="4320" w:hanging="180"/>
      </w:pPr>
    </w:lvl>
    <w:lvl w:ilvl="6" w:tplc="39378874" w:tentative="1">
      <w:start w:val="1"/>
      <w:numFmt w:val="decimal"/>
      <w:lvlText w:val="%7."/>
      <w:lvlJc w:val="left"/>
      <w:pPr>
        <w:ind w:left="5040" w:hanging="360"/>
      </w:pPr>
    </w:lvl>
    <w:lvl w:ilvl="7" w:tplc="39378874" w:tentative="1">
      <w:start w:val="1"/>
      <w:numFmt w:val="lowerLetter"/>
      <w:lvlText w:val="%8."/>
      <w:lvlJc w:val="left"/>
      <w:pPr>
        <w:ind w:left="5760" w:hanging="360"/>
      </w:pPr>
    </w:lvl>
    <w:lvl w:ilvl="8" w:tplc="39378874" w:tentative="1">
      <w:start w:val="1"/>
      <w:numFmt w:val="lowerRoman"/>
      <w:lvlText w:val="%9."/>
      <w:lvlJc w:val="right"/>
      <w:pPr>
        <w:ind w:left="6480" w:hanging="180"/>
      </w:pPr>
    </w:lvl>
  </w:abstractNum>
  <w:abstractNum w:abstractNumId="17517909">
    <w:multiLevelType w:val="hybridMultilevel"/>
    <w:lvl w:ilvl="0" w:tplc="79872488">
      <w:start w:val="1"/>
      <w:numFmt w:val="decimal"/>
      <w:lvlText w:val="%1."/>
      <w:lvlJc w:val="left"/>
      <w:pPr>
        <w:ind w:left="720" w:hanging="360"/>
      </w:pPr>
    </w:lvl>
    <w:lvl w:ilvl="1" w:tplc="79872488" w:tentative="1">
      <w:start w:val="1"/>
      <w:numFmt w:val="lowerLetter"/>
      <w:lvlText w:val="%2."/>
      <w:lvlJc w:val="left"/>
      <w:pPr>
        <w:ind w:left="1440" w:hanging="360"/>
      </w:pPr>
    </w:lvl>
    <w:lvl w:ilvl="2" w:tplc="79872488" w:tentative="1">
      <w:start w:val="1"/>
      <w:numFmt w:val="lowerRoman"/>
      <w:lvlText w:val="%3."/>
      <w:lvlJc w:val="right"/>
      <w:pPr>
        <w:ind w:left="2160" w:hanging="180"/>
      </w:pPr>
    </w:lvl>
    <w:lvl w:ilvl="3" w:tplc="79872488" w:tentative="1">
      <w:start w:val="1"/>
      <w:numFmt w:val="decimal"/>
      <w:lvlText w:val="%4."/>
      <w:lvlJc w:val="left"/>
      <w:pPr>
        <w:ind w:left="2880" w:hanging="360"/>
      </w:pPr>
    </w:lvl>
    <w:lvl w:ilvl="4" w:tplc="79872488" w:tentative="1">
      <w:start w:val="1"/>
      <w:numFmt w:val="lowerLetter"/>
      <w:lvlText w:val="%5."/>
      <w:lvlJc w:val="left"/>
      <w:pPr>
        <w:ind w:left="3600" w:hanging="360"/>
      </w:pPr>
    </w:lvl>
    <w:lvl w:ilvl="5" w:tplc="79872488" w:tentative="1">
      <w:start w:val="1"/>
      <w:numFmt w:val="lowerRoman"/>
      <w:lvlText w:val="%6."/>
      <w:lvlJc w:val="right"/>
      <w:pPr>
        <w:ind w:left="4320" w:hanging="180"/>
      </w:pPr>
    </w:lvl>
    <w:lvl w:ilvl="6" w:tplc="79872488" w:tentative="1">
      <w:start w:val="1"/>
      <w:numFmt w:val="decimal"/>
      <w:lvlText w:val="%7."/>
      <w:lvlJc w:val="left"/>
      <w:pPr>
        <w:ind w:left="5040" w:hanging="360"/>
      </w:pPr>
    </w:lvl>
    <w:lvl w:ilvl="7" w:tplc="79872488" w:tentative="1">
      <w:start w:val="1"/>
      <w:numFmt w:val="lowerLetter"/>
      <w:lvlText w:val="%8."/>
      <w:lvlJc w:val="left"/>
      <w:pPr>
        <w:ind w:left="5760" w:hanging="360"/>
      </w:pPr>
    </w:lvl>
    <w:lvl w:ilvl="8" w:tplc="79872488" w:tentative="1">
      <w:start w:val="1"/>
      <w:numFmt w:val="lowerRoman"/>
      <w:lvlText w:val="%9."/>
      <w:lvlJc w:val="right"/>
      <w:pPr>
        <w:ind w:left="6480" w:hanging="180"/>
      </w:pPr>
    </w:lvl>
  </w:abstractNum>
  <w:abstractNum w:abstractNumId="17517908">
    <w:multiLevelType w:val="hybridMultilevel"/>
    <w:lvl w:ilvl="0" w:tplc="57099946">
      <w:start w:val="1"/>
      <w:numFmt w:val="decimal"/>
      <w:lvlText w:val="%1."/>
      <w:lvlJc w:val="left"/>
      <w:pPr>
        <w:ind w:left="720" w:hanging="360"/>
      </w:pPr>
    </w:lvl>
    <w:lvl w:ilvl="1" w:tplc="57099946" w:tentative="1">
      <w:start w:val="1"/>
      <w:numFmt w:val="lowerLetter"/>
      <w:lvlText w:val="%2."/>
      <w:lvlJc w:val="left"/>
      <w:pPr>
        <w:ind w:left="1440" w:hanging="360"/>
      </w:pPr>
    </w:lvl>
    <w:lvl w:ilvl="2" w:tplc="57099946" w:tentative="1">
      <w:start w:val="1"/>
      <w:numFmt w:val="lowerRoman"/>
      <w:lvlText w:val="%3."/>
      <w:lvlJc w:val="right"/>
      <w:pPr>
        <w:ind w:left="2160" w:hanging="180"/>
      </w:pPr>
    </w:lvl>
    <w:lvl w:ilvl="3" w:tplc="57099946" w:tentative="1">
      <w:start w:val="1"/>
      <w:numFmt w:val="decimal"/>
      <w:lvlText w:val="%4."/>
      <w:lvlJc w:val="left"/>
      <w:pPr>
        <w:ind w:left="2880" w:hanging="360"/>
      </w:pPr>
    </w:lvl>
    <w:lvl w:ilvl="4" w:tplc="57099946" w:tentative="1">
      <w:start w:val="1"/>
      <w:numFmt w:val="lowerLetter"/>
      <w:lvlText w:val="%5."/>
      <w:lvlJc w:val="left"/>
      <w:pPr>
        <w:ind w:left="3600" w:hanging="360"/>
      </w:pPr>
    </w:lvl>
    <w:lvl w:ilvl="5" w:tplc="57099946" w:tentative="1">
      <w:start w:val="1"/>
      <w:numFmt w:val="lowerRoman"/>
      <w:lvlText w:val="%6."/>
      <w:lvlJc w:val="right"/>
      <w:pPr>
        <w:ind w:left="4320" w:hanging="180"/>
      </w:pPr>
    </w:lvl>
    <w:lvl w:ilvl="6" w:tplc="57099946" w:tentative="1">
      <w:start w:val="1"/>
      <w:numFmt w:val="decimal"/>
      <w:lvlText w:val="%7."/>
      <w:lvlJc w:val="left"/>
      <w:pPr>
        <w:ind w:left="5040" w:hanging="360"/>
      </w:pPr>
    </w:lvl>
    <w:lvl w:ilvl="7" w:tplc="57099946" w:tentative="1">
      <w:start w:val="1"/>
      <w:numFmt w:val="lowerLetter"/>
      <w:lvlText w:val="%8."/>
      <w:lvlJc w:val="left"/>
      <w:pPr>
        <w:ind w:left="5760" w:hanging="360"/>
      </w:pPr>
    </w:lvl>
    <w:lvl w:ilvl="8" w:tplc="57099946" w:tentative="1">
      <w:start w:val="1"/>
      <w:numFmt w:val="lowerRoman"/>
      <w:lvlText w:val="%9."/>
      <w:lvlJc w:val="right"/>
      <w:pPr>
        <w:ind w:left="6480" w:hanging="180"/>
      </w:pPr>
    </w:lvl>
  </w:abstractNum>
  <w:abstractNum w:abstractNumId="17517907">
    <w:multiLevelType w:val="hybridMultilevel"/>
    <w:lvl w:ilvl="0" w:tplc="36901367">
      <w:start w:val="1"/>
      <w:numFmt w:val="decimal"/>
      <w:lvlText w:val="%1."/>
      <w:lvlJc w:val="left"/>
      <w:pPr>
        <w:ind w:left="720" w:hanging="360"/>
      </w:pPr>
    </w:lvl>
    <w:lvl w:ilvl="1" w:tplc="36901367" w:tentative="1">
      <w:start w:val="1"/>
      <w:numFmt w:val="lowerLetter"/>
      <w:lvlText w:val="%2."/>
      <w:lvlJc w:val="left"/>
      <w:pPr>
        <w:ind w:left="1440" w:hanging="360"/>
      </w:pPr>
    </w:lvl>
    <w:lvl w:ilvl="2" w:tplc="36901367" w:tentative="1">
      <w:start w:val="1"/>
      <w:numFmt w:val="lowerRoman"/>
      <w:lvlText w:val="%3."/>
      <w:lvlJc w:val="right"/>
      <w:pPr>
        <w:ind w:left="2160" w:hanging="180"/>
      </w:pPr>
    </w:lvl>
    <w:lvl w:ilvl="3" w:tplc="36901367" w:tentative="1">
      <w:start w:val="1"/>
      <w:numFmt w:val="decimal"/>
      <w:lvlText w:val="%4."/>
      <w:lvlJc w:val="left"/>
      <w:pPr>
        <w:ind w:left="2880" w:hanging="360"/>
      </w:pPr>
    </w:lvl>
    <w:lvl w:ilvl="4" w:tplc="36901367" w:tentative="1">
      <w:start w:val="1"/>
      <w:numFmt w:val="lowerLetter"/>
      <w:lvlText w:val="%5."/>
      <w:lvlJc w:val="left"/>
      <w:pPr>
        <w:ind w:left="3600" w:hanging="360"/>
      </w:pPr>
    </w:lvl>
    <w:lvl w:ilvl="5" w:tplc="36901367" w:tentative="1">
      <w:start w:val="1"/>
      <w:numFmt w:val="lowerRoman"/>
      <w:lvlText w:val="%6."/>
      <w:lvlJc w:val="right"/>
      <w:pPr>
        <w:ind w:left="4320" w:hanging="180"/>
      </w:pPr>
    </w:lvl>
    <w:lvl w:ilvl="6" w:tplc="36901367" w:tentative="1">
      <w:start w:val="1"/>
      <w:numFmt w:val="decimal"/>
      <w:lvlText w:val="%7."/>
      <w:lvlJc w:val="left"/>
      <w:pPr>
        <w:ind w:left="5040" w:hanging="360"/>
      </w:pPr>
    </w:lvl>
    <w:lvl w:ilvl="7" w:tplc="36901367" w:tentative="1">
      <w:start w:val="1"/>
      <w:numFmt w:val="lowerLetter"/>
      <w:lvlText w:val="%8."/>
      <w:lvlJc w:val="left"/>
      <w:pPr>
        <w:ind w:left="5760" w:hanging="360"/>
      </w:pPr>
    </w:lvl>
    <w:lvl w:ilvl="8" w:tplc="36901367" w:tentative="1">
      <w:start w:val="1"/>
      <w:numFmt w:val="lowerRoman"/>
      <w:lvlText w:val="%9."/>
      <w:lvlJc w:val="right"/>
      <w:pPr>
        <w:ind w:left="6480" w:hanging="180"/>
      </w:pPr>
    </w:lvl>
  </w:abstractNum>
  <w:abstractNum w:abstractNumId="17517906">
    <w:multiLevelType w:val="hybridMultilevel"/>
    <w:lvl w:ilvl="0" w:tplc="77992588">
      <w:start w:val="1"/>
      <w:numFmt w:val="decimal"/>
      <w:lvlText w:val="%1."/>
      <w:lvlJc w:val="left"/>
      <w:pPr>
        <w:ind w:left="720" w:hanging="360"/>
      </w:pPr>
    </w:lvl>
    <w:lvl w:ilvl="1" w:tplc="77992588" w:tentative="1">
      <w:start w:val="1"/>
      <w:numFmt w:val="lowerLetter"/>
      <w:lvlText w:val="%2."/>
      <w:lvlJc w:val="left"/>
      <w:pPr>
        <w:ind w:left="1440" w:hanging="360"/>
      </w:pPr>
    </w:lvl>
    <w:lvl w:ilvl="2" w:tplc="77992588" w:tentative="1">
      <w:start w:val="1"/>
      <w:numFmt w:val="lowerRoman"/>
      <w:lvlText w:val="%3."/>
      <w:lvlJc w:val="right"/>
      <w:pPr>
        <w:ind w:left="2160" w:hanging="180"/>
      </w:pPr>
    </w:lvl>
    <w:lvl w:ilvl="3" w:tplc="77992588" w:tentative="1">
      <w:start w:val="1"/>
      <w:numFmt w:val="decimal"/>
      <w:lvlText w:val="%4."/>
      <w:lvlJc w:val="left"/>
      <w:pPr>
        <w:ind w:left="2880" w:hanging="360"/>
      </w:pPr>
    </w:lvl>
    <w:lvl w:ilvl="4" w:tplc="77992588" w:tentative="1">
      <w:start w:val="1"/>
      <w:numFmt w:val="lowerLetter"/>
      <w:lvlText w:val="%5."/>
      <w:lvlJc w:val="left"/>
      <w:pPr>
        <w:ind w:left="3600" w:hanging="360"/>
      </w:pPr>
    </w:lvl>
    <w:lvl w:ilvl="5" w:tplc="77992588" w:tentative="1">
      <w:start w:val="1"/>
      <w:numFmt w:val="lowerRoman"/>
      <w:lvlText w:val="%6."/>
      <w:lvlJc w:val="right"/>
      <w:pPr>
        <w:ind w:left="4320" w:hanging="180"/>
      </w:pPr>
    </w:lvl>
    <w:lvl w:ilvl="6" w:tplc="77992588" w:tentative="1">
      <w:start w:val="1"/>
      <w:numFmt w:val="decimal"/>
      <w:lvlText w:val="%7."/>
      <w:lvlJc w:val="left"/>
      <w:pPr>
        <w:ind w:left="5040" w:hanging="360"/>
      </w:pPr>
    </w:lvl>
    <w:lvl w:ilvl="7" w:tplc="77992588" w:tentative="1">
      <w:start w:val="1"/>
      <w:numFmt w:val="lowerLetter"/>
      <w:lvlText w:val="%8."/>
      <w:lvlJc w:val="left"/>
      <w:pPr>
        <w:ind w:left="5760" w:hanging="360"/>
      </w:pPr>
    </w:lvl>
    <w:lvl w:ilvl="8" w:tplc="77992588" w:tentative="1">
      <w:start w:val="1"/>
      <w:numFmt w:val="lowerRoman"/>
      <w:lvlText w:val="%9."/>
      <w:lvlJc w:val="right"/>
      <w:pPr>
        <w:ind w:left="6480" w:hanging="180"/>
      </w:pPr>
    </w:lvl>
  </w:abstractNum>
  <w:abstractNum w:abstractNumId="17517905">
    <w:multiLevelType w:val="hybridMultilevel"/>
    <w:lvl w:ilvl="0" w:tplc="42005976">
      <w:start w:val="1"/>
      <w:numFmt w:val="decimal"/>
      <w:lvlText w:val="%1."/>
      <w:lvlJc w:val="left"/>
      <w:pPr>
        <w:ind w:left="720" w:hanging="360"/>
      </w:pPr>
    </w:lvl>
    <w:lvl w:ilvl="1" w:tplc="42005976" w:tentative="1">
      <w:start w:val="1"/>
      <w:numFmt w:val="lowerLetter"/>
      <w:lvlText w:val="%2."/>
      <w:lvlJc w:val="left"/>
      <w:pPr>
        <w:ind w:left="1440" w:hanging="360"/>
      </w:pPr>
    </w:lvl>
    <w:lvl w:ilvl="2" w:tplc="42005976" w:tentative="1">
      <w:start w:val="1"/>
      <w:numFmt w:val="lowerRoman"/>
      <w:lvlText w:val="%3."/>
      <w:lvlJc w:val="right"/>
      <w:pPr>
        <w:ind w:left="2160" w:hanging="180"/>
      </w:pPr>
    </w:lvl>
    <w:lvl w:ilvl="3" w:tplc="42005976" w:tentative="1">
      <w:start w:val="1"/>
      <w:numFmt w:val="decimal"/>
      <w:lvlText w:val="%4."/>
      <w:lvlJc w:val="left"/>
      <w:pPr>
        <w:ind w:left="2880" w:hanging="360"/>
      </w:pPr>
    </w:lvl>
    <w:lvl w:ilvl="4" w:tplc="42005976" w:tentative="1">
      <w:start w:val="1"/>
      <w:numFmt w:val="lowerLetter"/>
      <w:lvlText w:val="%5."/>
      <w:lvlJc w:val="left"/>
      <w:pPr>
        <w:ind w:left="3600" w:hanging="360"/>
      </w:pPr>
    </w:lvl>
    <w:lvl w:ilvl="5" w:tplc="42005976" w:tentative="1">
      <w:start w:val="1"/>
      <w:numFmt w:val="lowerRoman"/>
      <w:lvlText w:val="%6."/>
      <w:lvlJc w:val="right"/>
      <w:pPr>
        <w:ind w:left="4320" w:hanging="180"/>
      </w:pPr>
    </w:lvl>
    <w:lvl w:ilvl="6" w:tplc="42005976" w:tentative="1">
      <w:start w:val="1"/>
      <w:numFmt w:val="decimal"/>
      <w:lvlText w:val="%7."/>
      <w:lvlJc w:val="left"/>
      <w:pPr>
        <w:ind w:left="5040" w:hanging="360"/>
      </w:pPr>
    </w:lvl>
    <w:lvl w:ilvl="7" w:tplc="42005976" w:tentative="1">
      <w:start w:val="1"/>
      <w:numFmt w:val="lowerLetter"/>
      <w:lvlText w:val="%8."/>
      <w:lvlJc w:val="left"/>
      <w:pPr>
        <w:ind w:left="5760" w:hanging="360"/>
      </w:pPr>
    </w:lvl>
    <w:lvl w:ilvl="8" w:tplc="42005976" w:tentative="1">
      <w:start w:val="1"/>
      <w:numFmt w:val="lowerRoman"/>
      <w:lvlText w:val="%9."/>
      <w:lvlJc w:val="right"/>
      <w:pPr>
        <w:ind w:left="6480" w:hanging="180"/>
      </w:pPr>
    </w:lvl>
  </w:abstractNum>
  <w:abstractNum w:abstractNumId="17517904">
    <w:multiLevelType w:val="hybridMultilevel"/>
    <w:lvl w:ilvl="0" w:tplc="69890866">
      <w:start w:val="1"/>
      <w:numFmt w:val="decimal"/>
      <w:lvlText w:val="%1."/>
      <w:lvlJc w:val="left"/>
      <w:pPr>
        <w:ind w:left="720" w:hanging="360"/>
      </w:pPr>
    </w:lvl>
    <w:lvl w:ilvl="1" w:tplc="69890866" w:tentative="1">
      <w:start w:val="1"/>
      <w:numFmt w:val="lowerLetter"/>
      <w:lvlText w:val="%2."/>
      <w:lvlJc w:val="left"/>
      <w:pPr>
        <w:ind w:left="1440" w:hanging="360"/>
      </w:pPr>
    </w:lvl>
    <w:lvl w:ilvl="2" w:tplc="69890866" w:tentative="1">
      <w:start w:val="1"/>
      <w:numFmt w:val="lowerRoman"/>
      <w:lvlText w:val="%3."/>
      <w:lvlJc w:val="right"/>
      <w:pPr>
        <w:ind w:left="2160" w:hanging="180"/>
      </w:pPr>
    </w:lvl>
    <w:lvl w:ilvl="3" w:tplc="69890866" w:tentative="1">
      <w:start w:val="1"/>
      <w:numFmt w:val="decimal"/>
      <w:lvlText w:val="%4."/>
      <w:lvlJc w:val="left"/>
      <w:pPr>
        <w:ind w:left="2880" w:hanging="360"/>
      </w:pPr>
    </w:lvl>
    <w:lvl w:ilvl="4" w:tplc="69890866" w:tentative="1">
      <w:start w:val="1"/>
      <w:numFmt w:val="lowerLetter"/>
      <w:lvlText w:val="%5."/>
      <w:lvlJc w:val="left"/>
      <w:pPr>
        <w:ind w:left="3600" w:hanging="360"/>
      </w:pPr>
    </w:lvl>
    <w:lvl w:ilvl="5" w:tplc="69890866" w:tentative="1">
      <w:start w:val="1"/>
      <w:numFmt w:val="lowerRoman"/>
      <w:lvlText w:val="%6."/>
      <w:lvlJc w:val="right"/>
      <w:pPr>
        <w:ind w:left="4320" w:hanging="180"/>
      </w:pPr>
    </w:lvl>
    <w:lvl w:ilvl="6" w:tplc="69890866" w:tentative="1">
      <w:start w:val="1"/>
      <w:numFmt w:val="decimal"/>
      <w:lvlText w:val="%7."/>
      <w:lvlJc w:val="left"/>
      <w:pPr>
        <w:ind w:left="5040" w:hanging="360"/>
      </w:pPr>
    </w:lvl>
    <w:lvl w:ilvl="7" w:tplc="69890866" w:tentative="1">
      <w:start w:val="1"/>
      <w:numFmt w:val="lowerLetter"/>
      <w:lvlText w:val="%8."/>
      <w:lvlJc w:val="left"/>
      <w:pPr>
        <w:ind w:left="5760" w:hanging="360"/>
      </w:pPr>
    </w:lvl>
    <w:lvl w:ilvl="8" w:tplc="69890866" w:tentative="1">
      <w:start w:val="1"/>
      <w:numFmt w:val="lowerRoman"/>
      <w:lvlText w:val="%9."/>
      <w:lvlJc w:val="right"/>
      <w:pPr>
        <w:ind w:left="6480" w:hanging="180"/>
      </w:pPr>
    </w:lvl>
  </w:abstractNum>
  <w:abstractNum w:abstractNumId="17517903">
    <w:multiLevelType w:val="hybridMultilevel"/>
    <w:lvl w:ilvl="0" w:tplc="12576941">
      <w:start w:val="1"/>
      <w:numFmt w:val="decimal"/>
      <w:lvlText w:val="%1."/>
      <w:lvlJc w:val="left"/>
      <w:pPr>
        <w:ind w:left="720" w:hanging="360"/>
      </w:pPr>
    </w:lvl>
    <w:lvl w:ilvl="1" w:tplc="12576941" w:tentative="1">
      <w:start w:val="1"/>
      <w:numFmt w:val="lowerLetter"/>
      <w:lvlText w:val="%2."/>
      <w:lvlJc w:val="left"/>
      <w:pPr>
        <w:ind w:left="1440" w:hanging="360"/>
      </w:pPr>
    </w:lvl>
    <w:lvl w:ilvl="2" w:tplc="12576941" w:tentative="1">
      <w:start w:val="1"/>
      <w:numFmt w:val="lowerRoman"/>
      <w:lvlText w:val="%3."/>
      <w:lvlJc w:val="right"/>
      <w:pPr>
        <w:ind w:left="2160" w:hanging="180"/>
      </w:pPr>
    </w:lvl>
    <w:lvl w:ilvl="3" w:tplc="12576941" w:tentative="1">
      <w:start w:val="1"/>
      <w:numFmt w:val="decimal"/>
      <w:lvlText w:val="%4."/>
      <w:lvlJc w:val="left"/>
      <w:pPr>
        <w:ind w:left="2880" w:hanging="360"/>
      </w:pPr>
    </w:lvl>
    <w:lvl w:ilvl="4" w:tplc="12576941" w:tentative="1">
      <w:start w:val="1"/>
      <w:numFmt w:val="lowerLetter"/>
      <w:lvlText w:val="%5."/>
      <w:lvlJc w:val="left"/>
      <w:pPr>
        <w:ind w:left="3600" w:hanging="360"/>
      </w:pPr>
    </w:lvl>
    <w:lvl w:ilvl="5" w:tplc="12576941" w:tentative="1">
      <w:start w:val="1"/>
      <w:numFmt w:val="lowerRoman"/>
      <w:lvlText w:val="%6."/>
      <w:lvlJc w:val="right"/>
      <w:pPr>
        <w:ind w:left="4320" w:hanging="180"/>
      </w:pPr>
    </w:lvl>
    <w:lvl w:ilvl="6" w:tplc="12576941" w:tentative="1">
      <w:start w:val="1"/>
      <w:numFmt w:val="decimal"/>
      <w:lvlText w:val="%7."/>
      <w:lvlJc w:val="left"/>
      <w:pPr>
        <w:ind w:left="5040" w:hanging="360"/>
      </w:pPr>
    </w:lvl>
    <w:lvl w:ilvl="7" w:tplc="12576941" w:tentative="1">
      <w:start w:val="1"/>
      <w:numFmt w:val="lowerLetter"/>
      <w:lvlText w:val="%8."/>
      <w:lvlJc w:val="left"/>
      <w:pPr>
        <w:ind w:left="5760" w:hanging="360"/>
      </w:pPr>
    </w:lvl>
    <w:lvl w:ilvl="8" w:tplc="12576941" w:tentative="1">
      <w:start w:val="1"/>
      <w:numFmt w:val="lowerRoman"/>
      <w:lvlText w:val="%9."/>
      <w:lvlJc w:val="right"/>
      <w:pPr>
        <w:ind w:left="6480" w:hanging="180"/>
      </w:pPr>
    </w:lvl>
  </w:abstractNum>
  <w:abstractNum w:abstractNumId="17517902">
    <w:multiLevelType w:val="hybridMultilevel"/>
    <w:lvl w:ilvl="0" w:tplc="30891852">
      <w:start w:val="1"/>
      <w:numFmt w:val="decimal"/>
      <w:lvlText w:val="%1."/>
      <w:lvlJc w:val="left"/>
      <w:pPr>
        <w:ind w:left="720" w:hanging="360"/>
      </w:pPr>
    </w:lvl>
    <w:lvl w:ilvl="1" w:tplc="30891852" w:tentative="1">
      <w:start w:val="1"/>
      <w:numFmt w:val="lowerLetter"/>
      <w:lvlText w:val="%2."/>
      <w:lvlJc w:val="left"/>
      <w:pPr>
        <w:ind w:left="1440" w:hanging="360"/>
      </w:pPr>
    </w:lvl>
    <w:lvl w:ilvl="2" w:tplc="30891852" w:tentative="1">
      <w:start w:val="1"/>
      <w:numFmt w:val="lowerRoman"/>
      <w:lvlText w:val="%3."/>
      <w:lvlJc w:val="right"/>
      <w:pPr>
        <w:ind w:left="2160" w:hanging="180"/>
      </w:pPr>
    </w:lvl>
    <w:lvl w:ilvl="3" w:tplc="30891852" w:tentative="1">
      <w:start w:val="1"/>
      <w:numFmt w:val="decimal"/>
      <w:lvlText w:val="%4."/>
      <w:lvlJc w:val="left"/>
      <w:pPr>
        <w:ind w:left="2880" w:hanging="360"/>
      </w:pPr>
    </w:lvl>
    <w:lvl w:ilvl="4" w:tplc="30891852" w:tentative="1">
      <w:start w:val="1"/>
      <w:numFmt w:val="lowerLetter"/>
      <w:lvlText w:val="%5."/>
      <w:lvlJc w:val="left"/>
      <w:pPr>
        <w:ind w:left="3600" w:hanging="360"/>
      </w:pPr>
    </w:lvl>
    <w:lvl w:ilvl="5" w:tplc="30891852" w:tentative="1">
      <w:start w:val="1"/>
      <w:numFmt w:val="lowerRoman"/>
      <w:lvlText w:val="%6."/>
      <w:lvlJc w:val="right"/>
      <w:pPr>
        <w:ind w:left="4320" w:hanging="180"/>
      </w:pPr>
    </w:lvl>
    <w:lvl w:ilvl="6" w:tplc="30891852" w:tentative="1">
      <w:start w:val="1"/>
      <w:numFmt w:val="decimal"/>
      <w:lvlText w:val="%7."/>
      <w:lvlJc w:val="left"/>
      <w:pPr>
        <w:ind w:left="5040" w:hanging="360"/>
      </w:pPr>
    </w:lvl>
    <w:lvl w:ilvl="7" w:tplc="30891852" w:tentative="1">
      <w:start w:val="1"/>
      <w:numFmt w:val="lowerLetter"/>
      <w:lvlText w:val="%8."/>
      <w:lvlJc w:val="left"/>
      <w:pPr>
        <w:ind w:left="5760" w:hanging="360"/>
      </w:pPr>
    </w:lvl>
    <w:lvl w:ilvl="8" w:tplc="30891852" w:tentative="1">
      <w:start w:val="1"/>
      <w:numFmt w:val="lowerRoman"/>
      <w:lvlText w:val="%9."/>
      <w:lvlJc w:val="right"/>
      <w:pPr>
        <w:ind w:left="6480" w:hanging="180"/>
      </w:pPr>
    </w:lvl>
  </w:abstractNum>
  <w:abstractNum w:abstractNumId="17517901">
    <w:multiLevelType w:val="hybridMultilevel"/>
    <w:lvl w:ilvl="0" w:tplc="18886349">
      <w:start w:val="1"/>
      <w:numFmt w:val="decimal"/>
      <w:lvlText w:val="%1."/>
      <w:lvlJc w:val="left"/>
      <w:pPr>
        <w:ind w:left="720" w:hanging="360"/>
      </w:pPr>
    </w:lvl>
    <w:lvl w:ilvl="1" w:tplc="18886349" w:tentative="1">
      <w:start w:val="1"/>
      <w:numFmt w:val="lowerLetter"/>
      <w:lvlText w:val="%2."/>
      <w:lvlJc w:val="left"/>
      <w:pPr>
        <w:ind w:left="1440" w:hanging="360"/>
      </w:pPr>
    </w:lvl>
    <w:lvl w:ilvl="2" w:tplc="18886349" w:tentative="1">
      <w:start w:val="1"/>
      <w:numFmt w:val="lowerRoman"/>
      <w:lvlText w:val="%3."/>
      <w:lvlJc w:val="right"/>
      <w:pPr>
        <w:ind w:left="2160" w:hanging="180"/>
      </w:pPr>
    </w:lvl>
    <w:lvl w:ilvl="3" w:tplc="18886349" w:tentative="1">
      <w:start w:val="1"/>
      <w:numFmt w:val="decimal"/>
      <w:lvlText w:val="%4."/>
      <w:lvlJc w:val="left"/>
      <w:pPr>
        <w:ind w:left="2880" w:hanging="360"/>
      </w:pPr>
    </w:lvl>
    <w:lvl w:ilvl="4" w:tplc="18886349" w:tentative="1">
      <w:start w:val="1"/>
      <w:numFmt w:val="lowerLetter"/>
      <w:lvlText w:val="%5."/>
      <w:lvlJc w:val="left"/>
      <w:pPr>
        <w:ind w:left="3600" w:hanging="360"/>
      </w:pPr>
    </w:lvl>
    <w:lvl w:ilvl="5" w:tplc="18886349" w:tentative="1">
      <w:start w:val="1"/>
      <w:numFmt w:val="lowerRoman"/>
      <w:lvlText w:val="%6."/>
      <w:lvlJc w:val="right"/>
      <w:pPr>
        <w:ind w:left="4320" w:hanging="180"/>
      </w:pPr>
    </w:lvl>
    <w:lvl w:ilvl="6" w:tplc="18886349" w:tentative="1">
      <w:start w:val="1"/>
      <w:numFmt w:val="decimal"/>
      <w:lvlText w:val="%7."/>
      <w:lvlJc w:val="left"/>
      <w:pPr>
        <w:ind w:left="5040" w:hanging="360"/>
      </w:pPr>
    </w:lvl>
    <w:lvl w:ilvl="7" w:tplc="18886349" w:tentative="1">
      <w:start w:val="1"/>
      <w:numFmt w:val="lowerLetter"/>
      <w:lvlText w:val="%8."/>
      <w:lvlJc w:val="left"/>
      <w:pPr>
        <w:ind w:left="5760" w:hanging="360"/>
      </w:pPr>
    </w:lvl>
    <w:lvl w:ilvl="8" w:tplc="18886349" w:tentative="1">
      <w:start w:val="1"/>
      <w:numFmt w:val="lowerRoman"/>
      <w:lvlText w:val="%9."/>
      <w:lvlJc w:val="right"/>
      <w:pPr>
        <w:ind w:left="6480" w:hanging="180"/>
      </w:pPr>
    </w:lvl>
  </w:abstractNum>
  <w:abstractNum w:abstractNumId="17517900">
    <w:multiLevelType w:val="hybridMultilevel"/>
    <w:lvl w:ilvl="0" w:tplc="75903246">
      <w:start w:val="1"/>
      <w:numFmt w:val="decimal"/>
      <w:lvlText w:val="%1."/>
      <w:lvlJc w:val="left"/>
      <w:pPr>
        <w:ind w:left="720" w:hanging="360"/>
      </w:pPr>
    </w:lvl>
    <w:lvl w:ilvl="1" w:tplc="75903246" w:tentative="1">
      <w:start w:val="1"/>
      <w:numFmt w:val="lowerLetter"/>
      <w:lvlText w:val="%2."/>
      <w:lvlJc w:val="left"/>
      <w:pPr>
        <w:ind w:left="1440" w:hanging="360"/>
      </w:pPr>
    </w:lvl>
    <w:lvl w:ilvl="2" w:tplc="75903246" w:tentative="1">
      <w:start w:val="1"/>
      <w:numFmt w:val="lowerRoman"/>
      <w:lvlText w:val="%3."/>
      <w:lvlJc w:val="right"/>
      <w:pPr>
        <w:ind w:left="2160" w:hanging="180"/>
      </w:pPr>
    </w:lvl>
    <w:lvl w:ilvl="3" w:tplc="75903246" w:tentative="1">
      <w:start w:val="1"/>
      <w:numFmt w:val="decimal"/>
      <w:lvlText w:val="%4."/>
      <w:lvlJc w:val="left"/>
      <w:pPr>
        <w:ind w:left="2880" w:hanging="360"/>
      </w:pPr>
    </w:lvl>
    <w:lvl w:ilvl="4" w:tplc="75903246" w:tentative="1">
      <w:start w:val="1"/>
      <w:numFmt w:val="lowerLetter"/>
      <w:lvlText w:val="%5."/>
      <w:lvlJc w:val="left"/>
      <w:pPr>
        <w:ind w:left="3600" w:hanging="360"/>
      </w:pPr>
    </w:lvl>
    <w:lvl w:ilvl="5" w:tplc="75903246" w:tentative="1">
      <w:start w:val="1"/>
      <w:numFmt w:val="lowerRoman"/>
      <w:lvlText w:val="%6."/>
      <w:lvlJc w:val="right"/>
      <w:pPr>
        <w:ind w:left="4320" w:hanging="180"/>
      </w:pPr>
    </w:lvl>
    <w:lvl w:ilvl="6" w:tplc="75903246" w:tentative="1">
      <w:start w:val="1"/>
      <w:numFmt w:val="decimal"/>
      <w:lvlText w:val="%7."/>
      <w:lvlJc w:val="left"/>
      <w:pPr>
        <w:ind w:left="5040" w:hanging="360"/>
      </w:pPr>
    </w:lvl>
    <w:lvl w:ilvl="7" w:tplc="75903246" w:tentative="1">
      <w:start w:val="1"/>
      <w:numFmt w:val="lowerLetter"/>
      <w:lvlText w:val="%8."/>
      <w:lvlJc w:val="left"/>
      <w:pPr>
        <w:ind w:left="5760" w:hanging="360"/>
      </w:pPr>
    </w:lvl>
    <w:lvl w:ilvl="8" w:tplc="75903246" w:tentative="1">
      <w:start w:val="1"/>
      <w:numFmt w:val="lowerRoman"/>
      <w:lvlText w:val="%9."/>
      <w:lvlJc w:val="right"/>
      <w:pPr>
        <w:ind w:left="6480" w:hanging="180"/>
      </w:pPr>
    </w:lvl>
  </w:abstractNum>
  <w:abstractNum w:abstractNumId="17517899">
    <w:multiLevelType w:val="hybridMultilevel"/>
    <w:lvl w:ilvl="0" w:tplc="92929452">
      <w:start w:val="1"/>
      <w:numFmt w:val="decimal"/>
      <w:lvlText w:val="%1."/>
      <w:lvlJc w:val="left"/>
      <w:pPr>
        <w:ind w:left="720" w:hanging="360"/>
      </w:pPr>
    </w:lvl>
    <w:lvl w:ilvl="1" w:tplc="92929452" w:tentative="1">
      <w:start w:val="1"/>
      <w:numFmt w:val="lowerLetter"/>
      <w:lvlText w:val="%2."/>
      <w:lvlJc w:val="left"/>
      <w:pPr>
        <w:ind w:left="1440" w:hanging="360"/>
      </w:pPr>
    </w:lvl>
    <w:lvl w:ilvl="2" w:tplc="92929452" w:tentative="1">
      <w:start w:val="1"/>
      <w:numFmt w:val="lowerRoman"/>
      <w:lvlText w:val="%3."/>
      <w:lvlJc w:val="right"/>
      <w:pPr>
        <w:ind w:left="2160" w:hanging="180"/>
      </w:pPr>
    </w:lvl>
    <w:lvl w:ilvl="3" w:tplc="92929452" w:tentative="1">
      <w:start w:val="1"/>
      <w:numFmt w:val="decimal"/>
      <w:lvlText w:val="%4."/>
      <w:lvlJc w:val="left"/>
      <w:pPr>
        <w:ind w:left="2880" w:hanging="360"/>
      </w:pPr>
    </w:lvl>
    <w:lvl w:ilvl="4" w:tplc="92929452" w:tentative="1">
      <w:start w:val="1"/>
      <w:numFmt w:val="lowerLetter"/>
      <w:lvlText w:val="%5."/>
      <w:lvlJc w:val="left"/>
      <w:pPr>
        <w:ind w:left="3600" w:hanging="360"/>
      </w:pPr>
    </w:lvl>
    <w:lvl w:ilvl="5" w:tplc="92929452" w:tentative="1">
      <w:start w:val="1"/>
      <w:numFmt w:val="lowerRoman"/>
      <w:lvlText w:val="%6."/>
      <w:lvlJc w:val="right"/>
      <w:pPr>
        <w:ind w:left="4320" w:hanging="180"/>
      </w:pPr>
    </w:lvl>
    <w:lvl w:ilvl="6" w:tplc="92929452" w:tentative="1">
      <w:start w:val="1"/>
      <w:numFmt w:val="decimal"/>
      <w:lvlText w:val="%7."/>
      <w:lvlJc w:val="left"/>
      <w:pPr>
        <w:ind w:left="5040" w:hanging="360"/>
      </w:pPr>
    </w:lvl>
    <w:lvl w:ilvl="7" w:tplc="92929452" w:tentative="1">
      <w:start w:val="1"/>
      <w:numFmt w:val="lowerLetter"/>
      <w:lvlText w:val="%8."/>
      <w:lvlJc w:val="left"/>
      <w:pPr>
        <w:ind w:left="5760" w:hanging="360"/>
      </w:pPr>
    </w:lvl>
    <w:lvl w:ilvl="8" w:tplc="92929452" w:tentative="1">
      <w:start w:val="1"/>
      <w:numFmt w:val="lowerRoman"/>
      <w:lvlText w:val="%9."/>
      <w:lvlJc w:val="right"/>
      <w:pPr>
        <w:ind w:left="6480" w:hanging="180"/>
      </w:pPr>
    </w:lvl>
  </w:abstractNum>
  <w:abstractNum w:abstractNumId="17517898">
    <w:multiLevelType w:val="hybridMultilevel"/>
    <w:lvl w:ilvl="0" w:tplc="72386242">
      <w:start w:val="1"/>
      <w:numFmt w:val="decimal"/>
      <w:lvlText w:val="%1."/>
      <w:lvlJc w:val="left"/>
      <w:pPr>
        <w:ind w:left="720" w:hanging="360"/>
      </w:pPr>
    </w:lvl>
    <w:lvl w:ilvl="1" w:tplc="72386242" w:tentative="1">
      <w:start w:val="1"/>
      <w:numFmt w:val="lowerLetter"/>
      <w:lvlText w:val="%2."/>
      <w:lvlJc w:val="left"/>
      <w:pPr>
        <w:ind w:left="1440" w:hanging="360"/>
      </w:pPr>
    </w:lvl>
    <w:lvl w:ilvl="2" w:tplc="72386242" w:tentative="1">
      <w:start w:val="1"/>
      <w:numFmt w:val="lowerRoman"/>
      <w:lvlText w:val="%3."/>
      <w:lvlJc w:val="right"/>
      <w:pPr>
        <w:ind w:left="2160" w:hanging="180"/>
      </w:pPr>
    </w:lvl>
    <w:lvl w:ilvl="3" w:tplc="72386242" w:tentative="1">
      <w:start w:val="1"/>
      <w:numFmt w:val="decimal"/>
      <w:lvlText w:val="%4."/>
      <w:lvlJc w:val="left"/>
      <w:pPr>
        <w:ind w:left="2880" w:hanging="360"/>
      </w:pPr>
    </w:lvl>
    <w:lvl w:ilvl="4" w:tplc="72386242" w:tentative="1">
      <w:start w:val="1"/>
      <w:numFmt w:val="lowerLetter"/>
      <w:lvlText w:val="%5."/>
      <w:lvlJc w:val="left"/>
      <w:pPr>
        <w:ind w:left="3600" w:hanging="360"/>
      </w:pPr>
    </w:lvl>
    <w:lvl w:ilvl="5" w:tplc="72386242" w:tentative="1">
      <w:start w:val="1"/>
      <w:numFmt w:val="lowerRoman"/>
      <w:lvlText w:val="%6."/>
      <w:lvlJc w:val="right"/>
      <w:pPr>
        <w:ind w:left="4320" w:hanging="180"/>
      </w:pPr>
    </w:lvl>
    <w:lvl w:ilvl="6" w:tplc="72386242" w:tentative="1">
      <w:start w:val="1"/>
      <w:numFmt w:val="decimal"/>
      <w:lvlText w:val="%7."/>
      <w:lvlJc w:val="left"/>
      <w:pPr>
        <w:ind w:left="5040" w:hanging="360"/>
      </w:pPr>
    </w:lvl>
    <w:lvl w:ilvl="7" w:tplc="72386242" w:tentative="1">
      <w:start w:val="1"/>
      <w:numFmt w:val="lowerLetter"/>
      <w:lvlText w:val="%8."/>
      <w:lvlJc w:val="left"/>
      <w:pPr>
        <w:ind w:left="5760" w:hanging="360"/>
      </w:pPr>
    </w:lvl>
    <w:lvl w:ilvl="8" w:tplc="72386242" w:tentative="1">
      <w:start w:val="1"/>
      <w:numFmt w:val="lowerRoman"/>
      <w:lvlText w:val="%9."/>
      <w:lvlJc w:val="right"/>
      <w:pPr>
        <w:ind w:left="6480" w:hanging="180"/>
      </w:pPr>
    </w:lvl>
  </w:abstractNum>
  <w:abstractNum w:abstractNumId="17517897">
    <w:multiLevelType w:val="hybridMultilevel"/>
    <w:lvl w:ilvl="0" w:tplc="49612625">
      <w:start w:val="1"/>
      <w:numFmt w:val="decimal"/>
      <w:lvlText w:val="%1."/>
      <w:lvlJc w:val="left"/>
      <w:pPr>
        <w:ind w:left="720" w:hanging="360"/>
      </w:pPr>
    </w:lvl>
    <w:lvl w:ilvl="1" w:tplc="49612625" w:tentative="1">
      <w:start w:val="1"/>
      <w:numFmt w:val="lowerLetter"/>
      <w:lvlText w:val="%2."/>
      <w:lvlJc w:val="left"/>
      <w:pPr>
        <w:ind w:left="1440" w:hanging="360"/>
      </w:pPr>
    </w:lvl>
    <w:lvl w:ilvl="2" w:tplc="49612625" w:tentative="1">
      <w:start w:val="1"/>
      <w:numFmt w:val="lowerRoman"/>
      <w:lvlText w:val="%3."/>
      <w:lvlJc w:val="right"/>
      <w:pPr>
        <w:ind w:left="2160" w:hanging="180"/>
      </w:pPr>
    </w:lvl>
    <w:lvl w:ilvl="3" w:tplc="49612625" w:tentative="1">
      <w:start w:val="1"/>
      <w:numFmt w:val="decimal"/>
      <w:lvlText w:val="%4."/>
      <w:lvlJc w:val="left"/>
      <w:pPr>
        <w:ind w:left="2880" w:hanging="360"/>
      </w:pPr>
    </w:lvl>
    <w:lvl w:ilvl="4" w:tplc="49612625" w:tentative="1">
      <w:start w:val="1"/>
      <w:numFmt w:val="lowerLetter"/>
      <w:lvlText w:val="%5."/>
      <w:lvlJc w:val="left"/>
      <w:pPr>
        <w:ind w:left="3600" w:hanging="360"/>
      </w:pPr>
    </w:lvl>
    <w:lvl w:ilvl="5" w:tplc="49612625" w:tentative="1">
      <w:start w:val="1"/>
      <w:numFmt w:val="lowerRoman"/>
      <w:lvlText w:val="%6."/>
      <w:lvlJc w:val="right"/>
      <w:pPr>
        <w:ind w:left="4320" w:hanging="180"/>
      </w:pPr>
    </w:lvl>
    <w:lvl w:ilvl="6" w:tplc="49612625" w:tentative="1">
      <w:start w:val="1"/>
      <w:numFmt w:val="decimal"/>
      <w:lvlText w:val="%7."/>
      <w:lvlJc w:val="left"/>
      <w:pPr>
        <w:ind w:left="5040" w:hanging="360"/>
      </w:pPr>
    </w:lvl>
    <w:lvl w:ilvl="7" w:tplc="49612625" w:tentative="1">
      <w:start w:val="1"/>
      <w:numFmt w:val="lowerLetter"/>
      <w:lvlText w:val="%8."/>
      <w:lvlJc w:val="left"/>
      <w:pPr>
        <w:ind w:left="5760" w:hanging="360"/>
      </w:pPr>
    </w:lvl>
    <w:lvl w:ilvl="8" w:tplc="49612625" w:tentative="1">
      <w:start w:val="1"/>
      <w:numFmt w:val="lowerRoman"/>
      <w:lvlText w:val="%9."/>
      <w:lvlJc w:val="right"/>
      <w:pPr>
        <w:ind w:left="6480" w:hanging="180"/>
      </w:pPr>
    </w:lvl>
  </w:abstractNum>
  <w:abstractNum w:abstractNumId="17517896">
    <w:multiLevelType w:val="hybridMultilevel"/>
    <w:lvl w:ilvl="0" w:tplc="38320271">
      <w:start w:val="1"/>
      <w:numFmt w:val="decimal"/>
      <w:lvlText w:val="%1."/>
      <w:lvlJc w:val="left"/>
      <w:pPr>
        <w:ind w:left="720" w:hanging="360"/>
      </w:pPr>
    </w:lvl>
    <w:lvl w:ilvl="1" w:tplc="38320271" w:tentative="1">
      <w:start w:val="1"/>
      <w:numFmt w:val="lowerLetter"/>
      <w:lvlText w:val="%2."/>
      <w:lvlJc w:val="left"/>
      <w:pPr>
        <w:ind w:left="1440" w:hanging="360"/>
      </w:pPr>
    </w:lvl>
    <w:lvl w:ilvl="2" w:tplc="38320271" w:tentative="1">
      <w:start w:val="1"/>
      <w:numFmt w:val="lowerRoman"/>
      <w:lvlText w:val="%3."/>
      <w:lvlJc w:val="right"/>
      <w:pPr>
        <w:ind w:left="2160" w:hanging="180"/>
      </w:pPr>
    </w:lvl>
    <w:lvl w:ilvl="3" w:tplc="38320271" w:tentative="1">
      <w:start w:val="1"/>
      <w:numFmt w:val="decimal"/>
      <w:lvlText w:val="%4."/>
      <w:lvlJc w:val="left"/>
      <w:pPr>
        <w:ind w:left="2880" w:hanging="360"/>
      </w:pPr>
    </w:lvl>
    <w:lvl w:ilvl="4" w:tplc="38320271" w:tentative="1">
      <w:start w:val="1"/>
      <w:numFmt w:val="lowerLetter"/>
      <w:lvlText w:val="%5."/>
      <w:lvlJc w:val="left"/>
      <w:pPr>
        <w:ind w:left="3600" w:hanging="360"/>
      </w:pPr>
    </w:lvl>
    <w:lvl w:ilvl="5" w:tplc="38320271" w:tentative="1">
      <w:start w:val="1"/>
      <w:numFmt w:val="lowerRoman"/>
      <w:lvlText w:val="%6."/>
      <w:lvlJc w:val="right"/>
      <w:pPr>
        <w:ind w:left="4320" w:hanging="180"/>
      </w:pPr>
    </w:lvl>
    <w:lvl w:ilvl="6" w:tplc="38320271" w:tentative="1">
      <w:start w:val="1"/>
      <w:numFmt w:val="decimal"/>
      <w:lvlText w:val="%7."/>
      <w:lvlJc w:val="left"/>
      <w:pPr>
        <w:ind w:left="5040" w:hanging="360"/>
      </w:pPr>
    </w:lvl>
    <w:lvl w:ilvl="7" w:tplc="38320271" w:tentative="1">
      <w:start w:val="1"/>
      <w:numFmt w:val="lowerLetter"/>
      <w:lvlText w:val="%8."/>
      <w:lvlJc w:val="left"/>
      <w:pPr>
        <w:ind w:left="5760" w:hanging="360"/>
      </w:pPr>
    </w:lvl>
    <w:lvl w:ilvl="8" w:tplc="38320271" w:tentative="1">
      <w:start w:val="1"/>
      <w:numFmt w:val="lowerRoman"/>
      <w:lvlText w:val="%9."/>
      <w:lvlJc w:val="right"/>
      <w:pPr>
        <w:ind w:left="6480" w:hanging="180"/>
      </w:pPr>
    </w:lvl>
  </w:abstractNum>
  <w:abstractNum w:abstractNumId="17517895">
    <w:multiLevelType w:val="hybridMultilevel"/>
    <w:lvl w:ilvl="0" w:tplc="43084672">
      <w:start w:val="1"/>
      <w:numFmt w:val="decimal"/>
      <w:lvlText w:val="%1."/>
      <w:lvlJc w:val="left"/>
      <w:pPr>
        <w:ind w:left="720" w:hanging="360"/>
      </w:pPr>
    </w:lvl>
    <w:lvl w:ilvl="1" w:tplc="43084672" w:tentative="1">
      <w:start w:val="1"/>
      <w:numFmt w:val="lowerLetter"/>
      <w:lvlText w:val="%2."/>
      <w:lvlJc w:val="left"/>
      <w:pPr>
        <w:ind w:left="1440" w:hanging="360"/>
      </w:pPr>
    </w:lvl>
    <w:lvl w:ilvl="2" w:tplc="43084672" w:tentative="1">
      <w:start w:val="1"/>
      <w:numFmt w:val="lowerRoman"/>
      <w:lvlText w:val="%3."/>
      <w:lvlJc w:val="right"/>
      <w:pPr>
        <w:ind w:left="2160" w:hanging="180"/>
      </w:pPr>
    </w:lvl>
    <w:lvl w:ilvl="3" w:tplc="43084672" w:tentative="1">
      <w:start w:val="1"/>
      <w:numFmt w:val="decimal"/>
      <w:lvlText w:val="%4."/>
      <w:lvlJc w:val="left"/>
      <w:pPr>
        <w:ind w:left="2880" w:hanging="360"/>
      </w:pPr>
    </w:lvl>
    <w:lvl w:ilvl="4" w:tplc="43084672" w:tentative="1">
      <w:start w:val="1"/>
      <w:numFmt w:val="lowerLetter"/>
      <w:lvlText w:val="%5."/>
      <w:lvlJc w:val="left"/>
      <w:pPr>
        <w:ind w:left="3600" w:hanging="360"/>
      </w:pPr>
    </w:lvl>
    <w:lvl w:ilvl="5" w:tplc="43084672" w:tentative="1">
      <w:start w:val="1"/>
      <w:numFmt w:val="lowerRoman"/>
      <w:lvlText w:val="%6."/>
      <w:lvlJc w:val="right"/>
      <w:pPr>
        <w:ind w:left="4320" w:hanging="180"/>
      </w:pPr>
    </w:lvl>
    <w:lvl w:ilvl="6" w:tplc="43084672" w:tentative="1">
      <w:start w:val="1"/>
      <w:numFmt w:val="decimal"/>
      <w:lvlText w:val="%7."/>
      <w:lvlJc w:val="left"/>
      <w:pPr>
        <w:ind w:left="5040" w:hanging="360"/>
      </w:pPr>
    </w:lvl>
    <w:lvl w:ilvl="7" w:tplc="43084672" w:tentative="1">
      <w:start w:val="1"/>
      <w:numFmt w:val="lowerLetter"/>
      <w:lvlText w:val="%8."/>
      <w:lvlJc w:val="left"/>
      <w:pPr>
        <w:ind w:left="5760" w:hanging="360"/>
      </w:pPr>
    </w:lvl>
    <w:lvl w:ilvl="8" w:tplc="43084672" w:tentative="1">
      <w:start w:val="1"/>
      <w:numFmt w:val="lowerRoman"/>
      <w:lvlText w:val="%9."/>
      <w:lvlJc w:val="right"/>
      <w:pPr>
        <w:ind w:left="6480" w:hanging="180"/>
      </w:pPr>
    </w:lvl>
  </w:abstractNum>
  <w:abstractNum w:abstractNumId="17517894">
    <w:multiLevelType w:val="hybridMultilevel"/>
    <w:lvl w:ilvl="0" w:tplc="38017975">
      <w:start w:val="1"/>
      <w:numFmt w:val="decimal"/>
      <w:lvlText w:val="%1."/>
      <w:lvlJc w:val="left"/>
      <w:pPr>
        <w:ind w:left="720" w:hanging="360"/>
      </w:pPr>
    </w:lvl>
    <w:lvl w:ilvl="1" w:tplc="38017975" w:tentative="1">
      <w:start w:val="1"/>
      <w:numFmt w:val="lowerLetter"/>
      <w:lvlText w:val="%2."/>
      <w:lvlJc w:val="left"/>
      <w:pPr>
        <w:ind w:left="1440" w:hanging="360"/>
      </w:pPr>
    </w:lvl>
    <w:lvl w:ilvl="2" w:tplc="38017975" w:tentative="1">
      <w:start w:val="1"/>
      <w:numFmt w:val="lowerRoman"/>
      <w:lvlText w:val="%3."/>
      <w:lvlJc w:val="right"/>
      <w:pPr>
        <w:ind w:left="2160" w:hanging="180"/>
      </w:pPr>
    </w:lvl>
    <w:lvl w:ilvl="3" w:tplc="38017975" w:tentative="1">
      <w:start w:val="1"/>
      <w:numFmt w:val="decimal"/>
      <w:lvlText w:val="%4."/>
      <w:lvlJc w:val="left"/>
      <w:pPr>
        <w:ind w:left="2880" w:hanging="360"/>
      </w:pPr>
    </w:lvl>
    <w:lvl w:ilvl="4" w:tplc="38017975" w:tentative="1">
      <w:start w:val="1"/>
      <w:numFmt w:val="lowerLetter"/>
      <w:lvlText w:val="%5."/>
      <w:lvlJc w:val="left"/>
      <w:pPr>
        <w:ind w:left="3600" w:hanging="360"/>
      </w:pPr>
    </w:lvl>
    <w:lvl w:ilvl="5" w:tplc="38017975" w:tentative="1">
      <w:start w:val="1"/>
      <w:numFmt w:val="lowerRoman"/>
      <w:lvlText w:val="%6."/>
      <w:lvlJc w:val="right"/>
      <w:pPr>
        <w:ind w:left="4320" w:hanging="180"/>
      </w:pPr>
    </w:lvl>
    <w:lvl w:ilvl="6" w:tplc="38017975" w:tentative="1">
      <w:start w:val="1"/>
      <w:numFmt w:val="decimal"/>
      <w:lvlText w:val="%7."/>
      <w:lvlJc w:val="left"/>
      <w:pPr>
        <w:ind w:left="5040" w:hanging="360"/>
      </w:pPr>
    </w:lvl>
    <w:lvl w:ilvl="7" w:tplc="38017975" w:tentative="1">
      <w:start w:val="1"/>
      <w:numFmt w:val="lowerLetter"/>
      <w:lvlText w:val="%8."/>
      <w:lvlJc w:val="left"/>
      <w:pPr>
        <w:ind w:left="5760" w:hanging="360"/>
      </w:pPr>
    </w:lvl>
    <w:lvl w:ilvl="8" w:tplc="38017975" w:tentative="1">
      <w:start w:val="1"/>
      <w:numFmt w:val="lowerRoman"/>
      <w:lvlText w:val="%9."/>
      <w:lvlJc w:val="right"/>
      <w:pPr>
        <w:ind w:left="6480" w:hanging="180"/>
      </w:pPr>
    </w:lvl>
  </w:abstractNum>
  <w:abstractNum w:abstractNumId="17517893">
    <w:multiLevelType w:val="hybridMultilevel"/>
    <w:lvl w:ilvl="0" w:tplc="44885405">
      <w:start w:val="1"/>
      <w:numFmt w:val="decimal"/>
      <w:lvlText w:val="%1."/>
      <w:lvlJc w:val="left"/>
      <w:pPr>
        <w:ind w:left="720" w:hanging="360"/>
      </w:pPr>
    </w:lvl>
    <w:lvl w:ilvl="1" w:tplc="44885405" w:tentative="1">
      <w:start w:val="1"/>
      <w:numFmt w:val="lowerLetter"/>
      <w:lvlText w:val="%2."/>
      <w:lvlJc w:val="left"/>
      <w:pPr>
        <w:ind w:left="1440" w:hanging="360"/>
      </w:pPr>
    </w:lvl>
    <w:lvl w:ilvl="2" w:tplc="44885405" w:tentative="1">
      <w:start w:val="1"/>
      <w:numFmt w:val="lowerRoman"/>
      <w:lvlText w:val="%3."/>
      <w:lvlJc w:val="right"/>
      <w:pPr>
        <w:ind w:left="2160" w:hanging="180"/>
      </w:pPr>
    </w:lvl>
    <w:lvl w:ilvl="3" w:tplc="44885405" w:tentative="1">
      <w:start w:val="1"/>
      <w:numFmt w:val="decimal"/>
      <w:lvlText w:val="%4."/>
      <w:lvlJc w:val="left"/>
      <w:pPr>
        <w:ind w:left="2880" w:hanging="360"/>
      </w:pPr>
    </w:lvl>
    <w:lvl w:ilvl="4" w:tplc="44885405" w:tentative="1">
      <w:start w:val="1"/>
      <w:numFmt w:val="lowerLetter"/>
      <w:lvlText w:val="%5."/>
      <w:lvlJc w:val="left"/>
      <w:pPr>
        <w:ind w:left="3600" w:hanging="360"/>
      </w:pPr>
    </w:lvl>
    <w:lvl w:ilvl="5" w:tplc="44885405" w:tentative="1">
      <w:start w:val="1"/>
      <w:numFmt w:val="lowerRoman"/>
      <w:lvlText w:val="%6."/>
      <w:lvlJc w:val="right"/>
      <w:pPr>
        <w:ind w:left="4320" w:hanging="180"/>
      </w:pPr>
    </w:lvl>
    <w:lvl w:ilvl="6" w:tplc="44885405" w:tentative="1">
      <w:start w:val="1"/>
      <w:numFmt w:val="decimal"/>
      <w:lvlText w:val="%7."/>
      <w:lvlJc w:val="left"/>
      <w:pPr>
        <w:ind w:left="5040" w:hanging="360"/>
      </w:pPr>
    </w:lvl>
    <w:lvl w:ilvl="7" w:tplc="44885405" w:tentative="1">
      <w:start w:val="1"/>
      <w:numFmt w:val="lowerLetter"/>
      <w:lvlText w:val="%8."/>
      <w:lvlJc w:val="left"/>
      <w:pPr>
        <w:ind w:left="5760" w:hanging="360"/>
      </w:pPr>
    </w:lvl>
    <w:lvl w:ilvl="8" w:tplc="44885405" w:tentative="1">
      <w:start w:val="1"/>
      <w:numFmt w:val="lowerRoman"/>
      <w:lvlText w:val="%9."/>
      <w:lvlJc w:val="right"/>
      <w:pPr>
        <w:ind w:left="6480" w:hanging="180"/>
      </w:pPr>
    </w:lvl>
  </w:abstractNum>
  <w:abstractNum w:abstractNumId="17517892">
    <w:multiLevelType w:val="hybridMultilevel"/>
    <w:lvl w:ilvl="0" w:tplc="53778268">
      <w:start w:val="1"/>
      <w:numFmt w:val="decimal"/>
      <w:lvlText w:val="%1."/>
      <w:lvlJc w:val="left"/>
      <w:pPr>
        <w:ind w:left="720" w:hanging="360"/>
      </w:pPr>
    </w:lvl>
    <w:lvl w:ilvl="1" w:tplc="53778268" w:tentative="1">
      <w:start w:val="1"/>
      <w:numFmt w:val="lowerLetter"/>
      <w:lvlText w:val="%2."/>
      <w:lvlJc w:val="left"/>
      <w:pPr>
        <w:ind w:left="1440" w:hanging="360"/>
      </w:pPr>
    </w:lvl>
    <w:lvl w:ilvl="2" w:tplc="53778268" w:tentative="1">
      <w:start w:val="1"/>
      <w:numFmt w:val="lowerRoman"/>
      <w:lvlText w:val="%3."/>
      <w:lvlJc w:val="right"/>
      <w:pPr>
        <w:ind w:left="2160" w:hanging="180"/>
      </w:pPr>
    </w:lvl>
    <w:lvl w:ilvl="3" w:tplc="53778268" w:tentative="1">
      <w:start w:val="1"/>
      <w:numFmt w:val="decimal"/>
      <w:lvlText w:val="%4."/>
      <w:lvlJc w:val="left"/>
      <w:pPr>
        <w:ind w:left="2880" w:hanging="360"/>
      </w:pPr>
    </w:lvl>
    <w:lvl w:ilvl="4" w:tplc="53778268" w:tentative="1">
      <w:start w:val="1"/>
      <w:numFmt w:val="lowerLetter"/>
      <w:lvlText w:val="%5."/>
      <w:lvlJc w:val="left"/>
      <w:pPr>
        <w:ind w:left="3600" w:hanging="360"/>
      </w:pPr>
    </w:lvl>
    <w:lvl w:ilvl="5" w:tplc="53778268" w:tentative="1">
      <w:start w:val="1"/>
      <w:numFmt w:val="lowerRoman"/>
      <w:lvlText w:val="%6."/>
      <w:lvlJc w:val="right"/>
      <w:pPr>
        <w:ind w:left="4320" w:hanging="180"/>
      </w:pPr>
    </w:lvl>
    <w:lvl w:ilvl="6" w:tplc="53778268" w:tentative="1">
      <w:start w:val="1"/>
      <w:numFmt w:val="decimal"/>
      <w:lvlText w:val="%7."/>
      <w:lvlJc w:val="left"/>
      <w:pPr>
        <w:ind w:left="5040" w:hanging="360"/>
      </w:pPr>
    </w:lvl>
    <w:lvl w:ilvl="7" w:tplc="53778268" w:tentative="1">
      <w:start w:val="1"/>
      <w:numFmt w:val="lowerLetter"/>
      <w:lvlText w:val="%8."/>
      <w:lvlJc w:val="left"/>
      <w:pPr>
        <w:ind w:left="5760" w:hanging="360"/>
      </w:pPr>
    </w:lvl>
    <w:lvl w:ilvl="8" w:tplc="53778268" w:tentative="1">
      <w:start w:val="1"/>
      <w:numFmt w:val="lowerRoman"/>
      <w:lvlText w:val="%9."/>
      <w:lvlJc w:val="right"/>
      <w:pPr>
        <w:ind w:left="6480" w:hanging="180"/>
      </w:pPr>
    </w:lvl>
  </w:abstractNum>
  <w:abstractNum w:abstractNumId="17517891">
    <w:multiLevelType w:val="hybridMultilevel"/>
    <w:lvl w:ilvl="0" w:tplc="67441855">
      <w:start w:val="1"/>
      <w:numFmt w:val="decimal"/>
      <w:lvlText w:val="%1."/>
      <w:lvlJc w:val="left"/>
      <w:pPr>
        <w:ind w:left="720" w:hanging="360"/>
      </w:pPr>
    </w:lvl>
    <w:lvl w:ilvl="1" w:tplc="67441855" w:tentative="1">
      <w:start w:val="1"/>
      <w:numFmt w:val="lowerLetter"/>
      <w:lvlText w:val="%2."/>
      <w:lvlJc w:val="left"/>
      <w:pPr>
        <w:ind w:left="1440" w:hanging="360"/>
      </w:pPr>
    </w:lvl>
    <w:lvl w:ilvl="2" w:tplc="67441855" w:tentative="1">
      <w:start w:val="1"/>
      <w:numFmt w:val="lowerRoman"/>
      <w:lvlText w:val="%3."/>
      <w:lvlJc w:val="right"/>
      <w:pPr>
        <w:ind w:left="2160" w:hanging="180"/>
      </w:pPr>
    </w:lvl>
    <w:lvl w:ilvl="3" w:tplc="67441855" w:tentative="1">
      <w:start w:val="1"/>
      <w:numFmt w:val="decimal"/>
      <w:lvlText w:val="%4."/>
      <w:lvlJc w:val="left"/>
      <w:pPr>
        <w:ind w:left="2880" w:hanging="360"/>
      </w:pPr>
    </w:lvl>
    <w:lvl w:ilvl="4" w:tplc="67441855" w:tentative="1">
      <w:start w:val="1"/>
      <w:numFmt w:val="lowerLetter"/>
      <w:lvlText w:val="%5."/>
      <w:lvlJc w:val="left"/>
      <w:pPr>
        <w:ind w:left="3600" w:hanging="360"/>
      </w:pPr>
    </w:lvl>
    <w:lvl w:ilvl="5" w:tplc="67441855" w:tentative="1">
      <w:start w:val="1"/>
      <w:numFmt w:val="lowerRoman"/>
      <w:lvlText w:val="%6."/>
      <w:lvlJc w:val="right"/>
      <w:pPr>
        <w:ind w:left="4320" w:hanging="180"/>
      </w:pPr>
    </w:lvl>
    <w:lvl w:ilvl="6" w:tplc="67441855" w:tentative="1">
      <w:start w:val="1"/>
      <w:numFmt w:val="decimal"/>
      <w:lvlText w:val="%7."/>
      <w:lvlJc w:val="left"/>
      <w:pPr>
        <w:ind w:left="5040" w:hanging="360"/>
      </w:pPr>
    </w:lvl>
    <w:lvl w:ilvl="7" w:tplc="67441855" w:tentative="1">
      <w:start w:val="1"/>
      <w:numFmt w:val="lowerLetter"/>
      <w:lvlText w:val="%8."/>
      <w:lvlJc w:val="left"/>
      <w:pPr>
        <w:ind w:left="5760" w:hanging="360"/>
      </w:pPr>
    </w:lvl>
    <w:lvl w:ilvl="8" w:tplc="67441855" w:tentative="1">
      <w:start w:val="1"/>
      <w:numFmt w:val="lowerRoman"/>
      <w:lvlText w:val="%9."/>
      <w:lvlJc w:val="right"/>
      <w:pPr>
        <w:ind w:left="6480" w:hanging="180"/>
      </w:pPr>
    </w:lvl>
  </w:abstractNum>
  <w:abstractNum w:abstractNumId="17517890">
    <w:multiLevelType w:val="hybridMultilevel"/>
    <w:lvl w:ilvl="0" w:tplc="43730027">
      <w:start w:val="1"/>
      <w:numFmt w:val="decimal"/>
      <w:lvlText w:val="%1."/>
      <w:lvlJc w:val="left"/>
      <w:pPr>
        <w:ind w:left="720" w:hanging="360"/>
      </w:pPr>
    </w:lvl>
    <w:lvl w:ilvl="1" w:tplc="43730027" w:tentative="1">
      <w:start w:val="1"/>
      <w:numFmt w:val="lowerLetter"/>
      <w:lvlText w:val="%2."/>
      <w:lvlJc w:val="left"/>
      <w:pPr>
        <w:ind w:left="1440" w:hanging="360"/>
      </w:pPr>
    </w:lvl>
    <w:lvl w:ilvl="2" w:tplc="43730027" w:tentative="1">
      <w:start w:val="1"/>
      <w:numFmt w:val="lowerRoman"/>
      <w:lvlText w:val="%3."/>
      <w:lvlJc w:val="right"/>
      <w:pPr>
        <w:ind w:left="2160" w:hanging="180"/>
      </w:pPr>
    </w:lvl>
    <w:lvl w:ilvl="3" w:tplc="43730027" w:tentative="1">
      <w:start w:val="1"/>
      <w:numFmt w:val="decimal"/>
      <w:lvlText w:val="%4."/>
      <w:lvlJc w:val="left"/>
      <w:pPr>
        <w:ind w:left="2880" w:hanging="360"/>
      </w:pPr>
    </w:lvl>
    <w:lvl w:ilvl="4" w:tplc="43730027" w:tentative="1">
      <w:start w:val="1"/>
      <w:numFmt w:val="lowerLetter"/>
      <w:lvlText w:val="%5."/>
      <w:lvlJc w:val="left"/>
      <w:pPr>
        <w:ind w:left="3600" w:hanging="360"/>
      </w:pPr>
    </w:lvl>
    <w:lvl w:ilvl="5" w:tplc="43730027" w:tentative="1">
      <w:start w:val="1"/>
      <w:numFmt w:val="lowerRoman"/>
      <w:lvlText w:val="%6."/>
      <w:lvlJc w:val="right"/>
      <w:pPr>
        <w:ind w:left="4320" w:hanging="180"/>
      </w:pPr>
    </w:lvl>
    <w:lvl w:ilvl="6" w:tplc="43730027" w:tentative="1">
      <w:start w:val="1"/>
      <w:numFmt w:val="decimal"/>
      <w:lvlText w:val="%7."/>
      <w:lvlJc w:val="left"/>
      <w:pPr>
        <w:ind w:left="5040" w:hanging="360"/>
      </w:pPr>
    </w:lvl>
    <w:lvl w:ilvl="7" w:tplc="43730027" w:tentative="1">
      <w:start w:val="1"/>
      <w:numFmt w:val="lowerLetter"/>
      <w:lvlText w:val="%8."/>
      <w:lvlJc w:val="left"/>
      <w:pPr>
        <w:ind w:left="5760" w:hanging="360"/>
      </w:pPr>
    </w:lvl>
    <w:lvl w:ilvl="8" w:tplc="43730027" w:tentative="1">
      <w:start w:val="1"/>
      <w:numFmt w:val="lowerRoman"/>
      <w:lvlText w:val="%9."/>
      <w:lvlJc w:val="right"/>
      <w:pPr>
        <w:ind w:left="6480" w:hanging="180"/>
      </w:pPr>
    </w:lvl>
  </w:abstractNum>
  <w:abstractNum w:abstractNumId="17517889">
    <w:multiLevelType w:val="hybridMultilevel"/>
    <w:lvl w:ilvl="0" w:tplc="16181770">
      <w:start w:val="1"/>
      <w:numFmt w:val="decimal"/>
      <w:lvlText w:val="%1."/>
      <w:lvlJc w:val="left"/>
      <w:pPr>
        <w:ind w:left="720" w:hanging="360"/>
      </w:pPr>
    </w:lvl>
    <w:lvl w:ilvl="1" w:tplc="16181770" w:tentative="1">
      <w:start w:val="1"/>
      <w:numFmt w:val="lowerLetter"/>
      <w:lvlText w:val="%2."/>
      <w:lvlJc w:val="left"/>
      <w:pPr>
        <w:ind w:left="1440" w:hanging="360"/>
      </w:pPr>
    </w:lvl>
    <w:lvl w:ilvl="2" w:tplc="16181770" w:tentative="1">
      <w:start w:val="1"/>
      <w:numFmt w:val="lowerRoman"/>
      <w:lvlText w:val="%3."/>
      <w:lvlJc w:val="right"/>
      <w:pPr>
        <w:ind w:left="2160" w:hanging="180"/>
      </w:pPr>
    </w:lvl>
    <w:lvl w:ilvl="3" w:tplc="16181770" w:tentative="1">
      <w:start w:val="1"/>
      <w:numFmt w:val="decimal"/>
      <w:lvlText w:val="%4."/>
      <w:lvlJc w:val="left"/>
      <w:pPr>
        <w:ind w:left="2880" w:hanging="360"/>
      </w:pPr>
    </w:lvl>
    <w:lvl w:ilvl="4" w:tplc="16181770" w:tentative="1">
      <w:start w:val="1"/>
      <w:numFmt w:val="lowerLetter"/>
      <w:lvlText w:val="%5."/>
      <w:lvlJc w:val="left"/>
      <w:pPr>
        <w:ind w:left="3600" w:hanging="360"/>
      </w:pPr>
    </w:lvl>
    <w:lvl w:ilvl="5" w:tplc="16181770" w:tentative="1">
      <w:start w:val="1"/>
      <w:numFmt w:val="lowerRoman"/>
      <w:lvlText w:val="%6."/>
      <w:lvlJc w:val="right"/>
      <w:pPr>
        <w:ind w:left="4320" w:hanging="180"/>
      </w:pPr>
    </w:lvl>
    <w:lvl w:ilvl="6" w:tplc="16181770" w:tentative="1">
      <w:start w:val="1"/>
      <w:numFmt w:val="decimal"/>
      <w:lvlText w:val="%7."/>
      <w:lvlJc w:val="left"/>
      <w:pPr>
        <w:ind w:left="5040" w:hanging="360"/>
      </w:pPr>
    </w:lvl>
    <w:lvl w:ilvl="7" w:tplc="16181770" w:tentative="1">
      <w:start w:val="1"/>
      <w:numFmt w:val="lowerLetter"/>
      <w:lvlText w:val="%8."/>
      <w:lvlJc w:val="left"/>
      <w:pPr>
        <w:ind w:left="5760" w:hanging="360"/>
      </w:pPr>
    </w:lvl>
    <w:lvl w:ilvl="8" w:tplc="16181770" w:tentative="1">
      <w:start w:val="1"/>
      <w:numFmt w:val="lowerRoman"/>
      <w:lvlText w:val="%9."/>
      <w:lvlJc w:val="right"/>
      <w:pPr>
        <w:ind w:left="6480" w:hanging="180"/>
      </w:pPr>
    </w:lvl>
  </w:abstractNum>
  <w:abstractNum w:abstractNumId="17517888">
    <w:multiLevelType w:val="hybridMultilevel"/>
    <w:lvl w:ilvl="0" w:tplc="78241518">
      <w:start w:val="1"/>
      <w:numFmt w:val="decimal"/>
      <w:lvlText w:val="%1."/>
      <w:lvlJc w:val="left"/>
      <w:pPr>
        <w:ind w:left="720" w:hanging="360"/>
      </w:pPr>
    </w:lvl>
    <w:lvl w:ilvl="1" w:tplc="78241518" w:tentative="1">
      <w:start w:val="1"/>
      <w:numFmt w:val="lowerLetter"/>
      <w:lvlText w:val="%2."/>
      <w:lvlJc w:val="left"/>
      <w:pPr>
        <w:ind w:left="1440" w:hanging="360"/>
      </w:pPr>
    </w:lvl>
    <w:lvl w:ilvl="2" w:tplc="78241518" w:tentative="1">
      <w:start w:val="1"/>
      <w:numFmt w:val="lowerRoman"/>
      <w:lvlText w:val="%3."/>
      <w:lvlJc w:val="right"/>
      <w:pPr>
        <w:ind w:left="2160" w:hanging="180"/>
      </w:pPr>
    </w:lvl>
    <w:lvl w:ilvl="3" w:tplc="78241518" w:tentative="1">
      <w:start w:val="1"/>
      <w:numFmt w:val="decimal"/>
      <w:lvlText w:val="%4."/>
      <w:lvlJc w:val="left"/>
      <w:pPr>
        <w:ind w:left="2880" w:hanging="360"/>
      </w:pPr>
    </w:lvl>
    <w:lvl w:ilvl="4" w:tplc="78241518" w:tentative="1">
      <w:start w:val="1"/>
      <w:numFmt w:val="lowerLetter"/>
      <w:lvlText w:val="%5."/>
      <w:lvlJc w:val="left"/>
      <w:pPr>
        <w:ind w:left="3600" w:hanging="360"/>
      </w:pPr>
    </w:lvl>
    <w:lvl w:ilvl="5" w:tplc="78241518" w:tentative="1">
      <w:start w:val="1"/>
      <w:numFmt w:val="lowerRoman"/>
      <w:lvlText w:val="%6."/>
      <w:lvlJc w:val="right"/>
      <w:pPr>
        <w:ind w:left="4320" w:hanging="180"/>
      </w:pPr>
    </w:lvl>
    <w:lvl w:ilvl="6" w:tplc="78241518" w:tentative="1">
      <w:start w:val="1"/>
      <w:numFmt w:val="decimal"/>
      <w:lvlText w:val="%7."/>
      <w:lvlJc w:val="left"/>
      <w:pPr>
        <w:ind w:left="5040" w:hanging="360"/>
      </w:pPr>
    </w:lvl>
    <w:lvl w:ilvl="7" w:tplc="78241518" w:tentative="1">
      <w:start w:val="1"/>
      <w:numFmt w:val="lowerLetter"/>
      <w:lvlText w:val="%8."/>
      <w:lvlJc w:val="left"/>
      <w:pPr>
        <w:ind w:left="5760" w:hanging="360"/>
      </w:pPr>
    </w:lvl>
    <w:lvl w:ilvl="8" w:tplc="78241518" w:tentative="1">
      <w:start w:val="1"/>
      <w:numFmt w:val="lowerRoman"/>
      <w:lvlText w:val="%9."/>
      <w:lvlJc w:val="right"/>
      <w:pPr>
        <w:ind w:left="6480" w:hanging="180"/>
      </w:pPr>
    </w:lvl>
  </w:abstractNum>
  <w:abstractNum w:abstractNumId="17517887">
    <w:multiLevelType w:val="hybridMultilevel"/>
    <w:lvl w:ilvl="0" w:tplc="97981995">
      <w:start w:val="1"/>
      <w:numFmt w:val="decimal"/>
      <w:lvlText w:val="%1."/>
      <w:lvlJc w:val="left"/>
      <w:pPr>
        <w:ind w:left="720" w:hanging="360"/>
      </w:pPr>
    </w:lvl>
    <w:lvl w:ilvl="1" w:tplc="97981995" w:tentative="1">
      <w:start w:val="1"/>
      <w:numFmt w:val="lowerLetter"/>
      <w:lvlText w:val="%2."/>
      <w:lvlJc w:val="left"/>
      <w:pPr>
        <w:ind w:left="1440" w:hanging="360"/>
      </w:pPr>
    </w:lvl>
    <w:lvl w:ilvl="2" w:tplc="97981995" w:tentative="1">
      <w:start w:val="1"/>
      <w:numFmt w:val="lowerRoman"/>
      <w:lvlText w:val="%3."/>
      <w:lvlJc w:val="right"/>
      <w:pPr>
        <w:ind w:left="2160" w:hanging="180"/>
      </w:pPr>
    </w:lvl>
    <w:lvl w:ilvl="3" w:tplc="97981995" w:tentative="1">
      <w:start w:val="1"/>
      <w:numFmt w:val="decimal"/>
      <w:lvlText w:val="%4."/>
      <w:lvlJc w:val="left"/>
      <w:pPr>
        <w:ind w:left="2880" w:hanging="360"/>
      </w:pPr>
    </w:lvl>
    <w:lvl w:ilvl="4" w:tplc="97981995" w:tentative="1">
      <w:start w:val="1"/>
      <w:numFmt w:val="lowerLetter"/>
      <w:lvlText w:val="%5."/>
      <w:lvlJc w:val="left"/>
      <w:pPr>
        <w:ind w:left="3600" w:hanging="360"/>
      </w:pPr>
    </w:lvl>
    <w:lvl w:ilvl="5" w:tplc="97981995" w:tentative="1">
      <w:start w:val="1"/>
      <w:numFmt w:val="lowerRoman"/>
      <w:lvlText w:val="%6."/>
      <w:lvlJc w:val="right"/>
      <w:pPr>
        <w:ind w:left="4320" w:hanging="180"/>
      </w:pPr>
    </w:lvl>
    <w:lvl w:ilvl="6" w:tplc="97981995" w:tentative="1">
      <w:start w:val="1"/>
      <w:numFmt w:val="decimal"/>
      <w:lvlText w:val="%7."/>
      <w:lvlJc w:val="left"/>
      <w:pPr>
        <w:ind w:left="5040" w:hanging="360"/>
      </w:pPr>
    </w:lvl>
    <w:lvl w:ilvl="7" w:tplc="97981995" w:tentative="1">
      <w:start w:val="1"/>
      <w:numFmt w:val="lowerLetter"/>
      <w:lvlText w:val="%8."/>
      <w:lvlJc w:val="left"/>
      <w:pPr>
        <w:ind w:left="5760" w:hanging="360"/>
      </w:pPr>
    </w:lvl>
    <w:lvl w:ilvl="8" w:tplc="97981995" w:tentative="1">
      <w:start w:val="1"/>
      <w:numFmt w:val="lowerRoman"/>
      <w:lvlText w:val="%9."/>
      <w:lvlJc w:val="right"/>
      <w:pPr>
        <w:ind w:left="6480" w:hanging="180"/>
      </w:pPr>
    </w:lvl>
  </w:abstractNum>
  <w:abstractNum w:abstractNumId="17517886">
    <w:multiLevelType w:val="hybridMultilevel"/>
    <w:lvl w:ilvl="0" w:tplc="39267957">
      <w:start w:val="1"/>
      <w:numFmt w:val="decimal"/>
      <w:lvlText w:val="%1."/>
      <w:lvlJc w:val="left"/>
      <w:pPr>
        <w:ind w:left="720" w:hanging="360"/>
      </w:pPr>
    </w:lvl>
    <w:lvl w:ilvl="1" w:tplc="39267957" w:tentative="1">
      <w:start w:val="1"/>
      <w:numFmt w:val="lowerLetter"/>
      <w:lvlText w:val="%2."/>
      <w:lvlJc w:val="left"/>
      <w:pPr>
        <w:ind w:left="1440" w:hanging="360"/>
      </w:pPr>
    </w:lvl>
    <w:lvl w:ilvl="2" w:tplc="39267957" w:tentative="1">
      <w:start w:val="1"/>
      <w:numFmt w:val="lowerRoman"/>
      <w:lvlText w:val="%3."/>
      <w:lvlJc w:val="right"/>
      <w:pPr>
        <w:ind w:left="2160" w:hanging="180"/>
      </w:pPr>
    </w:lvl>
    <w:lvl w:ilvl="3" w:tplc="39267957" w:tentative="1">
      <w:start w:val="1"/>
      <w:numFmt w:val="decimal"/>
      <w:lvlText w:val="%4."/>
      <w:lvlJc w:val="left"/>
      <w:pPr>
        <w:ind w:left="2880" w:hanging="360"/>
      </w:pPr>
    </w:lvl>
    <w:lvl w:ilvl="4" w:tplc="39267957" w:tentative="1">
      <w:start w:val="1"/>
      <w:numFmt w:val="lowerLetter"/>
      <w:lvlText w:val="%5."/>
      <w:lvlJc w:val="left"/>
      <w:pPr>
        <w:ind w:left="3600" w:hanging="360"/>
      </w:pPr>
    </w:lvl>
    <w:lvl w:ilvl="5" w:tplc="39267957" w:tentative="1">
      <w:start w:val="1"/>
      <w:numFmt w:val="lowerRoman"/>
      <w:lvlText w:val="%6."/>
      <w:lvlJc w:val="right"/>
      <w:pPr>
        <w:ind w:left="4320" w:hanging="180"/>
      </w:pPr>
    </w:lvl>
    <w:lvl w:ilvl="6" w:tplc="39267957" w:tentative="1">
      <w:start w:val="1"/>
      <w:numFmt w:val="decimal"/>
      <w:lvlText w:val="%7."/>
      <w:lvlJc w:val="left"/>
      <w:pPr>
        <w:ind w:left="5040" w:hanging="360"/>
      </w:pPr>
    </w:lvl>
    <w:lvl w:ilvl="7" w:tplc="39267957" w:tentative="1">
      <w:start w:val="1"/>
      <w:numFmt w:val="lowerLetter"/>
      <w:lvlText w:val="%8."/>
      <w:lvlJc w:val="left"/>
      <w:pPr>
        <w:ind w:left="5760" w:hanging="360"/>
      </w:pPr>
    </w:lvl>
    <w:lvl w:ilvl="8" w:tplc="39267957" w:tentative="1">
      <w:start w:val="1"/>
      <w:numFmt w:val="lowerRoman"/>
      <w:lvlText w:val="%9."/>
      <w:lvlJc w:val="right"/>
      <w:pPr>
        <w:ind w:left="6480" w:hanging="180"/>
      </w:pPr>
    </w:lvl>
  </w:abstractNum>
  <w:abstractNum w:abstractNumId="17517885">
    <w:multiLevelType w:val="hybridMultilevel"/>
    <w:lvl w:ilvl="0" w:tplc="77129691">
      <w:start w:val="1"/>
      <w:numFmt w:val="decimal"/>
      <w:lvlText w:val="%1."/>
      <w:lvlJc w:val="left"/>
      <w:pPr>
        <w:ind w:left="720" w:hanging="360"/>
      </w:pPr>
    </w:lvl>
    <w:lvl w:ilvl="1" w:tplc="77129691" w:tentative="1">
      <w:start w:val="1"/>
      <w:numFmt w:val="lowerLetter"/>
      <w:lvlText w:val="%2."/>
      <w:lvlJc w:val="left"/>
      <w:pPr>
        <w:ind w:left="1440" w:hanging="360"/>
      </w:pPr>
    </w:lvl>
    <w:lvl w:ilvl="2" w:tplc="77129691" w:tentative="1">
      <w:start w:val="1"/>
      <w:numFmt w:val="lowerRoman"/>
      <w:lvlText w:val="%3."/>
      <w:lvlJc w:val="right"/>
      <w:pPr>
        <w:ind w:left="2160" w:hanging="180"/>
      </w:pPr>
    </w:lvl>
    <w:lvl w:ilvl="3" w:tplc="77129691" w:tentative="1">
      <w:start w:val="1"/>
      <w:numFmt w:val="decimal"/>
      <w:lvlText w:val="%4."/>
      <w:lvlJc w:val="left"/>
      <w:pPr>
        <w:ind w:left="2880" w:hanging="360"/>
      </w:pPr>
    </w:lvl>
    <w:lvl w:ilvl="4" w:tplc="77129691" w:tentative="1">
      <w:start w:val="1"/>
      <w:numFmt w:val="lowerLetter"/>
      <w:lvlText w:val="%5."/>
      <w:lvlJc w:val="left"/>
      <w:pPr>
        <w:ind w:left="3600" w:hanging="360"/>
      </w:pPr>
    </w:lvl>
    <w:lvl w:ilvl="5" w:tplc="77129691" w:tentative="1">
      <w:start w:val="1"/>
      <w:numFmt w:val="lowerRoman"/>
      <w:lvlText w:val="%6."/>
      <w:lvlJc w:val="right"/>
      <w:pPr>
        <w:ind w:left="4320" w:hanging="180"/>
      </w:pPr>
    </w:lvl>
    <w:lvl w:ilvl="6" w:tplc="77129691" w:tentative="1">
      <w:start w:val="1"/>
      <w:numFmt w:val="decimal"/>
      <w:lvlText w:val="%7."/>
      <w:lvlJc w:val="left"/>
      <w:pPr>
        <w:ind w:left="5040" w:hanging="360"/>
      </w:pPr>
    </w:lvl>
    <w:lvl w:ilvl="7" w:tplc="77129691" w:tentative="1">
      <w:start w:val="1"/>
      <w:numFmt w:val="lowerLetter"/>
      <w:lvlText w:val="%8."/>
      <w:lvlJc w:val="left"/>
      <w:pPr>
        <w:ind w:left="5760" w:hanging="360"/>
      </w:pPr>
    </w:lvl>
    <w:lvl w:ilvl="8" w:tplc="77129691" w:tentative="1">
      <w:start w:val="1"/>
      <w:numFmt w:val="lowerRoman"/>
      <w:lvlText w:val="%9."/>
      <w:lvlJc w:val="right"/>
      <w:pPr>
        <w:ind w:left="6480" w:hanging="180"/>
      </w:pPr>
    </w:lvl>
  </w:abstractNum>
  <w:abstractNum w:abstractNumId="17517884">
    <w:multiLevelType w:val="hybridMultilevel"/>
    <w:lvl w:ilvl="0" w:tplc="32654570">
      <w:start w:val="1"/>
      <w:numFmt w:val="decimal"/>
      <w:lvlText w:val="%1."/>
      <w:lvlJc w:val="left"/>
      <w:pPr>
        <w:ind w:left="720" w:hanging="360"/>
      </w:pPr>
    </w:lvl>
    <w:lvl w:ilvl="1" w:tplc="32654570" w:tentative="1">
      <w:start w:val="1"/>
      <w:numFmt w:val="lowerLetter"/>
      <w:lvlText w:val="%2."/>
      <w:lvlJc w:val="left"/>
      <w:pPr>
        <w:ind w:left="1440" w:hanging="360"/>
      </w:pPr>
    </w:lvl>
    <w:lvl w:ilvl="2" w:tplc="32654570" w:tentative="1">
      <w:start w:val="1"/>
      <w:numFmt w:val="lowerRoman"/>
      <w:lvlText w:val="%3."/>
      <w:lvlJc w:val="right"/>
      <w:pPr>
        <w:ind w:left="2160" w:hanging="180"/>
      </w:pPr>
    </w:lvl>
    <w:lvl w:ilvl="3" w:tplc="32654570" w:tentative="1">
      <w:start w:val="1"/>
      <w:numFmt w:val="decimal"/>
      <w:lvlText w:val="%4."/>
      <w:lvlJc w:val="left"/>
      <w:pPr>
        <w:ind w:left="2880" w:hanging="360"/>
      </w:pPr>
    </w:lvl>
    <w:lvl w:ilvl="4" w:tplc="32654570" w:tentative="1">
      <w:start w:val="1"/>
      <w:numFmt w:val="lowerLetter"/>
      <w:lvlText w:val="%5."/>
      <w:lvlJc w:val="left"/>
      <w:pPr>
        <w:ind w:left="3600" w:hanging="360"/>
      </w:pPr>
    </w:lvl>
    <w:lvl w:ilvl="5" w:tplc="32654570" w:tentative="1">
      <w:start w:val="1"/>
      <w:numFmt w:val="lowerRoman"/>
      <w:lvlText w:val="%6."/>
      <w:lvlJc w:val="right"/>
      <w:pPr>
        <w:ind w:left="4320" w:hanging="180"/>
      </w:pPr>
    </w:lvl>
    <w:lvl w:ilvl="6" w:tplc="32654570" w:tentative="1">
      <w:start w:val="1"/>
      <w:numFmt w:val="decimal"/>
      <w:lvlText w:val="%7."/>
      <w:lvlJc w:val="left"/>
      <w:pPr>
        <w:ind w:left="5040" w:hanging="360"/>
      </w:pPr>
    </w:lvl>
    <w:lvl w:ilvl="7" w:tplc="32654570" w:tentative="1">
      <w:start w:val="1"/>
      <w:numFmt w:val="lowerLetter"/>
      <w:lvlText w:val="%8."/>
      <w:lvlJc w:val="left"/>
      <w:pPr>
        <w:ind w:left="5760" w:hanging="360"/>
      </w:pPr>
    </w:lvl>
    <w:lvl w:ilvl="8" w:tplc="32654570" w:tentative="1">
      <w:start w:val="1"/>
      <w:numFmt w:val="lowerRoman"/>
      <w:lvlText w:val="%9."/>
      <w:lvlJc w:val="right"/>
      <w:pPr>
        <w:ind w:left="6480" w:hanging="180"/>
      </w:pPr>
    </w:lvl>
  </w:abstractNum>
  <w:abstractNum w:abstractNumId="17517883">
    <w:multiLevelType w:val="hybridMultilevel"/>
    <w:lvl w:ilvl="0" w:tplc="52525519">
      <w:start w:val="1"/>
      <w:numFmt w:val="decimal"/>
      <w:lvlText w:val="%1."/>
      <w:lvlJc w:val="left"/>
      <w:pPr>
        <w:ind w:left="720" w:hanging="360"/>
      </w:pPr>
    </w:lvl>
    <w:lvl w:ilvl="1" w:tplc="52525519" w:tentative="1">
      <w:start w:val="1"/>
      <w:numFmt w:val="lowerLetter"/>
      <w:lvlText w:val="%2."/>
      <w:lvlJc w:val="left"/>
      <w:pPr>
        <w:ind w:left="1440" w:hanging="360"/>
      </w:pPr>
    </w:lvl>
    <w:lvl w:ilvl="2" w:tplc="52525519" w:tentative="1">
      <w:start w:val="1"/>
      <w:numFmt w:val="lowerRoman"/>
      <w:lvlText w:val="%3."/>
      <w:lvlJc w:val="right"/>
      <w:pPr>
        <w:ind w:left="2160" w:hanging="180"/>
      </w:pPr>
    </w:lvl>
    <w:lvl w:ilvl="3" w:tplc="52525519" w:tentative="1">
      <w:start w:val="1"/>
      <w:numFmt w:val="decimal"/>
      <w:lvlText w:val="%4."/>
      <w:lvlJc w:val="left"/>
      <w:pPr>
        <w:ind w:left="2880" w:hanging="360"/>
      </w:pPr>
    </w:lvl>
    <w:lvl w:ilvl="4" w:tplc="52525519" w:tentative="1">
      <w:start w:val="1"/>
      <w:numFmt w:val="lowerLetter"/>
      <w:lvlText w:val="%5."/>
      <w:lvlJc w:val="left"/>
      <w:pPr>
        <w:ind w:left="3600" w:hanging="360"/>
      </w:pPr>
    </w:lvl>
    <w:lvl w:ilvl="5" w:tplc="52525519" w:tentative="1">
      <w:start w:val="1"/>
      <w:numFmt w:val="lowerRoman"/>
      <w:lvlText w:val="%6."/>
      <w:lvlJc w:val="right"/>
      <w:pPr>
        <w:ind w:left="4320" w:hanging="180"/>
      </w:pPr>
    </w:lvl>
    <w:lvl w:ilvl="6" w:tplc="52525519" w:tentative="1">
      <w:start w:val="1"/>
      <w:numFmt w:val="decimal"/>
      <w:lvlText w:val="%7."/>
      <w:lvlJc w:val="left"/>
      <w:pPr>
        <w:ind w:left="5040" w:hanging="360"/>
      </w:pPr>
    </w:lvl>
    <w:lvl w:ilvl="7" w:tplc="52525519" w:tentative="1">
      <w:start w:val="1"/>
      <w:numFmt w:val="lowerLetter"/>
      <w:lvlText w:val="%8."/>
      <w:lvlJc w:val="left"/>
      <w:pPr>
        <w:ind w:left="5760" w:hanging="360"/>
      </w:pPr>
    </w:lvl>
    <w:lvl w:ilvl="8" w:tplc="52525519" w:tentative="1">
      <w:start w:val="1"/>
      <w:numFmt w:val="lowerRoman"/>
      <w:lvlText w:val="%9."/>
      <w:lvlJc w:val="right"/>
      <w:pPr>
        <w:ind w:left="6480" w:hanging="180"/>
      </w:pPr>
    </w:lvl>
  </w:abstractNum>
  <w:abstractNum w:abstractNumId="17517882">
    <w:multiLevelType w:val="hybridMultilevel"/>
    <w:lvl w:ilvl="0" w:tplc="70836467">
      <w:start w:val="1"/>
      <w:numFmt w:val="decimal"/>
      <w:lvlText w:val="%1."/>
      <w:lvlJc w:val="left"/>
      <w:pPr>
        <w:ind w:left="720" w:hanging="360"/>
      </w:pPr>
    </w:lvl>
    <w:lvl w:ilvl="1" w:tplc="70836467" w:tentative="1">
      <w:start w:val="1"/>
      <w:numFmt w:val="lowerLetter"/>
      <w:lvlText w:val="%2."/>
      <w:lvlJc w:val="left"/>
      <w:pPr>
        <w:ind w:left="1440" w:hanging="360"/>
      </w:pPr>
    </w:lvl>
    <w:lvl w:ilvl="2" w:tplc="70836467" w:tentative="1">
      <w:start w:val="1"/>
      <w:numFmt w:val="lowerRoman"/>
      <w:lvlText w:val="%3."/>
      <w:lvlJc w:val="right"/>
      <w:pPr>
        <w:ind w:left="2160" w:hanging="180"/>
      </w:pPr>
    </w:lvl>
    <w:lvl w:ilvl="3" w:tplc="70836467" w:tentative="1">
      <w:start w:val="1"/>
      <w:numFmt w:val="decimal"/>
      <w:lvlText w:val="%4."/>
      <w:lvlJc w:val="left"/>
      <w:pPr>
        <w:ind w:left="2880" w:hanging="360"/>
      </w:pPr>
    </w:lvl>
    <w:lvl w:ilvl="4" w:tplc="70836467" w:tentative="1">
      <w:start w:val="1"/>
      <w:numFmt w:val="lowerLetter"/>
      <w:lvlText w:val="%5."/>
      <w:lvlJc w:val="left"/>
      <w:pPr>
        <w:ind w:left="3600" w:hanging="360"/>
      </w:pPr>
    </w:lvl>
    <w:lvl w:ilvl="5" w:tplc="70836467" w:tentative="1">
      <w:start w:val="1"/>
      <w:numFmt w:val="lowerRoman"/>
      <w:lvlText w:val="%6."/>
      <w:lvlJc w:val="right"/>
      <w:pPr>
        <w:ind w:left="4320" w:hanging="180"/>
      </w:pPr>
    </w:lvl>
    <w:lvl w:ilvl="6" w:tplc="70836467" w:tentative="1">
      <w:start w:val="1"/>
      <w:numFmt w:val="decimal"/>
      <w:lvlText w:val="%7."/>
      <w:lvlJc w:val="left"/>
      <w:pPr>
        <w:ind w:left="5040" w:hanging="360"/>
      </w:pPr>
    </w:lvl>
    <w:lvl w:ilvl="7" w:tplc="70836467" w:tentative="1">
      <w:start w:val="1"/>
      <w:numFmt w:val="lowerLetter"/>
      <w:lvlText w:val="%8."/>
      <w:lvlJc w:val="left"/>
      <w:pPr>
        <w:ind w:left="5760" w:hanging="360"/>
      </w:pPr>
    </w:lvl>
    <w:lvl w:ilvl="8" w:tplc="70836467" w:tentative="1">
      <w:start w:val="1"/>
      <w:numFmt w:val="lowerRoman"/>
      <w:lvlText w:val="%9."/>
      <w:lvlJc w:val="right"/>
      <w:pPr>
        <w:ind w:left="6480" w:hanging="180"/>
      </w:pPr>
    </w:lvl>
  </w:abstractNum>
  <w:abstractNum w:abstractNumId="17517881">
    <w:multiLevelType w:val="hybridMultilevel"/>
    <w:lvl w:ilvl="0" w:tplc="83611524">
      <w:start w:val="1"/>
      <w:numFmt w:val="decimal"/>
      <w:lvlText w:val="%1."/>
      <w:lvlJc w:val="left"/>
      <w:pPr>
        <w:ind w:left="720" w:hanging="360"/>
      </w:pPr>
    </w:lvl>
    <w:lvl w:ilvl="1" w:tplc="83611524" w:tentative="1">
      <w:start w:val="1"/>
      <w:numFmt w:val="lowerLetter"/>
      <w:lvlText w:val="%2."/>
      <w:lvlJc w:val="left"/>
      <w:pPr>
        <w:ind w:left="1440" w:hanging="360"/>
      </w:pPr>
    </w:lvl>
    <w:lvl w:ilvl="2" w:tplc="83611524" w:tentative="1">
      <w:start w:val="1"/>
      <w:numFmt w:val="lowerRoman"/>
      <w:lvlText w:val="%3."/>
      <w:lvlJc w:val="right"/>
      <w:pPr>
        <w:ind w:left="2160" w:hanging="180"/>
      </w:pPr>
    </w:lvl>
    <w:lvl w:ilvl="3" w:tplc="83611524" w:tentative="1">
      <w:start w:val="1"/>
      <w:numFmt w:val="decimal"/>
      <w:lvlText w:val="%4."/>
      <w:lvlJc w:val="left"/>
      <w:pPr>
        <w:ind w:left="2880" w:hanging="360"/>
      </w:pPr>
    </w:lvl>
    <w:lvl w:ilvl="4" w:tplc="83611524" w:tentative="1">
      <w:start w:val="1"/>
      <w:numFmt w:val="lowerLetter"/>
      <w:lvlText w:val="%5."/>
      <w:lvlJc w:val="left"/>
      <w:pPr>
        <w:ind w:left="3600" w:hanging="360"/>
      </w:pPr>
    </w:lvl>
    <w:lvl w:ilvl="5" w:tplc="83611524" w:tentative="1">
      <w:start w:val="1"/>
      <w:numFmt w:val="lowerRoman"/>
      <w:lvlText w:val="%6."/>
      <w:lvlJc w:val="right"/>
      <w:pPr>
        <w:ind w:left="4320" w:hanging="180"/>
      </w:pPr>
    </w:lvl>
    <w:lvl w:ilvl="6" w:tplc="83611524" w:tentative="1">
      <w:start w:val="1"/>
      <w:numFmt w:val="decimal"/>
      <w:lvlText w:val="%7."/>
      <w:lvlJc w:val="left"/>
      <w:pPr>
        <w:ind w:left="5040" w:hanging="360"/>
      </w:pPr>
    </w:lvl>
    <w:lvl w:ilvl="7" w:tplc="83611524" w:tentative="1">
      <w:start w:val="1"/>
      <w:numFmt w:val="lowerLetter"/>
      <w:lvlText w:val="%8."/>
      <w:lvlJc w:val="left"/>
      <w:pPr>
        <w:ind w:left="5760" w:hanging="360"/>
      </w:pPr>
    </w:lvl>
    <w:lvl w:ilvl="8" w:tplc="83611524" w:tentative="1">
      <w:start w:val="1"/>
      <w:numFmt w:val="lowerRoman"/>
      <w:lvlText w:val="%9."/>
      <w:lvlJc w:val="right"/>
      <w:pPr>
        <w:ind w:left="6480" w:hanging="180"/>
      </w:pPr>
    </w:lvl>
  </w:abstractNum>
  <w:abstractNum w:abstractNumId="17517880">
    <w:multiLevelType w:val="hybridMultilevel"/>
    <w:lvl w:ilvl="0" w:tplc="28047851">
      <w:start w:val="1"/>
      <w:numFmt w:val="decimal"/>
      <w:lvlText w:val="%1."/>
      <w:lvlJc w:val="left"/>
      <w:pPr>
        <w:ind w:left="720" w:hanging="360"/>
      </w:pPr>
    </w:lvl>
    <w:lvl w:ilvl="1" w:tplc="28047851" w:tentative="1">
      <w:start w:val="1"/>
      <w:numFmt w:val="lowerLetter"/>
      <w:lvlText w:val="%2."/>
      <w:lvlJc w:val="left"/>
      <w:pPr>
        <w:ind w:left="1440" w:hanging="360"/>
      </w:pPr>
    </w:lvl>
    <w:lvl w:ilvl="2" w:tplc="28047851" w:tentative="1">
      <w:start w:val="1"/>
      <w:numFmt w:val="lowerRoman"/>
      <w:lvlText w:val="%3."/>
      <w:lvlJc w:val="right"/>
      <w:pPr>
        <w:ind w:left="2160" w:hanging="180"/>
      </w:pPr>
    </w:lvl>
    <w:lvl w:ilvl="3" w:tplc="28047851" w:tentative="1">
      <w:start w:val="1"/>
      <w:numFmt w:val="decimal"/>
      <w:lvlText w:val="%4."/>
      <w:lvlJc w:val="left"/>
      <w:pPr>
        <w:ind w:left="2880" w:hanging="360"/>
      </w:pPr>
    </w:lvl>
    <w:lvl w:ilvl="4" w:tplc="28047851" w:tentative="1">
      <w:start w:val="1"/>
      <w:numFmt w:val="lowerLetter"/>
      <w:lvlText w:val="%5."/>
      <w:lvlJc w:val="left"/>
      <w:pPr>
        <w:ind w:left="3600" w:hanging="360"/>
      </w:pPr>
    </w:lvl>
    <w:lvl w:ilvl="5" w:tplc="28047851" w:tentative="1">
      <w:start w:val="1"/>
      <w:numFmt w:val="lowerRoman"/>
      <w:lvlText w:val="%6."/>
      <w:lvlJc w:val="right"/>
      <w:pPr>
        <w:ind w:left="4320" w:hanging="180"/>
      </w:pPr>
    </w:lvl>
    <w:lvl w:ilvl="6" w:tplc="28047851" w:tentative="1">
      <w:start w:val="1"/>
      <w:numFmt w:val="decimal"/>
      <w:lvlText w:val="%7."/>
      <w:lvlJc w:val="left"/>
      <w:pPr>
        <w:ind w:left="5040" w:hanging="360"/>
      </w:pPr>
    </w:lvl>
    <w:lvl w:ilvl="7" w:tplc="28047851" w:tentative="1">
      <w:start w:val="1"/>
      <w:numFmt w:val="lowerLetter"/>
      <w:lvlText w:val="%8."/>
      <w:lvlJc w:val="left"/>
      <w:pPr>
        <w:ind w:left="5760" w:hanging="360"/>
      </w:pPr>
    </w:lvl>
    <w:lvl w:ilvl="8" w:tplc="28047851" w:tentative="1">
      <w:start w:val="1"/>
      <w:numFmt w:val="lowerRoman"/>
      <w:lvlText w:val="%9."/>
      <w:lvlJc w:val="right"/>
      <w:pPr>
        <w:ind w:left="6480" w:hanging="180"/>
      </w:pPr>
    </w:lvl>
  </w:abstractNum>
  <w:abstractNum w:abstractNumId="17517879">
    <w:multiLevelType w:val="hybridMultilevel"/>
    <w:lvl w:ilvl="0" w:tplc="38835416">
      <w:start w:val="1"/>
      <w:numFmt w:val="decimal"/>
      <w:lvlText w:val="%1."/>
      <w:lvlJc w:val="left"/>
      <w:pPr>
        <w:ind w:left="720" w:hanging="360"/>
      </w:pPr>
    </w:lvl>
    <w:lvl w:ilvl="1" w:tplc="38835416" w:tentative="1">
      <w:start w:val="1"/>
      <w:numFmt w:val="lowerLetter"/>
      <w:lvlText w:val="%2."/>
      <w:lvlJc w:val="left"/>
      <w:pPr>
        <w:ind w:left="1440" w:hanging="360"/>
      </w:pPr>
    </w:lvl>
    <w:lvl w:ilvl="2" w:tplc="38835416" w:tentative="1">
      <w:start w:val="1"/>
      <w:numFmt w:val="lowerRoman"/>
      <w:lvlText w:val="%3."/>
      <w:lvlJc w:val="right"/>
      <w:pPr>
        <w:ind w:left="2160" w:hanging="180"/>
      </w:pPr>
    </w:lvl>
    <w:lvl w:ilvl="3" w:tplc="38835416" w:tentative="1">
      <w:start w:val="1"/>
      <w:numFmt w:val="decimal"/>
      <w:lvlText w:val="%4."/>
      <w:lvlJc w:val="left"/>
      <w:pPr>
        <w:ind w:left="2880" w:hanging="360"/>
      </w:pPr>
    </w:lvl>
    <w:lvl w:ilvl="4" w:tplc="38835416" w:tentative="1">
      <w:start w:val="1"/>
      <w:numFmt w:val="lowerLetter"/>
      <w:lvlText w:val="%5."/>
      <w:lvlJc w:val="left"/>
      <w:pPr>
        <w:ind w:left="3600" w:hanging="360"/>
      </w:pPr>
    </w:lvl>
    <w:lvl w:ilvl="5" w:tplc="38835416" w:tentative="1">
      <w:start w:val="1"/>
      <w:numFmt w:val="lowerRoman"/>
      <w:lvlText w:val="%6."/>
      <w:lvlJc w:val="right"/>
      <w:pPr>
        <w:ind w:left="4320" w:hanging="180"/>
      </w:pPr>
    </w:lvl>
    <w:lvl w:ilvl="6" w:tplc="38835416" w:tentative="1">
      <w:start w:val="1"/>
      <w:numFmt w:val="decimal"/>
      <w:lvlText w:val="%7."/>
      <w:lvlJc w:val="left"/>
      <w:pPr>
        <w:ind w:left="5040" w:hanging="360"/>
      </w:pPr>
    </w:lvl>
    <w:lvl w:ilvl="7" w:tplc="38835416" w:tentative="1">
      <w:start w:val="1"/>
      <w:numFmt w:val="lowerLetter"/>
      <w:lvlText w:val="%8."/>
      <w:lvlJc w:val="left"/>
      <w:pPr>
        <w:ind w:left="5760" w:hanging="360"/>
      </w:pPr>
    </w:lvl>
    <w:lvl w:ilvl="8" w:tplc="38835416" w:tentative="1">
      <w:start w:val="1"/>
      <w:numFmt w:val="lowerRoman"/>
      <w:lvlText w:val="%9."/>
      <w:lvlJc w:val="right"/>
      <w:pPr>
        <w:ind w:left="6480" w:hanging="180"/>
      </w:pPr>
    </w:lvl>
  </w:abstractNum>
  <w:abstractNum w:abstractNumId="17517878">
    <w:multiLevelType w:val="hybridMultilevel"/>
    <w:lvl w:ilvl="0" w:tplc="71578029">
      <w:start w:val="1"/>
      <w:numFmt w:val="decimal"/>
      <w:lvlText w:val="%1."/>
      <w:lvlJc w:val="left"/>
      <w:pPr>
        <w:ind w:left="720" w:hanging="360"/>
      </w:pPr>
    </w:lvl>
    <w:lvl w:ilvl="1" w:tplc="71578029" w:tentative="1">
      <w:start w:val="1"/>
      <w:numFmt w:val="lowerLetter"/>
      <w:lvlText w:val="%2."/>
      <w:lvlJc w:val="left"/>
      <w:pPr>
        <w:ind w:left="1440" w:hanging="360"/>
      </w:pPr>
    </w:lvl>
    <w:lvl w:ilvl="2" w:tplc="71578029" w:tentative="1">
      <w:start w:val="1"/>
      <w:numFmt w:val="lowerRoman"/>
      <w:lvlText w:val="%3."/>
      <w:lvlJc w:val="right"/>
      <w:pPr>
        <w:ind w:left="2160" w:hanging="180"/>
      </w:pPr>
    </w:lvl>
    <w:lvl w:ilvl="3" w:tplc="71578029" w:tentative="1">
      <w:start w:val="1"/>
      <w:numFmt w:val="decimal"/>
      <w:lvlText w:val="%4."/>
      <w:lvlJc w:val="left"/>
      <w:pPr>
        <w:ind w:left="2880" w:hanging="360"/>
      </w:pPr>
    </w:lvl>
    <w:lvl w:ilvl="4" w:tplc="71578029" w:tentative="1">
      <w:start w:val="1"/>
      <w:numFmt w:val="lowerLetter"/>
      <w:lvlText w:val="%5."/>
      <w:lvlJc w:val="left"/>
      <w:pPr>
        <w:ind w:left="3600" w:hanging="360"/>
      </w:pPr>
    </w:lvl>
    <w:lvl w:ilvl="5" w:tplc="71578029" w:tentative="1">
      <w:start w:val="1"/>
      <w:numFmt w:val="lowerRoman"/>
      <w:lvlText w:val="%6."/>
      <w:lvlJc w:val="right"/>
      <w:pPr>
        <w:ind w:left="4320" w:hanging="180"/>
      </w:pPr>
    </w:lvl>
    <w:lvl w:ilvl="6" w:tplc="71578029" w:tentative="1">
      <w:start w:val="1"/>
      <w:numFmt w:val="decimal"/>
      <w:lvlText w:val="%7."/>
      <w:lvlJc w:val="left"/>
      <w:pPr>
        <w:ind w:left="5040" w:hanging="360"/>
      </w:pPr>
    </w:lvl>
    <w:lvl w:ilvl="7" w:tplc="71578029" w:tentative="1">
      <w:start w:val="1"/>
      <w:numFmt w:val="lowerLetter"/>
      <w:lvlText w:val="%8."/>
      <w:lvlJc w:val="left"/>
      <w:pPr>
        <w:ind w:left="5760" w:hanging="360"/>
      </w:pPr>
    </w:lvl>
    <w:lvl w:ilvl="8" w:tplc="71578029" w:tentative="1">
      <w:start w:val="1"/>
      <w:numFmt w:val="lowerRoman"/>
      <w:lvlText w:val="%9."/>
      <w:lvlJc w:val="right"/>
      <w:pPr>
        <w:ind w:left="6480" w:hanging="180"/>
      </w:pPr>
    </w:lvl>
  </w:abstractNum>
  <w:abstractNum w:abstractNumId="17517877">
    <w:multiLevelType w:val="hybridMultilevel"/>
    <w:lvl w:ilvl="0" w:tplc="19637317">
      <w:start w:val="1"/>
      <w:numFmt w:val="decimal"/>
      <w:lvlText w:val="%1."/>
      <w:lvlJc w:val="left"/>
      <w:pPr>
        <w:ind w:left="720" w:hanging="360"/>
      </w:pPr>
    </w:lvl>
    <w:lvl w:ilvl="1" w:tplc="19637317" w:tentative="1">
      <w:start w:val="1"/>
      <w:numFmt w:val="lowerLetter"/>
      <w:lvlText w:val="%2."/>
      <w:lvlJc w:val="left"/>
      <w:pPr>
        <w:ind w:left="1440" w:hanging="360"/>
      </w:pPr>
    </w:lvl>
    <w:lvl w:ilvl="2" w:tplc="19637317" w:tentative="1">
      <w:start w:val="1"/>
      <w:numFmt w:val="lowerRoman"/>
      <w:lvlText w:val="%3."/>
      <w:lvlJc w:val="right"/>
      <w:pPr>
        <w:ind w:left="2160" w:hanging="180"/>
      </w:pPr>
    </w:lvl>
    <w:lvl w:ilvl="3" w:tplc="19637317" w:tentative="1">
      <w:start w:val="1"/>
      <w:numFmt w:val="decimal"/>
      <w:lvlText w:val="%4."/>
      <w:lvlJc w:val="left"/>
      <w:pPr>
        <w:ind w:left="2880" w:hanging="360"/>
      </w:pPr>
    </w:lvl>
    <w:lvl w:ilvl="4" w:tplc="19637317" w:tentative="1">
      <w:start w:val="1"/>
      <w:numFmt w:val="lowerLetter"/>
      <w:lvlText w:val="%5."/>
      <w:lvlJc w:val="left"/>
      <w:pPr>
        <w:ind w:left="3600" w:hanging="360"/>
      </w:pPr>
    </w:lvl>
    <w:lvl w:ilvl="5" w:tplc="19637317" w:tentative="1">
      <w:start w:val="1"/>
      <w:numFmt w:val="lowerRoman"/>
      <w:lvlText w:val="%6."/>
      <w:lvlJc w:val="right"/>
      <w:pPr>
        <w:ind w:left="4320" w:hanging="180"/>
      </w:pPr>
    </w:lvl>
    <w:lvl w:ilvl="6" w:tplc="19637317" w:tentative="1">
      <w:start w:val="1"/>
      <w:numFmt w:val="decimal"/>
      <w:lvlText w:val="%7."/>
      <w:lvlJc w:val="left"/>
      <w:pPr>
        <w:ind w:left="5040" w:hanging="360"/>
      </w:pPr>
    </w:lvl>
    <w:lvl w:ilvl="7" w:tplc="19637317" w:tentative="1">
      <w:start w:val="1"/>
      <w:numFmt w:val="lowerLetter"/>
      <w:lvlText w:val="%8."/>
      <w:lvlJc w:val="left"/>
      <w:pPr>
        <w:ind w:left="5760" w:hanging="360"/>
      </w:pPr>
    </w:lvl>
    <w:lvl w:ilvl="8" w:tplc="19637317" w:tentative="1">
      <w:start w:val="1"/>
      <w:numFmt w:val="lowerRoman"/>
      <w:lvlText w:val="%9."/>
      <w:lvlJc w:val="right"/>
      <w:pPr>
        <w:ind w:left="6480" w:hanging="180"/>
      </w:pPr>
    </w:lvl>
  </w:abstractNum>
  <w:abstractNum w:abstractNumId="17517876">
    <w:multiLevelType w:val="hybridMultilevel"/>
    <w:lvl w:ilvl="0" w:tplc="16068691">
      <w:start w:val="1"/>
      <w:numFmt w:val="decimal"/>
      <w:lvlText w:val="%1."/>
      <w:lvlJc w:val="left"/>
      <w:pPr>
        <w:ind w:left="720" w:hanging="360"/>
      </w:pPr>
    </w:lvl>
    <w:lvl w:ilvl="1" w:tplc="16068691" w:tentative="1">
      <w:start w:val="1"/>
      <w:numFmt w:val="lowerLetter"/>
      <w:lvlText w:val="%2."/>
      <w:lvlJc w:val="left"/>
      <w:pPr>
        <w:ind w:left="1440" w:hanging="360"/>
      </w:pPr>
    </w:lvl>
    <w:lvl w:ilvl="2" w:tplc="16068691" w:tentative="1">
      <w:start w:val="1"/>
      <w:numFmt w:val="lowerRoman"/>
      <w:lvlText w:val="%3."/>
      <w:lvlJc w:val="right"/>
      <w:pPr>
        <w:ind w:left="2160" w:hanging="180"/>
      </w:pPr>
    </w:lvl>
    <w:lvl w:ilvl="3" w:tplc="16068691" w:tentative="1">
      <w:start w:val="1"/>
      <w:numFmt w:val="decimal"/>
      <w:lvlText w:val="%4."/>
      <w:lvlJc w:val="left"/>
      <w:pPr>
        <w:ind w:left="2880" w:hanging="360"/>
      </w:pPr>
    </w:lvl>
    <w:lvl w:ilvl="4" w:tplc="16068691" w:tentative="1">
      <w:start w:val="1"/>
      <w:numFmt w:val="lowerLetter"/>
      <w:lvlText w:val="%5."/>
      <w:lvlJc w:val="left"/>
      <w:pPr>
        <w:ind w:left="3600" w:hanging="360"/>
      </w:pPr>
    </w:lvl>
    <w:lvl w:ilvl="5" w:tplc="16068691" w:tentative="1">
      <w:start w:val="1"/>
      <w:numFmt w:val="lowerRoman"/>
      <w:lvlText w:val="%6."/>
      <w:lvlJc w:val="right"/>
      <w:pPr>
        <w:ind w:left="4320" w:hanging="180"/>
      </w:pPr>
    </w:lvl>
    <w:lvl w:ilvl="6" w:tplc="16068691" w:tentative="1">
      <w:start w:val="1"/>
      <w:numFmt w:val="decimal"/>
      <w:lvlText w:val="%7."/>
      <w:lvlJc w:val="left"/>
      <w:pPr>
        <w:ind w:left="5040" w:hanging="360"/>
      </w:pPr>
    </w:lvl>
    <w:lvl w:ilvl="7" w:tplc="16068691" w:tentative="1">
      <w:start w:val="1"/>
      <w:numFmt w:val="lowerLetter"/>
      <w:lvlText w:val="%8."/>
      <w:lvlJc w:val="left"/>
      <w:pPr>
        <w:ind w:left="5760" w:hanging="360"/>
      </w:pPr>
    </w:lvl>
    <w:lvl w:ilvl="8" w:tplc="16068691" w:tentative="1">
      <w:start w:val="1"/>
      <w:numFmt w:val="lowerRoman"/>
      <w:lvlText w:val="%9."/>
      <w:lvlJc w:val="right"/>
      <w:pPr>
        <w:ind w:left="6480" w:hanging="180"/>
      </w:pPr>
    </w:lvl>
  </w:abstractNum>
  <w:abstractNum w:abstractNumId="17517875">
    <w:multiLevelType w:val="hybridMultilevel"/>
    <w:lvl w:ilvl="0" w:tplc="98805782">
      <w:start w:val="1"/>
      <w:numFmt w:val="decimal"/>
      <w:lvlText w:val="%1."/>
      <w:lvlJc w:val="left"/>
      <w:pPr>
        <w:ind w:left="720" w:hanging="360"/>
      </w:pPr>
    </w:lvl>
    <w:lvl w:ilvl="1" w:tplc="98805782" w:tentative="1">
      <w:start w:val="1"/>
      <w:numFmt w:val="lowerLetter"/>
      <w:lvlText w:val="%2."/>
      <w:lvlJc w:val="left"/>
      <w:pPr>
        <w:ind w:left="1440" w:hanging="360"/>
      </w:pPr>
    </w:lvl>
    <w:lvl w:ilvl="2" w:tplc="98805782" w:tentative="1">
      <w:start w:val="1"/>
      <w:numFmt w:val="lowerRoman"/>
      <w:lvlText w:val="%3."/>
      <w:lvlJc w:val="right"/>
      <w:pPr>
        <w:ind w:left="2160" w:hanging="180"/>
      </w:pPr>
    </w:lvl>
    <w:lvl w:ilvl="3" w:tplc="98805782" w:tentative="1">
      <w:start w:val="1"/>
      <w:numFmt w:val="decimal"/>
      <w:lvlText w:val="%4."/>
      <w:lvlJc w:val="left"/>
      <w:pPr>
        <w:ind w:left="2880" w:hanging="360"/>
      </w:pPr>
    </w:lvl>
    <w:lvl w:ilvl="4" w:tplc="98805782" w:tentative="1">
      <w:start w:val="1"/>
      <w:numFmt w:val="lowerLetter"/>
      <w:lvlText w:val="%5."/>
      <w:lvlJc w:val="left"/>
      <w:pPr>
        <w:ind w:left="3600" w:hanging="360"/>
      </w:pPr>
    </w:lvl>
    <w:lvl w:ilvl="5" w:tplc="98805782" w:tentative="1">
      <w:start w:val="1"/>
      <w:numFmt w:val="lowerRoman"/>
      <w:lvlText w:val="%6."/>
      <w:lvlJc w:val="right"/>
      <w:pPr>
        <w:ind w:left="4320" w:hanging="180"/>
      </w:pPr>
    </w:lvl>
    <w:lvl w:ilvl="6" w:tplc="98805782" w:tentative="1">
      <w:start w:val="1"/>
      <w:numFmt w:val="decimal"/>
      <w:lvlText w:val="%7."/>
      <w:lvlJc w:val="left"/>
      <w:pPr>
        <w:ind w:left="5040" w:hanging="360"/>
      </w:pPr>
    </w:lvl>
    <w:lvl w:ilvl="7" w:tplc="98805782" w:tentative="1">
      <w:start w:val="1"/>
      <w:numFmt w:val="lowerLetter"/>
      <w:lvlText w:val="%8."/>
      <w:lvlJc w:val="left"/>
      <w:pPr>
        <w:ind w:left="5760" w:hanging="360"/>
      </w:pPr>
    </w:lvl>
    <w:lvl w:ilvl="8" w:tplc="98805782" w:tentative="1">
      <w:start w:val="1"/>
      <w:numFmt w:val="lowerRoman"/>
      <w:lvlText w:val="%9."/>
      <w:lvlJc w:val="right"/>
      <w:pPr>
        <w:ind w:left="6480" w:hanging="180"/>
      </w:pPr>
    </w:lvl>
  </w:abstractNum>
  <w:abstractNum w:abstractNumId="17517874">
    <w:multiLevelType w:val="hybridMultilevel"/>
    <w:lvl w:ilvl="0" w:tplc="99179872">
      <w:start w:val="1"/>
      <w:numFmt w:val="decimal"/>
      <w:lvlText w:val="%1."/>
      <w:lvlJc w:val="left"/>
      <w:pPr>
        <w:ind w:left="720" w:hanging="360"/>
      </w:pPr>
    </w:lvl>
    <w:lvl w:ilvl="1" w:tplc="99179872" w:tentative="1">
      <w:start w:val="1"/>
      <w:numFmt w:val="lowerLetter"/>
      <w:lvlText w:val="%2."/>
      <w:lvlJc w:val="left"/>
      <w:pPr>
        <w:ind w:left="1440" w:hanging="360"/>
      </w:pPr>
    </w:lvl>
    <w:lvl w:ilvl="2" w:tplc="99179872" w:tentative="1">
      <w:start w:val="1"/>
      <w:numFmt w:val="lowerRoman"/>
      <w:lvlText w:val="%3."/>
      <w:lvlJc w:val="right"/>
      <w:pPr>
        <w:ind w:left="2160" w:hanging="180"/>
      </w:pPr>
    </w:lvl>
    <w:lvl w:ilvl="3" w:tplc="99179872" w:tentative="1">
      <w:start w:val="1"/>
      <w:numFmt w:val="decimal"/>
      <w:lvlText w:val="%4."/>
      <w:lvlJc w:val="left"/>
      <w:pPr>
        <w:ind w:left="2880" w:hanging="360"/>
      </w:pPr>
    </w:lvl>
    <w:lvl w:ilvl="4" w:tplc="99179872" w:tentative="1">
      <w:start w:val="1"/>
      <w:numFmt w:val="lowerLetter"/>
      <w:lvlText w:val="%5."/>
      <w:lvlJc w:val="left"/>
      <w:pPr>
        <w:ind w:left="3600" w:hanging="360"/>
      </w:pPr>
    </w:lvl>
    <w:lvl w:ilvl="5" w:tplc="99179872" w:tentative="1">
      <w:start w:val="1"/>
      <w:numFmt w:val="lowerRoman"/>
      <w:lvlText w:val="%6."/>
      <w:lvlJc w:val="right"/>
      <w:pPr>
        <w:ind w:left="4320" w:hanging="180"/>
      </w:pPr>
    </w:lvl>
    <w:lvl w:ilvl="6" w:tplc="99179872" w:tentative="1">
      <w:start w:val="1"/>
      <w:numFmt w:val="decimal"/>
      <w:lvlText w:val="%7."/>
      <w:lvlJc w:val="left"/>
      <w:pPr>
        <w:ind w:left="5040" w:hanging="360"/>
      </w:pPr>
    </w:lvl>
    <w:lvl w:ilvl="7" w:tplc="99179872" w:tentative="1">
      <w:start w:val="1"/>
      <w:numFmt w:val="lowerLetter"/>
      <w:lvlText w:val="%8."/>
      <w:lvlJc w:val="left"/>
      <w:pPr>
        <w:ind w:left="5760" w:hanging="360"/>
      </w:pPr>
    </w:lvl>
    <w:lvl w:ilvl="8" w:tplc="99179872" w:tentative="1">
      <w:start w:val="1"/>
      <w:numFmt w:val="lowerRoman"/>
      <w:lvlText w:val="%9."/>
      <w:lvlJc w:val="right"/>
      <w:pPr>
        <w:ind w:left="6480" w:hanging="180"/>
      </w:pPr>
    </w:lvl>
  </w:abstractNum>
  <w:abstractNum w:abstractNumId="17517873">
    <w:multiLevelType w:val="hybridMultilevel"/>
    <w:lvl w:ilvl="0" w:tplc="19308894">
      <w:start w:val="1"/>
      <w:numFmt w:val="decimal"/>
      <w:lvlText w:val="%1."/>
      <w:lvlJc w:val="left"/>
      <w:pPr>
        <w:ind w:left="720" w:hanging="360"/>
      </w:pPr>
    </w:lvl>
    <w:lvl w:ilvl="1" w:tplc="19308894" w:tentative="1">
      <w:start w:val="1"/>
      <w:numFmt w:val="lowerLetter"/>
      <w:lvlText w:val="%2."/>
      <w:lvlJc w:val="left"/>
      <w:pPr>
        <w:ind w:left="1440" w:hanging="360"/>
      </w:pPr>
    </w:lvl>
    <w:lvl w:ilvl="2" w:tplc="19308894" w:tentative="1">
      <w:start w:val="1"/>
      <w:numFmt w:val="lowerRoman"/>
      <w:lvlText w:val="%3."/>
      <w:lvlJc w:val="right"/>
      <w:pPr>
        <w:ind w:left="2160" w:hanging="180"/>
      </w:pPr>
    </w:lvl>
    <w:lvl w:ilvl="3" w:tplc="19308894" w:tentative="1">
      <w:start w:val="1"/>
      <w:numFmt w:val="decimal"/>
      <w:lvlText w:val="%4."/>
      <w:lvlJc w:val="left"/>
      <w:pPr>
        <w:ind w:left="2880" w:hanging="360"/>
      </w:pPr>
    </w:lvl>
    <w:lvl w:ilvl="4" w:tplc="19308894" w:tentative="1">
      <w:start w:val="1"/>
      <w:numFmt w:val="lowerLetter"/>
      <w:lvlText w:val="%5."/>
      <w:lvlJc w:val="left"/>
      <w:pPr>
        <w:ind w:left="3600" w:hanging="360"/>
      </w:pPr>
    </w:lvl>
    <w:lvl w:ilvl="5" w:tplc="19308894" w:tentative="1">
      <w:start w:val="1"/>
      <w:numFmt w:val="lowerRoman"/>
      <w:lvlText w:val="%6."/>
      <w:lvlJc w:val="right"/>
      <w:pPr>
        <w:ind w:left="4320" w:hanging="180"/>
      </w:pPr>
    </w:lvl>
    <w:lvl w:ilvl="6" w:tplc="19308894" w:tentative="1">
      <w:start w:val="1"/>
      <w:numFmt w:val="decimal"/>
      <w:lvlText w:val="%7."/>
      <w:lvlJc w:val="left"/>
      <w:pPr>
        <w:ind w:left="5040" w:hanging="360"/>
      </w:pPr>
    </w:lvl>
    <w:lvl w:ilvl="7" w:tplc="19308894" w:tentative="1">
      <w:start w:val="1"/>
      <w:numFmt w:val="lowerLetter"/>
      <w:lvlText w:val="%8."/>
      <w:lvlJc w:val="left"/>
      <w:pPr>
        <w:ind w:left="5760" w:hanging="360"/>
      </w:pPr>
    </w:lvl>
    <w:lvl w:ilvl="8" w:tplc="19308894" w:tentative="1">
      <w:start w:val="1"/>
      <w:numFmt w:val="lowerRoman"/>
      <w:lvlText w:val="%9."/>
      <w:lvlJc w:val="right"/>
      <w:pPr>
        <w:ind w:left="6480" w:hanging="180"/>
      </w:pPr>
    </w:lvl>
  </w:abstractNum>
  <w:abstractNum w:abstractNumId="17517872">
    <w:multiLevelType w:val="hybridMultilevel"/>
    <w:lvl w:ilvl="0" w:tplc="26897670">
      <w:start w:val="1"/>
      <w:numFmt w:val="decimal"/>
      <w:lvlText w:val="%1."/>
      <w:lvlJc w:val="left"/>
      <w:pPr>
        <w:ind w:left="720" w:hanging="360"/>
      </w:pPr>
    </w:lvl>
    <w:lvl w:ilvl="1" w:tplc="26897670" w:tentative="1">
      <w:start w:val="1"/>
      <w:numFmt w:val="lowerLetter"/>
      <w:lvlText w:val="%2."/>
      <w:lvlJc w:val="left"/>
      <w:pPr>
        <w:ind w:left="1440" w:hanging="360"/>
      </w:pPr>
    </w:lvl>
    <w:lvl w:ilvl="2" w:tplc="26897670" w:tentative="1">
      <w:start w:val="1"/>
      <w:numFmt w:val="lowerRoman"/>
      <w:lvlText w:val="%3."/>
      <w:lvlJc w:val="right"/>
      <w:pPr>
        <w:ind w:left="2160" w:hanging="180"/>
      </w:pPr>
    </w:lvl>
    <w:lvl w:ilvl="3" w:tplc="26897670" w:tentative="1">
      <w:start w:val="1"/>
      <w:numFmt w:val="decimal"/>
      <w:lvlText w:val="%4."/>
      <w:lvlJc w:val="left"/>
      <w:pPr>
        <w:ind w:left="2880" w:hanging="360"/>
      </w:pPr>
    </w:lvl>
    <w:lvl w:ilvl="4" w:tplc="26897670" w:tentative="1">
      <w:start w:val="1"/>
      <w:numFmt w:val="lowerLetter"/>
      <w:lvlText w:val="%5."/>
      <w:lvlJc w:val="left"/>
      <w:pPr>
        <w:ind w:left="3600" w:hanging="360"/>
      </w:pPr>
    </w:lvl>
    <w:lvl w:ilvl="5" w:tplc="26897670" w:tentative="1">
      <w:start w:val="1"/>
      <w:numFmt w:val="lowerRoman"/>
      <w:lvlText w:val="%6."/>
      <w:lvlJc w:val="right"/>
      <w:pPr>
        <w:ind w:left="4320" w:hanging="180"/>
      </w:pPr>
    </w:lvl>
    <w:lvl w:ilvl="6" w:tplc="26897670" w:tentative="1">
      <w:start w:val="1"/>
      <w:numFmt w:val="decimal"/>
      <w:lvlText w:val="%7."/>
      <w:lvlJc w:val="left"/>
      <w:pPr>
        <w:ind w:left="5040" w:hanging="360"/>
      </w:pPr>
    </w:lvl>
    <w:lvl w:ilvl="7" w:tplc="26897670" w:tentative="1">
      <w:start w:val="1"/>
      <w:numFmt w:val="lowerLetter"/>
      <w:lvlText w:val="%8."/>
      <w:lvlJc w:val="left"/>
      <w:pPr>
        <w:ind w:left="5760" w:hanging="360"/>
      </w:pPr>
    </w:lvl>
    <w:lvl w:ilvl="8" w:tplc="26897670" w:tentative="1">
      <w:start w:val="1"/>
      <w:numFmt w:val="lowerRoman"/>
      <w:lvlText w:val="%9."/>
      <w:lvlJc w:val="right"/>
      <w:pPr>
        <w:ind w:left="6480" w:hanging="180"/>
      </w:pPr>
    </w:lvl>
  </w:abstractNum>
  <w:abstractNum w:abstractNumId="17517871">
    <w:multiLevelType w:val="hybridMultilevel"/>
    <w:lvl w:ilvl="0" w:tplc="97769250">
      <w:start w:val="1"/>
      <w:numFmt w:val="decimal"/>
      <w:lvlText w:val="%1."/>
      <w:lvlJc w:val="left"/>
      <w:pPr>
        <w:ind w:left="720" w:hanging="360"/>
      </w:pPr>
    </w:lvl>
    <w:lvl w:ilvl="1" w:tplc="97769250" w:tentative="1">
      <w:start w:val="1"/>
      <w:numFmt w:val="lowerLetter"/>
      <w:lvlText w:val="%2."/>
      <w:lvlJc w:val="left"/>
      <w:pPr>
        <w:ind w:left="1440" w:hanging="360"/>
      </w:pPr>
    </w:lvl>
    <w:lvl w:ilvl="2" w:tplc="97769250" w:tentative="1">
      <w:start w:val="1"/>
      <w:numFmt w:val="lowerRoman"/>
      <w:lvlText w:val="%3."/>
      <w:lvlJc w:val="right"/>
      <w:pPr>
        <w:ind w:left="2160" w:hanging="180"/>
      </w:pPr>
    </w:lvl>
    <w:lvl w:ilvl="3" w:tplc="97769250" w:tentative="1">
      <w:start w:val="1"/>
      <w:numFmt w:val="decimal"/>
      <w:lvlText w:val="%4."/>
      <w:lvlJc w:val="left"/>
      <w:pPr>
        <w:ind w:left="2880" w:hanging="360"/>
      </w:pPr>
    </w:lvl>
    <w:lvl w:ilvl="4" w:tplc="97769250" w:tentative="1">
      <w:start w:val="1"/>
      <w:numFmt w:val="lowerLetter"/>
      <w:lvlText w:val="%5."/>
      <w:lvlJc w:val="left"/>
      <w:pPr>
        <w:ind w:left="3600" w:hanging="360"/>
      </w:pPr>
    </w:lvl>
    <w:lvl w:ilvl="5" w:tplc="97769250" w:tentative="1">
      <w:start w:val="1"/>
      <w:numFmt w:val="lowerRoman"/>
      <w:lvlText w:val="%6."/>
      <w:lvlJc w:val="right"/>
      <w:pPr>
        <w:ind w:left="4320" w:hanging="180"/>
      </w:pPr>
    </w:lvl>
    <w:lvl w:ilvl="6" w:tplc="97769250" w:tentative="1">
      <w:start w:val="1"/>
      <w:numFmt w:val="decimal"/>
      <w:lvlText w:val="%7."/>
      <w:lvlJc w:val="left"/>
      <w:pPr>
        <w:ind w:left="5040" w:hanging="360"/>
      </w:pPr>
    </w:lvl>
    <w:lvl w:ilvl="7" w:tplc="97769250" w:tentative="1">
      <w:start w:val="1"/>
      <w:numFmt w:val="lowerLetter"/>
      <w:lvlText w:val="%8."/>
      <w:lvlJc w:val="left"/>
      <w:pPr>
        <w:ind w:left="5760" w:hanging="360"/>
      </w:pPr>
    </w:lvl>
    <w:lvl w:ilvl="8" w:tplc="97769250" w:tentative="1">
      <w:start w:val="1"/>
      <w:numFmt w:val="lowerRoman"/>
      <w:lvlText w:val="%9."/>
      <w:lvlJc w:val="right"/>
      <w:pPr>
        <w:ind w:left="6480" w:hanging="180"/>
      </w:pPr>
    </w:lvl>
  </w:abstractNum>
  <w:abstractNum w:abstractNumId="17517870">
    <w:multiLevelType w:val="hybridMultilevel"/>
    <w:lvl w:ilvl="0" w:tplc="30731765">
      <w:start w:val="1"/>
      <w:numFmt w:val="decimal"/>
      <w:lvlText w:val="%1."/>
      <w:lvlJc w:val="left"/>
      <w:pPr>
        <w:ind w:left="720" w:hanging="360"/>
      </w:pPr>
    </w:lvl>
    <w:lvl w:ilvl="1" w:tplc="30731765" w:tentative="1">
      <w:start w:val="1"/>
      <w:numFmt w:val="lowerLetter"/>
      <w:lvlText w:val="%2."/>
      <w:lvlJc w:val="left"/>
      <w:pPr>
        <w:ind w:left="1440" w:hanging="360"/>
      </w:pPr>
    </w:lvl>
    <w:lvl w:ilvl="2" w:tplc="30731765" w:tentative="1">
      <w:start w:val="1"/>
      <w:numFmt w:val="lowerRoman"/>
      <w:lvlText w:val="%3."/>
      <w:lvlJc w:val="right"/>
      <w:pPr>
        <w:ind w:left="2160" w:hanging="180"/>
      </w:pPr>
    </w:lvl>
    <w:lvl w:ilvl="3" w:tplc="30731765" w:tentative="1">
      <w:start w:val="1"/>
      <w:numFmt w:val="decimal"/>
      <w:lvlText w:val="%4."/>
      <w:lvlJc w:val="left"/>
      <w:pPr>
        <w:ind w:left="2880" w:hanging="360"/>
      </w:pPr>
    </w:lvl>
    <w:lvl w:ilvl="4" w:tplc="30731765" w:tentative="1">
      <w:start w:val="1"/>
      <w:numFmt w:val="lowerLetter"/>
      <w:lvlText w:val="%5."/>
      <w:lvlJc w:val="left"/>
      <w:pPr>
        <w:ind w:left="3600" w:hanging="360"/>
      </w:pPr>
    </w:lvl>
    <w:lvl w:ilvl="5" w:tplc="30731765" w:tentative="1">
      <w:start w:val="1"/>
      <w:numFmt w:val="lowerRoman"/>
      <w:lvlText w:val="%6."/>
      <w:lvlJc w:val="right"/>
      <w:pPr>
        <w:ind w:left="4320" w:hanging="180"/>
      </w:pPr>
    </w:lvl>
    <w:lvl w:ilvl="6" w:tplc="30731765" w:tentative="1">
      <w:start w:val="1"/>
      <w:numFmt w:val="decimal"/>
      <w:lvlText w:val="%7."/>
      <w:lvlJc w:val="left"/>
      <w:pPr>
        <w:ind w:left="5040" w:hanging="360"/>
      </w:pPr>
    </w:lvl>
    <w:lvl w:ilvl="7" w:tplc="30731765" w:tentative="1">
      <w:start w:val="1"/>
      <w:numFmt w:val="lowerLetter"/>
      <w:lvlText w:val="%8."/>
      <w:lvlJc w:val="left"/>
      <w:pPr>
        <w:ind w:left="5760" w:hanging="360"/>
      </w:pPr>
    </w:lvl>
    <w:lvl w:ilvl="8" w:tplc="30731765" w:tentative="1">
      <w:start w:val="1"/>
      <w:numFmt w:val="lowerRoman"/>
      <w:lvlText w:val="%9."/>
      <w:lvlJc w:val="right"/>
      <w:pPr>
        <w:ind w:left="6480" w:hanging="180"/>
      </w:pPr>
    </w:lvl>
  </w:abstractNum>
  <w:abstractNum w:abstractNumId="17517869">
    <w:multiLevelType w:val="hybridMultilevel"/>
    <w:lvl w:ilvl="0" w:tplc="95437489">
      <w:start w:val="1"/>
      <w:numFmt w:val="decimal"/>
      <w:lvlText w:val="%1."/>
      <w:lvlJc w:val="left"/>
      <w:pPr>
        <w:ind w:left="720" w:hanging="360"/>
      </w:pPr>
    </w:lvl>
    <w:lvl w:ilvl="1" w:tplc="95437489" w:tentative="1">
      <w:start w:val="1"/>
      <w:numFmt w:val="lowerLetter"/>
      <w:lvlText w:val="%2."/>
      <w:lvlJc w:val="left"/>
      <w:pPr>
        <w:ind w:left="1440" w:hanging="360"/>
      </w:pPr>
    </w:lvl>
    <w:lvl w:ilvl="2" w:tplc="95437489" w:tentative="1">
      <w:start w:val="1"/>
      <w:numFmt w:val="lowerRoman"/>
      <w:lvlText w:val="%3."/>
      <w:lvlJc w:val="right"/>
      <w:pPr>
        <w:ind w:left="2160" w:hanging="180"/>
      </w:pPr>
    </w:lvl>
    <w:lvl w:ilvl="3" w:tplc="95437489" w:tentative="1">
      <w:start w:val="1"/>
      <w:numFmt w:val="decimal"/>
      <w:lvlText w:val="%4."/>
      <w:lvlJc w:val="left"/>
      <w:pPr>
        <w:ind w:left="2880" w:hanging="360"/>
      </w:pPr>
    </w:lvl>
    <w:lvl w:ilvl="4" w:tplc="95437489" w:tentative="1">
      <w:start w:val="1"/>
      <w:numFmt w:val="lowerLetter"/>
      <w:lvlText w:val="%5."/>
      <w:lvlJc w:val="left"/>
      <w:pPr>
        <w:ind w:left="3600" w:hanging="360"/>
      </w:pPr>
    </w:lvl>
    <w:lvl w:ilvl="5" w:tplc="95437489" w:tentative="1">
      <w:start w:val="1"/>
      <w:numFmt w:val="lowerRoman"/>
      <w:lvlText w:val="%6."/>
      <w:lvlJc w:val="right"/>
      <w:pPr>
        <w:ind w:left="4320" w:hanging="180"/>
      </w:pPr>
    </w:lvl>
    <w:lvl w:ilvl="6" w:tplc="95437489" w:tentative="1">
      <w:start w:val="1"/>
      <w:numFmt w:val="decimal"/>
      <w:lvlText w:val="%7."/>
      <w:lvlJc w:val="left"/>
      <w:pPr>
        <w:ind w:left="5040" w:hanging="360"/>
      </w:pPr>
    </w:lvl>
    <w:lvl w:ilvl="7" w:tplc="95437489" w:tentative="1">
      <w:start w:val="1"/>
      <w:numFmt w:val="lowerLetter"/>
      <w:lvlText w:val="%8."/>
      <w:lvlJc w:val="left"/>
      <w:pPr>
        <w:ind w:left="5760" w:hanging="360"/>
      </w:pPr>
    </w:lvl>
    <w:lvl w:ilvl="8" w:tplc="95437489" w:tentative="1">
      <w:start w:val="1"/>
      <w:numFmt w:val="lowerRoman"/>
      <w:lvlText w:val="%9."/>
      <w:lvlJc w:val="right"/>
      <w:pPr>
        <w:ind w:left="6480" w:hanging="180"/>
      </w:pPr>
    </w:lvl>
  </w:abstractNum>
  <w:abstractNum w:abstractNumId="17517868">
    <w:multiLevelType w:val="hybridMultilevel"/>
    <w:lvl w:ilvl="0" w:tplc="46139174">
      <w:start w:val="1"/>
      <w:numFmt w:val="decimal"/>
      <w:lvlText w:val="%1."/>
      <w:lvlJc w:val="left"/>
      <w:pPr>
        <w:ind w:left="720" w:hanging="360"/>
      </w:pPr>
    </w:lvl>
    <w:lvl w:ilvl="1" w:tplc="46139174" w:tentative="1">
      <w:start w:val="1"/>
      <w:numFmt w:val="lowerLetter"/>
      <w:lvlText w:val="%2."/>
      <w:lvlJc w:val="left"/>
      <w:pPr>
        <w:ind w:left="1440" w:hanging="360"/>
      </w:pPr>
    </w:lvl>
    <w:lvl w:ilvl="2" w:tplc="46139174" w:tentative="1">
      <w:start w:val="1"/>
      <w:numFmt w:val="lowerRoman"/>
      <w:lvlText w:val="%3."/>
      <w:lvlJc w:val="right"/>
      <w:pPr>
        <w:ind w:left="2160" w:hanging="180"/>
      </w:pPr>
    </w:lvl>
    <w:lvl w:ilvl="3" w:tplc="46139174" w:tentative="1">
      <w:start w:val="1"/>
      <w:numFmt w:val="decimal"/>
      <w:lvlText w:val="%4."/>
      <w:lvlJc w:val="left"/>
      <w:pPr>
        <w:ind w:left="2880" w:hanging="360"/>
      </w:pPr>
    </w:lvl>
    <w:lvl w:ilvl="4" w:tplc="46139174" w:tentative="1">
      <w:start w:val="1"/>
      <w:numFmt w:val="lowerLetter"/>
      <w:lvlText w:val="%5."/>
      <w:lvlJc w:val="left"/>
      <w:pPr>
        <w:ind w:left="3600" w:hanging="360"/>
      </w:pPr>
    </w:lvl>
    <w:lvl w:ilvl="5" w:tplc="46139174" w:tentative="1">
      <w:start w:val="1"/>
      <w:numFmt w:val="lowerRoman"/>
      <w:lvlText w:val="%6."/>
      <w:lvlJc w:val="right"/>
      <w:pPr>
        <w:ind w:left="4320" w:hanging="180"/>
      </w:pPr>
    </w:lvl>
    <w:lvl w:ilvl="6" w:tplc="46139174" w:tentative="1">
      <w:start w:val="1"/>
      <w:numFmt w:val="decimal"/>
      <w:lvlText w:val="%7."/>
      <w:lvlJc w:val="left"/>
      <w:pPr>
        <w:ind w:left="5040" w:hanging="360"/>
      </w:pPr>
    </w:lvl>
    <w:lvl w:ilvl="7" w:tplc="46139174" w:tentative="1">
      <w:start w:val="1"/>
      <w:numFmt w:val="lowerLetter"/>
      <w:lvlText w:val="%8."/>
      <w:lvlJc w:val="left"/>
      <w:pPr>
        <w:ind w:left="5760" w:hanging="360"/>
      </w:pPr>
    </w:lvl>
    <w:lvl w:ilvl="8" w:tplc="46139174" w:tentative="1">
      <w:start w:val="1"/>
      <w:numFmt w:val="lowerRoman"/>
      <w:lvlText w:val="%9."/>
      <w:lvlJc w:val="right"/>
      <w:pPr>
        <w:ind w:left="6480" w:hanging="180"/>
      </w:pPr>
    </w:lvl>
  </w:abstractNum>
  <w:abstractNum w:abstractNumId="17517867">
    <w:multiLevelType w:val="hybridMultilevel"/>
    <w:lvl w:ilvl="0" w:tplc="71626436">
      <w:start w:val="1"/>
      <w:numFmt w:val="decimal"/>
      <w:lvlText w:val="%1."/>
      <w:lvlJc w:val="left"/>
      <w:pPr>
        <w:ind w:left="720" w:hanging="360"/>
      </w:pPr>
    </w:lvl>
    <w:lvl w:ilvl="1" w:tplc="71626436" w:tentative="1">
      <w:start w:val="1"/>
      <w:numFmt w:val="lowerLetter"/>
      <w:lvlText w:val="%2."/>
      <w:lvlJc w:val="left"/>
      <w:pPr>
        <w:ind w:left="1440" w:hanging="360"/>
      </w:pPr>
    </w:lvl>
    <w:lvl w:ilvl="2" w:tplc="71626436" w:tentative="1">
      <w:start w:val="1"/>
      <w:numFmt w:val="lowerRoman"/>
      <w:lvlText w:val="%3."/>
      <w:lvlJc w:val="right"/>
      <w:pPr>
        <w:ind w:left="2160" w:hanging="180"/>
      </w:pPr>
    </w:lvl>
    <w:lvl w:ilvl="3" w:tplc="71626436" w:tentative="1">
      <w:start w:val="1"/>
      <w:numFmt w:val="decimal"/>
      <w:lvlText w:val="%4."/>
      <w:lvlJc w:val="left"/>
      <w:pPr>
        <w:ind w:left="2880" w:hanging="360"/>
      </w:pPr>
    </w:lvl>
    <w:lvl w:ilvl="4" w:tplc="71626436" w:tentative="1">
      <w:start w:val="1"/>
      <w:numFmt w:val="lowerLetter"/>
      <w:lvlText w:val="%5."/>
      <w:lvlJc w:val="left"/>
      <w:pPr>
        <w:ind w:left="3600" w:hanging="360"/>
      </w:pPr>
    </w:lvl>
    <w:lvl w:ilvl="5" w:tplc="71626436" w:tentative="1">
      <w:start w:val="1"/>
      <w:numFmt w:val="lowerRoman"/>
      <w:lvlText w:val="%6."/>
      <w:lvlJc w:val="right"/>
      <w:pPr>
        <w:ind w:left="4320" w:hanging="180"/>
      </w:pPr>
    </w:lvl>
    <w:lvl w:ilvl="6" w:tplc="71626436" w:tentative="1">
      <w:start w:val="1"/>
      <w:numFmt w:val="decimal"/>
      <w:lvlText w:val="%7."/>
      <w:lvlJc w:val="left"/>
      <w:pPr>
        <w:ind w:left="5040" w:hanging="360"/>
      </w:pPr>
    </w:lvl>
    <w:lvl w:ilvl="7" w:tplc="71626436" w:tentative="1">
      <w:start w:val="1"/>
      <w:numFmt w:val="lowerLetter"/>
      <w:lvlText w:val="%8."/>
      <w:lvlJc w:val="left"/>
      <w:pPr>
        <w:ind w:left="5760" w:hanging="360"/>
      </w:pPr>
    </w:lvl>
    <w:lvl w:ilvl="8" w:tplc="71626436" w:tentative="1">
      <w:start w:val="1"/>
      <w:numFmt w:val="lowerRoman"/>
      <w:lvlText w:val="%9."/>
      <w:lvlJc w:val="right"/>
      <w:pPr>
        <w:ind w:left="6480" w:hanging="180"/>
      </w:pPr>
    </w:lvl>
  </w:abstractNum>
  <w:abstractNum w:abstractNumId="17517866">
    <w:multiLevelType w:val="hybridMultilevel"/>
    <w:lvl w:ilvl="0" w:tplc="31576528">
      <w:start w:val="1"/>
      <w:numFmt w:val="decimal"/>
      <w:lvlText w:val="%1."/>
      <w:lvlJc w:val="left"/>
      <w:pPr>
        <w:ind w:left="720" w:hanging="360"/>
      </w:pPr>
    </w:lvl>
    <w:lvl w:ilvl="1" w:tplc="31576528" w:tentative="1">
      <w:start w:val="1"/>
      <w:numFmt w:val="lowerLetter"/>
      <w:lvlText w:val="%2."/>
      <w:lvlJc w:val="left"/>
      <w:pPr>
        <w:ind w:left="1440" w:hanging="360"/>
      </w:pPr>
    </w:lvl>
    <w:lvl w:ilvl="2" w:tplc="31576528" w:tentative="1">
      <w:start w:val="1"/>
      <w:numFmt w:val="lowerRoman"/>
      <w:lvlText w:val="%3."/>
      <w:lvlJc w:val="right"/>
      <w:pPr>
        <w:ind w:left="2160" w:hanging="180"/>
      </w:pPr>
    </w:lvl>
    <w:lvl w:ilvl="3" w:tplc="31576528" w:tentative="1">
      <w:start w:val="1"/>
      <w:numFmt w:val="decimal"/>
      <w:lvlText w:val="%4."/>
      <w:lvlJc w:val="left"/>
      <w:pPr>
        <w:ind w:left="2880" w:hanging="360"/>
      </w:pPr>
    </w:lvl>
    <w:lvl w:ilvl="4" w:tplc="31576528" w:tentative="1">
      <w:start w:val="1"/>
      <w:numFmt w:val="lowerLetter"/>
      <w:lvlText w:val="%5."/>
      <w:lvlJc w:val="left"/>
      <w:pPr>
        <w:ind w:left="3600" w:hanging="360"/>
      </w:pPr>
    </w:lvl>
    <w:lvl w:ilvl="5" w:tplc="31576528" w:tentative="1">
      <w:start w:val="1"/>
      <w:numFmt w:val="lowerRoman"/>
      <w:lvlText w:val="%6."/>
      <w:lvlJc w:val="right"/>
      <w:pPr>
        <w:ind w:left="4320" w:hanging="180"/>
      </w:pPr>
    </w:lvl>
    <w:lvl w:ilvl="6" w:tplc="31576528" w:tentative="1">
      <w:start w:val="1"/>
      <w:numFmt w:val="decimal"/>
      <w:lvlText w:val="%7."/>
      <w:lvlJc w:val="left"/>
      <w:pPr>
        <w:ind w:left="5040" w:hanging="360"/>
      </w:pPr>
    </w:lvl>
    <w:lvl w:ilvl="7" w:tplc="31576528" w:tentative="1">
      <w:start w:val="1"/>
      <w:numFmt w:val="lowerLetter"/>
      <w:lvlText w:val="%8."/>
      <w:lvlJc w:val="left"/>
      <w:pPr>
        <w:ind w:left="5760" w:hanging="360"/>
      </w:pPr>
    </w:lvl>
    <w:lvl w:ilvl="8" w:tplc="31576528" w:tentative="1">
      <w:start w:val="1"/>
      <w:numFmt w:val="lowerRoman"/>
      <w:lvlText w:val="%9."/>
      <w:lvlJc w:val="right"/>
      <w:pPr>
        <w:ind w:left="6480" w:hanging="180"/>
      </w:pPr>
    </w:lvl>
  </w:abstractNum>
  <w:abstractNum w:abstractNumId="17517865">
    <w:multiLevelType w:val="hybridMultilevel"/>
    <w:lvl w:ilvl="0" w:tplc="74379846">
      <w:start w:val="1"/>
      <w:numFmt w:val="decimal"/>
      <w:lvlText w:val="%1."/>
      <w:lvlJc w:val="left"/>
      <w:pPr>
        <w:ind w:left="720" w:hanging="360"/>
      </w:pPr>
    </w:lvl>
    <w:lvl w:ilvl="1" w:tplc="74379846" w:tentative="1">
      <w:start w:val="1"/>
      <w:numFmt w:val="lowerLetter"/>
      <w:lvlText w:val="%2."/>
      <w:lvlJc w:val="left"/>
      <w:pPr>
        <w:ind w:left="1440" w:hanging="360"/>
      </w:pPr>
    </w:lvl>
    <w:lvl w:ilvl="2" w:tplc="74379846" w:tentative="1">
      <w:start w:val="1"/>
      <w:numFmt w:val="lowerRoman"/>
      <w:lvlText w:val="%3."/>
      <w:lvlJc w:val="right"/>
      <w:pPr>
        <w:ind w:left="2160" w:hanging="180"/>
      </w:pPr>
    </w:lvl>
    <w:lvl w:ilvl="3" w:tplc="74379846" w:tentative="1">
      <w:start w:val="1"/>
      <w:numFmt w:val="decimal"/>
      <w:lvlText w:val="%4."/>
      <w:lvlJc w:val="left"/>
      <w:pPr>
        <w:ind w:left="2880" w:hanging="360"/>
      </w:pPr>
    </w:lvl>
    <w:lvl w:ilvl="4" w:tplc="74379846" w:tentative="1">
      <w:start w:val="1"/>
      <w:numFmt w:val="lowerLetter"/>
      <w:lvlText w:val="%5."/>
      <w:lvlJc w:val="left"/>
      <w:pPr>
        <w:ind w:left="3600" w:hanging="360"/>
      </w:pPr>
    </w:lvl>
    <w:lvl w:ilvl="5" w:tplc="74379846" w:tentative="1">
      <w:start w:val="1"/>
      <w:numFmt w:val="lowerRoman"/>
      <w:lvlText w:val="%6."/>
      <w:lvlJc w:val="right"/>
      <w:pPr>
        <w:ind w:left="4320" w:hanging="180"/>
      </w:pPr>
    </w:lvl>
    <w:lvl w:ilvl="6" w:tplc="74379846" w:tentative="1">
      <w:start w:val="1"/>
      <w:numFmt w:val="decimal"/>
      <w:lvlText w:val="%7."/>
      <w:lvlJc w:val="left"/>
      <w:pPr>
        <w:ind w:left="5040" w:hanging="360"/>
      </w:pPr>
    </w:lvl>
    <w:lvl w:ilvl="7" w:tplc="74379846" w:tentative="1">
      <w:start w:val="1"/>
      <w:numFmt w:val="lowerLetter"/>
      <w:lvlText w:val="%8."/>
      <w:lvlJc w:val="left"/>
      <w:pPr>
        <w:ind w:left="5760" w:hanging="360"/>
      </w:pPr>
    </w:lvl>
    <w:lvl w:ilvl="8" w:tplc="74379846" w:tentative="1">
      <w:start w:val="1"/>
      <w:numFmt w:val="lowerRoman"/>
      <w:lvlText w:val="%9."/>
      <w:lvlJc w:val="right"/>
      <w:pPr>
        <w:ind w:left="6480" w:hanging="180"/>
      </w:pPr>
    </w:lvl>
  </w:abstractNum>
  <w:abstractNum w:abstractNumId="17517864">
    <w:multiLevelType w:val="hybridMultilevel"/>
    <w:lvl w:ilvl="0" w:tplc="29277435">
      <w:start w:val="1"/>
      <w:numFmt w:val="decimal"/>
      <w:lvlText w:val="%1."/>
      <w:lvlJc w:val="left"/>
      <w:pPr>
        <w:ind w:left="720" w:hanging="360"/>
      </w:pPr>
    </w:lvl>
    <w:lvl w:ilvl="1" w:tplc="29277435" w:tentative="1">
      <w:start w:val="1"/>
      <w:numFmt w:val="lowerLetter"/>
      <w:lvlText w:val="%2."/>
      <w:lvlJc w:val="left"/>
      <w:pPr>
        <w:ind w:left="1440" w:hanging="360"/>
      </w:pPr>
    </w:lvl>
    <w:lvl w:ilvl="2" w:tplc="29277435" w:tentative="1">
      <w:start w:val="1"/>
      <w:numFmt w:val="lowerRoman"/>
      <w:lvlText w:val="%3."/>
      <w:lvlJc w:val="right"/>
      <w:pPr>
        <w:ind w:left="2160" w:hanging="180"/>
      </w:pPr>
    </w:lvl>
    <w:lvl w:ilvl="3" w:tplc="29277435" w:tentative="1">
      <w:start w:val="1"/>
      <w:numFmt w:val="decimal"/>
      <w:lvlText w:val="%4."/>
      <w:lvlJc w:val="left"/>
      <w:pPr>
        <w:ind w:left="2880" w:hanging="360"/>
      </w:pPr>
    </w:lvl>
    <w:lvl w:ilvl="4" w:tplc="29277435" w:tentative="1">
      <w:start w:val="1"/>
      <w:numFmt w:val="lowerLetter"/>
      <w:lvlText w:val="%5."/>
      <w:lvlJc w:val="left"/>
      <w:pPr>
        <w:ind w:left="3600" w:hanging="360"/>
      </w:pPr>
    </w:lvl>
    <w:lvl w:ilvl="5" w:tplc="29277435" w:tentative="1">
      <w:start w:val="1"/>
      <w:numFmt w:val="lowerRoman"/>
      <w:lvlText w:val="%6."/>
      <w:lvlJc w:val="right"/>
      <w:pPr>
        <w:ind w:left="4320" w:hanging="180"/>
      </w:pPr>
    </w:lvl>
    <w:lvl w:ilvl="6" w:tplc="29277435" w:tentative="1">
      <w:start w:val="1"/>
      <w:numFmt w:val="decimal"/>
      <w:lvlText w:val="%7."/>
      <w:lvlJc w:val="left"/>
      <w:pPr>
        <w:ind w:left="5040" w:hanging="360"/>
      </w:pPr>
    </w:lvl>
    <w:lvl w:ilvl="7" w:tplc="29277435" w:tentative="1">
      <w:start w:val="1"/>
      <w:numFmt w:val="lowerLetter"/>
      <w:lvlText w:val="%8."/>
      <w:lvlJc w:val="left"/>
      <w:pPr>
        <w:ind w:left="5760" w:hanging="360"/>
      </w:pPr>
    </w:lvl>
    <w:lvl w:ilvl="8" w:tplc="29277435" w:tentative="1">
      <w:start w:val="1"/>
      <w:numFmt w:val="lowerRoman"/>
      <w:lvlText w:val="%9."/>
      <w:lvlJc w:val="right"/>
      <w:pPr>
        <w:ind w:left="6480" w:hanging="180"/>
      </w:pPr>
    </w:lvl>
  </w:abstractNum>
  <w:abstractNum w:abstractNumId="17517863">
    <w:multiLevelType w:val="hybridMultilevel"/>
    <w:lvl w:ilvl="0" w:tplc="98016430">
      <w:start w:val="1"/>
      <w:numFmt w:val="decimal"/>
      <w:lvlText w:val="%1."/>
      <w:lvlJc w:val="left"/>
      <w:pPr>
        <w:ind w:left="720" w:hanging="360"/>
      </w:pPr>
    </w:lvl>
    <w:lvl w:ilvl="1" w:tplc="98016430" w:tentative="1">
      <w:start w:val="1"/>
      <w:numFmt w:val="lowerLetter"/>
      <w:lvlText w:val="%2."/>
      <w:lvlJc w:val="left"/>
      <w:pPr>
        <w:ind w:left="1440" w:hanging="360"/>
      </w:pPr>
    </w:lvl>
    <w:lvl w:ilvl="2" w:tplc="98016430" w:tentative="1">
      <w:start w:val="1"/>
      <w:numFmt w:val="lowerRoman"/>
      <w:lvlText w:val="%3."/>
      <w:lvlJc w:val="right"/>
      <w:pPr>
        <w:ind w:left="2160" w:hanging="180"/>
      </w:pPr>
    </w:lvl>
    <w:lvl w:ilvl="3" w:tplc="98016430" w:tentative="1">
      <w:start w:val="1"/>
      <w:numFmt w:val="decimal"/>
      <w:lvlText w:val="%4."/>
      <w:lvlJc w:val="left"/>
      <w:pPr>
        <w:ind w:left="2880" w:hanging="360"/>
      </w:pPr>
    </w:lvl>
    <w:lvl w:ilvl="4" w:tplc="98016430" w:tentative="1">
      <w:start w:val="1"/>
      <w:numFmt w:val="lowerLetter"/>
      <w:lvlText w:val="%5."/>
      <w:lvlJc w:val="left"/>
      <w:pPr>
        <w:ind w:left="3600" w:hanging="360"/>
      </w:pPr>
    </w:lvl>
    <w:lvl w:ilvl="5" w:tplc="98016430" w:tentative="1">
      <w:start w:val="1"/>
      <w:numFmt w:val="lowerRoman"/>
      <w:lvlText w:val="%6."/>
      <w:lvlJc w:val="right"/>
      <w:pPr>
        <w:ind w:left="4320" w:hanging="180"/>
      </w:pPr>
    </w:lvl>
    <w:lvl w:ilvl="6" w:tplc="98016430" w:tentative="1">
      <w:start w:val="1"/>
      <w:numFmt w:val="decimal"/>
      <w:lvlText w:val="%7."/>
      <w:lvlJc w:val="left"/>
      <w:pPr>
        <w:ind w:left="5040" w:hanging="360"/>
      </w:pPr>
    </w:lvl>
    <w:lvl w:ilvl="7" w:tplc="98016430" w:tentative="1">
      <w:start w:val="1"/>
      <w:numFmt w:val="lowerLetter"/>
      <w:lvlText w:val="%8."/>
      <w:lvlJc w:val="left"/>
      <w:pPr>
        <w:ind w:left="5760" w:hanging="360"/>
      </w:pPr>
    </w:lvl>
    <w:lvl w:ilvl="8" w:tplc="98016430" w:tentative="1">
      <w:start w:val="1"/>
      <w:numFmt w:val="lowerRoman"/>
      <w:lvlText w:val="%9."/>
      <w:lvlJc w:val="right"/>
      <w:pPr>
        <w:ind w:left="6480" w:hanging="180"/>
      </w:pPr>
    </w:lvl>
  </w:abstractNum>
  <w:abstractNum w:abstractNumId="17517862">
    <w:multiLevelType w:val="hybridMultilevel"/>
    <w:lvl w:ilvl="0" w:tplc="21603117">
      <w:start w:val="1"/>
      <w:numFmt w:val="decimal"/>
      <w:lvlText w:val="%1."/>
      <w:lvlJc w:val="left"/>
      <w:pPr>
        <w:ind w:left="720" w:hanging="360"/>
      </w:pPr>
    </w:lvl>
    <w:lvl w:ilvl="1" w:tplc="21603117" w:tentative="1">
      <w:start w:val="1"/>
      <w:numFmt w:val="lowerLetter"/>
      <w:lvlText w:val="%2."/>
      <w:lvlJc w:val="left"/>
      <w:pPr>
        <w:ind w:left="1440" w:hanging="360"/>
      </w:pPr>
    </w:lvl>
    <w:lvl w:ilvl="2" w:tplc="21603117" w:tentative="1">
      <w:start w:val="1"/>
      <w:numFmt w:val="lowerRoman"/>
      <w:lvlText w:val="%3."/>
      <w:lvlJc w:val="right"/>
      <w:pPr>
        <w:ind w:left="2160" w:hanging="180"/>
      </w:pPr>
    </w:lvl>
    <w:lvl w:ilvl="3" w:tplc="21603117" w:tentative="1">
      <w:start w:val="1"/>
      <w:numFmt w:val="decimal"/>
      <w:lvlText w:val="%4."/>
      <w:lvlJc w:val="left"/>
      <w:pPr>
        <w:ind w:left="2880" w:hanging="360"/>
      </w:pPr>
    </w:lvl>
    <w:lvl w:ilvl="4" w:tplc="21603117" w:tentative="1">
      <w:start w:val="1"/>
      <w:numFmt w:val="lowerLetter"/>
      <w:lvlText w:val="%5."/>
      <w:lvlJc w:val="left"/>
      <w:pPr>
        <w:ind w:left="3600" w:hanging="360"/>
      </w:pPr>
    </w:lvl>
    <w:lvl w:ilvl="5" w:tplc="21603117" w:tentative="1">
      <w:start w:val="1"/>
      <w:numFmt w:val="lowerRoman"/>
      <w:lvlText w:val="%6."/>
      <w:lvlJc w:val="right"/>
      <w:pPr>
        <w:ind w:left="4320" w:hanging="180"/>
      </w:pPr>
    </w:lvl>
    <w:lvl w:ilvl="6" w:tplc="21603117" w:tentative="1">
      <w:start w:val="1"/>
      <w:numFmt w:val="decimal"/>
      <w:lvlText w:val="%7."/>
      <w:lvlJc w:val="left"/>
      <w:pPr>
        <w:ind w:left="5040" w:hanging="360"/>
      </w:pPr>
    </w:lvl>
    <w:lvl w:ilvl="7" w:tplc="21603117" w:tentative="1">
      <w:start w:val="1"/>
      <w:numFmt w:val="lowerLetter"/>
      <w:lvlText w:val="%8."/>
      <w:lvlJc w:val="left"/>
      <w:pPr>
        <w:ind w:left="5760" w:hanging="360"/>
      </w:pPr>
    </w:lvl>
    <w:lvl w:ilvl="8" w:tplc="21603117" w:tentative="1">
      <w:start w:val="1"/>
      <w:numFmt w:val="lowerRoman"/>
      <w:lvlText w:val="%9."/>
      <w:lvlJc w:val="right"/>
      <w:pPr>
        <w:ind w:left="6480" w:hanging="180"/>
      </w:pPr>
    </w:lvl>
  </w:abstractNum>
  <w:abstractNum w:abstractNumId="17517861">
    <w:multiLevelType w:val="hybridMultilevel"/>
    <w:lvl w:ilvl="0" w:tplc="33632967">
      <w:start w:val="1"/>
      <w:numFmt w:val="decimal"/>
      <w:lvlText w:val="%1."/>
      <w:lvlJc w:val="left"/>
      <w:pPr>
        <w:ind w:left="720" w:hanging="360"/>
      </w:pPr>
    </w:lvl>
    <w:lvl w:ilvl="1" w:tplc="33632967" w:tentative="1">
      <w:start w:val="1"/>
      <w:numFmt w:val="lowerLetter"/>
      <w:lvlText w:val="%2."/>
      <w:lvlJc w:val="left"/>
      <w:pPr>
        <w:ind w:left="1440" w:hanging="360"/>
      </w:pPr>
    </w:lvl>
    <w:lvl w:ilvl="2" w:tplc="33632967" w:tentative="1">
      <w:start w:val="1"/>
      <w:numFmt w:val="lowerRoman"/>
      <w:lvlText w:val="%3."/>
      <w:lvlJc w:val="right"/>
      <w:pPr>
        <w:ind w:left="2160" w:hanging="180"/>
      </w:pPr>
    </w:lvl>
    <w:lvl w:ilvl="3" w:tplc="33632967" w:tentative="1">
      <w:start w:val="1"/>
      <w:numFmt w:val="decimal"/>
      <w:lvlText w:val="%4."/>
      <w:lvlJc w:val="left"/>
      <w:pPr>
        <w:ind w:left="2880" w:hanging="360"/>
      </w:pPr>
    </w:lvl>
    <w:lvl w:ilvl="4" w:tplc="33632967" w:tentative="1">
      <w:start w:val="1"/>
      <w:numFmt w:val="lowerLetter"/>
      <w:lvlText w:val="%5."/>
      <w:lvlJc w:val="left"/>
      <w:pPr>
        <w:ind w:left="3600" w:hanging="360"/>
      </w:pPr>
    </w:lvl>
    <w:lvl w:ilvl="5" w:tplc="33632967" w:tentative="1">
      <w:start w:val="1"/>
      <w:numFmt w:val="lowerRoman"/>
      <w:lvlText w:val="%6."/>
      <w:lvlJc w:val="right"/>
      <w:pPr>
        <w:ind w:left="4320" w:hanging="180"/>
      </w:pPr>
    </w:lvl>
    <w:lvl w:ilvl="6" w:tplc="33632967" w:tentative="1">
      <w:start w:val="1"/>
      <w:numFmt w:val="decimal"/>
      <w:lvlText w:val="%7."/>
      <w:lvlJc w:val="left"/>
      <w:pPr>
        <w:ind w:left="5040" w:hanging="360"/>
      </w:pPr>
    </w:lvl>
    <w:lvl w:ilvl="7" w:tplc="33632967" w:tentative="1">
      <w:start w:val="1"/>
      <w:numFmt w:val="lowerLetter"/>
      <w:lvlText w:val="%8."/>
      <w:lvlJc w:val="left"/>
      <w:pPr>
        <w:ind w:left="5760" w:hanging="360"/>
      </w:pPr>
    </w:lvl>
    <w:lvl w:ilvl="8" w:tplc="33632967" w:tentative="1">
      <w:start w:val="1"/>
      <w:numFmt w:val="lowerRoman"/>
      <w:lvlText w:val="%9."/>
      <w:lvlJc w:val="right"/>
      <w:pPr>
        <w:ind w:left="6480" w:hanging="180"/>
      </w:pPr>
    </w:lvl>
  </w:abstractNum>
  <w:abstractNum w:abstractNumId="17517860">
    <w:multiLevelType w:val="hybridMultilevel"/>
    <w:lvl w:ilvl="0" w:tplc="26552918">
      <w:start w:val="1"/>
      <w:numFmt w:val="decimal"/>
      <w:lvlText w:val="%1."/>
      <w:lvlJc w:val="left"/>
      <w:pPr>
        <w:ind w:left="720" w:hanging="360"/>
      </w:pPr>
    </w:lvl>
    <w:lvl w:ilvl="1" w:tplc="26552918" w:tentative="1">
      <w:start w:val="1"/>
      <w:numFmt w:val="lowerLetter"/>
      <w:lvlText w:val="%2."/>
      <w:lvlJc w:val="left"/>
      <w:pPr>
        <w:ind w:left="1440" w:hanging="360"/>
      </w:pPr>
    </w:lvl>
    <w:lvl w:ilvl="2" w:tplc="26552918" w:tentative="1">
      <w:start w:val="1"/>
      <w:numFmt w:val="lowerRoman"/>
      <w:lvlText w:val="%3."/>
      <w:lvlJc w:val="right"/>
      <w:pPr>
        <w:ind w:left="2160" w:hanging="180"/>
      </w:pPr>
    </w:lvl>
    <w:lvl w:ilvl="3" w:tplc="26552918" w:tentative="1">
      <w:start w:val="1"/>
      <w:numFmt w:val="decimal"/>
      <w:lvlText w:val="%4."/>
      <w:lvlJc w:val="left"/>
      <w:pPr>
        <w:ind w:left="2880" w:hanging="360"/>
      </w:pPr>
    </w:lvl>
    <w:lvl w:ilvl="4" w:tplc="26552918" w:tentative="1">
      <w:start w:val="1"/>
      <w:numFmt w:val="lowerLetter"/>
      <w:lvlText w:val="%5."/>
      <w:lvlJc w:val="left"/>
      <w:pPr>
        <w:ind w:left="3600" w:hanging="360"/>
      </w:pPr>
    </w:lvl>
    <w:lvl w:ilvl="5" w:tplc="26552918" w:tentative="1">
      <w:start w:val="1"/>
      <w:numFmt w:val="lowerRoman"/>
      <w:lvlText w:val="%6."/>
      <w:lvlJc w:val="right"/>
      <w:pPr>
        <w:ind w:left="4320" w:hanging="180"/>
      </w:pPr>
    </w:lvl>
    <w:lvl w:ilvl="6" w:tplc="26552918" w:tentative="1">
      <w:start w:val="1"/>
      <w:numFmt w:val="decimal"/>
      <w:lvlText w:val="%7."/>
      <w:lvlJc w:val="left"/>
      <w:pPr>
        <w:ind w:left="5040" w:hanging="360"/>
      </w:pPr>
    </w:lvl>
    <w:lvl w:ilvl="7" w:tplc="26552918" w:tentative="1">
      <w:start w:val="1"/>
      <w:numFmt w:val="lowerLetter"/>
      <w:lvlText w:val="%8."/>
      <w:lvlJc w:val="left"/>
      <w:pPr>
        <w:ind w:left="5760" w:hanging="360"/>
      </w:pPr>
    </w:lvl>
    <w:lvl w:ilvl="8" w:tplc="26552918" w:tentative="1">
      <w:start w:val="1"/>
      <w:numFmt w:val="lowerRoman"/>
      <w:lvlText w:val="%9."/>
      <w:lvlJc w:val="right"/>
      <w:pPr>
        <w:ind w:left="6480" w:hanging="180"/>
      </w:pPr>
    </w:lvl>
  </w:abstractNum>
  <w:abstractNum w:abstractNumId="17517859">
    <w:multiLevelType w:val="hybridMultilevel"/>
    <w:lvl w:ilvl="0" w:tplc="56309191">
      <w:start w:val="1"/>
      <w:numFmt w:val="decimal"/>
      <w:lvlText w:val="%1."/>
      <w:lvlJc w:val="left"/>
      <w:pPr>
        <w:ind w:left="720" w:hanging="360"/>
      </w:pPr>
    </w:lvl>
    <w:lvl w:ilvl="1" w:tplc="56309191" w:tentative="1">
      <w:start w:val="1"/>
      <w:numFmt w:val="lowerLetter"/>
      <w:lvlText w:val="%2."/>
      <w:lvlJc w:val="left"/>
      <w:pPr>
        <w:ind w:left="1440" w:hanging="360"/>
      </w:pPr>
    </w:lvl>
    <w:lvl w:ilvl="2" w:tplc="56309191" w:tentative="1">
      <w:start w:val="1"/>
      <w:numFmt w:val="lowerRoman"/>
      <w:lvlText w:val="%3."/>
      <w:lvlJc w:val="right"/>
      <w:pPr>
        <w:ind w:left="2160" w:hanging="180"/>
      </w:pPr>
    </w:lvl>
    <w:lvl w:ilvl="3" w:tplc="56309191" w:tentative="1">
      <w:start w:val="1"/>
      <w:numFmt w:val="decimal"/>
      <w:lvlText w:val="%4."/>
      <w:lvlJc w:val="left"/>
      <w:pPr>
        <w:ind w:left="2880" w:hanging="360"/>
      </w:pPr>
    </w:lvl>
    <w:lvl w:ilvl="4" w:tplc="56309191" w:tentative="1">
      <w:start w:val="1"/>
      <w:numFmt w:val="lowerLetter"/>
      <w:lvlText w:val="%5."/>
      <w:lvlJc w:val="left"/>
      <w:pPr>
        <w:ind w:left="3600" w:hanging="360"/>
      </w:pPr>
    </w:lvl>
    <w:lvl w:ilvl="5" w:tplc="56309191" w:tentative="1">
      <w:start w:val="1"/>
      <w:numFmt w:val="lowerRoman"/>
      <w:lvlText w:val="%6."/>
      <w:lvlJc w:val="right"/>
      <w:pPr>
        <w:ind w:left="4320" w:hanging="180"/>
      </w:pPr>
    </w:lvl>
    <w:lvl w:ilvl="6" w:tplc="56309191" w:tentative="1">
      <w:start w:val="1"/>
      <w:numFmt w:val="decimal"/>
      <w:lvlText w:val="%7."/>
      <w:lvlJc w:val="left"/>
      <w:pPr>
        <w:ind w:left="5040" w:hanging="360"/>
      </w:pPr>
    </w:lvl>
    <w:lvl w:ilvl="7" w:tplc="56309191" w:tentative="1">
      <w:start w:val="1"/>
      <w:numFmt w:val="lowerLetter"/>
      <w:lvlText w:val="%8."/>
      <w:lvlJc w:val="left"/>
      <w:pPr>
        <w:ind w:left="5760" w:hanging="360"/>
      </w:pPr>
    </w:lvl>
    <w:lvl w:ilvl="8" w:tplc="56309191" w:tentative="1">
      <w:start w:val="1"/>
      <w:numFmt w:val="lowerRoman"/>
      <w:lvlText w:val="%9."/>
      <w:lvlJc w:val="right"/>
      <w:pPr>
        <w:ind w:left="6480" w:hanging="180"/>
      </w:pPr>
    </w:lvl>
  </w:abstractNum>
  <w:abstractNum w:abstractNumId="17517858">
    <w:multiLevelType w:val="hybridMultilevel"/>
    <w:lvl w:ilvl="0" w:tplc="38236199">
      <w:start w:val="1"/>
      <w:numFmt w:val="decimal"/>
      <w:lvlText w:val="%1."/>
      <w:lvlJc w:val="left"/>
      <w:pPr>
        <w:ind w:left="720" w:hanging="360"/>
      </w:pPr>
    </w:lvl>
    <w:lvl w:ilvl="1" w:tplc="38236199" w:tentative="1">
      <w:start w:val="1"/>
      <w:numFmt w:val="lowerLetter"/>
      <w:lvlText w:val="%2."/>
      <w:lvlJc w:val="left"/>
      <w:pPr>
        <w:ind w:left="1440" w:hanging="360"/>
      </w:pPr>
    </w:lvl>
    <w:lvl w:ilvl="2" w:tplc="38236199" w:tentative="1">
      <w:start w:val="1"/>
      <w:numFmt w:val="lowerRoman"/>
      <w:lvlText w:val="%3."/>
      <w:lvlJc w:val="right"/>
      <w:pPr>
        <w:ind w:left="2160" w:hanging="180"/>
      </w:pPr>
    </w:lvl>
    <w:lvl w:ilvl="3" w:tplc="38236199" w:tentative="1">
      <w:start w:val="1"/>
      <w:numFmt w:val="decimal"/>
      <w:lvlText w:val="%4."/>
      <w:lvlJc w:val="left"/>
      <w:pPr>
        <w:ind w:left="2880" w:hanging="360"/>
      </w:pPr>
    </w:lvl>
    <w:lvl w:ilvl="4" w:tplc="38236199" w:tentative="1">
      <w:start w:val="1"/>
      <w:numFmt w:val="lowerLetter"/>
      <w:lvlText w:val="%5."/>
      <w:lvlJc w:val="left"/>
      <w:pPr>
        <w:ind w:left="3600" w:hanging="360"/>
      </w:pPr>
    </w:lvl>
    <w:lvl w:ilvl="5" w:tplc="38236199" w:tentative="1">
      <w:start w:val="1"/>
      <w:numFmt w:val="lowerRoman"/>
      <w:lvlText w:val="%6."/>
      <w:lvlJc w:val="right"/>
      <w:pPr>
        <w:ind w:left="4320" w:hanging="180"/>
      </w:pPr>
    </w:lvl>
    <w:lvl w:ilvl="6" w:tplc="38236199" w:tentative="1">
      <w:start w:val="1"/>
      <w:numFmt w:val="decimal"/>
      <w:lvlText w:val="%7."/>
      <w:lvlJc w:val="left"/>
      <w:pPr>
        <w:ind w:left="5040" w:hanging="360"/>
      </w:pPr>
    </w:lvl>
    <w:lvl w:ilvl="7" w:tplc="38236199" w:tentative="1">
      <w:start w:val="1"/>
      <w:numFmt w:val="lowerLetter"/>
      <w:lvlText w:val="%8."/>
      <w:lvlJc w:val="left"/>
      <w:pPr>
        <w:ind w:left="5760" w:hanging="360"/>
      </w:pPr>
    </w:lvl>
    <w:lvl w:ilvl="8" w:tplc="38236199" w:tentative="1">
      <w:start w:val="1"/>
      <w:numFmt w:val="lowerRoman"/>
      <w:lvlText w:val="%9."/>
      <w:lvlJc w:val="right"/>
      <w:pPr>
        <w:ind w:left="6480" w:hanging="180"/>
      </w:pPr>
    </w:lvl>
  </w:abstractNum>
  <w:abstractNum w:abstractNumId="17517857">
    <w:multiLevelType w:val="hybridMultilevel"/>
    <w:lvl w:ilvl="0" w:tplc="69866242">
      <w:start w:val="1"/>
      <w:numFmt w:val="decimal"/>
      <w:lvlText w:val="%1."/>
      <w:lvlJc w:val="left"/>
      <w:pPr>
        <w:ind w:left="720" w:hanging="360"/>
      </w:pPr>
    </w:lvl>
    <w:lvl w:ilvl="1" w:tplc="69866242" w:tentative="1">
      <w:start w:val="1"/>
      <w:numFmt w:val="lowerLetter"/>
      <w:lvlText w:val="%2."/>
      <w:lvlJc w:val="left"/>
      <w:pPr>
        <w:ind w:left="1440" w:hanging="360"/>
      </w:pPr>
    </w:lvl>
    <w:lvl w:ilvl="2" w:tplc="69866242" w:tentative="1">
      <w:start w:val="1"/>
      <w:numFmt w:val="lowerRoman"/>
      <w:lvlText w:val="%3."/>
      <w:lvlJc w:val="right"/>
      <w:pPr>
        <w:ind w:left="2160" w:hanging="180"/>
      </w:pPr>
    </w:lvl>
    <w:lvl w:ilvl="3" w:tplc="69866242" w:tentative="1">
      <w:start w:val="1"/>
      <w:numFmt w:val="decimal"/>
      <w:lvlText w:val="%4."/>
      <w:lvlJc w:val="left"/>
      <w:pPr>
        <w:ind w:left="2880" w:hanging="360"/>
      </w:pPr>
    </w:lvl>
    <w:lvl w:ilvl="4" w:tplc="69866242" w:tentative="1">
      <w:start w:val="1"/>
      <w:numFmt w:val="lowerLetter"/>
      <w:lvlText w:val="%5."/>
      <w:lvlJc w:val="left"/>
      <w:pPr>
        <w:ind w:left="3600" w:hanging="360"/>
      </w:pPr>
    </w:lvl>
    <w:lvl w:ilvl="5" w:tplc="69866242" w:tentative="1">
      <w:start w:val="1"/>
      <w:numFmt w:val="lowerRoman"/>
      <w:lvlText w:val="%6."/>
      <w:lvlJc w:val="right"/>
      <w:pPr>
        <w:ind w:left="4320" w:hanging="180"/>
      </w:pPr>
    </w:lvl>
    <w:lvl w:ilvl="6" w:tplc="69866242" w:tentative="1">
      <w:start w:val="1"/>
      <w:numFmt w:val="decimal"/>
      <w:lvlText w:val="%7."/>
      <w:lvlJc w:val="left"/>
      <w:pPr>
        <w:ind w:left="5040" w:hanging="360"/>
      </w:pPr>
    </w:lvl>
    <w:lvl w:ilvl="7" w:tplc="69866242" w:tentative="1">
      <w:start w:val="1"/>
      <w:numFmt w:val="lowerLetter"/>
      <w:lvlText w:val="%8."/>
      <w:lvlJc w:val="left"/>
      <w:pPr>
        <w:ind w:left="5760" w:hanging="360"/>
      </w:pPr>
    </w:lvl>
    <w:lvl w:ilvl="8" w:tplc="69866242" w:tentative="1">
      <w:start w:val="1"/>
      <w:numFmt w:val="lowerRoman"/>
      <w:lvlText w:val="%9."/>
      <w:lvlJc w:val="right"/>
      <w:pPr>
        <w:ind w:left="6480" w:hanging="180"/>
      </w:pPr>
    </w:lvl>
  </w:abstractNum>
  <w:abstractNum w:abstractNumId="17517856">
    <w:multiLevelType w:val="hybridMultilevel"/>
    <w:lvl w:ilvl="0" w:tplc="25465675">
      <w:start w:val="1"/>
      <w:numFmt w:val="decimal"/>
      <w:lvlText w:val="%1."/>
      <w:lvlJc w:val="left"/>
      <w:pPr>
        <w:ind w:left="720" w:hanging="360"/>
      </w:pPr>
    </w:lvl>
    <w:lvl w:ilvl="1" w:tplc="25465675" w:tentative="1">
      <w:start w:val="1"/>
      <w:numFmt w:val="lowerLetter"/>
      <w:lvlText w:val="%2."/>
      <w:lvlJc w:val="left"/>
      <w:pPr>
        <w:ind w:left="1440" w:hanging="360"/>
      </w:pPr>
    </w:lvl>
    <w:lvl w:ilvl="2" w:tplc="25465675" w:tentative="1">
      <w:start w:val="1"/>
      <w:numFmt w:val="lowerRoman"/>
      <w:lvlText w:val="%3."/>
      <w:lvlJc w:val="right"/>
      <w:pPr>
        <w:ind w:left="2160" w:hanging="180"/>
      </w:pPr>
    </w:lvl>
    <w:lvl w:ilvl="3" w:tplc="25465675" w:tentative="1">
      <w:start w:val="1"/>
      <w:numFmt w:val="decimal"/>
      <w:lvlText w:val="%4."/>
      <w:lvlJc w:val="left"/>
      <w:pPr>
        <w:ind w:left="2880" w:hanging="360"/>
      </w:pPr>
    </w:lvl>
    <w:lvl w:ilvl="4" w:tplc="25465675" w:tentative="1">
      <w:start w:val="1"/>
      <w:numFmt w:val="lowerLetter"/>
      <w:lvlText w:val="%5."/>
      <w:lvlJc w:val="left"/>
      <w:pPr>
        <w:ind w:left="3600" w:hanging="360"/>
      </w:pPr>
    </w:lvl>
    <w:lvl w:ilvl="5" w:tplc="25465675" w:tentative="1">
      <w:start w:val="1"/>
      <w:numFmt w:val="lowerRoman"/>
      <w:lvlText w:val="%6."/>
      <w:lvlJc w:val="right"/>
      <w:pPr>
        <w:ind w:left="4320" w:hanging="180"/>
      </w:pPr>
    </w:lvl>
    <w:lvl w:ilvl="6" w:tplc="25465675" w:tentative="1">
      <w:start w:val="1"/>
      <w:numFmt w:val="decimal"/>
      <w:lvlText w:val="%7."/>
      <w:lvlJc w:val="left"/>
      <w:pPr>
        <w:ind w:left="5040" w:hanging="360"/>
      </w:pPr>
    </w:lvl>
    <w:lvl w:ilvl="7" w:tplc="25465675" w:tentative="1">
      <w:start w:val="1"/>
      <w:numFmt w:val="lowerLetter"/>
      <w:lvlText w:val="%8."/>
      <w:lvlJc w:val="left"/>
      <w:pPr>
        <w:ind w:left="5760" w:hanging="360"/>
      </w:pPr>
    </w:lvl>
    <w:lvl w:ilvl="8" w:tplc="25465675" w:tentative="1">
      <w:start w:val="1"/>
      <w:numFmt w:val="lowerRoman"/>
      <w:lvlText w:val="%9."/>
      <w:lvlJc w:val="right"/>
      <w:pPr>
        <w:ind w:left="6480" w:hanging="180"/>
      </w:pPr>
    </w:lvl>
  </w:abstractNum>
  <w:abstractNum w:abstractNumId="17517855">
    <w:multiLevelType w:val="hybridMultilevel"/>
    <w:lvl w:ilvl="0" w:tplc="48507331">
      <w:start w:val="1"/>
      <w:numFmt w:val="decimal"/>
      <w:lvlText w:val="%1."/>
      <w:lvlJc w:val="left"/>
      <w:pPr>
        <w:ind w:left="720" w:hanging="360"/>
      </w:pPr>
    </w:lvl>
    <w:lvl w:ilvl="1" w:tplc="48507331" w:tentative="1">
      <w:start w:val="1"/>
      <w:numFmt w:val="lowerLetter"/>
      <w:lvlText w:val="%2."/>
      <w:lvlJc w:val="left"/>
      <w:pPr>
        <w:ind w:left="1440" w:hanging="360"/>
      </w:pPr>
    </w:lvl>
    <w:lvl w:ilvl="2" w:tplc="48507331" w:tentative="1">
      <w:start w:val="1"/>
      <w:numFmt w:val="lowerRoman"/>
      <w:lvlText w:val="%3."/>
      <w:lvlJc w:val="right"/>
      <w:pPr>
        <w:ind w:left="2160" w:hanging="180"/>
      </w:pPr>
    </w:lvl>
    <w:lvl w:ilvl="3" w:tplc="48507331" w:tentative="1">
      <w:start w:val="1"/>
      <w:numFmt w:val="decimal"/>
      <w:lvlText w:val="%4."/>
      <w:lvlJc w:val="left"/>
      <w:pPr>
        <w:ind w:left="2880" w:hanging="360"/>
      </w:pPr>
    </w:lvl>
    <w:lvl w:ilvl="4" w:tplc="48507331" w:tentative="1">
      <w:start w:val="1"/>
      <w:numFmt w:val="lowerLetter"/>
      <w:lvlText w:val="%5."/>
      <w:lvlJc w:val="left"/>
      <w:pPr>
        <w:ind w:left="3600" w:hanging="360"/>
      </w:pPr>
    </w:lvl>
    <w:lvl w:ilvl="5" w:tplc="48507331" w:tentative="1">
      <w:start w:val="1"/>
      <w:numFmt w:val="lowerRoman"/>
      <w:lvlText w:val="%6."/>
      <w:lvlJc w:val="right"/>
      <w:pPr>
        <w:ind w:left="4320" w:hanging="180"/>
      </w:pPr>
    </w:lvl>
    <w:lvl w:ilvl="6" w:tplc="48507331" w:tentative="1">
      <w:start w:val="1"/>
      <w:numFmt w:val="decimal"/>
      <w:lvlText w:val="%7."/>
      <w:lvlJc w:val="left"/>
      <w:pPr>
        <w:ind w:left="5040" w:hanging="360"/>
      </w:pPr>
    </w:lvl>
    <w:lvl w:ilvl="7" w:tplc="48507331" w:tentative="1">
      <w:start w:val="1"/>
      <w:numFmt w:val="lowerLetter"/>
      <w:lvlText w:val="%8."/>
      <w:lvlJc w:val="left"/>
      <w:pPr>
        <w:ind w:left="5760" w:hanging="360"/>
      </w:pPr>
    </w:lvl>
    <w:lvl w:ilvl="8" w:tplc="48507331" w:tentative="1">
      <w:start w:val="1"/>
      <w:numFmt w:val="lowerRoman"/>
      <w:lvlText w:val="%9."/>
      <w:lvlJc w:val="right"/>
      <w:pPr>
        <w:ind w:left="6480" w:hanging="180"/>
      </w:pPr>
    </w:lvl>
  </w:abstractNum>
  <w:abstractNum w:abstractNumId="17517854">
    <w:multiLevelType w:val="hybridMultilevel"/>
    <w:lvl w:ilvl="0" w:tplc="24870032">
      <w:start w:val="1"/>
      <w:numFmt w:val="decimal"/>
      <w:lvlText w:val="%1."/>
      <w:lvlJc w:val="left"/>
      <w:pPr>
        <w:ind w:left="720" w:hanging="360"/>
      </w:pPr>
    </w:lvl>
    <w:lvl w:ilvl="1" w:tplc="24870032" w:tentative="1">
      <w:start w:val="1"/>
      <w:numFmt w:val="lowerLetter"/>
      <w:lvlText w:val="%2."/>
      <w:lvlJc w:val="left"/>
      <w:pPr>
        <w:ind w:left="1440" w:hanging="360"/>
      </w:pPr>
    </w:lvl>
    <w:lvl w:ilvl="2" w:tplc="24870032" w:tentative="1">
      <w:start w:val="1"/>
      <w:numFmt w:val="lowerRoman"/>
      <w:lvlText w:val="%3."/>
      <w:lvlJc w:val="right"/>
      <w:pPr>
        <w:ind w:left="2160" w:hanging="180"/>
      </w:pPr>
    </w:lvl>
    <w:lvl w:ilvl="3" w:tplc="24870032" w:tentative="1">
      <w:start w:val="1"/>
      <w:numFmt w:val="decimal"/>
      <w:lvlText w:val="%4."/>
      <w:lvlJc w:val="left"/>
      <w:pPr>
        <w:ind w:left="2880" w:hanging="360"/>
      </w:pPr>
    </w:lvl>
    <w:lvl w:ilvl="4" w:tplc="24870032" w:tentative="1">
      <w:start w:val="1"/>
      <w:numFmt w:val="lowerLetter"/>
      <w:lvlText w:val="%5."/>
      <w:lvlJc w:val="left"/>
      <w:pPr>
        <w:ind w:left="3600" w:hanging="360"/>
      </w:pPr>
    </w:lvl>
    <w:lvl w:ilvl="5" w:tplc="24870032" w:tentative="1">
      <w:start w:val="1"/>
      <w:numFmt w:val="lowerRoman"/>
      <w:lvlText w:val="%6."/>
      <w:lvlJc w:val="right"/>
      <w:pPr>
        <w:ind w:left="4320" w:hanging="180"/>
      </w:pPr>
    </w:lvl>
    <w:lvl w:ilvl="6" w:tplc="24870032" w:tentative="1">
      <w:start w:val="1"/>
      <w:numFmt w:val="decimal"/>
      <w:lvlText w:val="%7."/>
      <w:lvlJc w:val="left"/>
      <w:pPr>
        <w:ind w:left="5040" w:hanging="360"/>
      </w:pPr>
    </w:lvl>
    <w:lvl w:ilvl="7" w:tplc="24870032" w:tentative="1">
      <w:start w:val="1"/>
      <w:numFmt w:val="lowerLetter"/>
      <w:lvlText w:val="%8."/>
      <w:lvlJc w:val="left"/>
      <w:pPr>
        <w:ind w:left="5760" w:hanging="360"/>
      </w:pPr>
    </w:lvl>
    <w:lvl w:ilvl="8" w:tplc="24870032" w:tentative="1">
      <w:start w:val="1"/>
      <w:numFmt w:val="lowerRoman"/>
      <w:lvlText w:val="%9."/>
      <w:lvlJc w:val="right"/>
      <w:pPr>
        <w:ind w:left="6480" w:hanging="180"/>
      </w:pPr>
    </w:lvl>
  </w:abstractNum>
  <w:abstractNum w:abstractNumId="17517853">
    <w:multiLevelType w:val="hybridMultilevel"/>
    <w:lvl w:ilvl="0" w:tplc="90011909">
      <w:start w:val="1"/>
      <w:numFmt w:val="decimal"/>
      <w:lvlText w:val="%1."/>
      <w:lvlJc w:val="left"/>
      <w:pPr>
        <w:ind w:left="720" w:hanging="360"/>
      </w:pPr>
    </w:lvl>
    <w:lvl w:ilvl="1" w:tplc="90011909" w:tentative="1">
      <w:start w:val="1"/>
      <w:numFmt w:val="lowerLetter"/>
      <w:lvlText w:val="%2."/>
      <w:lvlJc w:val="left"/>
      <w:pPr>
        <w:ind w:left="1440" w:hanging="360"/>
      </w:pPr>
    </w:lvl>
    <w:lvl w:ilvl="2" w:tplc="90011909" w:tentative="1">
      <w:start w:val="1"/>
      <w:numFmt w:val="lowerRoman"/>
      <w:lvlText w:val="%3."/>
      <w:lvlJc w:val="right"/>
      <w:pPr>
        <w:ind w:left="2160" w:hanging="180"/>
      </w:pPr>
    </w:lvl>
    <w:lvl w:ilvl="3" w:tplc="90011909" w:tentative="1">
      <w:start w:val="1"/>
      <w:numFmt w:val="decimal"/>
      <w:lvlText w:val="%4."/>
      <w:lvlJc w:val="left"/>
      <w:pPr>
        <w:ind w:left="2880" w:hanging="360"/>
      </w:pPr>
    </w:lvl>
    <w:lvl w:ilvl="4" w:tplc="90011909" w:tentative="1">
      <w:start w:val="1"/>
      <w:numFmt w:val="lowerLetter"/>
      <w:lvlText w:val="%5."/>
      <w:lvlJc w:val="left"/>
      <w:pPr>
        <w:ind w:left="3600" w:hanging="360"/>
      </w:pPr>
    </w:lvl>
    <w:lvl w:ilvl="5" w:tplc="90011909" w:tentative="1">
      <w:start w:val="1"/>
      <w:numFmt w:val="lowerRoman"/>
      <w:lvlText w:val="%6."/>
      <w:lvlJc w:val="right"/>
      <w:pPr>
        <w:ind w:left="4320" w:hanging="180"/>
      </w:pPr>
    </w:lvl>
    <w:lvl w:ilvl="6" w:tplc="90011909" w:tentative="1">
      <w:start w:val="1"/>
      <w:numFmt w:val="decimal"/>
      <w:lvlText w:val="%7."/>
      <w:lvlJc w:val="left"/>
      <w:pPr>
        <w:ind w:left="5040" w:hanging="360"/>
      </w:pPr>
    </w:lvl>
    <w:lvl w:ilvl="7" w:tplc="90011909" w:tentative="1">
      <w:start w:val="1"/>
      <w:numFmt w:val="lowerLetter"/>
      <w:lvlText w:val="%8."/>
      <w:lvlJc w:val="left"/>
      <w:pPr>
        <w:ind w:left="5760" w:hanging="360"/>
      </w:pPr>
    </w:lvl>
    <w:lvl w:ilvl="8" w:tplc="90011909" w:tentative="1">
      <w:start w:val="1"/>
      <w:numFmt w:val="lowerRoman"/>
      <w:lvlText w:val="%9."/>
      <w:lvlJc w:val="right"/>
      <w:pPr>
        <w:ind w:left="6480" w:hanging="180"/>
      </w:pPr>
    </w:lvl>
  </w:abstractNum>
  <w:abstractNum w:abstractNumId="17517852">
    <w:multiLevelType w:val="hybridMultilevel"/>
    <w:lvl w:ilvl="0" w:tplc="10261179">
      <w:start w:val="1"/>
      <w:numFmt w:val="decimal"/>
      <w:lvlText w:val="%1."/>
      <w:lvlJc w:val="left"/>
      <w:pPr>
        <w:ind w:left="720" w:hanging="360"/>
      </w:pPr>
    </w:lvl>
    <w:lvl w:ilvl="1" w:tplc="10261179" w:tentative="1">
      <w:start w:val="1"/>
      <w:numFmt w:val="lowerLetter"/>
      <w:lvlText w:val="%2."/>
      <w:lvlJc w:val="left"/>
      <w:pPr>
        <w:ind w:left="1440" w:hanging="360"/>
      </w:pPr>
    </w:lvl>
    <w:lvl w:ilvl="2" w:tplc="10261179" w:tentative="1">
      <w:start w:val="1"/>
      <w:numFmt w:val="lowerRoman"/>
      <w:lvlText w:val="%3."/>
      <w:lvlJc w:val="right"/>
      <w:pPr>
        <w:ind w:left="2160" w:hanging="180"/>
      </w:pPr>
    </w:lvl>
    <w:lvl w:ilvl="3" w:tplc="10261179" w:tentative="1">
      <w:start w:val="1"/>
      <w:numFmt w:val="decimal"/>
      <w:lvlText w:val="%4."/>
      <w:lvlJc w:val="left"/>
      <w:pPr>
        <w:ind w:left="2880" w:hanging="360"/>
      </w:pPr>
    </w:lvl>
    <w:lvl w:ilvl="4" w:tplc="10261179" w:tentative="1">
      <w:start w:val="1"/>
      <w:numFmt w:val="lowerLetter"/>
      <w:lvlText w:val="%5."/>
      <w:lvlJc w:val="left"/>
      <w:pPr>
        <w:ind w:left="3600" w:hanging="360"/>
      </w:pPr>
    </w:lvl>
    <w:lvl w:ilvl="5" w:tplc="10261179" w:tentative="1">
      <w:start w:val="1"/>
      <w:numFmt w:val="lowerRoman"/>
      <w:lvlText w:val="%6."/>
      <w:lvlJc w:val="right"/>
      <w:pPr>
        <w:ind w:left="4320" w:hanging="180"/>
      </w:pPr>
    </w:lvl>
    <w:lvl w:ilvl="6" w:tplc="10261179" w:tentative="1">
      <w:start w:val="1"/>
      <w:numFmt w:val="decimal"/>
      <w:lvlText w:val="%7."/>
      <w:lvlJc w:val="left"/>
      <w:pPr>
        <w:ind w:left="5040" w:hanging="360"/>
      </w:pPr>
    </w:lvl>
    <w:lvl w:ilvl="7" w:tplc="10261179" w:tentative="1">
      <w:start w:val="1"/>
      <w:numFmt w:val="lowerLetter"/>
      <w:lvlText w:val="%8."/>
      <w:lvlJc w:val="left"/>
      <w:pPr>
        <w:ind w:left="5760" w:hanging="360"/>
      </w:pPr>
    </w:lvl>
    <w:lvl w:ilvl="8" w:tplc="10261179" w:tentative="1">
      <w:start w:val="1"/>
      <w:numFmt w:val="lowerRoman"/>
      <w:lvlText w:val="%9."/>
      <w:lvlJc w:val="right"/>
      <w:pPr>
        <w:ind w:left="6480" w:hanging="180"/>
      </w:pPr>
    </w:lvl>
  </w:abstractNum>
  <w:abstractNum w:abstractNumId="17517851">
    <w:multiLevelType w:val="hybridMultilevel"/>
    <w:lvl w:ilvl="0" w:tplc="77188647">
      <w:start w:val="1"/>
      <w:numFmt w:val="decimal"/>
      <w:lvlText w:val="%1."/>
      <w:lvlJc w:val="left"/>
      <w:pPr>
        <w:ind w:left="720" w:hanging="360"/>
      </w:pPr>
    </w:lvl>
    <w:lvl w:ilvl="1" w:tplc="77188647" w:tentative="1">
      <w:start w:val="1"/>
      <w:numFmt w:val="lowerLetter"/>
      <w:lvlText w:val="%2."/>
      <w:lvlJc w:val="left"/>
      <w:pPr>
        <w:ind w:left="1440" w:hanging="360"/>
      </w:pPr>
    </w:lvl>
    <w:lvl w:ilvl="2" w:tplc="77188647" w:tentative="1">
      <w:start w:val="1"/>
      <w:numFmt w:val="lowerRoman"/>
      <w:lvlText w:val="%3."/>
      <w:lvlJc w:val="right"/>
      <w:pPr>
        <w:ind w:left="2160" w:hanging="180"/>
      </w:pPr>
    </w:lvl>
    <w:lvl w:ilvl="3" w:tplc="77188647" w:tentative="1">
      <w:start w:val="1"/>
      <w:numFmt w:val="decimal"/>
      <w:lvlText w:val="%4."/>
      <w:lvlJc w:val="left"/>
      <w:pPr>
        <w:ind w:left="2880" w:hanging="360"/>
      </w:pPr>
    </w:lvl>
    <w:lvl w:ilvl="4" w:tplc="77188647" w:tentative="1">
      <w:start w:val="1"/>
      <w:numFmt w:val="lowerLetter"/>
      <w:lvlText w:val="%5."/>
      <w:lvlJc w:val="left"/>
      <w:pPr>
        <w:ind w:left="3600" w:hanging="360"/>
      </w:pPr>
    </w:lvl>
    <w:lvl w:ilvl="5" w:tplc="77188647" w:tentative="1">
      <w:start w:val="1"/>
      <w:numFmt w:val="lowerRoman"/>
      <w:lvlText w:val="%6."/>
      <w:lvlJc w:val="right"/>
      <w:pPr>
        <w:ind w:left="4320" w:hanging="180"/>
      </w:pPr>
    </w:lvl>
    <w:lvl w:ilvl="6" w:tplc="77188647" w:tentative="1">
      <w:start w:val="1"/>
      <w:numFmt w:val="decimal"/>
      <w:lvlText w:val="%7."/>
      <w:lvlJc w:val="left"/>
      <w:pPr>
        <w:ind w:left="5040" w:hanging="360"/>
      </w:pPr>
    </w:lvl>
    <w:lvl w:ilvl="7" w:tplc="77188647" w:tentative="1">
      <w:start w:val="1"/>
      <w:numFmt w:val="lowerLetter"/>
      <w:lvlText w:val="%8."/>
      <w:lvlJc w:val="left"/>
      <w:pPr>
        <w:ind w:left="5760" w:hanging="360"/>
      </w:pPr>
    </w:lvl>
    <w:lvl w:ilvl="8" w:tplc="77188647" w:tentative="1">
      <w:start w:val="1"/>
      <w:numFmt w:val="lowerRoman"/>
      <w:lvlText w:val="%9."/>
      <w:lvlJc w:val="right"/>
      <w:pPr>
        <w:ind w:left="6480" w:hanging="180"/>
      </w:pPr>
    </w:lvl>
  </w:abstractNum>
  <w:abstractNum w:abstractNumId="17517850">
    <w:multiLevelType w:val="hybridMultilevel"/>
    <w:lvl w:ilvl="0" w:tplc="81694490">
      <w:start w:val="1"/>
      <w:numFmt w:val="decimal"/>
      <w:lvlText w:val="%1."/>
      <w:lvlJc w:val="left"/>
      <w:pPr>
        <w:ind w:left="720" w:hanging="360"/>
      </w:pPr>
    </w:lvl>
    <w:lvl w:ilvl="1" w:tplc="81694490" w:tentative="1">
      <w:start w:val="1"/>
      <w:numFmt w:val="lowerLetter"/>
      <w:lvlText w:val="%2."/>
      <w:lvlJc w:val="left"/>
      <w:pPr>
        <w:ind w:left="1440" w:hanging="360"/>
      </w:pPr>
    </w:lvl>
    <w:lvl w:ilvl="2" w:tplc="81694490" w:tentative="1">
      <w:start w:val="1"/>
      <w:numFmt w:val="lowerRoman"/>
      <w:lvlText w:val="%3."/>
      <w:lvlJc w:val="right"/>
      <w:pPr>
        <w:ind w:left="2160" w:hanging="180"/>
      </w:pPr>
    </w:lvl>
    <w:lvl w:ilvl="3" w:tplc="81694490" w:tentative="1">
      <w:start w:val="1"/>
      <w:numFmt w:val="decimal"/>
      <w:lvlText w:val="%4."/>
      <w:lvlJc w:val="left"/>
      <w:pPr>
        <w:ind w:left="2880" w:hanging="360"/>
      </w:pPr>
    </w:lvl>
    <w:lvl w:ilvl="4" w:tplc="81694490" w:tentative="1">
      <w:start w:val="1"/>
      <w:numFmt w:val="lowerLetter"/>
      <w:lvlText w:val="%5."/>
      <w:lvlJc w:val="left"/>
      <w:pPr>
        <w:ind w:left="3600" w:hanging="360"/>
      </w:pPr>
    </w:lvl>
    <w:lvl w:ilvl="5" w:tplc="81694490" w:tentative="1">
      <w:start w:val="1"/>
      <w:numFmt w:val="lowerRoman"/>
      <w:lvlText w:val="%6."/>
      <w:lvlJc w:val="right"/>
      <w:pPr>
        <w:ind w:left="4320" w:hanging="180"/>
      </w:pPr>
    </w:lvl>
    <w:lvl w:ilvl="6" w:tplc="81694490" w:tentative="1">
      <w:start w:val="1"/>
      <w:numFmt w:val="decimal"/>
      <w:lvlText w:val="%7."/>
      <w:lvlJc w:val="left"/>
      <w:pPr>
        <w:ind w:left="5040" w:hanging="360"/>
      </w:pPr>
    </w:lvl>
    <w:lvl w:ilvl="7" w:tplc="81694490" w:tentative="1">
      <w:start w:val="1"/>
      <w:numFmt w:val="lowerLetter"/>
      <w:lvlText w:val="%8."/>
      <w:lvlJc w:val="left"/>
      <w:pPr>
        <w:ind w:left="5760" w:hanging="360"/>
      </w:pPr>
    </w:lvl>
    <w:lvl w:ilvl="8" w:tplc="81694490" w:tentative="1">
      <w:start w:val="1"/>
      <w:numFmt w:val="lowerRoman"/>
      <w:lvlText w:val="%9."/>
      <w:lvlJc w:val="right"/>
      <w:pPr>
        <w:ind w:left="6480" w:hanging="180"/>
      </w:pPr>
    </w:lvl>
  </w:abstractNum>
  <w:abstractNum w:abstractNumId="17517849">
    <w:multiLevelType w:val="hybridMultilevel"/>
    <w:lvl w:ilvl="0" w:tplc="76931200">
      <w:start w:val="1"/>
      <w:numFmt w:val="decimal"/>
      <w:lvlText w:val="%1."/>
      <w:lvlJc w:val="left"/>
      <w:pPr>
        <w:ind w:left="720" w:hanging="360"/>
      </w:pPr>
    </w:lvl>
    <w:lvl w:ilvl="1" w:tplc="76931200" w:tentative="1">
      <w:start w:val="1"/>
      <w:numFmt w:val="lowerLetter"/>
      <w:lvlText w:val="%2."/>
      <w:lvlJc w:val="left"/>
      <w:pPr>
        <w:ind w:left="1440" w:hanging="360"/>
      </w:pPr>
    </w:lvl>
    <w:lvl w:ilvl="2" w:tplc="76931200" w:tentative="1">
      <w:start w:val="1"/>
      <w:numFmt w:val="lowerRoman"/>
      <w:lvlText w:val="%3."/>
      <w:lvlJc w:val="right"/>
      <w:pPr>
        <w:ind w:left="2160" w:hanging="180"/>
      </w:pPr>
    </w:lvl>
    <w:lvl w:ilvl="3" w:tplc="76931200" w:tentative="1">
      <w:start w:val="1"/>
      <w:numFmt w:val="decimal"/>
      <w:lvlText w:val="%4."/>
      <w:lvlJc w:val="left"/>
      <w:pPr>
        <w:ind w:left="2880" w:hanging="360"/>
      </w:pPr>
    </w:lvl>
    <w:lvl w:ilvl="4" w:tplc="76931200" w:tentative="1">
      <w:start w:val="1"/>
      <w:numFmt w:val="lowerLetter"/>
      <w:lvlText w:val="%5."/>
      <w:lvlJc w:val="left"/>
      <w:pPr>
        <w:ind w:left="3600" w:hanging="360"/>
      </w:pPr>
    </w:lvl>
    <w:lvl w:ilvl="5" w:tplc="76931200" w:tentative="1">
      <w:start w:val="1"/>
      <w:numFmt w:val="lowerRoman"/>
      <w:lvlText w:val="%6."/>
      <w:lvlJc w:val="right"/>
      <w:pPr>
        <w:ind w:left="4320" w:hanging="180"/>
      </w:pPr>
    </w:lvl>
    <w:lvl w:ilvl="6" w:tplc="76931200" w:tentative="1">
      <w:start w:val="1"/>
      <w:numFmt w:val="decimal"/>
      <w:lvlText w:val="%7."/>
      <w:lvlJc w:val="left"/>
      <w:pPr>
        <w:ind w:left="5040" w:hanging="360"/>
      </w:pPr>
    </w:lvl>
    <w:lvl w:ilvl="7" w:tplc="76931200" w:tentative="1">
      <w:start w:val="1"/>
      <w:numFmt w:val="lowerLetter"/>
      <w:lvlText w:val="%8."/>
      <w:lvlJc w:val="left"/>
      <w:pPr>
        <w:ind w:left="5760" w:hanging="360"/>
      </w:pPr>
    </w:lvl>
    <w:lvl w:ilvl="8" w:tplc="76931200" w:tentative="1">
      <w:start w:val="1"/>
      <w:numFmt w:val="lowerRoman"/>
      <w:lvlText w:val="%9."/>
      <w:lvlJc w:val="right"/>
      <w:pPr>
        <w:ind w:left="6480" w:hanging="180"/>
      </w:pPr>
    </w:lvl>
  </w:abstractNum>
  <w:abstractNum w:abstractNumId="17517848">
    <w:multiLevelType w:val="hybridMultilevel"/>
    <w:lvl w:ilvl="0" w:tplc="25539141">
      <w:start w:val="1"/>
      <w:numFmt w:val="decimal"/>
      <w:lvlText w:val="%1."/>
      <w:lvlJc w:val="left"/>
      <w:pPr>
        <w:ind w:left="720" w:hanging="360"/>
      </w:pPr>
    </w:lvl>
    <w:lvl w:ilvl="1" w:tplc="25539141" w:tentative="1">
      <w:start w:val="1"/>
      <w:numFmt w:val="lowerLetter"/>
      <w:lvlText w:val="%2."/>
      <w:lvlJc w:val="left"/>
      <w:pPr>
        <w:ind w:left="1440" w:hanging="360"/>
      </w:pPr>
    </w:lvl>
    <w:lvl w:ilvl="2" w:tplc="25539141" w:tentative="1">
      <w:start w:val="1"/>
      <w:numFmt w:val="lowerRoman"/>
      <w:lvlText w:val="%3."/>
      <w:lvlJc w:val="right"/>
      <w:pPr>
        <w:ind w:left="2160" w:hanging="180"/>
      </w:pPr>
    </w:lvl>
    <w:lvl w:ilvl="3" w:tplc="25539141" w:tentative="1">
      <w:start w:val="1"/>
      <w:numFmt w:val="decimal"/>
      <w:lvlText w:val="%4."/>
      <w:lvlJc w:val="left"/>
      <w:pPr>
        <w:ind w:left="2880" w:hanging="360"/>
      </w:pPr>
    </w:lvl>
    <w:lvl w:ilvl="4" w:tplc="25539141" w:tentative="1">
      <w:start w:val="1"/>
      <w:numFmt w:val="lowerLetter"/>
      <w:lvlText w:val="%5."/>
      <w:lvlJc w:val="left"/>
      <w:pPr>
        <w:ind w:left="3600" w:hanging="360"/>
      </w:pPr>
    </w:lvl>
    <w:lvl w:ilvl="5" w:tplc="25539141" w:tentative="1">
      <w:start w:val="1"/>
      <w:numFmt w:val="lowerRoman"/>
      <w:lvlText w:val="%6."/>
      <w:lvlJc w:val="right"/>
      <w:pPr>
        <w:ind w:left="4320" w:hanging="180"/>
      </w:pPr>
    </w:lvl>
    <w:lvl w:ilvl="6" w:tplc="25539141" w:tentative="1">
      <w:start w:val="1"/>
      <w:numFmt w:val="decimal"/>
      <w:lvlText w:val="%7."/>
      <w:lvlJc w:val="left"/>
      <w:pPr>
        <w:ind w:left="5040" w:hanging="360"/>
      </w:pPr>
    </w:lvl>
    <w:lvl w:ilvl="7" w:tplc="25539141" w:tentative="1">
      <w:start w:val="1"/>
      <w:numFmt w:val="lowerLetter"/>
      <w:lvlText w:val="%8."/>
      <w:lvlJc w:val="left"/>
      <w:pPr>
        <w:ind w:left="5760" w:hanging="360"/>
      </w:pPr>
    </w:lvl>
    <w:lvl w:ilvl="8" w:tplc="25539141" w:tentative="1">
      <w:start w:val="1"/>
      <w:numFmt w:val="lowerRoman"/>
      <w:lvlText w:val="%9."/>
      <w:lvlJc w:val="right"/>
      <w:pPr>
        <w:ind w:left="6480" w:hanging="180"/>
      </w:pPr>
    </w:lvl>
  </w:abstractNum>
  <w:abstractNum w:abstractNumId="17517847">
    <w:multiLevelType w:val="hybridMultilevel"/>
    <w:lvl w:ilvl="0" w:tplc="52251271">
      <w:start w:val="1"/>
      <w:numFmt w:val="decimal"/>
      <w:lvlText w:val="%1."/>
      <w:lvlJc w:val="left"/>
      <w:pPr>
        <w:ind w:left="720" w:hanging="360"/>
      </w:pPr>
    </w:lvl>
    <w:lvl w:ilvl="1" w:tplc="52251271" w:tentative="1">
      <w:start w:val="1"/>
      <w:numFmt w:val="lowerLetter"/>
      <w:lvlText w:val="%2."/>
      <w:lvlJc w:val="left"/>
      <w:pPr>
        <w:ind w:left="1440" w:hanging="360"/>
      </w:pPr>
    </w:lvl>
    <w:lvl w:ilvl="2" w:tplc="52251271" w:tentative="1">
      <w:start w:val="1"/>
      <w:numFmt w:val="lowerRoman"/>
      <w:lvlText w:val="%3."/>
      <w:lvlJc w:val="right"/>
      <w:pPr>
        <w:ind w:left="2160" w:hanging="180"/>
      </w:pPr>
    </w:lvl>
    <w:lvl w:ilvl="3" w:tplc="52251271" w:tentative="1">
      <w:start w:val="1"/>
      <w:numFmt w:val="decimal"/>
      <w:lvlText w:val="%4."/>
      <w:lvlJc w:val="left"/>
      <w:pPr>
        <w:ind w:left="2880" w:hanging="360"/>
      </w:pPr>
    </w:lvl>
    <w:lvl w:ilvl="4" w:tplc="52251271" w:tentative="1">
      <w:start w:val="1"/>
      <w:numFmt w:val="lowerLetter"/>
      <w:lvlText w:val="%5."/>
      <w:lvlJc w:val="left"/>
      <w:pPr>
        <w:ind w:left="3600" w:hanging="360"/>
      </w:pPr>
    </w:lvl>
    <w:lvl w:ilvl="5" w:tplc="52251271" w:tentative="1">
      <w:start w:val="1"/>
      <w:numFmt w:val="lowerRoman"/>
      <w:lvlText w:val="%6."/>
      <w:lvlJc w:val="right"/>
      <w:pPr>
        <w:ind w:left="4320" w:hanging="180"/>
      </w:pPr>
    </w:lvl>
    <w:lvl w:ilvl="6" w:tplc="52251271" w:tentative="1">
      <w:start w:val="1"/>
      <w:numFmt w:val="decimal"/>
      <w:lvlText w:val="%7."/>
      <w:lvlJc w:val="left"/>
      <w:pPr>
        <w:ind w:left="5040" w:hanging="360"/>
      </w:pPr>
    </w:lvl>
    <w:lvl w:ilvl="7" w:tplc="52251271" w:tentative="1">
      <w:start w:val="1"/>
      <w:numFmt w:val="lowerLetter"/>
      <w:lvlText w:val="%8."/>
      <w:lvlJc w:val="left"/>
      <w:pPr>
        <w:ind w:left="5760" w:hanging="360"/>
      </w:pPr>
    </w:lvl>
    <w:lvl w:ilvl="8" w:tplc="52251271" w:tentative="1">
      <w:start w:val="1"/>
      <w:numFmt w:val="lowerRoman"/>
      <w:lvlText w:val="%9."/>
      <w:lvlJc w:val="right"/>
      <w:pPr>
        <w:ind w:left="6480" w:hanging="180"/>
      </w:pPr>
    </w:lvl>
  </w:abstractNum>
  <w:abstractNum w:abstractNumId="17517846">
    <w:multiLevelType w:val="hybridMultilevel"/>
    <w:lvl w:ilvl="0" w:tplc="92251441">
      <w:start w:val="1"/>
      <w:numFmt w:val="decimal"/>
      <w:lvlText w:val="%1."/>
      <w:lvlJc w:val="left"/>
      <w:pPr>
        <w:ind w:left="720" w:hanging="360"/>
      </w:pPr>
    </w:lvl>
    <w:lvl w:ilvl="1" w:tplc="92251441" w:tentative="1">
      <w:start w:val="1"/>
      <w:numFmt w:val="lowerLetter"/>
      <w:lvlText w:val="%2."/>
      <w:lvlJc w:val="left"/>
      <w:pPr>
        <w:ind w:left="1440" w:hanging="360"/>
      </w:pPr>
    </w:lvl>
    <w:lvl w:ilvl="2" w:tplc="92251441" w:tentative="1">
      <w:start w:val="1"/>
      <w:numFmt w:val="lowerRoman"/>
      <w:lvlText w:val="%3."/>
      <w:lvlJc w:val="right"/>
      <w:pPr>
        <w:ind w:left="2160" w:hanging="180"/>
      </w:pPr>
    </w:lvl>
    <w:lvl w:ilvl="3" w:tplc="92251441" w:tentative="1">
      <w:start w:val="1"/>
      <w:numFmt w:val="decimal"/>
      <w:lvlText w:val="%4."/>
      <w:lvlJc w:val="left"/>
      <w:pPr>
        <w:ind w:left="2880" w:hanging="360"/>
      </w:pPr>
    </w:lvl>
    <w:lvl w:ilvl="4" w:tplc="92251441" w:tentative="1">
      <w:start w:val="1"/>
      <w:numFmt w:val="lowerLetter"/>
      <w:lvlText w:val="%5."/>
      <w:lvlJc w:val="left"/>
      <w:pPr>
        <w:ind w:left="3600" w:hanging="360"/>
      </w:pPr>
    </w:lvl>
    <w:lvl w:ilvl="5" w:tplc="92251441" w:tentative="1">
      <w:start w:val="1"/>
      <w:numFmt w:val="lowerRoman"/>
      <w:lvlText w:val="%6."/>
      <w:lvlJc w:val="right"/>
      <w:pPr>
        <w:ind w:left="4320" w:hanging="180"/>
      </w:pPr>
    </w:lvl>
    <w:lvl w:ilvl="6" w:tplc="92251441" w:tentative="1">
      <w:start w:val="1"/>
      <w:numFmt w:val="decimal"/>
      <w:lvlText w:val="%7."/>
      <w:lvlJc w:val="left"/>
      <w:pPr>
        <w:ind w:left="5040" w:hanging="360"/>
      </w:pPr>
    </w:lvl>
    <w:lvl w:ilvl="7" w:tplc="92251441" w:tentative="1">
      <w:start w:val="1"/>
      <w:numFmt w:val="lowerLetter"/>
      <w:lvlText w:val="%8."/>
      <w:lvlJc w:val="left"/>
      <w:pPr>
        <w:ind w:left="5760" w:hanging="360"/>
      </w:pPr>
    </w:lvl>
    <w:lvl w:ilvl="8" w:tplc="92251441" w:tentative="1">
      <w:start w:val="1"/>
      <w:numFmt w:val="lowerRoman"/>
      <w:lvlText w:val="%9."/>
      <w:lvlJc w:val="right"/>
      <w:pPr>
        <w:ind w:left="6480" w:hanging="180"/>
      </w:pPr>
    </w:lvl>
  </w:abstractNum>
  <w:abstractNum w:abstractNumId="17517845">
    <w:multiLevelType w:val="hybridMultilevel"/>
    <w:lvl w:ilvl="0" w:tplc="37443352">
      <w:start w:val="1"/>
      <w:numFmt w:val="decimal"/>
      <w:lvlText w:val="%1."/>
      <w:lvlJc w:val="left"/>
      <w:pPr>
        <w:ind w:left="720" w:hanging="360"/>
      </w:pPr>
    </w:lvl>
    <w:lvl w:ilvl="1" w:tplc="37443352" w:tentative="1">
      <w:start w:val="1"/>
      <w:numFmt w:val="lowerLetter"/>
      <w:lvlText w:val="%2."/>
      <w:lvlJc w:val="left"/>
      <w:pPr>
        <w:ind w:left="1440" w:hanging="360"/>
      </w:pPr>
    </w:lvl>
    <w:lvl w:ilvl="2" w:tplc="37443352" w:tentative="1">
      <w:start w:val="1"/>
      <w:numFmt w:val="lowerRoman"/>
      <w:lvlText w:val="%3."/>
      <w:lvlJc w:val="right"/>
      <w:pPr>
        <w:ind w:left="2160" w:hanging="180"/>
      </w:pPr>
    </w:lvl>
    <w:lvl w:ilvl="3" w:tplc="37443352" w:tentative="1">
      <w:start w:val="1"/>
      <w:numFmt w:val="decimal"/>
      <w:lvlText w:val="%4."/>
      <w:lvlJc w:val="left"/>
      <w:pPr>
        <w:ind w:left="2880" w:hanging="360"/>
      </w:pPr>
    </w:lvl>
    <w:lvl w:ilvl="4" w:tplc="37443352" w:tentative="1">
      <w:start w:val="1"/>
      <w:numFmt w:val="lowerLetter"/>
      <w:lvlText w:val="%5."/>
      <w:lvlJc w:val="left"/>
      <w:pPr>
        <w:ind w:left="3600" w:hanging="360"/>
      </w:pPr>
    </w:lvl>
    <w:lvl w:ilvl="5" w:tplc="37443352" w:tentative="1">
      <w:start w:val="1"/>
      <w:numFmt w:val="lowerRoman"/>
      <w:lvlText w:val="%6."/>
      <w:lvlJc w:val="right"/>
      <w:pPr>
        <w:ind w:left="4320" w:hanging="180"/>
      </w:pPr>
    </w:lvl>
    <w:lvl w:ilvl="6" w:tplc="37443352" w:tentative="1">
      <w:start w:val="1"/>
      <w:numFmt w:val="decimal"/>
      <w:lvlText w:val="%7."/>
      <w:lvlJc w:val="left"/>
      <w:pPr>
        <w:ind w:left="5040" w:hanging="360"/>
      </w:pPr>
    </w:lvl>
    <w:lvl w:ilvl="7" w:tplc="37443352" w:tentative="1">
      <w:start w:val="1"/>
      <w:numFmt w:val="lowerLetter"/>
      <w:lvlText w:val="%8."/>
      <w:lvlJc w:val="left"/>
      <w:pPr>
        <w:ind w:left="5760" w:hanging="360"/>
      </w:pPr>
    </w:lvl>
    <w:lvl w:ilvl="8" w:tplc="37443352" w:tentative="1">
      <w:start w:val="1"/>
      <w:numFmt w:val="lowerRoman"/>
      <w:lvlText w:val="%9."/>
      <w:lvlJc w:val="right"/>
      <w:pPr>
        <w:ind w:left="6480" w:hanging="180"/>
      </w:pPr>
    </w:lvl>
  </w:abstractNum>
  <w:abstractNum w:abstractNumId="17517844">
    <w:multiLevelType w:val="hybridMultilevel"/>
    <w:lvl w:ilvl="0" w:tplc="30257177">
      <w:start w:val="1"/>
      <w:numFmt w:val="decimal"/>
      <w:lvlText w:val="%1."/>
      <w:lvlJc w:val="left"/>
      <w:pPr>
        <w:ind w:left="720" w:hanging="360"/>
      </w:pPr>
    </w:lvl>
    <w:lvl w:ilvl="1" w:tplc="30257177" w:tentative="1">
      <w:start w:val="1"/>
      <w:numFmt w:val="lowerLetter"/>
      <w:lvlText w:val="%2."/>
      <w:lvlJc w:val="left"/>
      <w:pPr>
        <w:ind w:left="1440" w:hanging="360"/>
      </w:pPr>
    </w:lvl>
    <w:lvl w:ilvl="2" w:tplc="30257177" w:tentative="1">
      <w:start w:val="1"/>
      <w:numFmt w:val="lowerRoman"/>
      <w:lvlText w:val="%3."/>
      <w:lvlJc w:val="right"/>
      <w:pPr>
        <w:ind w:left="2160" w:hanging="180"/>
      </w:pPr>
    </w:lvl>
    <w:lvl w:ilvl="3" w:tplc="30257177" w:tentative="1">
      <w:start w:val="1"/>
      <w:numFmt w:val="decimal"/>
      <w:lvlText w:val="%4."/>
      <w:lvlJc w:val="left"/>
      <w:pPr>
        <w:ind w:left="2880" w:hanging="360"/>
      </w:pPr>
    </w:lvl>
    <w:lvl w:ilvl="4" w:tplc="30257177" w:tentative="1">
      <w:start w:val="1"/>
      <w:numFmt w:val="lowerLetter"/>
      <w:lvlText w:val="%5."/>
      <w:lvlJc w:val="left"/>
      <w:pPr>
        <w:ind w:left="3600" w:hanging="360"/>
      </w:pPr>
    </w:lvl>
    <w:lvl w:ilvl="5" w:tplc="30257177" w:tentative="1">
      <w:start w:val="1"/>
      <w:numFmt w:val="lowerRoman"/>
      <w:lvlText w:val="%6."/>
      <w:lvlJc w:val="right"/>
      <w:pPr>
        <w:ind w:left="4320" w:hanging="180"/>
      </w:pPr>
    </w:lvl>
    <w:lvl w:ilvl="6" w:tplc="30257177" w:tentative="1">
      <w:start w:val="1"/>
      <w:numFmt w:val="decimal"/>
      <w:lvlText w:val="%7."/>
      <w:lvlJc w:val="left"/>
      <w:pPr>
        <w:ind w:left="5040" w:hanging="360"/>
      </w:pPr>
    </w:lvl>
    <w:lvl w:ilvl="7" w:tplc="30257177" w:tentative="1">
      <w:start w:val="1"/>
      <w:numFmt w:val="lowerLetter"/>
      <w:lvlText w:val="%8."/>
      <w:lvlJc w:val="left"/>
      <w:pPr>
        <w:ind w:left="5760" w:hanging="360"/>
      </w:pPr>
    </w:lvl>
    <w:lvl w:ilvl="8" w:tplc="30257177" w:tentative="1">
      <w:start w:val="1"/>
      <w:numFmt w:val="lowerRoman"/>
      <w:lvlText w:val="%9."/>
      <w:lvlJc w:val="right"/>
      <w:pPr>
        <w:ind w:left="6480" w:hanging="180"/>
      </w:pPr>
    </w:lvl>
  </w:abstractNum>
  <w:abstractNum w:abstractNumId="17517843">
    <w:multiLevelType w:val="hybridMultilevel"/>
    <w:lvl w:ilvl="0" w:tplc="86344849">
      <w:start w:val="1"/>
      <w:numFmt w:val="decimal"/>
      <w:lvlText w:val="%1."/>
      <w:lvlJc w:val="left"/>
      <w:pPr>
        <w:ind w:left="720" w:hanging="360"/>
      </w:pPr>
    </w:lvl>
    <w:lvl w:ilvl="1" w:tplc="86344849" w:tentative="1">
      <w:start w:val="1"/>
      <w:numFmt w:val="lowerLetter"/>
      <w:lvlText w:val="%2."/>
      <w:lvlJc w:val="left"/>
      <w:pPr>
        <w:ind w:left="1440" w:hanging="360"/>
      </w:pPr>
    </w:lvl>
    <w:lvl w:ilvl="2" w:tplc="86344849" w:tentative="1">
      <w:start w:val="1"/>
      <w:numFmt w:val="lowerRoman"/>
      <w:lvlText w:val="%3."/>
      <w:lvlJc w:val="right"/>
      <w:pPr>
        <w:ind w:left="2160" w:hanging="180"/>
      </w:pPr>
    </w:lvl>
    <w:lvl w:ilvl="3" w:tplc="86344849" w:tentative="1">
      <w:start w:val="1"/>
      <w:numFmt w:val="decimal"/>
      <w:lvlText w:val="%4."/>
      <w:lvlJc w:val="left"/>
      <w:pPr>
        <w:ind w:left="2880" w:hanging="360"/>
      </w:pPr>
    </w:lvl>
    <w:lvl w:ilvl="4" w:tplc="86344849" w:tentative="1">
      <w:start w:val="1"/>
      <w:numFmt w:val="lowerLetter"/>
      <w:lvlText w:val="%5."/>
      <w:lvlJc w:val="left"/>
      <w:pPr>
        <w:ind w:left="3600" w:hanging="360"/>
      </w:pPr>
    </w:lvl>
    <w:lvl w:ilvl="5" w:tplc="86344849" w:tentative="1">
      <w:start w:val="1"/>
      <w:numFmt w:val="lowerRoman"/>
      <w:lvlText w:val="%6."/>
      <w:lvlJc w:val="right"/>
      <w:pPr>
        <w:ind w:left="4320" w:hanging="180"/>
      </w:pPr>
    </w:lvl>
    <w:lvl w:ilvl="6" w:tplc="86344849" w:tentative="1">
      <w:start w:val="1"/>
      <w:numFmt w:val="decimal"/>
      <w:lvlText w:val="%7."/>
      <w:lvlJc w:val="left"/>
      <w:pPr>
        <w:ind w:left="5040" w:hanging="360"/>
      </w:pPr>
    </w:lvl>
    <w:lvl w:ilvl="7" w:tplc="86344849" w:tentative="1">
      <w:start w:val="1"/>
      <w:numFmt w:val="lowerLetter"/>
      <w:lvlText w:val="%8."/>
      <w:lvlJc w:val="left"/>
      <w:pPr>
        <w:ind w:left="5760" w:hanging="360"/>
      </w:pPr>
    </w:lvl>
    <w:lvl w:ilvl="8" w:tplc="86344849" w:tentative="1">
      <w:start w:val="1"/>
      <w:numFmt w:val="lowerRoman"/>
      <w:lvlText w:val="%9."/>
      <w:lvlJc w:val="right"/>
      <w:pPr>
        <w:ind w:left="6480" w:hanging="180"/>
      </w:pPr>
    </w:lvl>
  </w:abstractNum>
  <w:abstractNum w:abstractNumId="17517842">
    <w:multiLevelType w:val="hybridMultilevel"/>
    <w:lvl w:ilvl="0" w:tplc="91712694">
      <w:start w:val="1"/>
      <w:numFmt w:val="decimal"/>
      <w:lvlText w:val="%1."/>
      <w:lvlJc w:val="left"/>
      <w:pPr>
        <w:ind w:left="720" w:hanging="360"/>
      </w:pPr>
    </w:lvl>
    <w:lvl w:ilvl="1" w:tplc="91712694" w:tentative="1">
      <w:start w:val="1"/>
      <w:numFmt w:val="lowerLetter"/>
      <w:lvlText w:val="%2."/>
      <w:lvlJc w:val="left"/>
      <w:pPr>
        <w:ind w:left="1440" w:hanging="360"/>
      </w:pPr>
    </w:lvl>
    <w:lvl w:ilvl="2" w:tplc="91712694" w:tentative="1">
      <w:start w:val="1"/>
      <w:numFmt w:val="lowerRoman"/>
      <w:lvlText w:val="%3."/>
      <w:lvlJc w:val="right"/>
      <w:pPr>
        <w:ind w:left="2160" w:hanging="180"/>
      </w:pPr>
    </w:lvl>
    <w:lvl w:ilvl="3" w:tplc="91712694" w:tentative="1">
      <w:start w:val="1"/>
      <w:numFmt w:val="decimal"/>
      <w:lvlText w:val="%4."/>
      <w:lvlJc w:val="left"/>
      <w:pPr>
        <w:ind w:left="2880" w:hanging="360"/>
      </w:pPr>
    </w:lvl>
    <w:lvl w:ilvl="4" w:tplc="91712694" w:tentative="1">
      <w:start w:val="1"/>
      <w:numFmt w:val="lowerLetter"/>
      <w:lvlText w:val="%5."/>
      <w:lvlJc w:val="left"/>
      <w:pPr>
        <w:ind w:left="3600" w:hanging="360"/>
      </w:pPr>
    </w:lvl>
    <w:lvl w:ilvl="5" w:tplc="91712694" w:tentative="1">
      <w:start w:val="1"/>
      <w:numFmt w:val="lowerRoman"/>
      <w:lvlText w:val="%6."/>
      <w:lvlJc w:val="right"/>
      <w:pPr>
        <w:ind w:left="4320" w:hanging="180"/>
      </w:pPr>
    </w:lvl>
    <w:lvl w:ilvl="6" w:tplc="91712694" w:tentative="1">
      <w:start w:val="1"/>
      <w:numFmt w:val="decimal"/>
      <w:lvlText w:val="%7."/>
      <w:lvlJc w:val="left"/>
      <w:pPr>
        <w:ind w:left="5040" w:hanging="360"/>
      </w:pPr>
    </w:lvl>
    <w:lvl w:ilvl="7" w:tplc="91712694" w:tentative="1">
      <w:start w:val="1"/>
      <w:numFmt w:val="lowerLetter"/>
      <w:lvlText w:val="%8."/>
      <w:lvlJc w:val="left"/>
      <w:pPr>
        <w:ind w:left="5760" w:hanging="360"/>
      </w:pPr>
    </w:lvl>
    <w:lvl w:ilvl="8" w:tplc="91712694" w:tentative="1">
      <w:start w:val="1"/>
      <w:numFmt w:val="lowerRoman"/>
      <w:lvlText w:val="%9."/>
      <w:lvlJc w:val="right"/>
      <w:pPr>
        <w:ind w:left="6480" w:hanging="180"/>
      </w:pPr>
    </w:lvl>
  </w:abstractNum>
  <w:abstractNum w:abstractNumId="17517841">
    <w:multiLevelType w:val="hybridMultilevel"/>
    <w:lvl w:ilvl="0" w:tplc="64734088">
      <w:start w:val="1"/>
      <w:numFmt w:val="decimal"/>
      <w:lvlText w:val="%1."/>
      <w:lvlJc w:val="left"/>
      <w:pPr>
        <w:ind w:left="720" w:hanging="360"/>
      </w:pPr>
    </w:lvl>
    <w:lvl w:ilvl="1" w:tplc="64734088" w:tentative="1">
      <w:start w:val="1"/>
      <w:numFmt w:val="lowerLetter"/>
      <w:lvlText w:val="%2."/>
      <w:lvlJc w:val="left"/>
      <w:pPr>
        <w:ind w:left="1440" w:hanging="360"/>
      </w:pPr>
    </w:lvl>
    <w:lvl w:ilvl="2" w:tplc="64734088" w:tentative="1">
      <w:start w:val="1"/>
      <w:numFmt w:val="lowerRoman"/>
      <w:lvlText w:val="%3."/>
      <w:lvlJc w:val="right"/>
      <w:pPr>
        <w:ind w:left="2160" w:hanging="180"/>
      </w:pPr>
    </w:lvl>
    <w:lvl w:ilvl="3" w:tplc="64734088" w:tentative="1">
      <w:start w:val="1"/>
      <w:numFmt w:val="decimal"/>
      <w:lvlText w:val="%4."/>
      <w:lvlJc w:val="left"/>
      <w:pPr>
        <w:ind w:left="2880" w:hanging="360"/>
      </w:pPr>
    </w:lvl>
    <w:lvl w:ilvl="4" w:tplc="64734088" w:tentative="1">
      <w:start w:val="1"/>
      <w:numFmt w:val="lowerLetter"/>
      <w:lvlText w:val="%5."/>
      <w:lvlJc w:val="left"/>
      <w:pPr>
        <w:ind w:left="3600" w:hanging="360"/>
      </w:pPr>
    </w:lvl>
    <w:lvl w:ilvl="5" w:tplc="64734088" w:tentative="1">
      <w:start w:val="1"/>
      <w:numFmt w:val="lowerRoman"/>
      <w:lvlText w:val="%6."/>
      <w:lvlJc w:val="right"/>
      <w:pPr>
        <w:ind w:left="4320" w:hanging="180"/>
      </w:pPr>
    </w:lvl>
    <w:lvl w:ilvl="6" w:tplc="64734088" w:tentative="1">
      <w:start w:val="1"/>
      <w:numFmt w:val="decimal"/>
      <w:lvlText w:val="%7."/>
      <w:lvlJc w:val="left"/>
      <w:pPr>
        <w:ind w:left="5040" w:hanging="360"/>
      </w:pPr>
    </w:lvl>
    <w:lvl w:ilvl="7" w:tplc="64734088" w:tentative="1">
      <w:start w:val="1"/>
      <w:numFmt w:val="lowerLetter"/>
      <w:lvlText w:val="%8."/>
      <w:lvlJc w:val="left"/>
      <w:pPr>
        <w:ind w:left="5760" w:hanging="360"/>
      </w:pPr>
    </w:lvl>
    <w:lvl w:ilvl="8" w:tplc="64734088" w:tentative="1">
      <w:start w:val="1"/>
      <w:numFmt w:val="lowerRoman"/>
      <w:lvlText w:val="%9."/>
      <w:lvlJc w:val="right"/>
      <w:pPr>
        <w:ind w:left="6480" w:hanging="180"/>
      </w:pPr>
    </w:lvl>
  </w:abstractNum>
  <w:abstractNum w:abstractNumId="17517840">
    <w:multiLevelType w:val="hybridMultilevel"/>
    <w:lvl w:ilvl="0" w:tplc="77669700">
      <w:start w:val="1"/>
      <w:numFmt w:val="decimal"/>
      <w:lvlText w:val="%1."/>
      <w:lvlJc w:val="left"/>
      <w:pPr>
        <w:ind w:left="720" w:hanging="360"/>
      </w:pPr>
    </w:lvl>
    <w:lvl w:ilvl="1" w:tplc="77669700" w:tentative="1">
      <w:start w:val="1"/>
      <w:numFmt w:val="lowerLetter"/>
      <w:lvlText w:val="%2."/>
      <w:lvlJc w:val="left"/>
      <w:pPr>
        <w:ind w:left="1440" w:hanging="360"/>
      </w:pPr>
    </w:lvl>
    <w:lvl w:ilvl="2" w:tplc="77669700" w:tentative="1">
      <w:start w:val="1"/>
      <w:numFmt w:val="lowerRoman"/>
      <w:lvlText w:val="%3."/>
      <w:lvlJc w:val="right"/>
      <w:pPr>
        <w:ind w:left="2160" w:hanging="180"/>
      </w:pPr>
    </w:lvl>
    <w:lvl w:ilvl="3" w:tplc="77669700" w:tentative="1">
      <w:start w:val="1"/>
      <w:numFmt w:val="decimal"/>
      <w:lvlText w:val="%4."/>
      <w:lvlJc w:val="left"/>
      <w:pPr>
        <w:ind w:left="2880" w:hanging="360"/>
      </w:pPr>
    </w:lvl>
    <w:lvl w:ilvl="4" w:tplc="77669700" w:tentative="1">
      <w:start w:val="1"/>
      <w:numFmt w:val="lowerLetter"/>
      <w:lvlText w:val="%5."/>
      <w:lvlJc w:val="left"/>
      <w:pPr>
        <w:ind w:left="3600" w:hanging="360"/>
      </w:pPr>
    </w:lvl>
    <w:lvl w:ilvl="5" w:tplc="77669700" w:tentative="1">
      <w:start w:val="1"/>
      <w:numFmt w:val="lowerRoman"/>
      <w:lvlText w:val="%6."/>
      <w:lvlJc w:val="right"/>
      <w:pPr>
        <w:ind w:left="4320" w:hanging="180"/>
      </w:pPr>
    </w:lvl>
    <w:lvl w:ilvl="6" w:tplc="77669700" w:tentative="1">
      <w:start w:val="1"/>
      <w:numFmt w:val="decimal"/>
      <w:lvlText w:val="%7."/>
      <w:lvlJc w:val="left"/>
      <w:pPr>
        <w:ind w:left="5040" w:hanging="360"/>
      </w:pPr>
    </w:lvl>
    <w:lvl w:ilvl="7" w:tplc="77669700" w:tentative="1">
      <w:start w:val="1"/>
      <w:numFmt w:val="lowerLetter"/>
      <w:lvlText w:val="%8."/>
      <w:lvlJc w:val="left"/>
      <w:pPr>
        <w:ind w:left="5760" w:hanging="360"/>
      </w:pPr>
    </w:lvl>
    <w:lvl w:ilvl="8" w:tplc="77669700" w:tentative="1">
      <w:start w:val="1"/>
      <w:numFmt w:val="lowerRoman"/>
      <w:lvlText w:val="%9."/>
      <w:lvlJc w:val="right"/>
      <w:pPr>
        <w:ind w:left="6480" w:hanging="180"/>
      </w:pPr>
    </w:lvl>
  </w:abstractNum>
  <w:abstractNum w:abstractNumId="17517839">
    <w:multiLevelType w:val="hybridMultilevel"/>
    <w:lvl w:ilvl="0" w:tplc="87836662">
      <w:start w:val="1"/>
      <w:numFmt w:val="decimal"/>
      <w:lvlText w:val="%1."/>
      <w:lvlJc w:val="left"/>
      <w:pPr>
        <w:ind w:left="720" w:hanging="360"/>
      </w:pPr>
    </w:lvl>
    <w:lvl w:ilvl="1" w:tplc="87836662" w:tentative="1">
      <w:start w:val="1"/>
      <w:numFmt w:val="lowerLetter"/>
      <w:lvlText w:val="%2."/>
      <w:lvlJc w:val="left"/>
      <w:pPr>
        <w:ind w:left="1440" w:hanging="360"/>
      </w:pPr>
    </w:lvl>
    <w:lvl w:ilvl="2" w:tplc="87836662" w:tentative="1">
      <w:start w:val="1"/>
      <w:numFmt w:val="lowerRoman"/>
      <w:lvlText w:val="%3."/>
      <w:lvlJc w:val="right"/>
      <w:pPr>
        <w:ind w:left="2160" w:hanging="180"/>
      </w:pPr>
    </w:lvl>
    <w:lvl w:ilvl="3" w:tplc="87836662" w:tentative="1">
      <w:start w:val="1"/>
      <w:numFmt w:val="decimal"/>
      <w:lvlText w:val="%4."/>
      <w:lvlJc w:val="left"/>
      <w:pPr>
        <w:ind w:left="2880" w:hanging="360"/>
      </w:pPr>
    </w:lvl>
    <w:lvl w:ilvl="4" w:tplc="87836662" w:tentative="1">
      <w:start w:val="1"/>
      <w:numFmt w:val="lowerLetter"/>
      <w:lvlText w:val="%5."/>
      <w:lvlJc w:val="left"/>
      <w:pPr>
        <w:ind w:left="3600" w:hanging="360"/>
      </w:pPr>
    </w:lvl>
    <w:lvl w:ilvl="5" w:tplc="87836662" w:tentative="1">
      <w:start w:val="1"/>
      <w:numFmt w:val="lowerRoman"/>
      <w:lvlText w:val="%6."/>
      <w:lvlJc w:val="right"/>
      <w:pPr>
        <w:ind w:left="4320" w:hanging="180"/>
      </w:pPr>
    </w:lvl>
    <w:lvl w:ilvl="6" w:tplc="87836662" w:tentative="1">
      <w:start w:val="1"/>
      <w:numFmt w:val="decimal"/>
      <w:lvlText w:val="%7."/>
      <w:lvlJc w:val="left"/>
      <w:pPr>
        <w:ind w:left="5040" w:hanging="360"/>
      </w:pPr>
    </w:lvl>
    <w:lvl w:ilvl="7" w:tplc="87836662" w:tentative="1">
      <w:start w:val="1"/>
      <w:numFmt w:val="lowerLetter"/>
      <w:lvlText w:val="%8."/>
      <w:lvlJc w:val="left"/>
      <w:pPr>
        <w:ind w:left="5760" w:hanging="360"/>
      </w:pPr>
    </w:lvl>
    <w:lvl w:ilvl="8" w:tplc="87836662" w:tentative="1">
      <w:start w:val="1"/>
      <w:numFmt w:val="lowerRoman"/>
      <w:lvlText w:val="%9."/>
      <w:lvlJc w:val="right"/>
      <w:pPr>
        <w:ind w:left="6480" w:hanging="180"/>
      </w:pPr>
    </w:lvl>
  </w:abstractNum>
  <w:abstractNum w:abstractNumId="17517838">
    <w:multiLevelType w:val="hybridMultilevel"/>
    <w:lvl w:ilvl="0" w:tplc="87254808">
      <w:start w:val="1"/>
      <w:numFmt w:val="decimal"/>
      <w:lvlText w:val="%1."/>
      <w:lvlJc w:val="left"/>
      <w:pPr>
        <w:ind w:left="720" w:hanging="360"/>
      </w:pPr>
    </w:lvl>
    <w:lvl w:ilvl="1" w:tplc="87254808" w:tentative="1">
      <w:start w:val="1"/>
      <w:numFmt w:val="lowerLetter"/>
      <w:lvlText w:val="%2."/>
      <w:lvlJc w:val="left"/>
      <w:pPr>
        <w:ind w:left="1440" w:hanging="360"/>
      </w:pPr>
    </w:lvl>
    <w:lvl w:ilvl="2" w:tplc="87254808" w:tentative="1">
      <w:start w:val="1"/>
      <w:numFmt w:val="lowerRoman"/>
      <w:lvlText w:val="%3."/>
      <w:lvlJc w:val="right"/>
      <w:pPr>
        <w:ind w:left="2160" w:hanging="180"/>
      </w:pPr>
    </w:lvl>
    <w:lvl w:ilvl="3" w:tplc="87254808" w:tentative="1">
      <w:start w:val="1"/>
      <w:numFmt w:val="decimal"/>
      <w:lvlText w:val="%4."/>
      <w:lvlJc w:val="left"/>
      <w:pPr>
        <w:ind w:left="2880" w:hanging="360"/>
      </w:pPr>
    </w:lvl>
    <w:lvl w:ilvl="4" w:tplc="87254808" w:tentative="1">
      <w:start w:val="1"/>
      <w:numFmt w:val="lowerLetter"/>
      <w:lvlText w:val="%5."/>
      <w:lvlJc w:val="left"/>
      <w:pPr>
        <w:ind w:left="3600" w:hanging="360"/>
      </w:pPr>
    </w:lvl>
    <w:lvl w:ilvl="5" w:tplc="87254808" w:tentative="1">
      <w:start w:val="1"/>
      <w:numFmt w:val="lowerRoman"/>
      <w:lvlText w:val="%6."/>
      <w:lvlJc w:val="right"/>
      <w:pPr>
        <w:ind w:left="4320" w:hanging="180"/>
      </w:pPr>
    </w:lvl>
    <w:lvl w:ilvl="6" w:tplc="87254808" w:tentative="1">
      <w:start w:val="1"/>
      <w:numFmt w:val="decimal"/>
      <w:lvlText w:val="%7."/>
      <w:lvlJc w:val="left"/>
      <w:pPr>
        <w:ind w:left="5040" w:hanging="360"/>
      </w:pPr>
    </w:lvl>
    <w:lvl w:ilvl="7" w:tplc="87254808" w:tentative="1">
      <w:start w:val="1"/>
      <w:numFmt w:val="lowerLetter"/>
      <w:lvlText w:val="%8."/>
      <w:lvlJc w:val="left"/>
      <w:pPr>
        <w:ind w:left="5760" w:hanging="360"/>
      </w:pPr>
    </w:lvl>
    <w:lvl w:ilvl="8" w:tplc="87254808" w:tentative="1">
      <w:start w:val="1"/>
      <w:numFmt w:val="lowerRoman"/>
      <w:lvlText w:val="%9."/>
      <w:lvlJc w:val="right"/>
      <w:pPr>
        <w:ind w:left="6480" w:hanging="180"/>
      </w:pPr>
    </w:lvl>
  </w:abstractNum>
  <w:abstractNum w:abstractNumId="17517837">
    <w:multiLevelType w:val="hybridMultilevel"/>
    <w:lvl w:ilvl="0" w:tplc="57901588">
      <w:start w:val="1"/>
      <w:numFmt w:val="decimal"/>
      <w:lvlText w:val="%1."/>
      <w:lvlJc w:val="left"/>
      <w:pPr>
        <w:ind w:left="720" w:hanging="360"/>
      </w:pPr>
    </w:lvl>
    <w:lvl w:ilvl="1" w:tplc="57901588" w:tentative="1">
      <w:start w:val="1"/>
      <w:numFmt w:val="lowerLetter"/>
      <w:lvlText w:val="%2."/>
      <w:lvlJc w:val="left"/>
      <w:pPr>
        <w:ind w:left="1440" w:hanging="360"/>
      </w:pPr>
    </w:lvl>
    <w:lvl w:ilvl="2" w:tplc="57901588" w:tentative="1">
      <w:start w:val="1"/>
      <w:numFmt w:val="lowerRoman"/>
      <w:lvlText w:val="%3."/>
      <w:lvlJc w:val="right"/>
      <w:pPr>
        <w:ind w:left="2160" w:hanging="180"/>
      </w:pPr>
    </w:lvl>
    <w:lvl w:ilvl="3" w:tplc="57901588" w:tentative="1">
      <w:start w:val="1"/>
      <w:numFmt w:val="decimal"/>
      <w:lvlText w:val="%4."/>
      <w:lvlJc w:val="left"/>
      <w:pPr>
        <w:ind w:left="2880" w:hanging="360"/>
      </w:pPr>
    </w:lvl>
    <w:lvl w:ilvl="4" w:tplc="57901588" w:tentative="1">
      <w:start w:val="1"/>
      <w:numFmt w:val="lowerLetter"/>
      <w:lvlText w:val="%5."/>
      <w:lvlJc w:val="left"/>
      <w:pPr>
        <w:ind w:left="3600" w:hanging="360"/>
      </w:pPr>
    </w:lvl>
    <w:lvl w:ilvl="5" w:tplc="57901588" w:tentative="1">
      <w:start w:val="1"/>
      <w:numFmt w:val="lowerRoman"/>
      <w:lvlText w:val="%6."/>
      <w:lvlJc w:val="right"/>
      <w:pPr>
        <w:ind w:left="4320" w:hanging="180"/>
      </w:pPr>
    </w:lvl>
    <w:lvl w:ilvl="6" w:tplc="57901588" w:tentative="1">
      <w:start w:val="1"/>
      <w:numFmt w:val="decimal"/>
      <w:lvlText w:val="%7."/>
      <w:lvlJc w:val="left"/>
      <w:pPr>
        <w:ind w:left="5040" w:hanging="360"/>
      </w:pPr>
    </w:lvl>
    <w:lvl w:ilvl="7" w:tplc="57901588" w:tentative="1">
      <w:start w:val="1"/>
      <w:numFmt w:val="lowerLetter"/>
      <w:lvlText w:val="%8."/>
      <w:lvlJc w:val="left"/>
      <w:pPr>
        <w:ind w:left="5760" w:hanging="360"/>
      </w:pPr>
    </w:lvl>
    <w:lvl w:ilvl="8" w:tplc="57901588" w:tentative="1">
      <w:start w:val="1"/>
      <w:numFmt w:val="lowerRoman"/>
      <w:lvlText w:val="%9."/>
      <w:lvlJc w:val="right"/>
      <w:pPr>
        <w:ind w:left="6480" w:hanging="180"/>
      </w:pPr>
    </w:lvl>
  </w:abstractNum>
  <w:abstractNum w:abstractNumId="17517836">
    <w:multiLevelType w:val="hybridMultilevel"/>
    <w:lvl w:ilvl="0" w:tplc="28688998">
      <w:start w:val="1"/>
      <w:numFmt w:val="decimal"/>
      <w:lvlText w:val="%1."/>
      <w:lvlJc w:val="left"/>
      <w:pPr>
        <w:ind w:left="720" w:hanging="360"/>
      </w:pPr>
    </w:lvl>
    <w:lvl w:ilvl="1" w:tplc="28688998" w:tentative="1">
      <w:start w:val="1"/>
      <w:numFmt w:val="lowerLetter"/>
      <w:lvlText w:val="%2."/>
      <w:lvlJc w:val="left"/>
      <w:pPr>
        <w:ind w:left="1440" w:hanging="360"/>
      </w:pPr>
    </w:lvl>
    <w:lvl w:ilvl="2" w:tplc="28688998" w:tentative="1">
      <w:start w:val="1"/>
      <w:numFmt w:val="lowerRoman"/>
      <w:lvlText w:val="%3."/>
      <w:lvlJc w:val="right"/>
      <w:pPr>
        <w:ind w:left="2160" w:hanging="180"/>
      </w:pPr>
    </w:lvl>
    <w:lvl w:ilvl="3" w:tplc="28688998" w:tentative="1">
      <w:start w:val="1"/>
      <w:numFmt w:val="decimal"/>
      <w:lvlText w:val="%4."/>
      <w:lvlJc w:val="left"/>
      <w:pPr>
        <w:ind w:left="2880" w:hanging="360"/>
      </w:pPr>
    </w:lvl>
    <w:lvl w:ilvl="4" w:tplc="28688998" w:tentative="1">
      <w:start w:val="1"/>
      <w:numFmt w:val="lowerLetter"/>
      <w:lvlText w:val="%5."/>
      <w:lvlJc w:val="left"/>
      <w:pPr>
        <w:ind w:left="3600" w:hanging="360"/>
      </w:pPr>
    </w:lvl>
    <w:lvl w:ilvl="5" w:tplc="28688998" w:tentative="1">
      <w:start w:val="1"/>
      <w:numFmt w:val="lowerRoman"/>
      <w:lvlText w:val="%6."/>
      <w:lvlJc w:val="right"/>
      <w:pPr>
        <w:ind w:left="4320" w:hanging="180"/>
      </w:pPr>
    </w:lvl>
    <w:lvl w:ilvl="6" w:tplc="28688998" w:tentative="1">
      <w:start w:val="1"/>
      <w:numFmt w:val="decimal"/>
      <w:lvlText w:val="%7."/>
      <w:lvlJc w:val="left"/>
      <w:pPr>
        <w:ind w:left="5040" w:hanging="360"/>
      </w:pPr>
    </w:lvl>
    <w:lvl w:ilvl="7" w:tplc="28688998" w:tentative="1">
      <w:start w:val="1"/>
      <w:numFmt w:val="lowerLetter"/>
      <w:lvlText w:val="%8."/>
      <w:lvlJc w:val="left"/>
      <w:pPr>
        <w:ind w:left="5760" w:hanging="360"/>
      </w:pPr>
    </w:lvl>
    <w:lvl w:ilvl="8" w:tplc="28688998" w:tentative="1">
      <w:start w:val="1"/>
      <w:numFmt w:val="lowerRoman"/>
      <w:lvlText w:val="%9."/>
      <w:lvlJc w:val="right"/>
      <w:pPr>
        <w:ind w:left="6480" w:hanging="180"/>
      </w:pPr>
    </w:lvl>
  </w:abstractNum>
  <w:abstractNum w:abstractNumId="17517835">
    <w:multiLevelType w:val="hybridMultilevel"/>
    <w:lvl w:ilvl="0" w:tplc="89147170">
      <w:start w:val="1"/>
      <w:numFmt w:val="decimal"/>
      <w:lvlText w:val="%1."/>
      <w:lvlJc w:val="left"/>
      <w:pPr>
        <w:ind w:left="720" w:hanging="360"/>
      </w:pPr>
    </w:lvl>
    <w:lvl w:ilvl="1" w:tplc="89147170" w:tentative="1">
      <w:start w:val="1"/>
      <w:numFmt w:val="lowerLetter"/>
      <w:lvlText w:val="%2."/>
      <w:lvlJc w:val="left"/>
      <w:pPr>
        <w:ind w:left="1440" w:hanging="360"/>
      </w:pPr>
    </w:lvl>
    <w:lvl w:ilvl="2" w:tplc="89147170" w:tentative="1">
      <w:start w:val="1"/>
      <w:numFmt w:val="lowerRoman"/>
      <w:lvlText w:val="%3."/>
      <w:lvlJc w:val="right"/>
      <w:pPr>
        <w:ind w:left="2160" w:hanging="180"/>
      </w:pPr>
    </w:lvl>
    <w:lvl w:ilvl="3" w:tplc="89147170" w:tentative="1">
      <w:start w:val="1"/>
      <w:numFmt w:val="decimal"/>
      <w:lvlText w:val="%4."/>
      <w:lvlJc w:val="left"/>
      <w:pPr>
        <w:ind w:left="2880" w:hanging="360"/>
      </w:pPr>
    </w:lvl>
    <w:lvl w:ilvl="4" w:tplc="89147170" w:tentative="1">
      <w:start w:val="1"/>
      <w:numFmt w:val="lowerLetter"/>
      <w:lvlText w:val="%5."/>
      <w:lvlJc w:val="left"/>
      <w:pPr>
        <w:ind w:left="3600" w:hanging="360"/>
      </w:pPr>
    </w:lvl>
    <w:lvl w:ilvl="5" w:tplc="89147170" w:tentative="1">
      <w:start w:val="1"/>
      <w:numFmt w:val="lowerRoman"/>
      <w:lvlText w:val="%6."/>
      <w:lvlJc w:val="right"/>
      <w:pPr>
        <w:ind w:left="4320" w:hanging="180"/>
      </w:pPr>
    </w:lvl>
    <w:lvl w:ilvl="6" w:tplc="89147170" w:tentative="1">
      <w:start w:val="1"/>
      <w:numFmt w:val="decimal"/>
      <w:lvlText w:val="%7."/>
      <w:lvlJc w:val="left"/>
      <w:pPr>
        <w:ind w:left="5040" w:hanging="360"/>
      </w:pPr>
    </w:lvl>
    <w:lvl w:ilvl="7" w:tplc="89147170" w:tentative="1">
      <w:start w:val="1"/>
      <w:numFmt w:val="lowerLetter"/>
      <w:lvlText w:val="%8."/>
      <w:lvlJc w:val="left"/>
      <w:pPr>
        <w:ind w:left="5760" w:hanging="360"/>
      </w:pPr>
    </w:lvl>
    <w:lvl w:ilvl="8" w:tplc="89147170" w:tentative="1">
      <w:start w:val="1"/>
      <w:numFmt w:val="lowerRoman"/>
      <w:lvlText w:val="%9."/>
      <w:lvlJc w:val="right"/>
      <w:pPr>
        <w:ind w:left="6480" w:hanging="180"/>
      </w:pPr>
    </w:lvl>
  </w:abstractNum>
  <w:abstractNum w:abstractNumId="17517834">
    <w:multiLevelType w:val="hybridMultilevel"/>
    <w:lvl w:ilvl="0" w:tplc="49830159">
      <w:start w:val="1"/>
      <w:numFmt w:val="decimal"/>
      <w:lvlText w:val="%1."/>
      <w:lvlJc w:val="left"/>
      <w:pPr>
        <w:ind w:left="720" w:hanging="360"/>
      </w:pPr>
    </w:lvl>
    <w:lvl w:ilvl="1" w:tplc="49830159" w:tentative="1">
      <w:start w:val="1"/>
      <w:numFmt w:val="lowerLetter"/>
      <w:lvlText w:val="%2."/>
      <w:lvlJc w:val="left"/>
      <w:pPr>
        <w:ind w:left="1440" w:hanging="360"/>
      </w:pPr>
    </w:lvl>
    <w:lvl w:ilvl="2" w:tplc="49830159" w:tentative="1">
      <w:start w:val="1"/>
      <w:numFmt w:val="lowerRoman"/>
      <w:lvlText w:val="%3."/>
      <w:lvlJc w:val="right"/>
      <w:pPr>
        <w:ind w:left="2160" w:hanging="180"/>
      </w:pPr>
    </w:lvl>
    <w:lvl w:ilvl="3" w:tplc="49830159" w:tentative="1">
      <w:start w:val="1"/>
      <w:numFmt w:val="decimal"/>
      <w:lvlText w:val="%4."/>
      <w:lvlJc w:val="left"/>
      <w:pPr>
        <w:ind w:left="2880" w:hanging="360"/>
      </w:pPr>
    </w:lvl>
    <w:lvl w:ilvl="4" w:tplc="49830159" w:tentative="1">
      <w:start w:val="1"/>
      <w:numFmt w:val="lowerLetter"/>
      <w:lvlText w:val="%5."/>
      <w:lvlJc w:val="left"/>
      <w:pPr>
        <w:ind w:left="3600" w:hanging="360"/>
      </w:pPr>
    </w:lvl>
    <w:lvl w:ilvl="5" w:tplc="49830159" w:tentative="1">
      <w:start w:val="1"/>
      <w:numFmt w:val="lowerRoman"/>
      <w:lvlText w:val="%6."/>
      <w:lvlJc w:val="right"/>
      <w:pPr>
        <w:ind w:left="4320" w:hanging="180"/>
      </w:pPr>
    </w:lvl>
    <w:lvl w:ilvl="6" w:tplc="49830159" w:tentative="1">
      <w:start w:val="1"/>
      <w:numFmt w:val="decimal"/>
      <w:lvlText w:val="%7."/>
      <w:lvlJc w:val="left"/>
      <w:pPr>
        <w:ind w:left="5040" w:hanging="360"/>
      </w:pPr>
    </w:lvl>
    <w:lvl w:ilvl="7" w:tplc="49830159" w:tentative="1">
      <w:start w:val="1"/>
      <w:numFmt w:val="lowerLetter"/>
      <w:lvlText w:val="%8."/>
      <w:lvlJc w:val="left"/>
      <w:pPr>
        <w:ind w:left="5760" w:hanging="360"/>
      </w:pPr>
    </w:lvl>
    <w:lvl w:ilvl="8" w:tplc="49830159" w:tentative="1">
      <w:start w:val="1"/>
      <w:numFmt w:val="lowerRoman"/>
      <w:lvlText w:val="%9."/>
      <w:lvlJc w:val="right"/>
      <w:pPr>
        <w:ind w:left="6480" w:hanging="180"/>
      </w:pPr>
    </w:lvl>
  </w:abstractNum>
  <w:abstractNum w:abstractNumId="17517833">
    <w:multiLevelType w:val="hybridMultilevel"/>
    <w:lvl w:ilvl="0" w:tplc="64307204">
      <w:start w:val="1"/>
      <w:numFmt w:val="decimal"/>
      <w:lvlText w:val="%1."/>
      <w:lvlJc w:val="left"/>
      <w:pPr>
        <w:ind w:left="720" w:hanging="360"/>
      </w:pPr>
    </w:lvl>
    <w:lvl w:ilvl="1" w:tplc="64307204" w:tentative="1">
      <w:start w:val="1"/>
      <w:numFmt w:val="lowerLetter"/>
      <w:lvlText w:val="%2."/>
      <w:lvlJc w:val="left"/>
      <w:pPr>
        <w:ind w:left="1440" w:hanging="360"/>
      </w:pPr>
    </w:lvl>
    <w:lvl w:ilvl="2" w:tplc="64307204" w:tentative="1">
      <w:start w:val="1"/>
      <w:numFmt w:val="lowerRoman"/>
      <w:lvlText w:val="%3."/>
      <w:lvlJc w:val="right"/>
      <w:pPr>
        <w:ind w:left="2160" w:hanging="180"/>
      </w:pPr>
    </w:lvl>
    <w:lvl w:ilvl="3" w:tplc="64307204" w:tentative="1">
      <w:start w:val="1"/>
      <w:numFmt w:val="decimal"/>
      <w:lvlText w:val="%4."/>
      <w:lvlJc w:val="left"/>
      <w:pPr>
        <w:ind w:left="2880" w:hanging="360"/>
      </w:pPr>
    </w:lvl>
    <w:lvl w:ilvl="4" w:tplc="64307204" w:tentative="1">
      <w:start w:val="1"/>
      <w:numFmt w:val="lowerLetter"/>
      <w:lvlText w:val="%5."/>
      <w:lvlJc w:val="left"/>
      <w:pPr>
        <w:ind w:left="3600" w:hanging="360"/>
      </w:pPr>
    </w:lvl>
    <w:lvl w:ilvl="5" w:tplc="64307204" w:tentative="1">
      <w:start w:val="1"/>
      <w:numFmt w:val="lowerRoman"/>
      <w:lvlText w:val="%6."/>
      <w:lvlJc w:val="right"/>
      <w:pPr>
        <w:ind w:left="4320" w:hanging="180"/>
      </w:pPr>
    </w:lvl>
    <w:lvl w:ilvl="6" w:tplc="64307204" w:tentative="1">
      <w:start w:val="1"/>
      <w:numFmt w:val="decimal"/>
      <w:lvlText w:val="%7."/>
      <w:lvlJc w:val="left"/>
      <w:pPr>
        <w:ind w:left="5040" w:hanging="360"/>
      </w:pPr>
    </w:lvl>
    <w:lvl w:ilvl="7" w:tplc="64307204" w:tentative="1">
      <w:start w:val="1"/>
      <w:numFmt w:val="lowerLetter"/>
      <w:lvlText w:val="%8."/>
      <w:lvlJc w:val="left"/>
      <w:pPr>
        <w:ind w:left="5760" w:hanging="360"/>
      </w:pPr>
    </w:lvl>
    <w:lvl w:ilvl="8" w:tplc="64307204" w:tentative="1">
      <w:start w:val="1"/>
      <w:numFmt w:val="lowerRoman"/>
      <w:lvlText w:val="%9."/>
      <w:lvlJc w:val="right"/>
      <w:pPr>
        <w:ind w:left="6480" w:hanging="180"/>
      </w:pPr>
    </w:lvl>
  </w:abstractNum>
  <w:abstractNum w:abstractNumId="17517832">
    <w:multiLevelType w:val="hybridMultilevel"/>
    <w:lvl w:ilvl="0" w:tplc="35446168">
      <w:start w:val="1"/>
      <w:numFmt w:val="decimal"/>
      <w:lvlText w:val="%1."/>
      <w:lvlJc w:val="left"/>
      <w:pPr>
        <w:ind w:left="720" w:hanging="360"/>
      </w:pPr>
    </w:lvl>
    <w:lvl w:ilvl="1" w:tplc="35446168" w:tentative="1">
      <w:start w:val="1"/>
      <w:numFmt w:val="lowerLetter"/>
      <w:lvlText w:val="%2."/>
      <w:lvlJc w:val="left"/>
      <w:pPr>
        <w:ind w:left="1440" w:hanging="360"/>
      </w:pPr>
    </w:lvl>
    <w:lvl w:ilvl="2" w:tplc="35446168" w:tentative="1">
      <w:start w:val="1"/>
      <w:numFmt w:val="lowerRoman"/>
      <w:lvlText w:val="%3."/>
      <w:lvlJc w:val="right"/>
      <w:pPr>
        <w:ind w:left="2160" w:hanging="180"/>
      </w:pPr>
    </w:lvl>
    <w:lvl w:ilvl="3" w:tplc="35446168" w:tentative="1">
      <w:start w:val="1"/>
      <w:numFmt w:val="decimal"/>
      <w:lvlText w:val="%4."/>
      <w:lvlJc w:val="left"/>
      <w:pPr>
        <w:ind w:left="2880" w:hanging="360"/>
      </w:pPr>
    </w:lvl>
    <w:lvl w:ilvl="4" w:tplc="35446168" w:tentative="1">
      <w:start w:val="1"/>
      <w:numFmt w:val="lowerLetter"/>
      <w:lvlText w:val="%5."/>
      <w:lvlJc w:val="left"/>
      <w:pPr>
        <w:ind w:left="3600" w:hanging="360"/>
      </w:pPr>
    </w:lvl>
    <w:lvl w:ilvl="5" w:tplc="35446168" w:tentative="1">
      <w:start w:val="1"/>
      <w:numFmt w:val="lowerRoman"/>
      <w:lvlText w:val="%6."/>
      <w:lvlJc w:val="right"/>
      <w:pPr>
        <w:ind w:left="4320" w:hanging="180"/>
      </w:pPr>
    </w:lvl>
    <w:lvl w:ilvl="6" w:tplc="35446168" w:tentative="1">
      <w:start w:val="1"/>
      <w:numFmt w:val="decimal"/>
      <w:lvlText w:val="%7."/>
      <w:lvlJc w:val="left"/>
      <w:pPr>
        <w:ind w:left="5040" w:hanging="360"/>
      </w:pPr>
    </w:lvl>
    <w:lvl w:ilvl="7" w:tplc="35446168" w:tentative="1">
      <w:start w:val="1"/>
      <w:numFmt w:val="lowerLetter"/>
      <w:lvlText w:val="%8."/>
      <w:lvlJc w:val="left"/>
      <w:pPr>
        <w:ind w:left="5760" w:hanging="360"/>
      </w:pPr>
    </w:lvl>
    <w:lvl w:ilvl="8" w:tplc="35446168" w:tentative="1">
      <w:start w:val="1"/>
      <w:numFmt w:val="lowerRoman"/>
      <w:lvlText w:val="%9."/>
      <w:lvlJc w:val="right"/>
      <w:pPr>
        <w:ind w:left="6480" w:hanging="180"/>
      </w:pPr>
    </w:lvl>
  </w:abstractNum>
  <w:abstractNum w:abstractNumId="17517831">
    <w:multiLevelType w:val="hybridMultilevel"/>
    <w:lvl w:ilvl="0" w:tplc="21429566">
      <w:start w:val="1"/>
      <w:numFmt w:val="decimal"/>
      <w:lvlText w:val="%1."/>
      <w:lvlJc w:val="left"/>
      <w:pPr>
        <w:ind w:left="720" w:hanging="360"/>
      </w:pPr>
    </w:lvl>
    <w:lvl w:ilvl="1" w:tplc="21429566" w:tentative="1">
      <w:start w:val="1"/>
      <w:numFmt w:val="lowerLetter"/>
      <w:lvlText w:val="%2."/>
      <w:lvlJc w:val="left"/>
      <w:pPr>
        <w:ind w:left="1440" w:hanging="360"/>
      </w:pPr>
    </w:lvl>
    <w:lvl w:ilvl="2" w:tplc="21429566" w:tentative="1">
      <w:start w:val="1"/>
      <w:numFmt w:val="lowerRoman"/>
      <w:lvlText w:val="%3."/>
      <w:lvlJc w:val="right"/>
      <w:pPr>
        <w:ind w:left="2160" w:hanging="180"/>
      </w:pPr>
    </w:lvl>
    <w:lvl w:ilvl="3" w:tplc="21429566" w:tentative="1">
      <w:start w:val="1"/>
      <w:numFmt w:val="decimal"/>
      <w:lvlText w:val="%4."/>
      <w:lvlJc w:val="left"/>
      <w:pPr>
        <w:ind w:left="2880" w:hanging="360"/>
      </w:pPr>
    </w:lvl>
    <w:lvl w:ilvl="4" w:tplc="21429566" w:tentative="1">
      <w:start w:val="1"/>
      <w:numFmt w:val="lowerLetter"/>
      <w:lvlText w:val="%5."/>
      <w:lvlJc w:val="left"/>
      <w:pPr>
        <w:ind w:left="3600" w:hanging="360"/>
      </w:pPr>
    </w:lvl>
    <w:lvl w:ilvl="5" w:tplc="21429566" w:tentative="1">
      <w:start w:val="1"/>
      <w:numFmt w:val="lowerRoman"/>
      <w:lvlText w:val="%6."/>
      <w:lvlJc w:val="right"/>
      <w:pPr>
        <w:ind w:left="4320" w:hanging="180"/>
      </w:pPr>
    </w:lvl>
    <w:lvl w:ilvl="6" w:tplc="21429566" w:tentative="1">
      <w:start w:val="1"/>
      <w:numFmt w:val="decimal"/>
      <w:lvlText w:val="%7."/>
      <w:lvlJc w:val="left"/>
      <w:pPr>
        <w:ind w:left="5040" w:hanging="360"/>
      </w:pPr>
    </w:lvl>
    <w:lvl w:ilvl="7" w:tplc="21429566" w:tentative="1">
      <w:start w:val="1"/>
      <w:numFmt w:val="lowerLetter"/>
      <w:lvlText w:val="%8."/>
      <w:lvlJc w:val="left"/>
      <w:pPr>
        <w:ind w:left="5760" w:hanging="360"/>
      </w:pPr>
    </w:lvl>
    <w:lvl w:ilvl="8" w:tplc="21429566" w:tentative="1">
      <w:start w:val="1"/>
      <w:numFmt w:val="lowerRoman"/>
      <w:lvlText w:val="%9."/>
      <w:lvlJc w:val="right"/>
      <w:pPr>
        <w:ind w:left="6480" w:hanging="180"/>
      </w:pPr>
    </w:lvl>
  </w:abstractNum>
  <w:abstractNum w:abstractNumId="17517830">
    <w:multiLevelType w:val="hybridMultilevel"/>
    <w:lvl w:ilvl="0" w:tplc="81228003">
      <w:start w:val="1"/>
      <w:numFmt w:val="decimal"/>
      <w:lvlText w:val="%1."/>
      <w:lvlJc w:val="left"/>
      <w:pPr>
        <w:ind w:left="720" w:hanging="360"/>
      </w:pPr>
    </w:lvl>
    <w:lvl w:ilvl="1" w:tplc="81228003" w:tentative="1">
      <w:start w:val="1"/>
      <w:numFmt w:val="lowerLetter"/>
      <w:lvlText w:val="%2."/>
      <w:lvlJc w:val="left"/>
      <w:pPr>
        <w:ind w:left="1440" w:hanging="360"/>
      </w:pPr>
    </w:lvl>
    <w:lvl w:ilvl="2" w:tplc="81228003" w:tentative="1">
      <w:start w:val="1"/>
      <w:numFmt w:val="lowerRoman"/>
      <w:lvlText w:val="%3."/>
      <w:lvlJc w:val="right"/>
      <w:pPr>
        <w:ind w:left="2160" w:hanging="180"/>
      </w:pPr>
    </w:lvl>
    <w:lvl w:ilvl="3" w:tplc="81228003" w:tentative="1">
      <w:start w:val="1"/>
      <w:numFmt w:val="decimal"/>
      <w:lvlText w:val="%4."/>
      <w:lvlJc w:val="left"/>
      <w:pPr>
        <w:ind w:left="2880" w:hanging="360"/>
      </w:pPr>
    </w:lvl>
    <w:lvl w:ilvl="4" w:tplc="81228003" w:tentative="1">
      <w:start w:val="1"/>
      <w:numFmt w:val="lowerLetter"/>
      <w:lvlText w:val="%5."/>
      <w:lvlJc w:val="left"/>
      <w:pPr>
        <w:ind w:left="3600" w:hanging="360"/>
      </w:pPr>
    </w:lvl>
    <w:lvl w:ilvl="5" w:tplc="81228003" w:tentative="1">
      <w:start w:val="1"/>
      <w:numFmt w:val="lowerRoman"/>
      <w:lvlText w:val="%6."/>
      <w:lvlJc w:val="right"/>
      <w:pPr>
        <w:ind w:left="4320" w:hanging="180"/>
      </w:pPr>
    </w:lvl>
    <w:lvl w:ilvl="6" w:tplc="81228003" w:tentative="1">
      <w:start w:val="1"/>
      <w:numFmt w:val="decimal"/>
      <w:lvlText w:val="%7."/>
      <w:lvlJc w:val="left"/>
      <w:pPr>
        <w:ind w:left="5040" w:hanging="360"/>
      </w:pPr>
    </w:lvl>
    <w:lvl w:ilvl="7" w:tplc="81228003" w:tentative="1">
      <w:start w:val="1"/>
      <w:numFmt w:val="lowerLetter"/>
      <w:lvlText w:val="%8."/>
      <w:lvlJc w:val="left"/>
      <w:pPr>
        <w:ind w:left="5760" w:hanging="360"/>
      </w:pPr>
    </w:lvl>
    <w:lvl w:ilvl="8" w:tplc="81228003" w:tentative="1">
      <w:start w:val="1"/>
      <w:numFmt w:val="lowerRoman"/>
      <w:lvlText w:val="%9."/>
      <w:lvlJc w:val="right"/>
      <w:pPr>
        <w:ind w:left="6480" w:hanging="180"/>
      </w:pPr>
    </w:lvl>
  </w:abstractNum>
  <w:abstractNum w:abstractNumId="17517829">
    <w:multiLevelType w:val="hybridMultilevel"/>
    <w:lvl w:ilvl="0" w:tplc="85170412">
      <w:start w:val="1"/>
      <w:numFmt w:val="decimal"/>
      <w:lvlText w:val="%1."/>
      <w:lvlJc w:val="left"/>
      <w:pPr>
        <w:ind w:left="720" w:hanging="360"/>
      </w:pPr>
    </w:lvl>
    <w:lvl w:ilvl="1" w:tplc="85170412" w:tentative="1">
      <w:start w:val="1"/>
      <w:numFmt w:val="lowerLetter"/>
      <w:lvlText w:val="%2."/>
      <w:lvlJc w:val="left"/>
      <w:pPr>
        <w:ind w:left="1440" w:hanging="360"/>
      </w:pPr>
    </w:lvl>
    <w:lvl w:ilvl="2" w:tplc="85170412" w:tentative="1">
      <w:start w:val="1"/>
      <w:numFmt w:val="lowerRoman"/>
      <w:lvlText w:val="%3."/>
      <w:lvlJc w:val="right"/>
      <w:pPr>
        <w:ind w:left="2160" w:hanging="180"/>
      </w:pPr>
    </w:lvl>
    <w:lvl w:ilvl="3" w:tplc="85170412" w:tentative="1">
      <w:start w:val="1"/>
      <w:numFmt w:val="decimal"/>
      <w:lvlText w:val="%4."/>
      <w:lvlJc w:val="left"/>
      <w:pPr>
        <w:ind w:left="2880" w:hanging="360"/>
      </w:pPr>
    </w:lvl>
    <w:lvl w:ilvl="4" w:tplc="85170412" w:tentative="1">
      <w:start w:val="1"/>
      <w:numFmt w:val="lowerLetter"/>
      <w:lvlText w:val="%5."/>
      <w:lvlJc w:val="left"/>
      <w:pPr>
        <w:ind w:left="3600" w:hanging="360"/>
      </w:pPr>
    </w:lvl>
    <w:lvl w:ilvl="5" w:tplc="85170412" w:tentative="1">
      <w:start w:val="1"/>
      <w:numFmt w:val="lowerRoman"/>
      <w:lvlText w:val="%6."/>
      <w:lvlJc w:val="right"/>
      <w:pPr>
        <w:ind w:left="4320" w:hanging="180"/>
      </w:pPr>
    </w:lvl>
    <w:lvl w:ilvl="6" w:tplc="85170412" w:tentative="1">
      <w:start w:val="1"/>
      <w:numFmt w:val="decimal"/>
      <w:lvlText w:val="%7."/>
      <w:lvlJc w:val="left"/>
      <w:pPr>
        <w:ind w:left="5040" w:hanging="360"/>
      </w:pPr>
    </w:lvl>
    <w:lvl w:ilvl="7" w:tplc="85170412" w:tentative="1">
      <w:start w:val="1"/>
      <w:numFmt w:val="lowerLetter"/>
      <w:lvlText w:val="%8."/>
      <w:lvlJc w:val="left"/>
      <w:pPr>
        <w:ind w:left="5760" w:hanging="360"/>
      </w:pPr>
    </w:lvl>
    <w:lvl w:ilvl="8" w:tplc="85170412" w:tentative="1">
      <w:start w:val="1"/>
      <w:numFmt w:val="lowerRoman"/>
      <w:lvlText w:val="%9."/>
      <w:lvlJc w:val="right"/>
      <w:pPr>
        <w:ind w:left="6480" w:hanging="180"/>
      </w:pPr>
    </w:lvl>
  </w:abstractNum>
  <w:abstractNum w:abstractNumId="17517828">
    <w:multiLevelType w:val="hybridMultilevel"/>
    <w:lvl w:ilvl="0" w:tplc="47473529">
      <w:start w:val="1"/>
      <w:numFmt w:val="decimal"/>
      <w:lvlText w:val="%1."/>
      <w:lvlJc w:val="left"/>
      <w:pPr>
        <w:ind w:left="720" w:hanging="360"/>
      </w:pPr>
    </w:lvl>
    <w:lvl w:ilvl="1" w:tplc="47473529" w:tentative="1">
      <w:start w:val="1"/>
      <w:numFmt w:val="lowerLetter"/>
      <w:lvlText w:val="%2."/>
      <w:lvlJc w:val="left"/>
      <w:pPr>
        <w:ind w:left="1440" w:hanging="360"/>
      </w:pPr>
    </w:lvl>
    <w:lvl w:ilvl="2" w:tplc="47473529" w:tentative="1">
      <w:start w:val="1"/>
      <w:numFmt w:val="lowerRoman"/>
      <w:lvlText w:val="%3."/>
      <w:lvlJc w:val="right"/>
      <w:pPr>
        <w:ind w:left="2160" w:hanging="180"/>
      </w:pPr>
    </w:lvl>
    <w:lvl w:ilvl="3" w:tplc="47473529" w:tentative="1">
      <w:start w:val="1"/>
      <w:numFmt w:val="decimal"/>
      <w:lvlText w:val="%4."/>
      <w:lvlJc w:val="left"/>
      <w:pPr>
        <w:ind w:left="2880" w:hanging="360"/>
      </w:pPr>
    </w:lvl>
    <w:lvl w:ilvl="4" w:tplc="47473529" w:tentative="1">
      <w:start w:val="1"/>
      <w:numFmt w:val="lowerLetter"/>
      <w:lvlText w:val="%5."/>
      <w:lvlJc w:val="left"/>
      <w:pPr>
        <w:ind w:left="3600" w:hanging="360"/>
      </w:pPr>
    </w:lvl>
    <w:lvl w:ilvl="5" w:tplc="47473529" w:tentative="1">
      <w:start w:val="1"/>
      <w:numFmt w:val="lowerRoman"/>
      <w:lvlText w:val="%6."/>
      <w:lvlJc w:val="right"/>
      <w:pPr>
        <w:ind w:left="4320" w:hanging="180"/>
      </w:pPr>
    </w:lvl>
    <w:lvl w:ilvl="6" w:tplc="47473529" w:tentative="1">
      <w:start w:val="1"/>
      <w:numFmt w:val="decimal"/>
      <w:lvlText w:val="%7."/>
      <w:lvlJc w:val="left"/>
      <w:pPr>
        <w:ind w:left="5040" w:hanging="360"/>
      </w:pPr>
    </w:lvl>
    <w:lvl w:ilvl="7" w:tplc="47473529" w:tentative="1">
      <w:start w:val="1"/>
      <w:numFmt w:val="lowerLetter"/>
      <w:lvlText w:val="%8."/>
      <w:lvlJc w:val="left"/>
      <w:pPr>
        <w:ind w:left="5760" w:hanging="360"/>
      </w:pPr>
    </w:lvl>
    <w:lvl w:ilvl="8" w:tplc="47473529" w:tentative="1">
      <w:start w:val="1"/>
      <w:numFmt w:val="lowerRoman"/>
      <w:lvlText w:val="%9."/>
      <w:lvlJc w:val="right"/>
      <w:pPr>
        <w:ind w:left="6480" w:hanging="180"/>
      </w:pPr>
    </w:lvl>
  </w:abstractNum>
  <w:abstractNum w:abstractNumId="17517827">
    <w:multiLevelType w:val="hybridMultilevel"/>
    <w:lvl w:ilvl="0" w:tplc="15884268">
      <w:start w:val="1"/>
      <w:numFmt w:val="decimal"/>
      <w:lvlText w:val="%1."/>
      <w:lvlJc w:val="left"/>
      <w:pPr>
        <w:ind w:left="720" w:hanging="360"/>
      </w:pPr>
    </w:lvl>
    <w:lvl w:ilvl="1" w:tplc="15884268" w:tentative="1">
      <w:start w:val="1"/>
      <w:numFmt w:val="lowerLetter"/>
      <w:lvlText w:val="%2."/>
      <w:lvlJc w:val="left"/>
      <w:pPr>
        <w:ind w:left="1440" w:hanging="360"/>
      </w:pPr>
    </w:lvl>
    <w:lvl w:ilvl="2" w:tplc="15884268" w:tentative="1">
      <w:start w:val="1"/>
      <w:numFmt w:val="lowerRoman"/>
      <w:lvlText w:val="%3."/>
      <w:lvlJc w:val="right"/>
      <w:pPr>
        <w:ind w:left="2160" w:hanging="180"/>
      </w:pPr>
    </w:lvl>
    <w:lvl w:ilvl="3" w:tplc="15884268" w:tentative="1">
      <w:start w:val="1"/>
      <w:numFmt w:val="decimal"/>
      <w:lvlText w:val="%4."/>
      <w:lvlJc w:val="left"/>
      <w:pPr>
        <w:ind w:left="2880" w:hanging="360"/>
      </w:pPr>
    </w:lvl>
    <w:lvl w:ilvl="4" w:tplc="15884268" w:tentative="1">
      <w:start w:val="1"/>
      <w:numFmt w:val="lowerLetter"/>
      <w:lvlText w:val="%5."/>
      <w:lvlJc w:val="left"/>
      <w:pPr>
        <w:ind w:left="3600" w:hanging="360"/>
      </w:pPr>
    </w:lvl>
    <w:lvl w:ilvl="5" w:tplc="15884268" w:tentative="1">
      <w:start w:val="1"/>
      <w:numFmt w:val="lowerRoman"/>
      <w:lvlText w:val="%6."/>
      <w:lvlJc w:val="right"/>
      <w:pPr>
        <w:ind w:left="4320" w:hanging="180"/>
      </w:pPr>
    </w:lvl>
    <w:lvl w:ilvl="6" w:tplc="15884268" w:tentative="1">
      <w:start w:val="1"/>
      <w:numFmt w:val="decimal"/>
      <w:lvlText w:val="%7."/>
      <w:lvlJc w:val="left"/>
      <w:pPr>
        <w:ind w:left="5040" w:hanging="360"/>
      </w:pPr>
    </w:lvl>
    <w:lvl w:ilvl="7" w:tplc="15884268" w:tentative="1">
      <w:start w:val="1"/>
      <w:numFmt w:val="lowerLetter"/>
      <w:lvlText w:val="%8."/>
      <w:lvlJc w:val="left"/>
      <w:pPr>
        <w:ind w:left="5760" w:hanging="360"/>
      </w:pPr>
    </w:lvl>
    <w:lvl w:ilvl="8" w:tplc="15884268" w:tentative="1">
      <w:start w:val="1"/>
      <w:numFmt w:val="lowerRoman"/>
      <w:lvlText w:val="%9."/>
      <w:lvlJc w:val="right"/>
      <w:pPr>
        <w:ind w:left="6480" w:hanging="180"/>
      </w:pPr>
    </w:lvl>
  </w:abstractNum>
  <w:abstractNum w:abstractNumId="17517826">
    <w:multiLevelType w:val="hybridMultilevel"/>
    <w:lvl w:ilvl="0" w:tplc="93656796">
      <w:start w:val="1"/>
      <w:numFmt w:val="decimal"/>
      <w:lvlText w:val="%1."/>
      <w:lvlJc w:val="left"/>
      <w:pPr>
        <w:ind w:left="720" w:hanging="360"/>
      </w:pPr>
    </w:lvl>
    <w:lvl w:ilvl="1" w:tplc="93656796" w:tentative="1">
      <w:start w:val="1"/>
      <w:numFmt w:val="lowerLetter"/>
      <w:lvlText w:val="%2."/>
      <w:lvlJc w:val="left"/>
      <w:pPr>
        <w:ind w:left="1440" w:hanging="360"/>
      </w:pPr>
    </w:lvl>
    <w:lvl w:ilvl="2" w:tplc="93656796" w:tentative="1">
      <w:start w:val="1"/>
      <w:numFmt w:val="lowerRoman"/>
      <w:lvlText w:val="%3."/>
      <w:lvlJc w:val="right"/>
      <w:pPr>
        <w:ind w:left="2160" w:hanging="180"/>
      </w:pPr>
    </w:lvl>
    <w:lvl w:ilvl="3" w:tplc="93656796" w:tentative="1">
      <w:start w:val="1"/>
      <w:numFmt w:val="decimal"/>
      <w:lvlText w:val="%4."/>
      <w:lvlJc w:val="left"/>
      <w:pPr>
        <w:ind w:left="2880" w:hanging="360"/>
      </w:pPr>
    </w:lvl>
    <w:lvl w:ilvl="4" w:tplc="93656796" w:tentative="1">
      <w:start w:val="1"/>
      <w:numFmt w:val="lowerLetter"/>
      <w:lvlText w:val="%5."/>
      <w:lvlJc w:val="left"/>
      <w:pPr>
        <w:ind w:left="3600" w:hanging="360"/>
      </w:pPr>
    </w:lvl>
    <w:lvl w:ilvl="5" w:tplc="93656796" w:tentative="1">
      <w:start w:val="1"/>
      <w:numFmt w:val="lowerRoman"/>
      <w:lvlText w:val="%6."/>
      <w:lvlJc w:val="right"/>
      <w:pPr>
        <w:ind w:left="4320" w:hanging="180"/>
      </w:pPr>
    </w:lvl>
    <w:lvl w:ilvl="6" w:tplc="93656796" w:tentative="1">
      <w:start w:val="1"/>
      <w:numFmt w:val="decimal"/>
      <w:lvlText w:val="%7."/>
      <w:lvlJc w:val="left"/>
      <w:pPr>
        <w:ind w:left="5040" w:hanging="360"/>
      </w:pPr>
    </w:lvl>
    <w:lvl w:ilvl="7" w:tplc="93656796" w:tentative="1">
      <w:start w:val="1"/>
      <w:numFmt w:val="lowerLetter"/>
      <w:lvlText w:val="%8."/>
      <w:lvlJc w:val="left"/>
      <w:pPr>
        <w:ind w:left="5760" w:hanging="360"/>
      </w:pPr>
    </w:lvl>
    <w:lvl w:ilvl="8" w:tplc="93656796" w:tentative="1">
      <w:start w:val="1"/>
      <w:numFmt w:val="lowerRoman"/>
      <w:lvlText w:val="%9."/>
      <w:lvlJc w:val="right"/>
      <w:pPr>
        <w:ind w:left="6480" w:hanging="180"/>
      </w:pPr>
    </w:lvl>
  </w:abstractNum>
  <w:abstractNum w:abstractNumId="17517825">
    <w:multiLevelType w:val="hybridMultilevel"/>
    <w:lvl w:ilvl="0" w:tplc="58434178">
      <w:start w:val="1"/>
      <w:numFmt w:val="decimal"/>
      <w:lvlText w:val="%1."/>
      <w:lvlJc w:val="left"/>
      <w:pPr>
        <w:ind w:left="720" w:hanging="360"/>
      </w:pPr>
    </w:lvl>
    <w:lvl w:ilvl="1" w:tplc="58434178" w:tentative="1">
      <w:start w:val="1"/>
      <w:numFmt w:val="lowerLetter"/>
      <w:lvlText w:val="%2."/>
      <w:lvlJc w:val="left"/>
      <w:pPr>
        <w:ind w:left="1440" w:hanging="360"/>
      </w:pPr>
    </w:lvl>
    <w:lvl w:ilvl="2" w:tplc="58434178" w:tentative="1">
      <w:start w:val="1"/>
      <w:numFmt w:val="lowerRoman"/>
      <w:lvlText w:val="%3."/>
      <w:lvlJc w:val="right"/>
      <w:pPr>
        <w:ind w:left="2160" w:hanging="180"/>
      </w:pPr>
    </w:lvl>
    <w:lvl w:ilvl="3" w:tplc="58434178" w:tentative="1">
      <w:start w:val="1"/>
      <w:numFmt w:val="decimal"/>
      <w:lvlText w:val="%4."/>
      <w:lvlJc w:val="left"/>
      <w:pPr>
        <w:ind w:left="2880" w:hanging="360"/>
      </w:pPr>
    </w:lvl>
    <w:lvl w:ilvl="4" w:tplc="58434178" w:tentative="1">
      <w:start w:val="1"/>
      <w:numFmt w:val="lowerLetter"/>
      <w:lvlText w:val="%5."/>
      <w:lvlJc w:val="left"/>
      <w:pPr>
        <w:ind w:left="3600" w:hanging="360"/>
      </w:pPr>
    </w:lvl>
    <w:lvl w:ilvl="5" w:tplc="58434178" w:tentative="1">
      <w:start w:val="1"/>
      <w:numFmt w:val="lowerRoman"/>
      <w:lvlText w:val="%6."/>
      <w:lvlJc w:val="right"/>
      <w:pPr>
        <w:ind w:left="4320" w:hanging="180"/>
      </w:pPr>
    </w:lvl>
    <w:lvl w:ilvl="6" w:tplc="58434178" w:tentative="1">
      <w:start w:val="1"/>
      <w:numFmt w:val="decimal"/>
      <w:lvlText w:val="%7."/>
      <w:lvlJc w:val="left"/>
      <w:pPr>
        <w:ind w:left="5040" w:hanging="360"/>
      </w:pPr>
    </w:lvl>
    <w:lvl w:ilvl="7" w:tplc="58434178" w:tentative="1">
      <w:start w:val="1"/>
      <w:numFmt w:val="lowerLetter"/>
      <w:lvlText w:val="%8."/>
      <w:lvlJc w:val="left"/>
      <w:pPr>
        <w:ind w:left="5760" w:hanging="360"/>
      </w:pPr>
    </w:lvl>
    <w:lvl w:ilvl="8" w:tplc="58434178" w:tentative="1">
      <w:start w:val="1"/>
      <w:numFmt w:val="lowerRoman"/>
      <w:lvlText w:val="%9."/>
      <w:lvlJc w:val="right"/>
      <w:pPr>
        <w:ind w:left="6480" w:hanging="180"/>
      </w:pPr>
    </w:lvl>
  </w:abstractNum>
  <w:abstractNum w:abstractNumId="17517824">
    <w:multiLevelType w:val="hybridMultilevel"/>
    <w:lvl w:ilvl="0" w:tplc="68415653">
      <w:start w:val="1"/>
      <w:numFmt w:val="decimal"/>
      <w:lvlText w:val="%1."/>
      <w:lvlJc w:val="left"/>
      <w:pPr>
        <w:ind w:left="720" w:hanging="360"/>
      </w:pPr>
    </w:lvl>
    <w:lvl w:ilvl="1" w:tplc="68415653" w:tentative="1">
      <w:start w:val="1"/>
      <w:numFmt w:val="lowerLetter"/>
      <w:lvlText w:val="%2."/>
      <w:lvlJc w:val="left"/>
      <w:pPr>
        <w:ind w:left="1440" w:hanging="360"/>
      </w:pPr>
    </w:lvl>
    <w:lvl w:ilvl="2" w:tplc="68415653" w:tentative="1">
      <w:start w:val="1"/>
      <w:numFmt w:val="lowerRoman"/>
      <w:lvlText w:val="%3."/>
      <w:lvlJc w:val="right"/>
      <w:pPr>
        <w:ind w:left="2160" w:hanging="180"/>
      </w:pPr>
    </w:lvl>
    <w:lvl w:ilvl="3" w:tplc="68415653" w:tentative="1">
      <w:start w:val="1"/>
      <w:numFmt w:val="decimal"/>
      <w:lvlText w:val="%4."/>
      <w:lvlJc w:val="left"/>
      <w:pPr>
        <w:ind w:left="2880" w:hanging="360"/>
      </w:pPr>
    </w:lvl>
    <w:lvl w:ilvl="4" w:tplc="68415653" w:tentative="1">
      <w:start w:val="1"/>
      <w:numFmt w:val="lowerLetter"/>
      <w:lvlText w:val="%5."/>
      <w:lvlJc w:val="left"/>
      <w:pPr>
        <w:ind w:left="3600" w:hanging="360"/>
      </w:pPr>
    </w:lvl>
    <w:lvl w:ilvl="5" w:tplc="68415653" w:tentative="1">
      <w:start w:val="1"/>
      <w:numFmt w:val="lowerRoman"/>
      <w:lvlText w:val="%6."/>
      <w:lvlJc w:val="right"/>
      <w:pPr>
        <w:ind w:left="4320" w:hanging="180"/>
      </w:pPr>
    </w:lvl>
    <w:lvl w:ilvl="6" w:tplc="68415653" w:tentative="1">
      <w:start w:val="1"/>
      <w:numFmt w:val="decimal"/>
      <w:lvlText w:val="%7."/>
      <w:lvlJc w:val="left"/>
      <w:pPr>
        <w:ind w:left="5040" w:hanging="360"/>
      </w:pPr>
    </w:lvl>
    <w:lvl w:ilvl="7" w:tplc="68415653" w:tentative="1">
      <w:start w:val="1"/>
      <w:numFmt w:val="lowerLetter"/>
      <w:lvlText w:val="%8."/>
      <w:lvlJc w:val="left"/>
      <w:pPr>
        <w:ind w:left="5760" w:hanging="360"/>
      </w:pPr>
    </w:lvl>
    <w:lvl w:ilvl="8" w:tplc="68415653" w:tentative="1">
      <w:start w:val="1"/>
      <w:numFmt w:val="lowerRoman"/>
      <w:lvlText w:val="%9."/>
      <w:lvlJc w:val="right"/>
      <w:pPr>
        <w:ind w:left="6480" w:hanging="180"/>
      </w:pPr>
    </w:lvl>
  </w:abstractNum>
  <w:abstractNum w:abstractNumId="17517823">
    <w:multiLevelType w:val="hybridMultilevel"/>
    <w:lvl w:ilvl="0" w:tplc="41089761">
      <w:start w:val="1"/>
      <w:numFmt w:val="decimal"/>
      <w:lvlText w:val="%1."/>
      <w:lvlJc w:val="left"/>
      <w:pPr>
        <w:ind w:left="720" w:hanging="360"/>
      </w:pPr>
    </w:lvl>
    <w:lvl w:ilvl="1" w:tplc="41089761" w:tentative="1">
      <w:start w:val="1"/>
      <w:numFmt w:val="lowerLetter"/>
      <w:lvlText w:val="%2."/>
      <w:lvlJc w:val="left"/>
      <w:pPr>
        <w:ind w:left="1440" w:hanging="360"/>
      </w:pPr>
    </w:lvl>
    <w:lvl w:ilvl="2" w:tplc="41089761" w:tentative="1">
      <w:start w:val="1"/>
      <w:numFmt w:val="lowerRoman"/>
      <w:lvlText w:val="%3."/>
      <w:lvlJc w:val="right"/>
      <w:pPr>
        <w:ind w:left="2160" w:hanging="180"/>
      </w:pPr>
    </w:lvl>
    <w:lvl w:ilvl="3" w:tplc="41089761" w:tentative="1">
      <w:start w:val="1"/>
      <w:numFmt w:val="decimal"/>
      <w:lvlText w:val="%4."/>
      <w:lvlJc w:val="left"/>
      <w:pPr>
        <w:ind w:left="2880" w:hanging="360"/>
      </w:pPr>
    </w:lvl>
    <w:lvl w:ilvl="4" w:tplc="41089761" w:tentative="1">
      <w:start w:val="1"/>
      <w:numFmt w:val="lowerLetter"/>
      <w:lvlText w:val="%5."/>
      <w:lvlJc w:val="left"/>
      <w:pPr>
        <w:ind w:left="3600" w:hanging="360"/>
      </w:pPr>
    </w:lvl>
    <w:lvl w:ilvl="5" w:tplc="41089761" w:tentative="1">
      <w:start w:val="1"/>
      <w:numFmt w:val="lowerRoman"/>
      <w:lvlText w:val="%6."/>
      <w:lvlJc w:val="right"/>
      <w:pPr>
        <w:ind w:left="4320" w:hanging="180"/>
      </w:pPr>
    </w:lvl>
    <w:lvl w:ilvl="6" w:tplc="41089761" w:tentative="1">
      <w:start w:val="1"/>
      <w:numFmt w:val="decimal"/>
      <w:lvlText w:val="%7."/>
      <w:lvlJc w:val="left"/>
      <w:pPr>
        <w:ind w:left="5040" w:hanging="360"/>
      </w:pPr>
    </w:lvl>
    <w:lvl w:ilvl="7" w:tplc="41089761" w:tentative="1">
      <w:start w:val="1"/>
      <w:numFmt w:val="lowerLetter"/>
      <w:lvlText w:val="%8."/>
      <w:lvlJc w:val="left"/>
      <w:pPr>
        <w:ind w:left="5760" w:hanging="360"/>
      </w:pPr>
    </w:lvl>
    <w:lvl w:ilvl="8" w:tplc="41089761" w:tentative="1">
      <w:start w:val="1"/>
      <w:numFmt w:val="lowerRoman"/>
      <w:lvlText w:val="%9."/>
      <w:lvlJc w:val="right"/>
      <w:pPr>
        <w:ind w:left="6480" w:hanging="180"/>
      </w:pPr>
    </w:lvl>
  </w:abstractNum>
  <w:abstractNum w:abstractNumId="17517822">
    <w:multiLevelType w:val="hybridMultilevel"/>
    <w:lvl w:ilvl="0" w:tplc="42231450">
      <w:start w:val="1"/>
      <w:numFmt w:val="decimal"/>
      <w:lvlText w:val="%1."/>
      <w:lvlJc w:val="left"/>
      <w:pPr>
        <w:ind w:left="720" w:hanging="360"/>
      </w:pPr>
    </w:lvl>
    <w:lvl w:ilvl="1" w:tplc="42231450" w:tentative="1">
      <w:start w:val="1"/>
      <w:numFmt w:val="lowerLetter"/>
      <w:lvlText w:val="%2."/>
      <w:lvlJc w:val="left"/>
      <w:pPr>
        <w:ind w:left="1440" w:hanging="360"/>
      </w:pPr>
    </w:lvl>
    <w:lvl w:ilvl="2" w:tplc="42231450" w:tentative="1">
      <w:start w:val="1"/>
      <w:numFmt w:val="lowerRoman"/>
      <w:lvlText w:val="%3."/>
      <w:lvlJc w:val="right"/>
      <w:pPr>
        <w:ind w:left="2160" w:hanging="180"/>
      </w:pPr>
    </w:lvl>
    <w:lvl w:ilvl="3" w:tplc="42231450" w:tentative="1">
      <w:start w:val="1"/>
      <w:numFmt w:val="decimal"/>
      <w:lvlText w:val="%4."/>
      <w:lvlJc w:val="left"/>
      <w:pPr>
        <w:ind w:left="2880" w:hanging="360"/>
      </w:pPr>
    </w:lvl>
    <w:lvl w:ilvl="4" w:tplc="42231450" w:tentative="1">
      <w:start w:val="1"/>
      <w:numFmt w:val="lowerLetter"/>
      <w:lvlText w:val="%5."/>
      <w:lvlJc w:val="left"/>
      <w:pPr>
        <w:ind w:left="3600" w:hanging="360"/>
      </w:pPr>
    </w:lvl>
    <w:lvl w:ilvl="5" w:tplc="42231450" w:tentative="1">
      <w:start w:val="1"/>
      <w:numFmt w:val="lowerRoman"/>
      <w:lvlText w:val="%6."/>
      <w:lvlJc w:val="right"/>
      <w:pPr>
        <w:ind w:left="4320" w:hanging="180"/>
      </w:pPr>
    </w:lvl>
    <w:lvl w:ilvl="6" w:tplc="42231450" w:tentative="1">
      <w:start w:val="1"/>
      <w:numFmt w:val="decimal"/>
      <w:lvlText w:val="%7."/>
      <w:lvlJc w:val="left"/>
      <w:pPr>
        <w:ind w:left="5040" w:hanging="360"/>
      </w:pPr>
    </w:lvl>
    <w:lvl w:ilvl="7" w:tplc="42231450" w:tentative="1">
      <w:start w:val="1"/>
      <w:numFmt w:val="lowerLetter"/>
      <w:lvlText w:val="%8."/>
      <w:lvlJc w:val="left"/>
      <w:pPr>
        <w:ind w:left="5760" w:hanging="360"/>
      </w:pPr>
    </w:lvl>
    <w:lvl w:ilvl="8" w:tplc="42231450" w:tentative="1">
      <w:start w:val="1"/>
      <w:numFmt w:val="lowerRoman"/>
      <w:lvlText w:val="%9."/>
      <w:lvlJc w:val="right"/>
      <w:pPr>
        <w:ind w:left="6480" w:hanging="180"/>
      </w:pPr>
    </w:lvl>
  </w:abstractNum>
  <w:abstractNum w:abstractNumId="17517821">
    <w:multiLevelType w:val="hybridMultilevel"/>
    <w:lvl w:ilvl="0" w:tplc="63827867">
      <w:start w:val="1"/>
      <w:numFmt w:val="decimal"/>
      <w:lvlText w:val="%1."/>
      <w:lvlJc w:val="left"/>
      <w:pPr>
        <w:ind w:left="720" w:hanging="360"/>
      </w:pPr>
    </w:lvl>
    <w:lvl w:ilvl="1" w:tplc="63827867" w:tentative="1">
      <w:start w:val="1"/>
      <w:numFmt w:val="lowerLetter"/>
      <w:lvlText w:val="%2."/>
      <w:lvlJc w:val="left"/>
      <w:pPr>
        <w:ind w:left="1440" w:hanging="360"/>
      </w:pPr>
    </w:lvl>
    <w:lvl w:ilvl="2" w:tplc="63827867" w:tentative="1">
      <w:start w:val="1"/>
      <w:numFmt w:val="lowerRoman"/>
      <w:lvlText w:val="%3."/>
      <w:lvlJc w:val="right"/>
      <w:pPr>
        <w:ind w:left="2160" w:hanging="180"/>
      </w:pPr>
    </w:lvl>
    <w:lvl w:ilvl="3" w:tplc="63827867" w:tentative="1">
      <w:start w:val="1"/>
      <w:numFmt w:val="decimal"/>
      <w:lvlText w:val="%4."/>
      <w:lvlJc w:val="left"/>
      <w:pPr>
        <w:ind w:left="2880" w:hanging="360"/>
      </w:pPr>
    </w:lvl>
    <w:lvl w:ilvl="4" w:tplc="63827867" w:tentative="1">
      <w:start w:val="1"/>
      <w:numFmt w:val="lowerLetter"/>
      <w:lvlText w:val="%5."/>
      <w:lvlJc w:val="left"/>
      <w:pPr>
        <w:ind w:left="3600" w:hanging="360"/>
      </w:pPr>
    </w:lvl>
    <w:lvl w:ilvl="5" w:tplc="63827867" w:tentative="1">
      <w:start w:val="1"/>
      <w:numFmt w:val="lowerRoman"/>
      <w:lvlText w:val="%6."/>
      <w:lvlJc w:val="right"/>
      <w:pPr>
        <w:ind w:left="4320" w:hanging="180"/>
      </w:pPr>
    </w:lvl>
    <w:lvl w:ilvl="6" w:tplc="63827867" w:tentative="1">
      <w:start w:val="1"/>
      <w:numFmt w:val="decimal"/>
      <w:lvlText w:val="%7."/>
      <w:lvlJc w:val="left"/>
      <w:pPr>
        <w:ind w:left="5040" w:hanging="360"/>
      </w:pPr>
    </w:lvl>
    <w:lvl w:ilvl="7" w:tplc="63827867" w:tentative="1">
      <w:start w:val="1"/>
      <w:numFmt w:val="lowerLetter"/>
      <w:lvlText w:val="%8."/>
      <w:lvlJc w:val="left"/>
      <w:pPr>
        <w:ind w:left="5760" w:hanging="360"/>
      </w:pPr>
    </w:lvl>
    <w:lvl w:ilvl="8" w:tplc="63827867" w:tentative="1">
      <w:start w:val="1"/>
      <w:numFmt w:val="lowerRoman"/>
      <w:lvlText w:val="%9."/>
      <w:lvlJc w:val="right"/>
      <w:pPr>
        <w:ind w:left="6480" w:hanging="180"/>
      </w:pPr>
    </w:lvl>
  </w:abstractNum>
  <w:abstractNum w:abstractNumId="17517820">
    <w:multiLevelType w:val="hybridMultilevel"/>
    <w:lvl w:ilvl="0" w:tplc="56139555">
      <w:start w:val="1"/>
      <w:numFmt w:val="decimal"/>
      <w:lvlText w:val="%1."/>
      <w:lvlJc w:val="left"/>
      <w:pPr>
        <w:ind w:left="720" w:hanging="360"/>
      </w:pPr>
    </w:lvl>
    <w:lvl w:ilvl="1" w:tplc="56139555" w:tentative="1">
      <w:start w:val="1"/>
      <w:numFmt w:val="lowerLetter"/>
      <w:lvlText w:val="%2."/>
      <w:lvlJc w:val="left"/>
      <w:pPr>
        <w:ind w:left="1440" w:hanging="360"/>
      </w:pPr>
    </w:lvl>
    <w:lvl w:ilvl="2" w:tplc="56139555" w:tentative="1">
      <w:start w:val="1"/>
      <w:numFmt w:val="lowerRoman"/>
      <w:lvlText w:val="%3."/>
      <w:lvlJc w:val="right"/>
      <w:pPr>
        <w:ind w:left="2160" w:hanging="180"/>
      </w:pPr>
    </w:lvl>
    <w:lvl w:ilvl="3" w:tplc="56139555" w:tentative="1">
      <w:start w:val="1"/>
      <w:numFmt w:val="decimal"/>
      <w:lvlText w:val="%4."/>
      <w:lvlJc w:val="left"/>
      <w:pPr>
        <w:ind w:left="2880" w:hanging="360"/>
      </w:pPr>
    </w:lvl>
    <w:lvl w:ilvl="4" w:tplc="56139555" w:tentative="1">
      <w:start w:val="1"/>
      <w:numFmt w:val="lowerLetter"/>
      <w:lvlText w:val="%5."/>
      <w:lvlJc w:val="left"/>
      <w:pPr>
        <w:ind w:left="3600" w:hanging="360"/>
      </w:pPr>
    </w:lvl>
    <w:lvl w:ilvl="5" w:tplc="56139555" w:tentative="1">
      <w:start w:val="1"/>
      <w:numFmt w:val="lowerRoman"/>
      <w:lvlText w:val="%6."/>
      <w:lvlJc w:val="right"/>
      <w:pPr>
        <w:ind w:left="4320" w:hanging="180"/>
      </w:pPr>
    </w:lvl>
    <w:lvl w:ilvl="6" w:tplc="56139555" w:tentative="1">
      <w:start w:val="1"/>
      <w:numFmt w:val="decimal"/>
      <w:lvlText w:val="%7."/>
      <w:lvlJc w:val="left"/>
      <w:pPr>
        <w:ind w:left="5040" w:hanging="360"/>
      </w:pPr>
    </w:lvl>
    <w:lvl w:ilvl="7" w:tplc="56139555" w:tentative="1">
      <w:start w:val="1"/>
      <w:numFmt w:val="lowerLetter"/>
      <w:lvlText w:val="%8."/>
      <w:lvlJc w:val="left"/>
      <w:pPr>
        <w:ind w:left="5760" w:hanging="360"/>
      </w:pPr>
    </w:lvl>
    <w:lvl w:ilvl="8" w:tplc="56139555" w:tentative="1">
      <w:start w:val="1"/>
      <w:numFmt w:val="lowerRoman"/>
      <w:lvlText w:val="%9."/>
      <w:lvlJc w:val="right"/>
      <w:pPr>
        <w:ind w:left="6480" w:hanging="180"/>
      </w:pPr>
    </w:lvl>
  </w:abstractNum>
  <w:abstractNum w:abstractNumId="17517819">
    <w:multiLevelType w:val="hybridMultilevel"/>
    <w:lvl w:ilvl="0" w:tplc="25945929">
      <w:start w:val="1"/>
      <w:numFmt w:val="decimal"/>
      <w:lvlText w:val="%1."/>
      <w:lvlJc w:val="left"/>
      <w:pPr>
        <w:ind w:left="720" w:hanging="360"/>
      </w:pPr>
    </w:lvl>
    <w:lvl w:ilvl="1" w:tplc="25945929" w:tentative="1">
      <w:start w:val="1"/>
      <w:numFmt w:val="lowerLetter"/>
      <w:lvlText w:val="%2."/>
      <w:lvlJc w:val="left"/>
      <w:pPr>
        <w:ind w:left="1440" w:hanging="360"/>
      </w:pPr>
    </w:lvl>
    <w:lvl w:ilvl="2" w:tplc="25945929" w:tentative="1">
      <w:start w:val="1"/>
      <w:numFmt w:val="lowerRoman"/>
      <w:lvlText w:val="%3."/>
      <w:lvlJc w:val="right"/>
      <w:pPr>
        <w:ind w:left="2160" w:hanging="180"/>
      </w:pPr>
    </w:lvl>
    <w:lvl w:ilvl="3" w:tplc="25945929" w:tentative="1">
      <w:start w:val="1"/>
      <w:numFmt w:val="decimal"/>
      <w:lvlText w:val="%4."/>
      <w:lvlJc w:val="left"/>
      <w:pPr>
        <w:ind w:left="2880" w:hanging="360"/>
      </w:pPr>
    </w:lvl>
    <w:lvl w:ilvl="4" w:tplc="25945929" w:tentative="1">
      <w:start w:val="1"/>
      <w:numFmt w:val="lowerLetter"/>
      <w:lvlText w:val="%5."/>
      <w:lvlJc w:val="left"/>
      <w:pPr>
        <w:ind w:left="3600" w:hanging="360"/>
      </w:pPr>
    </w:lvl>
    <w:lvl w:ilvl="5" w:tplc="25945929" w:tentative="1">
      <w:start w:val="1"/>
      <w:numFmt w:val="lowerRoman"/>
      <w:lvlText w:val="%6."/>
      <w:lvlJc w:val="right"/>
      <w:pPr>
        <w:ind w:left="4320" w:hanging="180"/>
      </w:pPr>
    </w:lvl>
    <w:lvl w:ilvl="6" w:tplc="25945929" w:tentative="1">
      <w:start w:val="1"/>
      <w:numFmt w:val="decimal"/>
      <w:lvlText w:val="%7."/>
      <w:lvlJc w:val="left"/>
      <w:pPr>
        <w:ind w:left="5040" w:hanging="360"/>
      </w:pPr>
    </w:lvl>
    <w:lvl w:ilvl="7" w:tplc="25945929" w:tentative="1">
      <w:start w:val="1"/>
      <w:numFmt w:val="lowerLetter"/>
      <w:lvlText w:val="%8."/>
      <w:lvlJc w:val="left"/>
      <w:pPr>
        <w:ind w:left="5760" w:hanging="360"/>
      </w:pPr>
    </w:lvl>
    <w:lvl w:ilvl="8" w:tplc="25945929" w:tentative="1">
      <w:start w:val="1"/>
      <w:numFmt w:val="lowerRoman"/>
      <w:lvlText w:val="%9."/>
      <w:lvlJc w:val="right"/>
      <w:pPr>
        <w:ind w:left="6480" w:hanging="180"/>
      </w:pPr>
    </w:lvl>
  </w:abstractNum>
  <w:abstractNum w:abstractNumId="17517818">
    <w:multiLevelType w:val="hybridMultilevel"/>
    <w:lvl w:ilvl="0" w:tplc="66275808">
      <w:start w:val="1"/>
      <w:numFmt w:val="decimal"/>
      <w:lvlText w:val="%1."/>
      <w:lvlJc w:val="left"/>
      <w:pPr>
        <w:ind w:left="720" w:hanging="360"/>
      </w:pPr>
    </w:lvl>
    <w:lvl w:ilvl="1" w:tplc="66275808" w:tentative="1">
      <w:start w:val="1"/>
      <w:numFmt w:val="lowerLetter"/>
      <w:lvlText w:val="%2."/>
      <w:lvlJc w:val="left"/>
      <w:pPr>
        <w:ind w:left="1440" w:hanging="360"/>
      </w:pPr>
    </w:lvl>
    <w:lvl w:ilvl="2" w:tplc="66275808" w:tentative="1">
      <w:start w:val="1"/>
      <w:numFmt w:val="lowerRoman"/>
      <w:lvlText w:val="%3."/>
      <w:lvlJc w:val="right"/>
      <w:pPr>
        <w:ind w:left="2160" w:hanging="180"/>
      </w:pPr>
    </w:lvl>
    <w:lvl w:ilvl="3" w:tplc="66275808" w:tentative="1">
      <w:start w:val="1"/>
      <w:numFmt w:val="decimal"/>
      <w:lvlText w:val="%4."/>
      <w:lvlJc w:val="left"/>
      <w:pPr>
        <w:ind w:left="2880" w:hanging="360"/>
      </w:pPr>
    </w:lvl>
    <w:lvl w:ilvl="4" w:tplc="66275808" w:tentative="1">
      <w:start w:val="1"/>
      <w:numFmt w:val="lowerLetter"/>
      <w:lvlText w:val="%5."/>
      <w:lvlJc w:val="left"/>
      <w:pPr>
        <w:ind w:left="3600" w:hanging="360"/>
      </w:pPr>
    </w:lvl>
    <w:lvl w:ilvl="5" w:tplc="66275808" w:tentative="1">
      <w:start w:val="1"/>
      <w:numFmt w:val="lowerRoman"/>
      <w:lvlText w:val="%6."/>
      <w:lvlJc w:val="right"/>
      <w:pPr>
        <w:ind w:left="4320" w:hanging="180"/>
      </w:pPr>
    </w:lvl>
    <w:lvl w:ilvl="6" w:tplc="66275808" w:tentative="1">
      <w:start w:val="1"/>
      <w:numFmt w:val="decimal"/>
      <w:lvlText w:val="%7."/>
      <w:lvlJc w:val="left"/>
      <w:pPr>
        <w:ind w:left="5040" w:hanging="360"/>
      </w:pPr>
    </w:lvl>
    <w:lvl w:ilvl="7" w:tplc="66275808" w:tentative="1">
      <w:start w:val="1"/>
      <w:numFmt w:val="lowerLetter"/>
      <w:lvlText w:val="%8."/>
      <w:lvlJc w:val="left"/>
      <w:pPr>
        <w:ind w:left="5760" w:hanging="360"/>
      </w:pPr>
    </w:lvl>
    <w:lvl w:ilvl="8" w:tplc="66275808" w:tentative="1">
      <w:start w:val="1"/>
      <w:numFmt w:val="lowerRoman"/>
      <w:lvlText w:val="%9."/>
      <w:lvlJc w:val="right"/>
      <w:pPr>
        <w:ind w:left="6480" w:hanging="180"/>
      </w:pPr>
    </w:lvl>
  </w:abstractNum>
  <w:abstractNum w:abstractNumId="17517817">
    <w:multiLevelType w:val="hybridMultilevel"/>
    <w:lvl w:ilvl="0" w:tplc="9608021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7517817">
    <w:abstractNumId w:val="17517817"/>
  </w:num>
  <w:num w:numId="17517818">
    <w:abstractNumId w:val="17517818"/>
  </w:num>
  <w:num w:numId="17517819">
    <w:abstractNumId w:val="17517819"/>
  </w:num>
  <w:num w:numId="17517820">
    <w:abstractNumId w:val="17517820"/>
  </w:num>
  <w:num w:numId="17517821">
    <w:abstractNumId w:val="17517821"/>
  </w:num>
  <w:num w:numId="17517822">
    <w:abstractNumId w:val="17517822"/>
  </w:num>
  <w:num w:numId="17517823">
    <w:abstractNumId w:val="17517823"/>
  </w:num>
  <w:num w:numId="17517824">
    <w:abstractNumId w:val="17517824"/>
  </w:num>
  <w:num w:numId="17517825">
    <w:abstractNumId w:val="17517825"/>
  </w:num>
  <w:num w:numId="17517826">
    <w:abstractNumId w:val="17517826"/>
  </w:num>
  <w:num w:numId="17517827">
    <w:abstractNumId w:val="17517827"/>
  </w:num>
  <w:num w:numId="17517828">
    <w:abstractNumId w:val="17517828"/>
  </w:num>
  <w:num w:numId="17517829">
    <w:abstractNumId w:val="17517829"/>
  </w:num>
  <w:num w:numId="17517830">
    <w:abstractNumId w:val="17517830"/>
  </w:num>
  <w:num w:numId="17517831">
    <w:abstractNumId w:val="17517831"/>
  </w:num>
  <w:num w:numId="17517832">
    <w:abstractNumId w:val="17517832"/>
  </w:num>
  <w:num w:numId="17517833">
    <w:abstractNumId w:val="17517833"/>
  </w:num>
  <w:num w:numId="17517834">
    <w:abstractNumId w:val="17517834"/>
  </w:num>
  <w:num w:numId="17517835">
    <w:abstractNumId w:val="17517835"/>
  </w:num>
  <w:num w:numId="17517836">
    <w:abstractNumId w:val="17517836"/>
  </w:num>
  <w:num w:numId="17517837">
    <w:abstractNumId w:val="17517837"/>
  </w:num>
  <w:num w:numId="17517838">
    <w:abstractNumId w:val="17517838"/>
  </w:num>
  <w:num w:numId="17517839">
    <w:abstractNumId w:val="17517839"/>
  </w:num>
  <w:num w:numId="17517840">
    <w:abstractNumId w:val="17517840"/>
  </w:num>
  <w:num w:numId="17517841">
    <w:abstractNumId w:val="17517841"/>
  </w:num>
  <w:num w:numId="17517842">
    <w:abstractNumId w:val="17517842"/>
  </w:num>
  <w:num w:numId="17517843">
    <w:abstractNumId w:val="17517843"/>
  </w:num>
  <w:num w:numId="17517844">
    <w:abstractNumId w:val="17517844"/>
  </w:num>
  <w:num w:numId="17517845">
    <w:abstractNumId w:val="17517845"/>
  </w:num>
  <w:num w:numId="17517846">
    <w:abstractNumId w:val="17517846"/>
  </w:num>
  <w:num w:numId="17517847">
    <w:abstractNumId w:val="17517847"/>
  </w:num>
  <w:num w:numId="17517848">
    <w:abstractNumId w:val="17517848"/>
  </w:num>
  <w:num w:numId="17517849">
    <w:abstractNumId w:val="17517849"/>
  </w:num>
  <w:num w:numId="17517850">
    <w:abstractNumId w:val="17517850"/>
  </w:num>
  <w:num w:numId="17517851">
    <w:abstractNumId w:val="17517851"/>
  </w:num>
  <w:num w:numId="17517852">
    <w:abstractNumId w:val="17517852"/>
  </w:num>
  <w:num w:numId="17517853">
    <w:abstractNumId w:val="17517853"/>
  </w:num>
  <w:num w:numId="17517854">
    <w:abstractNumId w:val="17517854"/>
  </w:num>
  <w:num w:numId="17517855">
    <w:abstractNumId w:val="17517855"/>
  </w:num>
  <w:num w:numId="17517856">
    <w:abstractNumId w:val="17517856"/>
  </w:num>
  <w:num w:numId="17517857">
    <w:abstractNumId w:val="17517857"/>
  </w:num>
  <w:num w:numId="17517858">
    <w:abstractNumId w:val="17517858"/>
  </w:num>
  <w:num w:numId="17517859">
    <w:abstractNumId w:val="17517859"/>
  </w:num>
  <w:num w:numId="17517860">
    <w:abstractNumId w:val="17517860"/>
  </w:num>
  <w:num w:numId="17517861">
    <w:abstractNumId w:val="17517861"/>
  </w:num>
  <w:num w:numId="17517862">
    <w:abstractNumId w:val="17517862"/>
  </w:num>
  <w:num w:numId="17517863">
    <w:abstractNumId w:val="17517863"/>
  </w:num>
  <w:num w:numId="17517864">
    <w:abstractNumId w:val="17517864"/>
  </w:num>
  <w:num w:numId="17517865">
    <w:abstractNumId w:val="17517865"/>
  </w:num>
  <w:num w:numId="17517866">
    <w:abstractNumId w:val="17517866"/>
  </w:num>
  <w:num w:numId="17517867">
    <w:abstractNumId w:val="17517867"/>
  </w:num>
  <w:num w:numId="17517868">
    <w:abstractNumId w:val="17517868"/>
  </w:num>
  <w:num w:numId="17517869">
    <w:abstractNumId w:val="17517869"/>
  </w:num>
  <w:num w:numId="17517870">
    <w:abstractNumId w:val="17517870"/>
  </w:num>
  <w:num w:numId="17517871">
    <w:abstractNumId w:val="17517871"/>
  </w:num>
  <w:num w:numId="17517872">
    <w:abstractNumId w:val="17517872"/>
  </w:num>
  <w:num w:numId="17517873">
    <w:abstractNumId w:val="17517873"/>
  </w:num>
  <w:num w:numId="17517874">
    <w:abstractNumId w:val="17517874"/>
  </w:num>
  <w:num w:numId="17517875">
    <w:abstractNumId w:val="17517875"/>
  </w:num>
  <w:num w:numId="17517876">
    <w:abstractNumId w:val="17517876"/>
  </w:num>
  <w:num w:numId="17517877">
    <w:abstractNumId w:val="17517877"/>
  </w:num>
  <w:num w:numId="17517878">
    <w:abstractNumId w:val="17517878"/>
  </w:num>
  <w:num w:numId="17517879">
    <w:abstractNumId w:val="17517879"/>
  </w:num>
  <w:num w:numId="17517880">
    <w:abstractNumId w:val="17517880"/>
  </w:num>
  <w:num w:numId="17517881">
    <w:abstractNumId w:val="17517881"/>
  </w:num>
  <w:num w:numId="17517882">
    <w:abstractNumId w:val="17517882"/>
  </w:num>
  <w:num w:numId="17517883">
    <w:abstractNumId w:val="17517883"/>
  </w:num>
  <w:num w:numId="17517884">
    <w:abstractNumId w:val="17517884"/>
  </w:num>
  <w:num w:numId="17517885">
    <w:abstractNumId w:val="17517885"/>
  </w:num>
  <w:num w:numId="17517886">
    <w:abstractNumId w:val="17517886"/>
  </w:num>
  <w:num w:numId="17517887">
    <w:abstractNumId w:val="17517887"/>
  </w:num>
  <w:num w:numId="17517888">
    <w:abstractNumId w:val="17517888"/>
  </w:num>
  <w:num w:numId="17517889">
    <w:abstractNumId w:val="17517889"/>
  </w:num>
  <w:num w:numId="17517890">
    <w:abstractNumId w:val="17517890"/>
  </w:num>
  <w:num w:numId="17517891">
    <w:abstractNumId w:val="17517891"/>
  </w:num>
  <w:num w:numId="17517892">
    <w:abstractNumId w:val="17517892"/>
  </w:num>
  <w:num w:numId="17517893">
    <w:abstractNumId w:val="17517893"/>
  </w:num>
  <w:num w:numId="17517894">
    <w:abstractNumId w:val="17517894"/>
  </w:num>
  <w:num w:numId="17517895">
    <w:abstractNumId w:val="17517895"/>
  </w:num>
  <w:num w:numId="17517896">
    <w:abstractNumId w:val="17517896"/>
  </w:num>
  <w:num w:numId="17517897">
    <w:abstractNumId w:val="17517897"/>
  </w:num>
  <w:num w:numId="17517898">
    <w:abstractNumId w:val="17517898"/>
  </w:num>
  <w:num w:numId="17517899">
    <w:abstractNumId w:val="17517899"/>
  </w:num>
  <w:num w:numId="17517900">
    <w:abstractNumId w:val="17517900"/>
  </w:num>
  <w:num w:numId="17517901">
    <w:abstractNumId w:val="17517901"/>
  </w:num>
  <w:num w:numId="17517902">
    <w:abstractNumId w:val="17517902"/>
  </w:num>
  <w:num w:numId="17517903">
    <w:abstractNumId w:val="17517903"/>
  </w:num>
  <w:num w:numId="17517904">
    <w:abstractNumId w:val="17517904"/>
  </w:num>
  <w:num w:numId="17517905">
    <w:abstractNumId w:val="17517905"/>
  </w:num>
  <w:num w:numId="17517906">
    <w:abstractNumId w:val="17517906"/>
  </w:num>
  <w:num w:numId="17517907">
    <w:abstractNumId w:val="17517907"/>
  </w:num>
  <w:num w:numId="17517908">
    <w:abstractNumId w:val="17517908"/>
  </w:num>
  <w:num w:numId="17517909">
    <w:abstractNumId w:val="17517909"/>
  </w:num>
  <w:num w:numId="17517910">
    <w:abstractNumId w:val="17517910"/>
  </w:num>
  <w:num w:numId="17517911">
    <w:abstractNumId w:val="17517911"/>
  </w:num>
  <w:num w:numId="17517912">
    <w:abstractNumId w:val="17517912"/>
  </w:num>
  <w:num w:numId="17517913">
    <w:abstractNumId w:val="17517913"/>
  </w:num>
  <w:num w:numId="17517914">
    <w:abstractNumId w:val="17517914"/>
  </w:num>
  <w:num w:numId="17517915">
    <w:abstractNumId w:val="17517915"/>
  </w:num>
  <w:num w:numId="17517916">
    <w:abstractNumId w:val="17517916"/>
  </w:num>
  <w:num w:numId="17517917">
    <w:abstractNumId w:val="17517917"/>
  </w:num>
  <w:num w:numId="17517918">
    <w:abstractNumId w:val="17517918"/>
  </w:num>
  <w:num w:numId="17517919">
    <w:abstractNumId w:val="17517919"/>
  </w:num>
  <w:num w:numId="17517920">
    <w:abstractNumId w:val="17517920"/>
  </w:num>
  <w:num w:numId="17517921">
    <w:abstractNumId w:val="17517921"/>
  </w:num>
  <w:num w:numId="17517922">
    <w:abstractNumId w:val="17517922"/>
  </w:num>
  <w:num w:numId="17517923">
    <w:abstractNumId w:val="17517923"/>
  </w:num>
  <w:num w:numId="17517924">
    <w:abstractNumId w:val="17517924"/>
  </w:num>
  <w:num w:numId="17517925">
    <w:abstractNumId w:val="17517925"/>
  </w:num>
  <w:num w:numId="17517926">
    <w:abstractNumId w:val="17517926"/>
  </w:num>
  <w:num w:numId="17517927">
    <w:abstractNumId w:val="17517927"/>
  </w:num>
  <w:num w:numId="17517928">
    <w:abstractNumId w:val="17517928"/>
  </w:num>
  <w:num w:numId="17517929">
    <w:abstractNumId w:val="17517929"/>
  </w:num>
  <w:num w:numId="17517930">
    <w:abstractNumId w:val="17517930"/>
  </w:num>
  <w:num w:numId="17517931">
    <w:abstractNumId w:val="17517931"/>
  </w:num>
  <w:num w:numId="17517932">
    <w:abstractNumId w:val="17517932"/>
  </w:num>
  <w:num w:numId="17517933">
    <w:abstractNumId w:val="17517933"/>
  </w:num>
  <w:num w:numId="17517934">
    <w:abstractNumId w:val="17517934"/>
  </w:num>
  <w:num w:numId="17517935">
    <w:abstractNumId w:val="17517935"/>
  </w:num>
  <w:num w:numId="17517936">
    <w:abstractNumId w:val="17517936"/>
  </w:num>
  <w:num w:numId="17517937">
    <w:abstractNumId w:val="17517937"/>
  </w:num>
  <w:num w:numId="17517938">
    <w:abstractNumId w:val="17517938"/>
  </w:num>
  <w:num w:numId="17517939">
    <w:abstractNumId w:val="17517939"/>
  </w:num>
  <w:num w:numId="17517940">
    <w:abstractNumId w:val="17517940"/>
  </w:num>
  <w:num w:numId="17517941">
    <w:abstractNumId w:val="17517941"/>
  </w:num>
  <w:num w:numId="17517942">
    <w:abstractNumId w:val="17517942"/>
  </w:num>
  <w:num w:numId="17517943">
    <w:abstractNumId w:val="17517943"/>
  </w:num>
  <w:num w:numId="17517944">
    <w:abstractNumId w:val="17517944"/>
  </w:num>
  <w:num w:numId="17517945">
    <w:abstractNumId w:val="17517945"/>
  </w:num>
  <w:num w:numId="17517946">
    <w:abstractNumId w:val="17517946"/>
  </w:num>
  <w:num w:numId="17517947">
    <w:abstractNumId w:val="17517947"/>
  </w:num>
  <w:num w:numId="17517948">
    <w:abstractNumId w:val="17517948"/>
  </w:num>
  <w:num w:numId="17517949">
    <w:abstractNumId w:val="17517949"/>
  </w:num>
  <w:num w:numId="17517950">
    <w:abstractNumId w:val="17517950"/>
  </w:num>
  <w:num w:numId="17517951">
    <w:abstractNumId w:val="17517951"/>
  </w:num>
  <w:num w:numId="17517952">
    <w:abstractNumId w:val="17517952"/>
  </w:num>
  <w:num w:numId="17517953">
    <w:abstractNumId w:val="17517953"/>
  </w:num>
  <w:num w:numId="17517954">
    <w:abstractNumId w:val="17517954"/>
  </w:num>
  <w:num w:numId="17517955">
    <w:abstractNumId w:val="17517955"/>
  </w:num>
  <w:num w:numId="17517956">
    <w:abstractNumId w:val="17517956"/>
  </w:num>
  <w:num w:numId="17517957">
    <w:abstractNumId w:val="17517957"/>
  </w:num>
  <w:num w:numId="17517958">
    <w:abstractNumId w:val="17517958"/>
  </w:num>
  <w:num w:numId="17517959">
    <w:abstractNumId w:val="17517959"/>
  </w:num>
  <w:num w:numId="17517960">
    <w:abstractNumId w:val="17517960"/>
  </w:num>
  <w:num w:numId="17517961">
    <w:abstractNumId w:val="17517961"/>
  </w:num>
  <w:num w:numId="17517962">
    <w:abstractNumId w:val="17517962"/>
  </w:num>
  <w:num w:numId="17517963">
    <w:abstractNumId w:val="17517963"/>
  </w:num>
  <w:num w:numId="17517964">
    <w:abstractNumId w:val="17517964"/>
  </w:num>
  <w:num w:numId="17517965">
    <w:abstractNumId w:val="17517965"/>
  </w:num>
  <w:num w:numId="17517966">
    <w:abstractNumId w:val="17517966"/>
  </w:num>
  <w:num w:numId="17517967">
    <w:abstractNumId w:val="17517967"/>
  </w:num>
  <w:num w:numId="17517968">
    <w:abstractNumId w:val="17517968"/>
  </w:num>
  <w:num w:numId="17517969">
    <w:abstractNumId w:val="17517969"/>
  </w:num>
  <w:num w:numId="17517970">
    <w:abstractNumId w:val="17517970"/>
  </w:num>
  <w:num w:numId="17517971">
    <w:abstractNumId w:val="17517971"/>
  </w:num>
  <w:num w:numId="17517972">
    <w:abstractNumId w:val="17517972"/>
  </w:num>
  <w:num w:numId="17517973">
    <w:abstractNumId w:val="17517973"/>
  </w:num>
  <w:num w:numId="17517974">
    <w:abstractNumId w:val="17517974"/>
  </w:num>
  <w:num w:numId="17517975">
    <w:abstractNumId w:val="17517975"/>
  </w:num>
  <w:num w:numId="17517976">
    <w:abstractNumId w:val="17517976"/>
  </w:num>
  <w:num w:numId="17517977">
    <w:abstractNumId w:val="17517977"/>
  </w:num>
  <w:num w:numId="17517978">
    <w:abstractNumId w:val="17517978"/>
  </w:num>
  <w:num w:numId="17517979">
    <w:abstractNumId w:val="17517979"/>
  </w:num>
  <w:num w:numId="17517980">
    <w:abstractNumId w:val="17517980"/>
  </w:num>
  <w:num w:numId="17517981">
    <w:abstractNumId w:val="17517981"/>
  </w:num>
  <w:num w:numId="17517982">
    <w:abstractNumId w:val="17517982"/>
  </w:num>
  <w:num w:numId="17517983">
    <w:abstractNumId w:val="17517983"/>
  </w:num>
  <w:num w:numId="17517984">
    <w:abstractNumId w:val="17517984"/>
  </w:num>
  <w:num w:numId="17517985">
    <w:abstractNumId w:val="17517985"/>
  </w:num>
  <w:num w:numId="17517986">
    <w:abstractNumId w:val="17517986"/>
  </w:num>
  <w:num w:numId="17517987">
    <w:abstractNumId w:val="17517987"/>
  </w:num>
  <w:num w:numId="17517988">
    <w:abstractNumId w:val="17517988"/>
  </w:num>
  <w:num w:numId="17517989">
    <w:abstractNumId w:val="17517989"/>
  </w:num>
  <w:num w:numId="17517990">
    <w:abstractNumId w:val="17517990"/>
  </w:num>
  <w:num w:numId="17517991">
    <w:abstractNumId w:val="17517991"/>
  </w:num>
  <w:num w:numId="17517992">
    <w:abstractNumId w:val="17517992"/>
  </w:num>
  <w:num w:numId="17517993">
    <w:abstractNumId w:val="17517993"/>
  </w:num>
  <w:num w:numId="17517994">
    <w:abstractNumId w:val="17517994"/>
  </w:num>
  <w:num w:numId="17517995">
    <w:abstractNumId w:val="17517995"/>
  </w:num>
  <w:num w:numId="17517996">
    <w:abstractNumId w:val="17517996"/>
  </w:num>
  <w:num w:numId="17517997">
    <w:abstractNumId w:val="17517997"/>
  </w:num>
  <w:num w:numId="17517998">
    <w:abstractNumId w:val="17517998"/>
  </w:num>
  <w:num w:numId="17517999">
    <w:abstractNumId w:val="17517999"/>
  </w:num>
  <w:num w:numId="17518000">
    <w:abstractNumId w:val="17518000"/>
  </w:num>
  <w:num w:numId="17518001">
    <w:abstractNumId w:val="17518001"/>
  </w:num>
  <w:num w:numId="17518002">
    <w:abstractNumId w:val="17518002"/>
  </w:num>
  <w:num w:numId="17518003">
    <w:abstractNumId w:val="17518003"/>
  </w:num>
  <w:num w:numId="17518004">
    <w:abstractNumId w:val="17518004"/>
  </w:num>
  <w:num w:numId="17518005">
    <w:abstractNumId w:val="17518005"/>
  </w:num>
  <w:num w:numId="17518006">
    <w:abstractNumId w:val="17518006"/>
  </w:num>
  <w:num w:numId="17518007">
    <w:abstractNumId w:val="17518007"/>
  </w:num>
  <w:num w:numId="17518008">
    <w:abstractNumId w:val="17518008"/>
  </w:num>
  <w:num w:numId="17518009">
    <w:abstractNumId w:val="17518009"/>
  </w:num>
  <w:num w:numId="17518010">
    <w:abstractNumId w:val="17518010"/>
  </w:num>
  <w:num w:numId="17518011">
    <w:abstractNumId w:val="17518011"/>
  </w:num>
  <w:num w:numId="17518012">
    <w:abstractNumId w:val="17518012"/>
  </w:num>
  <w:num w:numId="17518013">
    <w:abstractNumId w:val="17518013"/>
  </w:num>
  <w:num w:numId="17518014">
    <w:abstractNumId w:val="17518014"/>
  </w:num>
  <w:num w:numId="17518015">
    <w:abstractNumId w:val="17518015"/>
  </w:num>
  <w:num w:numId="17518016">
    <w:abstractNumId w:val="17518016"/>
  </w:num>
  <w:num w:numId="17518017">
    <w:abstractNumId w:val="17518017"/>
  </w:num>
  <w:num w:numId="17518018">
    <w:abstractNumId w:val="17518018"/>
  </w:num>
  <w:num w:numId="17518019">
    <w:abstractNumId w:val="17518019"/>
  </w:num>
  <w:num w:numId="17518020">
    <w:abstractNumId w:val="17518020"/>
  </w:num>
  <w:num w:numId="17518021">
    <w:abstractNumId w:val="17518021"/>
  </w:num>
  <w:num w:numId="17518022">
    <w:abstractNumId w:val="17518022"/>
  </w:num>
  <w:num w:numId="17518023">
    <w:abstractNumId w:val="17518023"/>
  </w:num>
  <w:num w:numId="17518024">
    <w:abstractNumId w:val="17518024"/>
  </w:num>
  <w:num w:numId="17518025">
    <w:abstractNumId w:val="17518025"/>
  </w:num>
  <w:num w:numId="17518026">
    <w:abstractNumId w:val="17518026"/>
  </w:num>
  <w:num w:numId="17518027">
    <w:abstractNumId w:val="17518027"/>
  </w:num>
  <w:num w:numId="17518028">
    <w:abstractNumId w:val="17518028"/>
  </w:num>
  <w:num w:numId="17518029">
    <w:abstractNumId w:val="17518029"/>
  </w:num>
  <w:num w:numId="17518030">
    <w:abstractNumId w:val="17518030"/>
  </w:num>
  <w:num w:numId="17518031">
    <w:abstractNumId w:val="17518031"/>
  </w:num>
  <w:num w:numId="17518032">
    <w:abstractNumId w:val="17518032"/>
  </w:num>
  <w:num w:numId="17518033">
    <w:abstractNumId w:val="17518033"/>
  </w:num>
  <w:num w:numId="17518034">
    <w:abstractNumId w:val="17518034"/>
  </w:num>
  <w:num w:numId="17518035">
    <w:abstractNumId w:val="17518035"/>
  </w:num>
  <w:num w:numId="17518036">
    <w:abstractNumId w:val="17518036"/>
  </w:num>
  <w:num w:numId="17518037">
    <w:abstractNumId w:val="17518037"/>
  </w:num>
  <w:num w:numId="17518038">
    <w:abstractNumId w:val="17518038"/>
  </w:num>
  <w:num w:numId="17518039">
    <w:abstractNumId w:val="17518039"/>
  </w:num>
  <w:num w:numId="17518040">
    <w:abstractNumId w:val="17518040"/>
  </w:num>
  <w:num w:numId="17518041">
    <w:abstractNumId w:val="17518041"/>
  </w:num>
  <w:num w:numId="17518042">
    <w:abstractNumId w:val="17518042"/>
  </w:num>
  <w:num w:numId="17518043">
    <w:abstractNumId w:val="17518043"/>
  </w:num>
  <w:num w:numId="17518044">
    <w:abstractNumId w:val="17518044"/>
  </w:num>
  <w:num w:numId="17518045">
    <w:abstractNumId w:val="17518045"/>
  </w:num>
  <w:num w:numId="17518046">
    <w:abstractNumId w:val="17518046"/>
  </w:num>
  <w:num w:numId="17518047">
    <w:abstractNumId w:val="17518047"/>
  </w:num>
  <w:num w:numId="17518048">
    <w:abstractNumId w:val="17518048"/>
  </w:num>
  <w:num w:numId="17518049">
    <w:abstractNumId w:val="17518049"/>
  </w:num>
  <w:num w:numId="17518050">
    <w:abstractNumId w:val="17518050"/>
  </w:num>
  <w:num w:numId="17518051">
    <w:abstractNumId w:val="17518051"/>
  </w:num>
  <w:num w:numId="17518052">
    <w:abstractNumId w:val="17518052"/>
  </w:num>
  <w:num w:numId="17518053">
    <w:abstractNumId w:val="17518053"/>
  </w:num>
  <w:num w:numId="17518054">
    <w:abstractNumId w:val="17518054"/>
  </w:num>
  <w:num w:numId="17518055">
    <w:abstractNumId w:val="17518055"/>
  </w:num>
  <w:num w:numId="17518056">
    <w:abstractNumId w:val="17518056"/>
  </w:num>
  <w:num w:numId="17518057">
    <w:abstractNumId w:val="17518057"/>
  </w:num>
  <w:num w:numId="17518058">
    <w:abstractNumId w:val="17518058"/>
  </w:num>
  <w:num w:numId="17518059">
    <w:abstractNumId w:val="17518059"/>
  </w:num>
  <w:num w:numId="17518060">
    <w:abstractNumId w:val="17518060"/>
  </w:num>
  <w:num w:numId="17518061">
    <w:abstractNumId w:val="17518061"/>
  </w:num>
  <w:num w:numId="17518062">
    <w:abstractNumId w:val="17518062"/>
  </w:num>
  <w:num w:numId="17518063">
    <w:abstractNumId w:val="17518063"/>
  </w:num>
  <w:num w:numId="17518064">
    <w:abstractNumId w:val="17518064"/>
  </w:num>
  <w:num w:numId="17518065">
    <w:abstractNumId w:val="17518065"/>
  </w:num>
  <w:num w:numId="17518066">
    <w:abstractNumId w:val="17518066"/>
  </w:num>
  <w:num w:numId="17518067">
    <w:abstractNumId w:val="17518067"/>
  </w:num>
  <w:num w:numId="17518068">
    <w:abstractNumId w:val="17518068"/>
  </w:num>
  <w:num w:numId="17518069">
    <w:abstractNumId w:val="17518069"/>
  </w:num>
  <w:num w:numId="17518070">
    <w:abstractNumId w:val="17518070"/>
  </w:num>
  <w:num w:numId="17518071">
    <w:abstractNumId w:val="17518071"/>
  </w:num>
  <w:num w:numId="17518072">
    <w:abstractNumId w:val="17518072"/>
  </w:num>
  <w:num w:numId="17518073">
    <w:abstractNumId w:val="17518073"/>
  </w:num>
  <w:num w:numId="17518074">
    <w:abstractNumId w:val="17518074"/>
  </w:num>
  <w:num w:numId="17518075">
    <w:abstractNumId w:val="17518075"/>
  </w:num>
  <w:num w:numId="17518076">
    <w:abstractNumId w:val="17518076"/>
  </w:num>
  <w:num w:numId="17518077">
    <w:abstractNumId w:val="17518077"/>
  </w:num>
  <w:num w:numId="17518078">
    <w:abstractNumId w:val="17518078"/>
  </w:num>
  <w:num w:numId="17518079">
    <w:abstractNumId w:val="17518079"/>
  </w:num>
  <w:num w:numId="17518080">
    <w:abstractNumId w:val="17518080"/>
  </w:num>
  <w:num w:numId="17518081">
    <w:abstractNumId w:val="17518081"/>
  </w:num>
  <w:num w:numId="17518082">
    <w:abstractNumId w:val="17518082"/>
  </w:num>
  <w:num w:numId="17518083">
    <w:abstractNumId w:val="17518083"/>
  </w:num>
  <w:num w:numId="17518084">
    <w:abstractNumId w:val="17518084"/>
  </w:num>
  <w:num w:numId="17518085">
    <w:abstractNumId w:val="17518085"/>
  </w:num>
  <w:num w:numId="17518086">
    <w:abstractNumId w:val="17518086"/>
  </w:num>
  <w:num w:numId="17518087">
    <w:abstractNumId w:val="17518087"/>
  </w:num>
  <w:num w:numId="17518088">
    <w:abstractNumId w:val="17518088"/>
  </w:num>
  <w:num w:numId="17518089">
    <w:abstractNumId w:val="17518089"/>
  </w:num>
  <w:num w:numId="17518090">
    <w:abstractNumId w:val="17518090"/>
  </w:num>
  <w:num w:numId="17518091">
    <w:abstractNumId w:val="17518091"/>
  </w:num>
  <w:num w:numId="17518092">
    <w:abstractNumId w:val="17518092"/>
  </w:num>
  <w:num w:numId="17518093">
    <w:abstractNumId w:val="17518093"/>
  </w:num>
  <w:num w:numId="17518094">
    <w:abstractNumId w:val="17518094"/>
  </w:num>
  <w:num w:numId="17518095">
    <w:abstractNumId w:val="17518095"/>
  </w:num>
  <w:num w:numId="17518096">
    <w:abstractNumId w:val="17518096"/>
  </w:num>
  <w:num w:numId="17518097">
    <w:abstractNumId w:val="17518097"/>
  </w:num>
  <w:num w:numId="17518098">
    <w:abstractNumId w:val="17518098"/>
  </w:num>
  <w:num w:numId="17518099">
    <w:abstractNumId w:val="17518099"/>
  </w:num>
  <w:num w:numId="17518100">
    <w:abstractNumId w:val="17518100"/>
  </w:num>
  <w:num w:numId="17518101">
    <w:abstractNumId w:val="17518101"/>
  </w:num>
  <w:num w:numId="17518102">
    <w:abstractNumId w:val="17518102"/>
  </w:num>
  <w:num w:numId="17518103">
    <w:abstractNumId w:val="17518103"/>
  </w:num>
  <w:num w:numId="17518104">
    <w:abstractNumId w:val="17518104"/>
  </w:num>
  <w:num w:numId="17518105">
    <w:abstractNumId w:val="17518105"/>
  </w:num>
  <w:num w:numId="17518106">
    <w:abstractNumId w:val="17518106"/>
  </w:num>
  <w:num w:numId="17518107">
    <w:abstractNumId w:val="17518107"/>
  </w:num>
  <w:num w:numId="17518108">
    <w:abstractNumId w:val="17518108"/>
  </w:num>
  <w:num w:numId="17518109">
    <w:abstractNumId w:val="17518109"/>
  </w:num>
  <w:num w:numId="17518110">
    <w:abstractNumId w:val="17518110"/>
  </w:num>
  <w:num w:numId="17518111">
    <w:abstractNumId w:val="17518111"/>
  </w:num>
  <w:num w:numId="17518112">
    <w:abstractNumId w:val="17518112"/>
  </w:num>
  <w:num w:numId="17518113">
    <w:abstractNumId w:val="17518113"/>
  </w:num>
  <w:num w:numId="17518114">
    <w:abstractNumId w:val="17518114"/>
  </w:num>
  <w:num w:numId="17518115">
    <w:abstractNumId w:val="17518115"/>
  </w:num>
  <w:num w:numId="17518116">
    <w:abstractNumId w:val="17518116"/>
  </w:num>
  <w:num w:numId="17518117">
    <w:abstractNumId w:val="17518117"/>
  </w:num>
  <w:num w:numId="17518118">
    <w:abstractNumId w:val="17518118"/>
  </w:num>
  <w:num w:numId="17518119">
    <w:abstractNumId w:val="17518119"/>
  </w:num>
  <w:num w:numId="17518120">
    <w:abstractNumId w:val="17518120"/>
  </w:num>
  <w:num w:numId="17518121">
    <w:abstractNumId w:val="17518121"/>
  </w:num>
  <w:num w:numId="17518122">
    <w:abstractNumId w:val="17518122"/>
  </w:num>
  <w:num w:numId="17518123">
    <w:abstractNumId w:val="17518123"/>
  </w:num>
  <w:num w:numId="17518124">
    <w:abstractNumId w:val="17518124"/>
  </w:num>
  <w:num w:numId="17518125">
    <w:abstractNumId w:val="17518125"/>
  </w:num>
  <w:num w:numId="17518126">
    <w:abstractNumId w:val="17518126"/>
  </w:num>
  <w:num w:numId="17518127">
    <w:abstractNumId w:val="17518127"/>
  </w:num>
  <w:num w:numId="17518128">
    <w:abstractNumId w:val="17518128"/>
  </w:num>
  <w:num w:numId="17518129">
    <w:abstractNumId w:val="17518129"/>
  </w:num>
  <w:num w:numId="17518130">
    <w:abstractNumId w:val="17518130"/>
  </w:num>
  <w:num w:numId="17518131">
    <w:abstractNumId w:val="17518131"/>
  </w:num>
  <w:num w:numId="17518132">
    <w:abstractNumId w:val="17518132"/>
  </w:num>
  <w:num w:numId="17518133">
    <w:abstractNumId w:val="17518133"/>
  </w:num>
  <w:num w:numId="17518134">
    <w:abstractNumId w:val="17518134"/>
  </w:num>
  <w:num w:numId="17518135">
    <w:abstractNumId w:val="17518135"/>
  </w:num>
  <w:num w:numId="17518136">
    <w:abstractNumId w:val="17518136"/>
  </w:num>
  <w:num w:numId="17518137">
    <w:abstractNumId w:val="17518137"/>
  </w:num>
  <w:num w:numId="17518138">
    <w:abstractNumId w:val="17518138"/>
  </w:num>
  <w:num w:numId="17518139">
    <w:abstractNumId w:val="17518139"/>
  </w:num>
  <w:num w:numId="17518140">
    <w:abstractNumId w:val="17518140"/>
  </w:num>
  <w:num w:numId="17518141">
    <w:abstractNumId w:val="17518141"/>
  </w:num>
  <w:num w:numId="17518142">
    <w:abstractNumId w:val="17518142"/>
  </w:num>
  <w:num w:numId="17518143">
    <w:abstractNumId w:val="17518143"/>
  </w:num>
  <w:num w:numId="17518144">
    <w:abstractNumId w:val="17518144"/>
  </w:num>
  <w:num w:numId="17518145">
    <w:abstractNumId w:val="17518145"/>
  </w:num>
  <w:num w:numId="17518146">
    <w:abstractNumId w:val="17518146"/>
  </w:num>
  <w:num w:numId="17518147">
    <w:abstractNumId w:val="17518147"/>
  </w:num>
  <w:num w:numId="17518148">
    <w:abstractNumId w:val="17518148"/>
  </w:num>
  <w:num w:numId="17518149">
    <w:abstractNumId w:val="17518149"/>
  </w:num>
  <w:num w:numId="17518150">
    <w:abstractNumId w:val="17518150"/>
  </w:num>
  <w:num w:numId="17518151">
    <w:abstractNumId w:val="17518151"/>
  </w:num>
  <w:num w:numId="17518152">
    <w:abstractNumId w:val="17518152"/>
  </w:num>
  <w:num w:numId="17518153">
    <w:abstractNumId w:val="17518153"/>
  </w:num>
  <w:num w:numId="17518154">
    <w:abstractNumId w:val="17518154"/>
  </w:num>
  <w:num w:numId="17518155">
    <w:abstractNumId w:val="17518155"/>
  </w:num>
  <w:num w:numId="17518156">
    <w:abstractNumId w:val="17518156"/>
  </w:num>
  <w:num w:numId="17518157">
    <w:abstractNumId w:val="17518157"/>
  </w:num>
  <w:num w:numId="17518158">
    <w:abstractNumId w:val="17518158"/>
  </w:num>
  <w:num w:numId="17518159">
    <w:abstractNumId w:val="17518159"/>
  </w:num>
  <w:num w:numId="17518160">
    <w:abstractNumId w:val="17518160"/>
  </w:num>
  <w:num w:numId="17518161">
    <w:abstractNumId w:val="17518161"/>
  </w:num>
  <w:num w:numId="17518162">
    <w:abstractNumId w:val="17518162"/>
  </w:num>
  <w:num w:numId="17518163">
    <w:abstractNumId w:val="17518163"/>
  </w:num>
  <w:num w:numId="17518164">
    <w:abstractNumId w:val="17518164"/>
  </w:num>
  <w:num w:numId="17518165">
    <w:abstractNumId w:val="17518165"/>
  </w:num>
  <w:num w:numId="17518166">
    <w:abstractNumId w:val="17518166"/>
  </w:num>
  <w:num w:numId="17518167">
    <w:abstractNumId w:val="17518167"/>
  </w:num>
  <w:num w:numId="17518168">
    <w:abstractNumId w:val="17518168"/>
  </w:num>
  <w:num w:numId="17518169">
    <w:abstractNumId w:val="17518169"/>
  </w:num>
  <w:num w:numId="17518170">
    <w:abstractNumId w:val="17518170"/>
  </w:num>
  <w:num w:numId="17518171">
    <w:abstractNumId w:val="17518171"/>
  </w:num>
  <w:num w:numId="17518172">
    <w:abstractNumId w:val="17518172"/>
  </w:num>
  <w:num w:numId="17518173">
    <w:abstractNumId w:val="17518173"/>
  </w:num>
  <w:num w:numId="17518174">
    <w:abstractNumId w:val="17518174"/>
  </w:num>
  <w:num w:numId="17518175">
    <w:abstractNumId w:val="17518175"/>
  </w:num>
  <w:num w:numId="17518176">
    <w:abstractNumId w:val="17518176"/>
  </w:num>
  <w:num w:numId="17518177">
    <w:abstractNumId w:val="17518177"/>
  </w:num>
  <w:num w:numId="17518178">
    <w:abstractNumId w:val="17518178"/>
  </w:num>
  <w:num w:numId="17518179">
    <w:abstractNumId w:val="17518179"/>
  </w:num>
  <w:num w:numId="17518180">
    <w:abstractNumId w:val="17518180"/>
  </w:num>
  <w:num w:numId="17518181">
    <w:abstractNumId w:val="17518181"/>
  </w:num>
  <w:num w:numId="17518182">
    <w:abstractNumId w:val="17518182"/>
  </w:num>
  <w:num w:numId="17518183">
    <w:abstractNumId w:val="17518183"/>
  </w:num>
  <w:num w:numId="17518184">
    <w:abstractNumId w:val="17518184"/>
  </w:num>
  <w:num w:numId="17518185">
    <w:abstractNumId w:val="17518185"/>
  </w:num>
  <w:num w:numId="17518186">
    <w:abstractNumId w:val="17518186"/>
  </w:num>
  <w:num w:numId="17518187">
    <w:abstractNumId w:val="17518187"/>
  </w:num>
  <w:num w:numId="17518188">
    <w:abstractNumId w:val="17518188"/>
  </w:num>
  <w:num w:numId="17518189">
    <w:abstractNumId w:val="17518189"/>
  </w:num>
  <w:num w:numId="17518190">
    <w:abstractNumId w:val="17518190"/>
  </w:num>
  <w:num w:numId="17518191">
    <w:abstractNumId w:val="17518191"/>
  </w:num>
  <w:num w:numId="17518192">
    <w:abstractNumId w:val="17518192"/>
  </w:num>
  <w:num w:numId="17518193">
    <w:abstractNumId w:val="17518193"/>
  </w:num>
  <w:num w:numId="17518194">
    <w:abstractNumId w:val="17518194"/>
  </w:num>
  <w:num w:numId="17518195">
    <w:abstractNumId w:val="17518195"/>
  </w:num>
  <w:num w:numId="17518196">
    <w:abstractNumId w:val="17518196"/>
  </w:num>
  <w:num w:numId="17518197">
    <w:abstractNumId w:val="17518197"/>
  </w:num>
  <w:num w:numId="17518198">
    <w:abstractNumId w:val="17518198"/>
  </w:num>
  <w:num w:numId="17518199">
    <w:abstractNumId w:val="17518199"/>
  </w:num>
  <w:num w:numId="17518200">
    <w:abstractNumId w:val="17518200"/>
  </w:num>
  <w:num w:numId="17518201">
    <w:abstractNumId w:val="17518201"/>
  </w:num>
  <w:num w:numId="17518202">
    <w:abstractNumId w:val="17518202"/>
  </w:num>
  <w:num w:numId="17518203">
    <w:abstractNumId w:val="17518203"/>
  </w:num>
  <w:num w:numId="17518204">
    <w:abstractNumId w:val="17518204"/>
  </w:num>
  <w:num w:numId="17518205">
    <w:abstractNumId w:val="17518205"/>
  </w:num>
  <w:num w:numId="17518206">
    <w:abstractNumId w:val="17518206"/>
  </w:num>
  <w:num w:numId="17518207">
    <w:abstractNumId w:val="17518207"/>
  </w:num>
  <w:num w:numId="17518208">
    <w:abstractNumId w:val="17518208"/>
  </w:num>
  <w:num w:numId="17518209">
    <w:abstractNumId w:val="17518209"/>
  </w:num>
  <w:num w:numId="17518210">
    <w:abstractNumId w:val="17518210"/>
  </w:num>
  <w:num w:numId="17518211">
    <w:abstractNumId w:val="17518211"/>
  </w:num>
  <w:num w:numId="17518212">
    <w:abstractNumId w:val="17518212"/>
  </w:num>
  <w:num w:numId="17518213">
    <w:abstractNumId w:val="17518213"/>
  </w:num>
  <w:num w:numId="17518214">
    <w:abstractNumId w:val="17518214"/>
  </w:num>
  <w:num w:numId="17518215">
    <w:abstractNumId w:val="175182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76412352" Type="http://schemas.openxmlformats.org/officeDocument/2006/relationships/comments" Target="comments.xml"/><Relationship Id="rId19174680" Type="http://schemas.openxmlformats.org/officeDocument/2006/relationships/image" Target="media/imgrId19174680.jpg"/><Relationship Id="rId207560ab9755d5b68" Type="http://schemas.openxmlformats.org/officeDocument/2006/relationships/hyperlink" Target="https://iservice.lombardini.it/jsp/Template2/manuale.jsp?id=96&amp;parent=1000" TargetMode="External"/><Relationship Id="rId224160ab9755d5b87" Type="http://schemas.openxmlformats.org/officeDocument/2006/relationships/hyperlink" Target="https://iservice.lombardini.it/jsp/Template2/manuale.jsp?id=97&amp;parent=1000" TargetMode="External"/><Relationship Id="rId354660ab9755d5ccd" Type="http://schemas.openxmlformats.org/officeDocument/2006/relationships/hyperlink" Target="https://iservice.lombardini.it/jsp/Template2/manuale.jsp?id=193&amp;parent=1000" TargetMode="External"/><Relationship Id="rId583460ab9755d5ce0" Type="http://schemas.openxmlformats.org/officeDocument/2006/relationships/hyperlink" Target="https://iservice.lombardini.it/jsp/Template2/manuale.jsp?id=193&amp;parent=1000" TargetMode="External"/><Relationship Id="rId428260ab975798cc2" Type="http://schemas.openxmlformats.org/officeDocument/2006/relationships/hyperlink" Target="https://iservice.lombardini.it/jsp/Template2/manuale.jsp?id=176&amp;parent=1000" TargetMode="External"/><Relationship Id="rId374960ab975802852" Type="http://schemas.openxmlformats.org/officeDocument/2006/relationships/hyperlink" Target="https://iservice.lombardini.it/jsp/Template2/manuale.jsp?id=55&amp;parent=1000" TargetMode="External"/><Relationship Id="rId167660ab975803244" Type="http://schemas.openxmlformats.org/officeDocument/2006/relationships/hyperlink" Target="https://iservice.lombardini.it/jsp/Template2/manuale.jsp?id=195&amp;parent=1000" TargetMode="External"/><Relationship Id="rId211960ab97591cf5a" Type="http://schemas.openxmlformats.org/officeDocument/2006/relationships/hyperlink" Target="https://iservice.lombardini.it/jsp/Template2/manuale.jsp?id=112&amp;parent=1000" TargetMode="External"/><Relationship Id="rId806460ab97594f2d9" Type="http://schemas.openxmlformats.org/officeDocument/2006/relationships/hyperlink" Target="https://iservice.lombardini.it/jsp/Template2/manuale.jsp?id=822&amp;parent=1000" TargetMode="External"/><Relationship Id="rId450960ab9759a654a" Type="http://schemas.openxmlformats.org/officeDocument/2006/relationships/hyperlink" Target="https://iservice.lombardini.it/jsp/Template2/manuale.jsp?id=822&amp;parent=1000" TargetMode="External"/><Relationship Id="rId483660ab9759a6699" Type="http://schemas.openxmlformats.org/officeDocument/2006/relationships/hyperlink" Target="https://iservice.lombardini.it/jsp/Template2/manuale.jsp?id=822&amp;parent=1000" TargetMode="External"/><Relationship Id="rId369360ab975a261c5" Type="http://schemas.openxmlformats.org/officeDocument/2006/relationships/hyperlink" Target="https://www.youtube.com/embed/Ig3XosQ8h0s?rel=0" TargetMode="External"/><Relationship Id="rId958160ab975b17f1f" Type="http://schemas.openxmlformats.org/officeDocument/2006/relationships/hyperlink" Target="https://iservice.lombardini.it/jsp/Template2/manuale.jsp?id=113&amp;parent=1000" TargetMode="External"/><Relationship Id="rId260960ab975cee396" Type="http://schemas.openxmlformats.org/officeDocument/2006/relationships/hyperlink" Target="https://www.youtube.com/embed/6-0TbYG2EkY?rel=0" TargetMode="External"/><Relationship Id="rId176860ab975df3947" Type="http://schemas.openxmlformats.org/officeDocument/2006/relationships/hyperlink" Target="https://iservice.lombardini.it/jsp/Template2/manuale.jsp?id=171&amp;parent=1000" TargetMode="External"/><Relationship Id="rId428760ab975e193e4" Type="http://schemas.openxmlformats.org/officeDocument/2006/relationships/hyperlink" Target="https://iservice.lombardini.it/jsp/Template2/manuale.jsp?id=171&amp;parent=1000" TargetMode="External"/><Relationship Id="rId640560ab975edf37c" Type="http://schemas.openxmlformats.org/officeDocument/2006/relationships/hyperlink" Target="https://iservice.lombardini.it/jsp/Template2/manuale.jsp?id=103&amp;parent=1000" TargetMode="External"/><Relationship Id="rId512260ab975f1d189" Type="http://schemas.openxmlformats.org/officeDocument/2006/relationships/hyperlink" Target="https://iservice.lombardini.it/jsp/Template2/manuale.jsp?id=103&amp;parent=1000" TargetMode="External"/><Relationship Id="rId297660ab976019a18" Type="http://schemas.openxmlformats.org/officeDocument/2006/relationships/hyperlink" Target="https://iservice.lombardini.it/jsp/Template2/manuale.jsp?id=103&amp;parent=1000" TargetMode="External"/><Relationship Id="rId562160ab97615bf08" Type="http://schemas.openxmlformats.org/officeDocument/2006/relationships/hyperlink" Target="https://iservice.lombardini.it/jsp/Template2/manuale.jsp?id=55&amp;parent=1000" TargetMode="External"/><Relationship Id="rId501160ab97619e88d" Type="http://schemas.openxmlformats.org/officeDocument/2006/relationships/hyperlink" Target="https://iservice.lombardini.it/jsp/Template2/manuale.jsp?id=113&amp;parent=1000" TargetMode="External"/><Relationship Id="rId709260ab9761e79d7" Type="http://schemas.openxmlformats.org/officeDocument/2006/relationships/hyperlink" Target="https://iservice.lombardini.it/jsp/Template2/manuale.jsp?id=55&amp;parent=1000" TargetMode="External"/><Relationship Id="rId840460ab9761e7a63" Type="http://schemas.openxmlformats.org/officeDocument/2006/relationships/hyperlink" Target="https://iservice.lombardini.it/jsp/Template2/manuale.jsp?id=102&amp;parent=1000" TargetMode="External"/><Relationship Id="rId992760ab976222791" Type="http://schemas.openxmlformats.org/officeDocument/2006/relationships/hyperlink" Target="https://iservice.lombardini.it/jsp/Template2/manuale.jsp?id=112&amp;parent=1000" TargetMode="External"/><Relationship Id="rId502160ab9762a645e" Type="http://schemas.openxmlformats.org/officeDocument/2006/relationships/hyperlink" Target="https://iservice.lombardini.it/jsp/Template2/manuale.jsp?id=199&amp;parent=1000" TargetMode="External"/><Relationship Id="rId290260ab976542029" Type="http://schemas.openxmlformats.org/officeDocument/2006/relationships/hyperlink" Target="https://iservice.lombardini.it/jsp/Template2/manuale.jsp?id=117&amp;parent=1000" TargetMode="External"/><Relationship Id="rId431360ab976542082" Type="http://schemas.openxmlformats.org/officeDocument/2006/relationships/hyperlink" Target="https://iservice.lombardini.it/jsp/Template2/manuale.jsp?id=118&amp;parent=1000" TargetMode="External"/><Relationship Id="rId558960ab976543f01" Type="http://schemas.openxmlformats.org/officeDocument/2006/relationships/hyperlink" Target="https://iservice.lombardini.it/jsp/Template2/manuale.jsp?id=136&amp;parent=1000" TargetMode="External"/><Relationship Id="rId617260ab976543f33" Type="http://schemas.openxmlformats.org/officeDocument/2006/relationships/hyperlink" Target="https://iservice.lombardini.it/jsp/Template2/manuale.jsp?id=178&amp;parent=1000" TargetMode="External"/><Relationship Id="rId400860ab976543ff7" Type="http://schemas.openxmlformats.org/officeDocument/2006/relationships/hyperlink" Target="https://iservice.lombardini.it/jsp/Template2/manuale.jsp?id=171&amp;parent=1000" TargetMode="External"/><Relationship Id="rId213060ab976544008" Type="http://schemas.openxmlformats.org/officeDocument/2006/relationships/hyperlink" Target="https://iservice.lombardini.it/jsp/Template2/manuale.jsp?id=178&amp;parent=1000" TargetMode="External"/><Relationship Id="rId437160ab9765564f3" Type="http://schemas.openxmlformats.org/officeDocument/2006/relationships/hyperlink" Target="https://iservice.lombardini.it/jsp/Template2/manuale.jsp?id=102&amp;parent=1000" TargetMode="External"/><Relationship Id="rId407460ab9765566bc" Type="http://schemas.openxmlformats.org/officeDocument/2006/relationships/hyperlink" Target="https://iservice.lombardini.it/jsp/Template2/manuale.jsp?id=121&amp;parent=1000" TargetMode="External"/><Relationship Id="rId936360ab976556756" Type="http://schemas.openxmlformats.org/officeDocument/2006/relationships/hyperlink" Target="https://iservice.lombardini.it/jsp/Template2/manuale.jsp?id=174&amp;parent=1000" TargetMode="External"/><Relationship Id="rId280160ab9765567bd" Type="http://schemas.openxmlformats.org/officeDocument/2006/relationships/hyperlink" Target="https://iservice.lombardini.it/jsp/Template2/manuale.jsp?id=120&amp;parent=1000" TargetMode="External"/><Relationship Id="rId863460ab9765567ed" Type="http://schemas.openxmlformats.org/officeDocument/2006/relationships/hyperlink" Target="https://iservice.lombardini.it/jsp/Template2/manuale.jsp?id=175&amp;parent=1000" TargetMode="External"/><Relationship Id="rId578860ab976568967" Type="http://schemas.openxmlformats.org/officeDocument/2006/relationships/hyperlink" Target="https://iservice.lombardini.it/jsp/Template2/manuale.jsp?id=198&amp;parent=1000" TargetMode="External"/><Relationship Id="rId679260ab97658de21" Type="http://schemas.openxmlformats.org/officeDocument/2006/relationships/hyperlink" Target="https://iservice.lombardini.it/jsp/Template2/manuale.jsp?id=203&amp;parent=1000" TargetMode="External"/><Relationship Id="rId203460ab9765a1f43" Type="http://schemas.openxmlformats.org/officeDocument/2006/relationships/hyperlink" Target="https://iservice.lombardini.it/jsp/Template2/manuale.jsp?id=203&amp;parent=1000" TargetMode="External"/><Relationship Id="rId133860ab9765d0d4c" Type="http://schemas.openxmlformats.org/officeDocument/2006/relationships/hyperlink" Target="https://www.youtube.com/embed/_s_qNZuOqQU?rel=0" TargetMode="External"/><Relationship Id="rId657560ab9765e34e9" Type="http://schemas.openxmlformats.org/officeDocument/2006/relationships/hyperlink" Target="https://iservice.lombardini.it/jsp/Template2/manuale.jsp?id=198&amp;parent=1000" TargetMode="External"/><Relationship Id="rId159460ab9765e3627" Type="http://schemas.openxmlformats.org/officeDocument/2006/relationships/hyperlink" Target="https://iservice.lombardini.it/jsp/Template2/manuale.jsp?id=104&amp;parent=1000" TargetMode="External"/><Relationship Id="rId275060ab9765e36f2" Type="http://schemas.openxmlformats.org/officeDocument/2006/relationships/hyperlink" Target="https://iservice.lombardini.it/jsp/Template2/manuale.jsp?id=203&amp;parent=1000" TargetMode="External"/><Relationship Id="rId131660ab9765e3772" Type="http://schemas.openxmlformats.org/officeDocument/2006/relationships/hyperlink" Target="https://iservice.lombardini.it/jsp/Template2/manuale.jsp?id=132&amp;parent=1000" TargetMode="External"/><Relationship Id="rId930660ab9765e3789" Type="http://schemas.openxmlformats.org/officeDocument/2006/relationships/hyperlink" Target="https://iservice.lombardini.it/jsp/Template2/manuale.jsp?id=132&amp;parent=1000" TargetMode="External"/><Relationship Id="rId325860ab976614fa3" Type="http://schemas.openxmlformats.org/officeDocument/2006/relationships/hyperlink" Target="https://www.youtube.com/embed/7T2NNBQqPpU?rel=0" TargetMode="External"/><Relationship Id="rId928060ab97662571c" Type="http://schemas.openxmlformats.org/officeDocument/2006/relationships/hyperlink" Target="https://iservice.lombardini.it/jsp/Template2/manuale.jsp?id=198&amp;parent=1000" TargetMode="External"/><Relationship Id="rId856260ab976625773" Type="http://schemas.openxmlformats.org/officeDocument/2006/relationships/hyperlink" Target="https://iservice.lombardini.it/jsp/Template2/manuale.jsp?id=103&amp;parent=1000&amp;txts=2.9.8" TargetMode="External"/><Relationship Id="rId235760ab9766257a9" Type="http://schemas.openxmlformats.org/officeDocument/2006/relationships/hyperlink" Target="https://iservice.lombardini.it/jsp/Template2/manuale.jsp?id=112&amp;parent=1000&amp;txts=2.9.8" TargetMode="External"/><Relationship Id="rId616860ab976625826" Type="http://schemas.openxmlformats.org/officeDocument/2006/relationships/hyperlink" Target="https://iservice.lombardini.it/jsp/Template2/manuale.jsp?id=822&amp;parent=1000" TargetMode="External"/><Relationship Id="rId674360ab9766610cf" Type="http://schemas.openxmlformats.org/officeDocument/2006/relationships/hyperlink" Target="https://iservice.lombardini.it/jsp/Template2/manuale.jsp?id=103&amp;parent=1088" TargetMode="External"/><Relationship Id="rId157860ab9766851df" Type="http://schemas.openxmlformats.org/officeDocument/2006/relationships/hyperlink" Target="https://iservice.lombardini.it/jsp/Template2/manuale.jsp?id=199&amp;parent=1000" TargetMode="External"/><Relationship Id="rId509660ab976696e7e" Type="http://schemas.openxmlformats.org/officeDocument/2006/relationships/hyperlink" Target="https://iservice.lombardini.it/jsp/Template2/manuale.jsp?id=103&amp;parent=1000&amp;txts=2.9.8" TargetMode="External"/><Relationship Id="rId976260ab9766b7dab" Type="http://schemas.openxmlformats.org/officeDocument/2006/relationships/hyperlink" Target="https://iservice.lombardini.it/jsp/Template2/manuale.jsp?id=103&amp;parent=1000" TargetMode="External"/><Relationship Id="rId800860ab9766e5c39" Type="http://schemas.openxmlformats.org/officeDocument/2006/relationships/hyperlink" Target="https://www.youtube.com/embed/QQZtx2i75AY?rel=0" TargetMode="External"/><Relationship Id="rId669260ab9767a3906" Type="http://schemas.openxmlformats.org/officeDocument/2006/relationships/hyperlink" Target="https://www.youtube.com/embed/ArOgFV739EU?rel=0" TargetMode="External"/><Relationship Id="rId437560ab9767b57d1" Type="http://schemas.openxmlformats.org/officeDocument/2006/relationships/hyperlink" Target="https://iservice.lombardini.it/jsp/Template2/manuale.jsp?id=199&amp;parent=1000" TargetMode="External"/><Relationship Id="rId492260ab9767cfa92" Type="http://schemas.openxmlformats.org/officeDocument/2006/relationships/hyperlink" Target="https://iservice.lombardini.it/jsp/Template2/manuale.jsp?id=198&amp;parent=1000" TargetMode="External"/><Relationship Id="rId367060ab9767cfbae" Type="http://schemas.openxmlformats.org/officeDocument/2006/relationships/hyperlink" Target="https://iservice.lombardini.it/jsp/Template2/manuale.jsp?id=822&amp;parent=1000" TargetMode="External"/><Relationship Id="rId785760ab9767cfc1b" Type="http://schemas.openxmlformats.org/officeDocument/2006/relationships/hyperlink" Target="https://iservice.lombardini.it/jsp/Template2/manuale.jsp?id=103&amp;parent=1000&amp;txts=2.9.8" TargetMode="External"/><Relationship Id="rId392460ab9767cfc7c" Type="http://schemas.openxmlformats.org/officeDocument/2006/relationships/hyperlink" Target="https://iservice.lombardini.it/jsp/Template2/manuale.jsp?id=112&amp;parent=1000&amp;txts=2.9.8" TargetMode="External"/><Relationship Id="rId800960ab97682ed2d" Type="http://schemas.openxmlformats.org/officeDocument/2006/relationships/hyperlink" Target="https://iservice.lombardini.it/jsp/Template2/manuale.jsp?id=136&amp;parent=1000" TargetMode="External"/><Relationship Id="rId406660ab97682ed60" Type="http://schemas.openxmlformats.org/officeDocument/2006/relationships/hyperlink" Target="https://iservice.lombardini.it/jsp/Template2/manuale.jsp?id=822&amp;parent=1000" TargetMode="External"/><Relationship Id="rId274160ab97682ed8d" Type="http://schemas.openxmlformats.org/officeDocument/2006/relationships/hyperlink" Target="https://iservice.lombardini.it/jsp/Template2/manuale.jsp?id=140&amp;parent=1000" TargetMode="External"/><Relationship Id="rId909360ab97682eddf" Type="http://schemas.openxmlformats.org/officeDocument/2006/relationships/hyperlink" Target="https://iservice.lombardini.it/jsp/Template2/manuale.jsp?id=822&amp;parent=1000" TargetMode="External"/><Relationship Id="rId908360ab97684d983" Type="http://schemas.openxmlformats.org/officeDocument/2006/relationships/hyperlink" Target="https://iservice.lombardini.it/jsp/Template2/manuale.jsp?id=822&amp;parent=1000" TargetMode="External"/><Relationship Id="rId245660ab97686ef2e" Type="http://schemas.openxmlformats.org/officeDocument/2006/relationships/hyperlink" Target="https://iservice.lombardini.it/jsp/Template2/manuale.jsp?id=112&amp;parent=1000" TargetMode="External"/><Relationship Id="rId461160ab97686ef6c" Type="http://schemas.openxmlformats.org/officeDocument/2006/relationships/hyperlink" Target="https://iservice.lombardini.it/jsp/Template2/manuale.jsp?id=103&amp;parent=1000&amp;txts=2.9.8" TargetMode="External"/><Relationship Id="rId587560ab97686f0a0" Type="http://schemas.openxmlformats.org/officeDocument/2006/relationships/hyperlink" Target="https://iservice.lombardini.it/jsp/Template2/manuale.jsp?id=822&amp;parent=1000" TargetMode="External"/><Relationship Id="rId524160ab97686f14e" Type="http://schemas.openxmlformats.org/officeDocument/2006/relationships/hyperlink" Target="https://iservice.lombardini.it/jsp/Template2/manuale.jsp?id=822&amp;parent=1000" TargetMode="External"/><Relationship Id="rId203960ab9768973e1" Type="http://schemas.openxmlformats.org/officeDocument/2006/relationships/hyperlink" Target="https://www.youtube.com/embed/UaZgKyWrP48?rel=0" TargetMode="External"/><Relationship Id="rId890960ab9768a95ef" Type="http://schemas.openxmlformats.org/officeDocument/2006/relationships/hyperlink" Target="https://iservice.lombardini.it/jsp/Template2/manuale.jsp?id=112&amp;parent=1000" TargetMode="External"/><Relationship Id="rId120460ab9768a96e4" Type="http://schemas.openxmlformats.org/officeDocument/2006/relationships/hyperlink" Target="https://iservice.lombardini.it/jsp/Template2/manuale.jsp?id=822&amp;parent=1000" TargetMode="External"/><Relationship Id="rId344060ab976975104" Type="http://schemas.openxmlformats.org/officeDocument/2006/relationships/hyperlink" Target="https://iservice.lombardini.it/jsp/Template2/manuale.jsp?id=822&amp;parent=1000" TargetMode="External"/><Relationship Id="rId408060ab97698edb1" Type="http://schemas.openxmlformats.org/officeDocument/2006/relationships/hyperlink" Target="https://iservice.lombardini.it/jsp/Template2/manuale.jsp?id=822&amp;parent=1000" TargetMode="External"/><Relationship Id="rId578760ab97698eea1" Type="http://schemas.openxmlformats.org/officeDocument/2006/relationships/hyperlink" Target="https://iservice.lombardini.it/jsp/Template2/manuale.jsp?id=822&amp;parent=1000" TargetMode="External"/><Relationship Id="rId867160ab9769a0a23" Type="http://schemas.openxmlformats.org/officeDocument/2006/relationships/hyperlink" Target="https://www.youtube.com/embed/o3h6Say9sc4?rel=0" TargetMode="External"/><Relationship Id="rId631560ab9769b0da8" Type="http://schemas.openxmlformats.org/officeDocument/2006/relationships/hyperlink" Target="https://iservice.lombardini.it/jsp/Template2/manuale.jsp?id=198&amp;parent=1000" TargetMode="External"/><Relationship Id="rId580560ab9769b0ddd" Type="http://schemas.openxmlformats.org/officeDocument/2006/relationships/hyperlink" Target="https://iservice.lombardini.it/jsp/Template2/manuale.jsp?id=112&amp;parent=1088" TargetMode="External"/><Relationship Id="rId315760ab9769b0e3c" Type="http://schemas.openxmlformats.org/officeDocument/2006/relationships/hyperlink" Target="https://iservice.lombardini.it/jsp/Template2/manuale.jsp?id=120&amp;parent=1000" TargetMode="External"/><Relationship Id="rId738360ab9769db572" Type="http://schemas.openxmlformats.org/officeDocument/2006/relationships/hyperlink" Target="https://iservice.lombardini.it/jsp/Template2/manuale.jsp?id=822&amp;parent=1000" TargetMode="External"/><Relationship Id="rId629760ab9769f12e7" Type="http://schemas.openxmlformats.org/officeDocument/2006/relationships/hyperlink" Target="https://www.youtube.com/embed/xGWUnc-V1YY?rel=0" TargetMode="External"/><Relationship Id="rId573260ab9769f1ff4" Type="http://schemas.openxmlformats.org/officeDocument/2006/relationships/hyperlink" Target="https://iservice.lombardini.it/jsp/Template2/manuale.jsp?id=822&amp;parent=1000" TargetMode="External"/><Relationship Id="rId483860ab976a2b634" Type="http://schemas.openxmlformats.org/officeDocument/2006/relationships/hyperlink" Target="https://iservice.lombardini.it/jsp/Template2/manuale.jsp?id=822&amp;parent=1000" TargetMode="External"/><Relationship Id="rId886760ab976a2b6f5" Type="http://schemas.openxmlformats.org/officeDocument/2006/relationships/hyperlink" Target="https://iservice.lombardini.it/jsp/Template2/manuale.jsp?id=175&amp;parent=1000" TargetMode="External"/><Relationship Id="rId310660ab976a405aa" Type="http://schemas.openxmlformats.org/officeDocument/2006/relationships/hyperlink" Target="https://www.youtube.com/embed/XSTfzyJa-9Q?rel=0" TargetMode="External"/><Relationship Id="rId249060ab976a4fca9" Type="http://schemas.openxmlformats.org/officeDocument/2006/relationships/hyperlink" Target="https://iservice.lombardini.it/jsp/Template2/manuale.jsp?id=198&amp;parent=1000" TargetMode="External"/><Relationship Id="rId942960ab976a4fd42" Type="http://schemas.openxmlformats.org/officeDocument/2006/relationships/hyperlink" Target="https://iservice.lombardini.it/jsp/Template2/manuale.jsp?id=120&amp;parent=1000" TargetMode="External"/><Relationship Id="rId592460ab976a6a3ed" Type="http://schemas.openxmlformats.org/officeDocument/2006/relationships/hyperlink" Target="https://www.youtube.com/embed/lZlk78GFzsg?rel=0" TargetMode="External"/><Relationship Id="rId981360ab976a7a5d8" Type="http://schemas.openxmlformats.org/officeDocument/2006/relationships/hyperlink" Target="https://iservice.lombardini.it/jsp/Template2/manuale.jsp?id=112&amp;parent=1000&amp;txts=2.9.8" TargetMode="External"/><Relationship Id="rId337760ab976a8e58b" Type="http://schemas.openxmlformats.org/officeDocument/2006/relationships/hyperlink" Target="https://iservice.lombardini.it/jsp/Template2/manuale.jsp?id=175&amp;parent=1000" TargetMode="External"/><Relationship Id="rId152960ab976aa3dec" Type="http://schemas.openxmlformats.org/officeDocument/2006/relationships/hyperlink" Target="https://www.youtube.com/embed/KGHm0dnsQdc?rel=0" TargetMode="External"/><Relationship Id="rId258560ab976aa53b2" Type="http://schemas.openxmlformats.org/officeDocument/2006/relationships/hyperlink" Target="https://iservice.lombardini.it/jsp/Template2/manuale.jsp?id=120&amp;parent=1000" TargetMode="External"/><Relationship Id="rId159860ab976ab1bbb" Type="http://schemas.openxmlformats.org/officeDocument/2006/relationships/hyperlink" Target="https://iservice.lombardini.it/jsp/Template2/manuale.jsp?id=283&amp;parent=1136" TargetMode="External"/><Relationship Id="rId432160ab976ab1bf3" Type="http://schemas.openxmlformats.org/officeDocument/2006/relationships/hyperlink" Target="https://iservice.lombardini.it/jsp/Template2/manuale.jsp?id=178&amp;parent=1000" TargetMode="External"/><Relationship Id="rId608060ab976aeb54d" Type="http://schemas.openxmlformats.org/officeDocument/2006/relationships/hyperlink" Target="https://www.youtube.com/embed/_QESHZf50PU?rel=0" TargetMode="External"/><Relationship Id="rId746460ab976b14d6d" Type="http://schemas.openxmlformats.org/officeDocument/2006/relationships/hyperlink" Target="https://iservice.lombardini.it/jsp/Template2/manuale.jsp?id=178&amp;parent=1000" TargetMode="External"/><Relationship Id="rId439860ab976b14d9b" Type="http://schemas.openxmlformats.org/officeDocument/2006/relationships/hyperlink" Target="https://iservice.lombardini.it/jsp/Template2/manuale.jsp?id=112&amp;parent=1088" TargetMode="External"/><Relationship Id="rId765560ab976b4b99b" Type="http://schemas.openxmlformats.org/officeDocument/2006/relationships/hyperlink" Target="https://www.youtube.com/embed/GbvNS15R9SQ?rel=0" TargetMode="External"/><Relationship Id="rId531860ab976b5e4cd" Type="http://schemas.openxmlformats.org/officeDocument/2006/relationships/hyperlink" Target="https://iservice.lombardini.it/jsp/Template2/manuale.jsp?id=198&amp;parent=1000" TargetMode="External"/><Relationship Id="rId806760ab976b5e56f" Type="http://schemas.openxmlformats.org/officeDocument/2006/relationships/hyperlink" Target="https://iservice.lombardini.it/jsp/Template2/manuale.jsp?id=127&amp;parent=1000" TargetMode="External"/><Relationship Id="rId481960ab976b6e2c0" Type="http://schemas.openxmlformats.org/officeDocument/2006/relationships/hyperlink" Target="https://iservice.lombardini.it/jsp/Template2/manuale.jsp?id=822&amp;parent=1000" TargetMode="External"/><Relationship Id="rId607860ab976bc47a8" Type="http://schemas.openxmlformats.org/officeDocument/2006/relationships/hyperlink" Target="https://iservice.lombardini.it/jsp/Template2/manuale.jsp?id=129&amp;parent=1000" TargetMode="External"/><Relationship Id="rId958460ab976bc47ef" Type="http://schemas.openxmlformats.org/officeDocument/2006/relationships/hyperlink" Target="https://iservice.lombardini.it/jsp/Template2/manuale.jsp?id=127&amp;parent=1000" TargetMode="External"/><Relationship Id="rId490560ab976bebf00" Type="http://schemas.openxmlformats.org/officeDocument/2006/relationships/hyperlink" Target="https://iservice.lombardini.it/jsp/Template2/manuale.jsp?id=198&amp;parent=1000" TargetMode="External"/><Relationship Id="rId723660ab976bebff5" Type="http://schemas.openxmlformats.org/officeDocument/2006/relationships/hyperlink" Target="https://iservice.lombardini.it/jsp/Template2/manuale.jsp?id=127&amp;parent=1000" TargetMode="External"/><Relationship Id="rId674860ab976bec092" Type="http://schemas.openxmlformats.org/officeDocument/2006/relationships/hyperlink" Target="https://iservice.lombardini.it/jsp/Template2/manuale.jsp?id=128&amp;parent=1000" TargetMode="External"/><Relationship Id="rId668060ab976c16e93" Type="http://schemas.openxmlformats.org/officeDocument/2006/relationships/hyperlink" Target="https://iservice.lombardini.it/jsp/Template2/manuale.jsp?id=121&amp;parent=1000" TargetMode="External"/><Relationship Id="rId847460ab976c16f34" Type="http://schemas.openxmlformats.org/officeDocument/2006/relationships/hyperlink" Target="https://iservice.lombardini.it/jsp/Template2/manuale.jsp?id=822&amp;parent=1000" TargetMode="External"/><Relationship Id="rId707460ab976c2a380" Type="http://schemas.openxmlformats.org/officeDocument/2006/relationships/hyperlink" Target="https://iservice.lombardini.it/jsp/Template2/manuale.jsp?id=822&amp;parent=1000" TargetMode="External"/><Relationship Id="rId884360ab976c4bb5f" Type="http://schemas.openxmlformats.org/officeDocument/2006/relationships/hyperlink" Target="https://iservice.lombardini.it/jsp/Template2/manuale.jsp?id=157&amp;parent=1000" TargetMode="External"/><Relationship Id="rId655560ab976c4bd17" Type="http://schemas.openxmlformats.org/officeDocument/2006/relationships/hyperlink" Target="https://iservice.lombardini.it/jsp/Template2/manuale.jsp?id=104&amp;parent=1000" TargetMode="External"/><Relationship Id="rId886260ab976c4be42" Type="http://schemas.openxmlformats.org/officeDocument/2006/relationships/hyperlink" Target="https://iservice.lombardini.it/jsp/Template2/manuale.jsp?id=822&amp;parent=1000" TargetMode="External"/><Relationship Id="rId691260ab976c9a732" Type="http://schemas.openxmlformats.org/officeDocument/2006/relationships/hyperlink" Target="https://iservice.lombardini.it/jsp/Template2/manuale.jsp?id=822&amp;parent=1000" TargetMode="External"/><Relationship Id="rId681260ab976cbd9df" Type="http://schemas.openxmlformats.org/officeDocument/2006/relationships/hyperlink" Target="https://iservice.lombardini.it/jsp/Template2/manuale.jsp?id=822&amp;parent=1000" TargetMode="External"/><Relationship Id="rId632760ab976cceffa" Type="http://schemas.openxmlformats.org/officeDocument/2006/relationships/hyperlink" Target="https://iservice.lombardini.it/jsp/Template2/manuale.jsp?id=822&amp;parent=1000" TargetMode="External"/><Relationship Id="rId710260ab976ccf05d" Type="http://schemas.openxmlformats.org/officeDocument/2006/relationships/hyperlink" Target="https://iservice.lombardini.it/jsp/Template2/manuale.jsp?id=128&amp;parent=1000" TargetMode="External"/><Relationship Id="rId591660ab976ccf2de" Type="http://schemas.openxmlformats.org/officeDocument/2006/relationships/hyperlink" Target="https://iservice.lombardini.it/jsp/Template2/manuale.jsp?id=822&amp;parent=1000" TargetMode="External"/><Relationship Id="rId957260ab976ccf318" Type="http://schemas.openxmlformats.org/officeDocument/2006/relationships/hyperlink" Target="https://iservice.lombardini.it/jsp/Template2/manuale.jsp?id=128&amp;parent=1000" TargetMode="External"/><Relationship Id="rId668660ab976ce0d57" Type="http://schemas.openxmlformats.org/officeDocument/2006/relationships/hyperlink" Target="https://iservice.lombardini.it/jsp/Template2/manuale.jsp?id=168&amp;parent=1000" TargetMode="External"/><Relationship Id="rId496060ab976ce0ebf" Type="http://schemas.openxmlformats.org/officeDocument/2006/relationships/hyperlink" Target="https://iservice.lombardini.it/jsp/Template2/manuale.jsp?id=127&amp;parent=1088" TargetMode="External"/><Relationship Id="rId631460ab976d13520" Type="http://schemas.openxmlformats.org/officeDocument/2006/relationships/hyperlink" Target="https://iservice.lombardini.it/jsp/Template2/manuale.jsp?id=198&amp;parent=1000" TargetMode="External"/><Relationship Id="rId285160ab976d521bf" Type="http://schemas.openxmlformats.org/officeDocument/2006/relationships/hyperlink" Target="https://iservice.lombardini.it/jsp/Template2/manuale.jsp?id=198&amp;parent=1000" TargetMode="External"/><Relationship Id="rId804160ab976dc9576" Type="http://schemas.openxmlformats.org/officeDocument/2006/relationships/hyperlink" Target="https://iservice.lombardini.it/jsp/Template2/manuale.jsp?id=198&amp;parent=1000" TargetMode="External"/><Relationship Id="rId851060ab976dc95f6" Type="http://schemas.openxmlformats.org/officeDocument/2006/relationships/hyperlink" Target="https://iservice.lombardini.it/jsp/Template2/manuale.jsp?id=120&amp;parent=1000" TargetMode="External"/><Relationship Id="rId247660ab976dc962d" Type="http://schemas.openxmlformats.org/officeDocument/2006/relationships/hyperlink" Target="https://iservice.lombardini.it/jsp/Template2/manuale.jsp?id=121&amp;parent=1000" TargetMode="External"/><Relationship Id="rId414760ab976ea0c26" Type="http://schemas.openxmlformats.org/officeDocument/2006/relationships/hyperlink" Target="https://iservice.lombardini.it/jsp/Template2/manuale.jsp?id=198&amp;parent=1000" TargetMode="External"/><Relationship Id="rId551060ab976fd641b" Type="http://schemas.openxmlformats.org/officeDocument/2006/relationships/hyperlink" Target="https://iservice.lombardini.it/jsp/Template2/manuale.jsp?id=120&amp;parent=1000" TargetMode="External"/><Relationship Id="rId973360ab976fd64d3" Type="http://schemas.openxmlformats.org/officeDocument/2006/relationships/hyperlink" Target="https://iservice.lombardini.it/jsp/Template2/manuale.jsp?id=114&amp;parent=1000" TargetMode="External"/><Relationship Id="rId125460ab976fd6568" Type="http://schemas.openxmlformats.org/officeDocument/2006/relationships/hyperlink" Target="https://iservice.lombardini.it/jsp/Template2/manuale.jsp?id=103&amp;parent=1000" TargetMode="External"/><Relationship Id="rId679860ab976fd65e9" Type="http://schemas.openxmlformats.org/officeDocument/2006/relationships/hyperlink" Target="https://iservice.lombardini.it/jsp/Template2/manuale.jsp?id=822&amp;parent=1000" TargetMode="External"/><Relationship Id="rId810360ab976fd6612" Type="http://schemas.openxmlformats.org/officeDocument/2006/relationships/hyperlink" Target="https://iservice.lombardini.it/jsp/Template2/manuale.jsp?id=822&amp;parent=1000" TargetMode="External"/><Relationship Id="rId405860ab976fd67e4" Type="http://schemas.openxmlformats.org/officeDocument/2006/relationships/hyperlink" Target="https://iservice.lombardini.it/jsp/Template2/manuale.jsp?id=822&amp;parent=1000" TargetMode="External"/><Relationship Id="rId165660ab976fea51b" Type="http://schemas.openxmlformats.org/officeDocument/2006/relationships/hyperlink" Target="https://iservice.lombardini.it/jsp/Template2/manuale.jsp?id=822&amp;parent=1000" TargetMode="External"/><Relationship Id="rId138860ab97700e3bf" Type="http://schemas.openxmlformats.org/officeDocument/2006/relationships/hyperlink" Target="https://iservice.lombardini.it/jsp/Template2/manuale.jsp?id=822&amp;parent=1000" TargetMode="External"/><Relationship Id="rId812760ab97706a348" Type="http://schemas.openxmlformats.org/officeDocument/2006/relationships/hyperlink" Target="https://iservice.lombardini.it/jsp/Template2/manuale.jsp?id=107&amp;parent=1000" TargetMode="External"/><Relationship Id="rId928160ab9770c172b" Type="http://schemas.openxmlformats.org/officeDocument/2006/relationships/hyperlink" Target="https://iservice.lombardini.it/jsp/Template2/manuale.jsp?id=822&amp;parent=1000" TargetMode="External"/><Relationship Id="rId659660ab9771954b9" Type="http://schemas.openxmlformats.org/officeDocument/2006/relationships/hyperlink" Target="https://iservice.lombardini.it/jsp/Template2/manuale.jsp?id=822&amp;parent=1000" TargetMode="External"/><Relationship Id="rId818360ab9771955ad" Type="http://schemas.openxmlformats.org/officeDocument/2006/relationships/hyperlink" Target="https://iservice.lombardini.it/jsp/Template2/manuale.jsp?id=822&amp;parent=1000" TargetMode="External"/><Relationship Id="rId654260ab9771ab2d7" Type="http://schemas.openxmlformats.org/officeDocument/2006/relationships/hyperlink" Target="https://iservice.lombardini.it/jsp/Template2/manuale.jsp?id=822&amp;parent=1000" TargetMode="External"/><Relationship Id="rId317960ab9771d518b" Type="http://schemas.openxmlformats.org/officeDocument/2006/relationships/hyperlink" Target="https://iservice.lombardini.it/jsp/Template2/manuale.jsp?id=822&amp;parent=1000" TargetMode="External"/><Relationship Id="rId674760ab9772867b2" Type="http://schemas.openxmlformats.org/officeDocument/2006/relationships/hyperlink" Target="https://iservice.lombardini.it/jsp/Template2/manuale.jsp?id=822&amp;parent=1000" TargetMode="External"/><Relationship Id="rId683360ab9772ee7b6" Type="http://schemas.openxmlformats.org/officeDocument/2006/relationships/hyperlink" Target="https://iservice.lombardini.it/jsp/Template2/manuale.jsp?id=105&amp;parent=1000" TargetMode="External"/><Relationship Id="rId867960ab97735cc3d" Type="http://schemas.openxmlformats.org/officeDocument/2006/relationships/hyperlink" Target="https://iservice.lombardini.it/jsp/Template2/manuale.jsp?id=822&amp;parent=1000" TargetMode="External"/><Relationship Id="rId189960ab977397370" Type="http://schemas.openxmlformats.org/officeDocument/2006/relationships/hyperlink" Target="https://iservice.lombardini.it/jsp/Template2/manuale.jsp?id=822&amp;parent=1000" TargetMode="External"/><Relationship Id="rId734760ab9773e83ea" Type="http://schemas.openxmlformats.org/officeDocument/2006/relationships/hyperlink" Target="https://iservice.lombardini.it/jsp/Template2/manuale.jsp?id=132&amp;parent=1000" TargetMode="External"/><Relationship Id="rId166560ab97743563c" Type="http://schemas.openxmlformats.org/officeDocument/2006/relationships/hyperlink" Target="https://iservice.lombardini.it/jsp/Template2/manuale.jsp?id=822&amp;parent=1000" TargetMode="External"/><Relationship Id="rId108060ab977449cbf" Type="http://schemas.openxmlformats.org/officeDocument/2006/relationships/hyperlink" Target="https://iservice.lombardini.it/jsp/Template2/manuale.jsp?id=822&amp;parent=1000" TargetMode="External"/><Relationship Id="rId746260ab9774d5b1b" Type="http://schemas.openxmlformats.org/officeDocument/2006/relationships/hyperlink" Target="https://iservice.lombardini.it/jsp/Template2/manuale.jsp?id=199&amp;parent=1000" TargetMode="External"/><Relationship Id="rId637460ab9775049fd" Type="http://schemas.openxmlformats.org/officeDocument/2006/relationships/hyperlink" Target="https://iservice.lombardini.it/jsp/Template2/manuale.jsp?id=103&amp;parent=1000" TargetMode="External"/><Relationship Id="rId574760ab97752970b" Type="http://schemas.openxmlformats.org/officeDocument/2006/relationships/hyperlink" Target="https://iservice.lombardini.it/jsp/Template2/manuale.jsp?id=822&amp;parent=1000" TargetMode="External"/><Relationship Id="rId317060ab977529a4b" Type="http://schemas.openxmlformats.org/officeDocument/2006/relationships/hyperlink" Target="https://iservice.lombardini.it/jsp/Template2/manuale.jsp?id=103&amp;parent=1000" TargetMode="External"/><Relationship Id="rId447360ab977583383" Type="http://schemas.openxmlformats.org/officeDocument/2006/relationships/hyperlink" Target="https://iservice.lombardini.it/jsp/Template2/manuale.jsp?id=112&amp;parent=1000" TargetMode="External"/><Relationship Id="rId378460ab9775833df" Type="http://schemas.openxmlformats.org/officeDocument/2006/relationships/hyperlink" Target="https://iservice.lombardini.it/jsp/Template2/manuale.jsp?id=822&amp;parent=1000" TargetMode="External"/><Relationship Id="rId287160ab977583497" Type="http://schemas.openxmlformats.org/officeDocument/2006/relationships/hyperlink" Target="https://iservice.lombardini.it/jsp/Template2/manuale.jsp?id=822&amp;parent=1000" TargetMode="External"/><Relationship Id="rId925660ab97758359f" Type="http://schemas.openxmlformats.org/officeDocument/2006/relationships/hyperlink" Target="https://iservice.lombardini.it/jsp/Template2/manuale.jsp?id=103&amp;parent=1000" TargetMode="External"/><Relationship Id="rId682260ab9775f1dbe" Type="http://schemas.openxmlformats.org/officeDocument/2006/relationships/hyperlink" Target="https://iservice.lombardini.it/jsp/Template2/manuale.jsp?id=822&amp;parent=1000" TargetMode="External"/><Relationship Id="rId759960ab9775f1e13" Type="http://schemas.openxmlformats.org/officeDocument/2006/relationships/hyperlink" Target="https://iservice.lombardini.it/jsp/Template2/manuale.jsp?id=140&amp;parent=1000" TargetMode="External"/><Relationship Id="rId411060ab9775f1f04" Type="http://schemas.openxmlformats.org/officeDocument/2006/relationships/hyperlink" Target="https://iservice.lombardini.it/jsp/Template2/manuale.jsp?id=822&amp;parent=1000" TargetMode="External"/><Relationship Id="rId266660ab97760a3e4" Type="http://schemas.openxmlformats.org/officeDocument/2006/relationships/hyperlink" Target="https://iservice.lombardini.it/jsp/Template2/manuale.jsp?id=822&amp;parent=1000" TargetMode="External"/><Relationship Id="rId469660ab97760a434" Type="http://schemas.openxmlformats.org/officeDocument/2006/relationships/hyperlink" Target="https://iservice.lombardini.it/jsp/Template2/manuale.jsp?id=822&amp;parent=1000" TargetMode="External"/><Relationship Id="rId561760ab97760a468" Type="http://schemas.openxmlformats.org/officeDocument/2006/relationships/hyperlink" Target="https://iservice.lombardini.it/jsp/Template2/manuale.jsp?id=136&amp;parent=1000" TargetMode="External"/><Relationship Id="rId365460ab97771d644" Type="http://schemas.openxmlformats.org/officeDocument/2006/relationships/hyperlink" Target="https://iservice.lombardini.it/jsp/Template2/manuale.jsp?id=822&amp;parent=1000" TargetMode="External"/><Relationship Id="rId612160ab97771d7ba" Type="http://schemas.openxmlformats.org/officeDocument/2006/relationships/hyperlink" Target="https://iservice.lombardini.it/jsp/Template2/manuale.jsp?id=822&amp;parent=1000" TargetMode="External"/><Relationship Id="rId433560ab9777307c8" Type="http://schemas.openxmlformats.org/officeDocument/2006/relationships/hyperlink" Target="https://iservice.lombardini.it/jsp/Template2/manuale.jsp?id=822&amp;parent=1000" TargetMode="External"/><Relationship Id="rId442460ab977a94af0" Type="http://schemas.openxmlformats.org/officeDocument/2006/relationships/hyperlink" Target="https://iservice.lombardini.it/jsp/Template2/manuale.jsp?id=51&amp;parent=1088" TargetMode="External"/><Relationship Id="rId222060ab977be2d7c" Type="http://schemas.openxmlformats.org/officeDocument/2006/relationships/hyperlink" Target="https://iservice.lombardini.it/jsp/Template2/manuale.jsp?id=160&amp;parent=1000" TargetMode="External"/><Relationship Id="rId482760ab977be2dcf" Type="http://schemas.openxmlformats.org/officeDocument/2006/relationships/hyperlink" Target="https://iservice.lombardini.it/jsp/Template2/manuale.jsp?id=160&amp;parent=1000" TargetMode="External"/><Relationship Id="rId875960ab977c1874a" Type="http://schemas.openxmlformats.org/officeDocument/2006/relationships/hyperlink" Target="https://iservice.lombardini.it/jsp/Template2/manuale.jsp?id=160&amp;parent=1000" TargetMode="External"/><Relationship Id="rId494260ab977c3b88b" Type="http://schemas.openxmlformats.org/officeDocument/2006/relationships/hyperlink" Target="https://iservice.lombardini.it/jsp/Template2/manuale.jsp?id=160&amp;parent=1000" TargetMode="External"/><Relationship Id="rId431860ab977c4f918" Type="http://schemas.openxmlformats.org/officeDocument/2006/relationships/hyperlink" Target="https://iservice.lombardini.it/jsp/Template2/manuale.jsp?id=154&amp;parent=1000" TargetMode="External"/><Relationship Id="rId101060ab977d4888e" Type="http://schemas.openxmlformats.org/officeDocument/2006/relationships/hyperlink" Target="https://iservice.lombardini.it/jsp/Template2/manuale.jsp?id=51&amp;parent=1000" TargetMode="External"/><Relationship Id="rId510160ab977e41451" Type="http://schemas.openxmlformats.org/officeDocument/2006/relationships/hyperlink" Target="https://iservice.lombardini.it/jsp/Template2/manuale.jsp?id=141&amp;parent=1000" TargetMode="External"/><Relationship Id="rId374260ab977e869ef" Type="http://schemas.openxmlformats.org/officeDocument/2006/relationships/hyperlink" Target="https://iservice.lombardini.it/jsp/Template2/manuale.jsp?id=167&amp;parent=1000" TargetMode="External"/><Relationship Id="rId421160ab977ee0bab" Type="http://schemas.openxmlformats.org/officeDocument/2006/relationships/hyperlink" Target="https://iservice.lombardini.it/jsp/Template2/manuale.jsp?id=96&amp;parent=1000" TargetMode="External"/><Relationship Id="rId822760ab977ee0bdc" Type="http://schemas.openxmlformats.org/officeDocument/2006/relationships/hyperlink" Target="https://iservice.lombardini.it/jsp/Template2/manuale.jsp?id=97&amp;parent=1000" TargetMode="External"/><Relationship Id="rId292860ab977ee0bf9" Type="http://schemas.openxmlformats.org/officeDocument/2006/relationships/hyperlink" Target="https://iservice.lombardini.it/jsp/Template2/manuale.jsp?id=97&amp;parent=1000" TargetMode="External"/><Relationship Id="rId227260ab977ee0c34" Type="http://schemas.openxmlformats.org/officeDocument/2006/relationships/hyperlink" Target="https://iservice.lombardini.it/jsp/Template2/manuale.jsp?id=176&amp;parent=1000" TargetMode="External"/><Relationship Id="rId635960ab977ee0c9a" Type="http://schemas.openxmlformats.org/officeDocument/2006/relationships/hyperlink" Target="https://iservice.lombardini.it/jsp/Template2/manuale.jsp?id=176&amp;parent=1000" TargetMode="External"/><Relationship Id="rId921760ab977ee0d07" Type="http://schemas.openxmlformats.org/officeDocument/2006/relationships/hyperlink" Target="https://iservice.lombardini.it/jsp/Template2/manuale.jsp?id=176&amp;parent=1000" TargetMode="External"/><Relationship Id="rId287860ab977ee0d1e" Type="http://schemas.openxmlformats.org/officeDocument/2006/relationships/hyperlink" Target="https://iservice.lombardini.it/jsp/Template2/manuale.jsp?id=177&amp;parent=1000" TargetMode="External"/><Relationship Id="rId147060ab977ee0d3c" Type="http://schemas.openxmlformats.org/officeDocument/2006/relationships/hyperlink" Target="https://iservice.lombardini.it/jsp/Template2/manuale.jsp?id=178&amp;parent=1000" TargetMode="External"/><Relationship Id="rId224260ab977ee0d56" Type="http://schemas.openxmlformats.org/officeDocument/2006/relationships/hyperlink" Target="https://iservice.lombardini.it/jsp/Template2/manuale.jsp?id=179&amp;parent=1000" TargetMode="External"/><Relationship Id="rId734660ab977ee0d71" Type="http://schemas.openxmlformats.org/officeDocument/2006/relationships/hyperlink" Target="https://iservice.lombardini.it/jsp/Template2/manuale.jsp?id=180&amp;parent=1000" TargetMode="External"/><Relationship Id="rId821560ab977ee0dc1" Type="http://schemas.openxmlformats.org/officeDocument/2006/relationships/hyperlink" Target="https://iservice.lombardini.it/jsp/Template2/manuale.jsp?id=181&amp;parent=1000" TargetMode="External"/><Relationship Id="rId251560ab977ee0dfe" Type="http://schemas.openxmlformats.org/officeDocument/2006/relationships/hyperlink" Target="https://iservice.lombardini.it/jsp/Template2/manuale.jsp?id=182&amp;parent=1000" TargetMode="External"/><Relationship Id="rId393960ab977ee0e32" Type="http://schemas.openxmlformats.org/officeDocument/2006/relationships/hyperlink" Target="https://iservice.lombardini.it/jsp/Template2/manuale.jsp?id=364&amp;parent=1000" TargetMode="External"/><Relationship Id="rId712360ab977ee0e78" Type="http://schemas.openxmlformats.org/officeDocument/2006/relationships/hyperlink" Target="https://iservice.lombardini.it/jsp/Template2/manuale.jsp?id=183&amp;parent=1000" TargetMode="External"/><Relationship Id="rId386360ab977ee0e94" Type="http://schemas.openxmlformats.org/officeDocument/2006/relationships/hyperlink" Target="https://iservice.lombardini.it/jsp/Template2/manuale.jsp?id=184&amp;parent=1000" TargetMode="External"/><Relationship Id="rId987760ab977ee0ea7" Type="http://schemas.openxmlformats.org/officeDocument/2006/relationships/hyperlink" Target="https://iservice.lombardini.it/jsp/Template2/manuale.jsp?id=185&amp;parent=1000" TargetMode="External"/><Relationship Id="rId937360ab977ee0eb9" Type="http://schemas.openxmlformats.org/officeDocument/2006/relationships/hyperlink" Target="https://iservice.lombardini.it/jsp/Template2/manuale.jsp?id=821&amp;parent=1000" TargetMode="External"/><Relationship Id="rId832960ab977ee0eed" Type="http://schemas.openxmlformats.org/officeDocument/2006/relationships/hyperlink" Target="https://iservice.lombardini.it/jsp/Template4/manuale.jsp?id=2663&amp;parent=1088" TargetMode="External"/><Relationship Id="rId755760ab977ee0f2a" Type="http://schemas.openxmlformats.org/officeDocument/2006/relationships/hyperlink" Target="https://iservice.lombardini.it/jsp/Template4/manuale.jsp?id=2665&amp;parent=1088" TargetMode="External"/><Relationship Id="rId788260ab977ee0f72" Type="http://schemas.openxmlformats.org/officeDocument/2006/relationships/hyperlink" Target="https://iservice.lombardini.it/jsp/Template4/manuale.jsp?id=2666&amp;parent=1088" TargetMode="External"/><Relationship Id="rId531560ab977ee0fb4" Type="http://schemas.openxmlformats.org/officeDocument/2006/relationships/hyperlink" Target="https://iservice.lombardini.it/jsp/Template4/manuale.jsp?id=2667&amp;parent=1088" TargetMode="External"/><Relationship Id="rId299160ab977ee0ff4" Type="http://schemas.openxmlformats.org/officeDocument/2006/relationships/hyperlink" Target="https://iservice.lombardini.it/jsp/Template4/manuale.jsp?id=2675&amp;parent=1088" TargetMode="External"/><Relationship Id="rId263660ab977ee10c4" Type="http://schemas.openxmlformats.org/officeDocument/2006/relationships/hyperlink" Target="https://iservice.lombardini.it/jsp/Template2/manuale.jsp?id=822&amp;parent=1000" TargetMode="External"/><Relationship Id="rId262260ab977ee10e2" Type="http://schemas.openxmlformats.org/officeDocument/2006/relationships/hyperlink" Target="https://iservice.lombardini.it/jsp/Template2/manuale.jsp?id=822&amp;parent=1000" TargetMode="External"/><Relationship Id="rId131660ab977ee10fc" Type="http://schemas.openxmlformats.org/officeDocument/2006/relationships/hyperlink" Target="https://iservice.lombardini.it/jsp/Template2/manuale.jsp?id=822&amp;parent=1000" TargetMode="External"/><Relationship Id="rId840860ab977ee112e" Type="http://schemas.openxmlformats.org/officeDocument/2006/relationships/hyperlink" Target="https://iservice.lombardini.it/jsp/Template2/manuale.jsp?id=822&amp;parent=1000" TargetMode="External"/><Relationship Id="rId341960ab977f10c73" Type="http://schemas.openxmlformats.org/officeDocument/2006/relationships/hyperlink" Target="https://iservice.lombardini.it/jsp/Template2/manuale.jsp?id=198&amp;parent=1000" TargetMode="External"/><Relationship Id="rId448760ab977f1e95e" Type="http://schemas.openxmlformats.org/officeDocument/2006/relationships/hyperlink" Target="https://iservice.lombardini.it/jsp/Template2/manuale.jsp?id=152&amp;parent=1000" TargetMode="External"/><Relationship Id="rId455660ab977f9d069" Type="http://schemas.openxmlformats.org/officeDocument/2006/relationships/hyperlink" Target="https://iservice.lombardini.it/jsp/Template2/manuale.jsp?id=154&amp;parent=1000" TargetMode="External"/><Relationship Id="rId366160ab977fed80d" Type="http://schemas.openxmlformats.org/officeDocument/2006/relationships/hyperlink" Target="https://iservice.lombardini.it/jsp/Template2/manuale.jsp?id=154&amp;parent=1000" TargetMode="External"/><Relationship Id="rId548560ab978012210" Type="http://schemas.openxmlformats.org/officeDocument/2006/relationships/hyperlink" Target="https://iservice.lombardini.it/jsp/Template2/manuale.jsp?id=154&amp;parent=1000" TargetMode="External"/><Relationship Id="rId146460ab97802d18e" Type="http://schemas.openxmlformats.org/officeDocument/2006/relationships/hyperlink" Target="https://iservice.lombardini.it/jsp/Template2/manuale.jsp?id=155&amp;parent=1000" TargetMode="External"/><Relationship Id="rId609060ab97804503f" Type="http://schemas.openxmlformats.org/officeDocument/2006/relationships/hyperlink" Target="https://iservice.lombardini.it/jsp/Template2/manuale.jsp?id=155&amp;parent=1000" TargetMode="External"/><Relationship Id="rId810360ab978074e8d" Type="http://schemas.openxmlformats.org/officeDocument/2006/relationships/hyperlink" Target="https://iservice.lombardini.it/jsp/Template2/manuale.jsp?id=155&amp;parent=1000" TargetMode="External"/><Relationship Id="rId596660ab978074f76" Type="http://schemas.openxmlformats.org/officeDocument/2006/relationships/hyperlink" Target="https://iservice.lombardini.it/jsp/Template2/manuale.jsp?id=160&amp;parent=1000" TargetMode="External"/><Relationship Id="rId695660ab9780ab477" Type="http://schemas.openxmlformats.org/officeDocument/2006/relationships/hyperlink" Target="https://iservice.lombardini.it/jsp/Template2/manuale.jsp?id=155&amp;parent=1000" TargetMode="External"/><Relationship Id="rId728460ab978152813" Type="http://schemas.openxmlformats.org/officeDocument/2006/relationships/hyperlink" Target="https://iservice.lombardini.it/jsp/Template2/manuale.jsp?id=148&amp;parent=1000" TargetMode="External"/><Relationship Id="rId160460ab9781a511b" Type="http://schemas.openxmlformats.org/officeDocument/2006/relationships/hyperlink" Target="https://www.youtube.com/embed/Ba8qqxTx6wA?rel=0" TargetMode="External"/><Relationship Id="rId563560ab9782d3973" Type="http://schemas.openxmlformats.org/officeDocument/2006/relationships/hyperlink" Target="https://iservice.lombardini.it/jsp/Template2/manuale.jsp?id=822&amp;parent=1000" TargetMode="External"/><Relationship Id="rId476760ab9782d39d9" Type="http://schemas.openxmlformats.org/officeDocument/2006/relationships/hyperlink" Target="https://iservice.lombardini.it/jsp/Template2/manuale.jsp?id=822&amp;parent=1000" TargetMode="External"/><Relationship Id="rId359960ab9782d39fb" Type="http://schemas.openxmlformats.org/officeDocument/2006/relationships/hyperlink" Target="https://iservice.lombardini.it/jsp/Template2/manuale.jsp?id=822&amp;parent=1000" TargetMode="External"/><Relationship Id="rId925460ab9782d3a27" Type="http://schemas.openxmlformats.org/officeDocument/2006/relationships/hyperlink" Target="https://iservice.lombardini.it/jsp/Template2/manuale.jsp?id=822&amp;parent=1000" TargetMode="External"/><Relationship Id="rId269260ab978378655" Type="http://schemas.openxmlformats.org/officeDocument/2006/relationships/hyperlink" Target="https://iservice.lombardini.it/jsp/Template2/manuale.jsp?id=822&amp;parent=1000" TargetMode="External"/><Relationship Id="rId572460ab9783c4fc6" Type="http://schemas.openxmlformats.org/officeDocument/2006/relationships/hyperlink" Target="https://iservice.lombardini.it/jsp/Template2/manuale.jsp?id=680&amp;parent=1000" TargetMode="External"/><Relationship Id="rId441760ab9783c518f" Type="http://schemas.openxmlformats.org/officeDocument/2006/relationships/hyperlink" Target="https://iservice.lombardini.it/jsp/Template2/manuale.jsp?id=822&amp;parent=1000" TargetMode="External"/><Relationship Id="rId658160ab97840c1be" Type="http://schemas.openxmlformats.org/officeDocument/2006/relationships/hyperlink" Target="https://iservice.lombardini.it/jsp/Template2/manuale.jsp?id=822&amp;parent=1000" TargetMode="External"/><Relationship Id="rId884760ab97843a102" Type="http://schemas.openxmlformats.org/officeDocument/2006/relationships/hyperlink" Target="https://iservice.lombardini.it/jsp/Template2/manuale.jsp?id=146&amp;parent=1000" TargetMode="External"/><Relationship Id="rId871360ab97843a219" Type="http://schemas.openxmlformats.org/officeDocument/2006/relationships/hyperlink" Target="https://iservice.lombardini.it/jsp/Template2/manuale.jsp?id=822&amp;parent=1000" TargetMode="External"/><Relationship Id="rId217360ab97843a2d8" Type="http://schemas.openxmlformats.org/officeDocument/2006/relationships/hyperlink" Target="https://iservice.lombardini.it/jsp/Template2/manuale.jsp?id=822&amp;parent=1000" TargetMode="External"/><Relationship Id="rId609460ab97843a329" Type="http://schemas.openxmlformats.org/officeDocument/2006/relationships/hyperlink" Target="https://iservice.lombardini.it/jsp/Template2/manuale.jsp?id=822&amp;parent=1000" TargetMode="External"/><Relationship Id="rId642460ab97843a40b" Type="http://schemas.openxmlformats.org/officeDocument/2006/relationships/hyperlink" Target="https://iservice.lombardini.it/jsp/Template2/manuale.jsp?id=822&amp;parent=1000" TargetMode="External"/><Relationship Id="rId521960ab97843a46c" Type="http://schemas.openxmlformats.org/officeDocument/2006/relationships/hyperlink" Target="https://iservice.lombardini.it/jsp/Template2/manuale.jsp?id=822&amp;parent=1000" TargetMode="External"/><Relationship Id="rId347760ab978478011" Type="http://schemas.openxmlformats.org/officeDocument/2006/relationships/hyperlink" Target="https://iservice.lombardini.it/jsp/Template2/manuale.jsp?id=822&amp;parent=1000" TargetMode="External"/><Relationship Id="rId593560ab97865f63b" Type="http://schemas.openxmlformats.org/officeDocument/2006/relationships/hyperlink" Target="https://iservice.lombardini.it/jsp/Template2/manuale.jsp?id=822&amp;parent=1000" TargetMode="External"/><Relationship Id="rId288160ab97865f676" Type="http://schemas.openxmlformats.org/officeDocument/2006/relationships/hyperlink" Target="https://iservice.lombardini.it/jsp/Template2/manuale.jsp?id=822&amp;parent=1000" TargetMode="External"/><Relationship Id="rId968960ab97865f84d" Type="http://schemas.openxmlformats.org/officeDocument/2006/relationships/hyperlink" Target="https://iservice.lombardini.it/jsp/Template2/manuale.jsp?id=822&amp;parent=1000" TargetMode="External"/><Relationship Id="rId343660ab97865f9af" Type="http://schemas.openxmlformats.org/officeDocument/2006/relationships/hyperlink" Target="https://iservice.lombardini.it/jsp/Template2/manuale.jsp?id=822&amp;parent=1000" TargetMode="External"/><Relationship Id="rId597460ab9786a8f92" Type="http://schemas.openxmlformats.org/officeDocument/2006/relationships/hyperlink" Target="https://iservice.lombardini.it/jsp/Template2/manuale.jsp?id=822&amp;parent=1000" TargetMode="External"/><Relationship Id="rId486260ab9786a90c2" Type="http://schemas.openxmlformats.org/officeDocument/2006/relationships/hyperlink" Target="https://iservice.lombardini.it/jsp/Template2/manuale.jsp?id=133&amp;parent=1000" TargetMode="External"/><Relationship Id="rId127060ab97871119f" Type="http://schemas.openxmlformats.org/officeDocument/2006/relationships/hyperlink" Target="https://iservice.lombardini.it/jsp/Template2/manuale.jsp?id=143&amp;parent=1000" TargetMode="External"/><Relationship Id="rId280460ab978711268" Type="http://schemas.openxmlformats.org/officeDocument/2006/relationships/hyperlink" Target="https://iservice.lombardini.it/jsp/Template2/manuale.jsp?id=822&amp;parent=1000" TargetMode="External"/><Relationship Id="rId656460ab9788af9d0" Type="http://schemas.openxmlformats.org/officeDocument/2006/relationships/hyperlink" Target="https://iservice.lombardini.it/jsp/Template2/manuale.jsp?id=97&amp;parent=1000" TargetMode="External"/><Relationship Id="rId168860ab9788d6945" Type="http://schemas.openxmlformats.org/officeDocument/2006/relationships/hyperlink" Target="https://iservice.lombardini.it/jsp/Template2/manuale.jsp?id=822&amp;parent=1000" TargetMode="External"/><Relationship Id="rId561260ab9788d6bca" Type="http://schemas.openxmlformats.org/officeDocument/2006/relationships/hyperlink" Target="https://iservice.lombardini.it/jsp/Template2/manuale.jsp?id=822&amp;parent=1000" TargetMode="External"/><Relationship Id="rId386060ab9788d6cb9" Type="http://schemas.openxmlformats.org/officeDocument/2006/relationships/hyperlink" Target="https://iservice.lombardini.it/jsp/Template2/manuale.jsp?id=822&amp;parent=1000" TargetMode="External"/><Relationship Id="rId732360ab978921415" Type="http://schemas.openxmlformats.org/officeDocument/2006/relationships/hyperlink" Target="https://iservice.lombardini.it/jsp/Template2/manuale.jsp?id=822&amp;parent=1000" TargetMode="External"/><Relationship Id="rId142360ab9789e673d" Type="http://schemas.openxmlformats.org/officeDocument/2006/relationships/hyperlink" Target="https://iservice.lombardini.it/jsp/Template2/manuale.jsp?id=132&amp;parent=1000" TargetMode="External"/><Relationship Id="rId595860ab978a0fd99" Type="http://schemas.openxmlformats.org/officeDocument/2006/relationships/hyperlink" Target="https://iservice.lombardini.it/jsp/Template2/manuale.jsp?id=157&amp;parent=1000" TargetMode="External"/><Relationship Id="rId319460ab978a0ff86" Type="http://schemas.openxmlformats.org/officeDocument/2006/relationships/hyperlink" Target="https://iservice.lombardini.it/jsp/Template2/manuale.jsp?id=104&amp;parent=1000" TargetMode="External"/><Relationship Id="rId458460ab978a48eed" Type="http://schemas.openxmlformats.org/officeDocument/2006/relationships/hyperlink" Target="https://iservice.lombardini.it/jsp/Template2/manuale.jsp?id=822&amp;parent=1000" TargetMode="External"/><Relationship Id="rId372360ab978a90bce" Type="http://schemas.openxmlformats.org/officeDocument/2006/relationships/hyperlink" Target="https://iservice.lombardini.it/jsp/Template2/manuale.jsp?id=822&amp;parent=1000" TargetMode="External"/><Relationship Id="rId649460ab978acc770" Type="http://schemas.openxmlformats.org/officeDocument/2006/relationships/hyperlink" Target="https://iservice.lombardini.it/jsp/Template2/manuale.jsp?id=128&amp;parent=1000" TargetMode="External"/><Relationship Id="rId902660ab978acca45" Type="http://schemas.openxmlformats.org/officeDocument/2006/relationships/hyperlink" Target="https://iservice.lombardini.it/jsp/Template2/manuale.jsp?id=822&amp;parent=1000" TargetMode="External"/><Relationship Id="rId151360ab978b5f43a" Type="http://schemas.openxmlformats.org/officeDocument/2006/relationships/hyperlink" Target="https://iservice.lombardini.it/jsp/Template2/manuale.jsp?id=822&amp;parent=1000" TargetMode="External"/><Relationship Id="rId480860ab978b896e2" Type="http://schemas.openxmlformats.org/officeDocument/2006/relationships/hyperlink" Target="https://iservice.lombardini.it/jsp/Template2/manuale.jsp?id=113&amp;parent=1000" TargetMode="External"/><Relationship Id="rId702260ab978bbe668" Type="http://schemas.openxmlformats.org/officeDocument/2006/relationships/hyperlink" Target="https://iservice.lombardini.it/jsp/Template2/manuale.jsp?id=113&amp;parent=1000" TargetMode="External"/><Relationship Id="rId170260ab978c1d584" Type="http://schemas.openxmlformats.org/officeDocument/2006/relationships/hyperlink" Target="https://iservice.lombardini.it/jsp/Template2/manuale.jsp?id=822&amp;parent=1000" TargetMode="External"/><Relationship Id="rId923360ab978c5d76a" Type="http://schemas.openxmlformats.org/officeDocument/2006/relationships/hyperlink" Target="https://iservice.lombardini.it/jsp/Template2/manuale.jsp?id=822&amp;parent=1000" TargetMode="External"/><Relationship Id="rId597260ab978c83247" Type="http://schemas.openxmlformats.org/officeDocument/2006/relationships/hyperlink" Target="https://iservice.lombardini.it/jsp/Template2/manuale.jsp?id=822&amp;parent=1000" TargetMode="External"/><Relationship Id="rId428460ab978c8334a" Type="http://schemas.openxmlformats.org/officeDocument/2006/relationships/hyperlink" Target="https://iservice.lombardini.it/jsp/Template2/manuale.jsp?id=822&amp;parent=1000" TargetMode="External"/><Relationship Id="rId426160ab978d5005f" Type="http://schemas.openxmlformats.org/officeDocument/2006/relationships/hyperlink" Target="https://iservice.lombardini.it/jsp/Template2/manuale.jsp?id=822&amp;parent=1000" TargetMode="External"/><Relationship Id="rId611260ab978d61295" Type="http://schemas.openxmlformats.org/officeDocument/2006/relationships/hyperlink" Target="https://iservice.lombardini.it/jsp/Template2/manuale.jsp?id=822&amp;parent=1000" TargetMode="External"/><Relationship Id="rId158660ab978e25d68" Type="http://schemas.openxmlformats.org/officeDocument/2006/relationships/hyperlink" Target="https://iservice.lombardini.it/jsp/Template2/manuale.jsp?id=822&amp;parent=1000" TargetMode="External"/><Relationship Id="rId848460ab978e3d5bf" Type="http://schemas.openxmlformats.org/officeDocument/2006/relationships/hyperlink" Target="https://iservice.lombardini.it/jsp/Template2/manuale.jsp?id=822&amp;parent=1000" TargetMode="External"/><Relationship Id="rId971160ab978e51fdf" Type="http://schemas.openxmlformats.org/officeDocument/2006/relationships/hyperlink" Target="https://iservice.lombardini.it/jsp/Template2/manuale.jsp?id=822&amp;parent=1000" TargetMode="External"/><Relationship Id="rId636860ab978e521ff" Type="http://schemas.openxmlformats.org/officeDocument/2006/relationships/hyperlink" Target="https://iservice.lombardini.it/jsp/Template2/manuale.jsp?id=822&amp;parent=1000" TargetMode="External"/><Relationship Id="rId855960ab978ee0101" Type="http://schemas.openxmlformats.org/officeDocument/2006/relationships/hyperlink" Target="https://iservice.lombardini.it/jsp/Template2/manuale.jsp?id=198&amp;parent=1000" TargetMode="External"/><Relationship Id="rId933460ab978ee5814" Type="http://schemas.openxmlformats.org/officeDocument/2006/relationships/hyperlink" Target="https://iservice.lombardini.it/jsp/Template2/manuale.jsp?id=55&amp;parent=1000" TargetMode="External"/><Relationship Id="rId912560ab978f0ee02" Type="http://schemas.openxmlformats.org/officeDocument/2006/relationships/hyperlink" Target="https://iservice.lombardini.it/jsp/Template2/manuale.jsp?id=176&amp;parent=1000" TargetMode="External"/><Relationship Id="rId166660ab978f2781c" Type="http://schemas.openxmlformats.org/officeDocument/2006/relationships/hyperlink" Target="https://www.youtube.com/embed/cVpoy_m253A?showinfo=0&amp;rel=0" TargetMode="External"/><Relationship Id="rId560060ab978f3b652" Type="http://schemas.openxmlformats.org/officeDocument/2006/relationships/hyperlink" Target="https://iservice.lombardini.it/jsp/Template2/manuale.jsp?id=198&amp;parent=1000" TargetMode="External"/><Relationship Id="rId838460ab978f7760a" Type="http://schemas.openxmlformats.org/officeDocument/2006/relationships/hyperlink" Target="https://iservice.lombardini.it/jsp/Template2/manuale.jsp?id=195&amp;parent=1000" TargetMode="External"/><Relationship Id="rId681860ab978fd4a5e" Type="http://schemas.openxmlformats.org/officeDocument/2006/relationships/hyperlink" Target="https://www.youtube.com/embed/S79xPhTZMps?showinfo=0&amp;rel=0" TargetMode="External"/><Relationship Id="rId530760ab978fe86f0" Type="http://schemas.openxmlformats.org/officeDocument/2006/relationships/hyperlink" Target="https://iservice.lombardini.it/jsp/Template2/manuale.jsp?id=198&amp;parent=1000" TargetMode="External"/><Relationship Id="rId253560ab97907bad1" Type="http://schemas.openxmlformats.org/officeDocument/2006/relationships/hyperlink" Target="https://iservice.lombardini.it/jsp/Template2/manuale.jsp?id=198&amp;parent=1000" TargetMode="External"/><Relationship Id="rId204560ab9790d5ba4" Type="http://schemas.openxmlformats.org/officeDocument/2006/relationships/hyperlink" Target="https://iservice.lombardini.it/jsp/Template2/manuale.jsp?id=198&amp;parent=1000" TargetMode="External"/><Relationship Id="rId545160ab979165a7c" Type="http://schemas.openxmlformats.org/officeDocument/2006/relationships/hyperlink" Target="https://iservice.lombardini.it/jsp/Template2/manuale.jsp?id=198&amp;parent=1000" TargetMode="External"/><Relationship Id="rId969460ab979169c3a" Type="http://schemas.openxmlformats.org/officeDocument/2006/relationships/hyperlink" Target="https://iservice.lombardini.it/jsp/Template2/manuale.jsp?id=178&amp;parent=1000" TargetMode="External"/><Relationship Id="rId979460ab979169c66" Type="http://schemas.openxmlformats.org/officeDocument/2006/relationships/hyperlink" Target="https://iservice.lombardini.it/jsp/Template2/manuale.jsp?id=178&amp;parent=1000" TargetMode="External"/><Relationship Id="rId528160ab979169cfd" Type="http://schemas.openxmlformats.org/officeDocument/2006/relationships/hyperlink" Target="https://iservice.lombardini.it/jsp/Template2/manuale.jsp?id=178&amp;parent=1000" TargetMode="External"/><Relationship Id="rId544860ab979229fa8" Type="http://schemas.openxmlformats.org/officeDocument/2006/relationships/hyperlink" Target="https://iservice.lombardini.it/jsp/Template2/manuale.jsp?id=198&amp;parent=1000" TargetMode="External"/><Relationship Id="rId711760ab9792b1b1b" Type="http://schemas.openxmlformats.org/officeDocument/2006/relationships/hyperlink" Target="https://iservice.lombardini.it/jsp/Template2/manuale.jsp?id=198&amp;parent=1000" TargetMode="External"/><Relationship Id="rId604460ab9793b78a3" Type="http://schemas.openxmlformats.org/officeDocument/2006/relationships/hyperlink" Target="https://iservice.lombardini.it/jsp/Template2/manuale.jsp?id=198&amp;parent=1000" TargetMode="External"/><Relationship Id="rId975960ab9794be5c9" Type="http://schemas.openxmlformats.org/officeDocument/2006/relationships/hyperlink" Target="https://iservice.lombardini.it/jsp/Template2/manuale.jsp?id=822&amp;parent=1000" TargetMode="External"/><Relationship Id="rId697060ab979536cb1" Type="http://schemas.openxmlformats.org/officeDocument/2006/relationships/hyperlink" Target="https://iservice.lombardini.it/jsp/Template2/manuale.jsp?id=180&amp;parent=1000" TargetMode="External"/><Relationship Id="rId732860ab979536cec" Type="http://schemas.openxmlformats.org/officeDocument/2006/relationships/hyperlink" Target="https://iservice.lombardini.it/jsp/Template2/manuale.jsp?id=181&amp;parent=1000" TargetMode="External"/><Relationship Id="rId953960ab979536d0e" Type="http://schemas.openxmlformats.org/officeDocument/2006/relationships/hyperlink" Target="https://iservice.lombardini.it/jsp/Template2/manuale.jsp?id=182&amp;parent=1000" TargetMode="External"/><Relationship Id="rId617460ab97955d51c" Type="http://schemas.openxmlformats.org/officeDocument/2006/relationships/hyperlink" Target="https://iservice.lombardini.it/jsp/Template2/manuale.jsp?id=283&amp;parent=1136" TargetMode="External"/><Relationship Id="rId704260ab97956177d" Type="http://schemas.openxmlformats.org/officeDocument/2006/relationships/hyperlink" Target="https://iservice.lombardini.it/jsp/Template2/manuale.jsp?id=121&amp;parent=1000" TargetMode="External"/><Relationship Id="rId235160ab9795efc23" Type="http://schemas.openxmlformats.org/officeDocument/2006/relationships/hyperlink" Target="https://iservice.lombardini.it/jsp/Template2/manuale.jsp?id=191&amp;parent=1000" TargetMode="External"/><Relationship Id="rId667060ab9795efc73" Type="http://schemas.openxmlformats.org/officeDocument/2006/relationships/hyperlink" Target="https://iservice.lombardini.it/jsp/Template2/manuale.jsp?id=191&amp;parent=1000" TargetMode="External"/><Relationship Id="rId757860ab979613342" Type="http://schemas.openxmlformats.org/officeDocument/2006/relationships/hyperlink" Target="https://iservice.lombardini.it/jsp/Template2/manuale.jsp?id=822&amp;parent=1000" TargetMode="External"/><Relationship Id="rId238760ab979625f09" Type="http://schemas.openxmlformats.org/officeDocument/2006/relationships/hyperlink" Target="https://iservice.lombardini.it/jsp/Template2/manuale.jsp?id=822&amp;parent=1000" TargetMode="External"/><Relationship Id="rId900260ab979646505" Type="http://schemas.openxmlformats.org/officeDocument/2006/relationships/hyperlink" Target="https://iservice.lombardini.it/jsp/Template2/manuale.jsp?id=822&amp;parent=1000" TargetMode="External"/><Relationship Id="rId247160ab979646677" Type="http://schemas.openxmlformats.org/officeDocument/2006/relationships/hyperlink" Target="https://iservice.lombardini.it/jsp/Template2/manuale.jsp?id=161&amp;parent=1000" TargetMode="External"/><Relationship Id="rId805260ab9796667ba" Type="http://schemas.openxmlformats.org/officeDocument/2006/relationships/hyperlink" Target="https://iservice.lombardini.it/jsp/Template2/manuale.jsp?id=198&amp;parent=1000" TargetMode="External"/><Relationship Id="rId783160ab97967ee7e" Type="http://schemas.openxmlformats.org/officeDocument/2006/relationships/hyperlink" Target="https://iservice.lombardini.it/jsp/Template2/manuale.jsp?id=121&amp;parent=1000" TargetMode="External"/><Relationship Id="rId875160ab97968ca6b" Type="http://schemas.openxmlformats.org/officeDocument/2006/relationships/hyperlink" Target="https://iservice.lombardini.it/jsp/Template2/manuale.jsp?id=283&amp;parent=1136" TargetMode="External"/><Relationship Id="rId635360ab97974e6a4" Type="http://schemas.openxmlformats.org/officeDocument/2006/relationships/hyperlink" Target="https://iservice.lombardini.it/jsp/Template2/manuale.jsp?id=121&amp;parent=1000" TargetMode="External"/><Relationship Id="rId373360ab97974e71f" Type="http://schemas.openxmlformats.org/officeDocument/2006/relationships/hyperlink" Target="https://iservice.lombardini.it/jsp/Template2/manuale.jsp?id=121&amp;parent=1000" TargetMode="External"/><Relationship Id="rId521660ab97975cb65" Type="http://schemas.openxmlformats.org/officeDocument/2006/relationships/hyperlink" Target="https://iservice.lombardini.it/jsp/Template2/manuale.jsp?id=283&amp;parent=1136" TargetMode="External"/><Relationship Id="rId112760ab97985f936" Type="http://schemas.openxmlformats.org/officeDocument/2006/relationships/hyperlink" Target="https://iservice.lombardini.it/jsp/Template2/manuale.jsp?id=121&amp;parent=1000" TargetMode="External"/><Relationship Id="rId417060ab97988458b" Type="http://schemas.openxmlformats.org/officeDocument/2006/relationships/hyperlink" Target="https://iservice.lombardini.it/jsp/Template2/manuale.jsp?id=145&amp;parent=1000" TargetMode="External"/><Relationship Id="rId348260ab979884696" Type="http://schemas.openxmlformats.org/officeDocument/2006/relationships/hyperlink" Target="https://iservice.lombardini.it/jsp/Template2/manuale.jsp?id=145&amp;parent=1000" TargetMode="External"/><Relationship Id="rId529360ab979899991" Type="http://schemas.openxmlformats.org/officeDocument/2006/relationships/hyperlink" Target="https://iservice.lombardini.it/jsp/Template2/manuale.jsp?id=121&amp;parent=1000" TargetMode="External"/><Relationship Id="rId787260ab9798ae002" Type="http://schemas.openxmlformats.org/officeDocument/2006/relationships/hyperlink" Target="https://iservice.lombardini.it/jsp/Template2/manuale.jsp?id=822&amp;parent=1000" TargetMode="External"/><Relationship Id="rId384260ab979973f3e" Type="http://schemas.openxmlformats.org/officeDocument/2006/relationships/hyperlink" Target="https://iservice.lombardini.it/jsp/Template2/manuale.jsp?id=162&amp;parent=1000" TargetMode="External"/><Relationship Id="rId772060ab979c0a7cc" Type="http://schemas.openxmlformats.org/officeDocument/2006/relationships/hyperlink" Target="https://iservice.lombardini.it/jsp/Template2/manuale.jsp?id=121&amp;parent=1000" TargetMode="External"/><Relationship Id="rId484460ab979c35fa9" Type="http://schemas.openxmlformats.org/officeDocument/2006/relationships/hyperlink" Target="https://iservice.lombardini.it/jsp/Template2/manuale.jsp?id=822&amp;parent=1000" TargetMode="External"/><Relationship Id="rId936260ab979c80107" Type="http://schemas.openxmlformats.org/officeDocument/2006/relationships/hyperlink" Target="https://iservice.lombardini.it/jsp/Template2/manuale.jsp?id=822&amp;parent=1000" TargetMode="External"/><Relationship Id="rId945260ab979cb917e" Type="http://schemas.openxmlformats.org/officeDocument/2006/relationships/hyperlink" Target="https://iservice.lombardini.it/jsp/Template2/manuale.jsp?id=121&amp;parent=1000" TargetMode="External"/><Relationship Id="rId216760ab979cdfd34" Type="http://schemas.openxmlformats.org/officeDocument/2006/relationships/hyperlink" Target="https://iservice.lombardini.it/jsp/Template2/manuale.jsp?id=822&amp;parent=1000" TargetMode="External"/><Relationship Id="rId375460ab979d2f4fa" Type="http://schemas.openxmlformats.org/officeDocument/2006/relationships/hyperlink" Target="https://iservice.lombardini.it/jsp/Template2/manuale.jsp?id=822&amp;parent=1000" TargetMode="External"/><Relationship Id="rId777260ab979e6147e" Type="http://schemas.openxmlformats.org/officeDocument/2006/relationships/hyperlink" Target="https://iservice.lombardini.it/jsp/Template2/manuale.jsp?id=814&amp;parent=1545" TargetMode="External"/><Relationship Id="rId418760ab979e93850" Type="http://schemas.openxmlformats.org/officeDocument/2006/relationships/hyperlink" Target="https://iservice.lombardini.it/jsp/Template2/manuale.jsp?id=283&amp;parent=1136" TargetMode="External"/><Relationship Id="rId134060ab979ec167d" Type="http://schemas.openxmlformats.org/officeDocument/2006/relationships/hyperlink" Target="https://iservice.lombardini.it/jsp/Template2/man/jsp/Template2/manuale.jsp?id=198&amp;parent=1000uale.jsp?id=283&amp;parent=1136" TargetMode="External"/><Relationship Id="rId312960ab979f009e8" Type="http://schemas.openxmlformats.org/officeDocument/2006/relationships/hyperlink" Target="https://iservice.lombardini.it/jsp/Template2/manuale.jsp?id=198&amp;parent=1000" TargetMode="External"/><Relationship Id="rId777260ab979f41b05" Type="http://schemas.openxmlformats.org/officeDocument/2006/relationships/hyperlink" Target="https://iservice.lombardini.it/jsp/Template2/manuale.jsp?id=198&amp;parent=1000" TargetMode="External"/><Relationship Id="rId939760ab979f7e548" Type="http://schemas.openxmlformats.org/officeDocument/2006/relationships/hyperlink" Target="https://iservice.lombardini.it/jsp/Template2/manuale.jsp?id=198&amp;parent=1000" TargetMode="External"/><Relationship Id="rId746260ab975608af2" Type="http://schemas.openxmlformats.org/officeDocument/2006/relationships/image" Target="media/imgrId746260ab975608af2.gif"/><Relationship Id="rId359460ab97561a847" Type="http://schemas.openxmlformats.org/officeDocument/2006/relationships/image" Target="media/imgrId359460ab97561a847.jpg"/><Relationship Id="rId245760ab97563335b" Type="http://schemas.openxmlformats.org/officeDocument/2006/relationships/image" Target="media/imgrId245760ab97563335b.jpg"/><Relationship Id="rId643160ab9756517d3" Type="http://schemas.openxmlformats.org/officeDocument/2006/relationships/image" Target="media/imgrId643160ab9756517d3.jpg"/><Relationship Id="rId655660ab97566c074" Type="http://schemas.openxmlformats.org/officeDocument/2006/relationships/image" Target="media/imgrId655660ab97566c074.jpg"/><Relationship Id="rId588160ab97568bce1" Type="http://schemas.openxmlformats.org/officeDocument/2006/relationships/image" Target="media/imgrId588160ab97568bce1.jpg"/><Relationship Id="rId944860ab97569f438" Type="http://schemas.openxmlformats.org/officeDocument/2006/relationships/image" Target="media/imgrId944860ab97569f438.jpg"/><Relationship Id="rId159460ab9756b3396" Type="http://schemas.openxmlformats.org/officeDocument/2006/relationships/image" Target="media/imgrId159460ab9756b3396.gif"/><Relationship Id="rId945260ab9756c19b6" Type="http://schemas.openxmlformats.org/officeDocument/2006/relationships/image" Target="media/imgrId945260ab9756c19b6.gif"/><Relationship Id="rId485260ab9756d42e5" Type="http://schemas.openxmlformats.org/officeDocument/2006/relationships/image" Target="media/imgrId485260ab9756d42e5.gif"/><Relationship Id="rId908060ab9756e7a30" Type="http://schemas.openxmlformats.org/officeDocument/2006/relationships/image" Target="media/imgrId908060ab9756e7a30.gif"/><Relationship Id="rId699860ab97570941b" Type="http://schemas.openxmlformats.org/officeDocument/2006/relationships/image" Target="media/imgrId699860ab97570941b.jpg"/><Relationship Id="rId168760ab97571b679" Type="http://schemas.openxmlformats.org/officeDocument/2006/relationships/image" Target="media/imgrId168760ab97571b679.jpg"/><Relationship Id="rId321560ab975738505" Type="http://schemas.openxmlformats.org/officeDocument/2006/relationships/image" Target="media/imgrId321560ab975738505.png"/><Relationship Id="rId247660ab97579826f" Type="http://schemas.openxmlformats.org/officeDocument/2006/relationships/image" Target="media/imgrId247660ab97579826f.png"/><Relationship Id="rId458360ab9757b762b" Type="http://schemas.openxmlformats.org/officeDocument/2006/relationships/image" Target="media/imgrId458360ab9757b762b.png"/><Relationship Id="rId575060ab9757d38f4" Type="http://schemas.openxmlformats.org/officeDocument/2006/relationships/image" Target="media/imgrId575060ab9757d38f4.png"/><Relationship Id="rId581760ab9757f1e72" Type="http://schemas.openxmlformats.org/officeDocument/2006/relationships/image" Target="media/imgrId581760ab9757f1e72.png"/><Relationship Id="rId259660ab975826e35" Type="http://schemas.openxmlformats.org/officeDocument/2006/relationships/image" Target="media/imgrId259660ab975826e35.jpg"/><Relationship Id="rId935460ab97583e716" Type="http://schemas.openxmlformats.org/officeDocument/2006/relationships/image" Target="media/imgrId935460ab97583e716.jpg"/><Relationship Id="rId957860ab975852dd8" Type="http://schemas.openxmlformats.org/officeDocument/2006/relationships/image" Target="media/imgrId957860ab975852dd8.jpg"/><Relationship Id="rId837960ab975867206" Type="http://schemas.openxmlformats.org/officeDocument/2006/relationships/image" Target="media/imgrId837960ab975867206.jpg"/><Relationship Id="rId453960ab97587867e" Type="http://schemas.openxmlformats.org/officeDocument/2006/relationships/image" Target="media/imgrId453960ab97587867e.jpg"/><Relationship Id="rId568760ab97588c331" Type="http://schemas.openxmlformats.org/officeDocument/2006/relationships/image" Target="media/imgrId568760ab97588c331.jpg"/><Relationship Id="rId309660ab97589bd0b" Type="http://schemas.openxmlformats.org/officeDocument/2006/relationships/image" Target="media/imgrId309660ab97589bd0b.jpg"/><Relationship Id="rId643060ab9758b1645" Type="http://schemas.openxmlformats.org/officeDocument/2006/relationships/image" Target="media/imgrId643060ab9758b1645.png"/><Relationship Id="rId182360ab9758ce441" Type="http://schemas.openxmlformats.org/officeDocument/2006/relationships/image" Target="media/imgrId182360ab9758ce441.jpg"/><Relationship Id="rId917360ab9758e7e6f" Type="http://schemas.openxmlformats.org/officeDocument/2006/relationships/image" Target="media/imgrId917360ab9758e7e6f.jpg"/><Relationship Id="rId349660ab97590a260" Type="http://schemas.openxmlformats.org/officeDocument/2006/relationships/image" Target="media/imgrId349660ab97590a260.jpg"/><Relationship Id="rId989060ab97591c223" Type="http://schemas.openxmlformats.org/officeDocument/2006/relationships/image" Target="media/imgrId989060ab97591c223.jpg"/><Relationship Id="rId948860ab9759321e0" Type="http://schemas.openxmlformats.org/officeDocument/2006/relationships/image" Target="media/imgrId948860ab9759321e0.jpg"/><Relationship Id="rId541760ab9759419b1" Type="http://schemas.openxmlformats.org/officeDocument/2006/relationships/image" Target="media/imgrId541760ab9759419b1.jpg"/><Relationship Id="rId456760ab97594ecda" Type="http://schemas.openxmlformats.org/officeDocument/2006/relationships/image" Target="media/imgrId456760ab97594ecda.jpg"/><Relationship Id="rId799260ab975961fc9" Type="http://schemas.openxmlformats.org/officeDocument/2006/relationships/image" Target="media/imgrId799260ab975961fc9.jpg"/><Relationship Id="rId555660ab9759730c3" Type="http://schemas.openxmlformats.org/officeDocument/2006/relationships/image" Target="media/imgrId555660ab9759730c3.jpg"/><Relationship Id="rId246360ab975981b19" Type="http://schemas.openxmlformats.org/officeDocument/2006/relationships/image" Target="media/imgrId246360ab975981b19.jpg"/><Relationship Id="rId740360ab97599411c" Type="http://schemas.openxmlformats.org/officeDocument/2006/relationships/image" Target="media/imgrId740360ab97599411c.jpg"/><Relationship Id="rId807260ab9759a572f" Type="http://schemas.openxmlformats.org/officeDocument/2006/relationships/image" Target="media/imgrId807260ab9759a572f.jpg"/><Relationship Id="rId396860ab9759b6ccd" Type="http://schemas.openxmlformats.org/officeDocument/2006/relationships/image" Target="media/imgrId396860ab9759b6ccd.jpg"/><Relationship Id="rId583960ab9759c5249" Type="http://schemas.openxmlformats.org/officeDocument/2006/relationships/image" Target="media/imgrId583960ab9759c5249.jpg"/><Relationship Id="rId682460ab9759db7ba" Type="http://schemas.openxmlformats.org/officeDocument/2006/relationships/image" Target="media/imgrId682460ab9759db7ba.jpg"/><Relationship Id="rId750660ab9759eef7d" Type="http://schemas.openxmlformats.org/officeDocument/2006/relationships/image" Target="media/imgrId750660ab9759eef7d.jpg"/><Relationship Id="rId245160ab975a14856" Type="http://schemas.openxmlformats.org/officeDocument/2006/relationships/image" Target="media/imgrId245160ab975a14856.jpg"/><Relationship Id="rId511260ab975a25610" Type="http://schemas.openxmlformats.org/officeDocument/2006/relationships/image" Target="media/imgrId511260ab975a25610.jpg"/><Relationship Id="rId816560ab975a3c69d" Type="http://schemas.openxmlformats.org/officeDocument/2006/relationships/image" Target="media/imgrId816560ab975a3c69d.jpg"/><Relationship Id="rId765860ab975a54fa8" Type="http://schemas.openxmlformats.org/officeDocument/2006/relationships/image" Target="media/imgrId765860ab975a54fa8.jpg"/><Relationship Id="rId276760ab975a6fba4" Type="http://schemas.openxmlformats.org/officeDocument/2006/relationships/image" Target="media/imgrId276760ab975a6fba4.jpg"/><Relationship Id="rId421060ab975a8bb62" Type="http://schemas.openxmlformats.org/officeDocument/2006/relationships/image" Target="media/imgrId421060ab975a8bb62.jpg"/><Relationship Id="rId801860ab975aa961f" Type="http://schemas.openxmlformats.org/officeDocument/2006/relationships/image" Target="media/imgrId801860ab975aa961f.jpg"/><Relationship Id="rId392460ab975abe71c" Type="http://schemas.openxmlformats.org/officeDocument/2006/relationships/image" Target="media/imgrId392460ab975abe71c.jpg"/><Relationship Id="rId736760ab975ad71ac" Type="http://schemas.openxmlformats.org/officeDocument/2006/relationships/image" Target="media/imgrId736760ab975ad71ac.png"/><Relationship Id="rId395360ab975ae8670" Type="http://schemas.openxmlformats.org/officeDocument/2006/relationships/image" Target="media/imgrId395360ab975ae8670.jpg"/><Relationship Id="rId496960ab975b07388" Type="http://schemas.openxmlformats.org/officeDocument/2006/relationships/image" Target="media/imgrId496960ab975b07388.jpg"/><Relationship Id="rId185960ab975b17298" Type="http://schemas.openxmlformats.org/officeDocument/2006/relationships/image" Target="media/imgrId185960ab975b17298.jpg"/><Relationship Id="rId645860ab975b373ad" Type="http://schemas.openxmlformats.org/officeDocument/2006/relationships/image" Target="media/imgrId645860ab975b373ad.png"/><Relationship Id="rId648860ab975b48ab7" Type="http://schemas.openxmlformats.org/officeDocument/2006/relationships/image" Target="media/imgrId648860ab975b48ab7.jpg"/><Relationship Id="rId262960ab975b5ec73" Type="http://schemas.openxmlformats.org/officeDocument/2006/relationships/image" Target="media/imgrId262960ab975b5ec73.png"/><Relationship Id="rId804860ab975b72dc4" Type="http://schemas.openxmlformats.org/officeDocument/2006/relationships/image" Target="media/imgrId804860ab975b72dc4.jpg"/><Relationship Id="rId485160ab975b8753e" Type="http://schemas.openxmlformats.org/officeDocument/2006/relationships/image" Target="media/imgrId485160ab975b8753e.jpg"/><Relationship Id="rId136460ab975b9c416" Type="http://schemas.openxmlformats.org/officeDocument/2006/relationships/image" Target="media/imgrId136460ab975b9c416.jpg"/><Relationship Id="rId388860ab975bc1848" Type="http://schemas.openxmlformats.org/officeDocument/2006/relationships/image" Target="media/imgrId388860ab975bc1848.png"/><Relationship Id="rId208760ab975bd5cf7" Type="http://schemas.openxmlformats.org/officeDocument/2006/relationships/image" Target="media/imgrId208760ab975bd5cf7.png"/><Relationship Id="rId281660ab975be88a1" Type="http://schemas.openxmlformats.org/officeDocument/2006/relationships/image" Target="media/imgrId281660ab975be88a1.png"/><Relationship Id="rId438760ab975c06ff3" Type="http://schemas.openxmlformats.org/officeDocument/2006/relationships/image" Target="media/imgrId438760ab975c06ff3.png"/><Relationship Id="rId663460ab975c19cca" Type="http://schemas.openxmlformats.org/officeDocument/2006/relationships/image" Target="media/imgrId663460ab975c19cca.jpg"/><Relationship Id="rId365960ab975c388ad" Type="http://schemas.openxmlformats.org/officeDocument/2006/relationships/image" Target="media/imgrId365960ab975c388ad.png"/><Relationship Id="rId113360ab975c4d83d" Type="http://schemas.openxmlformats.org/officeDocument/2006/relationships/image" Target="media/imgrId113360ab975c4d83d.jpg"/><Relationship Id="rId177060ab975c6520a" Type="http://schemas.openxmlformats.org/officeDocument/2006/relationships/image" Target="media/imgrId177060ab975c6520a.png"/><Relationship Id="rId356460ab975c81216" Type="http://schemas.openxmlformats.org/officeDocument/2006/relationships/image" Target="media/imgrId356460ab975c81216.jpg"/><Relationship Id="rId416360ab975c959d7" Type="http://schemas.openxmlformats.org/officeDocument/2006/relationships/image" Target="media/imgrId416360ab975c959d7.jpg"/><Relationship Id="rId507260ab975cac703" Type="http://schemas.openxmlformats.org/officeDocument/2006/relationships/image" Target="media/imgrId507260ab975cac703.png"/><Relationship Id="rId682960ab975cbe2b0" Type="http://schemas.openxmlformats.org/officeDocument/2006/relationships/image" Target="media/imgrId682960ab975cbe2b0.png"/><Relationship Id="rId815660ab975cd830e" Type="http://schemas.openxmlformats.org/officeDocument/2006/relationships/image" Target="media/imgrId815660ab975cd830e.jpg"/><Relationship Id="rId758560ab975ced187" Type="http://schemas.openxmlformats.org/officeDocument/2006/relationships/image" Target="media/imgrId758560ab975ced187.jpg"/><Relationship Id="rId800260ab975d0e2f3" Type="http://schemas.openxmlformats.org/officeDocument/2006/relationships/image" Target="media/imgrId800260ab975d0e2f3.jpg"/><Relationship Id="rId632360ab975d214ee" Type="http://schemas.openxmlformats.org/officeDocument/2006/relationships/image" Target="media/imgrId632360ab975d214ee.jpg"/><Relationship Id="rId333060ab975d3830f" Type="http://schemas.openxmlformats.org/officeDocument/2006/relationships/image" Target="media/imgrId333060ab975d3830f.jpg"/><Relationship Id="rId883160ab975d4973b" Type="http://schemas.openxmlformats.org/officeDocument/2006/relationships/image" Target="media/imgrId883160ab975d4973b.jpg"/><Relationship Id="rId856460ab975d58dc2" Type="http://schemas.openxmlformats.org/officeDocument/2006/relationships/image" Target="media/imgrId856460ab975d58dc2.jpg"/><Relationship Id="rId962960ab975d694cb" Type="http://schemas.openxmlformats.org/officeDocument/2006/relationships/image" Target="media/imgrId962960ab975d694cb.jpg"/><Relationship Id="rId603060ab975d7ccdc" Type="http://schemas.openxmlformats.org/officeDocument/2006/relationships/image" Target="media/imgrId603060ab975d7ccdc.jpg"/><Relationship Id="rId622560ab975d8e1bb" Type="http://schemas.openxmlformats.org/officeDocument/2006/relationships/image" Target="media/imgrId622560ab975d8e1bb.jpg"/><Relationship Id="rId537560ab975d9ef38" Type="http://schemas.openxmlformats.org/officeDocument/2006/relationships/image" Target="media/imgrId537560ab975d9ef38.jpg"/><Relationship Id="rId293260ab975db2ef4" Type="http://schemas.openxmlformats.org/officeDocument/2006/relationships/image" Target="media/imgrId293260ab975db2ef4.jpg"/><Relationship Id="rId730760ab975dc5937" Type="http://schemas.openxmlformats.org/officeDocument/2006/relationships/image" Target="media/imgrId730760ab975dc5937.jpg"/><Relationship Id="rId538360ab975dd7249" Type="http://schemas.openxmlformats.org/officeDocument/2006/relationships/image" Target="media/imgrId538360ab975dd7249.jpg"/><Relationship Id="rId979060ab975de5ec3" Type="http://schemas.openxmlformats.org/officeDocument/2006/relationships/image" Target="media/imgrId979060ab975de5ec3.jpg"/><Relationship Id="rId509760ab975df292e" Type="http://schemas.openxmlformats.org/officeDocument/2006/relationships/image" Target="media/imgrId509760ab975df292e.jpg"/><Relationship Id="rId649760ab975e175a9" Type="http://schemas.openxmlformats.org/officeDocument/2006/relationships/image" Target="media/imgrId649760ab975e175a9.jpg"/><Relationship Id="rId412760ab975e2c452" Type="http://schemas.openxmlformats.org/officeDocument/2006/relationships/image" Target="media/imgrId412760ab975e2c452.jpg"/><Relationship Id="rId360760ab975e4228c" Type="http://schemas.openxmlformats.org/officeDocument/2006/relationships/image" Target="media/imgrId360760ab975e4228c.png"/><Relationship Id="rId992260ab975e5178a" Type="http://schemas.openxmlformats.org/officeDocument/2006/relationships/image" Target="media/imgrId992260ab975e5178a.png"/><Relationship Id="rId556560ab975e63297" Type="http://schemas.openxmlformats.org/officeDocument/2006/relationships/image" Target="media/imgrId556560ab975e63297.png"/><Relationship Id="rId786760ab975e7a945" Type="http://schemas.openxmlformats.org/officeDocument/2006/relationships/image" Target="media/imgrId786760ab975e7a945.png"/><Relationship Id="rId503960ab975e9f046" Type="http://schemas.openxmlformats.org/officeDocument/2006/relationships/image" Target="media/imgrId503960ab975e9f046.jpg"/><Relationship Id="rId823460ab975eb341f" Type="http://schemas.openxmlformats.org/officeDocument/2006/relationships/image" Target="media/imgrId823460ab975eb341f.png"/><Relationship Id="rId707560ab975ec5cda" Type="http://schemas.openxmlformats.org/officeDocument/2006/relationships/image" Target="media/imgrId707560ab975ec5cda.png"/><Relationship Id="rId957660ab975edee13" Type="http://schemas.openxmlformats.org/officeDocument/2006/relationships/image" Target="media/imgrId957660ab975edee13.jpg"/><Relationship Id="rId671360ab975ef12dc" Type="http://schemas.openxmlformats.org/officeDocument/2006/relationships/image" Target="media/imgrId671360ab975ef12dc.jpg"/><Relationship Id="rId359960ab975f0c1d7" Type="http://schemas.openxmlformats.org/officeDocument/2006/relationships/image" Target="media/imgrId359960ab975f0c1d7.jpg"/><Relationship Id="rId462560ab975f1cb2b" Type="http://schemas.openxmlformats.org/officeDocument/2006/relationships/image" Target="media/imgrId462560ab975f1cb2b.jpg"/><Relationship Id="rId950160ab975f2e86e" Type="http://schemas.openxmlformats.org/officeDocument/2006/relationships/image" Target="media/imgrId950160ab975f2e86e.jpg"/><Relationship Id="rId213060ab975f40bc7" Type="http://schemas.openxmlformats.org/officeDocument/2006/relationships/image" Target="media/imgrId213060ab975f40bc7.jpg"/><Relationship Id="rId351760ab975f54228" Type="http://schemas.openxmlformats.org/officeDocument/2006/relationships/image" Target="media/imgrId351760ab975f54228.jpg"/><Relationship Id="rId530060ab975f66e7b" Type="http://schemas.openxmlformats.org/officeDocument/2006/relationships/image" Target="media/imgrId530060ab975f66e7b.png"/><Relationship Id="rId130560ab975f7e878" Type="http://schemas.openxmlformats.org/officeDocument/2006/relationships/image" Target="media/imgrId130560ab975f7e878.png"/><Relationship Id="rId603260ab975f921be" Type="http://schemas.openxmlformats.org/officeDocument/2006/relationships/image" Target="media/imgrId603260ab975f921be.png"/><Relationship Id="rId185160ab975fa7495" Type="http://schemas.openxmlformats.org/officeDocument/2006/relationships/image" Target="media/imgrId185160ab975fa7495.jpg"/><Relationship Id="rId463060ab975fb9995" Type="http://schemas.openxmlformats.org/officeDocument/2006/relationships/image" Target="media/imgrId463060ab975fb9995.jpg"/><Relationship Id="rId295060ab975fd0932" Type="http://schemas.openxmlformats.org/officeDocument/2006/relationships/image" Target="media/imgrId295060ab975fd0932.jpg"/><Relationship Id="rId355160ab975fe0b25" Type="http://schemas.openxmlformats.org/officeDocument/2006/relationships/image" Target="media/imgrId355160ab975fe0b25.png"/><Relationship Id="rId606760ab975ff22bd" Type="http://schemas.openxmlformats.org/officeDocument/2006/relationships/image" Target="media/imgrId606760ab975ff22bd.jpg"/><Relationship Id="rId307360ab97600c545" Type="http://schemas.openxmlformats.org/officeDocument/2006/relationships/image" Target="media/imgrId307360ab97600c545.jpg"/><Relationship Id="rId393660ab9760194ba" Type="http://schemas.openxmlformats.org/officeDocument/2006/relationships/image" Target="media/imgrId393660ab9760194ba.jpg"/><Relationship Id="rId422860ab976028079" Type="http://schemas.openxmlformats.org/officeDocument/2006/relationships/image" Target="media/imgrId422860ab976028079.jpg"/><Relationship Id="rId519960ab97604700c" Type="http://schemas.openxmlformats.org/officeDocument/2006/relationships/image" Target="media/imgrId519960ab97604700c.png"/><Relationship Id="rId235360ab9760544ea" Type="http://schemas.openxmlformats.org/officeDocument/2006/relationships/image" Target="media/imgrId235360ab9760544ea.png"/><Relationship Id="rId750860ab97606551e" Type="http://schemas.openxmlformats.org/officeDocument/2006/relationships/image" Target="media/imgrId750860ab97606551e.png"/><Relationship Id="rId144060ab976078b35" Type="http://schemas.openxmlformats.org/officeDocument/2006/relationships/image" Target="media/imgrId144060ab976078b35.png"/><Relationship Id="rId549060ab9760891a7" Type="http://schemas.openxmlformats.org/officeDocument/2006/relationships/image" Target="media/imgrId549060ab9760891a7.png"/><Relationship Id="rId280660ab97609eb18" Type="http://schemas.openxmlformats.org/officeDocument/2006/relationships/image" Target="media/imgrId280660ab97609eb18.png"/><Relationship Id="rId312460ab9760be4c3" Type="http://schemas.openxmlformats.org/officeDocument/2006/relationships/image" Target="media/imgrId312460ab9760be4c3.jpg"/><Relationship Id="rId762360ab9760d3822" Type="http://schemas.openxmlformats.org/officeDocument/2006/relationships/image" Target="media/imgrId762360ab9760d3822.jpg"/><Relationship Id="rId450460ab9760e4ecc" Type="http://schemas.openxmlformats.org/officeDocument/2006/relationships/image" Target="media/imgrId450460ab9760e4ecc.jpg"/><Relationship Id="rId660260ab97610044f" Type="http://schemas.openxmlformats.org/officeDocument/2006/relationships/image" Target="media/imgrId660260ab97610044f.jpg"/><Relationship Id="rId667460ab976118620" Type="http://schemas.openxmlformats.org/officeDocument/2006/relationships/image" Target="media/imgrId667460ab976118620.png"/><Relationship Id="rId841660ab976129640" Type="http://schemas.openxmlformats.org/officeDocument/2006/relationships/image" Target="media/imgrId841660ab976129640.jpg"/><Relationship Id="rId272360ab97613dd29" Type="http://schemas.openxmlformats.org/officeDocument/2006/relationships/image" Target="media/imgrId272360ab97613dd29.jpg"/><Relationship Id="rId673860ab97615b178" Type="http://schemas.openxmlformats.org/officeDocument/2006/relationships/image" Target="media/imgrId673860ab97615b178.jpg"/><Relationship Id="rId878360ab97616e335" Type="http://schemas.openxmlformats.org/officeDocument/2006/relationships/image" Target="media/imgrId878360ab97616e335.jpg"/><Relationship Id="rId960960ab97617e941" Type="http://schemas.openxmlformats.org/officeDocument/2006/relationships/image" Target="media/imgrId960960ab97617e941.jpg"/><Relationship Id="rId513560ab97618d100" Type="http://schemas.openxmlformats.org/officeDocument/2006/relationships/image" Target="media/imgrId513560ab97618d100.jpg"/><Relationship Id="rId372160ab97619dbbc" Type="http://schemas.openxmlformats.org/officeDocument/2006/relationships/image" Target="media/imgrId372160ab97619dbbc.jpg"/><Relationship Id="rId808860ab9761b01b6" Type="http://schemas.openxmlformats.org/officeDocument/2006/relationships/image" Target="media/imgrId808860ab9761b01b6.jpg"/><Relationship Id="rId411460ab9761c0f3a" Type="http://schemas.openxmlformats.org/officeDocument/2006/relationships/image" Target="media/imgrId411460ab9761c0f3a.png"/><Relationship Id="rId478260ab9761d5f13" Type="http://schemas.openxmlformats.org/officeDocument/2006/relationships/image" Target="media/imgrId478260ab9761d5f13.png"/><Relationship Id="rId646760ab9761e5bbc" Type="http://schemas.openxmlformats.org/officeDocument/2006/relationships/image" Target="media/imgrId646760ab9761e5bbc.png"/><Relationship Id="rId889160ab976202cc0" Type="http://schemas.openxmlformats.org/officeDocument/2006/relationships/image" Target="media/imgrId889160ab976202cc0.jpg"/><Relationship Id="rId722260ab976213572" Type="http://schemas.openxmlformats.org/officeDocument/2006/relationships/image" Target="media/imgrId722260ab976213572.jpg"/><Relationship Id="rId211960ab976222148" Type="http://schemas.openxmlformats.org/officeDocument/2006/relationships/image" Target="media/imgrId211960ab976222148.jpg"/><Relationship Id="rId955060ab976232ce4" Type="http://schemas.openxmlformats.org/officeDocument/2006/relationships/image" Target="media/imgrId955060ab976232ce4.jpg"/><Relationship Id="rId934160ab9762480de" Type="http://schemas.openxmlformats.org/officeDocument/2006/relationships/image" Target="media/imgrId934160ab9762480de.jpg"/><Relationship Id="rId543860ab97625ddc0" Type="http://schemas.openxmlformats.org/officeDocument/2006/relationships/image" Target="media/imgrId543860ab97625ddc0.jpg"/><Relationship Id="rId232660ab97626ce19" Type="http://schemas.openxmlformats.org/officeDocument/2006/relationships/image" Target="media/imgrId232660ab97626ce19.jpg"/><Relationship Id="rId207060ab976282a28" Type="http://schemas.openxmlformats.org/officeDocument/2006/relationships/image" Target="media/imgrId207060ab976282a28.jpg"/><Relationship Id="rId108960ab97629657d" Type="http://schemas.openxmlformats.org/officeDocument/2006/relationships/image" Target="media/imgrId108960ab97629657d.jpg"/><Relationship Id="rId367260ab9762a502c" Type="http://schemas.openxmlformats.org/officeDocument/2006/relationships/image" Target="media/imgrId367260ab9762a502c.jpg"/><Relationship Id="rId263560ab9762b949e" Type="http://schemas.openxmlformats.org/officeDocument/2006/relationships/image" Target="media/imgrId263560ab9762b949e.jpg"/><Relationship Id="rId377760ab9762cfa65" Type="http://schemas.openxmlformats.org/officeDocument/2006/relationships/image" Target="media/imgrId377760ab9762cfa65.jpg"/><Relationship Id="rId896960ab9762e3a88" Type="http://schemas.openxmlformats.org/officeDocument/2006/relationships/image" Target="media/imgrId896960ab9762e3a88.jpg"/><Relationship Id="rId267360ab976301e24" Type="http://schemas.openxmlformats.org/officeDocument/2006/relationships/image" Target="media/imgrId267360ab976301e24.jpg"/><Relationship Id="rId259660ab97631210b" Type="http://schemas.openxmlformats.org/officeDocument/2006/relationships/image" Target="media/imgrId259660ab97631210b.jpg"/><Relationship Id="rId914460ab9763239f5" Type="http://schemas.openxmlformats.org/officeDocument/2006/relationships/image" Target="media/imgrId914460ab9763239f5.jpg"/><Relationship Id="rId159760ab9763317b8" Type="http://schemas.openxmlformats.org/officeDocument/2006/relationships/image" Target="media/imgrId159760ab9763317b8.jpg"/><Relationship Id="rId383760ab97634425a" Type="http://schemas.openxmlformats.org/officeDocument/2006/relationships/image" Target="media/imgrId383760ab97634425a.png"/><Relationship Id="rId641460ab976358109" Type="http://schemas.openxmlformats.org/officeDocument/2006/relationships/image" Target="media/imgrId641460ab976358109.png"/><Relationship Id="rId562960ab9763693a9" Type="http://schemas.openxmlformats.org/officeDocument/2006/relationships/image" Target="media/imgrId562960ab9763693a9.png"/><Relationship Id="rId994160ab97637d54d" Type="http://schemas.openxmlformats.org/officeDocument/2006/relationships/image" Target="media/imgrId994160ab97637d54d.jpg"/><Relationship Id="rId965260ab97638d46c" Type="http://schemas.openxmlformats.org/officeDocument/2006/relationships/image" Target="media/imgrId965260ab97638d46c.jpg"/><Relationship Id="rId141460ab97639f366" Type="http://schemas.openxmlformats.org/officeDocument/2006/relationships/image" Target="media/imgrId141460ab97639f366.jpg"/><Relationship Id="rId230960ab9763af50e" Type="http://schemas.openxmlformats.org/officeDocument/2006/relationships/image" Target="media/imgrId230960ab9763af50e.jpg"/><Relationship Id="rId816260ab9763c0663" Type="http://schemas.openxmlformats.org/officeDocument/2006/relationships/image" Target="media/imgrId816260ab9763c0663.jpg"/><Relationship Id="rId662160ab9763d5b55" Type="http://schemas.openxmlformats.org/officeDocument/2006/relationships/image" Target="media/imgrId662160ab9763d5b55.jpg"/><Relationship Id="rId466060ab9763e7749" Type="http://schemas.openxmlformats.org/officeDocument/2006/relationships/image" Target="media/imgrId466060ab9763e7749.jpg"/><Relationship Id="rId465960ab976406dfd" Type="http://schemas.openxmlformats.org/officeDocument/2006/relationships/image" Target="media/imgrId465960ab976406dfd.jpg"/><Relationship Id="rId195960ab9764166f6" Type="http://schemas.openxmlformats.org/officeDocument/2006/relationships/image" Target="media/imgrId195960ab9764166f6.jpg"/><Relationship Id="rId364160ab9764272ca" Type="http://schemas.openxmlformats.org/officeDocument/2006/relationships/image" Target="media/imgrId364160ab9764272ca.jpg"/><Relationship Id="rId134860ab97643af7a" Type="http://schemas.openxmlformats.org/officeDocument/2006/relationships/image" Target="media/imgrId134860ab97643af7a.jpg"/><Relationship Id="rId833060ab97644e2d4" Type="http://schemas.openxmlformats.org/officeDocument/2006/relationships/image" Target="media/imgrId833060ab97644e2d4.jpg"/><Relationship Id="rId322460ab97645ef1e" Type="http://schemas.openxmlformats.org/officeDocument/2006/relationships/image" Target="media/imgrId322460ab97645ef1e.jpg"/><Relationship Id="rId556760ab976471911" Type="http://schemas.openxmlformats.org/officeDocument/2006/relationships/image" Target="media/imgrId556760ab976471911.jpg"/><Relationship Id="rId299560ab976483083" Type="http://schemas.openxmlformats.org/officeDocument/2006/relationships/image" Target="media/imgrId299560ab976483083.jpg"/><Relationship Id="rId800660ab9764969d6" Type="http://schemas.openxmlformats.org/officeDocument/2006/relationships/image" Target="media/imgrId800660ab9764969d6.jpg"/><Relationship Id="rId346360ab9764aa118" Type="http://schemas.openxmlformats.org/officeDocument/2006/relationships/image" Target="media/imgrId346360ab9764aa118.jpg"/><Relationship Id="rId602160ab9764bcdc7" Type="http://schemas.openxmlformats.org/officeDocument/2006/relationships/image" Target="media/imgrId602160ab9764bcdc7.jpg"/><Relationship Id="rId386460ab9764cde32" Type="http://schemas.openxmlformats.org/officeDocument/2006/relationships/image" Target="media/imgrId386460ab9764cde32.jpg"/><Relationship Id="rId404060ab9764ddc87" Type="http://schemas.openxmlformats.org/officeDocument/2006/relationships/image" Target="media/imgrId404060ab9764ddc87.jpg"/><Relationship Id="rId487860ab9764eee04" Type="http://schemas.openxmlformats.org/officeDocument/2006/relationships/image" Target="media/imgrId487860ab9764eee04.jpg"/><Relationship Id="rId764260ab9765123ce" Type="http://schemas.openxmlformats.org/officeDocument/2006/relationships/image" Target="media/imgrId764260ab9765123ce.jpg"/><Relationship Id="rId927460ab976530991" Type="http://schemas.openxmlformats.org/officeDocument/2006/relationships/image" Target="media/imgrId927460ab976530991.png"/><Relationship Id="rId104860ab97654184e" Type="http://schemas.openxmlformats.org/officeDocument/2006/relationships/image" Target="media/imgrId104860ab97654184e.jpg"/><Relationship Id="rId686160ab976555942" Type="http://schemas.openxmlformats.org/officeDocument/2006/relationships/image" Target="media/imgrId686160ab976555942.jpg"/><Relationship Id="rId987260ab97656842d" Type="http://schemas.openxmlformats.org/officeDocument/2006/relationships/image" Target="media/imgrId987260ab97656842d.jpg"/><Relationship Id="rId600660ab976576b49" Type="http://schemas.openxmlformats.org/officeDocument/2006/relationships/image" Target="media/imgrId600660ab976576b49.jpg"/><Relationship Id="rId570160ab97658aa83" Type="http://schemas.openxmlformats.org/officeDocument/2006/relationships/image" Target="media/imgrId570160ab97658aa83.png"/><Relationship Id="rId731560ab9765a0a80" Type="http://schemas.openxmlformats.org/officeDocument/2006/relationships/image" Target="media/imgrId731560ab9765a0a80.png"/><Relationship Id="rId403660ab9765b8250" Type="http://schemas.openxmlformats.org/officeDocument/2006/relationships/image" Target="media/imgrId403660ab9765b8250.png"/><Relationship Id="rId200160ab9765cf4eb" Type="http://schemas.openxmlformats.org/officeDocument/2006/relationships/image" Target="media/imgrId200160ab9765cf4eb.png"/><Relationship Id="rId863560ab9765e2996" Type="http://schemas.openxmlformats.org/officeDocument/2006/relationships/image" Target="media/imgrId863560ab9765e2996.jpg"/><Relationship Id="rId772260ab976601581" Type="http://schemas.openxmlformats.org/officeDocument/2006/relationships/image" Target="media/imgrId772260ab976601581.jpg"/><Relationship Id="rId795760ab9766122b7" Type="http://schemas.openxmlformats.org/officeDocument/2006/relationships/image" Target="media/imgrId795760ab9766122b7.png"/><Relationship Id="rId564660ab9766250f1" Type="http://schemas.openxmlformats.org/officeDocument/2006/relationships/image" Target="media/imgrId564660ab9766250f1.jpg"/><Relationship Id="rId477260ab976639559" Type="http://schemas.openxmlformats.org/officeDocument/2006/relationships/image" Target="media/imgrId477260ab976639559.jpg"/><Relationship Id="rId423060ab97664c12a" Type="http://schemas.openxmlformats.org/officeDocument/2006/relationships/image" Target="media/imgrId423060ab97664c12a.jpg"/><Relationship Id="rId993260ab976660a09" Type="http://schemas.openxmlformats.org/officeDocument/2006/relationships/image" Target="media/imgrId993260ab976660a09.jpg"/><Relationship Id="rId229660ab9766767a1" Type="http://schemas.openxmlformats.org/officeDocument/2006/relationships/image" Target="media/imgrId229660ab9766767a1.jpg"/><Relationship Id="rId127660ab976684bde" Type="http://schemas.openxmlformats.org/officeDocument/2006/relationships/image" Target="media/imgrId127660ab976684bde.jpg"/><Relationship Id="rId595960ab976696358" Type="http://schemas.openxmlformats.org/officeDocument/2006/relationships/image" Target="media/imgrId595960ab976696358.jpg"/><Relationship Id="rId523960ab9766a89bc" Type="http://schemas.openxmlformats.org/officeDocument/2006/relationships/image" Target="media/imgrId523960ab9766a89bc.jpg"/><Relationship Id="rId328560ab9766b700a" Type="http://schemas.openxmlformats.org/officeDocument/2006/relationships/image" Target="media/imgrId328560ab9766b700a.jpg"/><Relationship Id="rId312360ab9766cba36" Type="http://schemas.openxmlformats.org/officeDocument/2006/relationships/image" Target="media/imgrId312360ab9766cba36.jpg"/><Relationship Id="rId893560ab9766e4599" Type="http://schemas.openxmlformats.org/officeDocument/2006/relationships/image" Target="media/imgrId893560ab9766e4599.jpg"/><Relationship Id="rId407460ab976703f97" Type="http://schemas.openxmlformats.org/officeDocument/2006/relationships/image" Target="media/imgrId407460ab976703f97.jpg"/><Relationship Id="rId945460ab97671673b" Type="http://schemas.openxmlformats.org/officeDocument/2006/relationships/image" Target="media/imgrId945460ab97671673b.jpg"/><Relationship Id="rId293960ab97672786a" Type="http://schemas.openxmlformats.org/officeDocument/2006/relationships/image" Target="media/imgrId293960ab97672786a.jpg"/><Relationship Id="rId800960ab97673b011" Type="http://schemas.openxmlformats.org/officeDocument/2006/relationships/image" Target="media/imgrId800960ab97673b011.jpg"/><Relationship Id="rId448060ab97674e703" Type="http://schemas.openxmlformats.org/officeDocument/2006/relationships/image" Target="media/imgrId448060ab97674e703.jpg"/><Relationship Id="rId318560ab97676491f" Type="http://schemas.openxmlformats.org/officeDocument/2006/relationships/image" Target="media/imgrId318560ab97676491f.jpg"/><Relationship Id="rId315760ab97677a6d8" Type="http://schemas.openxmlformats.org/officeDocument/2006/relationships/image" Target="media/imgrId315760ab97677a6d8.jpg"/><Relationship Id="rId493860ab97678c980" Type="http://schemas.openxmlformats.org/officeDocument/2006/relationships/image" Target="media/imgrId493860ab97678c980.jpg"/><Relationship Id="rId782460ab9767a2e83" Type="http://schemas.openxmlformats.org/officeDocument/2006/relationships/image" Target="media/imgrId782460ab9767a2e83.png"/><Relationship Id="rId996160ab9767b4c84" Type="http://schemas.openxmlformats.org/officeDocument/2006/relationships/image" Target="media/imgrId996160ab9767b4c84.jpg"/><Relationship Id="rId159860ab9767ceeea" Type="http://schemas.openxmlformats.org/officeDocument/2006/relationships/image" Target="media/imgrId159860ab9767ceeea.jpg"/><Relationship Id="rId241860ab9767e5c60" Type="http://schemas.openxmlformats.org/officeDocument/2006/relationships/image" Target="media/imgrId241860ab9767e5c60.jpg"/><Relationship Id="rId969660ab976803342" Type="http://schemas.openxmlformats.org/officeDocument/2006/relationships/image" Target="media/imgrId969660ab976803342.jpg"/><Relationship Id="rId674260ab9768181e8" Type="http://schemas.openxmlformats.org/officeDocument/2006/relationships/image" Target="media/imgrId674260ab9768181e8.jpg"/><Relationship Id="rId780360ab97682daf3" Type="http://schemas.openxmlformats.org/officeDocument/2006/relationships/image" Target="media/imgrId780360ab97682daf3.jpg"/><Relationship Id="rId945360ab97683fab9" Type="http://schemas.openxmlformats.org/officeDocument/2006/relationships/image" Target="media/imgrId945360ab97683fab9.jpg"/><Relationship Id="rId905160ab97684cd86" Type="http://schemas.openxmlformats.org/officeDocument/2006/relationships/image" Target="media/imgrId905160ab97684cd86.jpg"/><Relationship Id="rId822760ab97685c404" Type="http://schemas.openxmlformats.org/officeDocument/2006/relationships/image" Target="media/imgrId822760ab97685c404.jpg"/><Relationship Id="rId208960ab97686e88f" Type="http://schemas.openxmlformats.org/officeDocument/2006/relationships/image" Target="media/imgrId208960ab97686e88f.jpg"/><Relationship Id="rId219960ab976883036" Type="http://schemas.openxmlformats.org/officeDocument/2006/relationships/image" Target="media/imgrId219960ab976883036.jpg"/><Relationship Id="rId413360ab9768964c0" Type="http://schemas.openxmlformats.org/officeDocument/2006/relationships/image" Target="media/imgrId413360ab9768964c0.jpg"/><Relationship Id="rId516160ab9768a89eb" Type="http://schemas.openxmlformats.org/officeDocument/2006/relationships/image" Target="media/imgrId516160ab9768a89eb.jpg"/><Relationship Id="rId288560ab9768bc37a" Type="http://schemas.openxmlformats.org/officeDocument/2006/relationships/image" Target="media/imgrId288560ab9768bc37a.jpg"/><Relationship Id="rId110260ab9768d6d37" Type="http://schemas.openxmlformats.org/officeDocument/2006/relationships/image" Target="media/imgrId110260ab9768d6d37.jpg"/><Relationship Id="rId442760ab9768ebe62" Type="http://schemas.openxmlformats.org/officeDocument/2006/relationships/image" Target="media/imgrId442760ab9768ebe62.jpg"/><Relationship Id="rId993760ab97690e543" Type="http://schemas.openxmlformats.org/officeDocument/2006/relationships/image" Target="media/imgrId993760ab97690e543.jpg"/><Relationship Id="rId917060ab97691f537" Type="http://schemas.openxmlformats.org/officeDocument/2006/relationships/image" Target="media/imgrId917060ab97691f537.jpg"/><Relationship Id="rId797060ab9769344b0" Type="http://schemas.openxmlformats.org/officeDocument/2006/relationships/image" Target="media/imgrId797060ab9769344b0.jpg"/><Relationship Id="rId740960ab97694b9b1" Type="http://schemas.openxmlformats.org/officeDocument/2006/relationships/image" Target="media/imgrId740960ab97694b9b1.jpg"/><Relationship Id="rId974760ab97695cb80" Type="http://schemas.openxmlformats.org/officeDocument/2006/relationships/image" Target="media/imgrId974760ab97695cb80.jpg"/><Relationship Id="rId360460ab97697377d" Type="http://schemas.openxmlformats.org/officeDocument/2006/relationships/image" Target="media/imgrId360460ab97697377d.jpg"/><Relationship Id="rId394660ab97698d4a7" Type="http://schemas.openxmlformats.org/officeDocument/2006/relationships/image" Target="media/imgrId394660ab97698d4a7.jpg"/><Relationship Id="rId656760ab97699fe7d" Type="http://schemas.openxmlformats.org/officeDocument/2006/relationships/image" Target="media/imgrId656760ab97699fe7d.jpg"/><Relationship Id="rId541560ab9769b061c" Type="http://schemas.openxmlformats.org/officeDocument/2006/relationships/image" Target="media/imgrId541560ab9769b061c.jpg"/><Relationship Id="rId178660ab9769c1911" Type="http://schemas.openxmlformats.org/officeDocument/2006/relationships/image" Target="media/imgrId178660ab9769c1911.jpg"/><Relationship Id="rId429560ab9769da09b" Type="http://schemas.openxmlformats.org/officeDocument/2006/relationships/image" Target="media/imgrId429560ab9769da09b.jpg"/><Relationship Id="rId749060ab9769efb6d" Type="http://schemas.openxmlformats.org/officeDocument/2006/relationships/image" Target="media/imgrId749060ab9769efb6d.jpg"/><Relationship Id="rId492260ab976a13115" Type="http://schemas.openxmlformats.org/officeDocument/2006/relationships/image" Target="media/imgrId492260ab976a13115.jpg"/><Relationship Id="rId397560ab976a29cc4" Type="http://schemas.openxmlformats.org/officeDocument/2006/relationships/image" Target="media/imgrId397560ab976a29cc4.jpg"/><Relationship Id="rId716560ab976a3ed56" Type="http://schemas.openxmlformats.org/officeDocument/2006/relationships/image" Target="media/imgrId716560ab976a3ed56.jpg"/><Relationship Id="rId119560ab976a4f1fe" Type="http://schemas.openxmlformats.org/officeDocument/2006/relationships/image" Target="media/imgrId119560ab976a4f1fe.jpg"/><Relationship Id="rId526360ab976a66ddc" Type="http://schemas.openxmlformats.org/officeDocument/2006/relationships/image" Target="media/imgrId526360ab976a66ddc.jpg"/><Relationship Id="rId397960ab976a79c61" Type="http://schemas.openxmlformats.org/officeDocument/2006/relationships/image" Target="media/imgrId397960ab976a79c61.jpg"/><Relationship Id="rId939460ab976a8cb30" Type="http://schemas.openxmlformats.org/officeDocument/2006/relationships/image" Target="media/imgrId939460ab976a8cb30.jpg"/><Relationship Id="rId472860ab976aa2546" Type="http://schemas.openxmlformats.org/officeDocument/2006/relationships/image" Target="media/imgrId472860ab976aa2546.jpg"/><Relationship Id="rId511060ab976ab1664" Type="http://schemas.openxmlformats.org/officeDocument/2006/relationships/image" Target="media/imgrId511060ab976ab1664.jpg"/><Relationship Id="rId888160ab976ac538f" Type="http://schemas.openxmlformats.org/officeDocument/2006/relationships/image" Target="media/imgrId888160ab976ac538f.jpg"/><Relationship Id="rId100460ab976ad41e7" Type="http://schemas.openxmlformats.org/officeDocument/2006/relationships/image" Target="media/imgrId100460ab976ad41e7.jpg"/><Relationship Id="rId688560ab976ae9d71" Type="http://schemas.openxmlformats.org/officeDocument/2006/relationships/image" Target="media/imgrId688560ab976ae9d71.jpg"/><Relationship Id="rId959260ab976b147de" Type="http://schemas.openxmlformats.org/officeDocument/2006/relationships/image" Target="media/imgrId959260ab976b147de.jpg"/><Relationship Id="rId320760ab976b25431" Type="http://schemas.openxmlformats.org/officeDocument/2006/relationships/image" Target="media/imgrId320760ab976b25431.jpg"/><Relationship Id="rId458360ab976b37087" Type="http://schemas.openxmlformats.org/officeDocument/2006/relationships/image" Target="media/imgrId458360ab976b37087.jpg"/><Relationship Id="rId632860ab976b4ae2a" Type="http://schemas.openxmlformats.org/officeDocument/2006/relationships/image" Target="media/imgrId632860ab976b4ae2a.jpg"/><Relationship Id="rId246860ab976b5dd2e" Type="http://schemas.openxmlformats.org/officeDocument/2006/relationships/image" Target="media/imgrId246860ab976b5dd2e.jpg"/><Relationship Id="rId818060ab976b6c990" Type="http://schemas.openxmlformats.org/officeDocument/2006/relationships/image" Target="media/imgrId818060ab976b6c990.jpg"/><Relationship Id="rId981460ab976b8094d" Type="http://schemas.openxmlformats.org/officeDocument/2006/relationships/image" Target="media/imgrId981460ab976b8094d.jpg"/><Relationship Id="rId101160ab976b96534" Type="http://schemas.openxmlformats.org/officeDocument/2006/relationships/image" Target="media/imgrId101160ab976b96534.jpg"/><Relationship Id="rId173260ab976bae3d1" Type="http://schemas.openxmlformats.org/officeDocument/2006/relationships/image" Target="media/imgrId173260ab976bae3d1.jpg"/><Relationship Id="rId367560ab976bc3685" Type="http://schemas.openxmlformats.org/officeDocument/2006/relationships/image" Target="media/imgrId367560ab976bc3685.jpg"/><Relationship Id="rId909360ab976bdd8c0" Type="http://schemas.openxmlformats.org/officeDocument/2006/relationships/image" Target="media/imgrId909360ab976bdd8c0.jpg"/><Relationship Id="rId183360ab976beb8ac" Type="http://schemas.openxmlformats.org/officeDocument/2006/relationships/image" Target="media/imgrId183360ab976beb8ac.jpg"/><Relationship Id="rId535560ab976c06b66" Type="http://schemas.openxmlformats.org/officeDocument/2006/relationships/image" Target="media/imgrId535560ab976c06b66.jpg"/><Relationship Id="rId519960ab976c16901" Type="http://schemas.openxmlformats.org/officeDocument/2006/relationships/image" Target="media/imgrId519960ab976c16901.jpg"/><Relationship Id="rId495760ab976c2992d" Type="http://schemas.openxmlformats.org/officeDocument/2006/relationships/image" Target="media/imgrId495760ab976c2992d.jpg"/><Relationship Id="rId260760ab976c3a979" Type="http://schemas.openxmlformats.org/officeDocument/2006/relationships/image" Target="media/imgrId260760ab976c3a979.jpg"/><Relationship Id="rId699360ab976c4aa97" Type="http://schemas.openxmlformats.org/officeDocument/2006/relationships/image" Target="media/imgrId699360ab976c4aa97.jpg"/><Relationship Id="rId230760ab976c62fd7" Type="http://schemas.openxmlformats.org/officeDocument/2006/relationships/image" Target="media/imgrId230760ab976c62fd7.jpg"/><Relationship Id="rId643760ab976c76dd5" Type="http://schemas.openxmlformats.org/officeDocument/2006/relationships/image" Target="media/imgrId643760ab976c76dd5.jpg"/><Relationship Id="rId630360ab976c874ac" Type="http://schemas.openxmlformats.org/officeDocument/2006/relationships/image" Target="media/imgrId630360ab976c874ac.jpg"/><Relationship Id="rId854560ab976c99870" Type="http://schemas.openxmlformats.org/officeDocument/2006/relationships/image" Target="media/imgrId854560ab976c99870.jpg"/><Relationship Id="rId636360ab976cabbd9" Type="http://schemas.openxmlformats.org/officeDocument/2006/relationships/image" Target="media/imgrId636360ab976cabbd9.jpg"/><Relationship Id="rId345060ab976cbcad1" Type="http://schemas.openxmlformats.org/officeDocument/2006/relationships/image" Target="media/imgrId345060ab976cbcad1.jpg"/><Relationship Id="rId366860ab976ccde5b" Type="http://schemas.openxmlformats.org/officeDocument/2006/relationships/image" Target="media/imgrId366860ab976ccde5b.jpg"/><Relationship Id="rId209660ab976cdfeee" Type="http://schemas.openxmlformats.org/officeDocument/2006/relationships/image" Target="media/imgrId209660ab976cdfeee.jpg"/><Relationship Id="rId284060ab976d01fa3" Type="http://schemas.openxmlformats.org/officeDocument/2006/relationships/image" Target="media/imgrId284060ab976d01fa3.jpg"/><Relationship Id="rId451560ab976d12fca" Type="http://schemas.openxmlformats.org/officeDocument/2006/relationships/image" Target="media/imgrId451560ab976d12fca.jpg"/><Relationship Id="rId520660ab976d2b340" Type="http://schemas.openxmlformats.org/officeDocument/2006/relationships/image" Target="media/imgrId520660ab976d2b340.jpg"/><Relationship Id="rId497260ab976d40d1e" Type="http://schemas.openxmlformats.org/officeDocument/2006/relationships/image" Target="media/imgrId497260ab976d40d1e.jpg"/><Relationship Id="rId244260ab976d51625" Type="http://schemas.openxmlformats.org/officeDocument/2006/relationships/image" Target="media/imgrId244260ab976d51625.jpg"/><Relationship Id="rId426160ab976d65d58" Type="http://schemas.openxmlformats.org/officeDocument/2006/relationships/image" Target="media/imgrId426160ab976d65d58.jpg"/><Relationship Id="rId798960ab976d7c9fa" Type="http://schemas.openxmlformats.org/officeDocument/2006/relationships/image" Target="media/imgrId798960ab976d7c9fa.jpg"/><Relationship Id="rId833660ab976d8c104" Type="http://schemas.openxmlformats.org/officeDocument/2006/relationships/image" Target="media/imgrId833660ab976d8c104.jpg"/><Relationship Id="rId678160ab976da1b9e" Type="http://schemas.openxmlformats.org/officeDocument/2006/relationships/image" Target="media/imgrId678160ab976da1b9e.jpg"/><Relationship Id="rId222760ab976db80db" Type="http://schemas.openxmlformats.org/officeDocument/2006/relationships/image" Target="media/imgrId222760ab976db80db.jpg"/><Relationship Id="rId601360ab976dc8945" Type="http://schemas.openxmlformats.org/officeDocument/2006/relationships/image" Target="media/imgrId601360ab976dc8945.jpg"/><Relationship Id="rId944560ab976ddd6c9" Type="http://schemas.openxmlformats.org/officeDocument/2006/relationships/image" Target="media/imgrId944560ab976ddd6c9.jpg"/><Relationship Id="rId567660ab976deffea" Type="http://schemas.openxmlformats.org/officeDocument/2006/relationships/image" Target="media/imgrId567660ab976deffea.jpg"/><Relationship Id="rId548560ab976e117e9" Type="http://schemas.openxmlformats.org/officeDocument/2006/relationships/image" Target="media/imgrId548560ab976e117e9.jpg"/><Relationship Id="rId307860ab976e23751" Type="http://schemas.openxmlformats.org/officeDocument/2006/relationships/image" Target="media/imgrId307860ab976e23751.jpg"/><Relationship Id="rId828460ab976e3b212" Type="http://schemas.openxmlformats.org/officeDocument/2006/relationships/image" Target="media/imgrId828460ab976e3b212.jpg"/><Relationship Id="rId471260ab976e4f33c" Type="http://schemas.openxmlformats.org/officeDocument/2006/relationships/image" Target="media/imgrId471260ab976e4f33c.jpg"/><Relationship Id="rId143760ab976e60a50" Type="http://schemas.openxmlformats.org/officeDocument/2006/relationships/image" Target="media/imgrId143760ab976e60a50.jpg"/><Relationship Id="rId321560ab976e75eae" Type="http://schemas.openxmlformats.org/officeDocument/2006/relationships/image" Target="media/imgrId321560ab976e75eae.jpg"/><Relationship Id="rId326760ab976e8ad25" Type="http://schemas.openxmlformats.org/officeDocument/2006/relationships/image" Target="media/imgrId326760ab976e8ad25.jpg"/><Relationship Id="rId777060ab976e9fedb" Type="http://schemas.openxmlformats.org/officeDocument/2006/relationships/image" Target="media/imgrId777060ab976e9fedb.jpg"/><Relationship Id="rId727360ab976eaff5f" Type="http://schemas.openxmlformats.org/officeDocument/2006/relationships/image" Target="media/imgrId727360ab976eaff5f.jpg"/><Relationship Id="rId806360ab976ebf9c3" Type="http://schemas.openxmlformats.org/officeDocument/2006/relationships/image" Target="media/imgrId806360ab976ebf9c3.jpg"/><Relationship Id="rId445260ab976ed29a8" Type="http://schemas.openxmlformats.org/officeDocument/2006/relationships/image" Target="media/imgrId445260ab976ed29a8.jpg"/><Relationship Id="rId510660ab976ee88a0" Type="http://schemas.openxmlformats.org/officeDocument/2006/relationships/image" Target="media/imgrId510660ab976ee88a0.jpg"/><Relationship Id="rId917560ab976f063a5" Type="http://schemas.openxmlformats.org/officeDocument/2006/relationships/image" Target="media/imgrId917560ab976f063a5.png"/><Relationship Id="rId866760ab976f1885d" Type="http://schemas.openxmlformats.org/officeDocument/2006/relationships/image" Target="media/imgrId866760ab976f1885d.png"/><Relationship Id="rId594760ab976f2c55a" Type="http://schemas.openxmlformats.org/officeDocument/2006/relationships/image" Target="media/imgrId594760ab976f2c55a.jpg"/><Relationship Id="rId575860ab976f40326" Type="http://schemas.openxmlformats.org/officeDocument/2006/relationships/image" Target="media/imgrId575860ab976f40326.jpg"/><Relationship Id="rId518960ab976f5422e" Type="http://schemas.openxmlformats.org/officeDocument/2006/relationships/image" Target="media/imgrId518960ab976f5422e.jpg"/><Relationship Id="rId851360ab976f65cad" Type="http://schemas.openxmlformats.org/officeDocument/2006/relationships/image" Target="media/imgrId851360ab976f65cad.jpg"/><Relationship Id="rId959960ab976f7b958" Type="http://schemas.openxmlformats.org/officeDocument/2006/relationships/image" Target="media/imgrId959960ab976f7b958.jpg"/><Relationship Id="rId673460ab976f9247f" Type="http://schemas.openxmlformats.org/officeDocument/2006/relationships/image" Target="media/imgrId673460ab976f9247f.jpg"/><Relationship Id="rId629260ab976fa1e27" Type="http://schemas.openxmlformats.org/officeDocument/2006/relationships/image" Target="media/imgrId629260ab976fa1e27.jpg"/><Relationship Id="rId262860ab976fb1a27" Type="http://schemas.openxmlformats.org/officeDocument/2006/relationships/image" Target="media/imgrId262860ab976fb1a27.jpg"/><Relationship Id="rId187560ab976fc80c6" Type="http://schemas.openxmlformats.org/officeDocument/2006/relationships/image" Target="media/imgrId187560ab976fc80c6.jpg"/><Relationship Id="rId274560ab976fd5742" Type="http://schemas.openxmlformats.org/officeDocument/2006/relationships/image" Target="media/imgrId274560ab976fd5742.gif"/><Relationship Id="rId583760ab976fe6ced" Type="http://schemas.openxmlformats.org/officeDocument/2006/relationships/image" Target="media/imgrId583760ab976fe6ced.jpg"/><Relationship Id="rId337760ab97700c4fa" Type="http://schemas.openxmlformats.org/officeDocument/2006/relationships/image" Target="media/imgrId337760ab97700c4fa.jpg"/><Relationship Id="rId832860ab97702525b" Type="http://schemas.openxmlformats.org/officeDocument/2006/relationships/image" Target="media/imgrId832860ab97702525b.jpg"/><Relationship Id="rId395160ab9770405e8" Type="http://schemas.openxmlformats.org/officeDocument/2006/relationships/image" Target="media/imgrId395160ab9770405e8.jpg"/><Relationship Id="rId677760ab977056040" Type="http://schemas.openxmlformats.org/officeDocument/2006/relationships/image" Target="media/imgrId677760ab977056040.jpg"/><Relationship Id="rId595260ab9770697d6" Type="http://schemas.openxmlformats.org/officeDocument/2006/relationships/image" Target="media/imgrId595260ab9770697d6.jpg"/><Relationship Id="rId833860ab97707ed8e" Type="http://schemas.openxmlformats.org/officeDocument/2006/relationships/image" Target="media/imgrId833860ab97707ed8e.jpg"/><Relationship Id="rId569160ab977098abe" Type="http://schemas.openxmlformats.org/officeDocument/2006/relationships/image" Target="media/imgrId569160ab977098abe.jpg"/><Relationship Id="rId458060ab9770ad66f" Type="http://schemas.openxmlformats.org/officeDocument/2006/relationships/image" Target="media/imgrId458060ab9770ad66f.jpg"/><Relationship Id="rId969460ab9770bfd64" Type="http://schemas.openxmlformats.org/officeDocument/2006/relationships/image" Target="media/imgrId969460ab9770bfd64.jpg"/><Relationship Id="rId214560ab9770d117e" Type="http://schemas.openxmlformats.org/officeDocument/2006/relationships/image" Target="media/imgrId214560ab9770d117e.jpg"/><Relationship Id="rId906260ab9770de861" Type="http://schemas.openxmlformats.org/officeDocument/2006/relationships/image" Target="media/imgrId906260ab9770de861.jpg"/><Relationship Id="rId843560ab9770f32cf" Type="http://schemas.openxmlformats.org/officeDocument/2006/relationships/image" Target="media/imgrId843560ab9770f32cf.jpg"/><Relationship Id="rId843160ab977111360" Type="http://schemas.openxmlformats.org/officeDocument/2006/relationships/image" Target="media/imgrId843160ab977111360.jpg"/><Relationship Id="rId862060ab977123246" Type="http://schemas.openxmlformats.org/officeDocument/2006/relationships/image" Target="media/imgrId862060ab977123246.jpg"/><Relationship Id="rId773760ab977132ee7" Type="http://schemas.openxmlformats.org/officeDocument/2006/relationships/image" Target="media/imgrId773760ab977132ee7.jpg"/><Relationship Id="rId984060ab977144b33" Type="http://schemas.openxmlformats.org/officeDocument/2006/relationships/image" Target="media/imgrId984060ab977144b33.gif"/><Relationship Id="rId928860ab977159b5f" Type="http://schemas.openxmlformats.org/officeDocument/2006/relationships/image" Target="media/imgrId928860ab977159b5f.jpg"/><Relationship Id="rId414460ab97716d328" Type="http://schemas.openxmlformats.org/officeDocument/2006/relationships/image" Target="media/imgrId414460ab97716d328.gif"/><Relationship Id="rId329960ab97717fcaf" Type="http://schemas.openxmlformats.org/officeDocument/2006/relationships/image" Target="media/imgrId329960ab97717fcaf.jpg"/><Relationship Id="rId770260ab977194a0b" Type="http://schemas.openxmlformats.org/officeDocument/2006/relationships/image" Target="media/imgrId770260ab977194a0b.gif"/><Relationship Id="rId973260ab9771a9719" Type="http://schemas.openxmlformats.org/officeDocument/2006/relationships/image" Target="media/imgrId973260ab9771a9719.jpg"/><Relationship Id="rId914460ab9771c1bc0" Type="http://schemas.openxmlformats.org/officeDocument/2006/relationships/image" Target="media/imgrId914460ab9771c1bc0.jpg"/><Relationship Id="rId448560ab9771d43c2" Type="http://schemas.openxmlformats.org/officeDocument/2006/relationships/image" Target="media/imgrId448560ab9771d43c2.gif"/><Relationship Id="rId176660ab9771e7aa7" Type="http://schemas.openxmlformats.org/officeDocument/2006/relationships/image" Target="media/imgrId176660ab9771e7aa7.jpg"/><Relationship Id="rId734760ab9772075de" Type="http://schemas.openxmlformats.org/officeDocument/2006/relationships/image" Target="media/imgrId734760ab9772075de.gif"/><Relationship Id="rId942060ab97721bbd7" Type="http://schemas.openxmlformats.org/officeDocument/2006/relationships/image" Target="media/imgrId942060ab97721bbd7.jpg"/><Relationship Id="rId995260ab97723025f" Type="http://schemas.openxmlformats.org/officeDocument/2006/relationships/image" Target="media/imgrId995260ab97723025f.jpg"/><Relationship Id="rId334860ab9772441c5" Type="http://schemas.openxmlformats.org/officeDocument/2006/relationships/image" Target="media/imgrId334860ab9772441c5.jpg"/><Relationship Id="rId779960ab977257828" Type="http://schemas.openxmlformats.org/officeDocument/2006/relationships/image" Target="media/imgrId779960ab977257828.jpg"/><Relationship Id="rId618760ab97726ab16" Type="http://schemas.openxmlformats.org/officeDocument/2006/relationships/image" Target="media/imgrId618760ab97726ab16.jpg"/><Relationship Id="rId275860ab97728320e" Type="http://schemas.openxmlformats.org/officeDocument/2006/relationships/image" Target="media/imgrId275860ab97728320e.jpg"/><Relationship Id="rId987660ab97729c708" Type="http://schemas.openxmlformats.org/officeDocument/2006/relationships/image" Target="media/imgrId987660ab97729c708.jpg"/><Relationship Id="rId195860ab9772b82f6" Type="http://schemas.openxmlformats.org/officeDocument/2006/relationships/image" Target="media/imgrId195860ab9772b82f6.jpg"/><Relationship Id="rId470160ab9772ca497" Type="http://schemas.openxmlformats.org/officeDocument/2006/relationships/image" Target="media/imgrId470160ab9772ca497.jpg"/><Relationship Id="rId220560ab9772de462" Type="http://schemas.openxmlformats.org/officeDocument/2006/relationships/image" Target="media/imgrId220560ab9772de462.jpg"/><Relationship Id="rId683360ab9772edcc2" Type="http://schemas.openxmlformats.org/officeDocument/2006/relationships/image" Target="media/imgrId683360ab9772edcc2.jpg"/><Relationship Id="rId649960ab97730cfc9" Type="http://schemas.openxmlformats.org/officeDocument/2006/relationships/image" Target="media/imgrId649960ab97730cfc9.jpg"/><Relationship Id="rId857860ab97732248e" Type="http://schemas.openxmlformats.org/officeDocument/2006/relationships/image" Target="media/imgrId857860ab97732248e.jpg"/><Relationship Id="rId122060ab9773375a7" Type="http://schemas.openxmlformats.org/officeDocument/2006/relationships/image" Target="media/imgrId122060ab9773375a7.gif"/><Relationship Id="rId915060ab977347683" Type="http://schemas.openxmlformats.org/officeDocument/2006/relationships/image" Target="media/imgrId915060ab977347683.jpg"/><Relationship Id="rId876760ab97735c030" Type="http://schemas.openxmlformats.org/officeDocument/2006/relationships/image" Target="media/imgrId876760ab97735c030.gif"/><Relationship Id="rId801860ab97736c541" Type="http://schemas.openxmlformats.org/officeDocument/2006/relationships/image" Target="media/imgrId801860ab97736c541.jpg"/><Relationship Id="rId274160ab977385119" Type="http://schemas.openxmlformats.org/officeDocument/2006/relationships/image" Target="media/imgrId274160ab977385119.jpg"/><Relationship Id="rId404360ab977396792" Type="http://schemas.openxmlformats.org/officeDocument/2006/relationships/image" Target="media/imgrId404360ab977396792.jpg"/><Relationship Id="rId231160ab9773a5b92" Type="http://schemas.openxmlformats.org/officeDocument/2006/relationships/image" Target="media/imgrId231160ab9773a5b92.jpg"/><Relationship Id="rId578960ab9773be0b3" Type="http://schemas.openxmlformats.org/officeDocument/2006/relationships/image" Target="media/imgrId578960ab9773be0b3.jpg"/><Relationship Id="rId901460ab9773cff9f" Type="http://schemas.openxmlformats.org/officeDocument/2006/relationships/image" Target="media/imgrId901460ab9773cff9f.jpg"/><Relationship Id="rId740560ab9773e7683" Type="http://schemas.openxmlformats.org/officeDocument/2006/relationships/image" Target="media/imgrId740560ab9773e7683.jpg"/><Relationship Id="rId120160ab9774063da" Type="http://schemas.openxmlformats.org/officeDocument/2006/relationships/image" Target="media/imgrId120160ab9774063da.jpg"/><Relationship Id="rId191160ab977423c54" Type="http://schemas.openxmlformats.org/officeDocument/2006/relationships/image" Target="media/imgrId191160ab977423c54.jpg"/><Relationship Id="rId595060ab9774330b9" Type="http://schemas.openxmlformats.org/officeDocument/2006/relationships/image" Target="media/imgrId595060ab9774330b9.jpg"/><Relationship Id="rId640960ab97744664a" Type="http://schemas.openxmlformats.org/officeDocument/2006/relationships/image" Target="media/imgrId640960ab97744664a.jpg"/><Relationship Id="rId743960ab97745eb9c" Type="http://schemas.openxmlformats.org/officeDocument/2006/relationships/image" Target="media/imgrId743960ab97745eb9c.jpg"/><Relationship Id="rId963360ab977471b9a" Type="http://schemas.openxmlformats.org/officeDocument/2006/relationships/image" Target="media/imgrId963360ab977471b9a.jpg"/><Relationship Id="rId569860ab977489e19" Type="http://schemas.openxmlformats.org/officeDocument/2006/relationships/image" Target="media/imgrId569860ab977489e19.jpg"/><Relationship Id="rId636560ab97749eb64" Type="http://schemas.openxmlformats.org/officeDocument/2006/relationships/image" Target="media/imgrId636560ab97749eb64.jpg"/><Relationship Id="rId737860ab9774aeaaa" Type="http://schemas.openxmlformats.org/officeDocument/2006/relationships/image" Target="media/imgrId737860ab9774aeaaa.jpg"/><Relationship Id="rId676460ab9774c367a" Type="http://schemas.openxmlformats.org/officeDocument/2006/relationships/image" Target="media/imgrId676460ab9774c367a.jpg"/><Relationship Id="rId754360ab9774d4ed0" Type="http://schemas.openxmlformats.org/officeDocument/2006/relationships/image" Target="media/imgrId754360ab9774d4ed0.jpg"/><Relationship Id="rId505960ab9774eaec8" Type="http://schemas.openxmlformats.org/officeDocument/2006/relationships/image" Target="media/imgrId505960ab9774eaec8.jpg"/><Relationship Id="rId780360ab9775040c2" Type="http://schemas.openxmlformats.org/officeDocument/2006/relationships/image" Target="media/imgrId780360ab9775040c2.jpg"/><Relationship Id="rId573760ab977519e7e" Type="http://schemas.openxmlformats.org/officeDocument/2006/relationships/image" Target="media/imgrId573760ab977519e7e.jpg"/><Relationship Id="rId817260ab9775289e6" Type="http://schemas.openxmlformats.org/officeDocument/2006/relationships/image" Target="media/imgrId817260ab9775289e6.jpg"/><Relationship Id="rId606860ab97753ca34" Type="http://schemas.openxmlformats.org/officeDocument/2006/relationships/image" Target="media/imgrId606860ab97753ca34.jpg"/><Relationship Id="rId980160ab97755218e" Type="http://schemas.openxmlformats.org/officeDocument/2006/relationships/image" Target="media/imgrId980160ab97755218e.jpg"/><Relationship Id="rId508060ab97756231d" Type="http://schemas.openxmlformats.org/officeDocument/2006/relationships/image" Target="media/imgrId508060ab97756231d.gif"/><Relationship Id="rId140060ab977572bf9" Type="http://schemas.openxmlformats.org/officeDocument/2006/relationships/image" Target="media/imgrId140060ab977572bf9.jpg"/><Relationship Id="rId408760ab977582cf7" Type="http://schemas.openxmlformats.org/officeDocument/2006/relationships/image" Target="media/imgrId408760ab977582cf7.jpg"/><Relationship Id="rId856560ab97759878f" Type="http://schemas.openxmlformats.org/officeDocument/2006/relationships/image" Target="media/imgrId856560ab97759878f.jpg"/><Relationship Id="rId195860ab9775ac71f" Type="http://schemas.openxmlformats.org/officeDocument/2006/relationships/image" Target="media/imgrId195860ab9775ac71f.jpg"/><Relationship Id="rId725460ab9775c682c" Type="http://schemas.openxmlformats.org/officeDocument/2006/relationships/image" Target="media/imgrId725460ab9775c682c.jpg"/><Relationship Id="rId450760ab9775dd15c" Type="http://schemas.openxmlformats.org/officeDocument/2006/relationships/image" Target="media/imgrId450760ab9775dd15c.jpg"/><Relationship Id="rId290360ab9775f127e" Type="http://schemas.openxmlformats.org/officeDocument/2006/relationships/image" Target="media/imgrId290360ab9775f127e.jpg"/><Relationship Id="rId105460ab977609ae3" Type="http://schemas.openxmlformats.org/officeDocument/2006/relationships/image" Target="media/imgrId105460ab977609ae3.jpg"/><Relationship Id="rId740060ab977621cb6" Type="http://schemas.openxmlformats.org/officeDocument/2006/relationships/image" Target="media/imgrId740060ab977621cb6.jpg"/><Relationship Id="rId511160ab977636af6" Type="http://schemas.openxmlformats.org/officeDocument/2006/relationships/image" Target="media/imgrId511160ab977636af6.jpg"/><Relationship Id="rId486260ab97764a17c" Type="http://schemas.openxmlformats.org/officeDocument/2006/relationships/image" Target="media/imgrId486260ab97764a17c.jpg"/><Relationship Id="rId346560ab97765f013" Type="http://schemas.openxmlformats.org/officeDocument/2006/relationships/image" Target="media/imgrId346560ab97765f013.jpg"/><Relationship Id="rId701460ab9776768c3" Type="http://schemas.openxmlformats.org/officeDocument/2006/relationships/image" Target="media/imgrId701460ab9776768c3.jpg"/><Relationship Id="rId235060ab977685892" Type="http://schemas.openxmlformats.org/officeDocument/2006/relationships/image" Target="media/imgrId235060ab977685892.gif"/><Relationship Id="rId339560ab9776a06c3" Type="http://schemas.openxmlformats.org/officeDocument/2006/relationships/image" Target="media/imgrId339560ab9776a06c3.jpg"/><Relationship Id="rId993160ab9776b00fb" Type="http://schemas.openxmlformats.org/officeDocument/2006/relationships/image" Target="media/imgrId993160ab9776b00fb.jpg"/><Relationship Id="rId504360ab9776c28ac" Type="http://schemas.openxmlformats.org/officeDocument/2006/relationships/image" Target="media/imgrId504360ab9776c28ac.jpg"/><Relationship Id="rId492160ab9776d5646" Type="http://schemas.openxmlformats.org/officeDocument/2006/relationships/image" Target="media/imgrId492160ab9776d5646.jpg"/><Relationship Id="rId272860ab9776e9680" Type="http://schemas.openxmlformats.org/officeDocument/2006/relationships/image" Target="media/imgrId272860ab9776e9680.jpg"/><Relationship Id="rId281760ab9777095b2" Type="http://schemas.openxmlformats.org/officeDocument/2006/relationships/image" Target="media/imgrId281760ab9777095b2.jpg"/><Relationship Id="rId619060ab97771cb8f" Type="http://schemas.openxmlformats.org/officeDocument/2006/relationships/image" Target="media/imgrId619060ab97771cb8f.gif"/><Relationship Id="rId246960ab97772f553" Type="http://schemas.openxmlformats.org/officeDocument/2006/relationships/image" Target="media/imgrId246960ab97772f553.jpg"/><Relationship Id="rId259760ab97774131d" Type="http://schemas.openxmlformats.org/officeDocument/2006/relationships/image" Target="media/imgrId259760ab97774131d.jpg"/><Relationship Id="rId131860ab977753d3b" Type="http://schemas.openxmlformats.org/officeDocument/2006/relationships/image" Target="media/imgrId131860ab977753d3b.jpg"/><Relationship Id="rId945660ab9777627d7" Type="http://schemas.openxmlformats.org/officeDocument/2006/relationships/image" Target="media/imgrId945660ab9777627d7.jpg"/><Relationship Id="rId483060ab977772ee1" Type="http://schemas.openxmlformats.org/officeDocument/2006/relationships/image" Target="media/imgrId483060ab977772ee1.gif"/><Relationship Id="rId873060ab977784615" Type="http://schemas.openxmlformats.org/officeDocument/2006/relationships/image" Target="media/imgrId873060ab977784615.jpg"/><Relationship Id="rId529460ab977798316" Type="http://schemas.openxmlformats.org/officeDocument/2006/relationships/image" Target="media/imgrId529460ab977798316.gif"/><Relationship Id="rId312560ab9777ae3fc" Type="http://schemas.openxmlformats.org/officeDocument/2006/relationships/image" Target="media/imgrId312560ab9777ae3fc.jpg"/><Relationship Id="rId476860ab9777bdc17" Type="http://schemas.openxmlformats.org/officeDocument/2006/relationships/image" Target="media/imgrId476860ab9777bdc17.gif"/><Relationship Id="rId179360ab9777ce4bf" Type="http://schemas.openxmlformats.org/officeDocument/2006/relationships/image" Target="media/imgrId179360ab9777ce4bf.jpg"/><Relationship Id="rId984760ab9777e6904" Type="http://schemas.openxmlformats.org/officeDocument/2006/relationships/image" Target="media/imgrId984760ab9777e6904.jpg"/><Relationship Id="rId572760ab97780bbaf" Type="http://schemas.openxmlformats.org/officeDocument/2006/relationships/image" Target="media/imgrId572760ab97780bbaf.jpg"/><Relationship Id="rId536860ab977819ea1" Type="http://schemas.openxmlformats.org/officeDocument/2006/relationships/image" Target="media/imgrId536860ab977819ea1.gif"/><Relationship Id="rId181160ab97782c953" Type="http://schemas.openxmlformats.org/officeDocument/2006/relationships/image" Target="media/imgrId181160ab97782c953.jpg"/><Relationship Id="rId860960ab97784148c" Type="http://schemas.openxmlformats.org/officeDocument/2006/relationships/image" Target="media/imgrId860960ab97784148c.jpg"/><Relationship Id="rId153960ab977851e58" Type="http://schemas.openxmlformats.org/officeDocument/2006/relationships/image" Target="media/imgrId153960ab977851e58.jpg"/><Relationship Id="rId961660ab977862f55" Type="http://schemas.openxmlformats.org/officeDocument/2006/relationships/image" Target="media/imgrId961660ab977862f55.jpg"/><Relationship Id="rId162760ab97787d727" Type="http://schemas.openxmlformats.org/officeDocument/2006/relationships/image" Target="media/imgrId162760ab97787d727.png"/><Relationship Id="rId555060ab97789a845" Type="http://schemas.openxmlformats.org/officeDocument/2006/relationships/image" Target="media/imgrId555060ab97789a845.png"/><Relationship Id="rId835460ab9778b73d8" Type="http://schemas.openxmlformats.org/officeDocument/2006/relationships/image" Target="media/imgrId835460ab9778b73d8.png"/><Relationship Id="rId787260ab9778cad06" Type="http://schemas.openxmlformats.org/officeDocument/2006/relationships/image" Target="media/imgrId787260ab9778cad06.jpg"/><Relationship Id="rId792560ab9778dd816" Type="http://schemas.openxmlformats.org/officeDocument/2006/relationships/image" Target="media/imgrId792560ab9778dd816.jpg"/><Relationship Id="rId651960ab9778ee5ff" Type="http://schemas.openxmlformats.org/officeDocument/2006/relationships/image" Target="media/imgrId651960ab9778ee5ff.jpg"/><Relationship Id="rId982760ab977916ee5" Type="http://schemas.openxmlformats.org/officeDocument/2006/relationships/image" Target="media/imgrId982760ab977916ee5.jpg"/><Relationship Id="rId382660ab977932d59" Type="http://schemas.openxmlformats.org/officeDocument/2006/relationships/image" Target="media/imgrId382660ab977932d59.jpg"/><Relationship Id="rId671260ab97794b117" Type="http://schemas.openxmlformats.org/officeDocument/2006/relationships/image" Target="media/imgrId671260ab97794b117.jpg"/><Relationship Id="rId608060ab97795c6ca" Type="http://schemas.openxmlformats.org/officeDocument/2006/relationships/image" Target="media/imgrId608060ab97795c6ca.gif"/><Relationship Id="rId525160ab977968b86" Type="http://schemas.openxmlformats.org/officeDocument/2006/relationships/image" Target="media/imgrId525160ab977968b86.jpg"/><Relationship Id="rId462060ab97797c8ed" Type="http://schemas.openxmlformats.org/officeDocument/2006/relationships/image" Target="media/imgrId462060ab97797c8ed.jpg"/><Relationship Id="rId121160ab97798b246" Type="http://schemas.openxmlformats.org/officeDocument/2006/relationships/image" Target="media/imgrId121160ab97798b246.gif"/><Relationship Id="rId362460ab97799fda7" Type="http://schemas.openxmlformats.org/officeDocument/2006/relationships/image" Target="media/imgrId362460ab97799fda7.jpg"/><Relationship Id="rId915360ab9779b3d95" Type="http://schemas.openxmlformats.org/officeDocument/2006/relationships/image" Target="media/imgrId915360ab9779b3d95.gif"/><Relationship Id="rId787460ab9779c8943" Type="http://schemas.openxmlformats.org/officeDocument/2006/relationships/image" Target="media/imgrId787460ab9779c8943.jpg"/><Relationship Id="rId608760ab9779e18e7" Type="http://schemas.openxmlformats.org/officeDocument/2006/relationships/image" Target="media/imgrId608760ab9779e18e7.jpg"/><Relationship Id="rId740260ab977a02348" Type="http://schemas.openxmlformats.org/officeDocument/2006/relationships/image" Target="media/imgrId740260ab977a02348.jpg"/><Relationship Id="rId765260ab977a162de" Type="http://schemas.openxmlformats.org/officeDocument/2006/relationships/image" Target="media/imgrId765260ab977a162de.jpg"/><Relationship Id="rId465760ab977a2d908" Type="http://schemas.openxmlformats.org/officeDocument/2006/relationships/image" Target="media/imgrId465760ab977a2d908.jpg"/><Relationship Id="rId837060ab977a4408f" Type="http://schemas.openxmlformats.org/officeDocument/2006/relationships/image" Target="media/imgrId837060ab977a4408f.jpg"/><Relationship Id="rId672860ab977a56e48" Type="http://schemas.openxmlformats.org/officeDocument/2006/relationships/image" Target="media/imgrId672860ab977a56e48.gif"/><Relationship Id="rId218860ab977a6d25e" Type="http://schemas.openxmlformats.org/officeDocument/2006/relationships/image" Target="media/imgrId218860ab977a6d25e.jpg"/><Relationship Id="rId540060ab977a81ac1" Type="http://schemas.openxmlformats.org/officeDocument/2006/relationships/image" Target="media/imgrId540060ab977a81ac1.jpg"/><Relationship Id="rId477560ab977a94554" Type="http://schemas.openxmlformats.org/officeDocument/2006/relationships/image" Target="media/imgrId477560ab977a94554.jpg"/><Relationship Id="rId237460ab977aaba3c" Type="http://schemas.openxmlformats.org/officeDocument/2006/relationships/image" Target="media/imgrId237460ab977aaba3c.jpg"/><Relationship Id="rId299260ab977ac26a4" Type="http://schemas.openxmlformats.org/officeDocument/2006/relationships/image" Target="media/imgrId299260ab977ac26a4.png"/><Relationship Id="rId146160ab977ad59a3" Type="http://schemas.openxmlformats.org/officeDocument/2006/relationships/image" Target="media/imgrId146160ab977ad59a3.png"/><Relationship Id="rId803860ab977ae6999" Type="http://schemas.openxmlformats.org/officeDocument/2006/relationships/image" Target="media/imgrId803860ab977ae6999.jpg"/><Relationship Id="rId997360ab977b0e2c1" Type="http://schemas.openxmlformats.org/officeDocument/2006/relationships/image" Target="media/imgrId997360ab977b0e2c1.jpg"/><Relationship Id="rId100460ab977b210e5" Type="http://schemas.openxmlformats.org/officeDocument/2006/relationships/image" Target="media/imgrId100460ab977b210e5.jpg"/><Relationship Id="rId326460ab977b31059" Type="http://schemas.openxmlformats.org/officeDocument/2006/relationships/image" Target="media/imgrId326460ab977b31059.jpg"/><Relationship Id="rId499360ab977b48625" Type="http://schemas.openxmlformats.org/officeDocument/2006/relationships/image" Target="media/imgrId499360ab977b48625.jpg"/><Relationship Id="rId441160ab977b57ed3" Type="http://schemas.openxmlformats.org/officeDocument/2006/relationships/image" Target="media/imgrId441160ab977b57ed3.jpg"/><Relationship Id="rId100860ab977b76d78" Type="http://schemas.openxmlformats.org/officeDocument/2006/relationships/image" Target="media/imgrId100860ab977b76d78.jpg"/><Relationship Id="rId501460ab977b8c234" Type="http://schemas.openxmlformats.org/officeDocument/2006/relationships/image" Target="media/imgrId501460ab977b8c234.jpg"/><Relationship Id="rId727560ab977ba5968" Type="http://schemas.openxmlformats.org/officeDocument/2006/relationships/image" Target="media/imgrId727560ab977ba5968.jpg"/><Relationship Id="rId689760ab977bb6d2f" Type="http://schemas.openxmlformats.org/officeDocument/2006/relationships/image" Target="media/imgrId689760ab977bb6d2f.jpg"/><Relationship Id="rId396760ab977bc7ef0" Type="http://schemas.openxmlformats.org/officeDocument/2006/relationships/image" Target="media/imgrId396760ab977bc7ef0.jpg"/><Relationship Id="rId745160ab977bdfff1" Type="http://schemas.openxmlformats.org/officeDocument/2006/relationships/image" Target="media/imgrId745160ab977bdfff1.jpg"/><Relationship Id="rId527960ab977c03910" Type="http://schemas.openxmlformats.org/officeDocument/2006/relationships/image" Target="media/imgrId527960ab977c03910.jpg"/><Relationship Id="rId502960ab977c1471e" Type="http://schemas.openxmlformats.org/officeDocument/2006/relationships/image" Target="media/imgrId502960ab977c1471e.jpg"/><Relationship Id="rId579960ab977c26a69" Type="http://schemas.openxmlformats.org/officeDocument/2006/relationships/image" Target="media/imgrId579960ab977c26a69.jpg"/><Relationship Id="rId662460ab977c3b1dd" Type="http://schemas.openxmlformats.org/officeDocument/2006/relationships/image" Target="media/imgrId662460ab977c3b1dd.jpg"/><Relationship Id="rId228160ab977c4ed45" Type="http://schemas.openxmlformats.org/officeDocument/2006/relationships/image" Target="media/imgrId228160ab977c4ed45.jpg"/><Relationship Id="rId544960ab977c6476e" Type="http://schemas.openxmlformats.org/officeDocument/2006/relationships/image" Target="media/imgrId544960ab977c6476e.jpg"/><Relationship Id="rId257860ab977c71b7e" Type="http://schemas.openxmlformats.org/officeDocument/2006/relationships/image" Target="media/imgrId257860ab977c71b7e.jpg"/><Relationship Id="rId340360ab977c8379c" Type="http://schemas.openxmlformats.org/officeDocument/2006/relationships/image" Target="media/imgrId340360ab977c8379c.jpg"/><Relationship Id="rId551860ab977c94fbc" Type="http://schemas.openxmlformats.org/officeDocument/2006/relationships/image" Target="media/imgrId551860ab977c94fbc.jpg"/><Relationship Id="rId907060ab977caafc2" Type="http://schemas.openxmlformats.org/officeDocument/2006/relationships/image" Target="media/imgrId907060ab977caafc2.jpg"/><Relationship Id="rId694460ab977cc2872" Type="http://schemas.openxmlformats.org/officeDocument/2006/relationships/image" Target="media/imgrId694460ab977cc2872.jpg"/><Relationship Id="rId718060ab977cd19ec" Type="http://schemas.openxmlformats.org/officeDocument/2006/relationships/image" Target="media/imgrId718060ab977cd19ec.jpg"/><Relationship Id="rId723860ab977ce6f60" Type="http://schemas.openxmlformats.org/officeDocument/2006/relationships/image" Target="media/imgrId723860ab977ce6f60.jpg"/><Relationship Id="rId134760ab977d05a25" Type="http://schemas.openxmlformats.org/officeDocument/2006/relationships/image" Target="media/imgrId134760ab977d05a25.jpg"/><Relationship Id="rId508160ab977d1861b" Type="http://schemas.openxmlformats.org/officeDocument/2006/relationships/image" Target="media/imgrId508160ab977d1861b.jpg"/><Relationship Id="rId323960ab977d2f460" Type="http://schemas.openxmlformats.org/officeDocument/2006/relationships/image" Target="media/imgrId323960ab977d2f460.jpg"/><Relationship Id="rId676460ab977d4814f" Type="http://schemas.openxmlformats.org/officeDocument/2006/relationships/image" Target="media/imgrId676460ab977d4814f.jpg"/><Relationship Id="rId426660ab977d55686" Type="http://schemas.openxmlformats.org/officeDocument/2006/relationships/image" Target="media/imgrId426660ab977d55686.jpg"/><Relationship Id="rId671560ab977d6d596" Type="http://schemas.openxmlformats.org/officeDocument/2006/relationships/image" Target="media/imgrId671560ab977d6d596.jpg"/><Relationship Id="rId546860ab977d83411" Type="http://schemas.openxmlformats.org/officeDocument/2006/relationships/image" Target="media/imgrId546860ab977d83411.jpg"/><Relationship Id="rId310760ab977da1739" Type="http://schemas.openxmlformats.org/officeDocument/2006/relationships/image" Target="media/imgrId310760ab977da1739.jpg"/><Relationship Id="rId649960ab977db454b" Type="http://schemas.openxmlformats.org/officeDocument/2006/relationships/image" Target="media/imgrId649960ab977db454b.jpg"/><Relationship Id="rId909160ab977dd4387" Type="http://schemas.openxmlformats.org/officeDocument/2006/relationships/image" Target="media/imgrId909160ab977dd4387.jpg"/><Relationship Id="rId903060ab977de2691" Type="http://schemas.openxmlformats.org/officeDocument/2006/relationships/image" Target="media/imgrId903060ab977de2691.jpg"/><Relationship Id="rId298960ab977e05d8c" Type="http://schemas.openxmlformats.org/officeDocument/2006/relationships/image" Target="media/imgrId298960ab977e05d8c.jpg"/><Relationship Id="rId266660ab977e1db61" Type="http://schemas.openxmlformats.org/officeDocument/2006/relationships/image" Target="media/imgrId266660ab977e1db61.png"/><Relationship Id="rId948460ab977e2ffc0" Type="http://schemas.openxmlformats.org/officeDocument/2006/relationships/image" Target="media/imgrId948460ab977e2ffc0.png"/><Relationship Id="rId334760ab977e3fbd4" Type="http://schemas.openxmlformats.org/officeDocument/2006/relationships/image" Target="media/imgrId334760ab977e3fbd4.png"/><Relationship Id="rId854160ab977e4f8e7" Type="http://schemas.openxmlformats.org/officeDocument/2006/relationships/image" Target="media/imgrId854160ab977e4f8e7.jpg"/><Relationship Id="rId433160ab977e60f04" Type="http://schemas.openxmlformats.org/officeDocument/2006/relationships/image" Target="media/imgrId433160ab977e60f04.jpg"/><Relationship Id="rId700760ab977e7371a" Type="http://schemas.openxmlformats.org/officeDocument/2006/relationships/image" Target="media/imgrId700760ab977e7371a.jpg"/><Relationship Id="rId777360ab977e85979" Type="http://schemas.openxmlformats.org/officeDocument/2006/relationships/image" Target="media/imgrId777360ab977e85979.jpg"/><Relationship Id="rId620460ab977e99d60" Type="http://schemas.openxmlformats.org/officeDocument/2006/relationships/image" Target="media/imgrId620460ab977e99d60.jpg"/><Relationship Id="rId585960ab977ead527" Type="http://schemas.openxmlformats.org/officeDocument/2006/relationships/image" Target="media/imgrId585960ab977ead527.jpg"/><Relationship Id="rId204660ab977ecb843" Type="http://schemas.openxmlformats.org/officeDocument/2006/relationships/image" Target="media/imgrId204660ab977ecb843.png"/><Relationship Id="rId120860ab977edf5ce" Type="http://schemas.openxmlformats.org/officeDocument/2006/relationships/image" Target="media/imgrId120860ab977edf5ce.jpg"/><Relationship Id="rId532160ab977ef2b94" Type="http://schemas.openxmlformats.org/officeDocument/2006/relationships/image" Target="media/imgrId532160ab977ef2b94.jpg"/><Relationship Id="rId945160ab977f102a3" Type="http://schemas.openxmlformats.org/officeDocument/2006/relationships/image" Target="media/imgrId945160ab977f102a3.jpg"/><Relationship Id="rId685960ab977f1dccc" Type="http://schemas.openxmlformats.org/officeDocument/2006/relationships/image" Target="media/imgrId685960ab977f1dccc.jpg"/><Relationship Id="rId528160ab977f2d85a" Type="http://schemas.openxmlformats.org/officeDocument/2006/relationships/image" Target="media/imgrId528160ab977f2d85a.jpg"/><Relationship Id="rId666660ab977f4291e" Type="http://schemas.openxmlformats.org/officeDocument/2006/relationships/image" Target="media/imgrId666660ab977f4291e.jpg"/><Relationship Id="rId932760ab977f55d81" Type="http://schemas.openxmlformats.org/officeDocument/2006/relationships/image" Target="media/imgrId932760ab977f55d81.jpg"/><Relationship Id="rId657960ab977f68228" Type="http://schemas.openxmlformats.org/officeDocument/2006/relationships/image" Target="media/imgrId657960ab977f68228.jpg"/><Relationship Id="rId408060ab977f7991b" Type="http://schemas.openxmlformats.org/officeDocument/2006/relationships/image" Target="media/imgrId408060ab977f7991b.jpg"/><Relationship Id="rId873260ab977f8d5f6" Type="http://schemas.openxmlformats.org/officeDocument/2006/relationships/image" Target="media/imgrId873260ab977f8d5f6.jpg"/><Relationship Id="rId771960ab977f9c3ed" Type="http://schemas.openxmlformats.org/officeDocument/2006/relationships/image" Target="media/imgrId771960ab977f9c3ed.jpg"/><Relationship Id="rId630760ab977fb4c6f" Type="http://schemas.openxmlformats.org/officeDocument/2006/relationships/image" Target="media/imgrId630760ab977fb4c6f.jpg"/><Relationship Id="rId669260ab977fc9617" Type="http://schemas.openxmlformats.org/officeDocument/2006/relationships/image" Target="media/imgrId669260ab977fc9617.jpg"/><Relationship Id="rId738960ab977fdd03e" Type="http://schemas.openxmlformats.org/officeDocument/2006/relationships/image" Target="media/imgrId738960ab977fdd03e.jpg"/><Relationship Id="rId902560ab977fec807" Type="http://schemas.openxmlformats.org/officeDocument/2006/relationships/image" Target="media/imgrId902560ab977fec807.jpg"/><Relationship Id="rId857860ab978010142" Type="http://schemas.openxmlformats.org/officeDocument/2006/relationships/image" Target="media/imgrId857860ab978010142.jpg"/><Relationship Id="rId467360ab97802b1a8" Type="http://schemas.openxmlformats.org/officeDocument/2006/relationships/image" Target="media/imgrId467360ab97802b1a8.jpg"/><Relationship Id="rId894460ab97804314e" Type="http://schemas.openxmlformats.org/officeDocument/2006/relationships/image" Target="media/imgrId894460ab97804314e.jpg"/><Relationship Id="rId886760ab9780543af" Type="http://schemas.openxmlformats.org/officeDocument/2006/relationships/image" Target="media/imgrId886760ab9780543af.png"/><Relationship Id="rId645460ab9780741b9" Type="http://schemas.openxmlformats.org/officeDocument/2006/relationships/image" Target="media/imgrId645460ab9780741b9.jpg"/><Relationship Id="rId309760ab978082fa7" Type="http://schemas.openxmlformats.org/officeDocument/2006/relationships/image" Target="media/imgrId309760ab978082fa7.jpg"/><Relationship Id="rId390660ab97809b7c7" Type="http://schemas.openxmlformats.org/officeDocument/2006/relationships/image" Target="media/imgrId390660ab97809b7c7.jpg"/><Relationship Id="rId688560ab9780aaf4a" Type="http://schemas.openxmlformats.org/officeDocument/2006/relationships/image" Target="media/imgrId688560ab9780aaf4a.jpg"/><Relationship Id="rId229460ab9780bcede" Type="http://schemas.openxmlformats.org/officeDocument/2006/relationships/image" Target="media/imgrId229460ab9780bcede.jpg"/><Relationship Id="rId224560ab9780cf778" Type="http://schemas.openxmlformats.org/officeDocument/2006/relationships/image" Target="media/imgrId224560ab9780cf778.jpg"/><Relationship Id="rId432060ab9780e5e73" Type="http://schemas.openxmlformats.org/officeDocument/2006/relationships/image" Target="media/imgrId432060ab9780e5e73.jpg"/><Relationship Id="rId385460ab9781050a0" Type="http://schemas.openxmlformats.org/officeDocument/2006/relationships/image" Target="media/imgrId385460ab9781050a0.jpg"/><Relationship Id="rId766660ab97811ba83" Type="http://schemas.openxmlformats.org/officeDocument/2006/relationships/image" Target="media/imgrId766660ab97811ba83.jpg"/><Relationship Id="rId291860ab9781291c6" Type="http://schemas.openxmlformats.org/officeDocument/2006/relationships/image" Target="media/imgrId291860ab9781291c6.jpg"/><Relationship Id="rId972460ab97813e597" Type="http://schemas.openxmlformats.org/officeDocument/2006/relationships/image" Target="media/imgrId972460ab97813e597.jpg"/><Relationship Id="rId629460ab97815192e" Type="http://schemas.openxmlformats.org/officeDocument/2006/relationships/image" Target="media/imgrId629460ab97815192e.jpg"/><Relationship Id="rId732160ab978161d09" Type="http://schemas.openxmlformats.org/officeDocument/2006/relationships/image" Target="media/imgrId732160ab978161d09.jpg"/><Relationship Id="rId421560ab978178a57" Type="http://schemas.openxmlformats.org/officeDocument/2006/relationships/image" Target="media/imgrId421560ab978178a57.jpg"/><Relationship Id="rId319860ab97818d267" Type="http://schemas.openxmlformats.org/officeDocument/2006/relationships/image" Target="media/imgrId319860ab97818d267.jpg"/><Relationship Id="rId127760ab9781a2f46" Type="http://schemas.openxmlformats.org/officeDocument/2006/relationships/image" Target="media/imgrId127760ab9781a2f46.jpg"/><Relationship Id="rId964760ab9781b424a" Type="http://schemas.openxmlformats.org/officeDocument/2006/relationships/image" Target="media/imgrId964760ab9781b424a.jpg"/><Relationship Id="rId608360ab9781c7f57" Type="http://schemas.openxmlformats.org/officeDocument/2006/relationships/image" Target="media/imgrId608360ab9781c7f57.jpg"/><Relationship Id="rId633160ab9781d9213" Type="http://schemas.openxmlformats.org/officeDocument/2006/relationships/image" Target="media/imgrId633160ab9781d9213.jpg"/><Relationship Id="rId167760ab9781e9b89" Type="http://schemas.openxmlformats.org/officeDocument/2006/relationships/image" Target="media/imgrId167760ab9781e9b89.jpg"/><Relationship Id="rId555060ab97820474d" Type="http://schemas.openxmlformats.org/officeDocument/2006/relationships/image" Target="media/imgrId555060ab97820474d.jpg"/><Relationship Id="rId970560ab978219392" Type="http://schemas.openxmlformats.org/officeDocument/2006/relationships/image" Target="media/imgrId970560ab978219392.jpg"/><Relationship Id="rId387160ab97822c10f" Type="http://schemas.openxmlformats.org/officeDocument/2006/relationships/image" Target="media/imgrId387160ab97822c10f.jpg"/><Relationship Id="rId317060ab97823fafe" Type="http://schemas.openxmlformats.org/officeDocument/2006/relationships/image" Target="media/imgrId317060ab97823fafe.jpg"/><Relationship Id="rId599560ab97825604b" Type="http://schemas.openxmlformats.org/officeDocument/2006/relationships/image" Target="media/imgrId599560ab97825604b.jpg"/><Relationship Id="rId578560ab9782694e6" Type="http://schemas.openxmlformats.org/officeDocument/2006/relationships/image" Target="media/imgrId578560ab9782694e6.jpg"/><Relationship Id="rId870760ab97827c5e7" Type="http://schemas.openxmlformats.org/officeDocument/2006/relationships/image" Target="media/imgrId870760ab97827c5e7.jpg"/><Relationship Id="rId823360ab97828e4a2" Type="http://schemas.openxmlformats.org/officeDocument/2006/relationships/image" Target="media/imgrId823360ab97828e4a2.jpg"/><Relationship Id="rId152360ab97829e17c" Type="http://schemas.openxmlformats.org/officeDocument/2006/relationships/image" Target="media/imgrId152360ab97829e17c.jpg"/><Relationship Id="rId833660ab9782b03db" Type="http://schemas.openxmlformats.org/officeDocument/2006/relationships/image" Target="media/imgrId833660ab9782b03db.jpg"/><Relationship Id="rId754160ab9782c2b00" Type="http://schemas.openxmlformats.org/officeDocument/2006/relationships/image" Target="media/imgrId754160ab9782c2b00.jpg"/><Relationship Id="rId869960ab9782d3334" Type="http://schemas.openxmlformats.org/officeDocument/2006/relationships/image" Target="media/imgrId869960ab9782d3334.jpg"/><Relationship Id="rId816660ab9782e4970" Type="http://schemas.openxmlformats.org/officeDocument/2006/relationships/image" Target="media/imgrId816660ab9782e4970.jpg"/><Relationship Id="rId628460ab97830000c" Type="http://schemas.openxmlformats.org/officeDocument/2006/relationships/image" Target="media/imgrId628460ab97830000c.jpg"/><Relationship Id="rId978760ab97831139e" Type="http://schemas.openxmlformats.org/officeDocument/2006/relationships/image" Target="media/imgrId978760ab97831139e.jpg"/><Relationship Id="rId664560ab97832756a" Type="http://schemas.openxmlformats.org/officeDocument/2006/relationships/image" Target="media/imgrId664560ab97832756a.jpg"/><Relationship Id="rId726760ab9783383a9" Type="http://schemas.openxmlformats.org/officeDocument/2006/relationships/image" Target="media/imgrId726760ab9783383a9.jpg"/><Relationship Id="rId489860ab97834d41a" Type="http://schemas.openxmlformats.org/officeDocument/2006/relationships/image" Target="media/imgrId489860ab97834d41a.jpg"/><Relationship Id="rId781760ab97836500d" Type="http://schemas.openxmlformats.org/officeDocument/2006/relationships/image" Target="media/imgrId781760ab97836500d.jpg"/><Relationship Id="rId257060ab978377424" Type="http://schemas.openxmlformats.org/officeDocument/2006/relationships/image" Target="media/imgrId257060ab978377424.jpg"/><Relationship Id="rId243660ab97838c9db" Type="http://schemas.openxmlformats.org/officeDocument/2006/relationships/image" Target="media/imgrId243660ab97838c9db.jpg"/><Relationship Id="rId876960ab97839fa14" Type="http://schemas.openxmlformats.org/officeDocument/2006/relationships/image" Target="media/imgrId876960ab97839fa14.jpg"/><Relationship Id="rId244160ab9783b2526" Type="http://schemas.openxmlformats.org/officeDocument/2006/relationships/image" Target="media/imgrId244160ab9783b2526.jpg"/><Relationship Id="rId746860ab9783c41f0" Type="http://schemas.openxmlformats.org/officeDocument/2006/relationships/image" Target="media/imgrId746860ab9783c41f0.jpg"/><Relationship Id="rId280960ab9783d866f" Type="http://schemas.openxmlformats.org/officeDocument/2006/relationships/image" Target="media/imgrId280960ab9783d866f.jpg"/><Relationship Id="rId966060ab9783ecf18" Type="http://schemas.openxmlformats.org/officeDocument/2006/relationships/image" Target="media/imgrId966060ab9783ecf18.gif"/><Relationship Id="rId575960ab97840a0bc" Type="http://schemas.openxmlformats.org/officeDocument/2006/relationships/image" Target="media/imgrId575960ab97840a0bc.jpg"/><Relationship Id="rId500960ab978420a06" Type="http://schemas.openxmlformats.org/officeDocument/2006/relationships/image" Target="media/imgrId500960ab978420a06.jpg"/><Relationship Id="rId860660ab9784382e4" Type="http://schemas.openxmlformats.org/officeDocument/2006/relationships/image" Target="media/imgrId860660ab9784382e4.jpg"/><Relationship Id="rId104660ab978449ef2" Type="http://schemas.openxmlformats.org/officeDocument/2006/relationships/image" Target="media/imgrId104660ab978449ef2.jpg"/><Relationship Id="rId855860ab978460074" Type="http://schemas.openxmlformats.org/officeDocument/2006/relationships/image" Target="media/imgrId855860ab978460074.jpg"/><Relationship Id="rId428760ab978476de3" Type="http://schemas.openxmlformats.org/officeDocument/2006/relationships/image" Target="media/imgrId428760ab978476de3.jpg"/><Relationship Id="rId668460ab97848e1ae" Type="http://schemas.openxmlformats.org/officeDocument/2006/relationships/image" Target="media/imgrId668460ab97848e1ae.jpg"/><Relationship Id="rId775260ab9784a14b3" Type="http://schemas.openxmlformats.org/officeDocument/2006/relationships/image" Target="media/imgrId775260ab9784a14b3.jpg"/><Relationship Id="rId839060ab9784b4c76" Type="http://schemas.openxmlformats.org/officeDocument/2006/relationships/image" Target="media/imgrId839060ab9784b4c76.jpg"/><Relationship Id="rId829460ab9784c7f67" Type="http://schemas.openxmlformats.org/officeDocument/2006/relationships/image" Target="media/imgrId829460ab9784c7f67.jpg"/><Relationship Id="rId976660ab9784dc360" Type="http://schemas.openxmlformats.org/officeDocument/2006/relationships/image" Target="media/imgrId976660ab9784dc360.jpg"/><Relationship Id="rId991560ab9784ee40d" Type="http://schemas.openxmlformats.org/officeDocument/2006/relationships/image" Target="media/imgrId991560ab9784ee40d.jpg"/><Relationship Id="rId447460ab9785096f6" Type="http://schemas.openxmlformats.org/officeDocument/2006/relationships/image" Target="media/imgrId447460ab9785096f6.jpg"/><Relationship Id="rId231560ab97851bd23" Type="http://schemas.openxmlformats.org/officeDocument/2006/relationships/image" Target="media/imgrId231560ab97851bd23.jpg"/><Relationship Id="rId689060ab97852dcf5" Type="http://schemas.openxmlformats.org/officeDocument/2006/relationships/image" Target="media/imgrId689060ab97852dcf5.jpg"/><Relationship Id="rId954360ab978540b59" Type="http://schemas.openxmlformats.org/officeDocument/2006/relationships/image" Target="media/imgrId954360ab978540b59.jpg"/><Relationship Id="rId494360ab978554c86" Type="http://schemas.openxmlformats.org/officeDocument/2006/relationships/image" Target="media/imgrId494360ab978554c86.jpg"/><Relationship Id="rId595060ab97857094e" Type="http://schemas.openxmlformats.org/officeDocument/2006/relationships/image" Target="media/imgrId595060ab97857094e.jpg"/><Relationship Id="rId307660ab9785813ce" Type="http://schemas.openxmlformats.org/officeDocument/2006/relationships/image" Target="media/imgrId307660ab9785813ce.jpg"/><Relationship Id="rId772060ab978590073" Type="http://schemas.openxmlformats.org/officeDocument/2006/relationships/image" Target="media/imgrId772060ab978590073.jpg"/><Relationship Id="rId583760ab9785a2fda" Type="http://schemas.openxmlformats.org/officeDocument/2006/relationships/image" Target="media/imgrId583760ab9785a2fda.jpg"/><Relationship Id="rId796860ab9785b7e48" Type="http://schemas.openxmlformats.org/officeDocument/2006/relationships/image" Target="media/imgrId796860ab9785b7e48.jpg"/><Relationship Id="rId529960ab9785ca0a4" Type="http://schemas.openxmlformats.org/officeDocument/2006/relationships/image" Target="media/imgrId529960ab9785ca0a4.jpg"/><Relationship Id="rId257360ab9785dcf32" Type="http://schemas.openxmlformats.org/officeDocument/2006/relationships/image" Target="media/imgrId257360ab9785dcf32.jpg"/><Relationship Id="rId951460ab9785ec689" Type="http://schemas.openxmlformats.org/officeDocument/2006/relationships/image" Target="media/imgrId951460ab9785ec689.jpg"/><Relationship Id="rId104660ab97860ec07" Type="http://schemas.openxmlformats.org/officeDocument/2006/relationships/image" Target="media/imgrId104660ab97860ec07.jpg"/><Relationship Id="rId981360ab9786226b5" Type="http://schemas.openxmlformats.org/officeDocument/2006/relationships/image" Target="media/imgrId981360ab9786226b5.jpg"/><Relationship Id="rId658460ab978635d3a" Type="http://schemas.openxmlformats.org/officeDocument/2006/relationships/image" Target="media/imgrId658460ab978635d3a.jpg"/><Relationship Id="rId530060ab978649243" Type="http://schemas.openxmlformats.org/officeDocument/2006/relationships/image" Target="media/imgrId530060ab978649243.jpg"/><Relationship Id="rId740260ab97865ea4e" Type="http://schemas.openxmlformats.org/officeDocument/2006/relationships/image" Target="media/imgrId740260ab97865ea4e.jpg"/><Relationship Id="rId428960ab97867593b" Type="http://schemas.openxmlformats.org/officeDocument/2006/relationships/image" Target="media/imgrId428960ab97867593b.jpg"/><Relationship Id="rId216060ab97868a971" Type="http://schemas.openxmlformats.org/officeDocument/2006/relationships/image" Target="media/imgrId216060ab97868a971.jpg"/><Relationship Id="rId803960ab978699b6b" Type="http://schemas.openxmlformats.org/officeDocument/2006/relationships/image" Target="media/imgrId803960ab978699b6b.jpg"/><Relationship Id="rId963460ab9786a8a0a" Type="http://schemas.openxmlformats.org/officeDocument/2006/relationships/image" Target="media/imgrId963460ab9786a8a0a.jpg"/><Relationship Id="rId776960ab9786ba2ee" Type="http://schemas.openxmlformats.org/officeDocument/2006/relationships/image" Target="media/imgrId776960ab9786ba2ee.jpg"/><Relationship Id="rId182460ab9786cd9cf" Type="http://schemas.openxmlformats.org/officeDocument/2006/relationships/image" Target="media/imgrId182460ab9786cd9cf.jpg"/><Relationship Id="rId994960ab9786de4ee" Type="http://schemas.openxmlformats.org/officeDocument/2006/relationships/image" Target="media/imgrId994960ab9786de4ee.jpg"/><Relationship Id="rId829660ab9786f153e" Type="http://schemas.openxmlformats.org/officeDocument/2006/relationships/image" Target="media/imgrId829660ab9786f153e.jpg"/><Relationship Id="rId441560ab9787102e7" Type="http://schemas.openxmlformats.org/officeDocument/2006/relationships/image" Target="media/imgrId441560ab9787102e7.jpg"/><Relationship Id="rId235060ab97872161d" Type="http://schemas.openxmlformats.org/officeDocument/2006/relationships/image" Target="media/imgrId235060ab97872161d.jpg"/><Relationship Id="rId706860ab9787437a8" Type="http://schemas.openxmlformats.org/officeDocument/2006/relationships/image" Target="media/imgrId706860ab9787437a8.jpg"/><Relationship Id="rId862060ab978754438" Type="http://schemas.openxmlformats.org/officeDocument/2006/relationships/image" Target="media/imgrId862060ab978754438.jpg"/><Relationship Id="rId540960ab978763dfe" Type="http://schemas.openxmlformats.org/officeDocument/2006/relationships/image" Target="media/imgrId540960ab978763dfe.jpg"/><Relationship Id="rId759960ab978773485" Type="http://schemas.openxmlformats.org/officeDocument/2006/relationships/image" Target="media/imgrId759960ab978773485.jpg"/><Relationship Id="rId424960ab978823a70" Type="http://schemas.openxmlformats.org/officeDocument/2006/relationships/image" Target="media/imgrId424960ab978823a70.jpg"/><Relationship Id="rId525060ab978836915" Type="http://schemas.openxmlformats.org/officeDocument/2006/relationships/image" Target="media/imgrId525060ab978836915.jpg"/><Relationship Id="rId122460ab97884f3df" Type="http://schemas.openxmlformats.org/officeDocument/2006/relationships/image" Target="media/imgrId122460ab97884f3df.jpg"/><Relationship Id="rId995660ab978864658" Type="http://schemas.openxmlformats.org/officeDocument/2006/relationships/image" Target="media/imgrId995660ab978864658.jpg"/><Relationship Id="rId109260ab97889893c" Type="http://schemas.openxmlformats.org/officeDocument/2006/relationships/image" Target="media/imgrId109260ab97889893c.jpg"/><Relationship Id="rId847360ab9788aed95" Type="http://schemas.openxmlformats.org/officeDocument/2006/relationships/image" Target="media/imgrId847360ab9788aed95.jpg"/><Relationship Id="rId463460ab9788c1c3a" Type="http://schemas.openxmlformats.org/officeDocument/2006/relationships/image" Target="media/imgrId463460ab9788c1c3a.jpg"/><Relationship Id="rId534460ab9788d5aa8" Type="http://schemas.openxmlformats.org/officeDocument/2006/relationships/image" Target="media/imgrId534460ab9788d5aa8.jpg"/><Relationship Id="rId145860ab9788eb32e" Type="http://schemas.openxmlformats.org/officeDocument/2006/relationships/image" Target="media/imgrId145860ab9788eb32e.jpg"/><Relationship Id="rId515760ab97890d8b5" Type="http://schemas.openxmlformats.org/officeDocument/2006/relationships/image" Target="media/imgrId515760ab97890d8b5.jpg"/><Relationship Id="rId186660ab9789202c5" Type="http://schemas.openxmlformats.org/officeDocument/2006/relationships/image" Target="media/imgrId186660ab9789202c5.jpg"/><Relationship Id="rId167660ab978938990" Type="http://schemas.openxmlformats.org/officeDocument/2006/relationships/image" Target="media/imgrId167660ab978938990.jpg"/><Relationship Id="rId633160ab9789498ea" Type="http://schemas.openxmlformats.org/officeDocument/2006/relationships/image" Target="media/imgrId633160ab9789498ea.jpg"/><Relationship Id="rId435860ab97895f515" Type="http://schemas.openxmlformats.org/officeDocument/2006/relationships/image" Target="media/imgrId435860ab97895f515.jpg"/><Relationship Id="rId543160ab978974c18" Type="http://schemas.openxmlformats.org/officeDocument/2006/relationships/image" Target="media/imgrId543160ab978974c18.jpg"/><Relationship Id="rId427460ab978988e02" Type="http://schemas.openxmlformats.org/officeDocument/2006/relationships/image" Target="media/imgrId427460ab978988e02.jpg"/><Relationship Id="rId534260ab97899be80" Type="http://schemas.openxmlformats.org/officeDocument/2006/relationships/image" Target="media/imgrId534260ab97899be80.jpg"/><Relationship Id="rId491860ab9789b3882" Type="http://schemas.openxmlformats.org/officeDocument/2006/relationships/image" Target="media/imgrId491860ab9789b3882.jpg"/><Relationship Id="rId515960ab9789c6291" Type="http://schemas.openxmlformats.org/officeDocument/2006/relationships/image" Target="media/imgrId515960ab9789c6291.jpg"/><Relationship Id="rId172460ab9789d6f6c" Type="http://schemas.openxmlformats.org/officeDocument/2006/relationships/image" Target="media/imgrId172460ab9789d6f6c.jpg"/><Relationship Id="rId232960ab9789e5a9f" Type="http://schemas.openxmlformats.org/officeDocument/2006/relationships/image" Target="media/imgrId232960ab9789e5a9f.jpg"/><Relationship Id="rId560460ab9789f1f2e" Type="http://schemas.openxmlformats.org/officeDocument/2006/relationships/image" Target="media/imgrId560460ab9789f1f2e.jpg"/><Relationship Id="rId775860ab978a0e8f1" Type="http://schemas.openxmlformats.org/officeDocument/2006/relationships/image" Target="media/imgrId775860ab978a0e8f1.jpg"/><Relationship Id="rId422460ab978a24d02" Type="http://schemas.openxmlformats.org/officeDocument/2006/relationships/image" Target="media/imgrId422460ab978a24d02.jpg"/><Relationship Id="rId344460ab978a38c69" Type="http://schemas.openxmlformats.org/officeDocument/2006/relationships/image" Target="media/imgrId344460ab978a38c69.jpg"/><Relationship Id="rId521660ab978a4816c" Type="http://schemas.openxmlformats.org/officeDocument/2006/relationships/image" Target="media/imgrId521660ab978a4816c.jpg"/><Relationship Id="rId826960ab978a5c01e" Type="http://schemas.openxmlformats.org/officeDocument/2006/relationships/image" Target="media/imgrId826960ab978a5c01e.jpg"/><Relationship Id="rId504360ab978a6c1b3" Type="http://schemas.openxmlformats.org/officeDocument/2006/relationships/image" Target="media/imgrId504360ab978a6c1b3.jpg"/><Relationship Id="rId147560ab978a7f618" Type="http://schemas.openxmlformats.org/officeDocument/2006/relationships/image" Target="media/imgrId147560ab978a7f618.jpg"/><Relationship Id="rId626360ab978a904a7" Type="http://schemas.openxmlformats.org/officeDocument/2006/relationships/image" Target="media/imgrId626360ab978a904a7.jpg"/><Relationship Id="rId242460ab978aa311e" Type="http://schemas.openxmlformats.org/officeDocument/2006/relationships/image" Target="media/imgrId242460ab978aa311e.jpg"/><Relationship Id="rId803860ab978ab20b5" Type="http://schemas.openxmlformats.org/officeDocument/2006/relationships/image" Target="media/imgrId803860ab978ab20b5.jpg"/><Relationship Id="rId148660ab978ac8ddd" Type="http://schemas.openxmlformats.org/officeDocument/2006/relationships/image" Target="media/imgrId148660ab978ac8ddd.jpg"/><Relationship Id="rId972160ab978adf984" Type="http://schemas.openxmlformats.org/officeDocument/2006/relationships/image" Target="media/imgrId972160ab978adf984.jpg"/><Relationship Id="rId471460ab978b0029f" Type="http://schemas.openxmlformats.org/officeDocument/2006/relationships/image" Target="media/imgrId471460ab978b0029f.jpg"/><Relationship Id="rId171660ab978b16618" Type="http://schemas.openxmlformats.org/officeDocument/2006/relationships/image" Target="media/imgrId171660ab978b16618.jpg"/><Relationship Id="rId203660ab978b2e11c" Type="http://schemas.openxmlformats.org/officeDocument/2006/relationships/image" Target="media/imgrId203660ab978b2e11c.jpg"/><Relationship Id="rId484460ab978b451ff" Type="http://schemas.openxmlformats.org/officeDocument/2006/relationships/image" Target="media/imgrId484460ab978b451ff.jpg"/><Relationship Id="rId196160ab978b5d101" Type="http://schemas.openxmlformats.org/officeDocument/2006/relationships/image" Target="media/imgrId196160ab978b5d101.jpg"/><Relationship Id="rId509360ab978b75e05" Type="http://schemas.openxmlformats.org/officeDocument/2006/relationships/image" Target="media/imgrId509360ab978b75e05.jpg"/><Relationship Id="rId991560ab978b88b44" Type="http://schemas.openxmlformats.org/officeDocument/2006/relationships/image" Target="media/imgrId991560ab978b88b44.jpg"/><Relationship Id="rId676360ab978b9c709" Type="http://schemas.openxmlformats.org/officeDocument/2006/relationships/image" Target="media/imgrId676360ab978b9c709.jpg"/><Relationship Id="rId256460ab978bad0a2" Type="http://schemas.openxmlformats.org/officeDocument/2006/relationships/image" Target="media/imgrId256460ab978bad0a2.jpg"/><Relationship Id="rId817760ab978bbdec6" Type="http://schemas.openxmlformats.org/officeDocument/2006/relationships/image" Target="media/imgrId817760ab978bbdec6.jpg"/><Relationship Id="rId191860ab978bd26d5" Type="http://schemas.openxmlformats.org/officeDocument/2006/relationships/image" Target="media/imgrId191860ab978bd26d5.jpg"/><Relationship Id="rId529260ab978be6569" Type="http://schemas.openxmlformats.org/officeDocument/2006/relationships/image" Target="media/imgrId529260ab978be6569.jpg"/><Relationship Id="rId336060ab978c0890d" Type="http://schemas.openxmlformats.org/officeDocument/2006/relationships/image" Target="media/imgrId336060ab978c0890d.jpg"/><Relationship Id="rId859060ab978c18ab0" Type="http://schemas.openxmlformats.org/officeDocument/2006/relationships/image" Target="media/imgrId859060ab978c18ab0.jpg"/><Relationship Id="rId432460ab978c2f574" Type="http://schemas.openxmlformats.org/officeDocument/2006/relationships/image" Target="media/imgrId432460ab978c2f574.jpg"/><Relationship Id="rId619660ab978c46910" Type="http://schemas.openxmlformats.org/officeDocument/2006/relationships/image" Target="media/imgrId619660ab978c46910.jpg"/><Relationship Id="rId662060ab978c5b469" Type="http://schemas.openxmlformats.org/officeDocument/2006/relationships/image" Target="media/imgrId662060ab978c5b469.jpg"/><Relationship Id="rId520960ab978c6de2e" Type="http://schemas.openxmlformats.org/officeDocument/2006/relationships/image" Target="media/imgrId520960ab978c6de2e.jpg"/><Relationship Id="rId264260ab978c81e09" Type="http://schemas.openxmlformats.org/officeDocument/2006/relationships/image" Target="media/imgrId264260ab978c81e09.jpg"/><Relationship Id="rId373860ab978c96b44" Type="http://schemas.openxmlformats.org/officeDocument/2006/relationships/image" Target="media/imgrId373860ab978c96b44.jpg"/><Relationship Id="rId536860ab978ca9b40" Type="http://schemas.openxmlformats.org/officeDocument/2006/relationships/image" Target="media/imgrId536860ab978ca9b40.jpg"/><Relationship Id="rId747660ab978cc04da" Type="http://schemas.openxmlformats.org/officeDocument/2006/relationships/image" Target="media/imgrId747660ab978cc04da.jpg"/><Relationship Id="rId493760ab978cd561e" Type="http://schemas.openxmlformats.org/officeDocument/2006/relationships/image" Target="media/imgrId493760ab978cd561e.jpg"/><Relationship Id="rId564560ab978ce8f80" Type="http://schemas.openxmlformats.org/officeDocument/2006/relationships/image" Target="media/imgrId564560ab978ce8f80.jpg"/><Relationship Id="rId637160ab978d0ce52" Type="http://schemas.openxmlformats.org/officeDocument/2006/relationships/image" Target="media/imgrId637160ab978d0ce52.jpg"/><Relationship Id="rId376360ab978d270b2" Type="http://schemas.openxmlformats.org/officeDocument/2006/relationships/image" Target="media/imgrId376360ab978d270b2.jpg"/><Relationship Id="rId132160ab978d3df2b" Type="http://schemas.openxmlformats.org/officeDocument/2006/relationships/image" Target="media/imgrId132160ab978d3df2b.jpg"/><Relationship Id="rId301460ab978d4f47f" Type="http://schemas.openxmlformats.org/officeDocument/2006/relationships/image" Target="media/imgrId301460ab978d4f47f.jpg"/><Relationship Id="rId763460ab978d5ef81" Type="http://schemas.openxmlformats.org/officeDocument/2006/relationships/image" Target="media/imgrId763460ab978d5ef81.jpg"/><Relationship Id="rId767860ab978d73e1c" Type="http://schemas.openxmlformats.org/officeDocument/2006/relationships/image" Target="media/imgrId767860ab978d73e1c.jpg"/><Relationship Id="rId940360ab978d83349" Type="http://schemas.openxmlformats.org/officeDocument/2006/relationships/image" Target="media/imgrId940360ab978d83349.jpg"/><Relationship Id="rId851360ab978d99073" Type="http://schemas.openxmlformats.org/officeDocument/2006/relationships/image" Target="media/imgrId851360ab978d99073.jpg"/><Relationship Id="rId369560ab978dac6b3" Type="http://schemas.openxmlformats.org/officeDocument/2006/relationships/image" Target="media/imgrId369560ab978dac6b3.jpg"/><Relationship Id="rId577260ab978dc3ebe" Type="http://schemas.openxmlformats.org/officeDocument/2006/relationships/image" Target="media/imgrId577260ab978dc3ebe.jpg"/><Relationship Id="rId934360ab978dd98ba" Type="http://schemas.openxmlformats.org/officeDocument/2006/relationships/image" Target="media/imgrId934360ab978dd98ba.jpg"/><Relationship Id="rId326460ab978deb66e" Type="http://schemas.openxmlformats.org/officeDocument/2006/relationships/image" Target="media/imgrId326460ab978deb66e.jpg"/><Relationship Id="rId171660ab978e0c92a" Type="http://schemas.openxmlformats.org/officeDocument/2006/relationships/image" Target="media/imgrId171660ab978e0c92a.jpg"/><Relationship Id="rId270460ab978e239fd" Type="http://schemas.openxmlformats.org/officeDocument/2006/relationships/image" Target="media/imgrId270460ab978e239fd.jpg"/><Relationship Id="rId941560ab978e3b573" Type="http://schemas.openxmlformats.org/officeDocument/2006/relationships/image" Target="media/imgrId941560ab978e3b573.jpg"/><Relationship Id="rId589560ab978e4fbc8" Type="http://schemas.openxmlformats.org/officeDocument/2006/relationships/image" Target="media/imgrId589560ab978e4fbc8.jpg"/><Relationship Id="rId404860ab978e654d5" Type="http://schemas.openxmlformats.org/officeDocument/2006/relationships/image" Target="media/imgrId404860ab978e654d5.jpg"/><Relationship Id="rId413460ab978edf4c2" Type="http://schemas.openxmlformats.org/officeDocument/2006/relationships/image" Target="media/imgrId413460ab978edf4c2.jpg"/><Relationship Id="rId801160ab978f0cbaa" Type="http://schemas.openxmlformats.org/officeDocument/2006/relationships/image" Target="media/imgrId801160ab978f0cbaa.png"/><Relationship Id="rId604060ab978f25809" Type="http://schemas.openxmlformats.org/officeDocument/2006/relationships/image" Target="media/imgrId604060ab978f25809.png"/><Relationship Id="rId353560ab978f3aae4" Type="http://schemas.openxmlformats.org/officeDocument/2006/relationships/image" Target="media/imgrId353560ab978f3aae4.jpg"/><Relationship Id="rId658760ab978f53f73" Type="http://schemas.openxmlformats.org/officeDocument/2006/relationships/image" Target="media/imgrId658760ab978f53f73.png"/><Relationship Id="rId766060ab978f673d4" Type="http://schemas.openxmlformats.org/officeDocument/2006/relationships/image" Target="media/imgrId766060ab978f673d4.png"/><Relationship Id="rId725460ab978f76f5e" Type="http://schemas.openxmlformats.org/officeDocument/2006/relationships/image" Target="media/imgrId725460ab978f76f5e.jpg"/><Relationship Id="rId604660ab978f85e2a" Type="http://schemas.openxmlformats.org/officeDocument/2006/relationships/image" Target="media/imgrId604660ab978f85e2a.jpg"/><Relationship Id="rId814360ab978f9d397" Type="http://schemas.openxmlformats.org/officeDocument/2006/relationships/image" Target="media/imgrId814360ab978f9d397.png"/><Relationship Id="rId846060ab978fb14e2" Type="http://schemas.openxmlformats.org/officeDocument/2006/relationships/image" Target="media/imgrId846060ab978fb14e2.jpg"/><Relationship Id="rId831360ab978fd23cf" Type="http://schemas.openxmlformats.org/officeDocument/2006/relationships/image" Target="media/imgrId831360ab978fd23cf.png"/><Relationship Id="rId413560ab978fe7bb8" Type="http://schemas.openxmlformats.org/officeDocument/2006/relationships/image" Target="media/imgrId413560ab978fe7bb8.jpg"/><Relationship Id="rId368760ab979009d75" Type="http://schemas.openxmlformats.org/officeDocument/2006/relationships/image" Target="media/imgrId368760ab979009d75.png"/><Relationship Id="rId205960ab97901b90a" Type="http://schemas.openxmlformats.org/officeDocument/2006/relationships/image" Target="media/imgrId205960ab97901b90a.jpg"/><Relationship Id="rId849160ab97902d1ab" Type="http://schemas.openxmlformats.org/officeDocument/2006/relationships/image" Target="media/imgrId849160ab97902d1ab.jpg"/><Relationship Id="rId361560ab97903d7ff" Type="http://schemas.openxmlformats.org/officeDocument/2006/relationships/image" Target="media/imgrId361560ab97903d7ff.jpg"/><Relationship Id="rId394360ab979051e4d" Type="http://schemas.openxmlformats.org/officeDocument/2006/relationships/image" Target="media/imgrId394360ab979051e4d.jpg"/><Relationship Id="rId343860ab979067a1a" Type="http://schemas.openxmlformats.org/officeDocument/2006/relationships/image" Target="media/imgrId343860ab979067a1a.jpg"/><Relationship Id="rId638360ab97907af5b" Type="http://schemas.openxmlformats.org/officeDocument/2006/relationships/image" Target="media/imgrId638360ab97907af5b.jpg"/><Relationship Id="rId176460ab979095bfb" Type="http://schemas.openxmlformats.org/officeDocument/2006/relationships/image" Target="media/imgrId176460ab979095bfb.png"/><Relationship Id="rId787760ab9790a9353" Type="http://schemas.openxmlformats.org/officeDocument/2006/relationships/image" Target="media/imgrId787760ab9790a9353.jpg"/><Relationship Id="rId439160ab9790c0ca7" Type="http://schemas.openxmlformats.org/officeDocument/2006/relationships/image" Target="media/imgrId439160ab9790c0ca7.jpg"/><Relationship Id="rId925260ab9790d4f78" Type="http://schemas.openxmlformats.org/officeDocument/2006/relationships/image" Target="media/imgrId925260ab9790d4f78.jpg"/><Relationship Id="rId465160ab9790eecf8" Type="http://schemas.openxmlformats.org/officeDocument/2006/relationships/image" Target="media/imgrId465160ab9790eecf8.png"/><Relationship Id="rId729460ab979111021" Type="http://schemas.openxmlformats.org/officeDocument/2006/relationships/image" Target="media/imgrId729460ab979111021.png"/><Relationship Id="rId849760ab979124740" Type="http://schemas.openxmlformats.org/officeDocument/2006/relationships/image" Target="media/imgrId849760ab979124740.png"/><Relationship Id="rId766260ab97913b840" Type="http://schemas.openxmlformats.org/officeDocument/2006/relationships/image" Target="media/imgrId766260ab97913b840.png"/><Relationship Id="rId727260ab9791504c2" Type="http://schemas.openxmlformats.org/officeDocument/2006/relationships/image" Target="media/imgrId727260ab9791504c2.png"/><Relationship Id="rId568460ab979164d29" Type="http://schemas.openxmlformats.org/officeDocument/2006/relationships/image" Target="media/imgrId568460ab979164d29.jpg"/><Relationship Id="rId980360ab97917d736" Type="http://schemas.openxmlformats.org/officeDocument/2006/relationships/image" Target="media/imgrId980360ab97917d736.png"/><Relationship Id="rId594260ab9791915c4" Type="http://schemas.openxmlformats.org/officeDocument/2006/relationships/image" Target="media/imgrId594260ab9791915c4.jpg"/><Relationship Id="rId947460ab9791a38e5" Type="http://schemas.openxmlformats.org/officeDocument/2006/relationships/image" Target="media/imgrId947460ab9791a38e5.jpg"/><Relationship Id="rId804060ab9791b455f" Type="http://schemas.openxmlformats.org/officeDocument/2006/relationships/image" Target="media/imgrId804060ab9791b455f.jpg"/><Relationship Id="rId551960ab9791c8b4d" Type="http://schemas.openxmlformats.org/officeDocument/2006/relationships/image" Target="media/imgrId551960ab9791c8b4d.jpg"/><Relationship Id="rId724260ab9791dacd8" Type="http://schemas.openxmlformats.org/officeDocument/2006/relationships/image" Target="media/imgrId724260ab9791dacd8.jpg"/><Relationship Id="rId774260ab9791f1307" Type="http://schemas.openxmlformats.org/officeDocument/2006/relationships/image" Target="media/imgrId774260ab9791f1307.jpg"/><Relationship Id="rId471060ab979217c26" Type="http://schemas.openxmlformats.org/officeDocument/2006/relationships/image" Target="media/imgrId471060ab979217c26.png"/><Relationship Id="rId788060ab9792293f5" Type="http://schemas.openxmlformats.org/officeDocument/2006/relationships/image" Target="media/imgrId788060ab9792293f5.jpg"/><Relationship Id="rId934160ab97923d90a" Type="http://schemas.openxmlformats.org/officeDocument/2006/relationships/image" Target="media/imgrId934160ab97923d90a.jpg"/><Relationship Id="rId297360ab97924f63d" Type="http://schemas.openxmlformats.org/officeDocument/2006/relationships/image" Target="media/imgrId297360ab97924f63d.jpg"/><Relationship Id="rId166660ab979263f0d" Type="http://schemas.openxmlformats.org/officeDocument/2006/relationships/image" Target="media/imgrId166660ab979263f0d.jpg"/><Relationship Id="rId604460ab979273929" Type="http://schemas.openxmlformats.org/officeDocument/2006/relationships/image" Target="media/imgrId604460ab979273929.jpg"/><Relationship Id="rId293060ab9792876b2" Type="http://schemas.openxmlformats.org/officeDocument/2006/relationships/image" Target="media/imgrId293060ab9792876b2.jpg"/><Relationship Id="rId954760ab97929eac0" Type="http://schemas.openxmlformats.org/officeDocument/2006/relationships/image" Target="media/imgrId954760ab97929eac0.jpg"/><Relationship Id="rId415160ab9792b0f77" Type="http://schemas.openxmlformats.org/officeDocument/2006/relationships/image" Target="media/imgrId415160ab9792b0f77.jpg"/><Relationship Id="rId403460ab9792c64aa" Type="http://schemas.openxmlformats.org/officeDocument/2006/relationships/image" Target="media/imgrId403460ab9792c64aa.jpg"/><Relationship Id="rId497260ab9792da304" Type="http://schemas.openxmlformats.org/officeDocument/2006/relationships/image" Target="media/imgrId497260ab9792da304.jpg"/><Relationship Id="rId148860ab9792ebeb5" Type="http://schemas.openxmlformats.org/officeDocument/2006/relationships/image" Target="media/imgrId148860ab9792ebeb5.jpg"/><Relationship Id="rId623060ab97930be56" Type="http://schemas.openxmlformats.org/officeDocument/2006/relationships/image" Target="media/imgrId623060ab97930be56.jpg"/><Relationship Id="rId402960ab97931c087" Type="http://schemas.openxmlformats.org/officeDocument/2006/relationships/image" Target="media/imgrId402960ab97931c087.jpg"/><Relationship Id="rId106160ab97932d42d" Type="http://schemas.openxmlformats.org/officeDocument/2006/relationships/image" Target="media/imgrId106160ab97932d42d.jpg"/><Relationship Id="rId374460ab979340e0f" Type="http://schemas.openxmlformats.org/officeDocument/2006/relationships/image" Target="media/imgrId374460ab979340e0f.jpg"/><Relationship Id="rId386960ab979360a86" Type="http://schemas.openxmlformats.org/officeDocument/2006/relationships/image" Target="media/imgrId386960ab979360a86.jpg"/><Relationship Id="rId230660ab97937369b" Type="http://schemas.openxmlformats.org/officeDocument/2006/relationships/image" Target="media/imgrId230660ab97937369b.jpg"/><Relationship Id="rId294160ab979386f7c" Type="http://schemas.openxmlformats.org/officeDocument/2006/relationships/image" Target="media/imgrId294160ab979386f7c.jpg"/><Relationship Id="rId509060ab97939dc9a" Type="http://schemas.openxmlformats.org/officeDocument/2006/relationships/image" Target="media/imgrId509060ab97939dc9a.jpg"/><Relationship Id="rId132460ab9793b6c5a" Type="http://schemas.openxmlformats.org/officeDocument/2006/relationships/image" Target="media/imgrId132460ab9793b6c5a.jpg"/><Relationship Id="rId475460ab9793cef49" Type="http://schemas.openxmlformats.org/officeDocument/2006/relationships/image" Target="media/imgrId475460ab9793cef49.jpg"/><Relationship Id="rId408460ab9793e8ef2" Type="http://schemas.openxmlformats.org/officeDocument/2006/relationships/image" Target="media/imgrId408460ab9793e8ef2.jpg"/><Relationship Id="rId993460ab97940ccc1" Type="http://schemas.openxmlformats.org/officeDocument/2006/relationships/image" Target="media/imgrId993460ab97940ccc1.jpg"/><Relationship Id="rId170660ab979422ae7" Type="http://schemas.openxmlformats.org/officeDocument/2006/relationships/image" Target="media/imgrId170660ab979422ae7.jpg"/><Relationship Id="rId856660ab979439bf5" Type="http://schemas.openxmlformats.org/officeDocument/2006/relationships/image" Target="media/imgrId856660ab979439bf5.jpg"/><Relationship Id="rId286560ab979449413" Type="http://schemas.openxmlformats.org/officeDocument/2006/relationships/image" Target="media/imgrId286560ab979449413.jpg"/><Relationship Id="rId262960ab979458dec" Type="http://schemas.openxmlformats.org/officeDocument/2006/relationships/image" Target="media/imgrId262960ab979458dec.jpg"/><Relationship Id="rId282260ab9794687ef" Type="http://schemas.openxmlformats.org/officeDocument/2006/relationships/image" Target="media/imgrId282260ab9794687ef.jpg"/><Relationship Id="rId153660ab97947e3a2" Type="http://schemas.openxmlformats.org/officeDocument/2006/relationships/image" Target="media/imgrId153660ab97947e3a2.jpg"/><Relationship Id="rId634860ab9794906cf" Type="http://schemas.openxmlformats.org/officeDocument/2006/relationships/image" Target="media/imgrId634860ab9794906cf.jpg"/><Relationship Id="rId199360ab9794a8c6f" Type="http://schemas.openxmlformats.org/officeDocument/2006/relationships/image" Target="media/imgrId199360ab9794a8c6f.jpg"/><Relationship Id="rId792160ab9794bd896" Type="http://schemas.openxmlformats.org/officeDocument/2006/relationships/image" Target="media/imgrId792160ab9794bd896.jpg"/><Relationship Id="rId795560ab9794d8806" Type="http://schemas.openxmlformats.org/officeDocument/2006/relationships/image" Target="media/imgrId795560ab9794d8806.jpg"/><Relationship Id="rId313360ab9794ec1fe" Type="http://schemas.openxmlformats.org/officeDocument/2006/relationships/image" Target="media/imgrId313360ab9794ec1fe.jpg"/><Relationship Id="rId392160ab97950b3a2" Type="http://schemas.openxmlformats.org/officeDocument/2006/relationships/image" Target="media/imgrId392160ab97950b3a2.jpg"/><Relationship Id="rId107060ab97952a308" Type="http://schemas.openxmlformats.org/officeDocument/2006/relationships/image" Target="media/imgrId107060ab97952a308.jpg"/><Relationship Id="rId347860ab9795364a9" Type="http://schemas.openxmlformats.org/officeDocument/2006/relationships/image" Target="media/imgrId347860ab9795364a9.jpg"/><Relationship Id="rId359460ab979549b7f" Type="http://schemas.openxmlformats.org/officeDocument/2006/relationships/image" Target="media/imgrId359460ab979549b7f.jpg"/><Relationship Id="rId204460ab97955c977" Type="http://schemas.openxmlformats.org/officeDocument/2006/relationships/image" Target="media/imgrId204460ab97955c977.jpg"/><Relationship Id="rId952460ab979572bba" Type="http://schemas.openxmlformats.org/officeDocument/2006/relationships/image" Target="media/imgrId952460ab979572bba.jpg"/><Relationship Id="rId227460ab97958325d" Type="http://schemas.openxmlformats.org/officeDocument/2006/relationships/image" Target="media/imgrId227460ab97958325d.jpg"/><Relationship Id="rId680360ab979598c99" Type="http://schemas.openxmlformats.org/officeDocument/2006/relationships/image" Target="media/imgrId680360ab979598c99.jpg"/><Relationship Id="rId829860ab9795aaf18" Type="http://schemas.openxmlformats.org/officeDocument/2006/relationships/image" Target="media/imgrId829860ab9795aaf18.jpg"/><Relationship Id="rId826560ab9795bae1e" Type="http://schemas.openxmlformats.org/officeDocument/2006/relationships/image" Target="media/imgrId826560ab9795bae1e.jpg"/><Relationship Id="rId613860ab9795cb72f" Type="http://schemas.openxmlformats.org/officeDocument/2006/relationships/image" Target="media/imgrId613860ab9795cb72f.jpg"/><Relationship Id="rId173960ab9795de3fc" Type="http://schemas.openxmlformats.org/officeDocument/2006/relationships/image" Target="media/imgrId173960ab9795de3fc.jpg"/><Relationship Id="rId128160ab9795ed622" Type="http://schemas.openxmlformats.org/officeDocument/2006/relationships/image" Target="media/imgrId128160ab9795ed622.jpg"/><Relationship Id="rId214760ab979610e35" Type="http://schemas.openxmlformats.org/officeDocument/2006/relationships/image" Target="media/imgrId214760ab979610e35.jpg"/><Relationship Id="rId798860ab97962459e" Type="http://schemas.openxmlformats.org/officeDocument/2006/relationships/image" Target="media/imgrId798860ab97962459e.jpg"/><Relationship Id="rId253260ab979634d1a" Type="http://schemas.openxmlformats.org/officeDocument/2006/relationships/image" Target="media/imgrId253260ab979634d1a.jpg"/><Relationship Id="rId609560ab979645ee2" Type="http://schemas.openxmlformats.org/officeDocument/2006/relationships/image" Target="media/imgrId609560ab979645ee2.jpg"/><Relationship Id="rId642060ab9796567d0" Type="http://schemas.openxmlformats.org/officeDocument/2006/relationships/image" Target="media/imgrId642060ab9796567d0.jpg"/><Relationship Id="rId312660ab979665bff" Type="http://schemas.openxmlformats.org/officeDocument/2006/relationships/image" Target="media/imgrId312660ab979665bff.jpg"/><Relationship Id="rId788660ab979679758" Type="http://schemas.openxmlformats.org/officeDocument/2006/relationships/image" Target="media/imgrId788660ab979679758.png"/><Relationship Id="rId781560ab97968be38" Type="http://schemas.openxmlformats.org/officeDocument/2006/relationships/image" Target="media/imgrId781560ab97968be38.jpg"/><Relationship Id="rId667260ab9796a3955" Type="http://schemas.openxmlformats.org/officeDocument/2006/relationships/image" Target="media/imgrId667260ab9796a3955.jpg"/><Relationship Id="rId231160ab9796b58e8" Type="http://schemas.openxmlformats.org/officeDocument/2006/relationships/image" Target="media/imgrId231160ab9796b58e8.jpg"/><Relationship Id="rId244360ab9796cfc6b" Type="http://schemas.openxmlformats.org/officeDocument/2006/relationships/image" Target="media/imgrId244360ab9796cfc6b.jpg"/><Relationship Id="rId920360ab9796de61c" Type="http://schemas.openxmlformats.org/officeDocument/2006/relationships/image" Target="media/imgrId920360ab9796de61c.jpg"/><Relationship Id="rId167560ab9796ef268" Type="http://schemas.openxmlformats.org/officeDocument/2006/relationships/image" Target="media/imgrId167560ab9796ef268.jpg"/><Relationship Id="rId253960ab97970ac16" Type="http://schemas.openxmlformats.org/officeDocument/2006/relationships/image" Target="media/imgrId253960ab97970ac16.jpg"/><Relationship Id="rId421460ab97971acc3" Type="http://schemas.openxmlformats.org/officeDocument/2006/relationships/image" Target="media/imgrId421460ab97971acc3.jpg"/><Relationship Id="rId748960ab97972a634" Type="http://schemas.openxmlformats.org/officeDocument/2006/relationships/image" Target="media/imgrId748960ab97972a634.jpg"/><Relationship Id="rId229160ab97973b528" Type="http://schemas.openxmlformats.org/officeDocument/2006/relationships/image" Target="media/imgrId229160ab97973b528.jpg"/><Relationship Id="rId359860ab97974bfc0" Type="http://schemas.openxmlformats.org/officeDocument/2006/relationships/image" Target="media/imgrId359860ab97974bfc0.jpg"/><Relationship Id="rId174660ab97975c51e" Type="http://schemas.openxmlformats.org/officeDocument/2006/relationships/image" Target="media/imgrId174660ab97975c51e.jpg"/><Relationship Id="rId538460ab97976ce24" Type="http://schemas.openxmlformats.org/officeDocument/2006/relationships/image" Target="media/imgrId538460ab97976ce24.png"/><Relationship Id="rId246960ab979782675" Type="http://schemas.openxmlformats.org/officeDocument/2006/relationships/image" Target="media/imgrId246960ab979782675.png"/><Relationship Id="rId848260ab9797997ea" Type="http://schemas.openxmlformats.org/officeDocument/2006/relationships/image" Target="media/imgrId848260ab9797997ea.png"/><Relationship Id="rId759560ab9797aa502" Type="http://schemas.openxmlformats.org/officeDocument/2006/relationships/image" Target="media/imgrId759560ab9797aa502.png"/><Relationship Id="rId282260ab9797c2198" Type="http://schemas.openxmlformats.org/officeDocument/2006/relationships/image" Target="media/imgrId282260ab9797c2198.png"/><Relationship Id="rId510660ab9797d64bb" Type="http://schemas.openxmlformats.org/officeDocument/2006/relationships/image" Target="media/imgrId510660ab9797d64bb.png"/><Relationship Id="rId397360ab9797ea76e" Type="http://schemas.openxmlformats.org/officeDocument/2006/relationships/image" Target="media/imgrId397360ab9797ea76e.jpg"/><Relationship Id="rId378560ab97980b858" Type="http://schemas.openxmlformats.org/officeDocument/2006/relationships/image" Target="media/imgrId378560ab97980b858.png"/><Relationship Id="rId205160ab979820e80" Type="http://schemas.openxmlformats.org/officeDocument/2006/relationships/image" Target="media/imgrId205160ab979820e80.png"/><Relationship Id="rId383560ab9798325a8" Type="http://schemas.openxmlformats.org/officeDocument/2006/relationships/image" Target="media/imgrId383560ab9798325a8.png"/><Relationship Id="rId136860ab97984b85b" Type="http://schemas.openxmlformats.org/officeDocument/2006/relationships/image" Target="media/imgrId136860ab97984b85b.png"/><Relationship Id="rId743560ab97985cf7e" Type="http://schemas.openxmlformats.org/officeDocument/2006/relationships/image" Target="media/imgrId743560ab97985cf7e.png"/><Relationship Id="rId478860ab979870d8f" Type="http://schemas.openxmlformats.org/officeDocument/2006/relationships/image" Target="media/imgrId478860ab979870d8f.png"/><Relationship Id="rId538360ab9798829d9" Type="http://schemas.openxmlformats.org/officeDocument/2006/relationships/image" Target="media/imgrId538360ab9798829d9.png"/><Relationship Id="rId325060ab9798953a9" Type="http://schemas.openxmlformats.org/officeDocument/2006/relationships/image" Target="media/imgrId325060ab9798953a9.jpg"/><Relationship Id="rId635060ab9798aa710" Type="http://schemas.openxmlformats.org/officeDocument/2006/relationships/image" Target="media/imgrId635060ab9798aa710.jpg"/><Relationship Id="rId837360ab9798c2c5f" Type="http://schemas.openxmlformats.org/officeDocument/2006/relationships/image" Target="media/imgrId837360ab9798c2c5f.jpg"/><Relationship Id="rId436660ab9798dfcf0" Type="http://schemas.openxmlformats.org/officeDocument/2006/relationships/image" Target="media/imgrId436660ab9798dfcf0.jpg"/><Relationship Id="rId976760ab979901d51" Type="http://schemas.openxmlformats.org/officeDocument/2006/relationships/image" Target="media/imgrId976760ab979901d51.jpg"/><Relationship Id="rId776560ab979923a4b" Type="http://schemas.openxmlformats.org/officeDocument/2006/relationships/image" Target="media/imgrId776560ab979923a4b.jpg"/><Relationship Id="rId99960ab97993df18" Type="http://schemas.openxmlformats.org/officeDocument/2006/relationships/image" Target="media/imgrId99960ab97993df18.png"/><Relationship Id="rId223060ab9799514a7" Type="http://schemas.openxmlformats.org/officeDocument/2006/relationships/image" Target="media/imgrId223060ab9799514a7.jpg"/><Relationship Id="rId916160ab97996de19" Type="http://schemas.openxmlformats.org/officeDocument/2006/relationships/image" Target="media/imgrId916160ab97996de19.jpg"/><Relationship Id="rId415960ab979988c27" Type="http://schemas.openxmlformats.org/officeDocument/2006/relationships/image" Target="media/imgrId415960ab979988c27.jpg"/><Relationship Id="rId240960ab9799a137d" Type="http://schemas.openxmlformats.org/officeDocument/2006/relationships/image" Target="media/imgrId240960ab9799a137d.jpg"/><Relationship Id="rId595260ab9799b54e3" Type="http://schemas.openxmlformats.org/officeDocument/2006/relationships/image" Target="media/imgrId595260ab9799b54e3.png"/><Relationship Id="rId304060ab9799d2312" Type="http://schemas.openxmlformats.org/officeDocument/2006/relationships/image" Target="media/imgrId304060ab9799d2312.png"/><Relationship Id="rId117860ab9799e6280" Type="http://schemas.openxmlformats.org/officeDocument/2006/relationships/image" Target="media/imgrId117860ab9799e6280.jpg"/><Relationship Id="rId546660ab979a023b7" Type="http://schemas.openxmlformats.org/officeDocument/2006/relationships/image" Target="media/imgrId546660ab979a023b7.png"/><Relationship Id="rId963760ab979a1bb3a" Type="http://schemas.openxmlformats.org/officeDocument/2006/relationships/image" Target="media/imgrId963760ab979a1bb3a.png"/><Relationship Id="rId943960ab979a2b7ba" Type="http://schemas.openxmlformats.org/officeDocument/2006/relationships/image" Target="media/imgrId943960ab979a2b7ba.jpg"/><Relationship Id="rId795460ab979a43424" Type="http://schemas.openxmlformats.org/officeDocument/2006/relationships/image" Target="media/imgrId795460ab979a43424.png"/><Relationship Id="rId759860ab979a5d1ec" Type="http://schemas.openxmlformats.org/officeDocument/2006/relationships/image" Target="media/imgrId759860ab979a5d1ec.png"/><Relationship Id="rId436860ab979a700ed" Type="http://schemas.openxmlformats.org/officeDocument/2006/relationships/image" Target="media/imgrId436860ab979a700ed.png"/><Relationship Id="rId481960ab979a8462f" Type="http://schemas.openxmlformats.org/officeDocument/2006/relationships/image" Target="media/imgrId481960ab979a8462f.jpg"/><Relationship Id="rId964660ab979a9bdfc" Type="http://schemas.openxmlformats.org/officeDocument/2006/relationships/image" Target="media/imgrId964660ab979a9bdfc.png"/><Relationship Id="rId564160ab979ab42f3" Type="http://schemas.openxmlformats.org/officeDocument/2006/relationships/image" Target="media/imgrId564160ab979ab42f3.png"/><Relationship Id="rId868260ab979ac92de" Type="http://schemas.openxmlformats.org/officeDocument/2006/relationships/image" Target="media/imgrId868260ab979ac92de.png"/><Relationship Id="rId706360ab979aded5b" Type="http://schemas.openxmlformats.org/officeDocument/2006/relationships/image" Target="media/imgrId706360ab979aded5b.png"/><Relationship Id="rId404660ab979af250a" Type="http://schemas.openxmlformats.org/officeDocument/2006/relationships/image" Target="media/imgrId404660ab979af250a.png"/><Relationship Id="rId428560ab979b0e108" Type="http://schemas.openxmlformats.org/officeDocument/2006/relationships/image" Target="media/imgrId428560ab979b0e108.png"/><Relationship Id="rId414460ab979b206b7" Type="http://schemas.openxmlformats.org/officeDocument/2006/relationships/image" Target="media/imgrId414460ab979b206b7.png"/><Relationship Id="rId851660ab979b3073c" Type="http://schemas.openxmlformats.org/officeDocument/2006/relationships/image" Target="media/imgrId851660ab979b3073c.jpg"/><Relationship Id="rId598560ab979b4a1a1" Type="http://schemas.openxmlformats.org/officeDocument/2006/relationships/image" Target="media/imgrId598560ab979b4a1a1.png"/><Relationship Id="rId941760ab979b5ee5c" Type="http://schemas.openxmlformats.org/officeDocument/2006/relationships/image" Target="media/imgrId941760ab979b5ee5c.png"/><Relationship Id="rId620660ab979b6fd00" Type="http://schemas.openxmlformats.org/officeDocument/2006/relationships/image" Target="media/imgrId620660ab979b6fd00.jpg"/><Relationship Id="rId831960ab979b8585f" Type="http://schemas.openxmlformats.org/officeDocument/2006/relationships/image" Target="media/imgrId831960ab979b8585f.png"/><Relationship Id="rId701360ab979b964d7" Type="http://schemas.openxmlformats.org/officeDocument/2006/relationships/image" Target="media/imgrId701360ab979b964d7.jpg"/><Relationship Id="rId581860ab979bab25f" Type="http://schemas.openxmlformats.org/officeDocument/2006/relationships/image" Target="media/imgrId581860ab979bab25f.png"/><Relationship Id="rId836060ab979bbdef5" Type="http://schemas.openxmlformats.org/officeDocument/2006/relationships/image" Target="media/imgrId836060ab979bbdef5.png"/><Relationship Id="rId647960ab979bd2d34" Type="http://schemas.openxmlformats.org/officeDocument/2006/relationships/image" Target="media/imgrId647960ab979bd2d34.png"/><Relationship Id="rId669260ab979be779d" Type="http://schemas.openxmlformats.org/officeDocument/2006/relationships/image" Target="media/imgrId669260ab979be779d.png"/><Relationship Id="rId774060ab979c073a4" Type="http://schemas.openxmlformats.org/officeDocument/2006/relationships/image" Target="media/imgrId774060ab979c073a4.png"/><Relationship Id="rId255760ab979c1fbd0" Type="http://schemas.openxmlformats.org/officeDocument/2006/relationships/image" Target="media/imgrId255760ab979c1fbd0.png"/><Relationship Id="rId875460ab979c30054" Type="http://schemas.openxmlformats.org/officeDocument/2006/relationships/image" Target="media/imgrId875460ab979c30054.png"/><Relationship Id="rId259160ab979c48017" Type="http://schemas.openxmlformats.org/officeDocument/2006/relationships/image" Target="media/imgrId259160ab979c48017.png"/><Relationship Id="rId566260ab979c5672d" Type="http://schemas.openxmlformats.org/officeDocument/2006/relationships/image" Target="media/imgrId566260ab979c5672d.png"/><Relationship Id="rId247860ab979c67e5d" Type="http://schemas.openxmlformats.org/officeDocument/2006/relationships/image" Target="media/imgrId247860ab979c67e5d.png"/><Relationship Id="rId525760ab979c7ca4d" Type="http://schemas.openxmlformats.org/officeDocument/2006/relationships/image" Target="media/imgrId525760ab979c7ca4d.png"/><Relationship Id="rId362760ab979c9052b" Type="http://schemas.openxmlformats.org/officeDocument/2006/relationships/image" Target="media/imgrId362760ab979c9052b.png"/><Relationship Id="rId400160ab979ca10db" Type="http://schemas.openxmlformats.org/officeDocument/2006/relationships/image" Target="media/imgrId400160ab979ca10db.png"/><Relationship Id="rId100660ab979cb6d7c" Type="http://schemas.openxmlformats.org/officeDocument/2006/relationships/image" Target="media/imgrId100660ab979cb6d7c.png"/><Relationship Id="rId987260ab979cc987b" Type="http://schemas.openxmlformats.org/officeDocument/2006/relationships/image" Target="media/imgrId987260ab979cc987b.png"/><Relationship Id="rId265560ab979cdec5b" Type="http://schemas.openxmlformats.org/officeDocument/2006/relationships/image" Target="media/imgrId265560ab979cdec5b.png"/><Relationship Id="rId963760ab979ceb9a5" Type="http://schemas.openxmlformats.org/officeDocument/2006/relationships/image" Target="media/imgrId963760ab979ceb9a5.png"/><Relationship Id="rId854360ab979d07429" Type="http://schemas.openxmlformats.org/officeDocument/2006/relationships/image" Target="media/imgrId854360ab979d07429.png"/><Relationship Id="rId434660ab979d18cc9" Type="http://schemas.openxmlformats.org/officeDocument/2006/relationships/image" Target="media/imgrId434660ab979d18cc9.png"/><Relationship Id="rId211860ab979d2d23d" Type="http://schemas.openxmlformats.org/officeDocument/2006/relationships/image" Target="media/imgrId211860ab979d2d23d.png"/><Relationship Id="rId472260ab979d414d2" Type="http://schemas.openxmlformats.org/officeDocument/2006/relationships/image" Target="media/imgrId472260ab979d414d2.png"/><Relationship Id="rId460560ab979d51179" Type="http://schemas.openxmlformats.org/officeDocument/2006/relationships/image" Target="media/imgrId460560ab979d51179.png"/><Relationship Id="rId168460ab979d61678" Type="http://schemas.openxmlformats.org/officeDocument/2006/relationships/image" Target="media/imgrId168460ab979d61678.png"/><Relationship Id="rId452660ab979d75b67" Type="http://schemas.openxmlformats.org/officeDocument/2006/relationships/image" Target="media/imgrId452660ab979d75b67.png"/><Relationship Id="rId445460ab979d88ca3" Type="http://schemas.openxmlformats.org/officeDocument/2006/relationships/image" Target="media/imgrId445460ab979d88ca3.png"/><Relationship Id="rId691660ab979d9dec0" Type="http://schemas.openxmlformats.org/officeDocument/2006/relationships/image" Target="media/imgrId691660ab979d9dec0.png"/><Relationship Id="rId297960ab979db27ba" Type="http://schemas.openxmlformats.org/officeDocument/2006/relationships/image" Target="media/imgrId297960ab979db27ba.png"/><Relationship Id="rId772160ab979dc8a4b" Type="http://schemas.openxmlformats.org/officeDocument/2006/relationships/image" Target="media/imgrId772160ab979dc8a4b.png"/><Relationship Id="rId206660ab979ddcf80" Type="http://schemas.openxmlformats.org/officeDocument/2006/relationships/image" Target="media/imgrId206660ab979ddcf80.png"/><Relationship Id="rId495260ab979e00f03" Type="http://schemas.openxmlformats.org/officeDocument/2006/relationships/image" Target="media/imgrId495260ab979e00f03.png"/><Relationship Id="rId662960ab979e10f3c" Type="http://schemas.openxmlformats.org/officeDocument/2006/relationships/image" Target="media/imgrId662960ab979e10f3c.png"/><Relationship Id="rId500060ab979e27758" Type="http://schemas.openxmlformats.org/officeDocument/2006/relationships/image" Target="media/imgrId500060ab979e27758.png"/><Relationship Id="rId125260ab979e3caf4" Type="http://schemas.openxmlformats.org/officeDocument/2006/relationships/image" Target="media/imgrId125260ab979e3caf4.png"/><Relationship Id="rId462760ab979e4df9b" Type="http://schemas.openxmlformats.org/officeDocument/2006/relationships/image" Target="media/imgrId462760ab979e4df9b.png"/><Relationship Id="rId454760ab979e6090c" Type="http://schemas.openxmlformats.org/officeDocument/2006/relationships/image" Target="media/imgrId454760ab979e6090c.jpg"/><Relationship Id="rId482460ab979e824c1" Type="http://schemas.openxmlformats.org/officeDocument/2006/relationships/image" Target="media/imgrId482460ab979e824c1.jpg"/><Relationship Id="rId292960ab979e92caf" Type="http://schemas.openxmlformats.org/officeDocument/2006/relationships/image" Target="media/imgrId292960ab979e92caf.jpg"/><Relationship Id="rId611360ab979eae816" Type="http://schemas.openxmlformats.org/officeDocument/2006/relationships/image" Target="media/imgrId611360ab979eae816.png"/><Relationship Id="rId311960ab979ec0b1f" Type="http://schemas.openxmlformats.org/officeDocument/2006/relationships/image" Target="media/imgrId311960ab979ec0b1f.jpg"/><Relationship Id="rId768960ab979edf69f" Type="http://schemas.openxmlformats.org/officeDocument/2006/relationships/image" Target="media/imgrId768960ab979edf69f.png"/><Relationship Id="rId475360ab979ef40f9" Type="http://schemas.openxmlformats.org/officeDocument/2006/relationships/image" Target="media/imgrId475360ab979ef40f9.jpg"/><Relationship Id="rId675760ab979f18b77" Type="http://schemas.openxmlformats.org/officeDocument/2006/relationships/image" Target="media/imgrId675760ab979f18b77.png"/><Relationship Id="rId339960ab979f2f0c0" Type="http://schemas.openxmlformats.org/officeDocument/2006/relationships/image" Target="media/imgrId339960ab979f2f0c0.png"/><Relationship Id="rId583860ab979f41064" Type="http://schemas.openxmlformats.org/officeDocument/2006/relationships/image" Target="media/imgrId583860ab979f41064.jpg"/><Relationship Id="rId674960ab979f58a45" Type="http://schemas.openxmlformats.org/officeDocument/2006/relationships/image" Target="media/imgrId674960ab979f58a45.png"/><Relationship Id="rId237260ab979f6bb4f" Type="http://schemas.openxmlformats.org/officeDocument/2006/relationships/image" Target="media/imgrId237260ab979f6bb4f.png"/><Relationship Id="rId266860ab979f7d8de" Type="http://schemas.openxmlformats.org/officeDocument/2006/relationships/image" Target="media/imgrId266860ab979f7d8de.jpg"/><Relationship Id="rId821460ab979f94c2a" Type="http://schemas.openxmlformats.org/officeDocument/2006/relationships/image" Target="media/imgrId821460ab979f94c2a.png"/><Relationship Id="rId660160ab979fb3c0c" Type="http://schemas.openxmlformats.org/officeDocument/2006/relationships/image" Target="media/imgrId660160ab979fb3c0c.png"/><Relationship Id="rId550260ab979fc8510" Type="http://schemas.openxmlformats.org/officeDocument/2006/relationships/image" Target="media/imgrId550260ab979fc8510.png"/><Relationship Id="rId674260ab979fdb6aa" Type="http://schemas.openxmlformats.org/officeDocument/2006/relationships/image" Target="media/imgrId674260ab979fdb6aa.jpg"/><Relationship Id="rId281660ab979ff282a" Type="http://schemas.openxmlformats.org/officeDocument/2006/relationships/image" Target="media/imgrId281660ab979ff282a.jpg"/><Relationship Id="rId512960ab97a0143d0" Type="http://schemas.openxmlformats.org/officeDocument/2006/relationships/image" Target="media/imgrId512960ab97a0143d0.jpg"/><Relationship Id="rId721360ab97a0277b7" Type="http://schemas.openxmlformats.org/officeDocument/2006/relationships/image" Target="media/imgrId721360ab97a0277b7.jpg"/><Relationship Id="rId988860ab97a039368" Type="http://schemas.openxmlformats.org/officeDocument/2006/relationships/image" Target="media/imgrId988860ab97a039368.jpg"/><Relationship Id="rId338260ab97a04b112" Type="http://schemas.openxmlformats.org/officeDocument/2006/relationships/image" Target="media/imgrId338260ab97a04b112.jpg"/><Relationship Id="rId731360ab97a05e433" Type="http://schemas.openxmlformats.org/officeDocument/2006/relationships/image" Target="media/imgrId731360ab97a05e433.jpg"/><Relationship Id="rId639260ab97a073165" Type="http://schemas.openxmlformats.org/officeDocument/2006/relationships/image" Target="media/imgrId639260ab97a073165.jpg"/><Relationship Id="rId444960ab97a0883e4" Type="http://schemas.openxmlformats.org/officeDocument/2006/relationships/image" Target="media/imgrId444960ab97a0883e4.jpg"/><Relationship Id="rId104460ab97a09ad88" Type="http://schemas.openxmlformats.org/officeDocument/2006/relationships/image" Target="media/imgrId104460ab97a09ad88.jpg"/><Relationship Id="rId720060ab97a0ae5b0" Type="http://schemas.openxmlformats.org/officeDocument/2006/relationships/image" Target="media/imgrId720060ab97a0ae5b0.jpg"/><Relationship Id="rId852460ab97a0bf6d5" Type="http://schemas.openxmlformats.org/officeDocument/2006/relationships/image" Target="media/imgrId852460ab97a0bf6d5.jpg"/><Relationship Id="rId988460ab97a0d45b7" Type="http://schemas.openxmlformats.org/officeDocument/2006/relationships/image" Target="media/imgrId988460ab97a0d45b7.jpg"/><Relationship Id="rId140660ab97a0e7017" Type="http://schemas.openxmlformats.org/officeDocument/2006/relationships/image" Target="media/imgrId140660ab97a0e7017.jpg"/><Relationship Id="rId324160ab97a1044bd" Type="http://schemas.openxmlformats.org/officeDocument/2006/relationships/image" Target="media/imgrId324160ab97a1044bd.jpg"/><Relationship Id="rId598360ab97a118dd2" Type="http://schemas.openxmlformats.org/officeDocument/2006/relationships/image" Target="media/imgrId598360ab97a118dd2.png"/><Relationship Id="rId480260ab97a13033a" Type="http://schemas.openxmlformats.org/officeDocument/2006/relationships/image" Target="media/imgrId480260ab97a13033a.jpg"/><Relationship Id="rId790760ab97a146ba0" Type="http://schemas.openxmlformats.org/officeDocument/2006/relationships/image" Target="media/imgrId790760ab97a146ba0.jpg"/><Relationship Id="rId454060ab97a162dbf" Type="http://schemas.openxmlformats.org/officeDocument/2006/relationships/image" Target="media/imgrId454060ab97a162dbf.png"/><Relationship Id="rId134660ab97a17a0a3" Type="http://schemas.openxmlformats.org/officeDocument/2006/relationships/image" Target="media/imgrId134660ab97a17a0a3.png"/><Relationship Id="rId282160ab97a1911a2" Type="http://schemas.openxmlformats.org/officeDocument/2006/relationships/image" Target="media/imgrId282160ab97a1911a2.png"/><Relationship Id="rId879360ab97a1a7da5" Type="http://schemas.openxmlformats.org/officeDocument/2006/relationships/image" Target="media/imgrId879360ab97a1a7da5.jpg"/><Relationship Id="rId951660ab97a1d8c58" Type="http://schemas.openxmlformats.org/officeDocument/2006/relationships/image" Target="media/imgrId951660ab97a1d8c58.jpg"/><Relationship Id="rId989060ab97a274645" Type="http://schemas.openxmlformats.org/officeDocument/2006/relationships/image" Target="media/imgrId989060ab97a274645.png"/><Relationship Id="rId209060ab97a28706b" Type="http://schemas.openxmlformats.org/officeDocument/2006/relationships/image" Target="media/imgrId209060ab97a28706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9174680" Type="http://schemas.openxmlformats.org/officeDocument/2006/relationships/image" Target="media/imgrId1917468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9174680" Type="http://schemas.openxmlformats.org/officeDocument/2006/relationships/image" Target="media/imgrId1917468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9174680" Type="http://schemas.openxmlformats.org/officeDocument/2006/relationships/image" Target="media/imgrId1917468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9174680" Type="http://schemas.openxmlformats.org/officeDocument/2006/relationships/image" Target="media/imgrId1917468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9174680" Type="http://schemas.openxmlformats.org/officeDocument/2006/relationships/image" Target="media/imgrId1917468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9174680" Type="http://schemas.openxmlformats.org/officeDocument/2006/relationships/image" Target="media/imgrId1917468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