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434008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7181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646401" w:name="ctxt"/>
    <w:bookmarkEnd w:id="8664640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399867d82e3b8fcd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351867d82e3b9001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309467d82e3b9048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307967d82e3b9091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42567d82e3b90f5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38267d82e3b9118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766067d82e3b913a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47867d82e3b915e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89467d82e3b9180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27767d82e3b91a1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428967d82e3b91c3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349067d82e3b91e4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503867d82e3b9205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57767d82e3b9227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229067d82e3b9248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259167d82e3b926c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222267d82e3b92b0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709267d82e3b92d6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542767d82e3b9326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469267d82e3b93b6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760567d82e3b9456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712567d82e3b9474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249767d82e3b94e4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487967d82e3b9593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533267d82e3b95b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9288687" name="name629667d82e3ba0db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29867d82e3ba0d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3366690" name="name283567d82e3bac48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82667d82e3bac47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998467d82e3baced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129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5072" name="name897467d82e3bb7d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8867d82e3bb7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336467d82e3bb86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95988" name="name372167d82e3bc30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1067d82e3bc30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13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989127" name="name986667d82e3bd0568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85467d82e3bd0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750264" name="name991167d82e3bdc835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486267d82e3bdc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515367" name="name963467d82e3be5a73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843567d82e3be5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0769854" name="name611567d82e3c0498e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498667d82e3c04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848376" name="name865167d82e3c134e0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72367d82e3c134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670915" name="name513267d82e3c211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867d82e3c21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389967d82e3c21b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13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3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3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493838" name="name161267d82e3c32db7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463767d82e3c32d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1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1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1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048528" name="name742167d82e3c41faa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586767d82e3c41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3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4473966" name="name168767d82e3c56742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802567d82e3c567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9569" name="name178067d82e3c631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167d82e3c63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3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438667d82e3c666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3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7000596" name="name468867d82e3cd2549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460467d82e3cd2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128616" name="name971867d82e3cdbe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2767d82e3cdb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39567d82e3cdf2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8119870" name="name843567d82e3d57345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98267d82e3d57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13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134667d82e3d57d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13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9303587" name="name803767d82e3d6874e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72567d82e3d68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249767d82e3d691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9367d82e3d698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3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3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00314" name="name445467d82e3d76cce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504767d82e3d76c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19411" name="name763967d82e3d81c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2367d82e3d81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324367d82e3d826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996667d82e3d82f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6432035" name="name996567d82e3d90bb1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28167d82e3d90b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75463024" name="name237267d82e3d9ef85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18767d82e3d9e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16717" name="name291167d82e3dad1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3267d82e3dad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689867d82e3dadc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1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157044" name="name509067d82e3db97f6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203767d82e3db9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1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630209" name="name463467d82e3dc8e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267d82e3dc8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1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215038" name="name795967d82e3dd99c4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433967d82e3dd99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995344" name="name710067d82e3de8299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844067d82e3de8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174" name="name299667d82e3e019db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116267d82e3e019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08686" name="name514567d82e3e0d5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8667d82e3e0d5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13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52561017" name="name787467d82e3e1cb52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573167d82e3e1c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1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122112" name="name592267d82e3e291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9667d82e3e291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1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875767d82e3e2ab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1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587650" name="name166967d82e3e35c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367d82e3e35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1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0517766" name="name236667d82e3e452c7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721067d82e3e45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942542" name="name191467d82e3e53148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160467d82e3e53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31365" name="name959267d82e3e5b6f8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764567d82e3e5b6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96967d82e3e5c03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92363" name="name533367d82e3e64e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067d82e3e64e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857457" name="name910867d82e3e73131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546267d82e3e731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111113" name="name158967d82e3e7da79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06267d82e3e7da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29246" name="name869967d82e3e83c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767d82e3e83c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1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46608" name="name459567d82e3e90d7c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625867d82e3e90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1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553388" name="name536767d82e3e9c6f8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363167d82e3e9c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52115" name="name147967d82e3ea2e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1867d82e3ea2e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1858087" name="name245867d82e3eafc53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692367d82e3eafc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1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3698800" name="name694567d82e3ebb1c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339967d82e3ebb1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86582" name="name466667d82e3ec2c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767d82e3ec2c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1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001236" name="name499367d82e3ecca48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30867d82e3ecca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51703" name="name784867d82e3ed436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97967d82e3ed4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142568" name="name965167d82e3edc29f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591567d82e3edc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05039" name="name711167d82e3ee35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0567d82e3ee3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9360458" name="name662867d82e3eec051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45067d82e3eec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58534" name="name742667d82e3ef2f8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02267d82e3ef2f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593167d82e3ef3d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1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288667d82e3f009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219267d82e3f00d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11767d82e3f013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1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170614" name="name196467d82e3f0c29a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214767d82e3f0c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1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1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528176" name="name223867d82e3f198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5367d82e3f19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1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96606" name="name669467d82e3f24c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367d82e3f24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997746" name="name103167d82e3f2fc6d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521167d82e3f2f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4409379" name="name721167d82e3f3af76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864067d82e3f3af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1845988" name="name642867d82e3f45c7f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47067d82e3f45c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779015" name="name667767d82e3f51313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54167d82e3f513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13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09749" name="name721267d82e3f5c4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167d82e3f5c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159867d82e3f62c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661777" name="name523667d82e3f6d0fc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323467d82e3f6d0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76902" name="name176367d82e3f748e5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85367d82e3f74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92179" name="name270767d82e3f7c2b4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146067d82e3f7c2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90856" name="name839767d82e3f860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4767d82e3f86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831367d82e3f86c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271867d82e3f87d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011625" name="name755167d82e3f929dc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478267d82e3f929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4673255" name="name828367d82e3f9918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7267d82e3f99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6752088" name="name327567d82e3fa8138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89067d82e3fa8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1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1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150767d82e3fa9c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450503" name="name671567d82e3fb2efc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63567d82e3fb2e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652421" name="name849567d82e3fbaeac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956067d82e3fbae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1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605867d82e3fbbd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1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33367d82e3fbd3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291667d82e3fbe0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3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568067d82e3fbe9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277067d82e3fbfa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606067d82e3fc01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270760" name="name946467d82e3fc969e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346967d82e3fc96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7624387" name="name344367d82e3fd3f29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495267d82e3fd3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0258625" name="name324567d82e3feaa1c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390067d82e3fea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1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39067d82e3fec7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0040833" name="name219267d82e3ff4213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120667d82e3ff420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6734862" name="name510067d82e400d0ab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69067d82e400d0a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5795660" name="name535367d82e401eab4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22467d82e401eab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21611" name="name114867d82e40303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8467d82e40303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804334" name="name984467d82e40383ad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79567d82e40383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458373" name="name367167d82e4040072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21467d82e4040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3596088" name="name198667d82e4048053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847767d82e40480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31639" name="name120067d82e40515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067d82e4051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1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6945989" name="name607367d82e4059e29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933267d82e4059e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91156" name="name683767d82e4062e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4667d82e4062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15551068" name="name473367d82e406e93a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73867d82e406e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67595261" name="name218067d82e407d924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40567d82e407d9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42018" name="name994467d82e4086b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967d82e4086b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010452" name="name890967d82e408e945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892767d82e408e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239465" name="name990767d82e41030ec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390167d82e4103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62257" name="name832067d82e410cf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8067d82e410c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0794644" name="name246267d82e411d094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34867d82e411d0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586567" name="name146567d82e4124b27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520067d82e4124b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25125" name="name640267d82e412d8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067d82e412d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1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2885370" name="name751167d82e413adf6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66967d82e413ad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369073" name="name390467d82e4142cf7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10867d82e4142c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7757189" name="name828867d82e414c7c5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92667d82e414c7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7474" name="name580567d82e4153793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50567d82e4153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76948" name="name853467d82e4159f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1167d82e4159f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42467d82e415ae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91167d82e415b0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72967d82e415bc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310467d82e415c8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1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1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6088545" name="name385967d82e416d519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779267d82e416d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6474261" name="name792467d82e417e693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857267d82e417e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962287" name="name447067d82e4189a21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240967d82e4189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088770" name="name143767d82e4191e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167d82e4191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299067d82e41929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1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872667d82e41945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119980" name="name648667d82e419bbaa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858167d82e419b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770719" name="name218367d82e41a3da1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601167d82e41a3d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3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816051" name="name249867d82e41acbe4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530667d82e41ac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651800" name="name977367d82e41b9502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882167d82e41b9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871670" name="name191367d82e41c08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967d82e41c0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666867d82e41c19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453067d82e41c1e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1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9218" name="name592867d82e41cbb89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128267d82e41cbb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318532" name="name263267d82e41d3d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367d82e41d3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43187" name="name374867d82e41dde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5067d82e41ddd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1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76586" name="name685267d82e41e58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0867d82e41e58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1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1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74438" name="name188767d82e41f35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167d82e41f35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2182855" name="name616367d82e42097f7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903767d82e42097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707132" name="name620767d82e4211570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653367d82e42115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8306851" name="name622267d82e421bf47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259767d82e421b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1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545887" name="name563067d82e422426a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485167d82e4224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1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708197" name="name661467d82e422e32c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885267d82e422e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54581" name="name337667d82e42361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6367d82e4236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459467d82e4236c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0346189" name="name255367d82e423f2c5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117367d82e423f2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11786" name="name262967d82e42467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867d82e4246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300367d82e4247b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1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483267d82e4249a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652267d82e424a6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2755970" name="name299167d82e425237d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556567d82e4252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298201" name="name318867d82e425d3de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258367d82e425d3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8714" name="name266567d82e42636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3067d82e42636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1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1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157867d82e4265d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057302" name="name250267d82e427252f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802967d82e4272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475351" name="name939267d82e427cd13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691067d82e427cd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08354" name="name707067d82e4286d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5567d82e4286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1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256079" name="name739767d82e4293a98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532967d82e4293a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29539" name="name672467d82e429fb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3667d82e429fb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1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587783" name="name945267d82e42aee3d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894167d82e42aee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340675" name="name283867d82e42ba638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39967d82e42ba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1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93346" name="name180067d82e42c6c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8667d82e42c6c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29331" name="name413067d82e42d39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067d82e42d3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33386943" name="name445767d82e42e0b93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571267d82e42e0b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887867d82e42e1b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81391" name="name654467d82e42ecf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367d82e42ec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13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154537" name="name758767d82e4302126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151667d82e4302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701367d82e43030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333867d82e43053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1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1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530982" name="name789067d82e4311aeb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908467d82e4311a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6298899" name="name186267d82e437b335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735467d82e437b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791123" name="name406867d82e4384a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7467d82e4384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111567d82e43854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1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1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1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699178" name="name131667d82e43948ee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982367d82e43948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559477" name="name462267d82e43a26cd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55367d82e43a26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016952" name="name881067d82e43b0609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91867d82e43b0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95423" name="name977867d82e43bc6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867d82e43bc6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126767d82e43be1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145350" name="name613967d82e43c636a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916867d82e43c6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1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95957" name="name401567d82e43ce4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4867d82e43ce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975915" name="name474767d82e43d8670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25467d82e43d8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496867d82e43d9c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1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217367d82e43db7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233762" name="name487667d82e43e3eda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461567d82e43e3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37147" name="name773367d82e43eb0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8567d82e43eb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1017246" name="name773167d82e4401aa3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672267d82e4401a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63122" name="name837367d82e440dd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567d82e440dd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6791309" name="name722967d82e4417372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429067d82e44173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62794334" name="name829267d82e442170d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468667d82e4421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541559" name="name993267d82e442b585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174367d82e442b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02308" name="name929967d82e4433f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067d82e4433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252367d82e44349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268510" name="name987067d82e443fb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467d82e443fb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825493" name="name858367d82e44492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5467d82e44492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1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1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92368" name="name451967d82e4452f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3767d82e4452f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875925" name="name116067d82e4463569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174967d82e4463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751463" name="name551267d82e446c60a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213267d82e446c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369371" name="name289667d82e4475bdf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668667d82e4475b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501012" name="name377867d82e447ebb8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756567d82e447eb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831167d82e4480f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06063" name="name945367d82e448a051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966067d82e448a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13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49614" name="name172167d82e44988e1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308767d82e44988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1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429288" name="name353767d82e44a6a50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12667d82e44a6a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1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1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1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82967d82e44a97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446229" name="name344867d82e44b4486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179867d82e44b4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578877" name="name617167d82e44c2f0d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550067d82e44c2f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1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990267d82e44c67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587767d82e44c79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026546" name="name199567d82e44d1482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756267d82e44d1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512206" name="name178867d82e44d8b16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696467d82e44d8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1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1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317900" name="name241167d82e44e166c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182167d82e44e1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1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1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692070" name="name708567d82e44eb6d0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869067d82e44eb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97489" name="name155967d82e44f1f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667d82e44f1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1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4941998" name="name380267d82e4506f9f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306367d82e4506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1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591326" name="name779867d82e4514f3e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309767d82e4514f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3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540292" name="name171667d82e451e69d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869167d82e451e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01672" name="name737867d82e4526d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8567d82e4526d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13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59490" name="name441567d82e452fb21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577867d82e452fb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13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35067d82e4531c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3541787" name="name402067d82e453e745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500767d82e453e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84139" name="name313567d82e454b57b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473367d82e454b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643687" name="name689167d82e455974b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325967d82e45597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0121713" name="name828467d82e4567480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250667d82e45674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302007" name="name630167d82e457766c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393567d82e4577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420058" name="name216867d82e457fc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2567d82e457f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3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43782" name="name673967d82e4588db9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432067d82e4588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546849" name="name745567d82e459277e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374867d82e4592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2134931" name="name419167d82e459d254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758967d82e459d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13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13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49467d82e459ed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597080" name="name860467d82e45aa6b7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801267d82e45aa6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81967d82e45abc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4264686" name="name894967d82e45b4a60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751967d82e45b4a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730767d82e45b5c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3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3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91867d82e45b76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4307910" name="name830067d82e45bf52e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828267d82e45bf5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103">
    <w:multiLevelType w:val="hybridMultilevel"/>
    <w:lvl w:ilvl="0" w:tplc="53934394">
      <w:start w:val="1"/>
      <w:numFmt w:val="decimal"/>
      <w:lvlText w:val="%1."/>
      <w:lvlJc w:val="left"/>
      <w:pPr>
        <w:ind w:left="720" w:hanging="360"/>
      </w:pPr>
    </w:lvl>
    <w:lvl w:ilvl="1" w:tplc="53934394" w:tentative="1">
      <w:start w:val="1"/>
      <w:numFmt w:val="lowerLetter"/>
      <w:lvlText w:val="%2."/>
      <w:lvlJc w:val="left"/>
      <w:pPr>
        <w:ind w:left="1440" w:hanging="360"/>
      </w:pPr>
    </w:lvl>
    <w:lvl w:ilvl="2" w:tplc="53934394" w:tentative="1">
      <w:start w:val="1"/>
      <w:numFmt w:val="lowerRoman"/>
      <w:lvlText w:val="%3."/>
      <w:lvlJc w:val="right"/>
      <w:pPr>
        <w:ind w:left="2160" w:hanging="180"/>
      </w:pPr>
    </w:lvl>
    <w:lvl w:ilvl="3" w:tplc="53934394" w:tentative="1">
      <w:start w:val="1"/>
      <w:numFmt w:val="decimal"/>
      <w:lvlText w:val="%4."/>
      <w:lvlJc w:val="left"/>
      <w:pPr>
        <w:ind w:left="2880" w:hanging="360"/>
      </w:pPr>
    </w:lvl>
    <w:lvl w:ilvl="4" w:tplc="53934394" w:tentative="1">
      <w:start w:val="1"/>
      <w:numFmt w:val="lowerLetter"/>
      <w:lvlText w:val="%5."/>
      <w:lvlJc w:val="left"/>
      <w:pPr>
        <w:ind w:left="3600" w:hanging="360"/>
      </w:pPr>
    </w:lvl>
    <w:lvl w:ilvl="5" w:tplc="53934394" w:tentative="1">
      <w:start w:val="1"/>
      <w:numFmt w:val="lowerRoman"/>
      <w:lvlText w:val="%6."/>
      <w:lvlJc w:val="right"/>
      <w:pPr>
        <w:ind w:left="4320" w:hanging="180"/>
      </w:pPr>
    </w:lvl>
    <w:lvl w:ilvl="6" w:tplc="53934394" w:tentative="1">
      <w:start w:val="1"/>
      <w:numFmt w:val="decimal"/>
      <w:lvlText w:val="%7."/>
      <w:lvlJc w:val="left"/>
      <w:pPr>
        <w:ind w:left="5040" w:hanging="360"/>
      </w:pPr>
    </w:lvl>
    <w:lvl w:ilvl="7" w:tplc="53934394" w:tentative="1">
      <w:start w:val="1"/>
      <w:numFmt w:val="lowerLetter"/>
      <w:lvlText w:val="%8."/>
      <w:lvlJc w:val="left"/>
      <w:pPr>
        <w:ind w:left="5760" w:hanging="360"/>
      </w:pPr>
    </w:lvl>
    <w:lvl w:ilvl="8" w:tplc="53934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2">
    <w:multiLevelType w:val="hybridMultilevel"/>
    <w:lvl w:ilvl="0" w:tplc="47979251">
      <w:start w:val="1"/>
      <w:numFmt w:val="decimal"/>
      <w:lvlText w:val="%1."/>
      <w:lvlJc w:val="left"/>
      <w:pPr>
        <w:ind w:left="720" w:hanging="360"/>
      </w:pPr>
    </w:lvl>
    <w:lvl w:ilvl="1" w:tplc="47979251" w:tentative="1">
      <w:start w:val="1"/>
      <w:numFmt w:val="lowerLetter"/>
      <w:lvlText w:val="%2."/>
      <w:lvlJc w:val="left"/>
      <w:pPr>
        <w:ind w:left="1440" w:hanging="360"/>
      </w:pPr>
    </w:lvl>
    <w:lvl w:ilvl="2" w:tplc="47979251" w:tentative="1">
      <w:start w:val="1"/>
      <w:numFmt w:val="lowerRoman"/>
      <w:lvlText w:val="%3."/>
      <w:lvlJc w:val="right"/>
      <w:pPr>
        <w:ind w:left="2160" w:hanging="180"/>
      </w:pPr>
    </w:lvl>
    <w:lvl w:ilvl="3" w:tplc="47979251" w:tentative="1">
      <w:start w:val="1"/>
      <w:numFmt w:val="decimal"/>
      <w:lvlText w:val="%4."/>
      <w:lvlJc w:val="left"/>
      <w:pPr>
        <w:ind w:left="2880" w:hanging="360"/>
      </w:pPr>
    </w:lvl>
    <w:lvl w:ilvl="4" w:tplc="47979251" w:tentative="1">
      <w:start w:val="1"/>
      <w:numFmt w:val="lowerLetter"/>
      <w:lvlText w:val="%5."/>
      <w:lvlJc w:val="left"/>
      <w:pPr>
        <w:ind w:left="3600" w:hanging="360"/>
      </w:pPr>
    </w:lvl>
    <w:lvl w:ilvl="5" w:tplc="47979251" w:tentative="1">
      <w:start w:val="1"/>
      <w:numFmt w:val="lowerRoman"/>
      <w:lvlText w:val="%6."/>
      <w:lvlJc w:val="right"/>
      <w:pPr>
        <w:ind w:left="4320" w:hanging="180"/>
      </w:pPr>
    </w:lvl>
    <w:lvl w:ilvl="6" w:tplc="47979251" w:tentative="1">
      <w:start w:val="1"/>
      <w:numFmt w:val="decimal"/>
      <w:lvlText w:val="%7."/>
      <w:lvlJc w:val="left"/>
      <w:pPr>
        <w:ind w:left="5040" w:hanging="360"/>
      </w:pPr>
    </w:lvl>
    <w:lvl w:ilvl="7" w:tplc="47979251" w:tentative="1">
      <w:start w:val="1"/>
      <w:numFmt w:val="lowerLetter"/>
      <w:lvlText w:val="%8."/>
      <w:lvlJc w:val="left"/>
      <w:pPr>
        <w:ind w:left="5760" w:hanging="360"/>
      </w:pPr>
    </w:lvl>
    <w:lvl w:ilvl="8" w:tplc="47979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1">
    <w:multiLevelType w:val="hybridMultilevel"/>
    <w:lvl w:ilvl="0" w:tplc="76299756">
      <w:start w:val="1"/>
      <w:numFmt w:val="decimal"/>
      <w:lvlText w:val="%1."/>
      <w:lvlJc w:val="left"/>
      <w:pPr>
        <w:ind w:left="720" w:hanging="360"/>
      </w:pPr>
    </w:lvl>
    <w:lvl w:ilvl="1" w:tplc="76299756" w:tentative="1">
      <w:start w:val="1"/>
      <w:numFmt w:val="lowerLetter"/>
      <w:lvlText w:val="%2."/>
      <w:lvlJc w:val="left"/>
      <w:pPr>
        <w:ind w:left="1440" w:hanging="360"/>
      </w:pPr>
    </w:lvl>
    <w:lvl w:ilvl="2" w:tplc="76299756" w:tentative="1">
      <w:start w:val="1"/>
      <w:numFmt w:val="lowerRoman"/>
      <w:lvlText w:val="%3."/>
      <w:lvlJc w:val="right"/>
      <w:pPr>
        <w:ind w:left="2160" w:hanging="180"/>
      </w:pPr>
    </w:lvl>
    <w:lvl w:ilvl="3" w:tplc="76299756" w:tentative="1">
      <w:start w:val="1"/>
      <w:numFmt w:val="decimal"/>
      <w:lvlText w:val="%4."/>
      <w:lvlJc w:val="left"/>
      <w:pPr>
        <w:ind w:left="2880" w:hanging="360"/>
      </w:pPr>
    </w:lvl>
    <w:lvl w:ilvl="4" w:tplc="76299756" w:tentative="1">
      <w:start w:val="1"/>
      <w:numFmt w:val="lowerLetter"/>
      <w:lvlText w:val="%5."/>
      <w:lvlJc w:val="left"/>
      <w:pPr>
        <w:ind w:left="3600" w:hanging="360"/>
      </w:pPr>
    </w:lvl>
    <w:lvl w:ilvl="5" w:tplc="76299756" w:tentative="1">
      <w:start w:val="1"/>
      <w:numFmt w:val="lowerRoman"/>
      <w:lvlText w:val="%6."/>
      <w:lvlJc w:val="right"/>
      <w:pPr>
        <w:ind w:left="4320" w:hanging="180"/>
      </w:pPr>
    </w:lvl>
    <w:lvl w:ilvl="6" w:tplc="76299756" w:tentative="1">
      <w:start w:val="1"/>
      <w:numFmt w:val="decimal"/>
      <w:lvlText w:val="%7."/>
      <w:lvlJc w:val="left"/>
      <w:pPr>
        <w:ind w:left="5040" w:hanging="360"/>
      </w:pPr>
    </w:lvl>
    <w:lvl w:ilvl="7" w:tplc="76299756" w:tentative="1">
      <w:start w:val="1"/>
      <w:numFmt w:val="lowerLetter"/>
      <w:lvlText w:val="%8."/>
      <w:lvlJc w:val="left"/>
      <w:pPr>
        <w:ind w:left="5760" w:hanging="360"/>
      </w:pPr>
    </w:lvl>
    <w:lvl w:ilvl="8" w:tplc="76299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00">
    <w:multiLevelType w:val="hybridMultilevel"/>
    <w:lvl w:ilvl="0" w:tplc="43226448">
      <w:start w:val="1"/>
      <w:numFmt w:val="decimal"/>
      <w:lvlText w:val="%1."/>
      <w:lvlJc w:val="left"/>
      <w:pPr>
        <w:ind w:left="720" w:hanging="360"/>
      </w:pPr>
    </w:lvl>
    <w:lvl w:ilvl="1" w:tplc="43226448" w:tentative="1">
      <w:start w:val="1"/>
      <w:numFmt w:val="lowerLetter"/>
      <w:lvlText w:val="%2."/>
      <w:lvlJc w:val="left"/>
      <w:pPr>
        <w:ind w:left="1440" w:hanging="360"/>
      </w:pPr>
    </w:lvl>
    <w:lvl w:ilvl="2" w:tplc="43226448" w:tentative="1">
      <w:start w:val="1"/>
      <w:numFmt w:val="lowerRoman"/>
      <w:lvlText w:val="%3."/>
      <w:lvlJc w:val="right"/>
      <w:pPr>
        <w:ind w:left="2160" w:hanging="180"/>
      </w:pPr>
    </w:lvl>
    <w:lvl w:ilvl="3" w:tplc="43226448" w:tentative="1">
      <w:start w:val="1"/>
      <w:numFmt w:val="decimal"/>
      <w:lvlText w:val="%4."/>
      <w:lvlJc w:val="left"/>
      <w:pPr>
        <w:ind w:left="2880" w:hanging="360"/>
      </w:pPr>
    </w:lvl>
    <w:lvl w:ilvl="4" w:tplc="43226448" w:tentative="1">
      <w:start w:val="1"/>
      <w:numFmt w:val="lowerLetter"/>
      <w:lvlText w:val="%5."/>
      <w:lvlJc w:val="left"/>
      <w:pPr>
        <w:ind w:left="3600" w:hanging="360"/>
      </w:pPr>
    </w:lvl>
    <w:lvl w:ilvl="5" w:tplc="43226448" w:tentative="1">
      <w:start w:val="1"/>
      <w:numFmt w:val="lowerRoman"/>
      <w:lvlText w:val="%6."/>
      <w:lvlJc w:val="right"/>
      <w:pPr>
        <w:ind w:left="4320" w:hanging="180"/>
      </w:pPr>
    </w:lvl>
    <w:lvl w:ilvl="6" w:tplc="43226448" w:tentative="1">
      <w:start w:val="1"/>
      <w:numFmt w:val="decimal"/>
      <w:lvlText w:val="%7."/>
      <w:lvlJc w:val="left"/>
      <w:pPr>
        <w:ind w:left="5040" w:hanging="360"/>
      </w:pPr>
    </w:lvl>
    <w:lvl w:ilvl="7" w:tplc="43226448" w:tentative="1">
      <w:start w:val="1"/>
      <w:numFmt w:val="lowerLetter"/>
      <w:lvlText w:val="%8."/>
      <w:lvlJc w:val="left"/>
      <w:pPr>
        <w:ind w:left="5760" w:hanging="360"/>
      </w:pPr>
    </w:lvl>
    <w:lvl w:ilvl="8" w:tplc="43226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9">
    <w:multiLevelType w:val="hybridMultilevel"/>
    <w:lvl w:ilvl="0" w:tplc="52981784">
      <w:start w:val="1"/>
      <w:numFmt w:val="decimal"/>
      <w:lvlText w:val="%1."/>
      <w:lvlJc w:val="left"/>
      <w:pPr>
        <w:ind w:left="720" w:hanging="360"/>
      </w:pPr>
    </w:lvl>
    <w:lvl w:ilvl="1" w:tplc="52981784" w:tentative="1">
      <w:start w:val="1"/>
      <w:numFmt w:val="lowerLetter"/>
      <w:lvlText w:val="%2."/>
      <w:lvlJc w:val="left"/>
      <w:pPr>
        <w:ind w:left="1440" w:hanging="360"/>
      </w:pPr>
    </w:lvl>
    <w:lvl w:ilvl="2" w:tplc="52981784" w:tentative="1">
      <w:start w:val="1"/>
      <w:numFmt w:val="lowerRoman"/>
      <w:lvlText w:val="%3."/>
      <w:lvlJc w:val="right"/>
      <w:pPr>
        <w:ind w:left="2160" w:hanging="180"/>
      </w:pPr>
    </w:lvl>
    <w:lvl w:ilvl="3" w:tplc="52981784" w:tentative="1">
      <w:start w:val="1"/>
      <w:numFmt w:val="decimal"/>
      <w:lvlText w:val="%4."/>
      <w:lvlJc w:val="left"/>
      <w:pPr>
        <w:ind w:left="2880" w:hanging="360"/>
      </w:pPr>
    </w:lvl>
    <w:lvl w:ilvl="4" w:tplc="52981784" w:tentative="1">
      <w:start w:val="1"/>
      <w:numFmt w:val="lowerLetter"/>
      <w:lvlText w:val="%5."/>
      <w:lvlJc w:val="left"/>
      <w:pPr>
        <w:ind w:left="3600" w:hanging="360"/>
      </w:pPr>
    </w:lvl>
    <w:lvl w:ilvl="5" w:tplc="52981784" w:tentative="1">
      <w:start w:val="1"/>
      <w:numFmt w:val="lowerRoman"/>
      <w:lvlText w:val="%6."/>
      <w:lvlJc w:val="right"/>
      <w:pPr>
        <w:ind w:left="4320" w:hanging="180"/>
      </w:pPr>
    </w:lvl>
    <w:lvl w:ilvl="6" w:tplc="52981784" w:tentative="1">
      <w:start w:val="1"/>
      <w:numFmt w:val="decimal"/>
      <w:lvlText w:val="%7."/>
      <w:lvlJc w:val="left"/>
      <w:pPr>
        <w:ind w:left="5040" w:hanging="360"/>
      </w:pPr>
    </w:lvl>
    <w:lvl w:ilvl="7" w:tplc="52981784" w:tentative="1">
      <w:start w:val="1"/>
      <w:numFmt w:val="lowerLetter"/>
      <w:lvlText w:val="%8."/>
      <w:lvlJc w:val="left"/>
      <w:pPr>
        <w:ind w:left="5760" w:hanging="360"/>
      </w:pPr>
    </w:lvl>
    <w:lvl w:ilvl="8" w:tplc="52981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8">
    <w:multiLevelType w:val="hybridMultilevel"/>
    <w:lvl w:ilvl="0" w:tplc="95056059">
      <w:start w:val="1"/>
      <w:numFmt w:val="decimal"/>
      <w:lvlText w:val="%1."/>
      <w:lvlJc w:val="left"/>
      <w:pPr>
        <w:ind w:left="720" w:hanging="360"/>
      </w:pPr>
    </w:lvl>
    <w:lvl w:ilvl="1" w:tplc="95056059" w:tentative="1">
      <w:start w:val="1"/>
      <w:numFmt w:val="lowerLetter"/>
      <w:lvlText w:val="%2."/>
      <w:lvlJc w:val="left"/>
      <w:pPr>
        <w:ind w:left="1440" w:hanging="360"/>
      </w:pPr>
    </w:lvl>
    <w:lvl w:ilvl="2" w:tplc="95056059" w:tentative="1">
      <w:start w:val="1"/>
      <w:numFmt w:val="lowerRoman"/>
      <w:lvlText w:val="%3."/>
      <w:lvlJc w:val="right"/>
      <w:pPr>
        <w:ind w:left="2160" w:hanging="180"/>
      </w:pPr>
    </w:lvl>
    <w:lvl w:ilvl="3" w:tplc="95056059" w:tentative="1">
      <w:start w:val="1"/>
      <w:numFmt w:val="decimal"/>
      <w:lvlText w:val="%4."/>
      <w:lvlJc w:val="left"/>
      <w:pPr>
        <w:ind w:left="2880" w:hanging="360"/>
      </w:pPr>
    </w:lvl>
    <w:lvl w:ilvl="4" w:tplc="95056059" w:tentative="1">
      <w:start w:val="1"/>
      <w:numFmt w:val="lowerLetter"/>
      <w:lvlText w:val="%5."/>
      <w:lvlJc w:val="left"/>
      <w:pPr>
        <w:ind w:left="3600" w:hanging="360"/>
      </w:pPr>
    </w:lvl>
    <w:lvl w:ilvl="5" w:tplc="95056059" w:tentative="1">
      <w:start w:val="1"/>
      <w:numFmt w:val="lowerRoman"/>
      <w:lvlText w:val="%6."/>
      <w:lvlJc w:val="right"/>
      <w:pPr>
        <w:ind w:left="4320" w:hanging="180"/>
      </w:pPr>
    </w:lvl>
    <w:lvl w:ilvl="6" w:tplc="95056059" w:tentative="1">
      <w:start w:val="1"/>
      <w:numFmt w:val="decimal"/>
      <w:lvlText w:val="%7."/>
      <w:lvlJc w:val="left"/>
      <w:pPr>
        <w:ind w:left="5040" w:hanging="360"/>
      </w:pPr>
    </w:lvl>
    <w:lvl w:ilvl="7" w:tplc="95056059" w:tentative="1">
      <w:start w:val="1"/>
      <w:numFmt w:val="lowerLetter"/>
      <w:lvlText w:val="%8."/>
      <w:lvlJc w:val="left"/>
      <w:pPr>
        <w:ind w:left="5760" w:hanging="360"/>
      </w:pPr>
    </w:lvl>
    <w:lvl w:ilvl="8" w:tplc="95056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7">
    <w:multiLevelType w:val="hybridMultilevel"/>
    <w:lvl w:ilvl="0" w:tplc="68618333">
      <w:start w:val="1"/>
      <w:numFmt w:val="decimal"/>
      <w:lvlText w:val="%1."/>
      <w:lvlJc w:val="left"/>
      <w:pPr>
        <w:ind w:left="720" w:hanging="360"/>
      </w:pPr>
    </w:lvl>
    <w:lvl w:ilvl="1" w:tplc="68618333" w:tentative="1">
      <w:start w:val="1"/>
      <w:numFmt w:val="lowerLetter"/>
      <w:lvlText w:val="%2."/>
      <w:lvlJc w:val="left"/>
      <w:pPr>
        <w:ind w:left="1440" w:hanging="360"/>
      </w:pPr>
    </w:lvl>
    <w:lvl w:ilvl="2" w:tplc="68618333" w:tentative="1">
      <w:start w:val="1"/>
      <w:numFmt w:val="lowerRoman"/>
      <w:lvlText w:val="%3."/>
      <w:lvlJc w:val="right"/>
      <w:pPr>
        <w:ind w:left="2160" w:hanging="180"/>
      </w:pPr>
    </w:lvl>
    <w:lvl w:ilvl="3" w:tplc="68618333" w:tentative="1">
      <w:start w:val="1"/>
      <w:numFmt w:val="decimal"/>
      <w:lvlText w:val="%4."/>
      <w:lvlJc w:val="left"/>
      <w:pPr>
        <w:ind w:left="2880" w:hanging="360"/>
      </w:pPr>
    </w:lvl>
    <w:lvl w:ilvl="4" w:tplc="68618333" w:tentative="1">
      <w:start w:val="1"/>
      <w:numFmt w:val="lowerLetter"/>
      <w:lvlText w:val="%5."/>
      <w:lvlJc w:val="left"/>
      <w:pPr>
        <w:ind w:left="3600" w:hanging="360"/>
      </w:pPr>
    </w:lvl>
    <w:lvl w:ilvl="5" w:tplc="68618333" w:tentative="1">
      <w:start w:val="1"/>
      <w:numFmt w:val="lowerRoman"/>
      <w:lvlText w:val="%6."/>
      <w:lvlJc w:val="right"/>
      <w:pPr>
        <w:ind w:left="4320" w:hanging="180"/>
      </w:pPr>
    </w:lvl>
    <w:lvl w:ilvl="6" w:tplc="68618333" w:tentative="1">
      <w:start w:val="1"/>
      <w:numFmt w:val="decimal"/>
      <w:lvlText w:val="%7."/>
      <w:lvlJc w:val="left"/>
      <w:pPr>
        <w:ind w:left="5040" w:hanging="360"/>
      </w:pPr>
    </w:lvl>
    <w:lvl w:ilvl="7" w:tplc="68618333" w:tentative="1">
      <w:start w:val="1"/>
      <w:numFmt w:val="lowerLetter"/>
      <w:lvlText w:val="%8."/>
      <w:lvlJc w:val="left"/>
      <w:pPr>
        <w:ind w:left="5760" w:hanging="360"/>
      </w:pPr>
    </w:lvl>
    <w:lvl w:ilvl="8" w:tplc="68618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6">
    <w:multiLevelType w:val="hybridMultilevel"/>
    <w:lvl w:ilvl="0" w:tplc="66356443">
      <w:start w:val="1"/>
      <w:numFmt w:val="decimal"/>
      <w:lvlText w:val="%1."/>
      <w:lvlJc w:val="left"/>
      <w:pPr>
        <w:ind w:left="720" w:hanging="360"/>
      </w:pPr>
    </w:lvl>
    <w:lvl w:ilvl="1" w:tplc="66356443" w:tentative="1">
      <w:start w:val="1"/>
      <w:numFmt w:val="lowerLetter"/>
      <w:lvlText w:val="%2."/>
      <w:lvlJc w:val="left"/>
      <w:pPr>
        <w:ind w:left="1440" w:hanging="360"/>
      </w:pPr>
    </w:lvl>
    <w:lvl w:ilvl="2" w:tplc="66356443" w:tentative="1">
      <w:start w:val="1"/>
      <w:numFmt w:val="lowerRoman"/>
      <w:lvlText w:val="%3."/>
      <w:lvlJc w:val="right"/>
      <w:pPr>
        <w:ind w:left="2160" w:hanging="180"/>
      </w:pPr>
    </w:lvl>
    <w:lvl w:ilvl="3" w:tplc="66356443" w:tentative="1">
      <w:start w:val="1"/>
      <w:numFmt w:val="decimal"/>
      <w:lvlText w:val="%4."/>
      <w:lvlJc w:val="left"/>
      <w:pPr>
        <w:ind w:left="2880" w:hanging="360"/>
      </w:pPr>
    </w:lvl>
    <w:lvl w:ilvl="4" w:tplc="66356443" w:tentative="1">
      <w:start w:val="1"/>
      <w:numFmt w:val="lowerLetter"/>
      <w:lvlText w:val="%5."/>
      <w:lvlJc w:val="left"/>
      <w:pPr>
        <w:ind w:left="3600" w:hanging="360"/>
      </w:pPr>
    </w:lvl>
    <w:lvl w:ilvl="5" w:tplc="66356443" w:tentative="1">
      <w:start w:val="1"/>
      <w:numFmt w:val="lowerRoman"/>
      <w:lvlText w:val="%6."/>
      <w:lvlJc w:val="right"/>
      <w:pPr>
        <w:ind w:left="4320" w:hanging="180"/>
      </w:pPr>
    </w:lvl>
    <w:lvl w:ilvl="6" w:tplc="66356443" w:tentative="1">
      <w:start w:val="1"/>
      <w:numFmt w:val="decimal"/>
      <w:lvlText w:val="%7."/>
      <w:lvlJc w:val="left"/>
      <w:pPr>
        <w:ind w:left="5040" w:hanging="360"/>
      </w:pPr>
    </w:lvl>
    <w:lvl w:ilvl="7" w:tplc="66356443" w:tentative="1">
      <w:start w:val="1"/>
      <w:numFmt w:val="lowerLetter"/>
      <w:lvlText w:val="%8."/>
      <w:lvlJc w:val="left"/>
      <w:pPr>
        <w:ind w:left="5760" w:hanging="360"/>
      </w:pPr>
    </w:lvl>
    <w:lvl w:ilvl="8" w:tplc="66356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5">
    <w:multiLevelType w:val="hybridMultilevel"/>
    <w:lvl w:ilvl="0" w:tplc="85099366">
      <w:start w:val="1"/>
      <w:numFmt w:val="decimal"/>
      <w:lvlText w:val="%1."/>
      <w:lvlJc w:val="left"/>
      <w:pPr>
        <w:ind w:left="720" w:hanging="360"/>
      </w:pPr>
    </w:lvl>
    <w:lvl w:ilvl="1" w:tplc="85099366" w:tentative="1">
      <w:start w:val="1"/>
      <w:numFmt w:val="lowerLetter"/>
      <w:lvlText w:val="%2."/>
      <w:lvlJc w:val="left"/>
      <w:pPr>
        <w:ind w:left="1440" w:hanging="360"/>
      </w:pPr>
    </w:lvl>
    <w:lvl w:ilvl="2" w:tplc="85099366" w:tentative="1">
      <w:start w:val="1"/>
      <w:numFmt w:val="lowerRoman"/>
      <w:lvlText w:val="%3."/>
      <w:lvlJc w:val="right"/>
      <w:pPr>
        <w:ind w:left="2160" w:hanging="180"/>
      </w:pPr>
    </w:lvl>
    <w:lvl w:ilvl="3" w:tplc="85099366" w:tentative="1">
      <w:start w:val="1"/>
      <w:numFmt w:val="decimal"/>
      <w:lvlText w:val="%4."/>
      <w:lvlJc w:val="left"/>
      <w:pPr>
        <w:ind w:left="2880" w:hanging="360"/>
      </w:pPr>
    </w:lvl>
    <w:lvl w:ilvl="4" w:tplc="85099366" w:tentative="1">
      <w:start w:val="1"/>
      <w:numFmt w:val="lowerLetter"/>
      <w:lvlText w:val="%5."/>
      <w:lvlJc w:val="left"/>
      <w:pPr>
        <w:ind w:left="3600" w:hanging="360"/>
      </w:pPr>
    </w:lvl>
    <w:lvl w:ilvl="5" w:tplc="85099366" w:tentative="1">
      <w:start w:val="1"/>
      <w:numFmt w:val="lowerRoman"/>
      <w:lvlText w:val="%6."/>
      <w:lvlJc w:val="right"/>
      <w:pPr>
        <w:ind w:left="4320" w:hanging="180"/>
      </w:pPr>
    </w:lvl>
    <w:lvl w:ilvl="6" w:tplc="85099366" w:tentative="1">
      <w:start w:val="1"/>
      <w:numFmt w:val="decimal"/>
      <w:lvlText w:val="%7."/>
      <w:lvlJc w:val="left"/>
      <w:pPr>
        <w:ind w:left="5040" w:hanging="360"/>
      </w:pPr>
    </w:lvl>
    <w:lvl w:ilvl="7" w:tplc="85099366" w:tentative="1">
      <w:start w:val="1"/>
      <w:numFmt w:val="lowerLetter"/>
      <w:lvlText w:val="%8."/>
      <w:lvlJc w:val="left"/>
      <w:pPr>
        <w:ind w:left="5760" w:hanging="360"/>
      </w:pPr>
    </w:lvl>
    <w:lvl w:ilvl="8" w:tplc="85099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4">
    <w:multiLevelType w:val="hybridMultilevel"/>
    <w:lvl w:ilvl="0" w:tplc="98223989">
      <w:start w:val="1"/>
      <w:numFmt w:val="decimal"/>
      <w:lvlText w:val="%1."/>
      <w:lvlJc w:val="left"/>
      <w:pPr>
        <w:ind w:left="720" w:hanging="360"/>
      </w:pPr>
    </w:lvl>
    <w:lvl w:ilvl="1" w:tplc="98223989" w:tentative="1">
      <w:start w:val="1"/>
      <w:numFmt w:val="lowerLetter"/>
      <w:lvlText w:val="%2."/>
      <w:lvlJc w:val="left"/>
      <w:pPr>
        <w:ind w:left="1440" w:hanging="360"/>
      </w:pPr>
    </w:lvl>
    <w:lvl w:ilvl="2" w:tplc="98223989" w:tentative="1">
      <w:start w:val="1"/>
      <w:numFmt w:val="lowerRoman"/>
      <w:lvlText w:val="%3."/>
      <w:lvlJc w:val="right"/>
      <w:pPr>
        <w:ind w:left="2160" w:hanging="180"/>
      </w:pPr>
    </w:lvl>
    <w:lvl w:ilvl="3" w:tplc="98223989" w:tentative="1">
      <w:start w:val="1"/>
      <w:numFmt w:val="decimal"/>
      <w:lvlText w:val="%4."/>
      <w:lvlJc w:val="left"/>
      <w:pPr>
        <w:ind w:left="2880" w:hanging="360"/>
      </w:pPr>
    </w:lvl>
    <w:lvl w:ilvl="4" w:tplc="98223989" w:tentative="1">
      <w:start w:val="1"/>
      <w:numFmt w:val="lowerLetter"/>
      <w:lvlText w:val="%5."/>
      <w:lvlJc w:val="left"/>
      <w:pPr>
        <w:ind w:left="3600" w:hanging="360"/>
      </w:pPr>
    </w:lvl>
    <w:lvl w:ilvl="5" w:tplc="98223989" w:tentative="1">
      <w:start w:val="1"/>
      <w:numFmt w:val="lowerRoman"/>
      <w:lvlText w:val="%6."/>
      <w:lvlJc w:val="right"/>
      <w:pPr>
        <w:ind w:left="4320" w:hanging="180"/>
      </w:pPr>
    </w:lvl>
    <w:lvl w:ilvl="6" w:tplc="98223989" w:tentative="1">
      <w:start w:val="1"/>
      <w:numFmt w:val="decimal"/>
      <w:lvlText w:val="%7."/>
      <w:lvlJc w:val="left"/>
      <w:pPr>
        <w:ind w:left="5040" w:hanging="360"/>
      </w:pPr>
    </w:lvl>
    <w:lvl w:ilvl="7" w:tplc="98223989" w:tentative="1">
      <w:start w:val="1"/>
      <w:numFmt w:val="lowerLetter"/>
      <w:lvlText w:val="%8."/>
      <w:lvlJc w:val="left"/>
      <w:pPr>
        <w:ind w:left="5760" w:hanging="360"/>
      </w:pPr>
    </w:lvl>
    <w:lvl w:ilvl="8" w:tplc="98223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3">
    <w:multiLevelType w:val="hybridMultilevel"/>
    <w:lvl w:ilvl="0" w:tplc="37337927">
      <w:start w:val="1"/>
      <w:numFmt w:val="decimal"/>
      <w:lvlText w:val="%1."/>
      <w:lvlJc w:val="left"/>
      <w:pPr>
        <w:ind w:left="720" w:hanging="360"/>
      </w:pPr>
    </w:lvl>
    <w:lvl w:ilvl="1" w:tplc="37337927" w:tentative="1">
      <w:start w:val="1"/>
      <w:numFmt w:val="lowerLetter"/>
      <w:lvlText w:val="%2."/>
      <w:lvlJc w:val="left"/>
      <w:pPr>
        <w:ind w:left="1440" w:hanging="360"/>
      </w:pPr>
    </w:lvl>
    <w:lvl w:ilvl="2" w:tplc="37337927" w:tentative="1">
      <w:start w:val="1"/>
      <w:numFmt w:val="lowerRoman"/>
      <w:lvlText w:val="%3."/>
      <w:lvlJc w:val="right"/>
      <w:pPr>
        <w:ind w:left="2160" w:hanging="180"/>
      </w:pPr>
    </w:lvl>
    <w:lvl w:ilvl="3" w:tplc="37337927" w:tentative="1">
      <w:start w:val="1"/>
      <w:numFmt w:val="decimal"/>
      <w:lvlText w:val="%4."/>
      <w:lvlJc w:val="left"/>
      <w:pPr>
        <w:ind w:left="2880" w:hanging="360"/>
      </w:pPr>
    </w:lvl>
    <w:lvl w:ilvl="4" w:tplc="37337927" w:tentative="1">
      <w:start w:val="1"/>
      <w:numFmt w:val="lowerLetter"/>
      <w:lvlText w:val="%5."/>
      <w:lvlJc w:val="left"/>
      <w:pPr>
        <w:ind w:left="3600" w:hanging="360"/>
      </w:pPr>
    </w:lvl>
    <w:lvl w:ilvl="5" w:tplc="37337927" w:tentative="1">
      <w:start w:val="1"/>
      <w:numFmt w:val="lowerRoman"/>
      <w:lvlText w:val="%6."/>
      <w:lvlJc w:val="right"/>
      <w:pPr>
        <w:ind w:left="4320" w:hanging="180"/>
      </w:pPr>
    </w:lvl>
    <w:lvl w:ilvl="6" w:tplc="37337927" w:tentative="1">
      <w:start w:val="1"/>
      <w:numFmt w:val="decimal"/>
      <w:lvlText w:val="%7."/>
      <w:lvlJc w:val="left"/>
      <w:pPr>
        <w:ind w:left="5040" w:hanging="360"/>
      </w:pPr>
    </w:lvl>
    <w:lvl w:ilvl="7" w:tplc="37337927" w:tentative="1">
      <w:start w:val="1"/>
      <w:numFmt w:val="lowerLetter"/>
      <w:lvlText w:val="%8."/>
      <w:lvlJc w:val="left"/>
      <w:pPr>
        <w:ind w:left="5760" w:hanging="360"/>
      </w:pPr>
    </w:lvl>
    <w:lvl w:ilvl="8" w:tplc="37337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2">
    <w:multiLevelType w:val="hybridMultilevel"/>
    <w:lvl w:ilvl="0" w:tplc="48456189">
      <w:start w:val="1"/>
      <w:numFmt w:val="decimal"/>
      <w:lvlText w:val="%1."/>
      <w:lvlJc w:val="left"/>
      <w:pPr>
        <w:ind w:left="720" w:hanging="360"/>
      </w:pPr>
    </w:lvl>
    <w:lvl w:ilvl="1" w:tplc="48456189" w:tentative="1">
      <w:start w:val="1"/>
      <w:numFmt w:val="lowerLetter"/>
      <w:lvlText w:val="%2."/>
      <w:lvlJc w:val="left"/>
      <w:pPr>
        <w:ind w:left="1440" w:hanging="360"/>
      </w:pPr>
    </w:lvl>
    <w:lvl w:ilvl="2" w:tplc="48456189" w:tentative="1">
      <w:start w:val="1"/>
      <w:numFmt w:val="lowerRoman"/>
      <w:lvlText w:val="%3."/>
      <w:lvlJc w:val="right"/>
      <w:pPr>
        <w:ind w:left="2160" w:hanging="180"/>
      </w:pPr>
    </w:lvl>
    <w:lvl w:ilvl="3" w:tplc="48456189" w:tentative="1">
      <w:start w:val="1"/>
      <w:numFmt w:val="decimal"/>
      <w:lvlText w:val="%4."/>
      <w:lvlJc w:val="left"/>
      <w:pPr>
        <w:ind w:left="2880" w:hanging="360"/>
      </w:pPr>
    </w:lvl>
    <w:lvl w:ilvl="4" w:tplc="48456189" w:tentative="1">
      <w:start w:val="1"/>
      <w:numFmt w:val="lowerLetter"/>
      <w:lvlText w:val="%5."/>
      <w:lvlJc w:val="left"/>
      <w:pPr>
        <w:ind w:left="3600" w:hanging="360"/>
      </w:pPr>
    </w:lvl>
    <w:lvl w:ilvl="5" w:tplc="48456189" w:tentative="1">
      <w:start w:val="1"/>
      <w:numFmt w:val="lowerRoman"/>
      <w:lvlText w:val="%6."/>
      <w:lvlJc w:val="right"/>
      <w:pPr>
        <w:ind w:left="4320" w:hanging="180"/>
      </w:pPr>
    </w:lvl>
    <w:lvl w:ilvl="6" w:tplc="48456189" w:tentative="1">
      <w:start w:val="1"/>
      <w:numFmt w:val="decimal"/>
      <w:lvlText w:val="%7."/>
      <w:lvlJc w:val="left"/>
      <w:pPr>
        <w:ind w:left="5040" w:hanging="360"/>
      </w:pPr>
    </w:lvl>
    <w:lvl w:ilvl="7" w:tplc="48456189" w:tentative="1">
      <w:start w:val="1"/>
      <w:numFmt w:val="lowerLetter"/>
      <w:lvlText w:val="%8."/>
      <w:lvlJc w:val="left"/>
      <w:pPr>
        <w:ind w:left="5760" w:hanging="360"/>
      </w:pPr>
    </w:lvl>
    <w:lvl w:ilvl="8" w:tplc="48456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1">
    <w:multiLevelType w:val="hybridMultilevel"/>
    <w:lvl w:ilvl="0" w:tplc="65755371">
      <w:start w:val="1"/>
      <w:numFmt w:val="decimal"/>
      <w:lvlText w:val="%1."/>
      <w:lvlJc w:val="left"/>
      <w:pPr>
        <w:ind w:left="720" w:hanging="360"/>
      </w:pPr>
    </w:lvl>
    <w:lvl w:ilvl="1" w:tplc="65755371" w:tentative="1">
      <w:start w:val="1"/>
      <w:numFmt w:val="lowerLetter"/>
      <w:lvlText w:val="%2."/>
      <w:lvlJc w:val="left"/>
      <w:pPr>
        <w:ind w:left="1440" w:hanging="360"/>
      </w:pPr>
    </w:lvl>
    <w:lvl w:ilvl="2" w:tplc="65755371" w:tentative="1">
      <w:start w:val="1"/>
      <w:numFmt w:val="lowerRoman"/>
      <w:lvlText w:val="%3."/>
      <w:lvlJc w:val="right"/>
      <w:pPr>
        <w:ind w:left="2160" w:hanging="180"/>
      </w:pPr>
    </w:lvl>
    <w:lvl w:ilvl="3" w:tplc="65755371" w:tentative="1">
      <w:start w:val="1"/>
      <w:numFmt w:val="decimal"/>
      <w:lvlText w:val="%4."/>
      <w:lvlJc w:val="left"/>
      <w:pPr>
        <w:ind w:left="2880" w:hanging="360"/>
      </w:pPr>
    </w:lvl>
    <w:lvl w:ilvl="4" w:tplc="65755371" w:tentative="1">
      <w:start w:val="1"/>
      <w:numFmt w:val="lowerLetter"/>
      <w:lvlText w:val="%5."/>
      <w:lvlJc w:val="left"/>
      <w:pPr>
        <w:ind w:left="3600" w:hanging="360"/>
      </w:pPr>
    </w:lvl>
    <w:lvl w:ilvl="5" w:tplc="65755371" w:tentative="1">
      <w:start w:val="1"/>
      <w:numFmt w:val="lowerRoman"/>
      <w:lvlText w:val="%6."/>
      <w:lvlJc w:val="right"/>
      <w:pPr>
        <w:ind w:left="4320" w:hanging="180"/>
      </w:pPr>
    </w:lvl>
    <w:lvl w:ilvl="6" w:tplc="65755371" w:tentative="1">
      <w:start w:val="1"/>
      <w:numFmt w:val="decimal"/>
      <w:lvlText w:val="%7."/>
      <w:lvlJc w:val="left"/>
      <w:pPr>
        <w:ind w:left="5040" w:hanging="360"/>
      </w:pPr>
    </w:lvl>
    <w:lvl w:ilvl="7" w:tplc="65755371" w:tentative="1">
      <w:start w:val="1"/>
      <w:numFmt w:val="lowerLetter"/>
      <w:lvlText w:val="%8."/>
      <w:lvlJc w:val="left"/>
      <w:pPr>
        <w:ind w:left="5760" w:hanging="360"/>
      </w:pPr>
    </w:lvl>
    <w:lvl w:ilvl="8" w:tplc="65755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90">
    <w:multiLevelType w:val="hybridMultilevel"/>
    <w:lvl w:ilvl="0" w:tplc="13082706">
      <w:start w:val="1"/>
      <w:numFmt w:val="decimal"/>
      <w:lvlText w:val="%1."/>
      <w:lvlJc w:val="left"/>
      <w:pPr>
        <w:ind w:left="720" w:hanging="360"/>
      </w:pPr>
    </w:lvl>
    <w:lvl w:ilvl="1" w:tplc="13082706" w:tentative="1">
      <w:start w:val="1"/>
      <w:numFmt w:val="lowerLetter"/>
      <w:lvlText w:val="%2."/>
      <w:lvlJc w:val="left"/>
      <w:pPr>
        <w:ind w:left="1440" w:hanging="360"/>
      </w:pPr>
    </w:lvl>
    <w:lvl w:ilvl="2" w:tplc="13082706" w:tentative="1">
      <w:start w:val="1"/>
      <w:numFmt w:val="lowerRoman"/>
      <w:lvlText w:val="%3."/>
      <w:lvlJc w:val="right"/>
      <w:pPr>
        <w:ind w:left="2160" w:hanging="180"/>
      </w:pPr>
    </w:lvl>
    <w:lvl w:ilvl="3" w:tplc="13082706" w:tentative="1">
      <w:start w:val="1"/>
      <w:numFmt w:val="decimal"/>
      <w:lvlText w:val="%4."/>
      <w:lvlJc w:val="left"/>
      <w:pPr>
        <w:ind w:left="2880" w:hanging="360"/>
      </w:pPr>
    </w:lvl>
    <w:lvl w:ilvl="4" w:tplc="13082706" w:tentative="1">
      <w:start w:val="1"/>
      <w:numFmt w:val="lowerLetter"/>
      <w:lvlText w:val="%5."/>
      <w:lvlJc w:val="left"/>
      <w:pPr>
        <w:ind w:left="3600" w:hanging="360"/>
      </w:pPr>
    </w:lvl>
    <w:lvl w:ilvl="5" w:tplc="13082706" w:tentative="1">
      <w:start w:val="1"/>
      <w:numFmt w:val="lowerRoman"/>
      <w:lvlText w:val="%6."/>
      <w:lvlJc w:val="right"/>
      <w:pPr>
        <w:ind w:left="4320" w:hanging="180"/>
      </w:pPr>
    </w:lvl>
    <w:lvl w:ilvl="6" w:tplc="13082706" w:tentative="1">
      <w:start w:val="1"/>
      <w:numFmt w:val="decimal"/>
      <w:lvlText w:val="%7."/>
      <w:lvlJc w:val="left"/>
      <w:pPr>
        <w:ind w:left="5040" w:hanging="360"/>
      </w:pPr>
    </w:lvl>
    <w:lvl w:ilvl="7" w:tplc="13082706" w:tentative="1">
      <w:start w:val="1"/>
      <w:numFmt w:val="lowerLetter"/>
      <w:lvlText w:val="%8."/>
      <w:lvlJc w:val="left"/>
      <w:pPr>
        <w:ind w:left="5760" w:hanging="360"/>
      </w:pPr>
    </w:lvl>
    <w:lvl w:ilvl="8" w:tplc="13082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9">
    <w:multiLevelType w:val="hybridMultilevel"/>
    <w:lvl w:ilvl="0" w:tplc="91481907">
      <w:start w:val="1"/>
      <w:numFmt w:val="decimal"/>
      <w:lvlText w:val="%1."/>
      <w:lvlJc w:val="left"/>
      <w:pPr>
        <w:ind w:left="720" w:hanging="360"/>
      </w:pPr>
    </w:lvl>
    <w:lvl w:ilvl="1" w:tplc="91481907" w:tentative="1">
      <w:start w:val="1"/>
      <w:numFmt w:val="lowerLetter"/>
      <w:lvlText w:val="%2."/>
      <w:lvlJc w:val="left"/>
      <w:pPr>
        <w:ind w:left="1440" w:hanging="360"/>
      </w:pPr>
    </w:lvl>
    <w:lvl w:ilvl="2" w:tplc="91481907" w:tentative="1">
      <w:start w:val="1"/>
      <w:numFmt w:val="lowerRoman"/>
      <w:lvlText w:val="%3."/>
      <w:lvlJc w:val="right"/>
      <w:pPr>
        <w:ind w:left="2160" w:hanging="180"/>
      </w:pPr>
    </w:lvl>
    <w:lvl w:ilvl="3" w:tplc="91481907" w:tentative="1">
      <w:start w:val="1"/>
      <w:numFmt w:val="decimal"/>
      <w:lvlText w:val="%4."/>
      <w:lvlJc w:val="left"/>
      <w:pPr>
        <w:ind w:left="2880" w:hanging="360"/>
      </w:pPr>
    </w:lvl>
    <w:lvl w:ilvl="4" w:tplc="91481907" w:tentative="1">
      <w:start w:val="1"/>
      <w:numFmt w:val="lowerLetter"/>
      <w:lvlText w:val="%5."/>
      <w:lvlJc w:val="left"/>
      <w:pPr>
        <w:ind w:left="3600" w:hanging="360"/>
      </w:pPr>
    </w:lvl>
    <w:lvl w:ilvl="5" w:tplc="91481907" w:tentative="1">
      <w:start w:val="1"/>
      <w:numFmt w:val="lowerRoman"/>
      <w:lvlText w:val="%6."/>
      <w:lvlJc w:val="right"/>
      <w:pPr>
        <w:ind w:left="4320" w:hanging="180"/>
      </w:pPr>
    </w:lvl>
    <w:lvl w:ilvl="6" w:tplc="91481907" w:tentative="1">
      <w:start w:val="1"/>
      <w:numFmt w:val="decimal"/>
      <w:lvlText w:val="%7."/>
      <w:lvlJc w:val="left"/>
      <w:pPr>
        <w:ind w:left="5040" w:hanging="360"/>
      </w:pPr>
    </w:lvl>
    <w:lvl w:ilvl="7" w:tplc="91481907" w:tentative="1">
      <w:start w:val="1"/>
      <w:numFmt w:val="lowerLetter"/>
      <w:lvlText w:val="%8."/>
      <w:lvlJc w:val="left"/>
      <w:pPr>
        <w:ind w:left="5760" w:hanging="360"/>
      </w:pPr>
    </w:lvl>
    <w:lvl w:ilvl="8" w:tplc="91481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8">
    <w:multiLevelType w:val="hybridMultilevel"/>
    <w:lvl w:ilvl="0" w:tplc="91632029">
      <w:start w:val="1"/>
      <w:numFmt w:val="decimal"/>
      <w:lvlText w:val="%1."/>
      <w:lvlJc w:val="left"/>
      <w:pPr>
        <w:ind w:left="720" w:hanging="360"/>
      </w:pPr>
    </w:lvl>
    <w:lvl w:ilvl="1" w:tplc="91632029" w:tentative="1">
      <w:start w:val="1"/>
      <w:numFmt w:val="lowerLetter"/>
      <w:lvlText w:val="%2."/>
      <w:lvlJc w:val="left"/>
      <w:pPr>
        <w:ind w:left="1440" w:hanging="360"/>
      </w:pPr>
    </w:lvl>
    <w:lvl w:ilvl="2" w:tplc="91632029" w:tentative="1">
      <w:start w:val="1"/>
      <w:numFmt w:val="lowerRoman"/>
      <w:lvlText w:val="%3."/>
      <w:lvlJc w:val="right"/>
      <w:pPr>
        <w:ind w:left="2160" w:hanging="180"/>
      </w:pPr>
    </w:lvl>
    <w:lvl w:ilvl="3" w:tplc="91632029" w:tentative="1">
      <w:start w:val="1"/>
      <w:numFmt w:val="decimal"/>
      <w:lvlText w:val="%4."/>
      <w:lvlJc w:val="left"/>
      <w:pPr>
        <w:ind w:left="2880" w:hanging="360"/>
      </w:pPr>
    </w:lvl>
    <w:lvl w:ilvl="4" w:tplc="91632029" w:tentative="1">
      <w:start w:val="1"/>
      <w:numFmt w:val="lowerLetter"/>
      <w:lvlText w:val="%5."/>
      <w:lvlJc w:val="left"/>
      <w:pPr>
        <w:ind w:left="3600" w:hanging="360"/>
      </w:pPr>
    </w:lvl>
    <w:lvl w:ilvl="5" w:tplc="91632029" w:tentative="1">
      <w:start w:val="1"/>
      <w:numFmt w:val="lowerRoman"/>
      <w:lvlText w:val="%6."/>
      <w:lvlJc w:val="right"/>
      <w:pPr>
        <w:ind w:left="4320" w:hanging="180"/>
      </w:pPr>
    </w:lvl>
    <w:lvl w:ilvl="6" w:tplc="91632029" w:tentative="1">
      <w:start w:val="1"/>
      <w:numFmt w:val="decimal"/>
      <w:lvlText w:val="%7."/>
      <w:lvlJc w:val="left"/>
      <w:pPr>
        <w:ind w:left="5040" w:hanging="360"/>
      </w:pPr>
    </w:lvl>
    <w:lvl w:ilvl="7" w:tplc="91632029" w:tentative="1">
      <w:start w:val="1"/>
      <w:numFmt w:val="lowerLetter"/>
      <w:lvlText w:val="%8."/>
      <w:lvlJc w:val="left"/>
      <w:pPr>
        <w:ind w:left="5760" w:hanging="360"/>
      </w:pPr>
    </w:lvl>
    <w:lvl w:ilvl="8" w:tplc="91632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7">
    <w:multiLevelType w:val="hybridMultilevel"/>
    <w:lvl w:ilvl="0" w:tplc="51173402">
      <w:start w:val="1"/>
      <w:numFmt w:val="decimal"/>
      <w:lvlText w:val="%1."/>
      <w:lvlJc w:val="left"/>
      <w:pPr>
        <w:ind w:left="720" w:hanging="360"/>
      </w:pPr>
    </w:lvl>
    <w:lvl w:ilvl="1" w:tplc="51173402" w:tentative="1">
      <w:start w:val="1"/>
      <w:numFmt w:val="lowerLetter"/>
      <w:lvlText w:val="%2."/>
      <w:lvlJc w:val="left"/>
      <w:pPr>
        <w:ind w:left="1440" w:hanging="360"/>
      </w:pPr>
    </w:lvl>
    <w:lvl w:ilvl="2" w:tplc="51173402" w:tentative="1">
      <w:start w:val="1"/>
      <w:numFmt w:val="lowerRoman"/>
      <w:lvlText w:val="%3."/>
      <w:lvlJc w:val="right"/>
      <w:pPr>
        <w:ind w:left="2160" w:hanging="180"/>
      </w:pPr>
    </w:lvl>
    <w:lvl w:ilvl="3" w:tplc="51173402" w:tentative="1">
      <w:start w:val="1"/>
      <w:numFmt w:val="decimal"/>
      <w:lvlText w:val="%4."/>
      <w:lvlJc w:val="left"/>
      <w:pPr>
        <w:ind w:left="2880" w:hanging="360"/>
      </w:pPr>
    </w:lvl>
    <w:lvl w:ilvl="4" w:tplc="51173402" w:tentative="1">
      <w:start w:val="1"/>
      <w:numFmt w:val="lowerLetter"/>
      <w:lvlText w:val="%5."/>
      <w:lvlJc w:val="left"/>
      <w:pPr>
        <w:ind w:left="3600" w:hanging="360"/>
      </w:pPr>
    </w:lvl>
    <w:lvl w:ilvl="5" w:tplc="51173402" w:tentative="1">
      <w:start w:val="1"/>
      <w:numFmt w:val="lowerRoman"/>
      <w:lvlText w:val="%6."/>
      <w:lvlJc w:val="right"/>
      <w:pPr>
        <w:ind w:left="4320" w:hanging="180"/>
      </w:pPr>
    </w:lvl>
    <w:lvl w:ilvl="6" w:tplc="51173402" w:tentative="1">
      <w:start w:val="1"/>
      <w:numFmt w:val="decimal"/>
      <w:lvlText w:val="%7."/>
      <w:lvlJc w:val="left"/>
      <w:pPr>
        <w:ind w:left="5040" w:hanging="360"/>
      </w:pPr>
    </w:lvl>
    <w:lvl w:ilvl="7" w:tplc="51173402" w:tentative="1">
      <w:start w:val="1"/>
      <w:numFmt w:val="lowerLetter"/>
      <w:lvlText w:val="%8."/>
      <w:lvlJc w:val="left"/>
      <w:pPr>
        <w:ind w:left="5760" w:hanging="360"/>
      </w:pPr>
    </w:lvl>
    <w:lvl w:ilvl="8" w:tplc="51173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6">
    <w:multiLevelType w:val="hybridMultilevel"/>
    <w:lvl w:ilvl="0" w:tplc="51393000">
      <w:start w:val="1"/>
      <w:numFmt w:val="decimal"/>
      <w:lvlText w:val="%1."/>
      <w:lvlJc w:val="left"/>
      <w:pPr>
        <w:ind w:left="720" w:hanging="360"/>
      </w:pPr>
    </w:lvl>
    <w:lvl w:ilvl="1" w:tplc="51393000" w:tentative="1">
      <w:start w:val="1"/>
      <w:numFmt w:val="lowerLetter"/>
      <w:lvlText w:val="%2."/>
      <w:lvlJc w:val="left"/>
      <w:pPr>
        <w:ind w:left="1440" w:hanging="360"/>
      </w:pPr>
    </w:lvl>
    <w:lvl w:ilvl="2" w:tplc="51393000" w:tentative="1">
      <w:start w:val="1"/>
      <w:numFmt w:val="lowerRoman"/>
      <w:lvlText w:val="%3."/>
      <w:lvlJc w:val="right"/>
      <w:pPr>
        <w:ind w:left="2160" w:hanging="180"/>
      </w:pPr>
    </w:lvl>
    <w:lvl w:ilvl="3" w:tplc="51393000" w:tentative="1">
      <w:start w:val="1"/>
      <w:numFmt w:val="decimal"/>
      <w:lvlText w:val="%4."/>
      <w:lvlJc w:val="left"/>
      <w:pPr>
        <w:ind w:left="2880" w:hanging="360"/>
      </w:pPr>
    </w:lvl>
    <w:lvl w:ilvl="4" w:tplc="51393000" w:tentative="1">
      <w:start w:val="1"/>
      <w:numFmt w:val="lowerLetter"/>
      <w:lvlText w:val="%5."/>
      <w:lvlJc w:val="left"/>
      <w:pPr>
        <w:ind w:left="3600" w:hanging="360"/>
      </w:pPr>
    </w:lvl>
    <w:lvl w:ilvl="5" w:tplc="51393000" w:tentative="1">
      <w:start w:val="1"/>
      <w:numFmt w:val="lowerRoman"/>
      <w:lvlText w:val="%6."/>
      <w:lvlJc w:val="right"/>
      <w:pPr>
        <w:ind w:left="4320" w:hanging="180"/>
      </w:pPr>
    </w:lvl>
    <w:lvl w:ilvl="6" w:tplc="51393000" w:tentative="1">
      <w:start w:val="1"/>
      <w:numFmt w:val="decimal"/>
      <w:lvlText w:val="%7."/>
      <w:lvlJc w:val="left"/>
      <w:pPr>
        <w:ind w:left="5040" w:hanging="360"/>
      </w:pPr>
    </w:lvl>
    <w:lvl w:ilvl="7" w:tplc="51393000" w:tentative="1">
      <w:start w:val="1"/>
      <w:numFmt w:val="lowerLetter"/>
      <w:lvlText w:val="%8."/>
      <w:lvlJc w:val="left"/>
      <w:pPr>
        <w:ind w:left="5760" w:hanging="360"/>
      </w:pPr>
    </w:lvl>
    <w:lvl w:ilvl="8" w:tplc="51393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5">
    <w:multiLevelType w:val="hybridMultilevel"/>
    <w:lvl w:ilvl="0" w:tplc="87146050">
      <w:start w:val="1"/>
      <w:numFmt w:val="decimal"/>
      <w:lvlText w:val="%1."/>
      <w:lvlJc w:val="left"/>
      <w:pPr>
        <w:ind w:left="720" w:hanging="360"/>
      </w:pPr>
    </w:lvl>
    <w:lvl w:ilvl="1" w:tplc="87146050" w:tentative="1">
      <w:start w:val="1"/>
      <w:numFmt w:val="lowerLetter"/>
      <w:lvlText w:val="%2."/>
      <w:lvlJc w:val="left"/>
      <w:pPr>
        <w:ind w:left="1440" w:hanging="360"/>
      </w:pPr>
    </w:lvl>
    <w:lvl w:ilvl="2" w:tplc="87146050" w:tentative="1">
      <w:start w:val="1"/>
      <w:numFmt w:val="lowerRoman"/>
      <w:lvlText w:val="%3."/>
      <w:lvlJc w:val="right"/>
      <w:pPr>
        <w:ind w:left="2160" w:hanging="180"/>
      </w:pPr>
    </w:lvl>
    <w:lvl w:ilvl="3" w:tplc="87146050" w:tentative="1">
      <w:start w:val="1"/>
      <w:numFmt w:val="decimal"/>
      <w:lvlText w:val="%4."/>
      <w:lvlJc w:val="left"/>
      <w:pPr>
        <w:ind w:left="2880" w:hanging="360"/>
      </w:pPr>
    </w:lvl>
    <w:lvl w:ilvl="4" w:tplc="87146050" w:tentative="1">
      <w:start w:val="1"/>
      <w:numFmt w:val="lowerLetter"/>
      <w:lvlText w:val="%5."/>
      <w:lvlJc w:val="left"/>
      <w:pPr>
        <w:ind w:left="3600" w:hanging="360"/>
      </w:pPr>
    </w:lvl>
    <w:lvl w:ilvl="5" w:tplc="87146050" w:tentative="1">
      <w:start w:val="1"/>
      <w:numFmt w:val="lowerRoman"/>
      <w:lvlText w:val="%6."/>
      <w:lvlJc w:val="right"/>
      <w:pPr>
        <w:ind w:left="4320" w:hanging="180"/>
      </w:pPr>
    </w:lvl>
    <w:lvl w:ilvl="6" w:tplc="87146050" w:tentative="1">
      <w:start w:val="1"/>
      <w:numFmt w:val="decimal"/>
      <w:lvlText w:val="%7."/>
      <w:lvlJc w:val="left"/>
      <w:pPr>
        <w:ind w:left="5040" w:hanging="360"/>
      </w:pPr>
    </w:lvl>
    <w:lvl w:ilvl="7" w:tplc="87146050" w:tentative="1">
      <w:start w:val="1"/>
      <w:numFmt w:val="lowerLetter"/>
      <w:lvlText w:val="%8."/>
      <w:lvlJc w:val="left"/>
      <w:pPr>
        <w:ind w:left="5760" w:hanging="360"/>
      </w:pPr>
    </w:lvl>
    <w:lvl w:ilvl="8" w:tplc="87146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4">
    <w:multiLevelType w:val="hybridMultilevel"/>
    <w:lvl w:ilvl="0" w:tplc="17020185">
      <w:start w:val="1"/>
      <w:numFmt w:val="decimal"/>
      <w:lvlText w:val="%1."/>
      <w:lvlJc w:val="left"/>
      <w:pPr>
        <w:ind w:left="720" w:hanging="360"/>
      </w:pPr>
    </w:lvl>
    <w:lvl w:ilvl="1" w:tplc="17020185" w:tentative="1">
      <w:start w:val="1"/>
      <w:numFmt w:val="lowerLetter"/>
      <w:lvlText w:val="%2."/>
      <w:lvlJc w:val="left"/>
      <w:pPr>
        <w:ind w:left="1440" w:hanging="360"/>
      </w:pPr>
    </w:lvl>
    <w:lvl w:ilvl="2" w:tplc="17020185" w:tentative="1">
      <w:start w:val="1"/>
      <w:numFmt w:val="lowerRoman"/>
      <w:lvlText w:val="%3."/>
      <w:lvlJc w:val="right"/>
      <w:pPr>
        <w:ind w:left="2160" w:hanging="180"/>
      </w:pPr>
    </w:lvl>
    <w:lvl w:ilvl="3" w:tplc="17020185" w:tentative="1">
      <w:start w:val="1"/>
      <w:numFmt w:val="decimal"/>
      <w:lvlText w:val="%4."/>
      <w:lvlJc w:val="left"/>
      <w:pPr>
        <w:ind w:left="2880" w:hanging="360"/>
      </w:pPr>
    </w:lvl>
    <w:lvl w:ilvl="4" w:tplc="17020185" w:tentative="1">
      <w:start w:val="1"/>
      <w:numFmt w:val="lowerLetter"/>
      <w:lvlText w:val="%5."/>
      <w:lvlJc w:val="left"/>
      <w:pPr>
        <w:ind w:left="3600" w:hanging="360"/>
      </w:pPr>
    </w:lvl>
    <w:lvl w:ilvl="5" w:tplc="17020185" w:tentative="1">
      <w:start w:val="1"/>
      <w:numFmt w:val="lowerRoman"/>
      <w:lvlText w:val="%6."/>
      <w:lvlJc w:val="right"/>
      <w:pPr>
        <w:ind w:left="4320" w:hanging="180"/>
      </w:pPr>
    </w:lvl>
    <w:lvl w:ilvl="6" w:tplc="17020185" w:tentative="1">
      <w:start w:val="1"/>
      <w:numFmt w:val="decimal"/>
      <w:lvlText w:val="%7."/>
      <w:lvlJc w:val="left"/>
      <w:pPr>
        <w:ind w:left="5040" w:hanging="360"/>
      </w:pPr>
    </w:lvl>
    <w:lvl w:ilvl="7" w:tplc="17020185" w:tentative="1">
      <w:start w:val="1"/>
      <w:numFmt w:val="lowerLetter"/>
      <w:lvlText w:val="%8."/>
      <w:lvlJc w:val="left"/>
      <w:pPr>
        <w:ind w:left="5760" w:hanging="360"/>
      </w:pPr>
    </w:lvl>
    <w:lvl w:ilvl="8" w:tplc="17020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3">
    <w:multiLevelType w:val="hybridMultilevel"/>
    <w:lvl w:ilvl="0" w:tplc="42367222">
      <w:start w:val="1"/>
      <w:numFmt w:val="decimal"/>
      <w:lvlText w:val="%1."/>
      <w:lvlJc w:val="left"/>
      <w:pPr>
        <w:ind w:left="720" w:hanging="360"/>
      </w:pPr>
    </w:lvl>
    <w:lvl w:ilvl="1" w:tplc="42367222" w:tentative="1">
      <w:start w:val="1"/>
      <w:numFmt w:val="lowerLetter"/>
      <w:lvlText w:val="%2."/>
      <w:lvlJc w:val="left"/>
      <w:pPr>
        <w:ind w:left="1440" w:hanging="360"/>
      </w:pPr>
    </w:lvl>
    <w:lvl w:ilvl="2" w:tplc="42367222" w:tentative="1">
      <w:start w:val="1"/>
      <w:numFmt w:val="lowerRoman"/>
      <w:lvlText w:val="%3."/>
      <w:lvlJc w:val="right"/>
      <w:pPr>
        <w:ind w:left="2160" w:hanging="180"/>
      </w:pPr>
    </w:lvl>
    <w:lvl w:ilvl="3" w:tplc="42367222" w:tentative="1">
      <w:start w:val="1"/>
      <w:numFmt w:val="decimal"/>
      <w:lvlText w:val="%4."/>
      <w:lvlJc w:val="left"/>
      <w:pPr>
        <w:ind w:left="2880" w:hanging="360"/>
      </w:pPr>
    </w:lvl>
    <w:lvl w:ilvl="4" w:tplc="42367222" w:tentative="1">
      <w:start w:val="1"/>
      <w:numFmt w:val="lowerLetter"/>
      <w:lvlText w:val="%5."/>
      <w:lvlJc w:val="left"/>
      <w:pPr>
        <w:ind w:left="3600" w:hanging="360"/>
      </w:pPr>
    </w:lvl>
    <w:lvl w:ilvl="5" w:tplc="42367222" w:tentative="1">
      <w:start w:val="1"/>
      <w:numFmt w:val="lowerRoman"/>
      <w:lvlText w:val="%6."/>
      <w:lvlJc w:val="right"/>
      <w:pPr>
        <w:ind w:left="4320" w:hanging="180"/>
      </w:pPr>
    </w:lvl>
    <w:lvl w:ilvl="6" w:tplc="42367222" w:tentative="1">
      <w:start w:val="1"/>
      <w:numFmt w:val="decimal"/>
      <w:lvlText w:val="%7."/>
      <w:lvlJc w:val="left"/>
      <w:pPr>
        <w:ind w:left="5040" w:hanging="360"/>
      </w:pPr>
    </w:lvl>
    <w:lvl w:ilvl="7" w:tplc="42367222" w:tentative="1">
      <w:start w:val="1"/>
      <w:numFmt w:val="lowerLetter"/>
      <w:lvlText w:val="%8."/>
      <w:lvlJc w:val="left"/>
      <w:pPr>
        <w:ind w:left="5760" w:hanging="360"/>
      </w:pPr>
    </w:lvl>
    <w:lvl w:ilvl="8" w:tplc="42367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2">
    <w:multiLevelType w:val="hybridMultilevel"/>
    <w:lvl w:ilvl="0" w:tplc="65000605">
      <w:start w:val="1"/>
      <w:numFmt w:val="decimal"/>
      <w:lvlText w:val="%1."/>
      <w:lvlJc w:val="left"/>
      <w:pPr>
        <w:ind w:left="720" w:hanging="360"/>
      </w:pPr>
    </w:lvl>
    <w:lvl w:ilvl="1" w:tplc="65000605" w:tentative="1">
      <w:start w:val="1"/>
      <w:numFmt w:val="lowerLetter"/>
      <w:lvlText w:val="%2."/>
      <w:lvlJc w:val="left"/>
      <w:pPr>
        <w:ind w:left="1440" w:hanging="360"/>
      </w:pPr>
    </w:lvl>
    <w:lvl w:ilvl="2" w:tplc="65000605" w:tentative="1">
      <w:start w:val="1"/>
      <w:numFmt w:val="lowerRoman"/>
      <w:lvlText w:val="%3."/>
      <w:lvlJc w:val="right"/>
      <w:pPr>
        <w:ind w:left="2160" w:hanging="180"/>
      </w:pPr>
    </w:lvl>
    <w:lvl w:ilvl="3" w:tplc="65000605" w:tentative="1">
      <w:start w:val="1"/>
      <w:numFmt w:val="decimal"/>
      <w:lvlText w:val="%4."/>
      <w:lvlJc w:val="left"/>
      <w:pPr>
        <w:ind w:left="2880" w:hanging="360"/>
      </w:pPr>
    </w:lvl>
    <w:lvl w:ilvl="4" w:tplc="65000605" w:tentative="1">
      <w:start w:val="1"/>
      <w:numFmt w:val="lowerLetter"/>
      <w:lvlText w:val="%5."/>
      <w:lvlJc w:val="left"/>
      <w:pPr>
        <w:ind w:left="3600" w:hanging="360"/>
      </w:pPr>
    </w:lvl>
    <w:lvl w:ilvl="5" w:tplc="65000605" w:tentative="1">
      <w:start w:val="1"/>
      <w:numFmt w:val="lowerRoman"/>
      <w:lvlText w:val="%6."/>
      <w:lvlJc w:val="right"/>
      <w:pPr>
        <w:ind w:left="4320" w:hanging="180"/>
      </w:pPr>
    </w:lvl>
    <w:lvl w:ilvl="6" w:tplc="65000605" w:tentative="1">
      <w:start w:val="1"/>
      <w:numFmt w:val="decimal"/>
      <w:lvlText w:val="%7."/>
      <w:lvlJc w:val="left"/>
      <w:pPr>
        <w:ind w:left="5040" w:hanging="360"/>
      </w:pPr>
    </w:lvl>
    <w:lvl w:ilvl="7" w:tplc="65000605" w:tentative="1">
      <w:start w:val="1"/>
      <w:numFmt w:val="lowerLetter"/>
      <w:lvlText w:val="%8."/>
      <w:lvlJc w:val="left"/>
      <w:pPr>
        <w:ind w:left="5760" w:hanging="360"/>
      </w:pPr>
    </w:lvl>
    <w:lvl w:ilvl="8" w:tplc="65000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1">
    <w:multiLevelType w:val="hybridMultilevel"/>
    <w:lvl w:ilvl="0" w:tplc="15680771">
      <w:start w:val="1"/>
      <w:numFmt w:val="decimal"/>
      <w:lvlText w:val="%1."/>
      <w:lvlJc w:val="left"/>
      <w:pPr>
        <w:ind w:left="720" w:hanging="360"/>
      </w:pPr>
    </w:lvl>
    <w:lvl w:ilvl="1" w:tplc="15680771" w:tentative="1">
      <w:start w:val="1"/>
      <w:numFmt w:val="lowerLetter"/>
      <w:lvlText w:val="%2."/>
      <w:lvlJc w:val="left"/>
      <w:pPr>
        <w:ind w:left="1440" w:hanging="360"/>
      </w:pPr>
    </w:lvl>
    <w:lvl w:ilvl="2" w:tplc="15680771" w:tentative="1">
      <w:start w:val="1"/>
      <w:numFmt w:val="lowerRoman"/>
      <w:lvlText w:val="%3."/>
      <w:lvlJc w:val="right"/>
      <w:pPr>
        <w:ind w:left="2160" w:hanging="180"/>
      </w:pPr>
    </w:lvl>
    <w:lvl w:ilvl="3" w:tplc="15680771" w:tentative="1">
      <w:start w:val="1"/>
      <w:numFmt w:val="decimal"/>
      <w:lvlText w:val="%4."/>
      <w:lvlJc w:val="left"/>
      <w:pPr>
        <w:ind w:left="2880" w:hanging="360"/>
      </w:pPr>
    </w:lvl>
    <w:lvl w:ilvl="4" w:tplc="15680771" w:tentative="1">
      <w:start w:val="1"/>
      <w:numFmt w:val="lowerLetter"/>
      <w:lvlText w:val="%5."/>
      <w:lvlJc w:val="left"/>
      <w:pPr>
        <w:ind w:left="3600" w:hanging="360"/>
      </w:pPr>
    </w:lvl>
    <w:lvl w:ilvl="5" w:tplc="15680771" w:tentative="1">
      <w:start w:val="1"/>
      <w:numFmt w:val="lowerRoman"/>
      <w:lvlText w:val="%6."/>
      <w:lvlJc w:val="right"/>
      <w:pPr>
        <w:ind w:left="4320" w:hanging="180"/>
      </w:pPr>
    </w:lvl>
    <w:lvl w:ilvl="6" w:tplc="15680771" w:tentative="1">
      <w:start w:val="1"/>
      <w:numFmt w:val="decimal"/>
      <w:lvlText w:val="%7."/>
      <w:lvlJc w:val="left"/>
      <w:pPr>
        <w:ind w:left="5040" w:hanging="360"/>
      </w:pPr>
    </w:lvl>
    <w:lvl w:ilvl="7" w:tplc="15680771" w:tentative="1">
      <w:start w:val="1"/>
      <w:numFmt w:val="lowerLetter"/>
      <w:lvlText w:val="%8."/>
      <w:lvlJc w:val="left"/>
      <w:pPr>
        <w:ind w:left="5760" w:hanging="360"/>
      </w:pPr>
    </w:lvl>
    <w:lvl w:ilvl="8" w:tplc="15680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80">
    <w:multiLevelType w:val="hybridMultilevel"/>
    <w:lvl w:ilvl="0" w:tplc="80317705">
      <w:start w:val="1"/>
      <w:numFmt w:val="decimal"/>
      <w:lvlText w:val="%1."/>
      <w:lvlJc w:val="left"/>
      <w:pPr>
        <w:ind w:left="720" w:hanging="360"/>
      </w:pPr>
    </w:lvl>
    <w:lvl w:ilvl="1" w:tplc="80317705" w:tentative="1">
      <w:start w:val="1"/>
      <w:numFmt w:val="lowerLetter"/>
      <w:lvlText w:val="%2."/>
      <w:lvlJc w:val="left"/>
      <w:pPr>
        <w:ind w:left="1440" w:hanging="360"/>
      </w:pPr>
    </w:lvl>
    <w:lvl w:ilvl="2" w:tplc="80317705" w:tentative="1">
      <w:start w:val="1"/>
      <w:numFmt w:val="lowerRoman"/>
      <w:lvlText w:val="%3."/>
      <w:lvlJc w:val="right"/>
      <w:pPr>
        <w:ind w:left="2160" w:hanging="180"/>
      </w:pPr>
    </w:lvl>
    <w:lvl w:ilvl="3" w:tplc="80317705" w:tentative="1">
      <w:start w:val="1"/>
      <w:numFmt w:val="decimal"/>
      <w:lvlText w:val="%4."/>
      <w:lvlJc w:val="left"/>
      <w:pPr>
        <w:ind w:left="2880" w:hanging="360"/>
      </w:pPr>
    </w:lvl>
    <w:lvl w:ilvl="4" w:tplc="80317705" w:tentative="1">
      <w:start w:val="1"/>
      <w:numFmt w:val="lowerLetter"/>
      <w:lvlText w:val="%5."/>
      <w:lvlJc w:val="left"/>
      <w:pPr>
        <w:ind w:left="3600" w:hanging="360"/>
      </w:pPr>
    </w:lvl>
    <w:lvl w:ilvl="5" w:tplc="80317705" w:tentative="1">
      <w:start w:val="1"/>
      <w:numFmt w:val="lowerRoman"/>
      <w:lvlText w:val="%6."/>
      <w:lvlJc w:val="right"/>
      <w:pPr>
        <w:ind w:left="4320" w:hanging="180"/>
      </w:pPr>
    </w:lvl>
    <w:lvl w:ilvl="6" w:tplc="80317705" w:tentative="1">
      <w:start w:val="1"/>
      <w:numFmt w:val="decimal"/>
      <w:lvlText w:val="%7."/>
      <w:lvlJc w:val="left"/>
      <w:pPr>
        <w:ind w:left="5040" w:hanging="360"/>
      </w:pPr>
    </w:lvl>
    <w:lvl w:ilvl="7" w:tplc="80317705" w:tentative="1">
      <w:start w:val="1"/>
      <w:numFmt w:val="lowerLetter"/>
      <w:lvlText w:val="%8."/>
      <w:lvlJc w:val="left"/>
      <w:pPr>
        <w:ind w:left="5760" w:hanging="360"/>
      </w:pPr>
    </w:lvl>
    <w:lvl w:ilvl="8" w:tplc="80317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9">
    <w:multiLevelType w:val="hybridMultilevel"/>
    <w:lvl w:ilvl="0" w:tplc="94973250">
      <w:start w:val="1"/>
      <w:numFmt w:val="decimal"/>
      <w:lvlText w:val="%1."/>
      <w:lvlJc w:val="left"/>
      <w:pPr>
        <w:ind w:left="720" w:hanging="360"/>
      </w:pPr>
    </w:lvl>
    <w:lvl w:ilvl="1" w:tplc="94973250" w:tentative="1">
      <w:start w:val="1"/>
      <w:numFmt w:val="lowerLetter"/>
      <w:lvlText w:val="%2."/>
      <w:lvlJc w:val="left"/>
      <w:pPr>
        <w:ind w:left="1440" w:hanging="360"/>
      </w:pPr>
    </w:lvl>
    <w:lvl w:ilvl="2" w:tplc="94973250" w:tentative="1">
      <w:start w:val="1"/>
      <w:numFmt w:val="lowerRoman"/>
      <w:lvlText w:val="%3."/>
      <w:lvlJc w:val="right"/>
      <w:pPr>
        <w:ind w:left="2160" w:hanging="180"/>
      </w:pPr>
    </w:lvl>
    <w:lvl w:ilvl="3" w:tplc="94973250" w:tentative="1">
      <w:start w:val="1"/>
      <w:numFmt w:val="decimal"/>
      <w:lvlText w:val="%4."/>
      <w:lvlJc w:val="left"/>
      <w:pPr>
        <w:ind w:left="2880" w:hanging="360"/>
      </w:pPr>
    </w:lvl>
    <w:lvl w:ilvl="4" w:tplc="94973250" w:tentative="1">
      <w:start w:val="1"/>
      <w:numFmt w:val="lowerLetter"/>
      <w:lvlText w:val="%5."/>
      <w:lvlJc w:val="left"/>
      <w:pPr>
        <w:ind w:left="3600" w:hanging="360"/>
      </w:pPr>
    </w:lvl>
    <w:lvl w:ilvl="5" w:tplc="94973250" w:tentative="1">
      <w:start w:val="1"/>
      <w:numFmt w:val="lowerRoman"/>
      <w:lvlText w:val="%6."/>
      <w:lvlJc w:val="right"/>
      <w:pPr>
        <w:ind w:left="4320" w:hanging="180"/>
      </w:pPr>
    </w:lvl>
    <w:lvl w:ilvl="6" w:tplc="94973250" w:tentative="1">
      <w:start w:val="1"/>
      <w:numFmt w:val="decimal"/>
      <w:lvlText w:val="%7."/>
      <w:lvlJc w:val="left"/>
      <w:pPr>
        <w:ind w:left="5040" w:hanging="360"/>
      </w:pPr>
    </w:lvl>
    <w:lvl w:ilvl="7" w:tplc="94973250" w:tentative="1">
      <w:start w:val="1"/>
      <w:numFmt w:val="lowerLetter"/>
      <w:lvlText w:val="%8."/>
      <w:lvlJc w:val="left"/>
      <w:pPr>
        <w:ind w:left="5760" w:hanging="360"/>
      </w:pPr>
    </w:lvl>
    <w:lvl w:ilvl="8" w:tplc="94973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8">
    <w:multiLevelType w:val="hybridMultilevel"/>
    <w:lvl w:ilvl="0" w:tplc="56704565">
      <w:start w:val="1"/>
      <w:numFmt w:val="decimal"/>
      <w:lvlText w:val="%1."/>
      <w:lvlJc w:val="left"/>
      <w:pPr>
        <w:ind w:left="720" w:hanging="360"/>
      </w:pPr>
    </w:lvl>
    <w:lvl w:ilvl="1" w:tplc="56704565" w:tentative="1">
      <w:start w:val="1"/>
      <w:numFmt w:val="lowerLetter"/>
      <w:lvlText w:val="%2."/>
      <w:lvlJc w:val="left"/>
      <w:pPr>
        <w:ind w:left="1440" w:hanging="360"/>
      </w:pPr>
    </w:lvl>
    <w:lvl w:ilvl="2" w:tplc="56704565" w:tentative="1">
      <w:start w:val="1"/>
      <w:numFmt w:val="lowerRoman"/>
      <w:lvlText w:val="%3."/>
      <w:lvlJc w:val="right"/>
      <w:pPr>
        <w:ind w:left="2160" w:hanging="180"/>
      </w:pPr>
    </w:lvl>
    <w:lvl w:ilvl="3" w:tplc="56704565" w:tentative="1">
      <w:start w:val="1"/>
      <w:numFmt w:val="decimal"/>
      <w:lvlText w:val="%4."/>
      <w:lvlJc w:val="left"/>
      <w:pPr>
        <w:ind w:left="2880" w:hanging="360"/>
      </w:pPr>
    </w:lvl>
    <w:lvl w:ilvl="4" w:tplc="56704565" w:tentative="1">
      <w:start w:val="1"/>
      <w:numFmt w:val="lowerLetter"/>
      <w:lvlText w:val="%5."/>
      <w:lvlJc w:val="left"/>
      <w:pPr>
        <w:ind w:left="3600" w:hanging="360"/>
      </w:pPr>
    </w:lvl>
    <w:lvl w:ilvl="5" w:tplc="56704565" w:tentative="1">
      <w:start w:val="1"/>
      <w:numFmt w:val="lowerRoman"/>
      <w:lvlText w:val="%6."/>
      <w:lvlJc w:val="right"/>
      <w:pPr>
        <w:ind w:left="4320" w:hanging="180"/>
      </w:pPr>
    </w:lvl>
    <w:lvl w:ilvl="6" w:tplc="56704565" w:tentative="1">
      <w:start w:val="1"/>
      <w:numFmt w:val="decimal"/>
      <w:lvlText w:val="%7."/>
      <w:lvlJc w:val="left"/>
      <w:pPr>
        <w:ind w:left="5040" w:hanging="360"/>
      </w:pPr>
    </w:lvl>
    <w:lvl w:ilvl="7" w:tplc="56704565" w:tentative="1">
      <w:start w:val="1"/>
      <w:numFmt w:val="lowerLetter"/>
      <w:lvlText w:val="%8."/>
      <w:lvlJc w:val="left"/>
      <w:pPr>
        <w:ind w:left="5760" w:hanging="360"/>
      </w:pPr>
    </w:lvl>
    <w:lvl w:ilvl="8" w:tplc="56704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7">
    <w:multiLevelType w:val="hybridMultilevel"/>
    <w:lvl w:ilvl="0" w:tplc="33059269">
      <w:start w:val="1"/>
      <w:numFmt w:val="decimal"/>
      <w:lvlText w:val="%1."/>
      <w:lvlJc w:val="left"/>
      <w:pPr>
        <w:ind w:left="720" w:hanging="360"/>
      </w:pPr>
    </w:lvl>
    <w:lvl w:ilvl="1" w:tplc="33059269" w:tentative="1">
      <w:start w:val="1"/>
      <w:numFmt w:val="lowerLetter"/>
      <w:lvlText w:val="%2."/>
      <w:lvlJc w:val="left"/>
      <w:pPr>
        <w:ind w:left="1440" w:hanging="360"/>
      </w:pPr>
    </w:lvl>
    <w:lvl w:ilvl="2" w:tplc="33059269" w:tentative="1">
      <w:start w:val="1"/>
      <w:numFmt w:val="lowerRoman"/>
      <w:lvlText w:val="%3."/>
      <w:lvlJc w:val="right"/>
      <w:pPr>
        <w:ind w:left="2160" w:hanging="180"/>
      </w:pPr>
    </w:lvl>
    <w:lvl w:ilvl="3" w:tplc="33059269" w:tentative="1">
      <w:start w:val="1"/>
      <w:numFmt w:val="decimal"/>
      <w:lvlText w:val="%4."/>
      <w:lvlJc w:val="left"/>
      <w:pPr>
        <w:ind w:left="2880" w:hanging="360"/>
      </w:pPr>
    </w:lvl>
    <w:lvl w:ilvl="4" w:tplc="33059269" w:tentative="1">
      <w:start w:val="1"/>
      <w:numFmt w:val="lowerLetter"/>
      <w:lvlText w:val="%5."/>
      <w:lvlJc w:val="left"/>
      <w:pPr>
        <w:ind w:left="3600" w:hanging="360"/>
      </w:pPr>
    </w:lvl>
    <w:lvl w:ilvl="5" w:tplc="33059269" w:tentative="1">
      <w:start w:val="1"/>
      <w:numFmt w:val="lowerRoman"/>
      <w:lvlText w:val="%6."/>
      <w:lvlJc w:val="right"/>
      <w:pPr>
        <w:ind w:left="4320" w:hanging="180"/>
      </w:pPr>
    </w:lvl>
    <w:lvl w:ilvl="6" w:tplc="33059269" w:tentative="1">
      <w:start w:val="1"/>
      <w:numFmt w:val="decimal"/>
      <w:lvlText w:val="%7."/>
      <w:lvlJc w:val="left"/>
      <w:pPr>
        <w:ind w:left="5040" w:hanging="360"/>
      </w:pPr>
    </w:lvl>
    <w:lvl w:ilvl="7" w:tplc="33059269" w:tentative="1">
      <w:start w:val="1"/>
      <w:numFmt w:val="lowerLetter"/>
      <w:lvlText w:val="%8."/>
      <w:lvlJc w:val="left"/>
      <w:pPr>
        <w:ind w:left="5760" w:hanging="360"/>
      </w:pPr>
    </w:lvl>
    <w:lvl w:ilvl="8" w:tplc="33059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6">
    <w:multiLevelType w:val="hybridMultilevel"/>
    <w:lvl w:ilvl="0" w:tplc="97034982">
      <w:start w:val="1"/>
      <w:numFmt w:val="decimal"/>
      <w:lvlText w:val="%1."/>
      <w:lvlJc w:val="left"/>
      <w:pPr>
        <w:ind w:left="720" w:hanging="360"/>
      </w:pPr>
    </w:lvl>
    <w:lvl w:ilvl="1" w:tplc="97034982" w:tentative="1">
      <w:start w:val="1"/>
      <w:numFmt w:val="lowerLetter"/>
      <w:lvlText w:val="%2."/>
      <w:lvlJc w:val="left"/>
      <w:pPr>
        <w:ind w:left="1440" w:hanging="360"/>
      </w:pPr>
    </w:lvl>
    <w:lvl w:ilvl="2" w:tplc="97034982" w:tentative="1">
      <w:start w:val="1"/>
      <w:numFmt w:val="lowerRoman"/>
      <w:lvlText w:val="%3."/>
      <w:lvlJc w:val="right"/>
      <w:pPr>
        <w:ind w:left="2160" w:hanging="180"/>
      </w:pPr>
    </w:lvl>
    <w:lvl w:ilvl="3" w:tplc="97034982" w:tentative="1">
      <w:start w:val="1"/>
      <w:numFmt w:val="decimal"/>
      <w:lvlText w:val="%4."/>
      <w:lvlJc w:val="left"/>
      <w:pPr>
        <w:ind w:left="2880" w:hanging="360"/>
      </w:pPr>
    </w:lvl>
    <w:lvl w:ilvl="4" w:tplc="97034982" w:tentative="1">
      <w:start w:val="1"/>
      <w:numFmt w:val="lowerLetter"/>
      <w:lvlText w:val="%5."/>
      <w:lvlJc w:val="left"/>
      <w:pPr>
        <w:ind w:left="3600" w:hanging="360"/>
      </w:pPr>
    </w:lvl>
    <w:lvl w:ilvl="5" w:tplc="97034982" w:tentative="1">
      <w:start w:val="1"/>
      <w:numFmt w:val="lowerRoman"/>
      <w:lvlText w:val="%6."/>
      <w:lvlJc w:val="right"/>
      <w:pPr>
        <w:ind w:left="4320" w:hanging="180"/>
      </w:pPr>
    </w:lvl>
    <w:lvl w:ilvl="6" w:tplc="97034982" w:tentative="1">
      <w:start w:val="1"/>
      <w:numFmt w:val="decimal"/>
      <w:lvlText w:val="%7."/>
      <w:lvlJc w:val="left"/>
      <w:pPr>
        <w:ind w:left="5040" w:hanging="360"/>
      </w:pPr>
    </w:lvl>
    <w:lvl w:ilvl="7" w:tplc="97034982" w:tentative="1">
      <w:start w:val="1"/>
      <w:numFmt w:val="lowerLetter"/>
      <w:lvlText w:val="%8."/>
      <w:lvlJc w:val="left"/>
      <w:pPr>
        <w:ind w:left="5760" w:hanging="360"/>
      </w:pPr>
    </w:lvl>
    <w:lvl w:ilvl="8" w:tplc="97034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5">
    <w:multiLevelType w:val="hybridMultilevel"/>
    <w:lvl w:ilvl="0" w:tplc="66000808">
      <w:start w:val="1"/>
      <w:numFmt w:val="decimal"/>
      <w:lvlText w:val="%1."/>
      <w:lvlJc w:val="left"/>
      <w:pPr>
        <w:ind w:left="720" w:hanging="360"/>
      </w:pPr>
    </w:lvl>
    <w:lvl w:ilvl="1" w:tplc="66000808" w:tentative="1">
      <w:start w:val="1"/>
      <w:numFmt w:val="lowerLetter"/>
      <w:lvlText w:val="%2."/>
      <w:lvlJc w:val="left"/>
      <w:pPr>
        <w:ind w:left="1440" w:hanging="360"/>
      </w:pPr>
    </w:lvl>
    <w:lvl w:ilvl="2" w:tplc="66000808" w:tentative="1">
      <w:start w:val="1"/>
      <w:numFmt w:val="lowerRoman"/>
      <w:lvlText w:val="%3."/>
      <w:lvlJc w:val="right"/>
      <w:pPr>
        <w:ind w:left="2160" w:hanging="180"/>
      </w:pPr>
    </w:lvl>
    <w:lvl w:ilvl="3" w:tplc="66000808" w:tentative="1">
      <w:start w:val="1"/>
      <w:numFmt w:val="decimal"/>
      <w:lvlText w:val="%4."/>
      <w:lvlJc w:val="left"/>
      <w:pPr>
        <w:ind w:left="2880" w:hanging="360"/>
      </w:pPr>
    </w:lvl>
    <w:lvl w:ilvl="4" w:tplc="66000808" w:tentative="1">
      <w:start w:val="1"/>
      <w:numFmt w:val="lowerLetter"/>
      <w:lvlText w:val="%5."/>
      <w:lvlJc w:val="left"/>
      <w:pPr>
        <w:ind w:left="3600" w:hanging="360"/>
      </w:pPr>
    </w:lvl>
    <w:lvl w:ilvl="5" w:tplc="66000808" w:tentative="1">
      <w:start w:val="1"/>
      <w:numFmt w:val="lowerRoman"/>
      <w:lvlText w:val="%6."/>
      <w:lvlJc w:val="right"/>
      <w:pPr>
        <w:ind w:left="4320" w:hanging="180"/>
      </w:pPr>
    </w:lvl>
    <w:lvl w:ilvl="6" w:tplc="66000808" w:tentative="1">
      <w:start w:val="1"/>
      <w:numFmt w:val="decimal"/>
      <w:lvlText w:val="%7."/>
      <w:lvlJc w:val="left"/>
      <w:pPr>
        <w:ind w:left="5040" w:hanging="360"/>
      </w:pPr>
    </w:lvl>
    <w:lvl w:ilvl="7" w:tplc="66000808" w:tentative="1">
      <w:start w:val="1"/>
      <w:numFmt w:val="lowerLetter"/>
      <w:lvlText w:val="%8."/>
      <w:lvlJc w:val="left"/>
      <w:pPr>
        <w:ind w:left="5760" w:hanging="360"/>
      </w:pPr>
    </w:lvl>
    <w:lvl w:ilvl="8" w:tplc="66000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4">
    <w:multiLevelType w:val="hybridMultilevel"/>
    <w:lvl w:ilvl="0" w:tplc="25138614">
      <w:start w:val="1"/>
      <w:numFmt w:val="decimal"/>
      <w:lvlText w:val="%1."/>
      <w:lvlJc w:val="left"/>
      <w:pPr>
        <w:ind w:left="720" w:hanging="360"/>
      </w:pPr>
    </w:lvl>
    <w:lvl w:ilvl="1" w:tplc="25138614" w:tentative="1">
      <w:start w:val="1"/>
      <w:numFmt w:val="lowerLetter"/>
      <w:lvlText w:val="%2."/>
      <w:lvlJc w:val="left"/>
      <w:pPr>
        <w:ind w:left="1440" w:hanging="360"/>
      </w:pPr>
    </w:lvl>
    <w:lvl w:ilvl="2" w:tplc="25138614" w:tentative="1">
      <w:start w:val="1"/>
      <w:numFmt w:val="lowerRoman"/>
      <w:lvlText w:val="%3."/>
      <w:lvlJc w:val="right"/>
      <w:pPr>
        <w:ind w:left="2160" w:hanging="180"/>
      </w:pPr>
    </w:lvl>
    <w:lvl w:ilvl="3" w:tplc="25138614" w:tentative="1">
      <w:start w:val="1"/>
      <w:numFmt w:val="decimal"/>
      <w:lvlText w:val="%4."/>
      <w:lvlJc w:val="left"/>
      <w:pPr>
        <w:ind w:left="2880" w:hanging="360"/>
      </w:pPr>
    </w:lvl>
    <w:lvl w:ilvl="4" w:tplc="25138614" w:tentative="1">
      <w:start w:val="1"/>
      <w:numFmt w:val="lowerLetter"/>
      <w:lvlText w:val="%5."/>
      <w:lvlJc w:val="left"/>
      <w:pPr>
        <w:ind w:left="3600" w:hanging="360"/>
      </w:pPr>
    </w:lvl>
    <w:lvl w:ilvl="5" w:tplc="25138614" w:tentative="1">
      <w:start w:val="1"/>
      <w:numFmt w:val="lowerRoman"/>
      <w:lvlText w:val="%6."/>
      <w:lvlJc w:val="right"/>
      <w:pPr>
        <w:ind w:left="4320" w:hanging="180"/>
      </w:pPr>
    </w:lvl>
    <w:lvl w:ilvl="6" w:tplc="25138614" w:tentative="1">
      <w:start w:val="1"/>
      <w:numFmt w:val="decimal"/>
      <w:lvlText w:val="%7."/>
      <w:lvlJc w:val="left"/>
      <w:pPr>
        <w:ind w:left="5040" w:hanging="360"/>
      </w:pPr>
    </w:lvl>
    <w:lvl w:ilvl="7" w:tplc="25138614" w:tentative="1">
      <w:start w:val="1"/>
      <w:numFmt w:val="lowerLetter"/>
      <w:lvlText w:val="%8."/>
      <w:lvlJc w:val="left"/>
      <w:pPr>
        <w:ind w:left="5760" w:hanging="360"/>
      </w:pPr>
    </w:lvl>
    <w:lvl w:ilvl="8" w:tplc="25138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3">
    <w:multiLevelType w:val="hybridMultilevel"/>
    <w:lvl w:ilvl="0" w:tplc="59049218">
      <w:start w:val="1"/>
      <w:numFmt w:val="decimal"/>
      <w:lvlText w:val="%1."/>
      <w:lvlJc w:val="left"/>
      <w:pPr>
        <w:ind w:left="720" w:hanging="360"/>
      </w:pPr>
    </w:lvl>
    <w:lvl w:ilvl="1" w:tplc="59049218" w:tentative="1">
      <w:start w:val="1"/>
      <w:numFmt w:val="lowerLetter"/>
      <w:lvlText w:val="%2."/>
      <w:lvlJc w:val="left"/>
      <w:pPr>
        <w:ind w:left="1440" w:hanging="360"/>
      </w:pPr>
    </w:lvl>
    <w:lvl w:ilvl="2" w:tplc="59049218" w:tentative="1">
      <w:start w:val="1"/>
      <w:numFmt w:val="lowerRoman"/>
      <w:lvlText w:val="%3."/>
      <w:lvlJc w:val="right"/>
      <w:pPr>
        <w:ind w:left="2160" w:hanging="180"/>
      </w:pPr>
    </w:lvl>
    <w:lvl w:ilvl="3" w:tplc="59049218" w:tentative="1">
      <w:start w:val="1"/>
      <w:numFmt w:val="decimal"/>
      <w:lvlText w:val="%4."/>
      <w:lvlJc w:val="left"/>
      <w:pPr>
        <w:ind w:left="2880" w:hanging="360"/>
      </w:pPr>
    </w:lvl>
    <w:lvl w:ilvl="4" w:tplc="59049218" w:tentative="1">
      <w:start w:val="1"/>
      <w:numFmt w:val="lowerLetter"/>
      <w:lvlText w:val="%5."/>
      <w:lvlJc w:val="left"/>
      <w:pPr>
        <w:ind w:left="3600" w:hanging="360"/>
      </w:pPr>
    </w:lvl>
    <w:lvl w:ilvl="5" w:tplc="59049218" w:tentative="1">
      <w:start w:val="1"/>
      <w:numFmt w:val="lowerRoman"/>
      <w:lvlText w:val="%6."/>
      <w:lvlJc w:val="right"/>
      <w:pPr>
        <w:ind w:left="4320" w:hanging="180"/>
      </w:pPr>
    </w:lvl>
    <w:lvl w:ilvl="6" w:tplc="59049218" w:tentative="1">
      <w:start w:val="1"/>
      <w:numFmt w:val="decimal"/>
      <w:lvlText w:val="%7."/>
      <w:lvlJc w:val="left"/>
      <w:pPr>
        <w:ind w:left="5040" w:hanging="360"/>
      </w:pPr>
    </w:lvl>
    <w:lvl w:ilvl="7" w:tplc="59049218" w:tentative="1">
      <w:start w:val="1"/>
      <w:numFmt w:val="lowerLetter"/>
      <w:lvlText w:val="%8."/>
      <w:lvlJc w:val="left"/>
      <w:pPr>
        <w:ind w:left="5760" w:hanging="360"/>
      </w:pPr>
    </w:lvl>
    <w:lvl w:ilvl="8" w:tplc="59049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2">
    <w:multiLevelType w:val="hybridMultilevel"/>
    <w:lvl w:ilvl="0" w:tplc="23313115">
      <w:start w:val="1"/>
      <w:numFmt w:val="decimal"/>
      <w:lvlText w:val="%1."/>
      <w:lvlJc w:val="left"/>
      <w:pPr>
        <w:ind w:left="720" w:hanging="360"/>
      </w:pPr>
    </w:lvl>
    <w:lvl w:ilvl="1" w:tplc="23313115" w:tentative="1">
      <w:start w:val="1"/>
      <w:numFmt w:val="lowerLetter"/>
      <w:lvlText w:val="%2."/>
      <w:lvlJc w:val="left"/>
      <w:pPr>
        <w:ind w:left="1440" w:hanging="360"/>
      </w:pPr>
    </w:lvl>
    <w:lvl w:ilvl="2" w:tplc="23313115" w:tentative="1">
      <w:start w:val="1"/>
      <w:numFmt w:val="lowerRoman"/>
      <w:lvlText w:val="%3."/>
      <w:lvlJc w:val="right"/>
      <w:pPr>
        <w:ind w:left="2160" w:hanging="180"/>
      </w:pPr>
    </w:lvl>
    <w:lvl w:ilvl="3" w:tplc="23313115" w:tentative="1">
      <w:start w:val="1"/>
      <w:numFmt w:val="decimal"/>
      <w:lvlText w:val="%4."/>
      <w:lvlJc w:val="left"/>
      <w:pPr>
        <w:ind w:left="2880" w:hanging="360"/>
      </w:pPr>
    </w:lvl>
    <w:lvl w:ilvl="4" w:tplc="23313115" w:tentative="1">
      <w:start w:val="1"/>
      <w:numFmt w:val="lowerLetter"/>
      <w:lvlText w:val="%5."/>
      <w:lvlJc w:val="left"/>
      <w:pPr>
        <w:ind w:left="3600" w:hanging="360"/>
      </w:pPr>
    </w:lvl>
    <w:lvl w:ilvl="5" w:tplc="23313115" w:tentative="1">
      <w:start w:val="1"/>
      <w:numFmt w:val="lowerRoman"/>
      <w:lvlText w:val="%6."/>
      <w:lvlJc w:val="right"/>
      <w:pPr>
        <w:ind w:left="4320" w:hanging="180"/>
      </w:pPr>
    </w:lvl>
    <w:lvl w:ilvl="6" w:tplc="23313115" w:tentative="1">
      <w:start w:val="1"/>
      <w:numFmt w:val="decimal"/>
      <w:lvlText w:val="%7."/>
      <w:lvlJc w:val="left"/>
      <w:pPr>
        <w:ind w:left="5040" w:hanging="360"/>
      </w:pPr>
    </w:lvl>
    <w:lvl w:ilvl="7" w:tplc="23313115" w:tentative="1">
      <w:start w:val="1"/>
      <w:numFmt w:val="lowerLetter"/>
      <w:lvlText w:val="%8."/>
      <w:lvlJc w:val="left"/>
      <w:pPr>
        <w:ind w:left="5760" w:hanging="360"/>
      </w:pPr>
    </w:lvl>
    <w:lvl w:ilvl="8" w:tplc="23313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1">
    <w:multiLevelType w:val="hybridMultilevel"/>
    <w:lvl w:ilvl="0" w:tplc="99797661">
      <w:start w:val="1"/>
      <w:numFmt w:val="decimal"/>
      <w:lvlText w:val="%1."/>
      <w:lvlJc w:val="left"/>
      <w:pPr>
        <w:ind w:left="720" w:hanging="360"/>
      </w:pPr>
    </w:lvl>
    <w:lvl w:ilvl="1" w:tplc="99797661" w:tentative="1">
      <w:start w:val="1"/>
      <w:numFmt w:val="lowerLetter"/>
      <w:lvlText w:val="%2."/>
      <w:lvlJc w:val="left"/>
      <w:pPr>
        <w:ind w:left="1440" w:hanging="360"/>
      </w:pPr>
    </w:lvl>
    <w:lvl w:ilvl="2" w:tplc="99797661" w:tentative="1">
      <w:start w:val="1"/>
      <w:numFmt w:val="lowerRoman"/>
      <w:lvlText w:val="%3."/>
      <w:lvlJc w:val="right"/>
      <w:pPr>
        <w:ind w:left="2160" w:hanging="180"/>
      </w:pPr>
    </w:lvl>
    <w:lvl w:ilvl="3" w:tplc="99797661" w:tentative="1">
      <w:start w:val="1"/>
      <w:numFmt w:val="decimal"/>
      <w:lvlText w:val="%4."/>
      <w:lvlJc w:val="left"/>
      <w:pPr>
        <w:ind w:left="2880" w:hanging="360"/>
      </w:pPr>
    </w:lvl>
    <w:lvl w:ilvl="4" w:tplc="99797661" w:tentative="1">
      <w:start w:val="1"/>
      <w:numFmt w:val="lowerLetter"/>
      <w:lvlText w:val="%5."/>
      <w:lvlJc w:val="left"/>
      <w:pPr>
        <w:ind w:left="3600" w:hanging="360"/>
      </w:pPr>
    </w:lvl>
    <w:lvl w:ilvl="5" w:tplc="99797661" w:tentative="1">
      <w:start w:val="1"/>
      <w:numFmt w:val="lowerRoman"/>
      <w:lvlText w:val="%6."/>
      <w:lvlJc w:val="right"/>
      <w:pPr>
        <w:ind w:left="4320" w:hanging="180"/>
      </w:pPr>
    </w:lvl>
    <w:lvl w:ilvl="6" w:tplc="99797661" w:tentative="1">
      <w:start w:val="1"/>
      <w:numFmt w:val="decimal"/>
      <w:lvlText w:val="%7."/>
      <w:lvlJc w:val="left"/>
      <w:pPr>
        <w:ind w:left="5040" w:hanging="360"/>
      </w:pPr>
    </w:lvl>
    <w:lvl w:ilvl="7" w:tplc="99797661" w:tentative="1">
      <w:start w:val="1"/>
      <w:numFmt w:val="lowerLetter"/>
      <w:lvlText w:val="%8."/>
      <w:lvlJc w:val="left"/>
      <w:pPr>
        <w:ind w:left="5760" w:hanging="360"/>
      </w:pPr>
    </w:lvl>
    <w:lvl w:ilvl="8" w:tplc="99797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70">
    <w:multiLevelType w:val="hybridMultilevel"/>
    <w:lvl w:ilvl="0" w:tplc="62602263">
      <w:start w:val="1"/>
      <w:numFmt w:val="decimal"/>
      <w:lvlText w:val="%1."/>
      <w:lvlJc w:val="left"/>
      <w:pPr>
        <w:ind w:left="720" w:hanging="360"/>
      </w:pPr>
    </w:lvl>
    <w:lvl w:ilvl="1" w:tplc="62602263" w:tentative="1">
      <w:start w:val="1"/>
      <w:numFmt w:val="lowerLetter"/>
      <w:lvlText w:val="%2."/>
      <w:lvlJc w:val="left"/>
      <w:pPr>
        <w:ind w:left="1440" w:hanging="360"/>
      </w:pPr>
    </w:lvl>
    <w:lvl w:ilvl="2" w:tplc="62602263" w:tentative="1">
      <w:start w:val="1"/>
      <w:numFmt w:val="lowerRoman"/>
      <w:lvlText w:val="%3."/>
      <w:lvlJc w:val="right"/>
      <w:pPr>
        <w:ind w:left="2160" w:hanging="180"/>
      </w:pPr>
    </w:lvl>
    <w:lvl w:ilvl="3" w:tplc="62602263" w:tentative="1">
      <w:start w:val="1"/>
      <w:numFmt w:val="decimal"/>
      <w:lvlText w:val="%4."/>
      <w:lvlJc w:val="left"/>
      <w:pPr>
        <w:ind w:left="2880" w:hanging="360"/>
      </w:pPr>
    </w:lvl>
    <w:lvl w:ilvl="4" w:tplc="62602263" w:tentative="1">
      <w:start w:val="1"/>
      <w:numFmt w:val="lowerLetter"/>
      <w:lvlText w:val="%5."/>
      <w:lvlJc w:val="left"/>
      <w:pPr>
        <w:ind w:left="3600" w:hanging="360"/>
      </w:pPr>
    </w:lvl>
    <w:lvl w:ilvl="5" w:tplc="62602263" w:tentative="1">
      <w:start w:val="1"/>
      <w:numFmt w:val="lowerRoman"/>
      <w:lvlText w:val="%6."/>
      <w:lvlJc w:val="right"/>
      <w:pPr>
        <w:ind w:left="4320" w:hanging="180"/>
      </w:pPr>
    </w:lvl>
    <w:lvl w:ilvl="6" w:tplc="62602263" w:tentative="1">
      <w:start w:val="1"/>
      <w:numFmt w:val="decimal"/>
      <w:lvlText w:val="%7."/>
      <w:lvlJc w:val="left"/>
      <w:pPr>
        <w:ind w:left="5040" w:hanging="360"/>
      </w:pPr>
    </w:lvl>
    <w:lvl w:ilvl="7" w:tplc="62602263" w:tentative="1">
      <w:start w:val="1"/>
      <w:numFmt w:val="lowerLetter"/>
      <w:lvlText w:val="%8."/>
      <w:lvlJc w:val="left"/>
      <w:pPr>
        <w:ind w:left="5760" w:hanging="360"/>
      </w:pPr>
    </w:lvl>
    <w:lvl w:ilvl="8" w:tplc="62602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9">
    <w:multiLevelType w:val="hybridMultilevel"/>
    <w:lvl w:ilvl="0" w:tplc="29881716">
      <w:start w:val="1"/>
      <w:numFmt w:val="decimal"/>
      <w:lvlText w:val="%1."/>
      <w:lvlJc w:val="left"/>
      <w:pPr>
        <w:ind w:left="720" w:hanging="360"/>
      </w:pPr>
    </w:lvl>
    <w:lvl w:ilvl="1" w:tplc="29881716" w:tentative="1">
      <w:start w:val="1"/>
      <w:numFmt w:val="lowerLetter"/>
      <w:lvlText w:val="%2."/>
      <w:lvlJc w:val="left"/>
      <w:pPr>
        <w:ind w:left="1440" w:hanging="360"/>
      </w:pPr>
    </w:lvl>
    <w:lvl w:ilvl="2" w:tplc="29881716" w:tentative="1">
      <w:start w:val="1"/>
      <w:numFmt w:val="lowerRoman"/>
      <w:lvlText w:val="%3."/>
      <w:lvlJc w:val="right"/>
      <w:pPr>
        <w:ind w:left="2160" w:hanging="180"/>
      </w:pPr>
    </w:lvl>
    <w:lvl w:ilvl="3" w:tplc="29881716" w:tentative="1">
      <w:start w:val="1"/>
      <w:numFmt w:val="decimal"/>
      <w:lvlText w:val="%4."/>
      <w:lvlJc w:val="left"/>
      <w:pPr>
        <w:ind w:left="2880" w:hanging="360"/>
      </w:pPr>
    </w:lvl>
    <w:lvl w:ilvl="4" w:tplc="29881716" w:tentative="1">
      <w:start w:val="1"/>
      <w:numFmt w:val="lowerLetter"/>
      <w:lvlText w:val="%5."/>
      <w:lvlJc w:val="left"/>
      <w:pPr>
        <w:ind w:left="3600" w:hanging="360"/>
      </w:pPr>
    </w:lvl>
    <w:lvl w:ilvl="5" w:tplc="29881716" w:tentative="1">
      <w:start w:val="1"/>
      <w:numFmt w:val="lowerRoman"/>
      <w:lvlText w:val="%6."/>
      <w:lvlJc w:val="right"/>
      <w:pPr>
        <w:ind w:left="4320" w:hanging="180"/>
      </w:pPr>
    </w:lvl>
    <w:lvl w:ilvl="6" w:tplc="29881716" w:tentative="1">
      <w:start w:val="1"/>
      <w:numFmt w:val="decimal"/>
      <w:lvlText w:val="%7."/>
      <w:lvlJc w:val="left"/>
      <w:pPr>
        <w:ind w:left="5040" w:hanging="360"/>
      </w:pPr>
    </w:lvl>
    <w:lvl w:ilvl="7" w:tplc="29881716" w:tentative="1">
      <w:start w:val="1"/>
      <w:numFmt w:val="lowerLetter"/>
      <w:lvlText w:val="%8."/>
      <w:lvlJc w:val="left"/>
      <w:pPr>
        <w:ind w:left="5760" w:hanging="360"/>
      </w:pPr>
    </w:lvl>
    <w:lvl w:ilvl="8" w:tplc="29881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8">
    <w:multiLevelType w:val="hybridMultilevel"/>
    <w:lvl w:ilvl="0" w:tplc="27725421">
      <w:start w:val="1"/>
      <w:numFmt w:val="decimal"/>
      <w:lvlText w:val="%1."/>
      <w:lvlJc w:val="left"/>
      <w:pPr>
        <w:ind w:left="720" w:hanging="360"/>
      </w:pPr>
    </w:lvl>
    <w:lvl w:ilvl="1" w:tplc="27725421" w:tentative="1">
      <w:start w:val="1"/>
      <w:numFmt w:val="lowerLetter"/>
      <w:lvlText w:val="%2."/>
      <w:lvlJc w:val="left"/>
      <w:pPr>
        <w:ind w:left="1440" w:hanging="360"/>
      </w:pPr>
    </w:lvl>
    <w:lvl w:ilvl="2" w:tplc="27725421" w:tentative="1">
      <w:start w:val="1"/>
      <w:numFmt w:val="lowerRoman"/>
      <w:lvlText w:val="%3."/>
      <w:lvlJc w:val="right"/>
      <w:pPr>
        <w:ind w:left="2160" w:hanging="180"/>
      </w:pPr>
    </w:lvl>
    <w:lvl w:ilvl="3" w:tplc="27725421" w:tentative="1">
      <w:start w:val="1"/>
      <w:numFmt w:val="decimal"/>
      <w:lvlText w:val="%4."/>
      <w:lvlJc w:val="left"/>
      <w:pPr>
        <w:ind w:left="2880" w:hanging="360"/>
      </w:pPr>
    </w:lvl>
    <w:lvl w:ilvl="4" w:tplc="27725421" w:tentative="1">
      <w:start w:val="1"/>
      <w:numFmt w:val="lowerLetter"/>
      <w:lvlText w:val="%5."/>
      <w:lvlJc w:val="left"/>
      <w:pPr>
        <w:ind w:left="3600" w:hanging="360"/>
      </w:pPr>
    </w:lvl>
    <w:lvl w:ilvl="5" w:tplc="27725421" w:tentative="1">
      <w:start w:val="1"/>
      <w:numFmt w:val="lowerRoman"/>
      <w:lvlText w:val="%6."/>
      <w:lvlJc w:val="right"/>
      <w:pPr>
        <w:ind w:left="4320" w:hanging="180"/>
      </w:pPr>
    </w:lvl>
    <w:lvl w:ilvl="6" w:tplc="27725421" w:tentative="1">
      <w:start w:val="1"/>
      <w:numFmt w:val="decimal"/>
      <w:lvlText w:val="%7."/>
      <w:lvlJc w:val="left"/>
      <w:pPr>
        <w:ind w:left="5040" w:hanging="360"/>
      </w:pPr>
    </w:lvl>
    <w:lvl w:ilvl="7" w:tplc="27725421" w:tentative="1">
      <w:start w:val="1"/>
      <w:numFmt w:val="lowerLetter"/>
      <w:lvlText w:val="%8."/>
      <w:lvlJc w:val="left"/>
      <w:pPr>
        <w:ind w:left="5760" w:hanging="360"/>
      </w:pPr>
    </w:lvl>
    <w:lvl w:ilvl="8" w:tplc="27725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7">
    <w:multiLevelType w:val="hybridMultilevel"/>
    <w:lvl w:ilvl="0" w:tplc="78900950">
      <w:start w:val="1"/>
      <w:numFmt w:val="decimal"/>
      <w:lvlText w:val="%1."/>
      <w:lvlJc w:val="left"/>
      <w:pPr>
        <w:ind w:left="720" w:hanging="360"/>
      </w:pPr>
    </w:lvl>
    <w:lvl w:ilvl="1" w:tplc="78900950" w:tentative="1">
      <w:start w:val="1"/>
      <w:numFmt w:val="lowerLetter"/>
      <w:lvlText w:val="%2."/>
      <w:lvlJc w:val="left"/>
      <w:pPr>
        <w:ind w:left="1440" w:hanging="360"/>
      </w:pPr>
    </w:lvl>
    <w:lvl w:ilvl="2" w:tplc="78900950" w:tentative="1">
      <w:start w:val="1"/>
      <w:numFmt w:val="lowerRoman"/>
      <w:lvlText w:val="%3."/>
      <w:lvlJc w:val="right"/>
      <w:pPr>
        <w:ind w:left="2160" w:hanging="180"/>
      </w:pPr>
    </w:lvl>
    <w:lvl w:ilvl="3" w:tplc="78900950" w:tentative="1">
      <w:start w:val="1"/>
      <w:numFmt w:val="decimal"/>
      <w:lvlText w:val="%4."/>
      <w:lvlJc w:val="left"/>
      <w:pPr>
        <w:ind w:left="2880" w:hanging="360"/>
      </w:pPr>
    </w:lvl>
    <w:lvl w:ilvl="4" w:tplc="78900950" w:tentative="1">
      <w:start w:val="1"/>
      <w:numFmt w:val="lowerLetter"/>
      <w:lvlText w:val="%5."/>
      <w:lvlJc w:val="left"/>
      <w:pPr>
        <w:ind w:left="3600" w:hanging="360"/>
      </w:pPr>
    </w:lvl>
    <w:lvl w:ilvl="5" w:tplc="78900950" w:tentative="1">
      <w:start w:val="1"/>
      <w:numFmt w:val="lowerRoman"/>
      <w:lvlText w:val="%6."/>
      <w:lvlJc w:val="right"/>
      <w:pPr>
        <w:ind w:left="4320" w:hanging="180"/>
      </w:pPr>
    </w:lvl>
    <w:lvl w:ilvl="6" w:tplc="78900950" w:tentative="1">
      <w:start w:val="1"/>
      <w:numFmt w:val="decimal"/>
      <w:lvlText w:val="%7."/>
      <w:lvlJc w:val="left"/>
      <w:pPr>
        <w:ind w:left="5040" w:hanging="360"/>
      </w:pPr>
    </w:lvl>
    <w:lvl w:ilvl="7" w:tplc="78900950" w:tentative="1">
      <w:start w:val="1"/>
      <w:numFmt w:val="lowerLetter"/>
      <w:lvlText w:val="%8."/>
      <w:lvlJc w:val="left"/>
      <w:pPr>
        <w:ind w:left="5760" w:hanging="360"/>
      </w:pPr>
    </w:lvl>
    <w:lvl w:ilvl="8" w:tplc="78900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6">
    <w:multiLevelType w:val="hybridMultilevel"/>
    <w:lvl w:ilvl="0" w:tplc="35871535">
      <w:start w:val="1"/>
      <w:numFmt w:val="decimal"/>
      <w:lvlText w:val="%1."/>
      <w:lvlJc w:val="left"/>
      <w:pPr>
        <w:ind w:left="720" w:hanging="360"/>
      </w:pPr>
    </w:lvl>
    <w:lvl w:ilvl="1" w:tplc="35871535" w:tentative="1">
      <w:start w:val="1"/>
      <w:numFmt w:val="lowerLetter"/>
      <w:lvlText w:val="%2."/>
      <w:lvlJc w:val="left"/>
      <w:pPr>
        <w:ind w:left="1440" w:hanging="360"/>
      </w:pPr>
    </w:lvl>
    <w:lvl w:ilvl="2" w:tplc="35871535" w:tentative="1">
      <w:start w:val="1"/>
      <w:numFmt w:val="lowerRoman"/>
      <w:lvlText w:val="%3."/>
      <w:lvlJc w:val="right"/>
      <w:pPr>
        <w:ind w:left="2160" w:hanging="180"/>
      </w:pPr>
    </w:lvl>
    <w:lvl w:ilvl="3" w:tplc="35871535" w:tentative="1">
      <w:start w:val="1"/>
      <w:numFmt w:val="decimal"/>
      <w:lvlText w:val="%4."/>
      <w:lvlJc w:val="left"/>
      <w:pPr>
        <w:ind w:left="2880" w:hanging="360"/>
      </w:pPr>
    </w:lvl>
    <w:lvl w:ilvl="4" w:tplc="35871535" w:tentative="1">
      <w:start w:val="1"/>
      <w:numFmt w:val="lowerLetter"/>
      <w:lvlText w:val="%5."/>
      <w:lvlJc w:val="left"/>
      <w:pPr>
        <w:ind w:left="3600" w:hanging="360"/>
      </w:pPr>
    </w:lvl>
    <w:lvl w:ilvl="5" w:tplc="35871535" w:tentative="1">
      <w:start w:val="1"/>
      <w:numFmt w:val="lowerRoman"/>
      <w:lvlText w:val="%6."/>
      <w:lvlJc w:val="right"/>
      <w:pPr>
        <w:ind w:left="4320" w:hanging="180"/>
      </w:pPr>
    </w:lvl>
    <w:lvl w:ilvl="6" w:tplc="35871535" w:tentative="1">
      <w:start w:val="1"/>
      <w:numFmt w:val="decimal"/>
      <w:lvlText w:val="%7."/>
      <w:lvlJc w:val="left"/>
      <w:pPr>
        <w:ind w:left="5040" w:hanging="360"/>
      </w:pPr>
    </w:lvl>
    <w:lvl w:ilvl="7" w:tplc="35871535" w:tentative="1">
      <w:start w:val="1"/>
      <w:numFmt w:val="lowerLetter"/>
      <w:lvlText w:val="%8."/>
      <w:lvlJc w:val="left"/>
      <w:pPr>
        <w:ind w:left="5760" w:hanging="360"/>
      </w:pPr>
    </w:lvl>
    <w:lvl w:ilvl="8" w:tplc="35871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5">
    <w:multiLevelType w:val="hybridMultilevel"/>
    <w:lvl w:ilvl="0" w:tplc="54647077">
      <w:start w:val="1"/>
      <w:numFmt w:val="decimal"/>
      <w:lvlText w:val="%1."/>
      <w:lvlJc w:val="left"/>
      <w:pPr>
        <w:ind w:left="720" w:hanging="360"/>
      </w:pPr>
    </w:lvl>
    <w:lvl w:ilvl="1" w:tplc="54647077" w:tentative="1">
      <w:start w:val="1"/>
      <w:numFmt w:val="lowerLetter"/>
      <w:lvlText w:val="%2."/>
      <w:lvlJc w:val="left"/>
      <w:pPr>
        <w:ind w:left="1440" w:hanging="360"/>
      </w:pPr>
    </w:lvl>
    <w:lvl w:ilvl="2" w:tplc="54647077" w:tentative="1">
      <w:start w:val="1"/>
      <w:numFmt w:val="lowerRoman"/>
      <w:lvlText w:val="%3."/>
      <w:lvlJc w:val="right"/>
      <w:pPr>
        <w:ind w:left="2160" w:hanging="180"/>
      </w:pPr>
    </w:lvl>
    <w:lvl w:ilvl="3" w:tplc="54647077" w:tentative="1">
      <w:start w:val="1"/>
      <w:numFmt w:val="decimal"/>
      <w:lvlText w:val="%4."/>
      <w:lvlJc w:val="left"/>
      <w:pPr>
        <w:ind w:left="2880" w:hanging="360"/>
      </w:pPr>
    </w:lvl>
    <w:lvl w:ilvl="4" w:tplc="54647077" w:tentative="1">
      <w:start w:val="1"/>
      <w:numFmt w:val="lowerLetter"/>
      <w:lvlText w:val="%5."/>
      <w:lvlJc w:val="left"/>
      <w:pPr>
        <w:ind w:left="3600" w:hanging="360"/>
      </w:pPr>
    </w:lvl>
    <w:lvl w:ilvl="5" w:tplc="54647077" w:tentative="1">
      <w:start w:val="1"/>
      <w:numFmt w:val="lowerRoman"/>
      <w:lvlText w:val="%6."/>
      <w:lvlJc w:val="right"/>
      <w:pPr>
        <w:ind w:left="4320" w:hanging="180"/>
      </w:pPr>
    </w:lvl>
    <w:lvl w:ilvl="6" w:tplc="54647077" w:tentative="1">
      <w:start w:val="1"/>
      <w:numFmt w:val="decimal"/>
      <w:lvlText w:val="%7."/>
      <w:lvlJc w:val="left"/>
      <w:pPr>
        <w:ind w:left="5040" w:hanging="360"/>
      </w:pPr>
    </w:lvl>
    <w:lvl w:ilvl="7" w:tplc="54647077" w:tentative="1">
      <w:start w:val="1"/>
      <w:numFmt w:val="lowerLetter"/>
      <w:lvlText w:val="%8."/>
      <w:lvlJc w:val="left"/>
      <w:pPr>
        <w:ind w:left="5760" w:hanging="360"/>
      </w:pPr>
    </w:lvl>
    <w:lvl w:ilvl="8" w:tplc="54647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4">
    <w:multiLevelType w:val="hybridMultilevel"/>
    <w:lvl w:ilvl="0" w:tplc="65120833">
      <w:start w:val="1"/>
      <w:numFmt w:val="decimal"/>
      <w:lvlText w:val="%1."/>
      <w:lvlJc w:val="left"/>
      <w:pPr>
        <w:ind w:left="720" w:hanging="360"/>
      </w:pPr>
    </w:lvl>
    <w:lvl w:ilvl="1" w:tplc="65120833" w:tentative="1">
      <w:start w:val="1"/>
      <w:numFmt w:val="lowerLetter"/>
      <w:lvlText w:val="%2."/>
      <w:lvlJc w:val="left"/>
      <w:pPr>
        <w:ind w:left="1440" w:hanging="360"/>
      </w:pPr>
    </w:lvl>
    <w:lvl w:ilvl="2" w:tplc="65120833" w:tentative="1">
      <w:start w:val="1"/>
      <w:numFmt w:val="lowerRoman"/>
      <w:lvlText w:val="%3."/>
      <w:lvlJc w:val="right"/>
      <w:pPr>
        <w:ind w:left="2160" w:hanging="180"/>
      </w:pPr>
    </w:lvl>
    <w:lvl w:ilvl="3" w:tplc="65120833" w:tentative="1">
      <w:start w:val="1"/>
      <w:numFmt w:val="decimal"/>
      <w:lvlText w:val="%4."/>
      <w:lvlJc w:val="left"/>
      <w:pPr>
        <w:ind w:left="2880" w:hanging="360"/>
      </w:pPr>
    </w:lvl>
    <w:lvl w:ilvl="4" w:tplc="65120833" w:tentative="1">
      <w:start w:val="1"/>
      <w:numFmt w:val="lowerLetter"/>
      <w:lvlText w:val="%5."/>
      <w:lvlJc w:val="left"/>
      <w:pPr>
        <w:ind w:left="3600" w:hanging="360"/>
      </w:pPr>
    </w:lvl>
    <w:lvl w:ilvl="5" w:tplc="65120833" w:tentative="1">
      <w:start w:val="1"/>
      <w:numFmt w:val="lowerRoman"/>
      <w:lvlText w:val="%6."/>
      <w:lvlJc w:val="right"/>
      <w:pPr>
        <w:ind w:left="4320" w:hanging="180"/>
      </w:pPr>
    </w:lvl>
    <w:lvl w:ilvl="6" w:tplc="65120833" w:tentative="1">
      <w:start w:val="1"/>
      <w:numFmt w:val="decimal"/>
      <w:lvlText w:val="%7."/>
      <w:lvlJc w:val="left"/>
      <w:pPr>
        <w:ind w:left="5040" w:hanging="360"/>
      </w:pPr>
    </w:lvl>
    <w:lvl w:ilvl="7" w:tplc="65120833" w:tentative="1">
      <w:start w:val="1"/>
      <w:numFmt w:val="lowerLetter"/>
      <w:lvlText w:val="%8."/>
      <w:lvlJc w:val="left"/>
      <w:pPr>
        <w:ind w:left="5760" w:hanging="360"/>
      </w:pPr>
    </w:lvl>
    <w:lvl w:ilvl="8" w:tplc="65120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3">
    <w:multiLevelType w:val="hybridMultilevel"/>
    <w:lvl w:ilvl="0" w:tplc="70523017">
      <w:start w:val="1"/>
      <w:numFmt w:val="decimal"/>
      <w:lvlText w:val="%1."/>
      <w:lvlJc w:val="left"/>
      <w:pPr>
        <w:ind w:left="720" w:hanging="360"/>
      </w:pPr>
    </w:lvl>
    <w:lvl w:ilvl="1" w:tplc="70523017" w:tentative="1">
      <w:start w:val="1"/>
      <w:numFmt w:val="lowerLetter"/>
      <w:lvlText w:val="%2."/>
      <w:lvlJc w:val="left"/>
      <w:pPr>
        <w:ind w:left="1440" w:hanging="360"/>
      </w:pPr>
    </w:lvl>
    <w:lvl w:ilvl="2" w:tplc="70523017" w:tentative="1">
      <w:start w:val="1"/>
      <w:numFmt w:val="lowerRoman"/>
      <w:lvlText w:val="%3."/>
      <w:lvlJc w:val="right"/>
      <w:pPr>
        <w:ind w:left="2160" w:hanging="180"/>
      </w:pPr>
    </w:lvl>
    <w:lvl w:ilvl="3" w:tplc="70523017" w:tentative="1">
      <w:start w:val="1"/>
      <w:numFmt w:val="decimal"/>
      <w:lvlText w:val="%4."/>
      <w:lvlJc w:val="left"/>
      <w:pPr>
        <w:ind w:left="2880" w:hanging="360"/>
      </w:pPr>
    </w:lvl>
    <w:lvl w:ilvl="4" w:tplc="70523017" w:tentative="1">
      <w:start w:val="1"/>
      <w:numFmt w:val="lowerLetter"/>
      <w:lvlText w:val="%5."/>
      <w:lvlJc w:val="left"/>
      <w:pPr>
        <w:ind w:left="3600" w:hanging="360"/>
      </w:pPr>
    </w:lvl>
    <w:lvl w:ilvl="5" w:tplc="70523017" w:tentative="1">
      <w:start w:val="1"/>
      <w:numFmt w:val="lowerRoman"/>
      <w:lvlText w:val="%6."/>
      <w:lvlJc w:val="right"/>
      <w:pPr>
        <w:ind w:left="4320" w:hanging="180"/>
      </w:pPr>
    </w:lvl>
    <w:lvl w:ilvl="6" w:tplc="70523017" w:tentative="1">
      <w:start w:val="1"/>
      <w:numFmt w:val="decimal"/>
      <w:lvlText w:val="%7."/>
      <w:lvlJc w:val="left"/>
      <w:pPr>
        <w:ind w:left="5040" w:hanging="360"/>
      </w:pPr>
    </w:lvl>
    <w:lvl w:ilvl="7" w:tplc="70523017" w:tentative="1">
      <w:start w:val="1"/>
      <w:numFmt w:val="lowerLetter"/>
      <w:lvlText w:val="%8."/>
      <w:lvlJc w:val="left"/>
      <w:pPr>
        <w:ind w:left="5760" w:hanging="360"/>
      </w:pPr>
    </w:lvl>
    <w:lvl w:ilvl="8" w:tplc="70523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2">
    <w:multiLevelType w:val="hybridMultilevel"/>
    <w:lvl w:ilvl="0" w:tplc="21125147">
      <w:start w:val="1"/>
      <w:numFmt w:val="decimal"/>
      <w:lvlText w:val="%1."/>
      <w:lvlJc w:val="left"/>
      <w:pPr>
        <w:ind w:left="720" w:hanging="360"/>
      </w:pPr>
    </w:lvl>
    <w:lvl w:ilvl="1" w:tplc="21125147" w:tentative="1">
      <w:start w:val="1"/>
      <w:numFmt w:val="lowerLetter"/>
      <w:lvlText w:val="%2."/>
      <w:lvlJc w:val="left"/>
      <w:pPr>
        <w:ind w:left="1440" w:hanging="360"/>
      </w:pPr>
    </w:lvl>
    <w:lvl w:ilvl="2" w:tplc="21125147" w:tentative="1">
      <w:start w:val="1"/>
      <w:numFmt w:val="lowerRoman"/>
      <w:lvlText w:val="%3."/>
      <w:lvlJc w:val="right"/>
      <w:pPr>
        <w:ind w:left="2160" w:hanging="180"/>
      </w:pPr>
    </w:lvl>
    <w:lvl w:ilvl="3" w:tplc="21125147" w:tentative="1">
      <w:start w:val="1"/>
      <w:numFmt w:val="decimal"/>
      <w:lvlText w:val="%4."/>
      <w:lvlJc w:val="left"/>
      <w:pPr>
        <w:ind w:left="2880" w:hanging="360"/>
      </w:pPr>
    </w:lvl>
    <w:lvl w:ilvl="4" w:tplc="21125147" w:tentative="1">
      <w:start w:val="1"/>
      <w:numFmt w:val="lowerLetter"/>
      <w:lvlText w:val="%5."/>
      <w:lvlJc w:val="left"/>
      <w:pPr>
        <w:ind w:left="3600" w:hanging="360"/>
      </w:pPr>
    </w:lvl>
    <w:lvl w:ilvl="5" w:tplc="21125147" w:tentative="1">
      <w:start w:val="1"/>
      <w:numFmt w:val="lowerRoman"/>
      <w:lvlText w:val="%6."/>
      <w:lvlJc w:val="right"/>
      <w:pPr>
        <w:ind w:left="4320" w:hanging="180"/>
      </w:pPr>
    </w:lvl>
    <w:lvl w:ilvl="6" w:tplc="21125147" w:tentative="1">
      <w:start w:val="1"/>
      <w:numFmt w:val="decimal"/>
      <w:lvlText w:val="%7."/>
      <w:lvlJc w:val="left"/>
      <w:pPr>
        <w:ind w:left="5040" w:hanging="360"/>
      </w:pPr>
    </w:lvl>
    <w:lvl w:ilvl="7" w:tplc="21125147" w:tentative="1">
      <w:start w:val="1"/>
      <w:numFmt w:val="lowerLetter"/>
      <w:lvlText w:val="%8."/>
      <w:lvlJc w:val="left"/>
      <w:pPr>
        <w:ind w:left="5760" w:hanging="360"/>
      </w:pPr>
    </w:lvl>
    <w:lvl w:ilvl="8" w:tplc="21125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1">
    <w:multiLevelType w:val="hybridMultilevel"/>
    <w:lvl w:ilvl="0" w:tplc="36491362">
      <w:start w:val="1"/>
      <w:numFmt w:val="decimal"/>
      <w:lvlText w:val="%1."/>
      <w:lvlJc w:val="left"/>
      <w:pPr>
        <w:ind w:left="720" w:hanging="360"/>
      </w:pPr>
    </w:lvl>
    <w:lvl w:ilvl="1" w:tplc="36491362" w:tentative="1">
      <w:start w:val="1"/>
      <w:numFmt w:val="lowerLetter"/>
      <w:lvlText w:val="%2."/>
      <w:lvlJc w:val="left"/>
      <w:pPr>
        <w:ind w:left="1440" w:hanging="360"/>
      </w:pPr>
    </w:lvl>
    <w:lvl w:ilvl="2" w:tplc="36491362" w:tentative="1">
      <w:start w:val="1"/>
      <w:numFmt w:val="lowerRoman"/>
      <w:lvlText w:val="%3."/>
      <w:lvlJc w:val="right"/>
      <w:pPr>
        <w:ind w:left="2160" w:hanging="180"/>
      </w:pPr>
    </w:lvl>
    <w:lvl w:ilvl="3" w:tplc="36491362" w:tentative="1">
      <w:start w:val="1"/>
      <w:numFmt w:val="decimal"/>
      <w:lvlText w:val="%4."/>
      <w:lvlJc w:val="left"/>
      <w:pPr>
        <w:ind w:left="2880" w:hanging="360"/>
      </w:pPr>
    </w:lvl>
    <w:lvl w:ilvl="4" w:tplc="36491362" w:tentative="1">
      <w:start w:val="1"/>
      <w:numFmt w:val="lowerLetter"/>
      <w:lvlText w:val="%5."/>
      <w:lvlJc w:val="left"/>
      <w:pPr>
        <w:ind w:left="3600" w:hanging="360"/>
      </w:pPr>
    </w:lvl>
    <w:lvl w:ilvl="5" w:tplc="36491362" w:tentative="1">
      <w:start w:val="1"/>
      <w:numFmt w:val="lowerRoman"/>
      <w:lvlText w:val="%6."/>
      <w:lvlJc w:val="right"/>
      <w:pPr>
        <w:ind w:left="4320" w:hanging="180"/>
      </w:pPr>
    </w:lvl>
    <w:lvl w:ilvl="6" w:tplc="36491362" w:tentative="1">
      <w:start w:val="1"/>
      <w:numFmt w:val="decimal"/>
      <w:lvlText w:val="%7."/>
      <w:lvlJc w:val="left"/>
      <w:pPr>
        <w:ind w:left="5040" w:hanging="360"/>
      </w:pPr>
    </w:lvl>
    <w:lvl w:ilvl="7" w:tplc="36491362" w:tentative="1">
      <w:start w:val="1"/>
      <w:numFmt w:val="lowerLetter"/>
      <w:lvlText w:val="%8."/>
      <w:lvlJc w:val="left"/>
      <w:pPr>
        <w:ind w:left="5760" w:hanging="360"/>
      </w:pPr>
    </w:lvl>
    <w:lvl w:ilvl="8" w:tplc="36491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60">
    <w:multiLevelType w:val="hybridMultilevel"/>
    <w:lvl w:ilvl="0" w:tplc="22228781">
      <w:start w:val="1"/>
      <w:numFmt w:val="decimal"/>
      <w:lvlText w:val="%1."/>
      <w:lvlJc w:val="left"/>
      <w:pPr>
        <w:ind w:left="720" w:hanging="360"/>
      </w:pPr>
    </w:lvl>
    <w:lvl w:ilvl="1" w:tplc="22228781" w:tentative="1">
      <w:start w:val="1"/>
      <w:numFmt w:val="lowerLetter"/>
      <w:lvlText w:val="%2."/>
      <w:lvlJc w:val="left"/>
      <w:pPr>
        <w:ind w:left="1440" w:hanging="360"/>
      </w:pPr>
    </w:lvl>
    <w:lvl w:ilvl="2" w:tplc="22228781" w:tentative="1">
      <w:start w:val="1"/>
      <w:numFmt w:val="lowerRoman"/>
      <w:lvlText w:val="%3."/>
      <w:lvlJc w:val="right"/>
      <w:pPr>
        <w:ind w:left="2160" w:hanging="180"/>
      </w:pPr>
    </w:lvl>
    <w:lvl w:ilvl="3" w:tplc="22228781" w:tentative="1">
      <w:start w:val="1"/>
      <w:numFmt w:val="decimal"/>
      <w:lvlText w:val="%4."/>
      <w:lvlJc w:val="left"/>
      <w:pPr>
        <w:ind w:left="2880" w:hanging="360"/>
      </w:pPr>
    </w:lvl>
    <w:lvl w:ilvl="4" w:tplc="22228781" w:tentative="1">
      <w:start w:val="1"/>
      <w:numFmt w:val="lowerLetter"/>
      <w:lvlText w:val="%5."/>
      <w:lvlJc w:val="left"/>
      <w:pPr>
        <w:ind w:left="3600" w:hanging="360"/>
      </w:pPr>
    </w:lvl>
    <w:lvl w:ilvl="5" w:tplc="22228781" w:tentative="1">
      <w:start w:val="1"/>
      <w:numFmt w:val="lowerRoman"/>
      <w:lvlText w:val="%6."/>
      <w:lvlJc w:val="right"/>
      <w:pPr>
        <w:ind w:left="4320" w:hanging="180"/>
      </w:pPr>
    </w:lvl>
    <w:lvl w:ilvl="6" w:tplc="22228781" w:tentative="1">
      <w:start w:val="1"/>
      <w:numFmt w:val="decimal"/>
      <w:lvlText w:val="%7."/>
      <w:lvlJc w:val="left"/>
      <w:pPr>
        <w:ind w:left="5040" w:hanging="360"/>
      </w:pPr>
    </w:lvl>
    <w:lvl w:ilvl="7" w:tplc="22228781" w:tentative="1">
      <w:start w:val="1"/>
      <w:numFmt w:val="lowerLetter"/>
      <w:lvlText w:val="%8."/>
      <w:lvlJc w:val="left"/>
      <w:pPr>
        <w:ind w:left="5760" w:hanging="360"/>
      </w:pPr>
    </w:lvl>
    <w:lvl w:ilvl="8" w:tplc="22228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9">
    <w:multiLevelType w:val="hybridMultilevel"/>
    <w:lvl w:ilvl="0" w:tplc="66878104">
      <w:start w:val="1"/>
      <w:numFmt w:val="decimal"/>
      <w:lvlText w:val="%1."/>
      <w:lvlJc w:val="left"/>
      <w:pPr>
        <w:ind w:left="720" w:hanging="360"/>
      </w:pPr>
    </w:lvl>
    <w:lvl w:ilvl="1" w:tplc="66878104" w:tentative="1">
      <w:start w:val="1"/>
      <w:numFmt w:val="lowerLetter"/>
      <w:lvlText w:val="%2."/>
      <w:lvlJc w:val="left"/>
      <w:pPr>
        <w:ind w:left="1440" w:hanging="360"/>
      </w:pPr>
    </w:lvl>
    <w:lvl w:ilvl="2" w:tplc="66878104" w:tentative="1">
      <w:start w:val="1"/>
      <w:numFmt w:val="lowerRoman"/>
      <w:lvlText w:val="%3."/>
      <w:lvlJc w:val="right"/>
      <w:pPr>
        <w:ind w:left="2160" w:hanging="180"/>
      </w:pPr>
    </w:lvl>
    <w:lvl w:ilvl="3" w:tplc="66878104" w:tentative="1">
      <w:start w:val="1"/>
      <w:numFmt w:val="decimal"/>
      <w:lvlText w:val="%4."/>
      <w:lvlJc w:val="left"/>
      <w:pPr>
        <w:ind w:left="2880" w:hanging="360"/>
      </w:pPr>
    </w:lvl>
    <w:lvl w:ilvl="4" w:tplc="66878104" w:tentative="1">
      <w:start w:val="1"/>
      <w:numFmt w:val="lowerLetter"/>
      <w:lvlText w:val="%5."/>
      <w:lvlJc w:val="left"/>
      <w:pPr>
        <w:ind w:left="3600" w:hanging="360"/>
      </w:pPr>
    </w:lvl>
    <w:lvl w:ilvl="5" w:tplc="66878104" w:tentative="1">
      <w:start w:val="1"/>
      <w:numFmt w:val="lowerRoman"/>
      <w:lvlText w:val="%6."/>
      <w:lvlJc w:val="right"/>
      <w:pPr>
        <w:ind w:left="4320" w:hanging="180"/>
      </w:pPr>
    </w:lvl>
    <w:lvl w:ilvl="6" w:tplc="66878104" w:tentative="1">
      <w:start w:val="1"/>
      <w:numFmt w:val="decimal"/>
      <w:lvlText w:val="%7."/>
      <w:lvlJc w:val="left"/>
      <w:pPr>
        <w:ind w:left="5040" w:hanging="360"/>
      </w:pPr>
    </w:lvl>
    <w:lvl w:ilvl="7" w:tplc="66878104" w:tentative="1">
      <w:start w:val="1"/>
      <w:numFmt w:val="lowerLetter"/>
      <w:lvlText w:val="%8."/>
      <w:lvlJc w:val="left"/>
      <w:pPr>
        <w:ind w:left="5760" w:hanging="360"/>
      </w:pPr>
    </w:lvl>
    <w:lvl w:ilvl="8" w:tplc="66878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8">
    <w:multiLevelType w:val="hybridMultilevel"/>
    <w:lvl w:ilvl="0" w:tplc="98199572">
      <w:start w:val="1"/>
      <w:numFmt w:val="decimal"/>
      <w:lvlText w:val="%1."/>
      <w:lvlJc w:val="left"/>
      <w:pPr>
        <w:ind w:left="720" w:hanging="360"/>
      </w:pPr>
    </w:lvl>
    <w:lvl w:ilvl="1" w:tplc="98199572" w:tentative="1">
      <w:start w:val="1"/>
      <w:numFmt w:val="lowerLetter"/>
      <w:lvlText w:val="%2."/>
      <w:lvlJc w:val="left"/>
      <w:pPr>
        <w:ind w:left="1440" w:hanging="360"/>
      </w:pPr>
    </w:lvl>
    <w:lvl w:ilvl="2" w:tplc="98199572" w:tentative="1">
      <w:start w:val="1"/>
      <w:numFmt w:val="lowerRoman"/>
      <w:lvlText w:val="%3."/>
      <w:lvlJc w:val="right"/>
      <w:pPr>
        <w:ind w:left="2160" w:hanging="180"/>
      </w:pPr>
    </w:lvl>
    <w:lvl w:ilvl="3" w:tplc="98199572" w:tentative="1">
      <w:start w:val="1"/>
      <w:numFmt w:val="decimal"/>
      <w:lvlText w:val="%4."/>
      <w:lvlJc w:val="left"/>
      <w:pPr>
        <w:ind w:left="2880" w:hanging="360"/>
      </w:pPr>
    </w:lvl>
    <w:lvl w:ilvl="4" w:tplc="98199572" w:tentative="1">
      <w:start w:val="1"/>
      <w:numFmt w:val="lowerLetter"/>
      <w:lvlText w:val="%5."/>
      <w:lvlJc w:val="left"/>
      <w:pPr>
        <w:ind w:left="3600" w:hanging="360"/>
      </w:pPr>
    </w:lvl>
    <w:lvl w:ilvl="5" w:tplc="98199572" w:tentative="1">
      <w:start w:val="1"/>
      <w:numFmt w:val="lowerRoman"/>
      <w:lvlText w:val="%6."/>
      <w:lvlJc w:val="right"/>
      <w:pPr>
        <w:ind w:left="4320" w:hanging="180"/>
      </w:pPr>
    </w:lvl>
    <w:lvl w:ilvl="6" w:tplc="98199572" w:tentative="1">
      <w:start w:val="1"/>
      <w:numFmt w:val="decimal"/>
      <w:lvlText w:val="%7."/>
      <w:lvlJc w:val="left"/>
      <w:pPr>
        <w:ind w:left="5040" w:hanging="360"/>
      </w:pPr>
    </w:lvl>
    <w:lvl w:ilvl="7" w:tplc="98199572" w:tentative="1">
      <w:start w:val="1"/>
      <w:numFmt w:val="lowerLetter"/>
      <w:lvlText w:val="%8."/>
      <w:lvlJc w:val="left"/>
      <w:pPr>
        <w:ind w:left="5760" w:hanging="360"/>
      </w:pPr>
    </w:lvl>
    <w:lvl w:ilvl="8" w:tplc="98199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7">
    <w:multiLevelType w:val="hybridMultilevel"/>
    <w:lvl w:ilvl="0" w:tplc="13272903">
      <w:start w:val="1"/>
      <w:numFmt w:val="decimal"/>
      <w:lvlText w:val="%1."/>
      <w:lvlJc w:val="left"/>
      <w:pPr>
        <w:ind w:left="720" w:hanging="360"/>
      </w:pPr>
    </w:lvl>
    <w:lvl w:ilvl="1" w:tplc="13272903" w:tentative="1">
      <w:start w:val="1"/>
      <w:numFmt w:val="lowerLetter"/>
      <w:lvlText w:val="%2."/>
      <w:lvlJc w:val="left"/>
      <w:pPr>
        <w:ind w:left="1440" w:hanging="360"/>
      </w:pPr>
    </w:lvl>
    <w:lvl w:ilvl="2" w:tplc="13272903" w:tentative="1">
      <w:start w:val="1"/>
      <w:numFmt w:val="lowerRoman"/>
      <w:lvlText w:val="%3."/>
      <w:lvlJc w:val="right"/>
      <w:pPr>
        <w:ind w:left="2160" w:hanging="180"/>
      </w:pPr>
    </w:lvl>
    <w:lvl w:ilvl="3" w:tplc="13272903" w:tentative="1">
      <w:start w:val="1"/>
      <w:numFmt w:val="decimal"/>
      <w:lvlText w:val="%4."/>
      <w:lvlJc w:val="left"/>
      <w:pPr>
        <w:ind w:left="2880" w:hanging="360"/>
      </w:pPr>
    </w:lvl>
    <w:lvl w:ilvl="4" w:tplc="13272903" w:tentative="1">
      <w:start w:val="1"/>
      <w:numFmt w:val="lowerLetter"/>
      <w:lvlText w:val="%5."/>
      <w:lvlJc w:val="left"/>
      <w:pPr>
        <w:ind w:left="3600" w:hanging="360"/>
      </w:pPr>
    </w:lvl>
    <w:lvl w:ilvl="5" w:tplc="13272903" w:tentative="1">
      <w:start w:val="1"/>
      <w:numFmt w:val="lowerRoman"/>
      <w:lvlText w:val="%6."/>
      <w:lvlJc w:val="right"/>
      <w:pPr>
        <w:ind w:left="4320" w:hanging="180"/>
      </w:pPr>
    </w:lvl>
    <w:lvl w:ilvl="6" w:tplc="13272903" w:tentative="1">
      <w:start w:val="1"/>
      <w:numFmt w:val="decimal"/>
      <w:lvlText w:val="%7."/>
      <w:lvlJc w:val="left"/>
      <w:pPr>
        <w:ind w:left="5040" w:hanging="360"/>
      </w:pPr>
    </w:lvl>
    <w:lvl w:ilvl="7" w:tplc="13272903" w:tentative="1">
      <w:start w:val="1"/>
      <w:numFmt w:val="lowerLetter"/>
      <w:lvlText w:val="%8."/>
      <w:lvlJc w:val="left"/>
      <w:pPr>
        <w:ind w:left="5760" w:hanging="360"/>
      </w:pPr>
    </w:lvl>
    <w:lvl w:ilvl="8" w:tplc="13272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6">
    <w:multiLevelType w:val="hybridMultilevel"/>
    <w:lvl w:ilvl="0" w:tplc="83485257">
      <w:start w:val="1"/>
      <w:numFmt w:val="decimal"/>
      <w:lvlText w:val="%1."/>
      <w:lvlJc w:val="left"/>
      <w:pPr>
        <w:ind w:left="720" w:hanging="360"/>
      </w:pPr>
    </w:lvl>
    <w:lvl w:ilvl="1" w:tplc="83485257" w:tentative="1">
      <w:start w:val="1"/>
      <w:numFmt w:val="lowerLetter"/>
      <w:lvlText w:val="%2."/>
      <w:lvlJc w:val="left"/>
      <w:pPr>
        <w:ind w:left="1440" w:hanging="360"/>
      </w:pPr>
    </w:lvl>
    <w:lvl w:ilvl="2" w:tplc="83485257" w:tentative="1">
      <w:start w:val="1"/>
      <w:numFmt w:val="lowerRoman"/>
      <w:lvlText w:val="%3."/>
      <w:lvlJc w:val="right"/>
      <w:pPr>
        <w:ind w:left="2160" w:hanging="180"/>
      </w:pPr>
    </w:lvl>
    <w:lvl w:ilvl="3" w:tplc="83485257" w:tentative="1">
      <w:start w:val="1"/>
      <w:numFmt w:val="decimal"/>
      <w:lvlText w:val="%4."/>
      <w:lvlJc w:val="left"/>
      <w:pPr>
        <w:ind w:left="2880" w:hanging="360"/>
      </w:pPr>
    </w:lvl>
    <w:lvl w:ilvl="4" w:tplc="83485257" w:tentative="1">
      <w:start w:val="1"/>
      <w:numFmt w:val="lowerLetter"/>
      <w:lvlText w:val="%5."/>
      <w:lvlJc w:val="left"/>
      <w:pPr>
        <w:ind w:left="3600" w:hanging="360"/>
      </w:pPr>
    </w:lvl>
    <w:lvl w:ilvl="5" w:tplc="83485257" w:tentative="1">
      <w:start w:val="1"/>
      <w:numFmt w:val="lowerRoman"/>
      <w:lvlText w:val="%6."/>
      <w:lvlJc w:val="right"/>
      <w:pPr>
        <w:ind w:left="4320" w:hanging="180"/>
      </w:pPr>
    </w:lvl>
    <w:lvl w:ilvl="6" w:tplc="83485257" w:tentative="1">
      <w:start w:val="1"/>
      <w:numFmt w:val="decimal"/>
      <w:lvlText w:val="%7."/>
      <w:lvlJc w:val="left"/>
      <w:pPr>
        <w:ind w:left="5040" w:hanging="360"/>
      </w:pPr>
    </w:lvl>
    <w:lvl w:ilvl="7" w:tplc="83485257" w:tentative="1">
      <w:start w:val="1"/>
      <w:numFmt w:val="lowerLetter"/>
      <w:lvlText w:val="%8."/>
      <w:lvlJc w:val="left"/>
      <w:pPr>
        <w:ind w:left="5760" w:hanging="360"/>
      </w:pPr>
    </w:lvl>
    <w:lvl w:ilvl="8" w:tplc="83485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5">
    <w:multiLevelType w:val="hybridMultilevel"/>
    <w:lvl w:ilvl="0" w:tplc="93162900">
      <w:start w:val="1"/>
      <w:numFmt w:val="decimal"/>
      <w:lvlText w:val="%1."/>
      <w:lvlJc w:val="left"/>
      <w:pPr>
        <w:ind w:left="720" w:hanging="360"/>
      </w:pPr>
    </w:lvl>
    <w:lvl w:ilvl="1" w:tplc="93162900" w:tentative="1">
      <w:start w:val="1"/>
      <w:numFmt w:val="lowerLetter"/>
      <w:lvlText w:val="%2."/>
      <w:lvlJc w:val="left"/>
      <w:pPr>
        <w:ind w:left="1440" w:hanging="360"/>
      </w:pPr>
    </w:lvl>
    <w:lvl w:ilvl="2" w:tplc="93162900" w:tentative="1">
      <w:start w:val="1"/>
      <w:numFmt w:val="lowerRoman"/>
      <w:lvlText w:val="%3."/>
      <w:lvlJc w:val="right"/>
      <w:pPr>
        <w:ind w:left="2160" w:hanging="180"/>
      </w:pPr>
    </w:lvl>
    <w:lvl w:ilvl="3" w:tplc="93162900" w:tentative="1">
      <w:start w:val="1"/>
      <w:numFmt w:val="decimal"/>
      <w:lvlText w:val="%4."/>
      <w:lvlJc w:val="left"/>
      <w:pPr>
        <w:ind w:left="2880" w:hanging="360"/>
      </w:pPr>
    </w:lvl>
    <w:lvl w:ilvl="4" w:tplc="93162900" w:tentative="1">
      <w:start w:val="1"/>
      <w:numFmt w:val="lowerLetter"/>
      <w:lvlText w:val="%5."/>
      <w:lvlJc w:val="left"/>
      <w:pPr>
        <w:ind w:left="3600" w:hanging="360"/>
      </w:pPr>
    </w:lvl>
    <w:lvl w:ilvl="5" w:tplc="93162900" w:tentative="1">
      <w:start w:val="1"/>
      <w:numFmt w:val="lowerRoman"/>
      <w:lvlText w:val="%6."/>
      <w:lvlJc w:val="right"/>
      <w:pPr>
        <w:ind w:left="4320" w:hanging="180"/>
      </w:pPr>
    </w:lvl>
    <w:lvl w:ilvl="6" w:tplc="93162900" w:tentative="1">
      <w:start w:val="1"/>
      <w:numFmt w:val="decimal"/>
      <w:lvlText w:val="%7."/>
      <w:lvlJc w:val="left"/>
      <w:pPr>
        <w:ind w:left="5040" w:hanging="360"/>
      </w:pPr>
    </w:lvl>
    <w:lvl w:ilvl="7" w:tplc="93162900" w:tentative="1">
      <w:start w:val="1"/>
      <w:numFmt w:val="lowerLetter"/>
      <w:lvlText w:val="%8."/>
      <w:lvlJc w:val="left"/>
      <w:pPr>
        <w:ind w:left="5760" w:hanging="360"/>
      </w:pPr>
    </w:lvl>
    <w:lvl w:ilvl="8" w:tplc="93162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4">
    <w:multiLevelType w:val="hybridMultilevel"/>
    <w:lvl w:ilvl="0" w:tplc="73344578">
      <w:start w:val="1"/>
      <w:numFmt w:val="decimal"/>
      <w:lvlText w:val="%1."/>
      <w:lvlJc w:val="left"/>
      <w:pPr>
        <w:ind w:left="720" w:hanging="360"/>
      </w:pPr>
    </w:lvl>
    <w:lvl w:ilvl="1" w:tplc="73344578" w:tentative="1">
      <w:start w:val="1"/>
      <w:numFmt w:val="lowerLetter"/>
      <w:lvlText w:val="%2."/>
      <w:lvlJc w:val="left"/>
      <w:pPr>
        <w:ind w:left="1440" w:hanging="360"/>
      </w:pPr>
    </w:lvl>
    <w:lvl w:ilvl="2" w:tplc="73344578" w:tentative="1">
      <w:start w:val="1"/>
      <w:numFmt w:val="lowerRoman"/>
      <w:lvlText w:val="%3."/>
      <w:lvlJc w:val="right"/>
      <w:pPr>
        <w:ind w:left="2160" w:hanging="180"/>
      </w:pPr>
    </w:lvl>
    <w:lvl w:ilvl="3" w:tplc="73344578" w:tentative="1">
      <w:start w:val="1"/>
      <w:numFmt w:val="decimal"/>
      <w:lvlText w:val="%4."/>
      <w:lvlJc w:val="left"/>
      <w:pPr>
        <w:ind w:left="2880" w:hanging="360"/>
      </w:pPr>
    </w:lvl>
    <w:lvl w:ilvl="4" w:tplc="73344578" w:tentative="1">
      <w:start w:val="1"/>
      <w:numFmt w:val="lowerLetter"/>
      <w:lvlText w:val="%5."/>
      <w:lvlJc w:val="left"/>
      <w:pPr>
        <w:ind w:left="3600" w:hanging="360"/>
      </w:pPr>
    </w:lvl>
    <w:lvl w:ilvl="5" w:tplc="73344578" w:tentative="1">
      <w:start w:val="1"/>
      <w:numFmt w:val="lowerRoman"/>
      <w:lvlText w:val="%6."/>
      <w:lvlJc w:val="right"/>
      <w:pPr>
        <w:ind w:left="4320" w:hanging="180"/>
      </w:pPr>
    </w:lvl>
    <w:lvl w:ilvl="6" w:tplc="73344578" w:tentative="1">
      <w:start w:val="1"/>
      <w:numFmt w:val="decimal"/>
      <w:lvlText w:val="%7."/>
      <w:lvlJc w:val="left"/>
      <w:pPr>
        <w:ind w:left="5040" w:hanging="360"/>
      </w:pPr>
    </w:lvl>
    <w:lvl w:ilvl="7" w:tplc="73344578" w:tentative="1">
      <w:start w:val="1"/>
      <w:numFmt w:val="lowerLetter"/>
      <w:lvlText w:val="%8."/>
      <w:lvlJc w:val="left"/>
      <w:pPr>
        <w:ind w:left="5760" w:hanging="360"/>
      </w:pPr>
    </w:lvl>
    <w:lvl w:ilvl="8" w:tplc="73344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3">
    <w:multiLevelType w:val="hybridMultilevel"/>
    <w:lvl w:ilvl="0" w:tplc="41771013">
      <w:start w:val="1"/>
      <w:numFmt w:val="decimal"/>
      <w:lvlText w:val="%1."/>
      <w:lvlJc w:val="left"/>
      <w:pPr>
        <w:ind w:left="720" w:hanging="360"/>
      </w:pPr>
    </w:lvl>
    <w:lvl w:ilvl="1" w:tplc="41771013" w:tentative="1">
      <w:start w:val="1"/>
      <w:numFmt w:val="lowerLetter"/>
      <w:lvlText w:val="%2."/>
      <w:lvlJc w:val="left"/>
      <w:pPr>
        <w:ind w:left="1440" w:hanging="360"/>
      </w:pPr>
    </w:lvl>
    <w:lvl w:ilvl="2" w:tplc="41771013" w:tentative="1">
      <w:start w:val="1"/>
      <w:numFmt w:val="lowerRoman"/>
      <w:lvlText w:val="%3."/>
      <w:lvlJc w:val="right"/>
      <w:pPr>
        <w:ind w:left="2160" w:hanging="180"/>
      </w:pPr>
    </w:lvl>
    <w:lvl w:ilvl="3" w:tplc="41771013" w:tentative="1">
      <w:start w:val="1"/>
      <w:numFmt w:val="decimal"/>
      <w:lvlText w:val="%4."/>
      <w:lvlJc w:val="left"/>
      <w:pPr>
        <w:ind w:left="2880" w:hanging="360"/>
      </w:pPr>
    </w:lvl>
    <w:lvl w:ilvl="4" w:tplc="41771013" w:tentative="1">
      <w:start w:val="1"/>
      <w:numFmt w:val="lowerLetter"/>
      <w:lvlText w:val="%5."/>
      <w:lvlJc w:val="left"/>
      <w:pPr>
        <w:ind w:left="3600" w:hanging="360"/>
      </w:pPr>
    </w:lvl>
    <w:lvl w:ilvl="5" w:tplc="41771013" w:tentative="1">
      <w:start w:val="1"/>
      <w:numFmt w:val="lowerRoman"/>
      <w:lvlText w:val="%6."/>
      <w:lvlJc w:val="right"/>
      <w:pPr>
        <w:ind w:left="4320" w:hanging="180"/>
      </w:pPr>
    </w:lvl>
    <w:lvl w:ilvl="6" w:tplc="41771013" w:tentative="1">
      <w:start w:val="1"/>
      <w:numFmt w:val="decimal"/>
      <w:lvlText w:val="%7."/>
      <w:lvlJc w:val="left"/>
      <w:pPr>
        <w:ind w:left="5040" w:hanging="360"/>
      </w:pPr>
    </w:lvl>
    <w:lvl w:ilvl="7" w:tplc="41771013" w:tentative="1">
      <w:start w:val="1"/>
      <w:numFmt w:val="lowerLetter"/>
      <w:lvlText w:val="%8."/>
      <w:lvlJc w:val="left"/>
      <w:pPr>
        <w:ind w:left="5760" w:hanging="360"/>
      </w:pPr>
    </w:lvl>
    <w:lvl w:ilvl="8" w:tplc="41771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2">
    <w:multiLevelType w:val="hybridMultilevel"/>
    <w:lvl w:ilvl="0" w:tplc="27987491">
      <w:start w:val="1"/>
      <w:numFmt w:val="decimal"/>
      <w:lvlText w:val="%1."/>
      <w:lvlJc w:val="left"/>
      <w:pPr>
        <w:ind w:left="720" w:hanging="360"/>
      </w:pPr>
    </w:lvl>
    <w:lvl w:ilvl="1" w:tplc="27987491" w:tentative="1">
      <w:start w:val="1"/>
      <w:numFmt w:val="lowerLetter"/>
      <w:lvlText w:val="%2."/>
      <w:lvlJc w:val="left"/>
      <w:pPr>
        <w:ind w:left="1440" w:hanging="360"/>
      </w:pPr>
    </w:lvl>
    <w:lvl w:ilvl="2" w:tplc="27987491" w:tentative="1">
      <w:start w:val="1"/>
      <w:numFmt w:val="lowerRoman"/>
      <w:lvlText w:val="%3."/>
      <w:lvlJc w:val="right"/>
      <w:pPr>
        <w:ind w:left="2160" w:hanging="180"/>
      </w:pPr>
    </w:lvl>
    <w:lvl w:ilvl="3" w:tplc="27987491" w:tentative="1">
      <w:start w:val="1"/>
      <w:numFmt w:val="decimal"/>
      <w:lvlText w:val="%4."/>
      <w:lvlJc w:val="left"/>
      <w:pPr>
        <w:ind w:left="2880" w:hanging="360"/>
      </w:pPr>
    </w:lvl>
    <w:lvl w:ilvl="4" w:tplc="27987491" w:tentative="1">
      <w:start w:val="1"/>
      <w:numFmt w:val="lowerLetter"/>
      <w:lvlText w:val="%5."/>
      <w:lvlJc w:val="left"/>
      <w:pPr>
        <w:ind w:left="3600" w:hanging="360"/>
      </w:pPr>
    </w:lvl>
    <w:lvl w:ilvl="5" w:tplc="27987491" w:tentative="1">
      <w:start w:val="1"/>
      <w:numFmt w:val="lowerRoman"/>
      <w:lvlText w:val="%6."/>
      <w:lvlJc w:val="right"/>
      <w:pPr>
        <w:ind w:left="4320" w:hanging="180"/>
      </w:pPr>
    </w:lvl>
    <w:lvl w:ilvl="6" w:tplc="27987491" w:tentative="1">
      <w:start w:val="1"/>
      <w:numFmt w:val="decimal"/>
      <w:lvlText w:val="%7."/>
      <w:lvlJc w:val="left"/>
      <w:pPr>
        <w:ind w:left="5040" w:hanging="360"/>
      </w:pPr>
    </w:lvl>
    <w:lvl w:ilvl="7" w:tplc="27987491" w:tentative="1">
      <w:start w:val="1"/>
      <w:numFmt w:val="lowerLetter"/>
      <w:lvlText w:val="%8."/>
      <w:lvlJc w:val="left"/>
      <w:pPr>
        <w:ind w:left="5760" w:hanging="360"/>
      </w:pPr>
    </w:lvl>
    <w:lvl w:ilvl="8" w:tplc="27987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1">
    <w:multiLevelType w:val="hybridMultilevel"/>
    <w:lvl w:ilvl="0" w:tplc="80079347">
      <w:start w:val="1"/>
      <w:numFmt w:val="decimal"/>
      <w:lvlText w:val="%1."/>
      <w:lvlJc w:val="left"/>
      <w:pPr>
        <w:ind w:left="720" w:hanging="360"/>
      </w:pPr>
    </w:lvl>
    <w:lvl w:ilvl="1" w:tplc="80079347" w:tentative="1">
      <w:start w:val="1"/>
      <w:numFmt w:val="lowerLetter"/>
      <w:lvlText w:val="%2."/>
      <w:lvlJc w:val="left"/>
      <w:pPr>
        <w:ind w:left="1440" w:hanging="360"/>
      </w:pPr>
    </w:lvl>
    <w:lvl w:ilvl="2" w:tplc="80079347" w:tentative="1">
      <w:start w:val="1"/>
      <w:numFmt w:val="lowerRoman"/>
      <w:lvlText w:val="%3."/>
      <w:lvlJc w:val="right"/>
      <w:pPr>
        <w:ind w:left="2160" w:hanging="180"/>
      </w:pPr>
    </w:lvl>
    <w:lvl w:ilvl="3" w:tplc="80079347" w:tentative="1">
      <w:start w:val="1"/>
      <w:numFmt w:val="decimal"/>
      <w:lvlText w:val="%4."/>
      <w:lvlJc w:val="left"/>
      <w:pPr>
        <w:ind w:left="2880" w:hanging="360"/>
      </w:pPr>
    </w:lvl>
    <w:lvl w:ilvl="4" w:tplc="80079347" w:tentative="1">
      <w:start w:val="1"/>
      <w:numFmt w:val="lowerLetter"/>
      <w:lvlText w:val="%5."/>
      <w:lvlJc w:val="left"/>
      <w:pPr>
        <w:ind w:left="3600" w:hanging="360"/>
      </w:pPr>
    </w:lvl>
    <w:lvl w:ilvl="5" w:tplc="80079347" w:tentative="1">
      <w:start w:val="1"/>
      <w:numFmt w:val="lowerRoman"/>
      <w:lvlText w:val="%6."/>
      <w:lvlJc w:val="right"/>
      <w:pPr>
        <w:ind w:left="4320" w:hanging="180"/>
      </w:pPr>
    </w:lvl>
    <w:lvl w:ilvl="6" w:tplc="80079347" w:tentative="1">
      <w:start w:val="1"/>
      <w:numFmt w:val="decimal"/>
      <w:lvlText w:val="%7."/>
      <w:lvlJc w:val="left"/>
      <w:pPr>
        <w:ind w:left="5040" w:hanging="360"/>
      </w:pPr>
    </w:lvl>
    <w:lvl w:ilvl="7" w:tplc="80079347" w:tentative="1">
      <w:start w:val="1"/>
      <w:numFmt w:val="lowerLetter"/>
      <w:lvlText w:val="%8."/>
      <w:lvlJc w:val="left"/>
      <w:pPr>
        <w:ind w:left="5760" w:hanging="360"/>
      </w:pPr>
    </w:lvl>
    <w:lvl w:ilvl="8" w:tplc="80079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50">
    <w:multiLevelType w:val="hybridMultilevel"/>
    <w:lvl w:ilvl="0" w:tplc="71603200">
      <w:start w:val="1"/>
      <w:numFmt w:val="decimal"/>
      <w:lvlText w:val="%1."/>
      <w:lvlJc w:val="left"/>
      <w:pPr>
        <w:ind w:left="720" w:hanging="360"/>
      </w:pPr>
    </w:lvl>
    <w:lvl w:ilvl="1" w:tplc="71603200" w:tentative="1">
      <w:start w:val="1"/>
      <w:numFmt w:val="lowerLetter"/>
      <w:lvlText w:val="%2."/>
      <w:lvlJc w:val="left"/>
      <w:pPr>
        <w:ind w:left="1440" w:hanging="360"/>
      </w:pPr>
    </w:lvl>
    <w:lvl w:ilvl="2" w:tplc="71603200" w:tentative="1">
      <w:start w:val="1"/>
      <w:numFmt w:val="lowerRoman"/>
      <w:lvlText w:val="%3."/>
      <w:lvlJc w:val="right"/>
      <w:pPr>
        <w:ind w:left="2160" w:hanging="180"/>
      </w:pPr>
    </w:lvl>
    <w:lvl w:ilvl="3" w:tplc="71603200" w:tentative="1">
      <w:start w:val="1"/>
      <w:numFmt w:val="decimal"/>
      <w:lvlText w:val="%4."/>
      <w:lvlJc w:val="left"/>
      <w:pPr>
        <w:ind w:left="2880" w:hanging="360"/>
      </w:pPr>
    </w:lvl>
    <w:lvl w:ilvl="4" w:tplc="71603200" w:tentative="1">
      <w:start w:val="1"/>
      <w:numFmt w:val="lowerLetter"/>
      <w:lvlText w:val="%5."/>
      <w:lvlJc w:val="left"/>
      <w:pPr>
        <w:ind w:left="3600" w:hanging="360"/>
      </w:pPr>
    </w:lvl>
    <w:lvl w:ilvl="5" w:tplc="71603200" w:tentative="1">
      <w:start w:val="1"/>
      <w:numFmt w:val="lowerRoman"/>
      <w:lvlText w:val="%6."/>
      <w:lvlJc w:val="right"/>
      <w:pPr>
        <w:ind w:left="4320" w:hanging="180"/>
      </w:pPr>
    </w:lvl>
    <w:lvl w:ilvl="6" w:tplc="71603200" w:tentative="1">
      <w:start w:val="1"/>
      <w:numFmt w:val="decimal"/>
      <w:lvlText w:val="%7."/>
      <w:lvlJc w:val="left"/>
      <w:pPr>
        <w:ind w:left="5040" w:hanging="360"/>
      </w:pPr>
    </w:lvl>
    <w:lvl w:ilvl="7" w:tplc="71603200" w:tentative="1">
      <w:start w:val="1"/>
      <w:numFmt w:val="lowerLetter"/>
      <w:lvlText w:val="%8."/>
      <w:lvlJc w:val="left"/>
      <w:pPr>
        <w:ind w:left="5760" w:hanging="360"/>
      </w:pPr>
    </w:lvl>
    <w:lvl w:ilvl="8" w:tplc="71603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9">
    <w:multiLevelType w:val="hybridMultilevel"/>
    <w:lvl w:ilvl="0" w:tplc="70204977">
      <w:start w:val="1"/>
      <w:numFmt w:val="decimal"/>
      <w:lvlText w:val="%1."/>
      <w:lvlJc w:val="left"/>
      <w:pPr>
        <w:ind w:left="720" w:hanging="360"/>
      </w:pPr>
    </w:lvl>
    <w:lvl w:ilvl="1" w:tplc="70204977" w:tentative="1">
      <w:start w:val="1"/>
      <w:numFmt w:val="lowerLetter"/>
      <w:lvlText w:val="%2."/>
      <w:lvlJc w:val="left"/>
      <w:pPr>
        <w:ind w:left="1440" w:hanging="360"/>
      </w:pPr>
    </w:lvl>
    <w:lvl w:ilvl="2" w:tplc="70204977" w:tentative="1">
      <w:start w:val="1"/>
      <w:numFmt w:val="lowerRoman"/>
      <w:lvlText w:val="%3."/>
      <w:lvlJc w:val="right"/>
      <w:pPr>
        <w:ind w:left="2160" w:hanging="180"/>
      </w:pPr>
    </w:lvl>
    <w:lvl w:ilvl="3" w:tplc="70204977" w:tentative="1">
      <w:start w:val="1"/>
      <w:numFmt w:val="decimal"/>
      <w:lvlText w:val="%4."/>
      <w:lvlJc w:val="left"/>
      <w:pPr>
        <w:ind w:left="2880" w:hanging="360"/>
      </w:pPr>
    </w:lvl>
    <w:lvl w:ilvl="4" w:tplc="70204977" w:tentative="1">
      <w:start w:val="1"/>
      <w:numFmt w:val="lowerLetter"/>
      <w:lvlText w:val="%5."/>
      <w:lvlJc w:val="left"/>
      <w:pPr>
        <w:ind w:left="3600" w:hanging="360"/>
      </w:pPr>
    </w:lvl>
    <w:lvl w:ilvl="5" w:tplc="70204977" w:tentative="1">
      <w:start w:val="1"/>
      <w:numFmt w:val="lowerRoman"/>
      <w:lvlText w:val="%6."/>
      <w:lvlJc w:val="right"/>
      <w:pPr>
        <w:ind w:left="4320" w:hanging="180"/>
      </w:pPr>
    </w:lvl>
    <w:lvl w:ilvl="6" w:tplc="70204977" w:tentative="1">
      <w:start w:val="1"/>
      <w:numFmt w:val="decimal"/>
      <w:lvlText w:val="%7."/>
      <w:lvlJc w:val="left"/>
      <w:pPr>
        <w:ind w:left="5040" w:hanging="360"/>
      </w:pPr>
    </w:lvl>
    <w:lvl w:ilvl="7" w:tplc="70204977" w:tentative="1">
      <w:start w:val="1"/>
      <w:numFmt w:val="lowerLetter"/>
      <w:lvlText w:val="%8."/>
      <w:lvlJc w:val="left"/>
      <w:pPr>
        <w:ind w:left="5760" w:hanging="360"/>
      </w:pPr>
    </w:lvl>
    <w:lvl w:ilvl="8" w:tplc="70204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8">
    <w:multiLevelType w:val="hybridMultilevel"/>
    <w:lvl w:ilvl="0" w:tplc="77155805">
      <w:start w:val="1"/>
      <w:numFmt w:val="decimal"/>
      <w:lvlText w:val="%1."/>
      <w:lvlJc w:val="left"/>
      <w:pPr>
        <w:ind w:left="720" w:hanging="360"/>
      </w:pPr>
    </w:lvl>
    <w:lvl w:ilvl="1" w:tplc="77155805" w:tentative="1">
      <w:start w:val="1"/>
      <w:numFmt w:val="lowerLetter"/>
      <w:lvlText w:val="%2."/>
      <w:lvlJc w:val="left"/>
      <w:pPr>
        <w:ind w:left="1440" w:hanging="360"/>
      </w:pPr>
    </w:lvl>
    <w:lvl w:ilvl="2" w:tplc="77155805" w:tentative="1">
      <w:start w:val="1"/>
      <w:numFmt w:val="lowerRoman"/>
      <w:lvlText w:val="%3."/>
      <w:lvlJc w:val="right"/>
      <w:pPr>
        <w:ind w:left="2160" w:hanging="180"/>
      </w:pPr>
    </w:lvl>
    <w:lvl w:ilvl="3" w:tplc="77155805" w:tentative="1">
      <w:start w:val="1"/>
      <w:numFmt w:val="decimal"/>
      <w:lvlText w:val="%4."/>
      <w:lvlJc w:val="left"/>
      <w:pPr>
        <w:ind w:left="2880" w:hanging="360"/>
      </w:pPr>
    </w:lvl>
    <w:lvl w:ilvl="4" w:tplc="77155805" w:tentative="1">
      <w:start w:val="1"/>
      <w:numFmt w:val="lowerLetter"/>
      <w:lvlText w:val="%5."/>
      <w:lvlJc w:val="left"/>
      <w:pPr>
        <w:ind w:left="3600" w:hanging="360"/>
      </w:pPr>
    </w:lvl>
    <w:lvl w:ilvl="5" w:tplc="77155805" w:tentative="1">
      <w:start w:val="1"/>
      <w:numFmt w:val="lowerRoman"/>
      <w:lvlText w:val="%6."/>
      <w:lvlJc w:val="right"/>
      <w:pPr>
        <w:ind w:left="4320" w:hanging="180"/>
      </w:pPr>
    </w:lvl>
    <w:lvl w:ilvl="6" w:tplc="77155805" w:tentative="1">
      <w:start w:val="1"/>
      <w:numFmt w:val="decimal"/>
      <w:lvlText w:val="%7."/>
      <w:lvlJc w:val="left"/>
      <w:pPr>
        <w:ind w:left="5040" w:hanging="360"/>
      </w:pPr>
    </w:lvl>
    <w:lvl w:ilvl="7" w:tplc="77155805" w:tentative="1">
      <w:start w:val="1"/>
      <w:numFmt w:val="lowerLetter"/>
      <w:lvlText w:val="%8."/>
      <w:lvlJc w:val="left"/>
      <w:pPr>
        <w:ind w:left="5760" w:hanging="360"/>
      </w:pPr>
    </w:lvl>
    <w:lvl w:ilvl="8" w:tplc="77155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7">
    <w:multiLevelType w:val="hybridMultilevel"/>
    <w:lvl w:ilvl="0" w:tplc="59614340">
      <w:start w:val="1"/>
      <w:numFmt w:val="decimal"/>
      <w:lvlText w:val="%1."/>
      <w:lvlJc w:val="left"/>
      <w:pPr>
        <w:ind w:left="720" w:hanging="360"/>
      </w:pPr>
    </w:lvl>
    <w:lvl w:ilvl="1" w:tplc="59614340" w:tentative="1">
      <w:start w:val="1"/>
      <w:numFmt w:val="lowerLetter"/>
      <w:lvlText w:val="%2."/>
      <w:lvlJc w:val="left"/>
      <w:pPr>
        <w:ind w:left="1440" w:hanging="360"/>
      </w:pPr>
    </w:lvl>
    <w:lvl w:ilvl="2" w:tplc="59614340" w:tentative="1">
      <w:start w:val="1"/>
      <w:numFmt w:val="lowerRoman"/>
      <w:lvlText w:val="%3."/>
      <w:lvlJc w:val="right"/>
      <w:pPr>
        <w:ind w:left="2160" w:hanging="180"/>
      </w:pPr>
    </w:lvl>
    <w:lvl w:ilvl="3" w:tplc="59614340" w:tentative="1">
      <w:start w:val="1"/>
      <w:numFmt w:val="decimal"/>
      <w:lvlText w:val="%4."/>
      <w:lvlJc w:val="left"/>
      <w:pPr>
        <w:ind w:left="2880" w:hanging="360"/>
      </w:pPr>
    </w:lvl>
    <w:lvl w:ilvl="4" w:tplc="59614340" w:tentative="1">
      <w:start w:val="1"/>
      <w:numFmt w:val="lowerLetter"/>
      <w:lvlText w:val="%5."/>
      <w:lvlJc w:val="left"/>
      <w:pPr>
        <w:ind w:left="3600" w:hanging="360"/>
      </w:pPr>
    </w:lvl>
    <w:lvl w:ilvl="5" w:tplc="59614340" w:tentative="1">
      <w:start w:val="1"/>
      <w:numFmt w:val="lowerRoman"/>
      <w:lvlText w:val="%6."/>
      <w:lvlJc w:val="right"/>
      <w:pPr>
        <w:ind w:left="4320" w:hanging="180"/>
      </w:pPr>
    </w:lvl>
    <w:lvl w:ilvl="6" w:tplc="59614340" w:tentative="1">
      <w:start w:val="1"/>
      <w:numFmt w:val="decimal"/>
      <w:lvlText w:val="%7."/>
      <w:lvlJc w:val="left"/>
      <w:pPr>
        <w:ind w:left="5040" w:hanging="360"/>
      </w:pPr>
    </w:lvl>
    <w:lvl w:ilvl="7" w:tplc="59614340" w:tentative="1">
      <w:start w:val="1"/>
      <w:numFmt w:val="lowerLetter"/>
      <w:lvlText w:val="%8."/>
      <w:lvlJc w:val="left"/>
      <w:pPr>
        <w:ind w:left="5760" w:hanging="360"/>
      </w:pPr>
    </w:lvl>
    <w:lvl w:ilvl="8" w:tplc="59614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6">
    <w:multiLevelType w:val="hybridMultilevel"/>
    <w:lvl w:ilvl="0" w:tplc="93237317">
      <w:start w:val="1"/>
      <w:numFmt w:val="decimal"/>
      <w:lvlText w:val="%1."/>
      <w:lvlJc w:val="left"/>
      <w:pPr>
        <w:ind w:left="720" w:hanging="360"/>
      </w:pPr>
    </w:lvl>
    <w:lvl w:ilvl="1" w:tplc="93237317" w:tentative="1">
      <w:start w:val="1"/>
      <w:numFmt w:val="lowerLetter"/>
      <w:lvlText w:val="%2."/>
      <w:lvlJc w:val="left"/>
      <w:pPr>
        <w:ind w:left="1440" w:hanging="360"/>
      </w:pPr>
    </w:lvl>
    <w:lvl w:ilvl="2" w:tplc="93237317" w:tentative="1">
      <w:start w:val="1"/>
      <w:numFmt w:val="lowerRoman"/>
      <w:lvlText w:val="%3."/>
      <w:lvlJc w:val="right"/>
      <w:pPr>
        <w:ind w:left="2160" w:hanging="180"/>
      </w:pPr>
    </w:lvl>
    <w:lvl w:ilvl="3" w:tplc="93237317" w:tentative="1">
      <w:start w:val="1"/>
      <w:numFmt w:val="decimal"/>
      <w:lvlText w:val="%4."/>
      <w:lvlJc w:val="left"/>
      <w:pPr>
        <w:ind w:left="2880" w:hanging="360"/>
      </w:pPr>
    </w:lvl>
    <w:lvl w:ilvl="4" w:tplc="93237317" w:tentative="1">
      <w:start w:val="1"/>
      <w:numFmt w:val="lowerLetter"/>
      <w:lvlText w:val="%5."/>
      <w:lvlJc w:val="left"/>
      <w:pPr>
        <w:ind w:left="3600" w:hanging="360"/>
      </w:pPr>
    </w:lvl>
    <w:lvl w:ilvl="5" w:tplc="93237317" w:tentative="1">
      <w:start w:val="1"/>
      <w:numFmt w:val="lowerRoman"/>
      <w:lvlText w:val="%6."/>
      <w:lvlJc w:val="right"/>
      <w:pPr>
        <w:ind w:left="4320" w:hanging="180"/>
      </w:pPr>
    </w:lvl>
    <w:lvl w:ilvl="6" w:tplc="93237317" w:tentative="1">
      <w:start w:val="1"/>
      <w:numFmt w:val="decimal"/>
      <w:lvlText w:val="%7."/>
      <w:lvlJc w:val="left"/>
      <w:pPr>
        <w:ind w:left="5040" w:hanging="360"/>
      </w:pPr>
    </w:lvl>
    <w:lvl w:ilvl="7" w:tplc="93237317" w:tentative="1">
      <w:start w:val="1"/>
      <w:numFmt w:val="lowerLetter"/>
      <w:lvlText w:val="%8."/>
      <w:lvlJc w:val="left"/>
      <w:pPr>
        <w:ind w:left="5760" w:hanging="360"/>
      </w:pPr>
    </w:lvl>
    <w:lvl w:ilvl="8" w:tplc="93237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5">
    <w:multiLevelType w:val="hybridMultilevel"/>
    <w:lvl w:ilvl="0" w:tplc="67558435">
      <w:start w:val="1"/>
      <w:numFmt w:val="decimal"/>
      <w:lvlText w:val="%1."/>
      <w:lvlJc w:val="left"/>
      <w:pPr>
        <w:ind w:left="720" w:hanging="360"/>
      </w:pPr>
    </w:lvl>
    <w:lvl w:ilvl="1" w:tplc="67558435" w:tentative="1">
      <w:start w:val="1"/>
      <w:numFmt w:val="lowerLetter"/>
      <w:lvlText w:val="%2."/>
      <w:lvlJc w:val="left"/>
      <w:pPr>
        <w:ind w:left="1440" w:hanging="360"/>
      </w:pPr>
    </w:lvl>
    <w:lvl w:ilvl="2" w:tplc="67558435" w:tentative="1">
      <w:start w:val="1"/>
      <w:numFmt w:val="lowerRoman"/>
      <w:lvlText w:val="%3."/>
      <w:lvlJc w:val="right"/>
      <w:pPr>
        <w:ind w:left="2160" w:hanging="180"/>
      </w:pPr>
    </w:lvl>
    <w:lvl w:ilvl="3" w:tplc="67558435" w:tentative="1">
      <w:start w:val="1"/>
      <w:numFmt w:val="decimal"/>
      <w:lvlText w:val="%4."/>
      <w:lvlJc w:val="left"/>
      <w:pPr>
        <w:ind w:left="2880" w:hanging="360"/>
      </w:pPr>
    </w:lvl>
    <w:lvl w:ilvl="4" w:tplc="67558435" w:tentative="1">
      <w:start w:val="1"/>
      <w:numFmt w:val="lowerLetter"/>
      <w:lvlText w:val="%5."/>
      <w:lvlJc w:val="left"/>
      <w:pPr>
        <w:ind w:left="3600" w:hanging="360"/>
      </w:pPr>
    </w:lvl>
    <w:lvl w:ilvl="5" w:tplc="67558435" w:tentative="1">
      <w:start w:val="1"/>
      <w:numFmt w:val="lowerRoman"/>
      <w:lvlText w:val="%6."/>
      <w:lvlJc w:val="right"/>
      <w:pPr>
        <w:ind w:left="4320" w:hanging="180"/>
      </w:pPr>
    </w:lvl>
    <w:lvl w:ilvl="6" w:tplc="67558435" w:tentative="1">
      <w:start w:val="1"/>
      <w:numFmt w:val="decimal"/>
      <w:lvlText w:val="%7."/>
      <w:lvlJc w:val="left"/>
      <w:pPr>
        <w:ind w:left="5040" w:hanging="360"/>
      </w:pPr>
    </w:lvl>
    <w:lvl w:ilvl="7" w:tplc="67558435" w:tentative="1">
      <w:start w:val="1"/>
      <w:numFmt w:val="lowerLetter"/>
      <w:lvlText w:val="%8."/>
      <w:lvlJc w:val="left"/>
      <w:pPr>
        <w:ind w:left="5760" w:hanging="360"/>
      </w:pPr>
    </w:lvl>
    <w:lvl w:ilvl="8" w:tplc="67558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4">
    <w:multiLevelType w:val="hybridMultilevel"/>
    <w:lvl w:ilvl="0" w:tplc="16110371">
      <w:start w:val="1"/>
      <w:numFmt w:val="decimal"/>
      <w:lvlText w:val="%1."/>
      <w:lvlJc w:val="left"/>
      <w:pPr>
        <w:ind w:left="720" w:hanging="360"/>
      </w:pPr>
    </w:lvl>
    <w:lvl w:ilvl="1" w:tplc="16110371" w:tentative="1">
      <w:start w:val="1"/>
      <w:numFmt w:val="lowerLetter"/>
      <w:lvlText w:val="%2."/>
      <w:lvlJc w:val="left"/>
      <w:pPr>
        <w:ind w:left="1440" w:hanging="360"/>
      </w:pPr>
    </w:lvl>
    <w:lvl w:ilvl="2" w:tplc="16110371" w:tentative="1">
      <w:start w:val="1"/>
      <w:numFmt w:val="lowerRoman"/>
      <w:lvlText w:val="%3."/>
      <w:lvlJc w:val="right"/>
      <w:pPr>
        <w:ind w:left="2160" w:hanging="180"/>
      </w:pPr>
    </w:lvl>
    <w:lvl w:ilvl="3" w:tplc="16110371" w:tentative="1">
      <w:start w:val="1"/>
      <w:numFmt w:val="decimal"/>
      <w:lvlText w:val="%4."/>
      <w:lvlJc w:val="left"/>
      <w:pPr>
        <w:ind w:left="2880" w:hanging="360"/>
      </w:pPr>
    </w:lvl>
    <w:lvl w:ilvl="4" w:tplc="16110371" w:tentative="1">
      <w:start w:val="1"/>
      <w:numFmt w:val="lowerLetter"/>
      <w:lvlText w:val="%5."/>
      <w:lvlJc w:val="left"/>
      <w:pPr>
        <w:ind w:left="3600" w:hanging="360"/>
      </w:pPr>
    </w:lvl>
    <w:lvl w:ilvl="5" w:tplc="16110371" w:tentative="1">
      <w:start w:val="1"/>
      <w:numFmt w:val="lowerRoman"/>
      <w:lvlText w:val="%6."/>
      <w:lvlJc w:val="right"/>
      <w:pPr>
        <w:ind w:left="4320" w:hanging="180"/>
      </w:pPr>
    </w:lvl>
    <w:lvl w:ilvl="6" w:tplc="16110371" w:tentative="1">
      <w:start w:val="1"/>
      <w:numFmt w:val="decimal"/>
      <w:lvlText w:val="%7."/>
      <w:lvlJc w:val="left"/>
      <w:pPr>
        <w:ind w:left="5040" w:hanging="360"/>
      </w:pPr>
    </w:lvl>
    <w:lvl w:ilvl="7" w:tplc="16110371" w:tentative="1">
      <w:start w:val="1"/>
      <w:numFmt w:val="lowerLetter"/>
      <w:lvlText w:val="%8."/>
      <w:lvlJc w:val="left"/>
      <w:pPr>
        <w:ind w:left="5760" w:hanging="360"/>
      </w:pPr>
    </w:lvl>
    <w:lvl w:ilvl="8" w:tplc="16110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3">
    <w:multiLevelType w:val="hybridMultilevel"/>
    <w:lvl w:ilvl="0" w:tplc="12260100">
      <w:start w:val="1"/>
      <w:numFmt w:val="decimal"/>
      <w:lvlText w:val="%1."/>
      <w:lvlJc w:val="left"/>
      <w:pPr>
        <w:ind w:left="720" w:hanging="360"/>
      </w:pPr>
    </w:lvl>
    <w:lvl w:ilvl="1" w:tplc="12260100" w:tentative="1">
      <w:start w:val="1"/>
      <w:numFmt w:val="lowerLetter"/>
      <w:lvlText w:val="%2."/>
      <w:lvlJc w:val="left"/>
      <w:pPr>
        <w:ind w:left="1440" w:hanging="360"/>
      </w:pPr>
    </w:lvl>
    <w:lvl w:ilvl="2" w:tplc="12260100" w:tentative="1">
      <w:start w:val="1"/>
      <w:numFmt w:val="lowerRoman"/>
      <w:lvlText w:val="%3."/>
      <w:lvlJc w:val="right"/>
      <w:pPr>
        <w:ind w:left="2160" w:hanging="180"/>
      </w:pPr>
    </w:lvl>
    <w:lvl w:ilvl="3" w:tplc="12260100" w:tentative="1">
      <w:start w:val="1"/>
      <w:numFmt w:val="decimal"/>
      <w:lvlText w:val="%4."/>
      <w:lvlJc w:val="left"/>
      <w:pPr>
        <w:ind w:left="2880" w:hanging="360"/>
      </w:pPr>
    </w:lvl>
    <w:lvl w:ilvl="4" w:tplc="12260100" w:tentative="1">
      <w:start w:val="1"/>
      <w:numFmt w:val="lowerLetter"/>
      <w:lvlText w:val="%5."/>
      <w:lvlJc w:val="left"/>
      <w:pPr>
        <w:ind w:left="3600" w:hanging="360"/>
      </w:pPr>
    </w:lvl>
    <w:lvl w:ilvl="5" w:tplc="12260100" w:tentative="1">
      <w:start w:val="1"/>
      <w:numFmt w:val="lowerRoman"/>
      <w:lvlText w:val="%6."/>
      <w:lvlJc w:val="right"/>
      <w:pPr>
        <w:ind w:left="4320" w:hanging="180"/>
      </w:pPr>
    </w:lvl>
    <w:lvl w:ilvl="6" w:tplc="12260100" w:tentative="1">
      <w:start w:val="1"/>
      <w:numFmt w:val="decimal"/>
      <w:lvlText w:val="%7."/>
      <w:lvlJc w:val="left"/>
      <w:pPr>
        <w:ind w:left="5040" w:hanging="360"/>
      </w:pPr>
    </w:lvl>
    <w:lvl w:ilvl="7" w:tplc="12260100" w:tentative="1">
      <w:start w:val="1"/>
      <w:numFmt w:val="lowerLetter"/>
      <w:lvlText w:val="%8."/>
      <w:lvlJc w:val="left"/>
      <w:pPr>
        <w:ind w:left="5760" w:hanging="360"/>
      </w:pPr>
    </w:lvl>
    <w:lvl w:ilvl="8" w:tplc="12260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2">
    <w:multiLevelType w:val="hybridMultilevel"/>
    <w:lvl w:ilvl="0" w:tplc="81325987">
      <w:start w:val="1"/>
      <w:numFmt w:val="decimal"/>
      <w:lvlText w:val="%1."/>
      <w:lvlJc w:val="left"/>
      <w:pPr>
        <w:ind w:left="720" w:hanging="360"/>
      </w:pPr>
    </w:lvl>
    <w:lvl w:ilvl="1" w:tplc="81325987" w:tentative="1">
      <w:start w:val="1"/>
      <w:numFmt w:val="lowerLetter"/>
      <w:lvlText w:val="%2."/>
      <w:lvlJc w:val="left"/>
      <w:pPr>
        <w:ind w:left="1440" w:hanging="360"/>
      </w:pPr>
    </w:lvl>
    <w:lvl w:ilvl="2" w:tplc="81325987" w:tentative="1">
      <w:start w:val="1"/>
      <w:numFmt w:val="lowerRoman"/>
      <w:lvlText w:val="%3."/>
      <w:lvlJc w:val="right"/>
      <w:pPr>
        <w:ind w:left="2160" w:hanging="180"/>
      </w:pPr>
    </w:lvl>
    <w:lvl w:ilvl="3" w:tplc="81325987" w:tentative="1">
      <w:start w:val="1"/>
      <w:numFmt w:val="decimal"/>
      <w:lvlText w:val="%4."/>
      <w:lvlJc w:val="left"/>
      <w:pPr>
        <w:ind w:left="2880" w:hanging="360"/>
      </w:pPr>
    </w:lvl>
    <w:lvl w:ilvl="4" w:tplc="81325987" w:tentative="1">
      <w:start w:val="1"/>
      <w:numFmt w:val="lowerLetter"/>
      <w:lvlText w:val="%5."/>
      <w:lvlJc w:val="left"/>
      <w:pPr>
        <w:ind w:left="3600" w:hanging="360"/>
      </w:pPr>
    </w:lvl>
    <w:lvl w:ilvl="5" w:tplc="81325987" w:tentative="1">
      <w:start w:val="1"/>
      <w:numFmt w:val="lowerRoman"/>
      <w:lvlText w:val="%6."/>
      <w:lvlJc w:val="right"/>
      <w:pPr>
        <w:ind w:left="4320" w:hanging="180"/>
      </w:pPr>
    </w:lvl>
    <w:lvl w:ilvl="6" w:tplc="81325987" w:tentative="1">
      <w:start w:val="1"/>
      <w:numFmt w:val="decimal"/>
      <w:lvlText w:val="%7."/>
      <w:lvlJc w:val="left"/>
      <w:pPr>
        <w:ind w:left="5040" w:hanging="360"/>
      </w:pPr>
    </w:lvl>
    <w:lvl w:ilvl="7" w:tplc="81325987" w:tentative="1">
      <w:start w:val="1"/>
      <w:numFmt w:val="lowerLetter"/>
      <w:lvlText w:val="%8."/>
      <w:lvlJc w:val="left"/>
      <w:pPr>
        <w:ind w:left="5760" w:hanging="360"/>
      </w:pPr>
    </w:lvl>
    <w:lvl w:ilvl="8" w:tplc="81325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1">
    <w:multiLevelType w:val="hybridMultilevel"/>
    <w:lvl w:ilvl="0" w:tplc="72936359">
      <w:start w:val="1"/>
      <w:numFmt w:val="decimal"/>
      <w:lvlText w:val="%1."/>
      <w:lvlJc w:val="left"/>
      <w:pPr>
        <w:ind w:left="720" w:hanging="360"/>
      </w:pPr>
    </w:lvl>
    <w:lvl w:ilvl="1" w:tplc="72936359" w:tentative="1">
      <w:start w:val="1"/>
      <w:numFmt w:val="lowerLetter"/>
      <w:lvlText w:val="%2."/>
      <w:lvlJc w:val="left"/>
      <w:pPr>
        <w:ind w:left="1440" w:hanging="360"/>
      </w:pPr>
    </w:lvl>
    <w:lvl w:ilvl="2" w:tplc="72936359" w:tentative="1">
      <w:start w:val="1"/>
      <w:numFmt w:val="lowerRoman"/>
      <w:lvlText w:val="%3."/>
      <w:lvlJc w:val="right"/>
      <w:pPr>
        <w:ind w:left="2160" w:hanging="180"/>
      </w:pPr>
    </w:lvl>
    <w:lvl w:ilvl="3" w:tplc="72936359" w:tentative="1">
      <w:start w:val="1"/>
      <w:numFmt w:val="decimal"/>
      <w:lvlText w:val="%4."/>
      <w:lvlJc w:val="left"/>
      <w:pPr>
        <w:ind w:left="2880" w:hanging="360"/>
      </w:pPr>
    </w:lvl>
    <w:lvl w:ilvl="4" w:tplc="72936359" w:tentative="1">
      <w:start w:val="1"/>
      <w:numFmt w:val="lowerLetter"/>
      <w:lvlText w:val="%5."/>
      <w:lvlJc w:val="left"/>
      <w:pPr>
        <w:ind w:left="3600" w:hanging="360"/>
      </w:pPr>
    </w:lvl>
    <w:lvl w:ilvl="5" w:tplc="72936359" w:tentative="1">
      <w:start w:val="1"/>
      <w:numFmt w:val="lowerRoman"/>
      <w:lvlText w:val="%6."/>
      <w:lvlJc w:val="right"/>
      <w:pPr>
        <w:ind w:left="4320" w:hanging="180"/>
      </w:pPr>
    </w:lvl>
    <w:lvl w:ilvl="6" w:tplc="72936359" w:tentative="1">
      <w:start w:val="1"/>
      <w:numFmt w:val="decimal"/>
      <w:lvlText w:val="%7."/>
      <w:lvlJc w:val="left"/>
      <w:pPr>
        <w:ind w:left="5040" w:hanging="360"/>
      </w:pPr>
    </w:lvl>
    <w:lvl w:ilvl="7" w:tplc="72936359" w:tentative="1">
      <w:start w:val="1"/>
      <w:numFmt w:val="lowerLetter"/>
      <w:lvlText w:val="%8."/>
      <w:lvlJc w:val="left"/>
      <w:pPr>
        <w:ind w:left="5760" w:hanging="360"/>
      </w:pPr>
    </w:lvl>
    <w:lvl w:ilvl="8" w:tplc="72936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0">
    <w:multiLevelType w:val="hybridMultilevel"/>
    <w:lvl w:ilvl="0" w:tplc="23376604">
      <w:start w:val="1"/>
      <w:numFmt w:val="decimal"/>
      <w:lvlText w:val="%1."/>
      <w:lvlJc w:val="left"/>
      <w:pPr>
        <w:ind w:left="720" w:hanging="360"/>
      </w:pPr>
    </w:lvl>
    <w:lvl w:ilvl="1" w:tplc="23376604" w:tentative="1">
      <w:start w:val="1"/>
      <w:numFmt w:val="lowerLetter"/>
      <w:lvlText w:val="%2."/>
      <w:lvlJc w:val="left"/>
      <w:pPr>
        <w:ind w:left="1440" w:hanging="360"/>
      </w:pPr>
    </w:lvl>
    <w:lvl w:ilvl="2" w:tplc="23376604" w:tentative="1">
      <w:start w:val="1"/>
      <w:numFmt w:val="lowerRoman"/>
      <w:lvlText w:val="%3."/>
      <w:lvlJc w:val="right"/>
      <w:pPr>
        <w:ind w:left="2160" w:hanging="180"/>
      </w:pPr>
    </w:lvl>
    <w:lvl w:ilvl="3" w:tplc="23376604" w:tentative="1">
      <w:start w:val="1"/>
      <w:numFmt w:val="decimal"/>
      <w:lvlText w:val="%4."/>
      <w:lvlJc w:val="left"/>
      <w:pPr>
        <w:ind w:left="2880" w:hanging="360"/>
      </w:pPr>
    </w:lvl>
    <w:lvl w:ilvl="4" w:tplc="23376604" w:tentative="1">
      <w:start w:val="1"/>
      <w:numFmt w:val="lowerLetter"/>
      <w:lvlText w:val="%5."/>
      <w:lvlJc w:val="left"/>
      <w:pPr>
        <w:ind w:left="3600" w:hanging="360"/>
      </w:pPr>
    </w:lvl>
    <w:lvl w:ilvl="5" w:tplc="23376604" w:tentative="1">
      <w:start w:val="1"/>
      <w:numFmt w:val="lowerRoman"/>
      <w:lvlText w:val="%6."/>
      <w:lvlJc w:val="right"/>
      <w:pPr>
        <w:ind w:left="4320" w:hanging="180"/>
      </w:pPr>
    </w:lvl>
    <w:lvl w:ilvl="6" w:tplc="23376604" w:tentative="1">
      <w:start w:val="1"/>
      <w:numFmt w:val="decimal"/>
      <w:lvlText w:val="%7."/>
      <w:lvlJc w:val="left"/>
      <w:pPr>
        <w:ind w:left="5040" w:hanging="360"/>
      </w:pPr>
    </w:lvl>
    <w:lvl w:ilvl="7" w:tplc="23376604" w:tentative="1">
      <w:start w:val="1"/>
      <w:numFmt w:val="lowerLetter"/>
      <w:lvlText w:val="%8."/>
      <w:lvlJc w:val="left"/>
      <w:pPr>
        <w:ind w:left="5760" w:hanging="360"/>
      </w:pPr>
    </w:lvl>
    <w:lvl w:ilvl="8" w:tplc="23376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9">
    <w:multiLevelType w:val="hybridMultilevel"/>
    <w:lvl w:ilvl="0" w:tplc="80634163">
      <w:start w:val="1"/>
      <w:numFmt w:val="decimal"/>
      <w:lvlText w:val="%1."/>
      <w:lvlJc w:val="left"/>
      <w:pPr>
        <w:ind w:left="720" w:hanging="360"/>
      </w:pPr>
    </w:lvl>
    <w:lvl w:ilvl="1" w:tplc="80634163" w:tentative="1">
      <w:start w:val="1"/>
      <w:numFmt w:val="lowerLetter"/>
      <w:lvlText w:val="%2."/>
      <w:lvlJc w:val="left"/>
      <w:pPr>
        <w:ind w:left="1440" w:hanging="360"/>
      </w:pPr>
    </w:lvl>
    <w:lvl w:ilvl="2" w:tplc="80634163" w:tentative="1">
      <w:start w:val="1"/>
      <w:numFmt w:val="lowerRoman"/>
      <w:lvlText w:val="%3."/>
      <w:lvlJc w:val="right"/>
      <w:pPr>
        <w:ind w:left="2160" w:hanging="180"/>
      </w:pPr>
    </w:lvl>
    <w:lvl w:ilvl="3" w:tplc="80634163" w:tentative="1">
      <w:start w:val="1"/>
      <w:numFmt w:val="decimal"/>
      <w:lvlText w:val="%4."/>
      <w:lvlJc w:val="left"/>
      <w:pPr>
        <w:ind w:left="2880" w:hanging="360"/>
      </w:pPr>
    </w:lvl>
    <w:lvl w:ilvl="4" w:tplc="80634163" w:tentative="1">
      <w:start w:val="1"/>
      <w:numFmt w:val="lowerLetter"/>
      <w:lvlText w:val="%5."/>
      <w:lvlJc w:val="left"/>
      <w:pPr>
        <w:ind w:left="3600" w:hanging="360"/>
      </w:pPr>
    </w:lvl>
    <w:lvl w:ilvl="5" w:tplc="80634163" w:tentative="1">
      <w:start w:val="1"/>
      <w:numFmt w:val="lowerRoman"/>
      <w:lvlText w:val="%6."/>
      <w:lvlJc w:val="right"/>
      <w:pPr>
        <w:ind w:left="4320" w:hanging="180"/>
      </w:pPr>
    </w:lvl>
    <w:lvl w:ilvl="6" w:tplc="80634163" w:tentative="1">
      <w:start w:val="1"/>
      <w:numFmt w:val="decimal"/>
      <w:lvlText w:val="%7."/>
      <w:lvlJc w:val="left"/>
      <w:pPr>
        <w:ind w:left="5040" w:hanging="360"/>
      </w:pPr>
    </w:lvl>
    <w:lvl w:ilvl="7" w:tplc="80634163" w:tentative="1">
      <w:start w:val="1"/>
      <w:numFmt w:val="lowerLetter"/>
      <w:lvlText w:val="%8."/>
      <w:lvlJc w:val="left"/>
      <w:pPr>
        <w:ind w:left="5760" w:hanging="360"/>
      </w:pPr>
    </w:lvl>
    <w:lvl w:ilvl="8" w:tplc="80634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8">
    <w:multiLevelType w:val="hybridMultilevel"/>
    <w:lvl w:ilvl="0" w:tplc="66505096">
      <w:start w:val="1"/>
      <w:numFmt w:val="decimal"/>
      <w:lvlText w:val="%1."/>
      <w:lvlJc w:val="left"/>
      <w:pPr>
        <w:ind w:left="720" w:hanging="360"/>
      </w:pPr>
    </w:lvl>
    <w:lvl w:ilvl="1" w:tplc="66505096" w:tentative="1">
      <w:start w:val="1"/>
      <w:numFmt w:val="lowerLetter"/>
      <w:lvlText w:val="%2."/>
      <w:lvlJc w:val="left"/>
      <w:pPr>
        <w:ind w:left="1440" w:hanging="360"/>
      </w:pPr>
    </w:lvl>
    <w:lvl w:ilvl="2" w:tplc="66505096" w:tentative="1">
      <w:start w:val="1"/>
      <w:numFmt w:val="lowerRoman"/>
      <w:lvlText w:val="%3."/>
      <w:lvlJc w:val="right"/>
      <w:pPr>
        <w:ind w:left="2160" w:hanging="180"/>
      </w:pPr>
    </w:lvl>
    <w:lvl w:ilvl="3" w:tplc="66505096" w:tentative="1">
      <w:start w:val="1"/>
      <w:numFmt w:val="decimal"/>
      <w:lvlText w:val="%4."/>
      <w:lvlJc w:val="left"/>
      <w:pPr>
        <w:ind w:left="2880" w:hanging="360"/>
      </w:pPr>
    </w:lvl>
    <w:lvl w:ilvl="4" w:tplc="66505096" w:tentative="1">
      <w:start w:val="1"/>
      <w:numFmt w:val="lowerLetter"/>
      <w:lvlText w:val="%5."/>
      <w:lvlJc w:val="left"/>
      <w:pPr>
        <w:ind w:left="3600" w:hanging="360"/>
      </w:pPr>
    </w:lvl>
    <w:lvl w:ilvl="5" w:tplc="66505096" w:tentative="1">
      <w:start w:val="1"/>
      <w:numFmt w:val="lowerRoman"/>
      <w:lvlText w:val="%6."/>
      <w:lvlJc w:val="right"/>
      <w:pPr>
        <w:ind w:left="4320" w:hanging="180"/>
      </w:pPr>
    </w:lvl>
    <w:lvl w:ilvl="6" w:tplc="66505096" w:tentative="1">
      <w:start w:val="1"/>
      <w:numFmt w:val="decimal"/>
      <w:lvlText w:val="%7."/>
      <w:lvlJc w:val="left"/>
      <w:pPr>
        <w:ind w:left="5040" w:hanging="360"/>
      </w:pPr>
    </w:lvl>
    <w:lvl w:ilvl="7" w:tplc="66505096" w:tentative="1">
      <w:start w:val="1"/>
      <w:numFmt w:val="lowerLetter"/>
      <w:lvlText w:val="%8."/>
      <w:lvlJc w:val="left"/>
      <w:pPr>
        <w:ind w:left="5760" w:hanging="360"/>
      </w:pPr>
    </w:lvl>
    <w:lvl w:ilvl="8" w:tplc="66505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7">
    <w:multiLevelType w:val="hybridMultilevel"/>
    <w:lvl w:ilvl="0" w:tplc="20000282">
      <w:start w:val="1"/>
      <w:numFmt w:val="decimal"/>
      <w:lvlText w:val="%1."/>
      <w:lvlJc w:val="left"/>
      <w:pPr>
        <w:ind w:left="720" w:hanging="360"/>
      </w:pPr>
    </w:lvl>
    <w:lvl w:ilvl="1" w:tplc="20000282" w:tentative="1">
      <w:start w:val="1"/>
      <w:numFmt w:val="lowerLetter"/>
      <w:lvlText w:val="%2."/>
      <w:lvlJc w:val="left"/>
      <w:pPr>
        <w:ind w:left="1440" w:hanging="360"/>
      </w:pPr>
    </w:lvl>
    <w:lvl w:ilvl="2" w:tplc="20000282" w:tentative="1">
      <w:start w:val="1"/>
      <w:numFmt w:val="lowerRoman"/>
      <w:lvlText w:val="%3."/>
      <w:lvlJc w:val="right"/>
      <w:pPr>
        <w:ind w:left="2160" w:hanging="180"/>
      </w:pPr>
    </w:lvl>
    <w:lvl w:ilvl="3" w:tplc="20000282" w:tentative="1">
      <w:start w:val="1"/>
      <w:numFmt w:val="decimal"/>
      <w:lvlText w:val="%4."/>
      <w:lvlJc w:val="left"/>
      <w:pPr>
        <w:ind w:left="2880" w:hanging="360"/>
      </w:pPr>
    </w:lvl>
    <w:lvl w:ilvl="4" w:tplc="20000282" w:tentative="1">
      <w:start w:val="1"/>
      <w:numFmt w:val="lowerLetter"/>
      <w:lvlText w:val="%5."/>
      <w:lvlJc w:val="left"/>
      <w:pPr>
        <w:ind w:left="3600" w:hanging="360"/>
      </w:pPr>
    </w:lvl>
    <w:lvl w:ilvl="5" w:tplc="20000282" w:tentative="1">
      <w:start w:val="1"/>
      <w:numFmt w:val="lowerRoman"/>
      <w:lvlText w:val="%6."/>
      <w:lvlJc w:val="right"/>
      <w:pPr>
        <w:ind w:left="4320" w:hanging="180"/>
      </w:pPr>
    </w:lvl>
    <w:lvl w:ilvl="6" w:tplc="20000282" w:tentative="1">
      <w:start w:val="1"/>
      <w:numFmt w:val="decimal"/>
      <w:lvlText w:val="%7."/>
      <w:lvlJc w:val="left"/>
      <w:pPr>
        <w:ind w:left="5040" w:hanging="360"/>
      </w:pPr>
    </w:lvl>
    <w:lvl w:ilvl="7" w:tplc="20000282" w:tentative="1">
      <w:start w:val="1"/>
      <w:numFmt w:val="lowerLetter"/>
      <w:lvlText w:val="%8."/>
      <w:lvlJc w:val="left"/>
      <w:pPr>
        <w:ind w:left="5760" w:hanging="360"/>
      </w:pPr>
    </w:lvl>
    <w:lvl w:ilvl="8" w:tplc="20000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6">
    <w:multiLevelType w:val="hybridMultilevel"/>
    <w:lvl w:ilvl="0" w:tplc="40311775">
      <w:start w:val="1"/>
      <w:numFmt w:val="decimal"/>
      <w:lvlText w:val="%1."/>
      <w:lvlJc w:val="left"/>
      <w:pPr>
        <w:ind w:left="720" w:hanging="360"/>
      </w:pPr>
    </w:lvl>
    <w:lvl w:ilvl="1" w:tplc="40311775" w:tentative="1">
      <w:start w:val="1"/>
      <w:numFmt w:val="lowerLetter"/>
      <w:lvlText w:val="%2."/>
      <w:lvlJc w:val="left"/>
      <w:pPr>
        <w:ind w:left="1440" w:hanging="360"/>
      </w:pPr>
    </w:lvl>
    <w:lvl w:ilvl="2" w:tplc="40311775" w:tentative="1">
      <w:start w:val="1"/>
      <w:numFmt w:val="lowerRoman"/>
      <w:lvlText w:val="%3."/>
      <w:lvlJc w:val="right"/>
      <w:pPr>
        <w:ind w:left="2160" w:hanging="180"/>
      </w:pPr>
    </w:lvl>
    <w:lvl w:ilvl="3" w:tplc="40311775" w:tentative="1">
      <w:start w:val="1"/>
      <w:numFmt w:val="decimal"/>
      <w:lvlText w:val="%4."/>
      <w:lvlJc w:val="left"/>
      <w:pPr>
        <w:ind w:left="2880" w:hanging="360"/>
      </w:pPr>
    </w:lvl>
    <w:lvl w:ilvl="4" w:tplc="40311775" w:tentative="1">
      <w:start w:val="1"/>
      <w:numFmt w:val="lowerLetter"/>
      <w:lvlText w:val="%5."/>
      <w:lvlJc w:val="left"/>
      <w:pPr>
        <w:ind w:left="3600" w:hanging="360"/>
      </w:pPr>
    </w:lvl>
    <w:lvl w:ilvl="5" w:tplc="40311775" w:tentative="1">
      <w:start w:val="1"/>
      <w:numFmt w:val="lowerRoman"/>
      <w:lvlText w:val="%6."/>
      <w:lvlJc w:val="right"/>
      <w:pPr>
        <w:ind w:left="4320" w:hanging="180"/>
      </w:pPr>
    </w:lvl>
    <w:lvl w:ilvl="6" w:tplc="40311775" w:tentative="1">
      <w:start w:val="1"/>
      <w:numFmt w:val="decimal"/>
      <w:lvlText w:val="%7."/>
      <w:lvlJc w:val="left"/>
      <w:pPr>
        <w:ind w:left="5040" w:hanging="360"/>
      </w:pPr>
    </w:lvl>
    <w:lvl w:ilvl="7" w:tplc="40311775" w:tentative="1">
      <w:start w:val="1"/>
      <w:numFmt w:val="lowerLetter"/>
      <w:lvlText w:val="%8."/>
      <w:lvlJc w:val="left"/>
      <w:pPr>
        <w:ind w:left="5760" w:hanging="360"/>
      </w:pPr>
    </w:lvl>
    <w:lvl w:ilvl="8" w:tplc="40311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5">
    <w:multiLevelType w:val="hybridMultilevel"/>
    <w:lvl w:ilvl="0" w:tplc="24037875">
      <w:start w:val="1"/>
      <w:numFmt w:val="decimal"/>
      <w:lvlText w:val="%1."/>
      <w:lvlJc w:val="left"/>
      <w:pPr>
        <w:ind w:left="720" w:hanging="360"/>
      </w:pPr>
    </w:lvl>
    <w:lvl w:ilvl="1" w:tplc="24037875" w:tentative="1">
      <w:start w:val="1"/>
      <w:numFmt w:val="lowerLetter"/>
      <w:lvlText w:val="%2."/>
      <w:lvlJc w:val="left"/>
      <w:pPr>
        <w:ind w:left="1440" w:hanging="360"/>
      </w:pPr>
    </w:lvl>
    <w:lvl w:ilvl="2" w:tplc="24037875" w:tentative="1">
      <w:start w:val="1"/>
      <w:numFmt w:val="lowerRoman"/>
      <w:lvlText w:val="%3."/>
      <w:lvlJc w:val="right"/>
      <w:pPr>
        <w:ind w:left="2160" w:hanging="180"/>
      </w:pPr>
    </w:lvl>
    <w:lvl w:ilvl="3" w:tplc="24037875" w:tentative="1">
      <w:start w:val="1"/>
      <w:numFmt w:val="decimal"/>
      <w:lvlText w:val="%4."/>
      <w:lvlJc w:val="left"/>
      <w:pPr>
        <w:ind w:left="2880" w:hanging="360"/>
      </w:pPr>
    </w:lvl>
    <w:lvl w:ilvl="4" w:tplc="24037875" w:tentative="1">
      <w:start w:val="1"/>
      <w:numFmt w:val="lowerLetter"/>
      <w:lvlText w:val="%5."/>
      <w:lvlJc w:val="left"/>
      <w:pPr>
        <w:ind w:left="3600" w:hanging="360"/>
      </w:pPr>
    </w:lvl>
    <w:lvl w:ilvl="5" w:tplc="24037875" w:tentative="1">
      <w:start w:val="1"/>
      <w:numFmt w:val="lowerRoman"/>
      <w:lvlText w:val="%6."/>
      <w:lvlJc w:val="right"/>
      <w:pPr>
        <w:ind w:left="4320" w:hanging="180"/>
      </w:pPr>
    </w:lvl>
    <w:lvl w:ilvl="6" w:tplc="24037875" w:tentative="1">
      <w:start w:val="1"/>
      <w:numFmt w:val="decimal"/>
      <w:lvlText w:val="%7."/>
      <w:lvlJc w:val="left"/>
      <w:pPr>
        <w:ind w:left="5040" w:hanging="360"/>
      </w:pPr>
    </w:lvl>
    <w:lvl w:ilvl="7" w:tplc="24037875" w:tentative="1">
      <w:start w:val="1"/>
      <w:numFmt w:val="lowerLetter"/>
      <w:lvlText w:val="%8."/>
      <w:lvlJc w:val="left"/>
      <w:pPr>
        <w:ind w:left="5760" w:hanging="360"/>
      </w:pPr>
    </w:lvl>
    <w:lvl w:ilvl="8" w:tplc="24037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4">
    <w:multiLevelType w:val="hybridMultilevel"/>
    <w:lvl w:ilvl="0" w:tplc="48246736">
      <w:start w:val="1"/>
      <w:numFmt w:val="decimal"/>
      <w:lvlText w:val="%1."/>
      <w:lvlJc w:val="left"/>
      <w:pPr>
        <w:ind w:left="720" w:hanging="360"/>
      </w:pPr>
    </w:lvl>
    <w:lvl w:ilvl="1" w:tplc="48246736" w:tentative="1">
      <w:start w:val="1"/>
      <w:numFmt w:val="lowerLetter"/>
      <w:lvlText w:val="%2."/>
      <w:lvlJc w:val="left"/>
      <w:pPr>
        <w:ind w:left="1440" w:hanging="360"/>
      </w:pPr>
    </w:lvl>
    <w:lvl w:ilvl="2" w:tplc="48246736" w:tentative="1">
      <w:start w:val="1"/>
      <w:numFmt w:val="lowerRoman"/>
      <w:lvlText w:val="%3."/>
      <w:lvlJc w:val="right"/>
      <w:pPr>
        <w:ind w:left="2160" w:hanging="180"/>
      </w:pPr>
    </w:lvl>
    <w:lvl w:ilvl="3" w:tplc="48246736" w:tentative="1">
      <w:start w:val="1"/>
      <w:numFmt w:val="decimal"/>
      <w:lvlText w:val="%4."/>
      <w:lvlJc w:val="left"/>
      <w:pPr>
        <w:ind w:left="2880" w:hanging="360"/>
      </w:pPr>
    </w:lvl>
    <w:lvl w:ilvl="4" w:tplc="48246736" w:tentative="1">
      <w:start w:val="1"/>
      <w:numFmt w:val="lowerLetter"/>
      <w:lvlText w:val="%5."/>
      <w:lvlJc w:val="left"/>
      <w:pPr>
        <w:ind w:left="3600" w:hanging="360"/>
      </w:pPr>
    </w:lvl>
    <w:lvl w:ilvl="5" w:tplc="48246736" w:tentative="1">
      <w:start w:val="1"/>
      <w:numFmt w:val="lowerRoman"/>
      <w:lvlText w:val="%6."/>
      <w:lvlJc w:val="right"/>
      <w:pPr>
        <w:ind w:left="4320" w:hanging="180"/>
      </w:pPr>
    </w:lvl>
    <w:lvl w:ilvl="6" w:tplc="48246736" w:tentative="1">
      <w:start w:val="1"/>
      <w:numFmt w:val="decimal"/>
      <w:lvlText w:val="%7."/>
      <w:lvlJc w:val="left"/>
      <w:pPr>
        <w:ind w:left="5040" w:hanging="360"/>
      </w:pPr>
    </w:lvl>
    <w:lvl w:ilvl="7" w:tplc="48246736" w:tentative="1">
      <w:start w:val="1"/>
      <w:numFmt w:val="lowerLetter"/>
      <w:lvlText w:val="%8."/>
      <w:lvlJc w:val="left"/>
      <w:pPr>
        <w:ind w:left="5760" w:hanging="360"/>
      </w:pPr>
    </w:lvl>
    <w:lvl w:ilvl="8" w:tplc="48246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3">
    <w:multiLevelType w:val="hybridMultilevel"/>
    <w:lvl w:ilvl="0" w:tplc="64170228">
      <w:start w:val="1"/>
      <w:numFmt w:val="decimal"/>
      <w:lvlText w:val="%1."/>
      <w:lvlJc w:val="left"/>
      <w:pPr>
        <w:ind w:left="720" w:hanging="360"/>
      </w:pPr>
    </w:lvl>
    <w:lvl w:ilvl="1" w:tplc="64170228" w:tentative="1">
      <w:start w:val="1"/>
      <w:numFmt w:val="lowerLetter"/>
      <w:lvlText w:val="%2."/>
      <w:lvlJc w:val="left"/>
      <w:pPr>
        <w:ind w:left="1440" w:hanging="360"/>
      </w:pPr>
    </w:lvl>
    <w:lvl w:ilvl="2" w:tplc="64170228" w:tentative="1">
      <w:start w:val="1"/>
      <w:numFmt w:val="lowerRoman"/>
      <w:lvlText w:val="%3."/>
      <w:lvlJc w:val="right"/>
      <w:pPr>
        <w:ind w:left="2160" w:hanging="180"/>
      </w:pPr>
    </w:lvl>
    <w:lvl w:ilvl="3" w:tplc="64170228" w:tentative="1">
      <w:start w:val="1"/>
      <w:numFmt w:val="decimal"/>
      <w:lvlText w:val="%4."/>
      <w:lvlJc w:val="left"/>
      <w:pPr>
        <w:ind w:left="2880" w:hanging="360"/>
      </w:pPr>
    </w:lvl>
    <w:lvl w:ilvl="4" w:tplc="64170228" w:tentative="1">
      <w:start w:val="1"/>
      <w:numFmt w:val="lowerLetter"/>
      <w:lvlText w:val="%5."/>
      <w:lvlJc w:val="left"/>
      <w:pPr>
        <w:ind w:left="3600" w:hanging="360"/>
      </w:pPr>
    </w:lvl>
    <w:lvl w:ilvl="5" w:tplc="64170228" w:tentative="1">
      <w:start w:val="1"/>
      <w:numFmt w:val="lowerRoman"/>
      <w:lvlText w:val="%6."/>
      <w:lvlJc w:val="right"/>
      <w:pPr>
        <w:ind w:left="4320" w:hanging="180"/>
      </w:pPr>
    </w:lvl>
    <w:lvl w:ilvl="6" w:tplc="64170228" w:tentative="1">
      <w:start w:val="1"/>
      <w:numFmt w:val="decimal"/>
      <w:lvlText w:val="%7."/>
      <w:lvlJc w:val="left"/>
      <w:pPr>
        <w:ind w:left="5040" w:hanging="360"/>
      </w:pPr>
    </w:lvl>
    <w:lvl w:ilvl="7" w:tplc="64170228" w:tentative="1">
      <w:start w:val="1"/>
      <w:numFmt w:val="lowerLetter"/>
      <w:lvlText w:val="%8."/>
      <w:lvlJc w:val="left"/>
      <w:pPr>
        <w:ind w:left="5760" w:hanging="360"/>
      </w:pPr>
    </w:lvl>
    <w:lvl w:ilvl="8" w:tplc="64170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2">
    <w:multiLevelType w:val="hybridMultilevel"/>
    <w:lvl w:ilvl="0" w:tplc="73358248">
      <w:start w:val="1"/>
      <w:numFmt w:val="decimal"/>
      <w:lvlText w:val="%1."/>
      <w:lvlJc w:val="left"/>
      <w:pPr>
        <w:ind w:left="720" w:hanging="360"/>
      </w:pPr>
    </w:lvl>
    <w:lvl w:ilvl="1" w:tplc="73358248" w:tentative="1">
      <w:start w:val="1"/>
      <w:numFmt w:val="lowerLetter"/>
      <w:lvlText w:val="%2."/>
      <w:lvlJc w:val="left"/>
      <w:pPr>
        <w:ind w:left="1440" w:hanging="360"/>
      </w:pPr>
    </w:lvl>
    <w:lvl w:ilvl="2" w:tplc="73358248" w:tentative="1">
      <w:start w:val="1"/>
      <w:numFmt w:val="lowerRoman"/>
      <w:lvlText w:val="%3."/>
      <w:lvlJc w:val="right"/>
      <w:pPr>
        <w:ind w:left="2160" w:hanging="180"/>
      </w:pPr>
    </w:lvl>
    <w:lvl w:ilvl="3" w:tplc="73358248" w:tentative="1">
      <w:start w:val="1"/>
      <w:numFmt w:val="decimal"/>
      <w:lvlText w:val="%4."/>
      <w:lvlJc w:val="left"/>
      <w:pPr>
        <w:ind w:left="2880" w:hanging="360"/>
      </w:pPr>
    </w:lvl>
    <w:lvl w:ilvl="4" w:tplc="73358248" w:tentative="1">
      <w:start w:val="1"/>
      <w:numFmt w:val="lowerLetter"/>
      <w:lvlText w:val="%5."/>
      <w:lvlJc w:val="left"/>
      <w:pPr>
        <w:ind w:left="3600" w:hanging="360"/>
      </w:pPr>
    </w:lvl>
    <w:lvl w:ilvl="5" w:tplc="73358248" w:tentative="1">
      <w:start w:val="1"/>
      <w:numFmt w:val="lowerRoman"/>
      <w:lvlText w:val="%6."/>
      <w:lvlJc w:val="right"/>
      <w:pPr>
        <w:ind w:left="4320" w:hanging="180"/>
      </w:pPr>
    </w:lvl>
    <w:lvl w:ilvl="6" w:tplc="73358248" w:tentative="1">
      <w:start w:val="1"/>
      <w:numFmt w:val="decimal"/>
      <w:lvlText w:val="%7."/>
      <w:lvlJc w:val="left"/>
      <w:pPr>
        <w:ind w:left="5040" w:hanging="360"/>
      </w:pPr>
    </w:lvl>
    <w:lvl w:ilvl="7" w:tplc="73358248" w:tentative="1">
      <w:start w:val="1"/>
      <w:numFmt w:val="lowerLetter"/>
      <w:lvlText w:val="%8."/>
      <w:lvlJc w:val="left"/>
      <w:pPr>
        <w:ind w:left="5760" w:hanging="360"/>
      </w:pPr>
    </w:lvl>
    <w:lvl w:ilvl="8" w:tplc="73358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1">
    <w:multiLevelType w:val="hybridMultilevel"/>
    <w:lvl w:ilvl="0" w:tplc="34700077">
      <w:start w:val="1"/>
      <w:numFmt w:val="decimal"/>
      <w:lvlText w:val="%1."/>
      <w:lvlJc w:val="left"/>
      <w:pPr>
        <w:ind w:left="720" w:hanging="360"/>
      </w:pPr>
    </w:lvl>
    <w:lvl w:ilvl="1" w:tplc="34700077" w:tentative="1">
      <w:start w:val="1"/>
      <w:numFmt w:val="lowerLetter"/>
      <w:lvlText w:val="%2."/>
      <w:lvlJc w:val="left"/>
      <w:pPr>
        <w:ind w:left="1440" w:hanging="360"/>
      </w:pPr>
    </w:lvl>
    <w:lvl w:ilvl="2" w:tplc="34700077" w:tentative="1">
      <w:start w:val="1"/>
      <w:numFmt w:val="lowerRoman"/>
      <w:lvlText w:val="%3."/>
      <w:lvlJc w:val="right"/>
      <w:pPr>
        <w:ind w:left="2160" w:hanging="180"/>
      </w:pPr>
    </w:lvl>
    <w:lvl w:ilvl="3" w:tplc="34700077" w:tentative="1">
      <w:start w:val="1"/>
      <w:numFmt w:val="decimal"/>
      <w:lvlText w:val="%4."/>
      <w:lvlJc w:val="left"/>
      <w:pPr>
        <w:ind w:left="2880" w:hanging="360"/>
      </w:pPr>
    </w:lvl>
    <w:lvl w:ilvl="4" w:tplc="34700077" w:tentative="1">
      <w:start w:val="1"/>
      <w:numFmt w:val="lowerLetter"/>
      <w:lvlText w:val="%5."/>
      <w:lvlJc w:val="left"/>
      <w:pPr>
        <w:ind w:left="3600" w:hanging="360"/>
      </w:pPr>
    </w:lvl>
    <w:lvl w:ilvl="5" w:tplc="34700077" w:tentative="1">
      <w:start w:val="1"/>
      <w:numFmt w:val="lowerRoman"/>
      <w:lvlText w:val="%6."/>
      <w:lvlJc w:val="right"/>
      <w:pPr>
        <w:ind w:left="4320" w:hanging="180"/>
      </w:pPr>
    </w:lvl>
    <w:lvl w:ilvl="6" w:tplc="34700077" w:tentative="1">
      <w:start w:val="1"/>
      <w:numFmt w:val="decimal"/>
      <w:lvlText w:val="%7."/>
      <w:lvlJc w:val="left"/>
      <w:pPr>
        <w:ind w:left="5040" w:hanging="360"/>
      </w:pPr>
    </w:lvl>
    <w:lvl w:ilvl="7" w:tplc="34700077" w:tentative="1">
      <w:start w:val="1"/>
      <w:numFmt w:val="lowerLetter"/>
      <w:lvlText w:val="%8."/>
      <w:lvlJc w:val="left"/>
      <w:pPr>
        <w:ind w:left="5760" w:hanging="360"/>
      </w:pPr>
    </w:lvl>
    <w:lvl w:ilvl="8" w:tplc="34700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0">
    <w:multiLevelType w:val="hybridMultilevel"/>
    <w:lvl w:ilvl="0" w:tplc="25287526">
      <w:start w:val="1"/>
      <w:numFmt w:val="decimal"/>
      <w:lvlText w:val="%1."/>
      <w:lvlJc w:val="left"/>
      <w:pPr>
        <w:ind w:left="720" w:hanging="360"/>
      </w:pPr>
    </w:lvl>
    <w:lvl w:ilvl="1" w:tplc="25287526" w:tentative="1">
      <w:start w:val="1"/>
      <w:numFmt w:val="lowerLetter"/>
      <w:lvlText w:val="%2."/>
      <w:lvlJc w:val="left"/>
      <w:pPr>
        <w:ind w:left="1440" w:hanging="360"/>
      </w:pPr>
    </w:lvl>
    <w:lvl w:ilvl="2" w:tplc="25287526" w:tentative="1">
      <w:start w:val="1"/>
      <w:numFmt w:val="lowerRoman"/>
      <w:lvlText w:val="%3."/>
      <w:lvlJc w:val="right"/>
      <w:pPr>
        <w:ind w:left="2160" w:hanging="180"/>
      </w:pPr>
    </w:lvl>
    <w:lvl w:ilvl="3" w:tplc="25287526" w:tentative="1">
      <w:start w:val="1"/>
      <w:numFmt w:val="decimal"/>
      <w:lvlText w:val="%4."/>
      <w:lvlJc w:val="left"/>
      <w:pPr>
        <w:ind w:left="2880" w:hanging="360"/>
      </w:pPr>
    </w:lvl>
    <w:lvl w:ilvl="4" w:tplc="25287526" w:tentative="1">
      <w:start w:val="1"/>
      <w:numFmt w:val="lowerLetter"/>
      <w:lvlText w:val="%5."/>
      <w:lvlJc w:val="left"/>
      <w:pPr>
        <w:ind w:left="3600" w:hanging="360"/>
      </w:pPr>
    </w:lvl>
    <w:lvl w:ilvl="5" w:tplc="25287526" w:tentative="1">
      <w:start w:val="1"/>
      <w:numFmt w:val="lowerRoman"/>
      <w:lvlText w:val="%6."/>
      <w:lvlJc w:val="right"/>
      <w:pPr>
        <w:ind w:left="4320" w:hanging="180"/>
      </w:pPr>
    </w:lvl>
    <w:lvl w:ilvl="6" w:tplc="25287526" w:tentative="1">
      <w:start w:val="1"/>
      <w:numFmt w:val="decimal"/>
      <w:lvlText w:val="%7."/>
      <w:lvlJc w:val="left"/>
      <w:pPr>
        <w:ind w:left="5040" w:hanging="360"/>
      </w:pPr>
    </w:lvl>
    <w:lvl w:ilvl="7" w:tplc="25287526" w:tentative="1">
      <w:start w:val="1"/>
      <w:numFmt w:val="lowerLetter"/>
      <w:lvlText w:val="%8."/>
      <w:lvlJc w:val="left"/>
      <w:pPr>
        <w:ind w:left="5760" w:hanging="360"/>
      </w:pPr>
    </w:lvl>
    <w:lvl w:ilvl="8" w:tplc="25287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9">
    <w:multiLevelType w:val="hybridMultilevel"/>
    <w:lvl w:ilvl="0" w:tplc="43035401">
      <w:start w:val="1"/>
      <w:numFmt w:val="decimal"/>
      <w:lvlText w:val="%1."/>
      <w:lvlJc w:val="left"/>
      <w:pPr>
        <w:ind w:left="720" w:hanging="360"/>
      </w:pPr>
    </w:lvl>
    <w:lvl w:ilvl="1" w:tplc="43035401" w:tentative="1">
      <w:start w:val="1"/>
      <w:numFmt w:val="lowerLetter"/>
      <w:lvlText w:val="%2."/>
      <w:lvlJc w:val="left"/>
      <w:pPr>
        <w:ind w:left="1440" w:hanging="360"/>
      </w:pPr>
    </w:lvl>
    <w:lvl w:ilvl="2" w:tplc="43035401" w:tentative="1">
      <w:start w:val="1"/>
      <w:numFmt w:val="lowerRoman"/>
      <w:lvlText w:val="%3."/>
      <w:lvlJc w:val="right"/>
      <w:pPr>
        <w:ind w:left="2160" w:hanging="180"/>
      </w:pPr>
    </w:lvl>
    <w:lvl w:ilvl="3" w:tplc="43035401" w:tentative="1">
      <w:start w:val="1"/>
      <w:numFmt w:val="decimal"/>
      <w:lvlText w:val="%4."/>
      <w:lvlJc w:val="left"/>
      <w:pPr>
        <w:ind w:left="2880" w:hanging="360"/>
      </w:pPr>
    </w:lvl>
    <w:lvl w:ilvl="4" w:tplc="43035401" w:tentative="1">
      <w:start w:val="1"/>
      <w:numFmt w:val="lowerLetter"/>
      <w:lvlText w:val="%5."/>
      <w:lvlJc w:val="left"/>
      <w:pPr>
        <w:ind w:left="3600" w:hanging="360"/>
      </w:pPr>
    </w:lvl>
    <w:lvl w:ilvl="5" w:tplc="43035401" w:tentative="1">
      <w:start w:val="1"/>
      <w:numFmt w:val="lowerRoman"/>
      <w:lvlText w:val="%6."/>
      <w:lvlJc w:val="right"/>
      <w:pPr>
        <w:ind w:left="4320" w:hanging="180"/>
      </w:pPr>
    </w:lvl>
    <w:lvl w:ilvl="6" w:tplc="43035401" w:tentative="1">
      <w:start w:val="1"/>
      <w:numFmt w:val="decimal"/>
      <w:lvlText w:val="%7."/>
      <w:lvlJc w:val="left"/>
      <w:pPr>
        <w:ind w:left="5040" w:hanging="360"/>
      </w:pPr>
    </w:lvl>
    <w:lvl w:ilvl="7" w:tplc="43035401" w:tentative="1">
      <w:start w:val="1"/>
      <w:numFmt w:val="lowerLetter"/>
      <w:lvlText w:val="%8."/>
      <w:lvlJc w:val="left"/>
      <w:pPr>
        <w:ind w:left="5760" w:hanging="360"/>
      </w:pPr>
    </w:lvl>
    <w:lvl w:ilvl="8" w:tplc="43035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8">
    <w:multiLevelType w:val="hybridMultilevel"/>
    <w:lvl w:ilvl="0" w:tplc="77842511">
      <w:start w:val="1"/>
      <w:numFmt w:val="decimal"/>
      <w:lvlText w:val="%1."/>
      <w:lvlJc w:val="left"/>
      <w:pPr>
        <w:ind w:left="720" w:hanging="360"/>
      </w:pPr>
    </w:lvl>
    <w:lvl w:ilvl="1" w:tplc="77842511" w:tentative="1">
      <w:start w:val="1"/>
      <w:numFmt w:val="lowerLetter"/>
      <w:lvlText w:val="%2."/>
      <w:lvlJc w:val="left"/>
      <w:pPr>
        <w:ind w:left="1440" w:hanging="360"/>
      </w:pPr>
    </w:lvl>
    <w:lvl w:ilvl="2" w:tplc="77842511" w:tentative="1">
      <w:start w:val="1"/>
      <w:numFmt w:val="lowerRoman"/>
      <w:lvlText w:val="%3."/>
      <w:lvlJc w:val="right"/>
      <w:pPr>
        <w:ind w:left="2160" w:hanging="180"/>
      </w:pPr>
    </w:lvl>
    <w:lvl w:ilvl="3" w:tplc="77842511" w:tentative="1">
      <w:start w:val="1"/>
      <w:numFmt w:val="decimal"/>
      <w:lvlText w:val="%4."/>
      <w:lvlJc w:val="left"/>
      <w:pPr>
        <w:ind w:left="2880" w:hanging="360"/>
      </w:pPr>
    </w:lvl>
    <w:lvl w:ilvl="4" w:tplc="77842511" w:tentative="1">
      <w:start w:val="1"/>
      <w:numFmt w:val="lowerLetter"/>
      <w:lvlText w:val="%5."/>
      <w:lvlJc w:val="left"/>
      <w:pPr>
        <w:ind w:left="3600" w:hanging="360"/>
      </w:pPr>
    </w:lvl>
    <w:lvl w:ilvl="5" w:tplc="77842511" w:tentative="1">
      <w:start w:val="1"/>
      <w:numFmt w:val="lowerRoman"/>
      <w:lvlText w:val="%6."/>
      <w:lvlJc w:val="right"/>
      <w:pPr>
        <w:ind w:left="4320" w:hanging="180"/>
      </w:pPr>
    </w:lvl>
    <w:lvl w:ilvl="6" w:tplc="77842511" w:tentative="1">
      <w:start w:val="1"/>
      <w:numFmt w:val="decimal"/>
      <w:lvlText w:val="%7."/>
      <w:lvlJc w:val="left"/>
      <w:pPr>
        <w:ind w:left="5040" w:hanging="360"/>
      </w:pPr>
    </w:lvl>
    <w:lvl w:ilvl="7" w:tplc="77842511" w:tentative="1">
      <w:start w:val="1"/>
      <w:numFmt w:val="lowerLetter"/>
      <w:lvlText w:val="%8."/>
      <w:lvlJc w:val="left"/>
      <w:pPr>
        <w:ind w:left="5760" w:hanging="360"/>
      </w:pPr>
    </w:lvl>
    <w:lvl w:ilvl="8" w:tplc="77842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7">
    <w:multiLevelType w:val="hybridMultilevel"/>
    <w:lvl w:ilvl="0" w:tplc="99196888">
      <w:start w:val="1"/>
      <w:numFmt w:val="decimal"/>
      <w:lvlText w:val="%1."/>
      <w:lvlJc w:val="left"/>
      <w:pPr>
        <w:ind w:left="720" w:hanging="360"/>
      </w:pPr>
    </w:lvl>
    <w:lvl w:ilvl="1" w:tplc="99196888" w:tentative="1">
      <w:start w:val="1"/>
      <w:numFmt w:val="lowerLetter"/>
      <w:lvlText w:val="%2."/>
      <w:lvlJc w:val="left"/>
      <w:pPr>
        <w:ind w:left="1440" w:hanging="360"/>
      </w:pPr>
    </w:lvl>
    <w:lvl w:ilvl="2" w:tplc="99196888" w:tentative="1">
      <w:start w:val="1"/>
      <w:numFmt w:val="lowerRoman"/>
      <w:lvlText w:val="%3."/>
      <w:lvlJc w:val="right"/>
      <w:pPr>
        <w:ind w:left="2160" w:hanging="180"/>
      </w:pPr>
    </w:lvl>
    <w:lvl w:ilvl="3" w:tplc="99196888" w:tentative="1">
      <w:start w:val="1"/>
      <w:numFmt w:val="decimal"/>
      <w:lvlText w:val="%4."/>
      <w:lvlJc w:val="left"/>
      <w:pPr>
        <w:ind w:left="2880" w:hanging="360"/>
      </w:pPr>
    </w:lvl>
    <w:lvl w:ilvl="4" w:tplc="99196888" w:tentative="1">
      <w:start w:val="1"/>
      <w:numFmt w:val="lowerLetter"/>
      <w:lvlText w:val="%5."/>
      <w:lvlJc w:val="left"/>
      <w:pPr>
        <w:ind w:left="3600" w:hanging="360"/>
      </w:pPr>
    </w:lvl>
    <w:lvl w:ilvl="5" w:tplc="99196888" w:tentative="1">
      <w:start w:val="1"/>
      <w:numFmt w:val="lowerRoman"/>
      <w:lvlText w:val="%6."/>
      <w:lvlJc w:val="right"/>
      <w:pPr>
        <w:ind w:left="4320" w:hanging="180"/>
      </w:pPr>
    </w:lvl>
    <w:lvl w:ilvl="6" w:tplc="99196888" w:tentative="1">
      <w:start w:val="1"/>
      <w:numFmt w:val="decimal"/>
      <w:lvlText w:val="%7."/>
      <w:lvlJc w:val="left"/>
      <w:pPr>
        <w:ind w:left="5040" w:hanging="360"/>
      </w:pPr>
    </w:lvl>
    <w:lvl w:ilvl="7" w:tplc="99196888" w:tentative="1">
      <w:start w:val="1"/>
      <w:numFmt w:val="lowerLetter"/>
      <w:lvlText w:val="%8."/>
      <w:lvlJc w:val="left"/>
      <w:pPr>
        <w:ind w:left="5760" w:hanging="360"/>
      </w:pPr>
    </w:lvl>
    <w:lvl w:ilvl="8" w:tplc="99196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6">
    <w:multiLevelType w:val="hybridMultilevel"/>
    <w:lvl w:ilvl="0" w:tplc="27763807">
      <w:start w:val="1"/>
      <w:numFmt w:val="decimal"/>
      <w:lvlText w:val="%1."/>
      <w:lvlJc w:val="left"/>
      <w:pPr>
        <w:ind w:left="720" w:hanging="360"/>
      </w:pPr>
    </w:lvl>
    <w:lvl w:ilvl="1" w:tplc="27763807" w:tentative="1">
      <w:start w:val="1"/>
      <w:numFmt w:val="lowerLetter"/>
      <w:lvlText w:val="%2."/>
      <w:lvlJc w:val="left"/>
      <w:pPr>
        <w:ind w:left="1440" w:hanging="360"/>
      </w:pPr>
    </w:lvl>
    <w:lvl w:ilvl="2" w:tplc="27763807" w:tentative="1">
      <w:start w:val="1"/>
      <w:numFmt w:val="lowerRoman"/>
      <w:lvlText w:val="%3."/>
      <w:lvlJc w:val="right"/>
      <w:pPr>
        <w:ind w:left="2160" w:hanging="180"/>
      </w:pPr>
    </w:lvl>
    <w:lvl w:ilvl="3" w:tplc="27763807" w:tentative="1">
      <w:start w:val="1"/>
      <w:numFmt w:val="decimal"/>
      <w:lvlText w:val="%4."/>
      <w:lvlJc w:val="left"/>
      <w:pPr>
        <w:ind w:left="2880" w:hanging="360"/>
      </w:pPr>
    </w:lvl>
    <w:lvl w:ilvl="4" w:tplc="27763807" w:tentative="1">
      <w:start w:val="1"/>
      <w:numFmt w:val="lowerLetter"/>
      <w:lvlText w:val="%5."/>
      <w:lvlJc w:val="left"/>
      <w:pPr>
        <w:ind w:left="3600" w:hanging="360"/>
      </w:pPr>
    </w:lvl>
    <w:lvl w:ilvl="5" w:tplc="27763807" w:tentative="1">
      <w:start w:val="1"/>
      <w:numFmt w:val="lowerRoman"/>
      <w:lvlText w:val="%6."/>
      <w:lvlJc w:val="right"/>
      <w:pPr>
        <w:ind w:left="4320" w:hanging="180"/>
      </w:pPr>
    </w:lvl>
    <w:lvl w:ilvl="6" w:tplc="27763807" w:tentative="1">
      <w:start w:val="1"/>
      <w:numFmt w:val="decimal"/>
      <w:lvlText w:val="%7."/>
      <w:lvlJc w:val="left"/>
      <w:pPr>
        <w:ind w:left="5040" w:hanging="360"/>
      </w:pPr>
    </w:lvl>
    <w:lvl w:ilvl="7" w:tplc="27763807" w:tentative="1">
      <w:start w:val="1"/>
      <w:numFmt w:val="lowerLetter"/>
      <w:lvlText w:val="%8."/>
      <w:lvlJc w:val="left"/>
      <w:pPr>
        <w:ind w:left="5760" w:hanging="360"/>
      </w:pPr>
    </w:lvl>
    <w:lvl w:ilvl="8" w:tplc="27763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5">
    <w:multiLevelType w:val="hybridMultilevel"/>
    <w:lvl w:ilvl="0" w:tplc="38231735">
      <w:start w:val="1"/>
      <w:numFmt w:val="decimal"/>
      <w:lvlText w:val="%1."/>
      <w:lvlJc w:val="left"/>
      <w:pPr>
        <w:ind w:left="720" w:hanging="360"/>
      </w:pPr>
    </w:lvl>
    <w:lvl w:ilvl="1" w:tplc="38231735" w:tentative="1">
      <w:start w:val="1"/>
      <w:numFmt w:val="lowerLetter"/>
      <w:lvlText w:val="%2."/>
      <w:lvlJc w:val="left"/>
      <w:pPr>
        <w:ind w:left="1440" w:hanging="360"/>
      </w:pPr>
    </w:lvl>
    <w:lvl w:ilvl="2" w:tplc="38231735" w:tentative="1">
      <w:start w:val="1"/>
      <w:numFmt w:val="lowerRoman"/>
      <w:lvlText w:val="%3."/>
      <w:lvlJc w:val="right"/>
      <w:pPr>
        <w:ind w:left="2160" w:hanging="180"/>
      </w:pPr>
    </w:lvl>
    <w:lvl w:ilvl="3" w:tplc="38231735" w:tentative="1">
      <w:start w:val="1"/>
      <w:numFmt w:val="decimal"/>
      <w:lvlText w:val="%4."/>
      <w:lvlJc w:val="left"/>
      <w:pPr>
        <w:ind w:left="2880" w:hanging="360"/>
      </w:pPr>
    </w:lvl>
    <w:lvl w:ilvl="4" w:tplc="38231735" w:tentative="1">
      <w:start w:val="1"/>
      <w:numFmt w:val="lowerLetter"/>
      <w:lvlText w:val="%5."/>
      <w:lvlJc w:val="left"/>
      <w:pPr>
        <w:ind w:left="3600" w:hanging="360"/>
      </w:pPr>
    </w:lvl>
    <w:lvl w:ilvl="5" w:tplc="38231735" w:tentative="1">
      <w:start w:val="1"/>
      <w:numFmt w:val="lowerRoman"/>
      <w:lvlText w:val="%6."/>
      <w:lvlJc w:val="right"/>
      <w:pPr>
        <w:ind w:left="4320" w:hanging="180"/>
      </w:pPr>
    </w:lvl>
    <w:lvl w:ilvl="6" w:tplc="38231735" w:tentative="1">
      <w:start w:val="1"/>
      <w:numFmt w:val="decimal"/>
      <w:lvlText w:val="%7."/>
      <w:lvlJc w:val="left"/>
      <w:pPr>
        <w:ind w:left="5040" w:hanging="360"/>
      </w:pPr>
    </w:lvl>
    <w:lvl w:ilvl="7" w:tplc="38231735" w:tentative="1">
      <w:start w:val="1"/>
      <w:numFmt w:val="lowerLetter"/>
      <w:lvlText w:val="%8."/>
      <w:lvlJc w:val="left"/>
      <w:pPr>
        <w:ind w:left="5760" w:hanging="360"/>
      </w:pPr>
    </w:lvl>
    <w:lvl w:ilvl="8" w:tplc="38231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4">
    <w:multiLevelType w:val="hybridMultilevel"/>
    <w:lvl w:ilvl="0" w:tplc="84202483">
      <w:start w:val="1"/>
      <w:numFmt w:val="decimal"/>
      <w:lvlText w:val="%1."/>
      <w:lvlJc w:val="left"/>
      <w:pPr>
        <w:ind w:left="720" w:hanging="360"/>
      </w:pPr>
    </w:lvl>
    <w:lvl w:ilvl="1" w:tplc="84202483" w:tentative="1">
      <w:start w:val="1"/>
      <w:numFmt w:val="lowerLetter"/>
      <w:lvlText w:val="%2."/>
      <w:lvlJc w:val="left"/>
      <w:pPr>
        <w:ind w:left="1440" w:hanging="360"/>
      </w:pPr>
    </w:lvl>
    <w:lvl w:ilvl="2" w:tplc="84202483" w:tentative="1">
      <w:start w:val="1"/>
      <w:numFmt w:val="lowerRoman"/>
      <w:lvlText w:val="%3."/>
      <w:lvlJc w:val="right"/>
      <w:pPr>
        <w:ind w:left="2160" w:hanging="180"/>
      </w:pPr>
    </w:lvl>
    <w:lvl w:ilvl="3" w:tplc="84202483" w:tentative="1">
      <w:start w:val="1"/>
      <w:numFmt w:val="decimal"/>
      <w:lvlText w:val="%4."/>
      <w:lvlJc w:val="left"/>
      <w:pPr>
        <w:ind w:left="2880" w:hanging="360"/>
      </w:pPr>
    </w:lvl>
    <w:lvl w:ilvl="4" w:tplc="84202483" w:tentative="1">
      <w:start w:val="1"/>
      <w:numFmt w:val="lowerLetter"/>
      <w:lvlText w:val="%5."/>
      <w:lvlJc w:val="left"/>
      <w:pPr>
        <w:ind w:left="3600" w:hanging="360"/>
      </w:pPr>
    </w:lvl>
    <w:lvl w:ilvl="5" w:tplc="84202483" w:tentative="1">
      <w:start w:val="1"/>
      <w:numFmt w:val="lowerRoman"/>
      <w:lvlText w:val="%6."/>
      <w:lvlJc w:val="right"/>
      <w:pPr>
        <w:ind w:left="4320" w:hanging="180"/>
      </w:pPr>
    </w:lvl>
    <w:lvl w:ilvl="6" w:tplc="84202483" w:tentative="1">
      <w:start w:val="1"/>
      <w:numFmt w:val="decimal"/>
      <w:lvlText w:val="%7."/>
      <w:lvlJc w:val="left"/>
      <w:pPr>
        <w:ind w:left="5040" w:hanging="360"/>
      </w:pPr>
    </w:lvl>
    <w:lvl w:ilvl="7" w:tplc="84202483" w:tentative="1">
      <w:start w:val="1"/>
      <w:numFmt w:val="lowerLetter"/>
      <w:lvlText w:val="%8."/>
      <w:lvlJc w:val="left"/>
      <w:pPr>
        <w:ind w:left="5760" w:hanging="360"/>
      </w:pPr>
    </w:lvl>
    <w:lvl w:ilvl="8" w:tplc="84202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3">
    <w:multiLevelType w:val="hybridMultilevel"/>
    <w:lvl w:ilvl="0" w:tplc="34717881">
      <w:start w:val="1"/>
      <w:numFmt w:val="decimal"/>
      <w:lvlText w:val="%1."/>
      <w:lvlJc w:val="left"/>
      <w:pPr>
        <w:ind w:left="720" w:hanging="360"/>
      </w:pPr>
    </w:lvl>
    <w:lvl w:ilvl="1" w:tplc="34717881" w:tentative="1">
      <w:start w:val="1"/>
      <w:numFmt w:val="lowerLetter"/>
      <w:lvlText w:val="%2."/>
      <w:lvlJc w:val="left"/>
      <w:pPr>
        <w:ind w:left="1440" w:hanging="360"/>
      </w:pPr>
    </w:lvl>
    <w:lvl w:ilvl="2" w:tplc="34717881" w:tentative="1">
      <w:start w:val="1"/>
      <w:numFmt w:val="lowerRoman"/>
      <w:lvlText w:val="%3."/>
      <w:lvlJc w:val="right"/>
      <w:pPr>
        <w:ind w:left="2160" w:hanging="180"/>
      </w:pPr>
    </w:lvl>
    <w:lvl w:ilvl="3" w:tplc="34717881" w:tentative="1">
      <w:start w:val="1"/>
      <w:numFmt w:val="decimal"/>
      <w:lvlText w:val="%4."/>
      <w:lvlJc w:val="left"/>
      <w:pPr>
        <w:ind w:left="2880" w:hanging="360"/>
      </w:pPr>
    </w:lvl>
    <w:lvl w:ilvl="4" w:tplc="34717881" w:tentative="1">
      <w:start w:val="1"/>
      <w:numFmt w:val="lowerLetter"/>
      <w:lvlText w:val="%5."/>
      <w:lvlJc w:val="left"/>
      <w:pPr>
        <w:ind w:left="3600" w:hanging="360"/>
      </w:pPr>
    </w:lvl>
    <w:lvl w:ilvl="5" w:tplc="34717881" w:tentative="1">
      <w:start w:val="1"/>
      <w:numFmt w:val="lowerRoman"/>
      <w:lvlText w:val="%6."/>
      <w:lvlJc w:val="right"/>
      <w:pPr>
        <w:ind w:left="4320" w:hanging="180"/>
      </w:pPr>
    </w:lvl>
    <w:lvl w:ilvl="6" w:tplc="34717881" w:tentative="1">
      <w:start w:val="1"/>
      <w:numFmt w:val="decimal"/>
      <w:lvlText w:val="%7."/>
      <w:lvlJc w:val="left"/>
      <w:pPr>
        <w:ind w:left="5040" w:hanging="360"/>
      </w:pPr>
    </w:lvl>
    <w:lvl w:ilvl="7" w:tplc="34717881" w:tentative="1">
      <w:start w:val="1"/>
      <w:numFmt w:val="lowerLetter"/>
      <w:lvlText w:val="%8."/>
      <w:lvlJc w:val="left"/>
      <w:pPr>
        <w:ind w:left="5760" w:hanging="360"/>
      </w:pPr>
    </w:lvl>
    <w:lvl w:ilvl="8" w:tplc="34717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2">
    <w:multiLevelType w:val="hybridMultilevel"/>
    <w:lvl w:ilvl="0" w:tplc="98133880">
      <w:start w:val="1"/>
      <w:numFmt w:val="decimal"/>
      <w:lvlText w:val="%1."/>
      <w:lvlJc w:val="left"/>
      <w:pPr>
        <w:ind w:left="720" w:hanging="360"/>
      </w:pPr>
    </w:lvl>
    <w:lvl w:ilvl="1" w:tplc="98133880" w:tentative="1">
      <w:start w:val="1"/>
      <w:numFmt w:val="lowerLetter"/>
      <w:lvlText w:val="%2."/>
      <w:lvlJc w:val="left"/>
      <w:pPr>
        <w:ind w:left="1440" w:hanging="360"/>
      </w:pPr>
    </w:lvl>
    <w:lvl w:ilvl="2" w:tplc="98133880" w:tentative="1">
      <w:start w:val="1"/>
      <w:numFmt w:val="lowerRoman"/>
      <w:lvlText w:val="%3."/>
      <w:lvlJc w:val="right"/>
      <w:pPr>
        <w:ind w:left="2160" w:hanging="180"/>
      </w:pPr>
    </w:lvl>
    <w:lvl w:ilvl="3" w:tplc="98133880" w:tentative="1">
      <w:start w:val="1"/>
      <w:numFmt w:val="decimal"/>
      <w:lvlText w:val="%4."/>
      <w:lvlJc w:val="left"/>
      <w:pPr>
        <w:ind w:left="2880" w:hanging="360"/>
      </w:pPr>
    </w:lvl>
    <w:lvl w:ilvl="4" w:tplc="98133880" w:tentative="1">
      <w:start w:val="1"/>
      <w:numFmt w:val="lowerLetter"/>
      <w:lvlText w:val="%5."/>
      <w:lvlJc w:val="left"/>
      <w:pPr>
        <w:ind w:left="3600" w:hanging="360"/>
      </w:pPr>
    </w:lvl>
    <w:lvl w:ilvl="5" w:tplc="98133880" w:tentative="1">
      <w:start w:val="1"/>
      <w:numFmt w:val="lowerRoman"/>
      <w:lvlText w:val="%6."/>
      <w:lvlJc w:val="right"/>
      <w:pPr>
        <w:ind w:left="4320" w:hanging="180"/>
      </w:pPr>
    </w:lvl>
    <w:lvl w:ilvl="6" w:tplc="98133880" w:tentative="1">
      <w:start w:val="1"/>
      <w:numFmt w:val="decimal"/>
      <w:lvlText w:val="%7."/>
      <w:lvlJc w:val="left"/>
      <w:pPr>
        <w:ind w:left="5040" w:hanging="360"/>
      </w:pPr>
    </w:lvl>
    <w:lvl w:ilvl="7" w:tplc="98133880" w:tentative="1">
      <w:start w:val="1"/>
      <w:numFmt w:val="lowerLetter"/>
      <w:lvlText w:val="%8."/>
      <w:lvlJc w:val="left"/>
      <w:pPr>
        <w:ind w:left="5760" w:hanging="360"/>
      </w:pPr>
    </w:lvl>
    <w:lvl w:ilvl="8" w:tplc="98133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1">
    <w:multiLevelType w:val="hybridMultilevel"/>
    <w:lvl w:ilvl="0" w:tplc="39764681">
      <w:start w:val="1"/>
      <w:numFmt w:val="decimal"/>
      <w:lvlText w:val="%1."/>
      <w:lvlJc w:val="left"/>
      <w:pPr>
        <w:ind w:left="720" w:hanging="360"/>
      </w:pPr>
    </w:lvl>
    <w:lvl w:ilvl="1" w:tplc="39764681" w:tentative="1">
      <w:start w:val="1"/>
      <w:numFmt w:val="lowerLetter"/>
      <w:lvlText w:val="%2."/>
      <w:lvlJc w:val="left"/>
      <w:pPr>
        <w:ind w:left="1440" w:hanging="360"/>
      </w:pPr>
    </w:lvl>
    <w:lvl w:ilvl="2" w:tplc="39764681" w:tentative="1">
      <w:start w:val="1"/>
      <w:numFmt w:val="lowerRoman"/>
      <w:lvlText w:val="%3."/>
      <w:lvlJc w:val="right"/>
      <w:pPr>
        <w:ind w:left="2160" w:hanging="180"/>
      </w:pPr>
    </w:lvl>
    <w:lvl w:ilvl="3" w:tplc="39764681" w:tentative="1">
      <w:start w:val="1"/>
      <w:numFmt w:val="decimal"/>
      <w:lvlText w:val="%4."/>
      <w:lvlJc w:val="left"/>
      <w:pPr>
        <w:ind w:left="2880" w:hanging="360"/>
      </w:pPr>
    </w:lvl>
    <w:lvl w:ilvl="4" w:tplc="39764681" w:tentative="1">
      <w:start w:val="1"/>
      <w:numFmt w:val="lowerLetter"/>
      <w:lvlText w:val="%5."/>
      <w:lvlJc w:val="left"/>
      <w:pPr>
        <w:ind w:left="3600" w:hanging="360"/>
      </w:pPr>
    </w:lvl>
    <w:lvl w:ilvl="5" w:tplc="39764681" w:tentative="1">
      <w:start w:val="1"/>
      <w:numFmt w:val="lowerRoman"/>
      <w:lvlText w:val="%6."/>
      <w:lvlJc w:val="right"/>
      <w:pPr>
        <w:ind w:left="4320" w:hanging="180"/>
      </w:pPr>
    </w:lvl>
    <w:lvl w:ilvl="6" w:tplc="39764681" w:tentative="1">
      <w:start w:val="1"/>
      <w:numFmt w:val="decimal"/>
      <w:lvlText w:val="%7."/>
      <w:lvlJc w:val="left"/>
      <w:pPr>
        <w:ind w:left="5040" w:hanging="360"/>
      </w:pPr>
    </w:lvl>
    <w:lvl w:ilvl="7" w:tplc="39764681" w:tentative="1">
      <w:start w:val="1"/>
      <w:numFmt w:val="lowerLetter"/>
      <w:lvlText w:val="%8."/>
      <w:lvlJc w:val="left"/>
      <w:pPr>
        <w:ind w:left="5760" w:hanging="360"/>
      </w:pPr>
    </w:lvl>
    <w:lvl w:ilvl="8" w:tplc="39764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0">
    <w:multiLevelType w:val="hybridMultilevel"/>
    <w:lvl w:ilvl="0" w:tplc="49518207">
      <w:start w:val="1"/>
      <w:numFmt w:val="decimal"/>
      <w:lvlText w:val="%1."/>
      <w:lvlJc w:val="left"/>
      <w:pPr>
        <w:ind w:left="720" w:hanging="360"/>
      </w:pPr>
    </w:lvl>
    <w:lvl w:ilvl="1" w:tplc="49518207" w:tentative="1">
      <w:start w:val="1"/>
      <w:numFmt w:val="lowerLetter"/>
      <w:lvlText w:val="%2."/>
      <w:lvlJc w:val="left"/>
      <w:pPr>
        <w:ind w:left="1440" w:hanging="360"/>
      </w:pPr>
    </w:lvl>
    <w:lvl w:ilvl="2" w:tplc="49518207" w:tentative="1">
      <w:start w:val="1"/>
      <w:numFmt w:val="lowerRoman"/>
      <w:lvlText w:val="%3."/>
      <w:lvlJc w:val="right"/>
      <w:pPr>
        <w:ind w:left="2160" w:hanging="180"/>
      </w:pPr>
    </w:lvl>
    <w:lvl w:ilvl="3" w:tplc="49518207" w:tentative="1">
      <w:start w:val="1"/>
      <w:numFmt w:val="decimal"/>
      <w:lvlText w:val="%4."/>
      <w:lvlJc w:val="left"/>
      <w:pPr>
        <w:ind w:left="2880" w:hanging="360"/>
      </w:pPr>
    </w:lvl>
    <w:lvl w:ilvl="4" w:tplc="49518207" w:tentative="1">
      <w:start w:val="1"/>
      <w:numFmt w:val="lowerLetter"/>
      <w:lvlText w:val="%5."/>
      <w:lvlJc w:val="left"/>
      <w:pPr>
        <w:ind w:left="3600" w:hanging="360"/>
      </w:pPr>
    </w:lvl>
    <w:lvl w:ilvl="5" w:tplc="49518207" w:tentative="1">
      <w:start w:val="1"/>
      <w:numFmt w:val="lowerRoman"/>
      <w:lvlText w:val="%6."/>
      <w:lvlJc w:val="right"/>
      <w:pPr>
        <w:ind w:left="4320" w:hanging="180"/>
      </w:pPr>
    </w:lvl>
    <w:lvl w:ilvl="6" w:tplc="49518207" w:tentative="1">
      <w:start w:val="1"/>
      <w:numFmt w:val="decimal"/>
      <w:lvlText w:val="%7."/>
      <w:lvlJc w:val="left"/>
      <w:pPr>
        <w:ind w:left="5040" w:hanging="360"/>
      </w:pPr>
    </w:lvl>
    <w:lvl w:ilvl="7" w:tplc="49518207" w:tentative="1">
      <w:start w:val="1"/>
      <w:numFmt w:val="lowerLetter"/>
      <w:lvlText w:val="%8."/>
      <w:lvlJc w:val="left"/>
      <w:pPr>
        <w:ind w:left="5760" w:hanging="360"/>
      </w:pPr>
    </w:lvl>
    <w:lvl w:ilvl="8" w:tplc="49518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9">
    <w:multiLevelType w:val="hybridMultilevel"/>
    <w:lvl w:ilvl="0" w:tplc="82560152">
      <w:start w:val="1"/>
      <w:numFmt w:val="decimal"/>
      <w:lvlText w:val="%1."/>
      <w:lvlJc w:val="left"/>
      <w:pPr>
        <w:ind w:left="720" w:hanging="360"/>
      </w:pPr>
    </w:lvl>
    <w:lvl w:ilvl="1" w:tplc="82560152" w:tentative="1">
      <w:start w:val="1"/>
      <w:numFmt w:val="lowerLetter"/>
      <w:lvlText w:val="%2."/>
      <w:lvlJc w:val="left"/>
      <w:pPr>
        <w:ind w:left="1440" w:hanging="360"/>
      </w:pPr>
    </w:lvl>
    <w:lvl w:ilvl="2" w:tplc="82560152" w:tentative="1">
      <w:start w:val="1"/>
      <w:numFmt w:val="lowerRoman"/>
      <w:lvlText w:val="%3."/>
      <w:lvlJc w:val="right"/>
      <w:pPr>
        <w:ind w:left="2160" w:hanging="180"/>
      </w:pPr>
    </w:lvl>
    <w:lvl w:ilvl="3" w:tplc="82560152" w:tentative="1">
      <w:start w:val="1"/>
      <w:numFmt w:val="decimal"/>
      <w:lvlText w:val="%4."/>
      <w:lvlJc w:val="left"/>
      <w:pPr>
        <w:ind w:left="2880" w:hanging="360"/>
      </w:pPr>
    </w:lvl>
    <w:lvl w:ilvl="4" w:tplc="82560152" w:tentative="1">
      <w:start w:val="1"/>
      <w:numFmt w:val="lowerLetter"/>
      <w:lvlText w:val="%5."/>
      <w:lvlJc w:val="left"/>
      <w:pPr>
        <w:ind w:left="3600" w:hanging="360"/>
      </w:pPr>
    </w:lvl>
    <w:lvl w:ilvl="5" w:tplc="82560152" w:tentative="1">
      <w:start w:val="1"/>
      <w:numFmt w:val="lowerRoman"/>
      <w:lvlText w:val="%6."/>
      <w:lvlJc w:val="right"/>
      <w:pPr>
        <w:ind w:left="4320" w:hanging="180"/>
      </w:pPr>
    </w:lvl>
    <w:lvl w:ilvl="6" w:tplc="82560152" w:tentative="1">
      <w:start w:val="1"/>
      <w:numFmt w:val="decimal"/>
      <w:lvlText w:val="%7."/>
      <w:lvlJc w:val="left"/>
      <w:pPr>
        <w:ind w:left="5040" w:hanging="360"/>
      </w:pPr>
    </w:lvl>
    <w:lvl w:ilvl="7" w:tplc="82560152" w:tentative="1">
      <w:start w:val="1"/>
      <w:numFmt w:val="lowerLetter"/>
      <w:lvlText w:val="%8."/>
      <w:lvlJc w:val="left"/>
      <w:pPr>
        <w:ind w:left="5760" w:hanging="360"/>
      </w:pPr>
    </w:lvl>
    <w:lvl w:ilvl="8" w:tplc="82560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8">
    <w:multiLevelType w:val="hybridMultilevel"/>
    <w:lvl w:ilvl="0" w:tplc="84512874">
      <w:start w:val="1"/>
      <w:numFmt w:val="decimal"/>
      <w:lvlText w:val="%1."/>
      <w:lvlJc w:val="left"/>
      <w:pPr>
        <w:ind w:left="720" w:hanging="360"/>
      </w:pPr>
    </w:lvl>
    <w:lvl w:ilvl="1" w:tplc="84512874" w:tentative="1">
      <w:start w:val="1"/>
      <w:numFmt w:val="lowerLetter"/>
      <w:lvlText w:val="%2."/>
      <w:lvlJc w:val="left"/>
      <w:pPr>
        <w:ind w:left="1440" w:hanging="360"/>
      </w:pPr>
    </w:lvl>
    <w:lvl w:ilvl="2" w:tplc="84512874" w:tentative="1">
      <w:start w:val="1"/>
      <w:numFmt w:val="lowerRoman"/>
      <w:lvlText w:val="%3."/>
      <w:lvlJc w:val="right"/>
      <w:pPr>
        <w:ind w:left="2160" w:hanging="180"/>
      </w:pPr>
    </w:lvl>
    <w:lvl w:ilvl="3" w:tplc="84512874" w:tentative="1">
      <w:start w:val="1"/>
      <w:numFmt w:val="decimal"/>
      <w:lvlText w:val="%4."/>
      <w:lvlJc w:val="left"/>
      <w:pPr>
        <w:ind w:left="2880" w:hanging="360"/>
      </w:pPr>
    </w:lvl>
    <w:lvl w:ilvl="4" w:tplc="84512874" w:tentative="1">
      <w:start w:val="1"/>
      <w:numFmt w:val="lowerLetter"/>
      <w:lvlText w:val="%5."/>
      <w:lvlJc w:val="left"/>
      <w:pPr>
        <w:ind w:left="3600" w:hanging="360"/>
      </w:pPr>
    </w:lvl>
    <w:lvl w:ilvl="5" w:tplc="84512874" w:tentative="1">
      <w:start w:val="1"/>
      <w:numFmt w:val="lowerRoman"/>
      <w:lvlText w:val="%6."/>
      <w:lvlJc w:val="right"/>
      <w:pPr>
        <w:ind w:left="4320" w:hanging="180"/>
      </w:pPr>
    </w:lvl>
    <w:lvl w:ilvl="6" w:tplc="84512874" w:tentative="1">
      <w:start w:val="1"/>
      <w:numFmt w:val="decimal"/>
      <w:lvlText w:val="%7."/>
      <w:lvlJc w:val="left"/>
      <w:pPr>
        <w:ind w:left="5040" w:hanging="360"/>
      </w:pPr>
    </w:lvl>
    <w:lvl w:ilvl="7" w:tplc="84512874" w:tentative="1">
      <w:start w:val="1"/>
      <w:numFmt w:val="lowerLetter"/>
      <w:lvlText w:val="%8."/>
      <w:lvlJc w:val="left"/>
      <w:pPr>
        <w:ind w:left="5760" w:hanging="360"/>
      </w:pPr>
    </w:lvl>
    <w:lvl w:ilvl="8" w:tplc="84512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7">
    <w:multiLevelType w:val="hybridMultilevel"/>
    <w:lvl w:ilvl="0" w:tplc="30412784">
      <w:start w:val="1"/>
      <w:numFmt w:val="decimal"/>
      <w:lvlText w:val="%1."/>
      <w:lvlJc w:val="left"/>
      <w:pPr>
        <w:ind w:left="720" w:hanging="360"/>
      </w:pPr>
    </w:lvl>
    <w:lvl w:ilvl="1" w:tplc="30412784" w:tentative="1">
      <w:start w:val="1"/>
      <w:numFmt w:val="lowerLetter"/>
      <w:lvlText w:val="%2."/>
      <w:lvlJc w:val="left"/>
      <w:pPr>
        <w:ind w:left="1440" w:hanging="360"/>
      </w:pPr>
    </w:lvl>
    <w:lvl w:ilvl="2" w:tplc="30412784" w:tentative="1">
      <w:start w:val="1"/>
      <w:numFmt w:val="lowerRoman"/>
      <w:lvlText w:val="%3."/>
      <w:lvlJc w:val="right"/>
      <w:pPr>
        <w:ind w:left="2160" w:hanging="180"/>
      </w:pPr>
    </w:lvl>
    <w:lvl w:ilvl="3" w:tplc="30412784" w:tentative="1">
      <w:start w:val="1"/>
      <w:numFmt w:val="decimal"/>
      <w:lvlText w:val="%4."/>
      <w:lvlJc w:val="left"/>
      <w:pPr>
        <w:ind w:left="2880" w:hanging="360"/>
      </w:pPr>
    </w:lvl>
    <w:lvl w:ilvl="4" w:tplc="30412784" w:tentative="1">
      <w:start w:val="1"/>
      <w:numFmt w:val="lowerLetter"/>
      <w:lvlText w:val="%5."/>
      <w:lvlJc w:val="left"/>
      <w:pPr>
        <w:ind w:left="3600" w:hanging="360"/>
      </w:pPr>
    </w:lvl>
    <w:lvl w:ilvl="5" w:tplc="30412784" w:tentative="1">
      <w:start w:val="1"/>
      <w:numFmt w:val="lowerRoman"/>
      <w:lvlText w:val="%6."/>
      <w:lvlJc w:val="right"/>
      <w:pPr>
        <w:ind w:left="4320" w:hanging="180"/>
      </w:pPr>
    </w:lvl>
    <w:lvl w:ilvl="6" w:tplc="30412784" w:tentative="1">
      <w:start w:val="1"/>
      <w:numFmt w:val="decimal"/>
      <w:lvlText w:val="%7."/>
      <w:lvlJc w:val="left"/>
      <w:pPr>
        <w:ind w:left="5040" w:hanging="360"/>
      </w:pPr>
    </w:lvl>
    <w:lvl w:ilvl="7" w:tplc="30412784" w:tentative="1">
      <w:start w:val="1"/>
      <w:numFmt w:val="lowerLetter"/>
      <w:lvlText w:val="%8."/>
      <w:lvlJc w:val="left"/>
      <w:pPr>
        <w:ind w:left="5760" w:hanging="360"/>
      </w:pPr>
    </w:lvl>
    <w:lvl w:ilvl="8" w:tplc="30412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6">
    <w:multiLevelType w:val="hybridMultilevel"/>
    <w:lvl w:ilvl="0" w:tplc="47693305">
      <w:start w:val="1"/>
      <w:numFmt w:val="decimal"/>
      <w:lvlText w:val="%1."/>
      <w:lvlJc w:val="left"/>
      <w:pPr>
        <w:ind w:left="720" w:hanging="360"/>
      </w:pPr>
    </w:lvl>
    <w:lvl w:ilvl="1" w:tplc="47693305" w:tentative="1">
      <w:start w:val="1"/>
      <w:numFmt w:val="lowerLetter"/>
      <w:lvlText w:val="%2."/>
      <w:lvlJc w:val="left"/>
      <w:pPr>
        <w:ind w:left="1440" w:hanging="360"/>
      </w:pPr>
    </w:lvl>
    <w:lvl w:ilvl="2" w:tplc="47693305" w:tentative="1">
      <w:start w:val="1"/>
      <w:numFmt w:val="lowerRoman"/>
      <w:lvlText w:val="%3."/>
      <w:lvlJc w:val="right"/>
      <w:pPr>
        <w:ind w:left="2160" w:hanging="180"/>
      </w:pPr>
    </w:lvl>
    <w:lvl w:ilvl="3" w:tplc="47693305" w:tentative="1">
      <w:start w:val="1"/>
      <w:numFmt w:val="decimal"/>
      <w:lvlText w:val="%4."/>
      <w:lvlJc w:val="left"/>
      <w:pPr>
        <w:ind w:left="2880" w:hanging="360"/>
      </w:pPr>
    </w:lvl>
    <w:lvl w:ilvl="4" w:tplc="47693305" w:tentative="1">
      <w:start w:val="1"/>
      <w:numFmt w:val="lowerLetter"/>
      <w:lvlText w:val="%5."/>
      <w:lvlJc w:val="left"/>
      <w:pPr>
        <w:ind w:left="3600" w:hanging="360"/>
      </w:pPr>
    </w:lvl>
    <w:lvl w:ilvl="5" w:tplc="47693305" w:tentative="1">
      <w:start w:val="1"/>
      <w:numFmt w:val="lowerRoman"/>
      <w:lvlText w:val="%6."/>
      <w:lvlJc w:val="right"/>
      <w:pPr>
        <w:ind w:left="4320" w:hanging="180"/>
      </w:pPr>
    </w:lvl>
    <w:lvl w:ilvl="6" w:tplc="47693305" w:tentative="1">
      <w:start w:val="1"/>
      <w:numFmt w:val="decimal"/>
      <w:lvlText w:val="%7."/>
      <w:lvlJc w:val="left"/>
      <w:pPr>
        <w:ind w:left="5040" w:hanging="360"/>
      </w:pPr>
    </w:lvl>
    <w:lvl w:ilvl="7" w:tplc="47693305" w:tentative="1">
      <w:start w:val="1"/>
      <w:numFmt w:val="lowerLetter"/>
      <w:lvlText w:val="%8."/>
      <w:lvlJc w:val="left"/>
      <w:pPr>
        <w:ind w:left="5760" w:hanging="360"/>
      </w:pPr>
    </w:lvl>
    <w:lvl w:ilvl="8" w:tplc="47693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5">
    <w:multiLevelType w:val="hybridMultilevel"/>
    <w:lvl w:ilvl="0" w:tplc="37857745">
      <w:start w:val="1"/>
      <w:numFmt w:val="decimal"/>
      <w:lvlText w:val="%1."/>
      <w:lvlJc w:val="left"/>
      <w:pPr>
        <w:ind w:left="720" w:hanging="360"/>
      </w:pPr>
    </w:lvl>
    <w:lvl w:ilvl="1" w:tplc="37857745" w:tentative="1">
      <w:start w:val="1"/>
      <w:numFmt w:val="lowerLetter"/>
      <w:lvlText w:val="%2."/>
      <w:lvlJc w:val="left"/>
      <w:pPr>
        <w:ind w:left="1440" w:hanging="360"/>
      </w:pPr>
    </w:lvl>
    <w:lvl w:ilvl="2" w:tplc="37857745" w:tentative="1">
      <w:start w:val="1"/>
      <w:numFmt w:val="lowerRoman"/>
      <w:lvlText w:val="%3."/>
      <w:lvlJc w:val="right"/>
      <w:pPr>
        <w:ind w:left="2160" w:hanging="180"/>
      </w:pPr>
    </w:lvl>
    <w:lvl w:ilvl="3" w:tplc="37857745" w:tentative="1">
      <w:start w:val="1"/>
      <w:numFmt w:val="decimal"/>
      <w:lvlText w:val="%4."/>
      <w:lvlJc w:val="left"/>
      <w:pPr>
        <w:ind w:left="2880" w:hanging="360"/>
      </w:pPr>
    </w:lvl>
    <w:lvl w:ilvl="4" w:tplc="37857745" w:tentative="1">
      <w:start w:val="1"/>
      <w:numFmt w:val="lowerLetter"/>
      <w:lvlText w:val="%5."/>
      <w:lvlJc w:val="left"/>
      <w:pPr>
        <w:ind w:left="3600" w:hanging="360"/>
      </w:pPr>
    </w:lvl>
    <w:lvl w:ilvl="5" w:tplc="37857745" w:tentative="1">
      <w:start w:val="1"/>
      <w:numFmt w:val="lowerRoman"/>
      <w:lvlText w:val="%6."/>
      <w:lvlJc w:val="right"/>
      <w:pPr>
        <w:ind w:left="4320" w:hanging="180"/>
      </w:pPr>
    </w:lvl>
    <w:lvl w:ilvl="6" w:tplc="37857745" w:tentative="1">
      <w:start w:val="1"/>
      <w:numFmt w:val="decimal"/>
      <w:lvlText w:val="%7."/>
      <w:lvlJc w:val="left"/>
      <w:pPr>
        <w:ind w:left="5040" w:hanging="360"/>
      </w:pPr>
    </w:lvl>
    <w:lvl w:ilvl="7" w:tplc="37857745" w:tentative="1">
      <w:start w:val="1"/>
      <w:numFmt w:val="lowerLetter"/>
      <w:lvlText w:val="%8."/>
      <w:lvlJc w:val="left"/>
      <w:pPr>
        <w:ind w:left="5760" w:hanging="360"/>
      </w:pPr>
    </w:lvl>
    <w:lvl w:ilvl="8" w:tplc="37857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4">
    <w:multiLevelType w:val="hybridMultilevel"/>
    <w:lvl w:ilvl="0" w:tplc="74258199">
      <w:start w:val="1"/>
      <w:numFmt w:val="decimal"/>
      <w:lvlText w:val="%1."/>
      <w:lvlJc w:val="left"/>
      <w:pPr>
        <w:ind w:left="720" w:hanging="360"/>
      </w:pPr>
    </w:lvl>
    <w:lvl w:ilvl="1" w:tplc="74258199" w:tentative="1">
      <w:start w:val="1"/>
      <w:numFmt w:val="lowerLetter"/>
      <w:lvlText w:val="%2."/>
      <w:lvlJc w:val="left"/>
      <w:pPr>
        <w:ind w:left="1440" w:hanging="360"/>
      </w:pPr>
    </w:lvl>
    <w:lvl w:ilvl="2" w:tplc="74258199" w:tentative="1">
      <w:start w:val="1"/>
      <w:numFmt w:val="lowerRoman"/>
      <w:lvlText w:val="%3."/>
      <w:lvlJc w:val="right"/>
      <w:pPr>
        <w:ind w:left="2160" w:hanging="180"/>
      </w:pPr>
    </w:lvl>
    <w:lvl w:ilvl="3" w:tplc="74258199" w:tentative="1">
      <w:start w:val="1"/>
      <w:numFmt w:val="decimal"/>
      <w:lvlText w:val="%4."/>
      <w:lvlJc w:val="left"/>
      <w:pPr>
        <w:ind w:left="2880" w:hanging="360"/>
      </w:pPr>
    </w:lvl>
    <w:lvl w:ilvl="4" w:tplc="74258199" w:tentative="1">
      <w:start w:val="1"/>
      <w:numFmt w:val="lowerLetter"/>
      <w:lvlText w:val="%5."/>
      <w:lvlJc w:val="left"/>
      <w:pPr>
        <w:ind w:left="3600" w:hanging="360"/>
      </w:pPr>
    </w:lvl>
    <w:lvl w:ilvl="5" w:tplc="74258199" w:tentative="1">
      <w:start w:val="1"/>
      <w:numFmt w:val="lowerRoman"/>
      <w:lvlText w:val="%6."/>
      <w:lvlJc w:val="right"/>
      <w:pPr>
        <w:ind w:left="4320" w:hanging="180"/>
      </w:pPr>
    </w:lvl>
    <w:lvl w:ilvl="6" w:tplc="74258199" w:tentative="1">
      <w:start w:val="1"/>
      <w:numFmt w:val="decimal"/>
      <w:lvlText w:val="%7."/>
      <w:lvlJc w:val="left"/>
      <w:pPr>
        <w:ind w:left="5040" w:hanging="360"/>
      </w:pPr>
    </w:lvl>
    <w:lvl w:ilvl="7" w:tplc="74258199" w:tentative="1">
      <w:start w:val="1"/>
      <w:numFmt w:val="lowerLetter"/>
      <w:lvlText w:val="%8."/>
      <w:lvlJc w:val="left"/>
      <w:pPr>
        <w:ind w:left="5760" w:hanging="360"/>
      </w:pPr>
    </w:lvl>
    <w:lvl w:ilvl="8" w:tplc="74258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3">
    <w:multiLevelType w:val="hybridMultilevel"/>
    <w:lvl w:ilvl="0" w:tplc="67864566">
      <w:start w:val="1"/>
      <w:numFmt w:val="decimal"/>
      <w:lvlText w:val="%1."/>
      <w:lvlJc w:val="left"/>
      <w:pPr>
        <w:ind w:left="720" w:hanging="360"/>
      </w:pPr>
    </w:lvl>
    <w:lvl w:ilvl="1" w:tplc="67864566" w:tentative="1">
      <w:start w:val="1"/>
      <w:numFmt w:val="lowerLetter"/>
      <w:lvlText w:val="%2."/>
      <w:lvlJc w:val="left"/>
      <w:pPr>
        <w:ind w:left="1440" w:hanging="360"/>
      </w:pPr>
    </w:lvl>
    <w:lvl w:ilvl="2" w:tplc="67864566" w:tentative="1">
      <w:start w:val="1"/>
      <w:numFmt w:val="lowerRoman"/>
      <w:lvlText w:val="%3."/>
      <w:lvlJc w:val="right"/>
      <w:pPr>
        <w:ind w:left="2160" w:hanging="180"/>
      </w:pPr>
    </w:lvl>
    <w:lvl w:ilvl="3" w:tplc="67864566" w:tentative="1">
      <w:start w:val="1"/>
      <w:numFmt w:val="decimal"/>
      <w:lvlText w:val="%4."/>
      <w:lvlJc w:val="left"/>
      <w:pPr>
        <w:ind w:left="2880" w:hanging="360"/>
      </w:pPr>
    </w:lvl>
    <w:lvl w:ilvl="4" w:tplc="67864566" w:tentative="1">
      <w:start w:val="1"/>
      <w:numFmt w:val="lowerLetter"/>
      <w:lvlText w:val="%5."/>
      <w:lvlJc w:val="left"/>
      <w:pPr>
        <w:ind w:left="3600" w:hanging="360"/>
      </w:pPr>
    </w:lvl>
    <w:lvl w:ilvl="5" w:tplc="67864566" w:tentative="1">
      <w:start w:val="1"/>
      <w:numFmt w:val="lowerRoman"/>
      <w:lvlText w:val="%6."/>
      <w:lvlJc w:val="right"/>
      <w:pPr>
        <w:ind w:left="4320" w:hanging="180"/>
      </w:pPr>
    </w:lvl>
    <w:lvl w:ilvl="6" w:tplc="67864566" w:tentative="1">
      <w:start w:val="1"/>
      <w:numFmt w:val="decimal"/>
      <w:lvlText w:val="%7."/>
      <w:lvlJc w:val="left"/>
      <w:pPr>
        <w:ind w:left="5040" w:hanging="360"/>
      </w:pPr>
    </w:lvl>
    <w:lvl w:ilvl="7" w:tplc="67864566" w:tentative="1">
      <w:start w:val="1"/>
      <w:numFmt w:val="lowerLetter"/>
      <w:lvlText w:val="%8."/>
      <w:lvlJc w:val="left"/>
      <w:pPr>
        <w:ind w:left="5760" w:hanging="360"/>
      </w:pPr>
    </w:lvl>
    <w:lvl w:ilvl="8" w:tplc="67864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2">
    <w:multiLevelType w:val="hybridMultilevel"/>
    <w:lvl w:ilvl="0" w:tplc="86725255">
      <w:start w:val="1"/>
      <w:numFmt w:val="decimal"/>
      <w:lvlText w:val="%1."/>
      <w:lvlJc w:val="left"/>
      <w:pPr>
        <w:ind w:left="720" w:hanging="360"/>
      </w:pPr>
    </w:lvl>
    <w:lvl w:ilvl="1" w:tplc="86725255" w:tentative="1">
      <w:start w:val="1"/>
      <w:numFmt w:val="lowerLetter"/>
      <w:lvlText w:val="%2."/>
      <w:lvlJc w:val="left"/>
      <w:pPr>
        <w:ind w:left="1440" w:hanging="360"/>
      </w:pPr>
    </w:lvl>
    <w:lvl w:ilvl="2" w:tplc="86725255" w:tentative="1">
      <w:start w:val="1"/>
      <w:numFmt w:val="lowerRoman"/>
      <w:lvlText w:val="%3."/>
      <w:lvlJc w:val="right"/>
      <w:pPr>
        <w:ind w:left="2160" w:hanging="180"/>
      </w:pPr>
    </w:lvl>
    <w:lvl w:ilvl="3" w:tplc="86725255" w:tentative="1">
      <w:start w:val="1"/>
      <w:numFmt w:val="decimal"/>
      <w:lvlText w:val="%4."/>
      <w:lvlJc w:val="left"/>
      <w:pPr>
        <w:ind w:left="2880" w:hanging="360"/>
      </w:pPr>
    </w:lvl>
    <w:lvl w:ilvl="4" w:tplc="86725255" w:tentative="1">
      <w:start w:val="1"/>
      <w:numFmt w:val="lowerLetter"/>
      <w:lvlText w:val="%5."/>
      <w:lvlJc w:val="left"/>
      <w:pPr>
        <w:ind w:left="3600" w:hanging="360"/>
      </w:pPr>
    </w:lvl>
    <w:lvl w:ilvl="5" w:tplc="86725255" w:tentative="1">
      <w:start w:val="1"/>
      <w:numFmt w:val="lowerRoman"/>
      <w:lvlText w:val="%6."/>
      <w:lvlJc w:val="right"/>
      <w:pPr>
        <w:ind w:left="4320" w:hanging="180"/>
      </w:pPr>
    </w:lvl>
    <w:lvl w:ilvl="6" w:tplc="86725255" w:tentative="1">
      <w:start w:val="1"/>
      <w:numFmt w:val="decimal"/>
      <w:lvlText w:val="%7."/>
      <w:lvlJc w:val="left"/>
      <w:pPr>
        <w:ind w:left="5040" w:hanging="360"/>
      </w:pPr>
    </w:lvl>
    <w:lvl w:ilvl="7" w:tplc="86725255" w:tentative="1">
      <w:start w:val="1"/>
      <w:numFmt w:val="lowerLetter"/>
      <w:lvlText w:val="%8."/>
      <w:lvlJc w:val="left"/>
      <w:pPr>
        <w:ind w:left="5760" w:hanging="360"/>
      </w:pPr>
    </w:lvl>
    <w:lvl w:ilvl="8" w:tplc="86725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1">
    <w:multiLevelType w:val="hybridMultilevel"/>
    <w:lvl w:ilvl="0" w:tplc="38659698">
      <w:start w:val="1"/>
      <w:numFmt w:val="decimal"/>
      <w:lvlText w:val="%1."/>
      <w:lvlJc w:val="left"/>
      <w:pPr>
        <w:ind w:left="720" w:hanging="360"/>
      </w:pPr>
    </w:lvl>
    <w:lvl w:ilvl="1" w:tplc="38659698" w:tentative="1">
      <w:start w:val="1"/>
      <w:numFmt w:val="lowerLetter"/>
      <w:lvlText w:val="%2."/>
      <w:lvlJc w:val="left"/>
      <w:pPr>
        <w:ind w:left="1440" w:hanging="360"/>
      </w:pPr>
    </w:lvl>
    <w:lvl w:ilvl="2" w:tplc="38659698" w:tentative="1">
      <w:start w:val="1"/>
      <w:numFmt w:val="lowerRoman"/>
      <w:lvlText w:val="%3."/>
      <w:lvlJc w:val="right"/>
      <w:pPr>
        <w:ind w:left="2160" w:hanging="180"/>
      </w:pPr>
    </w:lvl>
    <w:lvl w:ilvl="3" w:tplc="38659698" w:tentative="1">
      <w:start w:val="1"/>
      <w:numFmt w:val="decimal"/>
      <w:lvlText w:val="%4."/>
      <w:lvlJc w:val="left"/>
      <w:pPr>
        <w:ind w:left="2880" w:hanging="360"/>
      </w:pPr>
    </w:lvl>
    <w:lvl w:ilvl="4" w:tplc="38659698" w:tentative="1">
      <w:start w:val="1"/>
      <w:numFmt w:val="lowerLetter"/>
      <w:lvlText w:val="%5."/>
      <w:lvlJc w:val="left"/>
      <w:pPr>
        <w:ind w:left="3600" w:hanging="360"/>
      </w:pPr>
    </w:lvl>
    <w:lvl w:ilvl="5" w:tplc="38659698" w:tentative="1">
      <w:start w:val="1"/>
      <w:numFmt w:val="lowerRoman"/>
      <w:lvlText w:val="%6."/>
      <w:lvlJc w:val="right"/>
      <w:pPr>
        <w:ind w:left="4320" w:hanging="180"/>
      </w:pPr>
    </w:lvl>
    <w:lvl w:ilvl="6" w:tplc="38659698" w:tentative="1">
      <w:start w:val="1"/>
      <w:numFmt w:val="decimal"/>
      <w:lvlText w:val="%7."/>
      <w:lvlJc w:val="left"/>
      <w:pPr>
        <w:ind w:left="5040" w:hanging="360"/>
      </w:pPr>
    </w:lvl>
    <w:lvl w:ilvl="7" w:tplc="38659698" w:tentative="1">
      <w:start w:val="1"/>
      <w:numFmt w:val="lowerLetter"/>
      <w:lvlText w:val="%8."/>
      <w:lvlJc w:val="left"/>
      <w:pPr>
        <w:ind w:left="5760" w:hanging="360"/>
      </w:pPr>
    </w:lvl>
    <w:lvl w:ilvl="8" w:tplc="38659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0">
    <w:multiLevelType w:val="hybridMultilevel"/>
    <w:lvl w:ilvl="0" w:tplc="77834459">
      <w:start w:val="1"/>
      <w:numFmt w:val="decimal"/>
      <w:lvlText w:val="%1."/>
      <w:lvlJc w:val="left"/>
      <w:pPr>
        <w:ind w:left="720" w:hanging="360"/>
      </w:pPr>
    </w:lvl>
    <w:lvl w:ilvl="1" w:tplc="77834459" w:tentative="1">
      <w:start w:val="1"/>
      <w:numFmt w:val="lowerLetter"/>
      <w:lvlText w:val="%2."/>
      <w:lvlJc w:val="left"/>
      <w:pPr>
        <w:ind w:left="1440" w:hanging="360"/>
      </w:pPr>
    </w:lvl>
    <w:lvl w:ilvl="2" w:tplc="77834459" w:tentative="1">
      <w:start w:val="1"/>
      <w:numFmt w:val="lowerRoman"/>
      <w:lvlText w:val="%3."/>
      <w:lvlJc w:val="right"/>
      <w:pPr>
        <w:ind w:left="2160" w:hanging="180"/>
      </w:pPr>
    </w:lvl>
    <w:lvl w:ilvl="3" w:tplc="77834459" w:tentative="1">
      <w:start w:val="1"/>
      <w:numFmt w:val="decimal"/>
      <w:lvlText w:val="%4."/>
      <w:lvlJc w:val="left"/>
      <w:pPr>
        <w:ind w:left="2880" w:hanging="360"/>
      </w:pPr>
    </w:lvl>
    <w:lvl w:ilvl="4" w:tplc="77834459" w:tentative="1">
      <w:start w:val="1"/>
      <w:numFmt w:val="lowerLetter"/>
      <w:lvlText w:val="%5."/>
      <w:lvlJc w:val="left"/>
      <w:pPr>
        <w:ind w:left="3600" w:hanging="360"/>
      </w:pPr>
    </w:lvl>
    <w:lvl w:ilvl="5" w:tplc="77834459" w:tentative="1">
      <w:start w:val="1"/>
      <w:numFmt w:val="lowerRoman"/>
      <w:lvlText w:val="%6."/>
      <w:lvlJc w:val="right"/>
      <w:pPr>
        <w:ind w:left="4320" w:hanging="180"/>
      </w:pPr>
    </w:lvl>
    <w:lvl w:ilvl="6" w:tplc="77834459" w:tentative="1">
      <w:start w:val="1"/>
      <w:numFmt w:val="decimal"/>
      <w:lvlText w:val="%7."/>
      <w:lvlJc w:val="left"/>
      <w:pPr>
        <w:ind w:left="5040" w:hanging="360"/>
      </w:pPr>
    </w:lvl>
    <w:lvl w:ilvl="7" w:tplc="77834459" w:tentative="1">
      <w:start w:val="1"/>
      <w:numFmt w:val="lowerLetter"/>
      <w:lvlText w:val="%8."/>
      <w:lvlJc w:val="left"/>
      <w:pPr>
        <w:ind w:left="5760" w:hanging="360"/>
      </w:pPr>
    </w:lvl>
    <w:lvl w:ilvl="8" w:tplc="77834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9">
    <w:multiLevelType w:val="hybridMultilevel"/>
    <w:lvl w:ilvl="0" w:tplc="67133761">
      <w:start w:val="1"/>
      <w:numFmt w:val="decimal"/>
      <w:lvlText w:val="%1."/>
      <w:lvlJc w:val="left"/>
      <w:pPr>
        <w:ind w:left="720" w:hanging="360"/>
      </w:pPr>
    </w:lvl>
    <w:lvl w:ilvl="1" w:tplc="67133761" w:tentative="1">
      <w:start w:val="1"/>
      <w:numFmt w:val="lowerLetter"/>
      <w:lvlText w:val="%2."/>
      <w:lvlJc w:val="left"/>
      <w:pPr>
        <w:ind w:left="1440" w:hanging="360"/>
      </w:pPr>
    </w:lvl>
    <w:lvl w:ilvl="2" w:tplc="67133761" w:tentative="1">
      <w:start w:val="1"/>
      <w:numFmt w:val="lowerRoman"/>
      <w:lvlText w:val="%3."/>
      <w:lvlJc w:val="right"/>
      <w:pPr>
        <w:ind w:left="2160" w:hanging="180"/>
      </w:pPr>
    </w:lvl>
    <w:lvl w:ilvl="3" w:tplc="67133761" w:tentative="1">
      <w:start w:val="1"/>
      <w:numFmt w:val="decimal"/>
      <w:lvlText w:val="%4."/>
      <w:lvlJc w:val="left"/>
      <w:pPr>
        <w:ind w:left="2880" w:hanging="360"/>
      </w:pPr>
    </w:lvl>
    <w:lvl w:ilvl="4" w:tplc="67133761" w:tentative="1">
      <w:start w:val="1"/>
      <w:numFmt w:val="lowerLetter"/>
      <w:lvlText w:val="%5."/>
      <w:lvlJc w:val="left"/>
      <w:pPr>
        <w:ind w:left="3600" w:hanging="360"/>
      </w:pPr>
    </w:lvl>
    <w:lvl w:ilvl="5" w:tplc="67133761" w:tentative="1">
      <w:start w:val="1"/>
      <w:numFmt w:val="lowerRoman"/>
      <w:lvlText w:val="%6."/>
      <w:lvlJc w:val="right"/>
      <w:pPr>
        <w:ind w:left="4320" w:hanging="180"/>
      </w:pPr>
    </w:lvl>
    <w:lvl w:ilvl="6" w:tplc="67133761" w:tentative="1">
      <w:start w:val="1"/>
      <w:numFmt w:val="decimal"/>
      <w:lvlText w:val="%7."/>
      <w:lvlJc w:val="left"/>
      <w:pPr>
        <w:ind w:left="5040" w:hanging="360"/>
      </w:pPr>
    </w:lvl>
    <w:lvl w:ilvl="7" w:tplc="67133761" w:tentative="1">
      <w:start w:val="1"/>
      <w:numFmt w:val="lowerLetter"/>
      <w:lvlText w:val="%8."/>
      <w:lvlJc w:val="left"/>
      <w:pPr>
        <w:ind w:left="5760" w:hanging="360"/>
      </w:pPr>
    </w:lvl>
    <w:lvl w:ilvl="8" w:tplc="67133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8">
    <w:multiLevelType w:val="hybridMultilevel"/>
    <w:lvl w:ilvl="0" w:tplc="43337494">
      <w:start w:val="1"/>
      <w:numFmt w:val="decimal"/>
      <w:lvlText w:val="%1."/>
      <w:lvlJc w:val="left"/>
      <w:pPr>
        <w:ind w:left="720" w:hanging="360"/>
      </w:pPr>
    </w:lvl>
    <w:lvl w:ilvl="1" w:tplc="43337494" w:tentative="1">
      <w:start w:val="1"/>
      <w:numFmt w:val="lowerLetter"/>
      <w:lvlText w:val="%2."/>
      <w:lvlJc w:val="left"/>
      <w:pPr>
        <w:ind w:left="1440" w:hanging="360"/>
      </w:pPr>
    </w:lvl>
    <w:lvl w:ilvl="2" w:tplc="43337494" w:tentative="1">
      <w:start w:val="1"/>
      <w:numFmt w:val="lowerRoman"/>
      <w:lvlText w:val="%3."/>
      <w:lvlJc w:val="right"/>
      <w:pPr>
        <w:ind w:left="2160" w:hanging="180"/>
      </w:pPr>
    </w:lvl>
    <w:lvl w:ilvl="3" w:tplc="43337494" w:tentative="1">
      <w:start w:val="1"/>
      <w:numFmt w:val="decimal"/>
      <w:lvlText w:val="%4."/>
      <w:lvlJc w:val="left"/>
      <w:pPr>
        <w:ind w:left="2880" w:hanging="360"/>
      </w:pPr>
    </w:lvl>
    <w:lvl w:ilvl="4" w:tplc="43337494" w:tentative="1">
      <w:start w:val="1"/>
      <w:numFmt w:val="lowerLetter"/>
      <w:lvlText w:val="%5."/>
      <w:lvlJc w:val="left"/>
      <w:pPr>
        <w:ind w:left="3600" w:hanging="360"/>
      </w:pPr>
    </w:lvl>
    <w:lvl w:ilvl="5" w:tplc="43337494" w:tentative="1">
      <w:start w:val="1"/>
      <w:numFmt w:val="lowerRoman"/>
      <w:lvlText w:val="%6."/>
      <w:lvlJc w:val="right"/>
      <w:pPr>
        <w:ind w:left="4320" w:hanging="180"/>
      </w:pPr>
    </w:lvl>
    <w:lvl w:ilvl="6" w:tplc="43337494" w:tentative="1">
      <w:start w:val="1"/>
      <w:numFmt w:val="decimal"/>
      <w:lvlText w:val="%7."/>
      <w:lvlJc w:val="left"/>
      <w:pPr>
        <w:ind w:left="5040" w:hanging="360"/>
      </w:pPr>
    </w:lvl>
    <w:lvl w:ilvl="7" w:tplc="43337494" w:tentative="1">
      <w:start w:val="1"/>
      <w:numFmt w:val="lowerLetter"/>
      <w:lvlText w:val="%8."/>
      <w:lvlJc w:val="left"/>
      <w:pPr>
        <w:ind w:left="5760" w:hanging="360"/>
      </w:pPr>
    </w:lvl>
    <w:lvl w:ilvl="8" w:tplc="43337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7">
    <w:multiLevelType w:val="hybridMultilevel"/>
    <w:lvl w:ilvl="0" w:tplc="41211535">
      <w:start w:val="1"/>
      <w:numFmt w:val="decimal"/>
      <w:lvlText w:val="%1."/>
      <w:lvlJc w:val="left"/>
      <w:pPr>
        <w:ind w:left="720" w:hanging="360"/>
      </w:pPr>
    </w:lvl>
    <w:lvl w:ilvl="1" w:tplc="41211535" w:tentative="1">
      <w:start w:val="1"/>
      <w:numFmt w:val="lowerLetter"/>
      <w:lvlText w:val="%2."/>
      <w:lvlJc w:val="left"/>
      <w:pPr>
        <w:ind w:left="1440" w:hanging="360"/>
      </w:pPr>
    </w:lvl>
    <w:lvl w:ilvl="2" w:tplc="41211535" w:tentative="1">
      <w:start w:val="1"/>
      <w:numFmt w:val="lowerRoman"/>
      <w:lvlText w:val="%3."/>
      <w:lvlJc w:val="right"/>
      <w:pPr>
        <w:ind w:left="2160" w:hanging="180"/>
      </w:pPr>
    </w:lvl>
    <w:lvl w:ilvl="3" w:tplc="41211535" w:tentative="1">
      <w:start w:val="1"/>
      <w:numFmt w:val="decimal"/>
      <w:lvlText w:val="%4."/>
      <w:lvlJc w:val="left"/>
      <w:pPr>
        <w:ind w:left="2880" w:hanging="360"/>
      </w:pPr>
    </w:lvl>
    <w:lvl w:ilvl="4" w:tplc="41211535" w:tentative="1">
      <w:start w:val="1"/>
      <w:numFmt w:val="lowerLetter"/>
      <w:lvlText w:val="%5."/>
      <w:lvlJc w:val="left"/>
      <w:pPr>
        <w:ind w:left="3600" w:hanging="360"/>
      </w:pPr>
    </w:lvl>
    <w:lvl w:ilvl="5" w:tplc="41211535" w:tentative="1">
      <w:start w:val="1"/>
      <w:numFmt w:val="lowerRoman"/>
      <w:lvlText w:val="%6."/>
      <w:lvlJc w:val="right"/>
      <w:pPr>
        <w:ind w:left="4320" w:hanging="180"/>
      </w:pPr>
    </w:lvl>
    <w:lvl w:ilvl="6" w:tplc="41211535" w:tentative="1">
      <w:start w:val="1"/>
      <w:numFmt w:val="decimal"/>
      <w:lvlText w:val="%7."/>
      <w:lvlJc w:val="left"/>
      <w:pPr>
        <w:ind w:left="5040" w:hanging="360"/>
      </w:pPr>
    </w:lvl>
    <w:lvl w:ilvl="7" w:tplc="41211535" w:tentative="1">
      <w:start w:val="1"/>
      <w:numFmt w:val="lowerLetter"/>
      <w:lvlText w:val="%8."/>
      <w:lvlJc w:val="left"/>
      <w:pPr>
        <w:ind w:left="5760" w:hanging="360"/>
      </w:pPr>
    </w:lvl>
    <w:lvl w:ilvl="8" w:tplc="41211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6">
    <w:multiLevelType w:val="hybridMultilevel"/>
    <w:lvl w:ilvl="0" w:tplc="98220831">
      <w:start w:val="1"/>
      <w:numFmt w:val="decimal"/>
      <w:lvlText w:val="%1."/>
      <w:lvlJc w:val="left"/>
      <w:pPr>
        <w:ind w:left="720" w:hanging="360"/>
      </w:pPr>
    </w:lvl>
    <w:lvl w:ilvl="1" w:tplc="98220831" w:tentative="1">
      <w:start w:val="1"/>
      <w:numFmt w:val="lowerLetter"/>
      <w:lvlText w:val="%2."/>
      <w:lvlJc w:val="left"/>
      <w:pPr>
        <w:ind w:left="1440" w:hanging="360"/>
      </w:pPr>
    </w:lvl>
    <w:lvl w:ilvl="2" w:tplc="98220831" w:tentative="1">
      <w:start w:val="1"/>
      <w:numFmt w:val="lowerRoman"/>
      <w:lvlText w:val="%3."/>
      <w:lvlJc w:val="right"/>
      <w:pPr>
        <w:ind w:left="2160" w:hanging="180"/>
      </w:pPr>
    </w:lvl>
    <w:lvl w:ilvl="3" w:tplc="98220831" w:tentative="1">
      <w:start w:val="1"/>
      <w:numFmt w:val="decimal"/>
      <w:lvlText w:val="%4."/>
      <w:lvlJc w:val="left"/>
      <w:pPr>
        <w:ind w:left="2880" w:hanging="360"/>
      </w:pPr>
    </w:lvl>
    <w:lvl w:ilvl="4" w:tplc="98220831" w:tentative="1">
      <w:start w:val="1"/>
      <w:numFmt w:val="lowerLetter"/>
      <w:lvlText w:val="%5."/>
      <w:lvlJc w:val="left"/>
      <w:pPr>
        <w:ind w:left="3600" w:hanging="360"/>
      </w:pPr>
    </w:lvl>
    <w:lvl w:ilvl="5" w:tplc="98220831" w:tentative="1">
      <w:start w:val="1"/>
      <w:numFmt w:val="lowerRoman"/>
      <w:lvlText w:val="%6."/>
      <w:lvlJc w:val="right"/>
      <w:pPr>
        <w:ind w:left="4320" w:hanging="180"/>
      </w:pPr>
    </w:lvl>
    <w:lvl w:ilvl="6" w:tplc="98220831" w:tentative="1">
      <w:start w:val="1"/>
      <w:numFmt w:val="decimal"/>
      <w:lvlText w:val="%7."/>
      <w:lvlJc w:val="left"/>
      <w:pPr>
        <w:ind w:left="5040" w:hanging="360"/>
      </w:pPr>
    </w:lvl>
    <w:lvl w:ilvl="7" w:tplc="98220831" w:tentative="1">
      <w:start w:val="1"/>
      <w:numFmt w:val="lowerLetter"/>
      <w:lvlText w:val="%8."/>
      <w:lvlJc w:val="left"/>
      <w:pPr>
        <w:ind w:left="5760" w:hanging="360"/>
      </w:pPr>
    </w:lvl>
    <w:lvl w:ilvl="8" w:tplc="98220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5">
    <w:multiLevelType w:val="hybridMultilevel"/>
    <w:lvl w:ilvl="0" w:tplc="83373446">
      <w:start w:val="1"/>
      <w:numFmt w:val="decimal"/>
      <w:lvlText w:val="%1."/>
      <w:lvlJc w:val="left"/>
      <w:pPr>
        <w:ind w:left="720" w:hanging="360"/>
      </w:pPr>
    </w:lvl>
    <w:lvl w:ilvl="1" w:tplc="83373446" w:tentative="1">
      <w:start w:val="1"/>
      <w:numFmt w:val="lowerLetter"/>
      <w:lvlText w:val="%2."/>
      <w:lvlJc w:val="left"/>
      <w:pPr>
        <w:ind w:left="1440" w:hanging="360"/>
      </w:pPr>
    </w:lvl>
    <w:lvl w:ilvl="2" w:tplc="83373446" w:tentative="1">
      <w:start w:val="1"/>
      <w:numFmt w:val="lowerRoman"/>
      <w:lvlText w:val="%3."/>
      <w:lvlJc w:val="right"/>
      <w:pPr>
        <w:ind w:left="2160" w:hanging="180"/>
      </w:pPr>
    </w:lvl>
    <w:lvl w:ilvl="3" w:tplc="83373446" w:tentative="1">
      <w:start w:val="1"/>
      <w:numFmt w:val="decimal"/>
      <w:lvlText w:val="%4."/>
      <w:lvlJc w:val="left"/>
      <w:pPr>
        <w:ind w:left="2880" w:hanging="360"/>
      </w:pPr>
    </w:lvl>
    <w:lvl w:ilvl="4" w:tplc="83373446" w:tentative="1">
      <w:start w:val="1"/>
      <w:numFmt w:val="lowerLetter"/>
      <w:lvlText w:val="%5."/>
      <w:lvlJc w:val="left"/>
      <w:pPr>
        <w:ind w:left="3600" w:hanging="360"/>
      </w:pPr>
    </w:lvl>
    <w:lvl w:ilvl="5" w:tplc="83373446" w:tentative="1">
      <w:start w:val="1"/>
      <w:numFmt w:val="lowerRoman"/>
      <w:lvlText w:val="%6."/>
      <w:lvlJc w:val="right"/>
      <w:pPr>
        <w:ind w:left="4320" w:hanging="180"/>
      </w:pPr>
    </w:lvl>
    <w:lvl w:ilvl="6" w:tplc="83373446" w:tentative="1">
      <w:start w:val="1"/>
      <w:numFmt w:val="decimal"/>
      <w:lvlText w:val="%7."/>
      <w:lvlJc w:val="left"/>
      <w:pPr>
        <w:ind w:left="5040" w:hanging="360"/>
      </w:pPr>
    </w:lvl>
    <w:lvl w:ilvl="7" w:tplc="83373446" w:tentative="1">
      <w:start w:val="1"/>
      <w:numFmt w:val="lowerLetter"/>
      <w:lvlText w:val="%8."/>
      <w:lvlJc w:val="left"/>
      <w:pPr>
        <w:ind w:left="5760" w:hanging="360"/>
      </w:pPr>
    </w:lvl>
    <w:lvl w:ilvl="8" w:tplc="83373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4">
    <w:multiLevelType w:val="hybridMultilevel"/>
    <w:lvl w:ilvl="0" w:tplc="95569607">
      <w:start w:val="1"/>
      <w:numFmt w:val="decimal"/>
      <w:lvlText w:val="%1."/>
      <w:lvlJc w:val="left"/>
      <w:pPr>
        <w:ind w:left="720" w:hanging="360"/>
      </w:pPr>
    </w:lvl>
    <w:lvl w:ilvl="1" w:tplc="95569607" w:tentative="1">
      <w:start w:val="1"/>
      <w:numFmt w:val="lowerLetter"/>
      <w:lvlText w:val="%2."/>
      <w:lvlJc w:val="left"/>
      <w:pPr>
        <w:ind w:left="1440" w:hanging="360"/>
      </w:pPr>
    </w:lvl>
    <w:lvl w:ilvl="2" w:tplc="95569607" w:tentative="1">
      <w:start w:val="1"/>
      <w:numFmt w:val="lowerRoman"/>
      <w:lvlText w:val="%3."/>
      <w:lvlJc w:val="right"/>
      <w:pPr>
        <w:ind w:left="2160" w:hanging="180"/>
      </w:pPr>
    </w:lvl>
    <w:lvl w:ilvl="3" w:tplc="95569607" w:tentative="1">
      <w:start w:val="1"/>
      <w:numFmt w:val="decimal"/>
      <w:lvlText w:val="%4."/>
      <w:lvlJc w:val="left"/>
      <w:pPr>
        <w:ind w:left="2880" w:hanging="360"/>
      </w:pPr>
    </w:lvl>
    <w:lvl w:ilvl="4" w:tplc="95569607" w:tentative="1">
      <w:start w:val="1"/>
      <w:numFmt w:val="lowerLetter"/>
      <w:lvlText w:val="%5."/>
      <w:lvlJc w:val="left"/>
      <w:pPr>
        <w:ind w:left="3600" w:hanging="360"/>
      </w:pPr>
    </w:lvl>
    <w:lvl w:ilvl="5" w:tplc="95569607" w:tentative="1">
      <w:start w:val="1"/>
      <w:numFmt w:val="lowerRoman"/>
      <w:lvlText w:val="%6."/>
      <w:lvlJc w:val="right"/>
      <w:pPr>
        <w:ind w:left="4320" w:hanging="180"/>
      </w:pPr>
    </w:lvl>
    <w:lvl w:ilvl="6" w:tplc="95569607" w:tentative="1">
      <w:start w:val="1"/>
      <w:numFmt w:val="decimal"/>
      <w:lvlText w:val="%7."/>
      <w:lvlJc w:val="left"/>
      <w:pPr>
        <w:ind w:left="5040" w:hanging="360"/>
      </w:pPr>
    </w:lvl>
    <w:lvl w:ilvl="7" w:tplc="95569607" w:tentative="1">
      <w:start w:val="1"/>
      <w:numFmt w:val="lowerLetter"/>
      <w:lvlText w:val="%8."/>
      <w:lvlJc w:val="left"/>
      <w:pPr>
        <w:ind w:left="5760" w:hanging="360"/>
      </w:pPr>
    </w:lvl>
    <w:lvl w:ilvl="8" w:tplc="95569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3">
    <w:multiLevelType w:val="hybridMultilevel"/>
    <w:lvl w:ilvl="0" w:tplc="23434183">
      <w:start w:val="1"/>
      <w:numFmt w:val="decimal"/>
      <w:lvlText w:val="%1."/>
      <w:lvlJc w:val="left"/>
      <w:pPr>
        <w:ind w:left="720" w:hanging="360"/>
      </w:pPr>
    </w:lvl>
    <w:lvl w:ilvl="1" w:tplc="23434183" w:tentative="1">
      <w:start w:val="1"/>
      <w:numFmt w:val="lowerLetter"/>
      <w:lvlText w:val="%2."/>
      <w:lvlJc w:val="left"/>
      <w:pPr>
        <w:ind w:left="1440" w:hanging="360"/>
      </w:pPr>
    </w:lvl>
    <w:lvl w:ilvl="2" w:tplc="23434183" w:tentative="1">
      <w:start w:val="1"/>
      <w:numFmt w:val="lowerRoman"/>
      <w:lvlText w:val="%3."/>
      <w:lvlJc w:val="right"/>
      <w:pPr>
        <w:ind w:left="2160" w:hanging="180"/>
      </w:pPr>
    </w:lvl>
    <w:lvl w:ilvl="3" w:tplc="23434183" w:tentative="1">
      <w:start w:val="1"/>
      <w:numFmt w:val="decimal"/>
      <w:lvlText w:val="%4."/>
      <w:lvlJc w:val="left"/>
      <w:pPr>
        <w:ind w:left="2880" w:hanging="360"/>
      </w:pPr>
    </w:lvl>
    <w:lvl w:ilvl="4" w:tplc="23434183" w:tentative="1">
      <w:start w:val="1"/>
      <w:numFmt w:val="lowerLetter"/>
      <w:lvlText w:val="%5."/>
      <w:lvlJc w:val="left"/>
      <w:pPr>
        <w:ind w:left="3600" w:hanging="360"/>
      </w:pPr>
    </w:lvl>
    <w:lvl w:ilvl="5" w:tplc="23434183" w:tentative="1">
      <w:start w:val="1"/>
      <w:numFmt w:val="lowerRoman"/>
      <w:lvlText w:val="%6."/>
      <w:lvlJc w:val="right"/>
      <w:pPr>
        <w:ind w:left="4320" w:hanging="180"/>
      </w:pPr>
    </w:lvl>
    <w:lvl w:ilvl="6" w:tplc="23434183" w:tentative="1">
      <w:start w:val="1"/>
      <w:numFmt w:val="decimal"/>
      <w:lvlText w:val="%7."/>
      <w:lvlJc w:val="left"/>
      <w:pPr>
        <w:ind w:left="5040" w:hanging="360"/>
      </w:pPr>
    </w:lvl>
    <w:lvl w:ilvl="7" w:tplc="23434183" w:tentative="1">
      <w:start w:val="1"/>
      <w:numFmt w:val="lowerLetter"/>
      <w:lvlText w:val="%8."/>
      <w:lvlJc w:val="left"/>
      <w:pPr>
        <w:ind w:left="5760" w:hanging="360"/>
      </w:pPr>
    </w:lvl>
    <w:lvl w:ilvl="8" w:tplc="23434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2">
    <w:multiLevelType w:val="hybridMultilevel"/>
    <w:lvl w:ilvl="0" w:tplc="86447606">
      <w:start w:val="1"/>
      <w:numFmt w:val="decimal"/>
      <w:lvlText w:val="%1."/>
      <w:lvlJc w:val="left"/>
      <w:pPr>
        <w:ind w:left="720" w:hanging="360"/>
      </w:pPr>
    </w:lvl>
    <w:lvl w:ilvl="1" w:tplc="86447606" w:tentative="1">
      <w:start w:val="1"/>
      <w:numFmt w:val="lowerLetter"/>
      <w:lvlText w:val="%2."/>
      <w:lvlJc w:val="left"/>
      <w:pPr>
        <w:ind w:left="1440" w:hanging="360"/>
      </w:pPr>
    </w:lvl>
    <w:lvl w:ilvl="2" w:tplc="86447606" w:tentative="1">
      <w:start w:val="1"/>
      <w:numFmt w:val="lowerRoman"/>
      <w:lvlText w:val="%3."/>
      <w:lvlJc w:val="right"/>
      <w:pPr>
        <w:ind w:left="2160" w:hanging="180"/>
      </w:pPr>
    </w:lvl>
    <w:lvl w:ilvl="3" w:tplc="86447606" w:tentative="1">
      <w:start w:val="1"/>
      <w:numFmt w:val="decimal"/>
      <w:lvlText w:val="%4."/>
      <w:lvlJc w:val="left"/>
      <w:pPr>
        <w:ind w:left="2880" w:hanging="360"/>
      </w:pPr>
    </w:lvl>
    <w:lvl w:ilvl="4" w:tplc="86447606" w:tentative="1">
      <w:start w:val="1"/>
      <w:numFmt w:val="lowerLetter"/>
      <w:lvlText w:val="%5."/>
      <w:lvlJc w:val="left"/>
      <w:pPr>
        <w:ind w:left="3600" w:hanging="360"/>
      </w:pPr>
    </w:lvl>
    <w:lvl w:ilvl="5" w:tplc="86447606" w:tentative="1">
      <w:start w:val="1"/>
      <w:numFmt w:val="lowerRoman"/>
      <w:lvlText w:val="%6."/>
      <w:lvlJc w:val="right"/>
      <w:pPr>
        <w:ind w:left="4320" w:hanging="180"/>
      </w:pPr>
    </w:lvl>
    <w:lvl w:ilvl="6" w:tplc="86447606" w:tentative="1">
      <w:start w:val="1"/>
      <w:numFmt w:val="decimal"/>
      <w:lvlText w:val="%7."/>
      <w:lvlJc w:val="left"/>
      <w:pPr>
        <w:ind w:left="5040" w:hanging="360"/>
      </w:pPr>
    </w:lvl>
    <w:lvl w:ilvl="7" w:tplc="86447606" w:tentative="1">
      <w:start w:val="1"/>
      <w:numFmt w:val="lowerLetter"/>
      <w:lvlText w:val="%8."/>
      <w:lvlJc w:val="left"/>
      <w:pPr>
        <w:ind w:left="5760" w:hanging="360"/>
      </w:pPr>
    </w:lvl>
    <w:lvl w:ilvl="8" w:tplc="86447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1">
    <w:multiLevelType w:val="hybridMultilevel"/>
    <w:lvl w:ilvl="0" w:tplc="73562812">
      <w:start w:val="1"/>
      <w:numFmt w:val="decimal"/>
      <w:lvlText w:val="%1."/>
      <w:lvlJc w:val="left"/>
      <w:pPr>
        <w:ind w:left="720" w:hanging="360"/>
      </w:pPr>
    </w:lvl>
    <w:lvl w:ilvl="1" w:tplc="73562812" w:tentative="1">
      <w:start w:val="1"/>
      <w:numFmt w:val="lowerLetter"/>
      <w:lvlText w:val="%2."/>
      <w:lvlJc w:val="left"/>
      <w:pPr>
        <w:ind w:left="1440" w:hanging="360"/>
      </w:pPr>
    </w:lvl>
    <w:lvl w:ilvl="2" w:tplc="73562812" w:tentative="1">
      <w:start w:val="1"/>
      <w:numFmt w:val="lowerRoman"/>
      <w:lvlText w:val="%3."/>
      <w:lvlJc w:val="right"/>
      <w:pPr>
        <w:ind w:left="2160" w:hanging="180"/>
      </w:pPr>
    </w:lvl>
    <w:lvl w:ilvl="3" w:tplc="73562812" w:tentative="1">
      <w:start w:val="1"/>
      <w:numFmt w:val="decimal"/>
      <w:lvlText w:val="%4."/>
      <w:lvlJc w:val="left"/>
      <w:pPr>
        <w:ind w:left="2880" w:hanging="360"/>
      </w:pPr>
    </w:lvl>
    <w:lvl w:ilvl="4" w:tplc="73562812" w:tentative="1">
      <w:start w:val="1"/>
      <w:numFmt w:val="lowerLetter"/>
      <w:lvlText w:val="%5."/>
      <w:lvlJc w:val="left"/>
      <w:pPr>
        <w:ind w:left="3600" w:hanging="360"/>
      </w:pPr>
    </w:lvl>
    <w:lvl w:ilvl="5" w:tplc="73562812" w:tentative="1">
      <w:start w:val="1"/>
      <w:numFmt w:val="lowerRoman"/>
      <w:lvlText w:val="%6."/>
      <w:lvlJc w:val="right"/>
      <w:pPr>
        <w:ind w:left="4320" w:hanging="180"/>
      </w:pPr>
    </w:lvl>
    <w:lvl w:ilvl="6" w:tplc="73562812" w:tentative="1">
      <w:start w:val="1"/>
      <w:numFmt w:val="decimal"/>
      <w:lvlText w:val="%7."/>
      <w:lvlJc w:val="left"/>
      <w:pPr>
        <w:ind w:left="5040" w:hanging="360"/>
      </w:pPr>
    </w:lvl>
    <w:lvl w:ilvl="7" w:tplc="73562812" w:tentative="1">
      <w:start w:val="1"/>
      <w:numFmt w:val="lowerLetter"/>
      <w:lvlText w:val="%8."/>
      <w:lvlJc w:val="left"/>
      <w:pPr>
        <w:ind w:left="5760" w:hanging="360"/>
      </w:pPr>
    </w:lvl>
    <w:lvl w:ilvl="8" w:tplc="73562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0">
    <w:multiLevelType w:val="hybridMultilevel"/>
    <w:lvl w:ilvl="0" w:tplc="14626419">
      <w:start w:val="1"/>
      <w:numFmt w:val="decimal"/>
      <w:lvlText w:val="%1."/>
      <w:lvlJc w:val="left"/>
      <w:pPr>
        <w:ind w:left="720" w:hanging="360"/>
      </w:pPr>
    </w:lvl>
    <w:lvl w:ilvl="1" w:tplc="14626419" w:tentative="1">
      <w:start w:val="1"/>
      <w:numFmt w:val="lowerLetter"/>
      <w:lvlText w:val="%2."/>
      <w:lvlJc w:val="left"/>
      <w:pPr>
        <w:ind w:left="1440" w:hanging="360"/>
      </w:pPr>
    </w:lvl>
    <w:lvl w:ilvl="2" w:tplc="14626419" w:tentative="1">
      <w:start w:val="1"/>
      <w:numFmt w:val="lowerRoman"/>
      <w:lvlText w:val="%3."/>
      <w:lvlJc w:val="right"/>
      <w:pPr>
        <w:ind w:left="2160" w:hanging="180"/>
      </w:pPr>
    </w:lvl>
    <w:lvl w:ilvl="3" w:tplc="14626419" w:tentative="1">
      <w:start w:val="1"/>
      <w:numFmt w:val="decimal"/>
      <w:lvlText w:val="%4."/>
      <w:lvlJc w:val="left"/>
      <w:pPr>
        <w:ind w:left="2880" w:hanging="360"/>
      </w:pPr>
    </w:lvl>
    <w:lvl w:ilvl="4" w:tplc="14626419" w:tentative="1">
      <w:start w:val="1"/>
      <w:numFmt w:val="lowerLetter"/>
      <w:lvlText w:val="%5."/>
      <w:lvlJc w:val="left"/>
      <w:pPr>
        <w:ind w:left="3600" w:hanging="360"/>
      </w:pPr>
    </w:lvl>
    <w:lvl w:ilvl="5" w:tplc="14626419" w:tentative="1">
      <w:start w:val="1"/>
      <w:numFmt w:val="lowerRoman"/>
      <w:lvlText w:val="%6."/>
      <w:lvlJc w:val="right"/>
      <w:pPr>
        <w:ind w:left="4320" w:hanging="180"/>
      </w:pPr>
    </w:lvl>
    <w:lvl w:ilvl="6" w:tplc="14626419" w:tentative="1">
      <w:start w:val="1"/>
      <w:numFmt w:val="decimal"/>
      <w:lvlText w:val="%7."/>
      <w:lvlJc w:val="left"/>
      <w:pPr>
        <w:ind w:left="5040" w:hanging="360"/>
      </w:pPr>
    </w:lvl>
    <w:lvl w:ilvl="7" w:tplc="14626419" w:tentative="1">
      <w:start w:val="1"/>
      <w:numFmt w:val="lowerLetter"/>
      <w:lvlText w:val="%8."/>
      <w:lvlJc w:val="left"/>
      <w:pPr>
        <w:ind w:left="5760" w:hanging="360"/>
      </w:pPr>
    </w:lvl>
    <w:lvl w:ilvl="8" w:tplc="14626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9">
    <w:multiLevelType w:val="hybridMultilevel"/>
    <w:lvl w:ilvl="0" w:tplc="60216226">
      <w:start w:val="1"/>
      <w:numFmt w:val="decimal"/>
      <w:lvlText w:val="%1."/>
      <w:lvlJc w:val="left"/>
      <w:pPr>
        <w:ind w:left="720" w:hanging="360"/>
      </w:pPr>
    </w:lvl>
    <w:lvl w:ilvl="1" w:tplc="60216226" w:tentative="1">
      <w:start w:val="1"/>
      <w:numFmt w:val="lowerLetter"/>
      <w:lvlText w:val="%2."/>
      <w:lvlJc w:val="left"/>
      <w:pPr>
        <w:ind w:left="1440" w:hanging="360"/>
      </w:pPr>
    </w:lvl>
    <w:lvl w:ilvl="2" w:tplc="60216226" w:tentative="1">
      <w:start w:val="1"/>
      <w:numFmt w:val="lowerRoman"/>
      <w:lvlText w:val="%3."/>
      <w:lvlJc w:val="right"/>
      <w:pPr>
        <w:ind w:left="2160" w:hanging="180"/>
      </w:pPr>
    </w:lvl>
    <w:lvl w:ilvl="3" w:tplc="60216226" w:tentative="1">
      <w:start w:val="1"/>
      <w:numFmt w:val="decimal"/>
      <w:lvlText w:val="%4."/>
      <w:lvlJc w:val="left"/>
      <w:pPr>
        <w:ind w:left="2880" w:hanging="360"/>
      </w:pPr>
    </w:lvl>
    <w:lvl w:ilvl="4" w:tplc="60216226" w:tentative="1">
      <w:start w:val="1"/>
      <w:numFmt w:val="lowerLetter"/>
      <w:lvlText w:val="%5."/>
      <w:lvlJc w:val="left"/>
      <w:pPr>
        <w:ind w:left="3600" w:hanging="360"/>
      </w:pPr>
    </w:lvl>
    <w:lvl w:ilvl="5" w:tplc="60216226" w:tentative="1">
      <w:start w:val="1"/>
      <w:numFmt w:val="lowerRoman"/>
      <w:lvlText w:val="%6."/>
      <w:lvlJc w:val="right"/>
      <w:pPr>
        <w:ind w:left="4320" w:hanging="180"/>
      </w:pPr>
    </w:lvl>
    <w:lvl w:ilvl="6" w:tplc="60216226" w:tentative="1">
      <w:start w:val="1"/>
      <w:numFmt w:val="decimal"/>
      <w:lvlText w:val="%7."/>
      <w:lvlJc w:val="left"/>
      <w:pPr>
        <w:ind w:left="5040" w:hanging="360"/>
      </w:pPr>
    </w:lvl>
    <w:lvl w:ilvl="7" w:tplc="60216226" w:tentative="1">
      <w:start w:val="1"/>
      <w:numFmt w:val="lowerLetter"/>
      <w:lvlText w:val="%8."/>
      <w:lvlJc w:val="left"/>
      <w:pPr>
        <w:ind w:left="5760" w:hanging="360"/>
      </w:pPr>
    </w:lvl>
    <w:lvl w:ilvl="8" w:tplc="60216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8">
    <w:multiLevelType w:val="hybridMultilevel"/>
    <w:lvl w:ilvl="0" w:tplc="16864273">
      <w:start w:val="1"/>
      <w:numFmt w:val="decimal"/>
      <w:lvlText w:val="%1."/>
      <w:lvlJc w:val="left"/>
      <w:pPr>
        <w:ind w:left="720" w:hanging="360"/>
      </w:pPr>
    </w:lvl>
    <w:lvl w:ilvl="1" w:tplc="16864273" w:tentative="1">
      <w:start w:val="1"/>
      <w:numFmt w:val="lowerLetter"/>
      <w:lvlText w:val="%2."/>
      <w:lvlJc w:val="left"/>
      <w:pPr>
        <w:ind w:left="1440" w:hanging="360"/>
      </w:pPr>
    </w:lvl>
    <w:lvl w:ilvl="2" w:tplc="16864273" w:tentative="1">
      <w:start w:val="1"/>
      <w:numFmt w:val="lowerRoman"/>
      <w:lvlText w:val="%3."/>
      <w:lvlJc w:val="right"/>
      <w:pPr>
        <w:ind w:left="2160" w:hanging="180"/>
      </w:pPr>
    </w:lvl>
    <w:lvl w:ilvl="3" w:tplc="16864273" w:tentative="1">
      <w:start w:val="1"/>
      <w:numFmt w:val="decimal"/>
      <w:lvlText w:val="%4."/>
      <w:lvlJc w:val="left"/>
      <w:pPr>
        <w:ind w:left="2880" w:hanging="360"/>
      </w:pPr>
    </w:lvl>
    <w:lvl w:ilvl="4" w:tplc="16864273" w:tentative="1">
      <w:start w:val="1"/>
      <w:numFmt w:val="lowerLetter"/>
      <w:lvlText w:val="%5."/>
      <w:lvlJc w:val="left"/>
      <w:pPr>
        <w:ind w:left="3600" w:hanging="360"/>
      </w:pPr>
    </w:lvl>
    <w:lvl w:ilvl="5" w:tplc="16864273" w:tentative="1">
      <w:start w:val="1"/>
      <w:numFmt w:val="lowerRoman"/>
      <w:lvlText w:val="%6."/>
      <w:lvlJc w:val="right"/>
      <w:pPr>
        <w:ind w:left="4320" w:hanging="180"/>
      </w:pPr>
    </w:lvl>
    <w:lvl w:ilvl="6" w:tplc="16864273" w:tentative="1">
      <w:start w:val="1"/>
      <w:numFmt w:val="decimal"/>
      <w:lvlText w:val="%7."/>
      <w:lvlJc w:val="left"/>
      <w:pPr>
        <w:ind w:left="5040" w:hanging="360"/>
      </w:pPr>
    </w:lvl>
    <w:lvl w:ilvl="7" w:tplc="16864273" w:tentative="1">
      <w:start w:val="1"/>
      <w:numFmt w:val="lowerLetter"/>
      <w:lvlText w:val="%8."/>
      <w:lvlJc w:val="left"/>
      <w:pPr>
        <w:ind w:left="5760" w:hanging="360"/>
      </w:pPr>
    </w:lvl>
    <w:lvl w:ilvl="8" w:tplc="16864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7">
    <w:multiLevelType w:val="hybridMultilevel"/>
    <w:lvl w:ilvl="0" w:tplc="11538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997">
    <w:abstractNumId w:val="12997"/>
  </w:num>
  <w:num w:numId="12998">
    <w:abstractNumId w:val="12998"/>
  </w:num>
  <w:num w:numId="12999">
    <w:abstractNumId w:val="12999"/>
  </w:num>
  <w:num w:numId="13000">
    <w:abstractNumId w:val="13000"/>
  </w:num>
  <w:num w:numId="13001">
    <w:abstractNumId w:val="13001"/>
  </w:num>
  <w:num w:numId="13002">
    <w:abstractNumId w:val="13002"/>
  </w:num>
  <w:num w:numId="13003">
    <w:abstractNumId w:val="13003"/>
  </w:num>
  <w:num w:numId="13004">
    <w:abstractNumId w:val="13004"/>
  </w:num>
  <w:num w:numId="13005">
    <w:abstractNumId w:val="13005"/>
  </w:num>
  <w:num w:numId="13006">
    <w:abstractNumId w:val="13006"/>
  </w:num>
  <w:num w:numId="13007">
    <w:abstractNumId w:val="13007"/>
  </w:num>
  <w:num w:numId="13008">
    <w:abstractNumId w:val="13008"/>
  </w:num>
  <w:num w:numId="13009">
    <w:abstractNumId w:val="13009"/>
  </w:num>
  <w:num w:numId="13010">
    <w:abstractNumId w:val="13010"/>
  </w:num>
  <w:num w:numId="13011">
    <w:abstractNumId w:val="13011"/>
  </w:num>
  <w:num w:numId="13012">
    <w:abstractNumId w:val="13012"/>
  </w:num>
  <w:num w:numId="13013">
    <w:abstractNumId w:val="13013"/>
  </w:num>
  <w:num w:numId="13014">
    <w:abstractNumId w:val="13014"/>
  </w:num>
  <w:num w:numId="13015">
    <w:abstractNumId w:val="13015"/>
  </w:num>
  <w:num w:numId="13016">
    <w:abstractNumId w:val="13016"/>
  </w:num>
  <w:num w:numId="13017">
    <w:abstractNumId w:val="13017"/>
  </w:num>
  <w:num w:numId="13018">
    <w:abstractNumId w:val="13018"/>
  </w:num>
  <w:num w:numId="13019">
    <w:abstractNumId w:val="13019"/>
  </w:num>
  <w:num w:numId="13020">
    <w:abstractNumId w:val="13020"/>
  </w:num>
  <w:num w:numId="13021">
    <w:abstractNumId w:val="13021"/>
  </w:num>
  <w:num w:numId="13022">
    <w:abstractNumId w:val="13022"/>
  </w:num>
  <w:num w:numId="13023">
    <w:abstractNumId w:val="13023"/>
  </w:num>
  <w:num w:numId="13024">
    <w:abstractNumId w:val="13024"/>
  </w:num>
  <w:num w:numId="13025">
    <w:abstractNumId w:val="13025"/>
  </w:num>
  <w:num w:numId="13026">
    <w:abstractNumId w:val="13026"/>
  </w:num>
  <w:num w:numId="13027">
    <w:abstractNumId w:val="13027"/>
  </w:num>
  <w:num w:numId="13028">
    <w:abstractNumId w:val="13028"/>
  </w:num>
  <w:num w:numId="13029">
    <w:abstractNumId w:val="13029"/>
  </w:num>
  <w:num w:numId="13030">
    <w:abstractNumId w:val="13030"/>
  </w:num>
  <w:num w:numId="13031">
    <w:abstractNumId w:val="13031"/>
  </w:num>
  <w:num w:numId="13032">
    <w:abstractNumId w:val="13032"/>
  </w:num>
  <w:num w:numId="13033">
    <w:abstractNumId w:val="13033"/>
  </w:num>
  <w:num w:numId="13034">
    <w:abstractNumId w:val="13034"/>
  </w:num>
  <w:num w:numId="13035">
    <w:abstractNumId w:val="13035"/>
  </w:num>
  <w:num w:numId="13036">
    <w:abstractNumId w:val="13036"/>
  </w:num>
  <w:num w:numId="13037">
    <w:abstractNumId w:val="13037"/>
  </w:num>
  <w:num w:numId="13038">
    <w:abstractNumId w:val="13038"/>
  </w:num>
  <w:num w:numId="13039">
    <w:abstractNumId w:val="13039"/>
  </w:num>
  <w:num w:numId="13040">
    <w:abstractNumId w:val="13040"/>
  </w:num>
  <w:num w:numId="13041">
    <w:abstractNumId w:val="13041"/>
  </w:num>
  <w:num w:numId="13042">
    <w:abstractNumId w:val="13042"/>
  </w:num>
  <w:num w:numId="13043">
    <w:abstractNumId w:val="13043"/>
  </w:num>
  <w:num w:numId="13044">
    <w:abstractNumId w:val="13044"/>
  </w:num>
  <w:num w:numId="13045">
    <w:abstractNumId w:val="13045"/>
  </w:num>
  <w:num w:numId="13046">
    <w:abstractNumId w:val="13046"/>
  </w:num>
  <w:num w:numId="13047">
    <w:abstractNumId w:val="13047"/>
  </w:num>
  <w:num w:numId="13048">
    <w:abstractNumId w:val="13048"/>
  </w:num>
  <w:num w:numId="13049">
    <w:abstractNumId w:val="13049"/>
  </w:num>
  <w:num w:numId="13050">
    <w:abstractNumId w:val="13050"/>
  </w:num>
  <w:num w:numId="13051">
    <w:abstractNumId w:val="13051"/>
  </w:num>
  <w:num w:numId="13052">
    <w:abstractNumId w:val="13052"/>
  </w:num>
  <w:num w:numId="13053">
    <w:abstractNumId w:val="13053"/>
  </w:num>
  <w:num w:numId="13054">
    <w:abstractNumId w:val="13054"/>
  </w:num>
  <w:num w:numId="13055">
    <w:abstractNumId w:val="13055"/>
  </w:num>
  <w:num w:numId="13056">
    <w:abstractNumId w:val="13056"/>
  </w:num>
  <w:num w:numId="13057">
    <w:abstractNumId w:val="13057"/>
  </w:num>
  <w:num w:numId="13058">
    <w:abstractNumId w:val="13058"/>
  </w:num>
  <w:num w:numId="13059">
    <w:abstractNumId w:val="13059"/>
  </w:num>
  <w:num w:numId="13060">
    <w:abstractNumId w:val="13060"/>
  </w:num>
  <w:num w:numId="13061">
    <w:abstractNumId w:val="13061"/>
  </w:num>
  <w:num w:numId="13062">
    <w:abstractNumId w:val="13062"/>
  </w:num>
  <w:num w:numId="13063">
    <w:abstractNumId w:val="13063"/>
  </w:num>
  <w:num w:numId="13064">
    <w:abstractNumId w:val="13064"/>
  </w:num>
  <w:num w:numId="13065">
    <w:abstractNumId w:val="13065"/>
  </w:num>
  <w:num w:numId="13066">
    <w:abstractNumId w:val="13066"/>
  </w:num>
  <w:num w:numId="13067">
    <w:abstractNumId w:val="13067"/>
  </w:num>
  <w:num w:numId="13068">
    <w:abstractNumId w:val="13068"/>
  </w:num>
  <w:num w:numId="13069">
    <w:abstractNumId w:val="13069"/>
  </w:num>
  <w:num w:numId="13070">
    <w:abstractNumId w:val="13070"/>
  </w:num>
  <w:num w:numId="13071">
    <w:abstractNumId w:val="13071"/>
  </w:num>
  <w:num w:numId="13072">
    <w:abstractNumId w:val="13072"/>
  </w:num>
  <w:num w:numId="13073">
    <w:abstractNumId w:val="13073"/>
  </w:num>
  <w:num w:numId="13074">
    <w:abstractNumId w:val="13074"/>
  </w:num>
  <w:num w:numId="13075">
    <w:abstractNumId w:val="13075"/>
  </w:num>
  <w:num w:numId="13076">
    <w:abstractNumId w:val="13076"/>
  </w:num>
  <w:num w:numId="13077">
    <w:abstractNumId w:val="13077"/>
  </w:num>
  <w:num w:numId="13078">
    <w:abstractNumId w:val="13078"/>
  </w:num>
  <w:num w:numId="13079">
    <w:abstractNumId w:val="13079"/>
  </w:num>
  <w:num w:numId="13080">
    <w:abstractNumId w:val="13080"/>
  </w:num>
  <w:num w:numId="13081">
    <w:abstractNumId w:val="13081"/>
  </w:num>
  <w:num w:numId="13082">
    <w:abstractNumId w:val="13082"/>
  </w:num>
  <w:num w:numId="13083">
    <w:abstractNumId w:val="13083"/>
  </w:num>
  <w:num w:numId="13084">
    <w:abstractNumId w:val="13084"/>
  </w:num>
  <w:num w:numId="13085">
    <w:abstractNumId w:val="13085"/>
  </w:num>
  <w:num w:numId="13086">
    <w:abstractNumId w:val="13086"/>
  </w:num>
  <w:num w:numId="13087">
    <w:abstractNumId w:val="13087"/>
  </w:num>
  <w:num w:numId="13088">
    <w:abstractNumId w:val="13088"/>
  </w:num>
  <w:num w:numId="13089">
    <w:abstractNumId w:val="13089"/>
  </w:num>
  <w:num w:numId="13090">
    <w:abstractNumId w:val="13090"/>
  </w:num>
  <w:num w:numId="13091">
    <w:abstractNumId w:val="13091"/>
  </w:num>
  <w:num w:numId="13092">
    <w:abstractNumId w:val="13092"/>
  </w:num>
  <w:num w:numId="13093">
    <w:abstractNumId w:val="13093"/>
  </w:num>
  <w:num w:numId="13094">
    <w:abstractNumId w:val="13094"/>
  </w:num>
  <w:num w:numId="13095">
    <w:abstractNumId w:val="13095"/>
  </w:num>
  <w:num w:numId="13096">
    <w:abstractNumId w:val="13096"/>
  </w:num>
  <w:num w:numId="13097">
    <w:abstractNumId w:val="13097"/>
  </w:num>
  <w:num w:numId="13098">
    <w:abstractNumId w:val="13098"/>
  </w:num>
  <w:num w:numId="13099">
    <w:abstractNumId w:val="13099"/>
  </w:num>
  <w:num w:numId="13100">
    <w:abstractNumId w:val="13100"/>
  </w:num>
  <w:num w:numId="13101">
    <w:abstractNumId w:val="13101"/>
  </w:num>
  <w:num w:numId="13102">
    <w:abstractNumId w:val="13102"/>
  </w:num>
  <w:num w:numId="13103">
    <w:abstractNumId w:val="131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98292827" Type="http://schemas.openxmlformats.org/officeDocument/2006/relationships/comments" Target="comments.xml"/><Relationship Id="rId533052125" Type="http://schemas.microsoft.com/office/2011/relationships/commentsExtended" Target="commentsExtended.xml"/><Relationship Id="rId27181112" Type="http://schemas.openxmlformats.org/officeDocument/2006/relationships/image" Target="media/imgrId27181112.jpg"/><Relationship Id="rId399867d82e3b8fcd5" Type="http://schemas.openxmlformats.org/officeDocument/2006/relationships/hyperlink" Target="https://iservice.lombardini.it/jsp/Template2/manuale.jsp?id=96&amp;parent=1000" TargetMode="External"/><Relationship Id="rId351867d82e3b90017" Type="http://schemas.openxmlformats.org/officeDocument/2006/relationships/hyperlink" Target="https://iservice.lombardini.it/jsp/Template2/manuale.jsp?id=97&amp;parent=1000" TargetMode="External"/><Relationship Id="rId309467d82e3b9048c" Type="http://schemas.openxmlformats.org/officeDocument/2006/relationships/hyperlink" Target="https://iservice.lombardini.it/jsp/Template2/manuale.jsp?id=176&amp;parent=1000" TargetMode="External"/><Relationship Id="rId307967d82e3b90919" Type="http://schemas.openxmlformats.org/officeDocument/2006/relationships/hyperlink" Target="https://iservice.lombardini.it/jsp/Template2/manuale.jsp?id=176&amp;parent=1000" TargetMode="External"/><Relationship Id="rId942567d82e3b90f5d" Type="http://schemas.openxmlformats.org/officeDocument/2006/relationships/hyperlink" Target="https://iservice.lombardini.it/jsp/Template2/manuale.jsp?id=176&amp;parent=1000" TargetMode="External"/><Relationship Id="rId938267d82e3b9118b" Type="http://schemas.openxmlformats.org/officeDocument/2006/relationships/hyperlink" Target="https://iservice.lombardini.it/jsp/Template2/manuale.jsp?id=177&amp;parent=1000" TargetMode="External"/><Relationship Id="rId766067d82e3b913af" Type="http://schemas.openxmlformats.org/officeDocument/2006/relationships/hyperlink" Target="https://iservice.lombardini.it/jsp/Template2/manuale.jsp?id=178&amp;parent=1000" TargetMode="External"/><Relationship Id="rId947867d82e3b915e7" Type="http://schemas.openxmlformats.org/officeDocument/2006/relationships/hyperlink" Target="https://iservice.lombardini.it/jsp/Template2/manuale.jsp?id=179&amp;parent=1000" TargetMode="External"/><Relationship Id="rId689467d82e3b91800" Type="http://schemas.openxmlformats.org/officeDocument/2006/relationships/hyperlink" Target="https://iservice.lombardini.it/jsp/Template2/manuale.jsp?id=180&amp;parent=1000" TargetMode="External"/><Relationship Id="rId927767d82e3b91a14" Type="http://schemas.openxmlformats.org/officeDocument/2006/relationships/hyperlink" Target="https://iservice.lombardini.it/jsp/Template2/manuale.jsp?id=181&amp;parent=1000" TargetMode="External"/><Relationship Id="rId428967d82e3b91c30" Type="http://schemas.openxmlformats.org/officeDocument/2006/relationships/hyperlink" Target="https://iservice.lombardini.it/jsp/Template2/manuale.jsp?id=182&amp;parent=1000" TargetMode="External"/><Relationship Id="rId349067d82e3b91e40" Type="http://schemas.openxmlformats.org/officeDocument/2006/relationships/hyperlink" Target="https://iservice.lombardini.it/jsp/Template2/manuale.jsp?id=364&amp;parent=1000" TargetMode="External"/><Relationship Id="rId503867d82e3b92054" Type="http://schemas.openxmlformats.org/officeDocument/2006/relationships/hyperlink" Target="https://iservice.lombardini.it/jsp/Template2/manuale.jsp?id=183&amp;parent=1000" TargetMode="External"/><Relationship Id="rId957767d82e3b92272" Type="http://schemas.openxmlformats.org/officeDocument/2006/relationships/hyperlink" Target="https://iservice.lombardini.it/jsp/Template2/manuale.jsp?id=184&amp;parent=1000" TargetMode="External"/><Relationship Id="rId229067d82e3b92481" Type="http://schemas.openxmlformats.org/officeDocument/2006/relationships/hyperlink" Target="https://iservice.lombardini.it/jsp/Template2/manuale.jsp?id=185&amp;parent=1000" TargetMode="External"/><Relationship Id="rId259167d82e3b926c9" Type="http://schemas.openxmlformats.org/officeDocument/2006/relationships/hyperlink" Target="https://iservice.lombardini.it/jsp/Template2/manuale.jsp?id=821&amp;parent=1000" TargetMode="External"/><Relationship Id="rId222267d82e3b92b03" Type="http://schemas.openxmlformats.org/officeDocument/2006/relationships/hyperlink" Target="https://iservice.lombardini.it/jsp/Template4/manuale.jsp?id=2663&amp;parent=1088" TargetMode="External"/><Relationship Id="rId709267d82e3b92d63" Type="http://schemas.openxmlformats.org/officeDocument/2006/relationships/hyperlink" Target="https://iservice.lombardini.it/jsp/Template4/manuale.jsp?id=2663&amp;parent=1088" TargetMode="External"/><Relationship Id="rId542767d82e3b93260" Type="http://schemas.openxmlformats.org/officeDocument/2006/relationships/hyperlink" Target="https://iservice.lombardini.it/jsp/Template4/manuale.jsp?id=2665&amp;parent=1088" TargetMode="External"/><Relationship Id="rId469267d82e3b93b69" Type="http://schemas.openxmlformats.org/officeDocument/2006/relationships/hyperlink" Target="https://iservice.lombardini.it/jsp/Template4/manuale.jsp?id=2666&amp;parent=1088" TargetMode="External"/><Relationship Id="rId760567d82e3b9456e" Type="http://schemas.openxmlformats.org/officeDocument/2006/relationships/hyperlink" Target="https://iservice.lombardini.it/jsp/Template4/manuale.jsp?id=2667&amp;parent=1088" TargetMode="External"/><Relationship Id="rId712567d82e3b94747" Type="http://schemas.openxmlformats.org/officeDocument/2006/relationships/hyperlink" Target="https://iservice.lombardini.it/jsp/Template4/manuale.jsp?id=2667&amp;parent=1088" TargetMode="External"/><Relationship Id="rId249767d82e3b94e4c" Type="http://schemas.openxmlformats.org/officeDocument/2006/relationships/hyperlink" Target="https://iservice.lombardini.it/jsp/Template4/manuale.jsp?id=2675&amp;parent=1088" TargetMode="External"/><Relationship Id="rId487967d82e3b95938" Type="http://schemas.openxmlformats.org/officeDocument/2006/relationships/hyperlink" Target="https://iservice.lombardini.it/jsp/Template2/manuale.jsp?id=822&amp;parent=1000" TargetMode="External"/><Relationship Id="rId533267d82e3b95bdf" Type="http://schemas.openxmlformats.org/officeDocument/2006/relationships/hyperlink" Target="https://iservice.lombardini.it/jsp/Template2/manuale.jsp?id=822&amp;parent=1000" TargetMode="External"/><Relationship Id="rId998467d82e3baced9" Type="http://schemas.openxmlformats.org/officeDocument/2006/relationships/hyperlink" Target="https://iservice.lombardini.it/jsp/Template2/manuale.jsp?id=198&amp;parent=1000" TargetMode="External"/><Relationship Id="rId336467d82e3bb86b1" Type="http://schemas.openxmlformats.org/officeDocument/2006/relationships/hyperlink" Target="https://iservice.lombardini.it/jsp/Template2/manuale.jsp?id=152&amp;parent=1000" TargetMode="External"/><Relationship Id="rId389967d82e3c21b05" Type="http://schemas.openxmlformats.org/officeDocument/2006/relationships/hyperlink" Target="https://iservice.lombardini.it/jsp/Template2/manuale.jsp?id=154&amp;parent=1000" TargetMode="External"/><Relationship Id="rId438667d82e3c666cc" Type="http://schemas.openxmlformats.org/officeDocument/2006/relationships/hyperlink" Target="https://iservice.lombardini.it/jsp/Template2/manuale.jsp?id=154&amp;parent=1000" TargetMode="External"/><Relationship Id="rId939567d82e3cdf233" Type="http://schemas.openxmlformats.org/officeDocument/2006/relationships/hyperlink" Target="https://iservice.lombardini.it/jsp/Template2/manuale.jsp?id=154&amp;parent=1000" TargetMode="External"/><Relationship Id="rId134667d82e3d57de5" Type="http://schemas.openxmlformats.org/officeDocument/2006/relationships/hyperlink" Target="https://iservice.lombardini.it/jsp/Template2/manuale.jsp?id=155&amp;parent=1000" TargetMode="External"/><Relationship Id="rId249767d82e3d69192" Type="http://schemas.openxmlformats.org/officeDocument/2006/relationships/hyperlink" Target="https://iservice.lombardini.it/jsp/Template2/manuale.jsp?id=155&amp;parent=1000" TargetMode="External"/><Relationship Id="rId139367d82e3d69843" Type="http://schemas.openxmlformats.org/officeDocument/2006/relationships/hyperlink" Target="https://iservice.lombardini.it/jsp/Template2/manuale.jsp?id=155&amp;parent=1000" TargetMode="External"/><Relationship Id="rId324367d82e3d8260e" Type="http://schemas.openxmlformats.org/officeDocument/2006/relationships/hyperlink" Target="https://iservice.lombardini.it/jsp/Template2/manuale.jsp?id=155&amp;parent=1000" TargetMode="External"/><Relationship Id="rId996667d82e3d82f02" Type="http://schemas.openxmlformats.org/officeDocument/2006/relationships/hyperlink" Target="https://iservice.lombardini.it/jsp/Template2/manuale.jsp?id=148&amp;parent=1000" TargetMode="External"/><Relationship Id="rId689867d82e3dadc15" Type="http://schemas.openxmlformats.org/officeDocument/2006/relationships/hyperlink" Target="https://iservice.lombardini.it/jsp/Template2/manuale.jsp?id=155&amp;parent=1000" TargetMode="External"/><Relationship Id="rId875767d82e3e2ab2f" Type="http://schemas.openxmlformats.org/officeDocument/2006/relationships/hyperlink" Target="https://iservice.lombardini.it/jsp/Template2/manuale.jsp?id=148&amp;parent=1000" TargetMode="External"/><Relationship Id="rId996967d82e3e5c033" Type="http://schemas.openxmlformats.org/officeDocument/2006/relationships/hyperlink" Target="https://www.youtube.com/embed/Ba8qqxTx6wA?rel=0" TargetMode="External"/><Relationship Id="rId593167d82e3ef3d4f" Type="http://schemas.openxmlformats.org/officeDocument/2006/relationships/hyperlink" Target="https://iservice.lombardini.it/jsp/Template2/manuale.jsp?id=822&amp;parent=1000" TargetMode="External"/><Relationship Id="rId288667d82e3f00918" Type="http://schemas.openxmlformats.org/officeDocument/2006/relationships/hyperlink" Target="https://iservice.lombardini.it/jsp/Template2/manuale.jsp?id=822&amp;parent=1000" TargetMode="External"/><Relationship Id="rId219267d82e3f00d0a" Type="http://schemas.openxmlformats.org/officeDocument/2006/relationships/hyperlink" Target="https://iservice.lombardini.it/jsp/Template2/manuale.jsp?id=822&amp;parent=1000" TargetMode="External"/><Relationship Id="rId211767d82e3f0136e" Type="http://schemas.openxmlformats.org/officeDocument/2006/relationships/hyperlink" Target="https://iservice.lombardini.it/jsp/Template2/manuale.jsp?id=822&amp;parent=1000" TargetMode="External"/><Relationship Id="rId159867d82e3f62cb1" Type="http://schemas.openxmlformats.org/officeDocument/2006/relationships/hyperlink" Target="https://iservice.lombardini.it/jsp/Template2/manuale.jsp?id=822&amp;parent=1000" TargetMode="External"/><Relationship Id="rId831367d82e3f86c13" Type="http://schemas.openxmlformats.org/officeDocument/2006/relationships/hyperlink" Target="https://iservice.lombardini.it/jsp/Template2/manuale.jsp?id=680&amp;parent=1000" TargetMode="External"/><Relationship Id="rId271867d82e3f87dd8" Type="http://schemas.openxmlformats.org/officeDocument/2006/relationships/hyperlink" Target="https://iservice.lombardini.it/jsp/Template2/manuale.jsp?id=822&amp;parent=1000" TargetMode="External"/><Relationship Id="rId150767d82e3fa9c83" Type="http://schemas.openxmlformats.org/officeDocument/2006/relationships/hyperlink" Target="https://iservice.lombardini.it/jsp/Template2/manuale.jsp?id=822&amp;parent=1000" TargetMode="External"/><Relationship Id="rId605867d82e3fbbd51" Type="http://schemas.openxmlformats.org/officeDocument/2006/relationships/hyperlink" Target="https://iservice.lombardini.it/jsp/Template2/manuale.jsp?id=146&amp;parent=1000" TargetMode="External"/><Relationship Id="rId933367d82e3fbd320" Type="http://schemas.openxmlformats.org/officeDocument/2006/relationships/hyperlink" Target="https://iservice.lombardini.it/jsp/Template2/manuale.jsp?id=822&amp;parent=1000" TargetMode="External"/><Relationship Id="rId291667d82e3fbe0ae" Type="http://schemas.openxmlformats.org/officeDocument/2006/relationships/hyperlink" Target="https://iservice.lombardini.it/jsp/Template2/manuale.jsp?id=822&amp;parent=1000" TargetMode="External"/><Relationship Id="rId568067d82e3fbe949" Type="http://schemas.openxmlformats.org/officeDocument/2006/relationships/hyperlink" Target="https://iservice.lombardini.it/jsp/Template2/manuale.jsp?id=822&amp;parent=1000" TargetMode="External"/><Relationship Id="rId277067d82e3fbfa6e" Type="http://schemas.openxmlformats.org/officeDocument/2006/relationships/hyperlink" Target="https://iservice.lombardini.it/jsp/Template2/manuale.jsp?id=822&amp;parent=1000" TargetMode="External"/><Relationship Id="rId606067d82e3fc011d" Type="http://schemas.openxmlformats.org/officeDocument/2006/relationships/hyperlink" Target="https://iservice.lombardini.it/jsp/Template2/manuale.jsp?id=822&amp;parent=1000" TargetMode="External"/><Relationship Id="rId539067d82e3fec71a" Type="http://schemas.openxmlformats.org/officeDocument/2006/relationships/hyperlink" Target="https://iservice.lombardini.it/jsp/Template2/manuale.jsp?id=822&amp;parent=1000" TargetMode="External"/><Relationship Id="rId942467d82e415aead" Type="http://schemas.openxmlformats.org/officeDocument/2006/relationships/hyperlink" Target="https://iservice.lombardini.it/jsp/Template2/manuale.jsp?id=822&amp;parent=1000" TargetMode="External"/><Relationship Id="rId391167d82e415b0a1" Type="http://schemas.openxmlformats.org/officeDocument/2006/relationships/hyperlink" Target="https://iservice.lombardini.it/jsp/Template2/manuale.jsp?id=822&amp;parent=1000" TargetMode="External"/><Relationship Id="rId772967d82e415bc49" Type="http://schemas.openxmlformats.org/officeDocument/2006/relationships/hyperlink" Target="https://iservice.lombardini.it/jsp/Template2/manuale.jsp?id=822&amp;parent=1000" TargetMode="External"/><Relationship Id="rId310467d82e415c851" Type="http://schemas.openxmlformats.org/officeDocument/2006/relationships/hyperlink" Target="https://iservice.lombardini.it/jsp/Template2/manuale.jsp?id=822&amp;parent=1000" TargetMode="External"/><Relationship Id="rId299067d82e419291e" Type="http://schemas.openxmlformats.org/officeDocument/2006/relationships/hyperlink" Target="https://iservice.lombardini.it/jsp/Template2/manuale.jsp?id=822&amp;parent=1000" TargetMode="External"/><Relationship Id="rId872667d82e4194502" Type="http://schemas.openxmlformats.org/officeDocument/2006/relationships/hyperlink" Target="https://iservice.lombardini.it/jsp/Template2/manuale.jsp?id=133&amp;parent=1000" TargetMode="External"/><Relationship Id="rId666867d82e41c19b5" Type="http://schemas.openxmlformats.org/officeDocument/2006/relationships/hyperlink" Target="https://iservice.lombardini.it/jsp/Template2/manuale.jsp?id=143&amp;parent=1000" TargetMode="External"/><Relationship Id="rId453067d82e41c1e5f" Type="http://schemas.openxmlformats.org/officeDocument/2006/relationships/hyperlink" Target="https://iservice.lombardini.it/jsp/Template2/manuale.jsp?id=822&amp;parent=1000" TargetMode="External"/><Relationship Id="rId459467d82e4236c79" Type="http://schemas.openxmlformats.org/officeDocument/2006/relationships/hyperlink" Target="https://iservice.lombardini.it/jsp/Template2/manuale.jsp?id=97&amp;parent=1000" TargetMode="External"/><Relationship Id="rId300367d82e4247b1b" Type="http://schemas.openxmlformats.org/officeDocument/2006/relationships/hyperlink" Target="https://iservice.lombardini.it/jsp/Template2/manuale.jsp?id=822&amp;parent=1000" TargetMode="External"/><Relationship Id="rId483267d82e4249aa0" Type="http://schemas.openxmlformats.org/officeDocument/2006/relationships/hyperlink" Target="https://iservice.lombardini.it/jsp/Template2/manuale.jsp?id=822&amp;parent=1000" TargetMode="External"/><Relationship Id="rId652267d82e424a65a" Type="http://schemas.openxmlformats.org/officeDocument/2006/relationships/hyperlink" Target="https://iservice.lombardini.it/jsp/Template2/manuale.jsp?id=822&amp;parent=1000" TargetMode="External"/><Relationship Id="rId157867d82e4265d52" Type="http://schemas.openxmlformats.org/officeDocument/2006/relationships/hyperlink" Target="https://iservice.lombardini.it/jsp/Template2/manuale.jsp?id=822&amp;parent=1000" TargetMode="External"/><Relationship Id="rId887867d82e42e1b61" Type="http://schemas.openxmlformats.org/officeDocument/2006/relationships/hyperlink" Target="https://iservice.lombardini.it/jsp/Template2/manuale.jsp?id=132&amp;parent=1000" TargetMode="External"/><Relationship Id="rId701367d82e4303018" Type="http://schemas.openxmlformats.org/officeDocument/2006/relationships/hyperlink" Target="https://iservice.lombardini.it/jsp/Template2/manuale.jsp?id=157&amp;parent=1000" TargetMode="External"/><Relationship Id="rId333867d82e43053e9" Type="http://schemas.openxmlformats.org/officeDocument/2006/relationships/hyperlink" Target="https://iservice.lombardini.it/jsp/Template2/manuale.jsp?id=104&amp;parent=1000" TargetMode="External"/><Relationship Id="rId111567d82e43854d5" Type="http://schemas.openxmlformats.org/officeDocument/2006/relationships/hyperlink" Target="https://iservice.lombardini.it/jsp/Template2/manuale.jsp?id=822&amp;parent=1000" TargetMode="External"/><Relationship Id="rId126767d82e43be11b" Type="http://schemas.openxmlformats.org/officeDocument/2006/relationships/hyperlink" Target="https://iservice.lombardini.it/jsp/Template2/manuale.jsp?id=822&amp;parent=1000" TargetMode="External"/><Relationship Id="rId496867d82e43d9c16" Type="http://schemas.openxmlformats.org/officeDocument/2006/relationships/hyperlink" Target="https://iservice.lombardini.it/jsp/Template2/manuale.jsp?id=128&amp;parent=1000" TargetMode="External"/><Relationship Id="rId217367d82e43db7e6" Type="http://schemas.openxmlformats.org/officeDocument/2006/relationships/hyperlink" Target="https://iservice.lombardini.it/jsp/Template2/manuale.jsp?id=822&amp;parent=1000" TargetMode="External"/><Relationship Id="rId252367d82e443497a" Type="http://schemas.openxmlformats.org/officeDocument/2006/relationships/hyperlink" Target="https://iservice.lombardini.it/jsp/Template2/manuale.jsp?id=113&amp;parent=1000" TargetMode="External"/><Relationship Id="rId831167d82e4480f0f" Type="http://schemas.openxmlformats.org/officeDocument/2006/relationships/hyperlink" Target="https://iservice.lombardini.it/jsp/Template2/manuale.jsp?id=822&amp;parent=1000" TargetMode="External"/><Relationship Id="rId782967d82e44a97ca" Type="http://schemas.openxmlformats.org/officeDocument/2006/relationships/hyperlink" Target="https://iservice.lombardini.it/jsp/Template2/manuale.jsp?id=822&amp;parent=1000" TargetMode="External"/><Relationship Id="rId990267d82e44c6790" Type="http://schemas.openxmlformats.org/officeDocument/2006/relationships/hyperlink" Target="https://iservice.lombardini.it/jsp/Template2/manuale.jsp?id=822&amp;parent=1000" TargetMode="External"/><Relationship Id="rId587767d82e44c793a" Type="http://schemas.openxmlformats.org/officeDocument/2006/relationships/hyperlink" Target="https://iservice.lombardini.it/jsp/Template2/manuale.jsp?id=822&amp;parent=1000" TargetMode="External"/><Relationship Id="rId235067d82e4531c53" Type="http://schemas.openxmlformats.org/officeDocument/2006/relationships/hyperlink" Target="https://iservice.lombardini.it/jsp/Template2/manuale.jsp?id=822&amp;parent=1000" TargetMode="External"/><Relationship Id="rId749467d82e459ed5d" Type="http://schemas.openxmlformats.org/officeDocument/2006/relationships/hyperlink" Target="https://iservice.lombardini.it/jsp/Template2/manuale.jsp?id=822&amp;parent=1000" TargetMode="External"/><Relationship Id="rId781967d82e45abc01" Type="http://schemas.openxmlformats.org/officeDocument/2006/relationships/hyperlink" Target="https://iservice.lombardini.it/jsp/Template2/manuale.jsp?id=822&amp;parent=1000" TargetMode="External"/><Relationship Id="rId730767d82e45b5c6e" Type="http://schemas.openxmlformats.org/officeDocument/2006/relationships/hyperlink" Target="https://iservice.lombardini.it/jsp/Template2/manuale.jsp?id=822&amp;parent=1000" TargetMode="External"/><Relationship Id="rId591867d82e45b769e" Type="http://schemas.openxmlformats.org/officeDocument/2006/relationships/hyperlink" Target="https://iservice.lombardini.it/jsp/Template2/manuale.jsp?id=822&amp;parent=1000" TargetMode="External"/><Relationship Id="rId629867d82e3ba0dad" Type="http://schemas.openxmlformats.org/officeDocument/2006/relationships/image" Target="media/imgrId629867d82e3ba0dad.jpg"/><Relationship Id="rId482667d82e3bac47c" Type="http://schemas.openxmlformats.org/officeDocument/2006/relationships/image" Target="media/imgrId482667d82e3bac47c.jpg"/><Relationship Id="rId208867d82e3bb7d08" Type="http://schemas.openxmlformats.org/officeDocument/2006/relationships/image" Target="media/imgrId208867d82e3bb7d08.jpg"/><Relationship Id="rId841067d82e3bc303c" Type="http://schemas.openxmlformats.org/officeDocument/2006/relationships/image" Target="media/imgrId841067d82e3bc303c.jpg"/><Relationship Id="rId385467d82e3bd0564" Type="http://schemas.openxmlformats.org/officeDocument/2006/relationships/image" Target="media/imgrId385467d82e3bd0564.jpg"/><Relationship Id="rId486267d82e3bdc831" Type="http://schemas.openxmlformats.org/officeDocument/2006/relationships/image" Target="media/imgrId486267d82e3bdc831.jpg"/><Relationship Id="rId843567d82e3be5a6f" Type="http://schemas.openxmlformats.org/officeDocument/2006/relationships/image" Target="media/imgrId843567d82e3be5a6f.jpg"/><Relationship Id="rId498667d82e3c04989" Type="http://schemas.openxmlformats.org/officeDocument/2006/relationships/image" Target="media/imgrId498667d82e3c04989.jpg"/><Relationship Id="rId872367d82e3c134dc" Type="http://schemas.openxmlformats.org/officeDocument/2006/relationships/image" Target="media/imgrId872367d82e3c134dc.jpg"/><Relationship Id="rId585867d82e3c211b9" Type="http://schemas.openxmlformats.org/officeDocument/2006/relationships/image" Target="media/imgrId585867d82e3c211b9.jpg"/><Relationship Id="rId463767d82e3c32db3" Type="http://schemas.openxmlformats.org/officeDocument/2006/relationships/image" Target="media/imgrId463767d82e3c32db3.jpg"/><Relationship Id="rId586767d82e3c41fa5" Type="http://schemas.openxmlformats.org/officeDocument/2006/relationships/image" Target="media/imgrId586767d82e3c41fa5.jpg"/><Relationship Id="rId802567d82e3c5673e" Type="http://schemas.openxmlformats.org/officeDocument/2006/relationships/image" Target="media/imgrId802567d82e3c5673e.jpg"/><Relationship Id="rId433167d82e3c631c3" Type="http://schemas.openxmlformats.org/officeDocument/2006/relationships/image" Target="media/imgrId433167d82e3c631c3.jpg"/><Relationship Id="rId460467d82e3cd2544" Type="http://schemas.openxmlformats.org/officeDocument/2006/relationships/image" Target="media/imgrId460467d82e3cd2544.jpg"/><Relationship Id="rId322767d82e3cdbeef" Type="http://schemas.openxmlformats.org/officeDocument/2006/relationships/image" Target="media/imgrId322767d82e3cdbeef.jpg"/><Relationship Id="rId698267d82e3d57341" Type="http://schemas.openxmlformats.org/officeDocument/2006/relationships/image" Target="media/imgrId698267d82e3d57341.jpg"/><Relationship Id="rId672567d82e3d6874a" Type="http://schemas.openxmlformats.org/officeDocument/2006/relationships/image" Target="media/imgrId672567d82e3d6874a.jpg"/><Relationship Id="rId504767d82e3d76cc8" Type="http://schemas.openxmlformats.org/officeDocument/2006/relationships/image" Target="media/imgrId504767d82e3d76cc8.png"/><Relationship Id="rId352367d82e3d81cdb" Type="http://schemas.openxmlformats.org/officeDocument/2006/relationships/image" Target="media/imgrId352367d82e3d81cdb.jpg"/><Relationship Id="rId528167d82e3d90bad" Type="http://schemas.openxmlformats.org/officeDocument/2006/relationships/image" Target="media/imgrId528167d82e3d90bad.jpg"/><Relationship Id="rId318767d82e3d9ef80" Type="http://schemas.openxmlformats.org/officeDocument/2006/relationships/image" Target="media/imgrId318767d82e3d9ef80.jpg"/><Relationship Id="rId803267d82e3dad1c0" Type="http://schemas.openxmlformats.org/officeDocument/2006/relationships/image" Target="media/imgrId803267d82e3dad1c0.jpg"/><Relationship Id="rId203767d82e3db97f2" Type="http://schemas.openxmlformats.org/officeDocument/2006/relationships/image" Target="media/imgrId203767d82e3db97f2.jpg"/><Relationship Id="rId537267d82e3dc8e73" Type="http://schemas.openxmlformats.org/officeDocument/2006/relationships/image" Target="media/imgrId537267d82e3dc8e73.jpg"/><Relationship Id="rId433967d82e3dd99bf" Type="http://schemas.openxmlformats.org/officeDocument/2006/relationships/image" Target="media/imgrId433967d82e3dd99bf.jpg"/><Relationship Id="rId844067d82e3de8295" Type="http://schemas.openxmlformats.org/officeDocument/2006/relationships/image" Target="media/imgrId844067d82e3de8295.jpg"/><Relationship Id="rId116267d82e3e019d7" Type="http://schemas.openxmlformats.org/officeDocument/2006/relationships/image" Target="media/imgrId116267d82e3e019d7.jpg"/><Relationship Id="rId328667d82e3e0d5af" Type="http://schemas.openxmlformats.org/officeDocument/2006/relationships/image" Target="media/imgrId328667d82e3e0d5af.jpg"/><Relationship Id="rId573167d82e3e1cb4e" Type="http://schemas.openxmlformats.org/officeDocument/2006/relationships/image" Target="media/imgrId573167d82e3e1cb4e.jpg"/><Relationship Id="rId309667d82e3e2914c" Type="http://schemas.openxmlformats.org/officeDocument/2006/relationships/image" Target="media/imgrId309667d82e3e2914c.jpg"/><Relationship Id="rId600367d82e3e35cbd" Type="http://schemas.openxmlformats.org/officeDocument/2006/relationships/image" Target="media/imgrId600367d82e3e35cbd.jpg"/><Relationship Id="rId721067d82e3e452c3" Type="http://schemas.openxmlformats.org/officeDocument/2006/relationships/image" Target="media/imgrId721067d82e3e452c3.jpg"/><Relationship Id="rId160467d82e3e53144" Type="http://schemas.openxmlformats.org/officeDocument/2006/relationships/image" Target="media/imgrId160467d82e3e53144.jpg"/><Relationship Id="rId764567d82e3e5b6f4" Type="http://schemas.openxmlformats.org/officeDocument/2006/relationships/image" Target="media/imgrId764567d82e3e5b6f4.jpg"/><Relationship Id="rId574067d82e3e64e3e" Type="http://schemas.openxmlformats.org/officeDocument/2006/relationships/image" Target="media/imgrId574067d82e3e64e3e.jpg"/><Relationship Id="rId546267d82e3e7312d" Type="http://schemas.openxmlformats.org/officeDocument/2006/relationships/image" Target="media/imgrId546267d82e3e7312d.jpg"/><Relationship Id="rId406267d82e3e7da74" Type="http://schemas.openxmlformats.org/officeDocument/2006/relationships/image" Target="media/imgrId406267d82e3e7da74.jpg"/><Relationship Id="rId941767d82e3e83c44" Type="http://schemas.openxmlformats.org/officeDocument/2006/relationships/image" Target="media/imgrId941767d82e3e83c44.jpg"/><Relationship Id="rId625867d82e3e90d77" Type="http://schemas.openxmlformats.org/officeDocument/2006/relationships/image" Target="media/imgrId625867d82e3e90d77.jpg"/><Relationship Id="rId363167d82e3e9c6f3" Type="http://schemas.openxmlformats.org/officeDocument/2006/relationships/image" Target="media/imgrId363167d82e3e9c6f3.jpg"/><Relationship Id="rId551867d82e3ea2e0c" Type="http://schemas.openxmlformats.org/officeDocument/2006/relationships/image" Target="media/imgrId551867d82e3ea2e0c.jpg"/><Relationship Id="rId692367d82e3eafc4d" Type="http://schemas.openxmlformats.org/officeDocument/2006/relationships/image" Target="media/imgrId692367d82e3eafc4d.jpg"/><Relationship Id="rId339967d82e3ebb1ca" Type="http://schemas.openxmlformats.org/officeDocument/2006/relationships/image" Target="media/imgrId339967d82e3ebb1ca.jpg"/><Relationship Id="rId508767d82e3ec2cae" Type="http://schemas.openxmlformats.org/officeDocument/2006/relationships/image" Target="media/imgrId508767d82e3ec2cae.jpg"/><Relationship Id="rId630867d82e3ecca43" Type="http://schemas.openxmlformats.org/officeDocument/2006/relationships/image" Target="media/imgrId630867d82e3ecca43.jpg"/><Relationship Id="rId797967d82e3ed4362" Type="http://schemas.openxmlformats.org/officeDocument/2006/relationships/image" Target="media/imgrId797967d82e3ed4362.jpg"/><Relationship Id="rId591567d82e3edc29b" Type="http://schemas.openxmlformats.org/officeDocument/2006/relationships/image" Target="media/imgrId591567d82e3edc29b.jpg"/><Relationship Id="rId560567d82e3ee3531" Type="http://schemas.openxmlformats.org/officeDocument/2006/relationships/image" Target="media/imgrId560567d82e3ee3531.jpg"/><Relationship Id="rId445067d82e3eec04d" Type="http://schemas.openxmlformats.org/officeDocument/2006/relationships/image" Target="media/imgrId445067d82e3eec04d.jpg"/><Relationship Id="rId402267d82e3ef2f87" Type="http://schemas.openxmlformats.org/officeDocument/2006/relationships/image" Target="media/imgrId402267d82e3ef2f87.jpg"/><Relationship Id="rId214767d82e3f0c293" Type="http://schemas.openxmlformats.org/officeDocument/2006/relationships/image" Target="media/imgrId214767d82e3f0c293.jpg"/><Relationship Id="rId425367d82e3f19869" Type="http://schemas.openxmlformats.org/officeDocument/2006/relationships/image" Target="media/imgrId425367d82e3f19869.jpg"/><Relationship Id="rId358367d82e3f24c5a" Type="http://schemas.openxmlformats.org/officeDocument/2006/relationships/image" Target="media/imgrId358367d82e3f24c5a.jpg"/><Relationship Id="rId521167d82e3f2fc69" Type="http://schemas.openxmlformats.org/officeDocument/2006/relationships/image" Target="media/imgrId521167d82e3f2fc69.jpg"/><Relationship Id="rId864067d82e3f3af71" Type="http://schemas.openxmlformats.org/officeDocument/2006/relationships/image" Target="media/imgrId864067d82e3f3af71.jpg"/><Relationship Id="rId447067d82e3f45c7a" Type="http://schemas.openxmlformats.org/officeDocument/2006/relationships/image" Target="media/imgrId447067d82e3f45c7a.jpg"/><Relationship Id="rId654167d82e3f5130e" Type="http://schemas.openxmlformats.org/officeDocument/2006/relationships/image" Target="media/imgrId654167d82e3f5130e.jpg"/><Relationship Id="rId170167d82e3f5c404" Type="http://schemas.openxmlformats.org/officeDocument/2006/relationships/image" Target="media/imgrId170167d82e3f5c404.jpg"/><Relationship Id="rId323467d82e3f6d0f7" Type="http://schemas.openxmlformats.org/officeDocument/2006/relationships/image" Target="media/imgrId323467d82e3f6d0f7.jpg"/><Relationship Id="rId885367d82e3f748e2" Type="http://schemas.openxmlformats.org/officeDocument/2006/relationships/image" Target="media/imgrId885367d82e3f748e2.jpg"/><Relationship Id="rId146067d82e3f7c2b1" Type="http://schemas.openxmlformats.org/officeDocument/2006/relationships/image" Target="media/imgrId146067d82e3f7c2b1.jpg"/><Relationship Id="rId654767d82e3f86084" Type="http://schemas.openxmlformats.org/officeDocument/2006/relationships/image" Target="media/imgrId654767d82e3f86084.jpg"/><Relationship Id="rId478267d82e3f929d8" Type="http://schemas.openxmlformats.org/officeDocument/2006/relationships/image" Target="media/imgrId478267d82e3f929d8.jpg"/><Relationship Id="rId737267d82e3f99182" Type="http://schemas.openxmlformats.org/officeDocument/2006/relationships/image" Target="media/imgrId737267d82e3f99182.gif"/><Relationship Id="rId989067d82e3fa8133" Type="http://schemas.openxmlformats.org/officeDocument/2006/relationships/image" Target="media/imgrId989067d82e3fa8133.jpg"/><Relationship Id="rId563567d82e3fb2ef7" Type="http://schemas.openxmlformats.org/officeDocument/2006/relationships/image" Target="media/imgrId563567d82e3fb2ef7.jpg"/><Relationship Id="rId956067d82e3fbaea7" Type="http://schemas.openxmlformats.org/officeDocument/2006/relationships/image" Target="media/imgrId956067d82e3fbaea7.jpg"/><Relationship Id="rId346967d82e3fc969a" Type="http://schemas.openxmlformats.org/officeDocument/2006/relationships/image" Target="media/imgrId346967d82e3fc969a.jpg"/><Relationship Id="rId495267d82e3fd3f23" Type="http://schemas.openxmlformats.org/officeDocument/2006/relationships/image" Target="media/imgrId495267d82e3fd3f23.jpg"/><Relationship Id="rId390067d82e3feaa17" Type="http://schemas.openxmlformats.org/officeDocument/2006/relationships/image" Target="media/imgrId390067d82e3feaa17.jpg"/><Relationship Id="rId120667d82e3ff420f" Type="http://schemas.openxmlformats.org/officeDocument/2006/relationships/image" Target="media/imgrId120667d82e3ff420f.jpg"/><Relationship Id="rId669067d82e400d0a5" Type="http://schemas.openxmlformats.org/officeDocument/2006/relationships/image" Target="media/imgrId669067d82e400d0a5.jpg"/><Relationship Id="rId322467d82e401eab0" Type="http://schemas.openxmlformats.org/officeDocument/2006/relationships/image" Target="media/imgrId322467d82e401eab0.jpg"/><Relationship Id="rId288467d82e40303ea" Type="http://schemas.openxmlformats.org/officeDocument/2006/relationships/image" Target="media/imgrId288467d82e40303ea.jpg"/><Relationship Id="rId479567d82e40383a9" Type="http://schemas.openxmlformats.org/officeDocument/2006/relationships/image" Target="media/imgrId479567d82e40383a9.jpg"/><Relationship Id="rId721467d82e404006e" Type="http://schemas.openxmlformats.org/officeDocument/2006/relationships/image" Target="media/imgrId721467d82e404006e.jpg"/><Relationship Id="rId847767d82e404804c" Type="http://schemas.openxmlformats.org/officeDocument/2006/relationships/image" Target="media/imgrId847767d82e404804c.jpg"/><Relationship Id="rId894067d82e4051557" Type="http://schemas.openxmlformats.org/officeDocument/2006/relationships/image" Target="media/imgrId894067d82e4051557.jpg"/><Relationship Id="rId933267d82e4059e24" Type="http://schemas.openxmlformats.org/officeDocument/2006/relationships/image" Target="media/imgrId933267d82e4059e24.jpg"/><Relationship Id="rId564667d82e4062ed9" Type="http://schemas.openxmlformats.org/officeDocument/2006/relationships/image" Target="media/imgrId564667d82e4062ed9.jpg"/><Relationship Id="rId873867d82e406e936" Type="http://schemas.openxmlformats.org/officeDocument/2006/relationships/image" Target="media/imgrId873867d82e406e936.jpg"/><Relationship Id="rId640567d82e407d920" Type="http://schemas.openxmlformats.org/officeDocument/2006/relationships/image" Target="media/imgrId640567d82e407d920.jpg"/><Relationship Id="rId719967d82e4086bec" Type="http://schemas.openxmlformats.org/officeDocument/2006/relationships/image" Target="media/imgrId719967d82e4086bec.jpg"/><Relationship Id="rId892767d82e408e941" Type="http://schemas.openxmlformats.org/officeDocument/2006/relationships/image" Target="media/imgrId892767d82e408e941.jpg"/><Relationship Id="rId390167d82e41030e8" Type="http://schemas.openxmlformats.org/officeDocument/2006/relationships/image" Target="media/imgrId390167d82e41030e8.jpg"/><Relationship Id="rId388067d82e410cf35" Type="http://schemas.openxmlformats.org/officeDocument/2006/relationships/image" Target="media/imgrId388067d82e410cf35.jpg"/><Relationship Id="rId334867d82e411d090" Type="http://schemas.openxmlformats.org/officeDocument/2006/relationships/image" Target="media/imgrId334867d82e411d090.jpg"/><Relationship Id="rId520067d82e4124b22" Type="http://schemas.openxmlformats.org/officeDocument/2006/relationships/image" Target="media/imgrId520067d82e4124b22.jpg"/><Relationship Id="rId576067d82e412d8ea" Type="http://schemas.openxmlformats.org/officeDocument/2006/relationships/image" Target="media/imgrId576067d82e412d8ea.jpg"/><Relationship Id="rId766967d82e413adf1" Type="http://schemas.openxmlformats.org/officeDocument/2006/relationships/image" Target="media/imgrId766967d82e413adf1.jpg"/><Relationship Id="rId310867d82e4142cf1" Type="http://schemas.openxmlformats.org/officeDocument/2006/relationships/image" Target="media/imgrId310867d82e4142cf1.jpg"/><Relationship Id="rId392667d82e414c7c0" Type="http://schemas.openxmlformats.org/officeDocument/2006/relationships/image" Target="media/imgrId392667d82e414c7c0.jpg"/><Relationship Id="rId450567d82e415378f" Type="http://schemas.openxmlformats.org/officeDocument/2006/relationships/image" Target="media/imgrId450567d82e415378f.jpg"/><Relationship Id="rId871167d82e4159f2e" Type="http://schemas.openxmlformats.org/officeDocument/2006/relationships/image" Target="media/imgrId871167d82e4159f2e.jpg"/><Relationship Id="rId779267d82e416d515" Type="http://schemas.openxmlformats.org/officeDocument/2006/relationships/image" Target="media/imgrId779267d82e416d515.jpg"/><Relationship Id="rId857267d82e417e68f" Type="http://schemas.openxmlformats.org/officeDocument/2006/relationships/image" Target="media/imgrId857267d82e417e68f.jpg"/><Relationship Id="rId240967d82e4189a1d" Type="http://schemas.openxmlformats.org/officeDocument/2006/relationships/image" Target="media/imgrId240967d82e4189a1d.jpg"/><Relationship Id="rId839167d82e4191e90" Type="http://schemas.openxmlformats.org/officeDocument/2006/relationships/image" Target="media/imgrId839167d82e4191e90.jpg"/><Relationship Id="rId858167d82e419bba5" Type="http://schemas.openxmlformats.org/officeDocument/2006/relationships/image" Target="media/imgrId858167d82e419bba5.jpg"/><Relationship Id="rId601167d82e41a3d9c" Type="http://schemas.openxmlformats.org/officeDocument/2006/relationships/image" Target="media/imgrId601167d82e41a3d9c.jpg"/><Relationship Id="rId530667d82e41acbe0" Type="http://schemas.openxmlformats.org/officeDocument/2006/relationships/image" Target="media/imgrId530667d82e41acbe0.jpg"/><Relationship Id="rId882167d82e41b94fe" Type="http://schemas.openxmlformats.org/officeDocument/2006/relationships/image" Target="media/imgrId882167d82e41b94fe.jpg"/><Relationship Id="rId984967d82e41c0810" Type="http://schemas.openxmlformats.org/officeDocument/2006/relationships/image" Target="media/imgrId984967d82e41c0810.jpg"/><Relationship Id="rId128267d82e41cbb83" Type="http://schemas.openxmlformats.org/officeDocument/2006/relationships/image" Target="media/imgrId128267d82e41cbb83.jpg"/><Relationship Id="rId125367d82e41d3d2c" Type="http://schemas.openxmlformats.org/officeDocument/2006/relationships/image" Target="media/imgrId125367d82e41d3d2c.jpg"/><Relationship Id="rId725067d82e41dddff" Type="http://schemas.openxmlformats.org/officeDocument/2006/relationships/image" Target="media/imgrId725067d82e41dddff.jpg"/><Relationship Id="rId810867d82e41e58b0" Type="http://schemas.openxmlformats.org/officeDocument/2006/relationships/image" Target="media/imgrId810867d82e41e58b0.jpg"/><Relationship Id="rId761167d82e41f35ef" Type="http://schemas.openxmlformats.org/officeDocument/2006/relationships/image" Target="media/imgrId761167d82e41f35ef.jpg"/><Relationship Id="rId903767d82e42097f3" Type="http://schemas.openxmlformats.org/officeDocument/2006/relationships/image" Target="media/imgrId903767d82e42097f3.jpg"/><Relationship Id="rId653367d82e421156c" Type="http://schemas.openxmlformats.org/officeDocument/2006/relationships/image" Target="media/imgrId653367d82e421156c.jpg"/><Relationship Id="rId259767d82e421bf43" Type="http://schemas.openxmlformats.org/officeDocument/2006/relationships/image" Target="media/imgrId259767d82e421bf43.jpg"/><Relationship Id="rId485167d82e4224265" Type="http://schemas.openxmlformats.org/officeDocument/2006/relationships/image" Target="media/imgrId485167d82e4224265.jpg"/><Relationship Id="rId885267d82e422e328" Type="http://schemas.openxmlformats.org/officeDocument/2006/relationships/image" Target="media/imgrId885267d82e422e328.jpg"/><Relationship Id="rId966367d82e42361a0" Type="http://schemas.openxmlformats.org/officeDocument/2006/relationships/image" Target="media/imgrId966367d82e42361a0.jpg"/><Relationship Id="rId117367d82e423f2c1" Type="http://schemas.openxmlformats.org/officeDocument/2006/relationships/image" Target="media/imgrId117367d82e423f2c1.jpg"/><Relationship Id="rId712867d82e424674a" Type="http://schemas.openxmlformats.org/officeDocument/2006/relationships/image" Target="media/imgrId712867d82e424674a.jpg"/><Relationship Id="rId556567d82e4252379" Type="http://schemas.openxmlformats.org/officeDocument/2006/relationships/image" Target="media/imgrId556567d82e4252379.jpg"/><Relationship Id="rId258367d82e425d3da" Type="http://schemas.openxmlformats.org/officeDocument/2006/relationships/image" Target="media/imgrId258367d82e425d3da.jpg"/><Relationship Id="rId663067d82e42636ad" Type="http://schemas.openxmlformats.org/officeDocument/2006/relationships/image" Target="media/imgrId663067d82e42636ad.jpg"/><Relationship Id="rId802967d82e427252b" Type="http://schemas.openxmlformats.org/officeDocument/2006/relationships/image" Target="media/imgrId802967d82e427252b.jpg"/><Relationship Id="rId691067d82e427cd0f" Type="http://schemas.openxmlformats.org/officeDocument/2006/relationships/image" Target="media/imgrId691067d82e427cd0f.jpg"/><Relationship Id="rId725567d82e4286d71" Type="http://schemas.openxmlformats.org/officeDocument/2006/relationships/image" Target="media/imgrId725567d82e4286d71.jpg"/><Relationship Id="rId532967d82e4293a94" Type="http://schemas.openxmlformats.org/officeDocument/2006/relationships/image" Target="media/imgrId532967d82e4293a94.jpg"/><Relationship Id="rId603667d82e429fbf7" Type="http://schemas.openxmlformats.org/officeDocument/2006/relationships/image" Target="media/imgrId603667d82e429fbf7.jpg"/><Relationship Id="rId894167d82e42aee39" Type="http://schemas.openxmlformats.org/officeDocument/2006/relationships/image" Target="media/imgrId894167d82e42aee39.jpg"/><Relationship Id="rId739967d82e42ba634" Type="http://schemas.openxmlformats.org/officeDocument/2006/relationships/image" Target="media/imgrId739967d82e42ba634.jpg"/><Relationship Id="rId408667d82e42c6c23" Type="http://schemas.openxmlformats.org/officeDocument/2006/relationships/image" Target="media/imgrId408667d82e42c6c23.jpg"/><Relationship Id="rId852067d82e42d39c7" Type="http://schemas.openxmlformats.org/officeDocument/2006/relationships/image" Target="media/imgrId852067d82e42d39c7.jpg"/><Relationship Id="rId571267d82e42e0b8e" Type="http://schemas.openxmlformats.org/officeDocument/2006/relationships/image" Target="media/imgrId571267d82e42e0b8e.jpg"/><Relationship Id="rId196367d82e42ecf46" Type="http://schemas.openxmlformats.org/officeDocument/2006/relationships/image" Target="media/imgrId196367d82e42ecf46.jpg"/><Relationship Id="rId151667d82e4302121" Type="http://schemas.openxmlformats.org/officeDocument/2006/relationships/image" Target="media/imgrId151667d82e4302121.jpg"/><Relationship Id="rId908467d82e4311ae6" Type="http://schemas.openxmlformats.org/officeDocument/2006/relationships/image" Target="media/imgrId908467d82e4311ae6.jpg"/><Relationship Id="rId735467d82e437b331" Type="http://schemas.openxmlformats.org/officeDocument/2006/relationships/image" Target="media/imgrId735467d82e437b331.jpg"/><Relationship Id="rId567467d82e4384a14" Type="http://schemas.openxmlformats.org/officeDocument/2006/relationships/image" Target="media/imgrId567467d82e4384a14.jpg"/><Relationship Id="rId982367d82e43948e8" Type="http://schemas.openxmlformats.org/officeDocument/2006/relationships/image" Target="media/imgrId982367d82e43948e8.jpg"/><Relationship Id="rId255367d82e43a26c9" Type="http://schemas.openxmlformats.org/officeDocument/2006/relationships/image" Target="media/imgrId255367d82e43a26c9.jpg"/><Relationship Id="rId791867d82e43b0605" Type="http://schemas.openxmlformats.org/officeDocument/2006/relationships/image" Target="media/imgrId791867d82e43b0605.jpg"/><Relationship Id="rId286867d82e43bc60d" Type="http://schemas.openxmlformats.org/officeDocument/2006/relationships/image" Target="media/imgrId286867d82e43bc60d.jpg"/><Relationship Id="rId916867d82e43c6366" Type="http://schemas.openxmlformats.org/officeDocument/2006/relationships/image" Target="media/imgrId916867d82e43c6366.jpg"/><Relationship Id="rId644867d82e43ce489" Type="http://schemas.openxmlformats.org/officeDocument/2006/relationships/image" Target="media/imgrId644867d82e43ce489.jpg"/><Relationship Id="rId925467d82e43d866c" Type="http://schemas.openxmlformats.org/officeDocument/2006/relationships/image" Target="media/imgrId925467d82e43d866c.jpg"/><Relationship Id="rId461567d82e43e3ed6" Type="http://schemas.openxmlformats.org/officeDocument/2006/relationships/image" Target="media/imgrId461567d82e43e3ed6.jpg"/><Relationship Id="rId438567d82e43eb045" Type="http://schemas.openxmlformats.org/officeDocument/2006/relationships/image" Target="media/imgrId438567d82e43eb045.jpg"/><Relationship Id="rId672267d82e4401a9e" Type="http://schemas.openxmlformats.org/officeDocument/2006/relationships/image" Target="media/imgrId672267d82e4401a9e.jpg"/><Relationship Id="rId178567d82e440dda2" Type="http://schemas.openxmlformats.org/officeDocument/2006/relationships/image" Target="media/imgrId178567d82e440dda2.jpg"/><Relationship Id="rId429067d82e441736f" Type="http://schemas.openxmlformats.org/officeDocument/2006/relationships/image" Target="media/imgrId429067d82e441736f.jpg"/><Relationship Id="rId468667d82e4421708" Type="http://schemas.openxmlformats.org/officeDocument/2006/relationships/image" Target="media/imgrId468667d82e4421708.jpg"/><Relationship Id="rId174367d82e442b581" Type="http://schemas.openxmlformats.org/officeDocument/2006/relationships/image" Target="media/imgrId174367d82e442b581.jpg"/><Relationship Id="rId614067d82e4433f40" Type="http://schemas.openxmlformats.org/officeDocument/2006/relationships/image" Target="media/imgrId614067d82e4433f40.jpg"/><Relationship Id="rId103467d82e443fbd0" Type="http://schemas.openxmlformats.org/officeDocument/2006/relationships/image" Target="media/imgrId103467d82e443fbd0.jpg"/><Relationship Id="rId635467d82e444929e" Type="http://schemas.openxmlformats.org/officeDocument/2006/relationships/image" Target="media/imgrId635467d82e444929e.jpg"/><Relationship Id="rId133767d82e4452f3f" Type="http://schemas.openxmlformats.org/officeDocument/2006/relationships/image" Target="media/imgrId133767d82e4452f3f.jpg"/><Relationship Id="rId174967d82e4463565" Type="http://schemas.openxmlformats.org/officeDocument/2006/relationships/image" Target="media/imgrId174967d82e4463565.jpg"/><Relationship Id="rId213267d82e446c606" Type="http://schemas.openxmlformats.org/officeDocument/2006/relationships/image" Target="media/imgrId213267d82e446c606.jpg"/><Relationship Id="rId668667d82e4475bdb" Type="http://schemas.openxmlformats.org/officeDocument/2006/relationships/image" Target="media/imgrId668667d82e4475bdb.jpg"/><Relationship Id="rId756567d82e447ebb4" Type="http://schemas.openxmlformats.org/officeDocument/2006/relationships/image" Target="media/imgrId756567d82e447ebb4.jpg"/><Relationship Id="rId966067d82e448a04d" Type="http://schemas.openxmlformats.org/officeDocument/2006/relationships/image" Target="media/imgrId966067d82e448a04d.jpg"/><Relationship Id="rId308767d82e44988dc" Type="http://schemas.openxmlformats.org/officeDocument/2006/relationships/image" Target="media/imgrId308767d82e44988dc.jpg"/><Relationship Id="rId212667d82e44a6a4c" Type="http://schemas.openxmlformats.org/officeDocument/2006/relationships/image" Target="media/imgrId212667d82e44a6a4c.jpg"/><Relationship Id="rId179867d82e44b4481" Type="http://schemas.openxmlformats.org/officeDocument/2006/relationships/image" Target="media/imgrId179867d82e44b4481.jpg"/><Relationship Id="rId550067d82e44c2f08" Type="http://schemas.openxmlformats.org/officeDocument/2006/relationships/image" Target="media/imgrId550067d82e44c2f08.jpg"/><Relationship Id="rId756267d82e44d147f" Type="http://schemas.openxmlformats.org/officeDocument/2006/relationships/image" Target="media/imgrId756267d82e44d147f.jpg"/><Relationship Id="rId696467d82e44d8b12" Type="http://schemas.openxmlformats.org/officeDocument/2006/relationships/image" Target="media/imgrId696467d82e44d8b12.jpg"/><Relationship Id="rId182167d82e44e1668" Type="http://schemas.openxmlformats.org/officeDocument/2006/relationships/image" Target="media/imgrId182167d82e44e1668.jpg"/><Relationship Id="rId869067d82e44eb6cc" Type="http://schemas.openxmlformats.org/officeDocument/2006/relationships/image" Target="media/imgrId869067d82e44eb6cc.jpg"/><Relationship Id="rId366667d82e44f1f34" Type="http://schemas.openxmlformats.org/officeDocument/2006/relationships/image" Target="media/imgrId366667d82e44f1f34.jpg"/><Relationship Id="rId306367d82e4506f9a" Type="http://schemas.openxmlformats.org/officeDocument/2006/relationships/image" Target="media/imgrId306367d82e4506f9a.jpg"/><Relationship Id="rId309767d82e4514f39" Type="http://schemas.openxmlformats.org/officeDocument/2006/relationships/image" Target="media/imgrId309767d82e4514f39.jpg"/><Relationship Id="rId869167d82e451e699" Type="http://schemas.openxmlformats.org/officeDocument/2006/relationships/image" Target="media/imgrId869167d82e451e699.jpg"/><Relationship Id="rId868567d82e4526d8f" Type="http://schemas.openxmlformats.org/officeDocument/2006/relationships/image" Target="media/imgrId868567d82e4526d8f.jpg"/><Relationship Id="rId577867d82e452fb1c" Type="http://schemas.openxmlformats.org/officeDocument/2006/relationships/image" Target="media/imgrId577867d82e452fb1c.jpg"/><Relationship Id="rId500767d82e453e741" Type="http://schemas.openxmlformats.org/officeDocument/2006/relationships/image" Target="media/imgrId500767d82e453e741.jpg"/><Relationship Id="rId473367d82e454b576" Type="http://schemas.openxmlformats.org/officeDocument/2006/relationships/image" Target="media/imgrId473367d82e454b576.jpg"/><Relationship Id="rId325967d82e4559747" Type="http://schemas.openxmlformats.org/officeDocument/2006/relationships/image" Target="media/imgrId325967d82e4559747.jpg"/><Relationship Id="rId250667d82e456747b" Type="http://schemas.openxmlformats.org/officeDocument/2006/relationships/image" Target="media/imgrId250667d82e456747b.jpg"/><Relationship Id="rId393567d82e4577668" Type="http://schemas.openxmlformats.org/officeDocument/2006/relationships/image" Target="media/imgrId393567d82e4577668.jpg"/><Relationship Id="rId402567d82e457fcd8" Type="http://schemas.openxmlformats.org/officeDocument/2006/relationships/image" Target="media/imgrId402567d82e457fcd8.jpg"/><Relationship Id="rId432067d82e4588db5" Type="http://schemas.openxmlformats.org/officeDocument/2006/relationships/image" Target="media/imgrId432067d82e4588db5.jpg"/><Relationship Id="rId374867d82e459277a" Type="http://schemas.openxmlformats.org/officeDocument/2006/relationships/image" Target="media/imgrId374867d82e459277a.jpg"/><Relationship Id="rId758967d82e459d24e" Type="http://schemas.openxmlformats.org/officeDocument/2006/relationships/image" Target="media/imgrId758967d82e459d24e.jpg"/><Relationship Id="rId801267d82e45aa6b3" Type="http://schemas.openxmlformats.org/officeDocument/2006/relationships/image" Target="media/imgrId801267d82e45aa6b3.jpg"/><Relationship Id="rId751967d82e45b4a5c" Type="http://schemas.openxmlformats.org/officeDocument/2006/relationships/image" Target="media/imgrId751967d82e45b4a5c.jpg"/><Relationship Id="rId828267d82e45bf52a" Type="http://schemas.openxmlformats.org/officeDocument/2006/relationships/image" Target="media/imgrId828267d82e45bf52a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181112" Type="http://schemas.openxmlformats.org/officeDocument/2006/relationships/image" Target="media/imgrId2718111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181112" Type="http://schemas.openxmlformats.org/officeDocument/2006/relationships/image" Target="media/imgrId2718111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181112" Type="http://schemas.openxmlformats.org/officeDocument/2006/relationships/image" Target="media/imgrId2718111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181112" Type="http://schemas.openxmlformats.org/officeDocument/2006/relationships/image" Target="media/imgrId2718111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181112" Type="http://schemas.openxmlformats.org/officeDocument/2006/relationships/image" Target="media/imgrId2718111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181112" Type="http://schemas.openxmlformats.org/officeDocument/2006/relationships/image" Target="media/imgrId2718111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