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8807493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1318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564574" w:name="ctxt"/>
    <w:bookmarkEnd w:id="9756457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1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9197845" name="name398567d83723c039e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70267d83723c039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16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55048949" name="name240967d83723d8ded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679667d83723d8de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692">
    <w:multiLevelType w:val="hybridMultilevel"/>
    <w:lvl w:ilvl="0" w:tplc="71301282">
      <w:start w:val="1"/>
      <w:numFmt w:val="decimal"/>
      <w:lvlText w:val="%1."/>
      <w:lvlJc w:val="left"/>
      <w:pPr>
        <w:ind w:left="720" w:hanging="360"/>
      </w:pPr>
    </w:lvl>
    <w:lvl w:ilvl="1" w:tplc="71301282" w:tentative="1">
      <w:start w:val="1"/>
      <w:numFmt w:val="lowerLetter"/>
      <w:lvlText w:val="%2."/>
      <w:lvlJc w:val="left"/>
      <w:pPr>
        <w:ind w:left="1440" w:hanging="360"/>
      </w:pPr>
    </w:lvl>
    <w:lvl w:ilvl="2" w:tplc="71301282" w:tentative="1">
      <w:start w:val="1"/>
      <w:numFmt w:val="lowerRoman"/>
      <w:lvlText w:val="%3."/>
      <w:lvlJc w:val="right"/>
      <w:pPr>
        <w:ind w:left="2160" w:hanging="180"/>
      </w:pPr>
    </w:lvl>
    <w:lvl w:ilvl="3" w:tplc="71301282" w:tentative="1">
      <w:start w:val="1"/>
      <w:numFmt w:val="decimal"/>
      <w:lvlText w:val="%4."/>
      <w:lvlJc w:val="left"/>
      <w:pPr>
        <w:ind w:left="2880" w:hanging="360"/>
      </w:pPr>
    </w:lvl>
    <w:lvl w:ilvl="4" w:tplc="71301282" w:tentative="1">
      <w:start w:val="1"/>
      <w:numFmt w:val="lowerLetter"/>
      <w:lvlText w:val="%5."/>
      <w:lvlJc w:val="left"/>
      <w:pPr>
        <w:ind w:left="3600" w:hanging="360"/>
      </w:pPr>
    </w:lvl>
    <w:lvl w:ilvl="5" w:tplc="71301282" w:tentative="1">
      <w:start w:val="1"/>
      <w:numFmt w:val="lowerRoman"/>
      <w:lvlText w:val="%6."/>
      <w:lvlJc w:val="right"/>
      <w:pPr>
        <w:ind w:left="4320" w:hanging="180"/>
      </w:pPr>
    </w:lvl>
    <w:lvl w:ilvl="6" w:tplc="71301282" w:tentative="1">
      <w:start w:val="1"/>
      <w:numFmt w:val="decimal"/>
      <w:lvlText w:val="%7."/>
      <w:lvlJc w:val="left"/>
      <w:pPr>
        <w:ind w:left="5040" w:hanging="360"/>
      </w:pPr>
    </w:lvl>
    <w:lvl w:ilvl="7" w:tplc="71301282" w:tentative="1">
      <w:start w:val="1"/>
      <w:numFmt w:val="lowerLetter"/>
      <w:lvlText w:val="%8."/>
      <w:lvlJc w:val="left"/>
      <w:pPr>
        <w:ind w:left="5760" w:hanging="360"/>
      </w:pPr>
    </w:lvl>
    <w:lvl w:ilvl="8" w:tplc="71301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1">
    <w:multiLevelType w:val="hybridMultilevel"/>
    <w:lvl w:ilvl="0" w:tplc="22020661">
      <w:start w:val="1"/>
      <w:numFmt w:val="decimal"/>
      <w:lvlText w:val="%1."/>
      <w:lvlJc w:val="left"/>
      <w:pPr>
        <w:ind w:left="720" w:hanging="360"/>
      </w:pPr>
    </w:lvl>
    <w:lvl w:ilvl="1" w:tplc="22020661" w:tentative="1">
      <w:start w:val="1"/>
      <w:numFmt w:val="lowerLetter"/>
      <w:lvlText w:val="%2."/>
      <w:lvlJc w:val="left"/>
      <w:pPr>
        <w:ind w:left="1440" w:hanging="360"/>
      </w:pPr>
    </w:lvl>
    <w:lvl w:ilvl="2" w:tplc="22020661" w:tentative="1">
      <w:start w:val="1"/>
      <w:numFmt w:val="lowerRoman"/>
      <w:lvlText w:val="%3."/>
      <w:lvlJc w:val="right"/>
      <w:pPr>
        <w:ind w:left="2160" w:hanging="180"/>
      </w:pPr>
    </w:lvl>
    <w:lvl w:ilvl="3" w:tplc="22020661" w:tentative="1">
      <w:start w:val="1"/>
      <w:numFmt w:val="decimal"/>
      <w:lvlText w:val="%4."/>
      <w:lvlJc w:val="left"/>
      <w:pPr>
        <w:ind w:left="2880" w:hanging="360"/>
      </w:pPr>
    </w:lvl>
    <w:lvl w:ilvl="4" w:tplc="22020661" w:tentative="1">
      <w:start w:val="1"/>
      <w:numFmt w:val="lowerLetter"/>
      <w:lvlText w:val="%5."/>
      <w:lvlJc w:val="left"/>
      <w:pPr>
        <w:ind w:left="3600" w:hanging="360"/>
      </w:pPr>
    </w:lvl>
    <w:lvl w:ilvl="5" w:tplc="22020661" w:tentative="1">
      <w:start w:val="1"/>
      <w:numFmt w:val="lowerRoman"/>
      <w:lvlText w:val="%6."/>
      <w:lvlJc w:val="right"/>
      <w:pPr>
        <w:ind w:left="4320" w:hanging="180"/>
      </w:pPr>
    </w:lvl>
    <w:lvl w:ilvl="6" w:tplc="22020661" w:tentative="1">
      <w:start w:val="1"/>
      <w:numFmt w:val="decimal"/>
      <w:lvlText w:val="%7."/>
      <w:lvlJc w:val="left"/>
      <w:pPr>
        <w:ind w:left="5040" w:hanging="360"/>
      </w:pPr>
    </w:lvl>
    <w:lvl w:ilvl="7" w:tplc="22020661" w:tentative="1">
      <w:start w:val="1"/>
      <w:numFmt w:val="lowerLetter"/>
      <w:lvlText w:val="%8."/>
      <w:lvlJc w:val="left"/>
      <w:pPr>
        <w:ind w:left="5760" w:hanging="360"/>
      </w:pPr>
    </w:lvl>
    <w:lvl w:ilvl="8" w:tplc="22020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0">
    <w:multiLevelType w:val="hybridMultilevel"/>
    <w:lvl w:ilvl="0" w:tplc="73832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690">
    <w:abstractNumId w:val="21690"/>
  </w:num>
  <w:num w:numId="21691">
    <w:abstractNumId w:val="21691"/>
  </w:num>
  <w:num w:numId="21692">
    <w:abstractNumId w:val="216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46137854" Type="http://schemas.openxmlformats.org/officeDocument/2006/relationships/comments" Target="comments.xml"/><Relationship Id="rId925621883" Type="http://schemas.microsoft.com/office/2011/relationships/commentsExtended" Target="commentsExtended.xml"/><Relationship Id="rId31318153" Type="http://schemas.openxmlformats.org/officeDocument/2006/relationships/image" Target="media/imgrId31318153.jpg"/><Relationship Id="rId270267d83723c039a" Type="http://schemas.openxmlformats.org/officeDocument/2006/relationships/image" Target="media/imgrId270267d83723c039a.jpg"/><Relationship Id="rId679667d83723d8de9" Type="http://schemas.openxmlformats.org/officeDocument/2006/relationships/image" Target="media/imgrId679667d83723d8de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18153" Type="http://schemas.openxmlformats.org/officeDocument/2006/relationships/image" Target="media/imgrId3131815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18153" Type="http://schemas.openxmlformats.org/officeDocument/2006/relationships/image" Target="media/imgrId3131815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18153" Type="http://schemas.openxmlformats.org/officeDocument/2006/relationships/image" Target="media/imgrId3131815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18153" Type="http://schemas.openxmlformats.org/officeDocument/2006/relationships/image" Target="media/imgrId3131815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18153" Type="http://schemas.openxmlformats.org/officeDocument/2006/relationships/image" Target="media/imgrId3131815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318153" Type="http://schemas.openxmlformats.org/officeDocument/2006/relationships/image" Target="media/imgrId3131815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