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KDI-TCP 3404 E5 Owner Manual (REV. 01.2)</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95250" r="0" b="0"/>
            <wp:docPr id="2899023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5971585"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3404tcr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6144941" w:name="ctxt"/>
    <w:bookmarkEnd w:id="9614494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844"/>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5844"/>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25844"/>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622167d85864eeff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77367d85864ef23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5844"/>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168567d85864efb8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33881301" name="name431267d858650db39" descr="CAP_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png"/>
                          <pic:cNvPicPr/>
                        </pic:nvPicPr>
                        <pic:blipFill>
                          <a:blip r:embed="rId765667d858650db31" cstate="print"/>
                          <a:stretch>
                            <a:fillRect/>
                          </a:stretch>
                        </pic:blipFill>
                        <pic:spPr>
                          <a:xfrm>
                            <a:off x="0" y="0"/>
                            <a:ext cx="5551200" cy="416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148"/>
              </w:rPr>
              <w:drawing>
                <wp:inline distT="0" distB="0" distL="0" distR="0">
                  <wp:extent cx="5040000" cy="1922400"/>
                  <wp:effectExtent b="0" l="0" r="0" t="0"/>
                  <wp:docPr id="59447608" name="name920367d858651a815" descr="Engine_Label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ine_Label_EN.png"/>
                          <pic:cNvPicPr/>
                        </pic:nvPicPr>
                        <pic:blipFill>
                          <a:blip r:embed="rId113267d858651a80d" cstate="print"/>
                          <a:stretch>
                            <a:fillRect/>
                          </a:stretch>
                        </pic:blipFill>
                        <pic:spPr>
                          <a:xfrm>
                            <a:off x="0" y="0"/>
                            <a:ext cx="5040000" cy="19224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10722508" name="name545067d858652c4ca" descr="Cap_1_0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aa.png"/>
                          <pic:cNvPicPr/>
                        </pic:nvPicPr>
                        <pic:blipFill>
                          <a:blip r:embed="rId683767d858652c4c3"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7339107" name="name178167d858653f0e9" descr="Cap_1_0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b.png"/>
                          <pic:cNvPicPr/>
                        </pic:nvPicPr>
                        <pic:blipFill>
                          <a:blip r:embed="rId164567d858653f0e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0210924" name="name207867d858654dfa6" descr="Cap_1_0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1c.png"/>
                          <pic:cNvPicPr/>
                        </pic:nvPicPr>
                        <pic:blipFill>
                          <a:blip r:embed="rId290367d858654df9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Coolant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30"/>
              </w:rPr>
              <w:drawing>
                <wp:inline distT="0" distB="0" distL="0" distR="0">
                  <wp:extent cx="5551200" cy="4176000"/>
                  <wp:effectExtent b="0" l="0" r="0" t="0"/>
                  <wp:docPr id="4733456" name="name876467d85865697d1"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14867d85865697c9" cstate="print"/>
                          <a:stretch>
                            <a:fillRect/>
                          </a:stretch>
                        </pic:blipFill>
                        <pic:spPr>
                          <a:xfrm>
                            <a:off x="0" y="0"/>
                            <a:ext cx="5551200" cy="417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54914059" name="name359767d858657ab8f"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61767d858657ab89"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w:t>
            </w:r>
            <w:r>
              <w:rPr>
                <w:b/>
                <w:bCs/>
                <w:color w:val="00274C"/>
                <w:position w:val="-2"/>
                <w:sz w:val="20"/>
                <w:szCs w:val="20"/>
                <w:u w:val="none"/>
              </w:rPr>
              <w:t xml:space="preserve"> </w:t>
            </w:r>
            <w:r>
              <w:rPr>
                <w:b/>
                <w:bCs/>
                <w:i/>
                <w:iCs/>
                <w:color w:val="00274C"/>
                <w:position w:val="-2"/>
                <w:sz w:val="20"/>
                <w:szCs w:val="20"/>
                <w:u w:val="none"/>
              </w:rPr>
              <w:t xml:space="preserve">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pump to DEF injector (provided if needed)</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8800"/>
                  <wp:effectExtent b="0" l="0" r="0" t="0"/>
                  <wp:docPr id="6305440" name="name432967d85865a60ae"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79967d85865a60a7" cstate="print"/>
                          <a:stretch>
                            <a:fillRect/>
                          </a:stretch>
                        </pic:blipFill>
                        <pic:spPr>
                          <a:xfrm>
                            <a:off x="0" y="0"/>
                            <a:ext cx="5551200" cy="4168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4074298" name="name331167d85865c1558" descr="Cap_1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png"/>
                          <pic:cNvPicPr/>
                        </pic:nvPicPr>
                        <pic:blipFill>
                          <a:blip r:embed="rId541767d85865c1553"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25512314" name="name393667d85865d29a4"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832367d85865d299f"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74264964" name="name272267d85865e183a"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37867d85865e1835"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1120540" name="name304267d8586600f0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422167d8586600f07"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58744510" name="name562067d8586615a78"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28067d8586615a74"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ATS with DOC+DPF+SCR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r>
              <w:rPr>
                <w:position w:val="-329"/>
              </w:rPr>
              <w:drawing>
                <wp:inline distT="0" distB="0" distL="0" distR="0">
                  <wp:extent cx="5551200" cy="4161600"/>
                  <wp:effectExtent b="0" l="0" r="0" t="0"/>
                  <wp:docPr id="66474338" name="name745467d85866305ee"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502867d85866305e9" cstate="print"/>
                          <a:stretch>
                            <a:fillRect/>
                          </a:stretch>
                        </pic:blipFill>
                        <pic:spPr>
                          <a:xfrm>
                            <a:off x="0" y="0"/>
                            <a:ext cx="5551200" cy="4161600"/>
                          </a:xfrm>
                          <a:prstGeom prst="rect">
                            <a:avLst/>
                          </a:prstGeom>
                          <a:ln w="0">
                            <a:noFill/>
                          </a:ln>
                        </pic:spPr>
                      </pic:pic>
                    </a:graphicData>
                  </a:graphic>
                </wp:inline>
              </w:drawing>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5845">
    <w:multiLevelType w:val="hybridMultilevel"/>
    <w:lvl w:ilvl="0" w:tplc="95591638">
      <w:start w:val="1"/>
      <w:numFmt w:val="decimal"/>
      <w:lvlText w:val="%1."/>
      <w:lvlJc w:val="left"/>
      <w:pPr>
        <w:ind w:left="720" w:hanging="360"/>
      </w:pPr>
    </w:lvl>
    <w:lvl w:ilvl="1" w:tplc="95591638" w:tentative="1">
      <w:start w:val="1"/>
      <w:numFmt w:val="lowerLetter"/>
      <w:lvlText w:val="%2."/>
      <w:lvlJc w:val="left"/>
      <w:pPr>
        <w:ind w:left="1440" w:hanging="360"/>
      </w:pPr>
    </w:lvl>
    <w:lvl w:ilvl="2" w:tplc="95591638" w:tentative="1">
      <w:start w:val="1"/>
      <w:numFmt w:val="lowerRoman"/>
      <w:lvlText w:val="%3."/>
      <w:lvlJc w:val="right"/>
      <w:pPr>
        <w:ind w:left="2160" w:hanging="180"/>
      </w:pPr>
    </w:lvl>
    <w:lvl w:ilvl="3" w:tplc="95591638" w:tentative="1">
      <w:start w:val="1"/>
      <w:numFmt w:val="decimal"/>
      <w:lvlText w:val="%4."/>
      <w:lvlJc w:val="left"/>
      <w:pPr>
        <w:ind w:left="2880" w:hanging="360"/>
      </w:pPr>
    </w:lvl>
    <w:lvl w:ilvl="4" w:tplc="95591638" w:tentative="1">
      <w:start w:val="1"/>
      <w:numFmt w:val="lowerLetter"/>
      <w:lvlText w:val="%5."/>
      <w:lvlJc w:val="left"/>
      <w:pPr>
        <w:ind w:left="3600" w:hanging="360"/>
      </w:pPr>
    </w:lvl>
    <w:lvl w:ilvl="5" w:tplc="95591638" w:tentative="1">
      <w:start w:val="1"/>
      <w:numFmt w:val="lowerRoman"/>
      <w:lvlText w:val="%6."/>
      <w:lvlJc w:val="right"/>
      <w:pPr>
        <w:ind w:left="4320" w:hanging="180"/>
      </w:pPr>
    </w:lvl>
    <w:lvl w:ilvl="6" w:tplc="95591638" w:tentative="1">
      <w:start w:val="1"/>
      <w:numFmt w:val="decimal"/>
      <w:lvlText w:val="%7."/>
      <w:lvlJc w:val="left"/>
      <w:pPr>
        <w:ind w:left="5040" w:hanging="360"/>
      </w:pPr>
    </w:lvl>
    <w:lvl w:ilvl="7" w:tplc="95591638" w:tentative="1">
      <w:start w:val="1"/>
      <w:numFmt w:val="lowerLetter"/>
      <w:lvlText w:val="%8."/>
      <w:lvlJc w:val="left"/>
      <w:pPr>
        <w:ind w:left="5760" w:hanging="360"/>
      </w:pPr>
    </w:lvl>
    <w:lvl w:ilvl="8" w:tplc="95591638" w:tentative="1">
      <w:start w:val="1"/>
      <w:numFmt w:val="lowerRoman"/>
      <w:lvlText w:val="%9."/>
      <w:lvlJc w:val="right"/>
      <w:pPr>
        <w:ind w:left="6480" w:hanging="180"/>
      </w:pPr>
    </w:lvl>
  </w:abstractNum>
  <w:abstractNum w:abstractNumId="25844">
    <w:multiLevelType w:val="hybridMultilevel"/>
    <w:lvl w:ilvl="0" w:tplc="369211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5844">
    <w:abstractNumId w:val="25844"/>
  </w:num>
  <w:num w:numId="25845">
    <w:abstractNumId w:val="258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48635583" Type="http://schemas.openxmlformats.org/officeDocument/2006/relationships/comments" Target="comments.xml"/><Relationship Id="rId752691857" Type="http://schemas.microsoft.com/office/2011/relationships/commentsExtended" Target="commentsExtended.xml"/><Relationship Id="rId55971585" Type="http://schemas.openxmlformats.org/officeDocument/2006/relationships/image" Target="media/imgrId55971585.jpg"/><Relationship Id="rId622167d85864eeff6" Type="http://schemas.openxmlformats.org/officeDocument/2006/relationships/hyperlink" Target="http://www.kohlerengines.com/home.htm" TargetMode="External"/><Relationship Id="rId377367d85864ef236" Type="http://schemas.openxmlformats.org/officeDocument/2006/relationships/hyperlink" Target="http://dealers.kohlerpower.it/" TargetMode="External"/><Relationship Id="rId168567d85864efb8d" Type="http://schemas.openxmlformats.org/officeDocument/2006/relationships/hyperlink" Target="http://www.kohlerengines.com/home.htm" TargetMode="External"/><Relationship Id="rId765667d858650db31" Type="http://schemas.openxmlformats.org/officeDocument/2006/relationships/image" Target="media/imgrId765667d858650db31.png"/><Relationship Id="rId113267d858651a80d" Type="http://schemas.openxmlformats.org/officeDocument/2006/relationships/image" Target="media/imgrId113267d858651a80d.png"/><Relationship Id="rId683767d858652c4c3" Type="http://schemas.openxmlformats.org/officeDocument/2006/relationships/image" Target="media/imgrId683767d858652c4c3.png"/><Relationship Id="rId164567d858653f0e2" Type="http://schemas.openxmlformats.org/officeDocument/2006/relationships/image" Target="media/imgrId164567d858653f0e2.png"/><Relationship Id="rId290367d858654df9f" Type="http://schemas.openxmlformats.org/officeDocument/2006/relationships/image" Target="media/imgrId290367d858654df9f.png"/><Relationship Id="rId814867d85865697c9" Type="http://schemas.openxmlformats.org/officeDocument/2006/relationships/image" Target="media/imgrId814867d85865697c9.png"/><Relationship Id="rId861767d858657ab89" Type="http://schemas.openxmlformats.org/officeDocument/2006/relationships/image" Target="media/imgrId861767d858657ab89.png"/><Relationship Id="rId179967d85865a60a7" Type="http://schemas.openxmlformats.org/officeDocument/2006/relationships/image" Target="media/imgrId179967d85865a60a7.png"/><Relationship Id="rId541767d85865c1553" Type="http://schemas.openxmlformats.org/officeDocument/2006/relationships/image" Target="media/imgrId541767d85865c1553.png"/><Relationship Id="rId832367d85865d299f" Type="http://schemas.openxmlformats.org/officeDocument/2006/relationships/image" Target="media/imgrId832367d85865d299f.png"/><Relationship Id="rId837867d85865e1835" Type="http://schemas.openxmlformats.org/officeDocument/2006/relationships/image" Target="media/imgrId837867d85865e1835.jpg"/><Relationship Id="rId422167d8586600f07" Type="http://schemas.openxmlformats.org/officeDocument/2006/relationships/image" Target="media/imgrId422167d8586600f07.jpg"/><Relationship Id="rId528067d8586615a74" Type="http://schemas.openxmlformats.org/officeDocument/2006/relationships/image" Target="media/imgrId528067d8586615a74.jpg"/><Relationship Id="rId502867d85866305e9" Type="http://schemas.openxmlformats.org/officeDocument/2006/relationships/image" Target="media/imgrId502867d85866305e9.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5971585" Type="http://schemas.openxmlformats.org/officeDocument/2006/relationships/image" Target="media/imgrId559715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5971585" Type="http://schemas.openxmlformats.org/officeDocument/2006/relationships/image" Target="media/imgrId559715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5971585" Type="http://schemas.openxmlformats.org/officeDocument/2006/relationships/image" Target="media/imgrId559715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5971585" Type="http://schemas.openxmlformats.org/officeDocument/2006/relationships/image" Target="media/imgrId559715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5971585" Type="http://schemas.openxmlformats.org/officeDocument/2006/relationships/image" Target="media/imgrId559715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5971585" Type="http://schemas.openxmlformats.org/officeDocument/2006/relationships/image" Target="media/imgrId559715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