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2296517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53145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7753746" w:name="ctxt"/>
    <w:bookmarkEnd w:id="2775374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2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277667d858e45d50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588267d858e45d86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927067d858e45daa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2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471467d858e45dee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2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630067d858e45e3c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965567d858e45e9e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844067d858e45ec0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719067d858e45ee2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214267d858e45f06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799067d858e45f28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952167d858e45f86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206767d858e45fc2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359067d858e45ffe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806267d858e46055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591967d858e4607b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955467d858e4609f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519367d858e460c6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590167d858e46115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349767d858e46158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473267d858e461b6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331367d858e46219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626067d858e46267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2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2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2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971767d858e46351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144167d858e4637a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350667d858e4639d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402667d858e463df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45517999" name="name914067d858e471d60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765667d858e471d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8235237" name="name207267d858e47dd8b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36367d858e47d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2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277867d858e47e8a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2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2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2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2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2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2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2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2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2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2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74316" name="name678367d858e48cb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0367d858e48cb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244467d858e48d4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22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605931" name="name460467d858e4984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1667d858e4984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22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549211" name="name754267d858e4a631f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292567d858e4a63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225476" name="name157067d858e4afc70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527167d858e4afc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2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2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984189" name="name260467d858e4bb5ce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648567d858e4bb5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22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22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2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1246706" name="name673167d858e4c5daf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970767d858e4c5d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22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483954" name="name716667d858e4d1f92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356167d858e4d1f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718516" name="name196267d858e4daf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6867d858e4daf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640867d858e4db8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2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323517" name="name503967d858e4e7df0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226967d858e4e7d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22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22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22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449530" name="name459867d858e4f3e8b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396667d858e4f3e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150849" name="name533267d858e50bb8d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603767d858e50bb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688888" name="name830667d858e511c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3567d858e511c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22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2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30567d858e5150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57716039" name="name905967d858e522e66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621767d858e522e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2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607167d858e525b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98256643" name="name355767d858e53339f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740567d858e5333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2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18067d858e533d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8911064" name="name212667d858e53ce5c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836967d858e53ce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20167d858e53d4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2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6405593" name="name418767d858e5488d7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417967d858e5488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006823" name="name748167d858e5525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4767d858e5524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312267d858e552d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938667d858e5536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2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17100" name="name229767d858e55f885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290767d858e55f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39514577" name="name435967d858e566f2b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128967d858e566f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198680" name="name952267d858e56ce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4367d858e56ce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840867d858e56d7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673795" name="name701267d858e574e41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381767d858e574e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22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829581" name="name424367d858e57c6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0067d858e57c6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22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147215" name="name572567d858e585c7f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920667d858e585c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488156" name="name425667d858e58d065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622667d858e58d0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532251" name="name787967d858e5951a4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132667d858e5951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132369" name="name132067d858e59d7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8267d858e59d7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22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30166714" name="name252567d858e5a67cf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899567d858e5a67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22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146386" name="name592567d858e5b31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8667d858e5b3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22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161767d858e5b41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848027" name="name509167d858e5c8d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4967d858e5c8c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22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2325955" name="name756367d858e5d5a1c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220467d858e5d5a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550823" name="name825667d858e5e0a12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463867d858e5e0a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411321" name="name730567d858e5e8314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496167d858e5e83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00667d858e5e8b9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077473" name="name964867d858e5f1f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9367d858e5f1f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22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912409" name="name218367d858e60b82e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487067d858e60b8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419647" name="name496967d858e61557a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125167d858e6155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992260" name="name199567d858e61ef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2767d858e61ef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2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0433" name="name997667d858e627d9b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522667d858e627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22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912627" name="name607167d858e630566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323867d858e6305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885578" name="name297667d858e6370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9467d858e6370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5530628" name="name813567d858e640df3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740967d858e640d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2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2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5329134" name="name189867d858e649f4e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736167d858e649f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087839" name="name408767d858e651f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8267d858e651f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0346266" name="name713067d858e65b49f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241367d858e65b4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29622" name="name645067d858e6621e8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45667d858e6621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2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527821" name="name480867d858e66acb3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282067d858e66ac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236172" name="name887567d858e6723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7467d858e6723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22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6289964" name="name652167d858e67a3f0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145667d858e67a3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551460" name="name861167d858e681f7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49967d858e681f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2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359067d858e682f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226967d858e683b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848067d858e6840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22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967167d858e6845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2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388463" name="name824167d858e68f63d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188467d858e68f6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22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22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489382" name="name341267d858e6995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6567d858e6995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2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498780" name="name839667d858e6a59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2967d858e6a59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22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931739" name="name846167d858e6afdb8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247167d858e6afd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3618593" name="name669667d858e6bb415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215667d858e6bb4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0390055" name="name435167d858e6c38df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622167d858e6c38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393246" name="name223667d858e6ce70d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487367d858e6ce7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22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455395" name="name753267d858e6d8d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7367d858e6d8d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2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582867d858e6ddf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796443" name="name289267d858e6e8c12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848167d858e6e8c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421884" name="name941767d858e701669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478067d858e7016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626427" name="name831367d858e70da39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855467d858e70da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940484" name="name938067d858e7186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6067d858e7186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558567d858e7191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505467d858e71a1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293299" name="name133067d858e7214fa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584067d858e7214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5064549" name="name248767d858e72baa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79567d858e72ba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2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5561491" name="name491267d858e73a456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307367d858e73a4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2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2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2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706567d858e73bf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409576" name="name286267d858e746d4c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422567d858e746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818174" name="name458367d858e7542ae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433367d858e7542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22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407467d858e7550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2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66867d858e7564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56767d858e7571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22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802467d858e7577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589867d858e7587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423167d858e758d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427917" name="name202367d858e760b17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406767d858e760b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5606960" name="name170867d858e76d618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895167d858e76d6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9394508" name="name744367d858e779fcf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104067d858e779f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22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2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37767d858e77b8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1379223" name="name289067d858e787667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536067d858e7876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1216095" name="name889667d858e78db82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117367d858e78db7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0544240" name="name929867d858e7996d9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810767d858e7996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2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267935" name="name594867d858e7a07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3967d858e7a07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22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6953501" name="name133067d858e7a88d5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679367d858e7a88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151817" name="name295567d858e7af8eb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760867d858e7af8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8809849" name="name751667d858e7b9f9a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387267d858e7b9f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2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598294" name="name315067d858e7c24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5967d858e7c2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22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4090051" name="name719167d858e7cb3c2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684667d858e7cb3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908908" name="name596367d858e7d1b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8767d858e7d1b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14002541" name="name474967d858e7dfcff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413567d858e7dfc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68927772" name="name469167d858e7ef6dd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722467d858e7ef6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22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976904" name="name503467d858e804e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3667d858e804e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670894" name="name190167d858e80d8a9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952067d858e80d8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33460474" name="name316167d858e8188ed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269467d858e8188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565913" name="name218067d858e820d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9767d858e820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22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4942908" name="name803767d858e82ddc6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274067d858e82dd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5916629" name="name466567d858e83554a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362367d858e8355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368951" name="name337467d858e83b31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1167d858e83b3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22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4361173" name="name917367d858e848141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469367d858e8481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904340" name="name595467d858e851cd5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745967d858e851c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32563171" name="name387867d858e85949f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774267d858e8594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228588" name="name436967d858e8609d2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616967d858e8609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658693" name="name244567d858e8699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1867d858e8699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77067d858e86a8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71967d858e86aa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513867d858e86b7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717467d858e86c1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2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22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2946285" name="name686967d858e875d1e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982567d858e875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5822396" name="name771667d858e87d019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332467d858e87d0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773873" name="name616167d858e8885a4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186767d858e8885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040833" name="name871367d858e891d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0767d858e891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961767d858e8927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22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526367d858e8942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308131" name="name154267d858e89e18c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611267d858e89e1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683376" name="name430767d858e8a7cea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627967d858e8a7c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22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617125" name="name970267d858e8aff53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123467d858e8aff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149762" name="name467667d858e8b9658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559467d858e8b96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181853" name="name156867d858e8bf5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5667d858e8bf5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112767d858e8c07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303967d858e8c0c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469943" name="name749167d858e8ccb2d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879267d858e8ccb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527606" name="name555767d858e8d50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9567d858e8d50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479602" name="name168567d858e8dc6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3267d858e8dc6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22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319569" name="name170767d858e8e3f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9267d858e8e3f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22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2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047510" name="name114767d858e8ee6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0567d858e8ee6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22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8804356" name="name159467d858e907da4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449067d858e907d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191857" name="name732967d858e911906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354167d858e9119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8722750" name="name803967d858e918e5d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421167d858e918e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22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159874" name="name283167d858e9242a4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373467d858e9242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814367" name="name663167d858e930521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489767d858e9305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955045" name="name198967d858e935c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0667d858e935c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686567d858e9367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3181829" name="name494667d858e93e111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494967d858e93e1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268117" name="name819967d858e947b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4267d858e947b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958367d858e948d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22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61867d858e94aa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18267d858e94b5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3601507" name="name631167d858e955b41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891467d858e955b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457551" name="name489967d858e95cacc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259167d858e95ca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810964" name="name421367d858e9650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7067d858e9650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857267d858e967b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465914" name="name768667d858e97286b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573167d858e9728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175749" name="name723767d858e979d7d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155567d858e979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819891" name="name255967d858e9824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3267d858e9824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2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2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2733911" name="name945867d858e9925ab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825367d858e9925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436427" name="name182067d858e99a0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0467d858e99a0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22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2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685329" name="name692867d858e9a68a4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490367d858e9a68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528873" name="name616367d858e9b0280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792667d858e9b02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22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2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118667" name="name500367d858e9b88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8067d858e9b88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22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959995" name="name874067d858e9bf4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8767d858e9bf4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16598842" name="name244367d858e9c8b7a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337567d858e9c8b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847367d858e9c95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551473" name="name659767d858e9d18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3167d858e9d18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22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847981" name="name583267d858e9da037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996467d858e9da0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366267d858e9dad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2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794467d858e9dcd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2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8020700" name="name259667d858e9e509a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114667d858e9e50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7333336" name="name691967d858e9edd52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558167d858e9edd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182439" name="name270167d858ea052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0067d858ea051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923367d858ea060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22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22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2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22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2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430742" name="name299867d858ea15f5f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821867d858ea15f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799515" name="name244467d858ea28033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250867d858ea280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9511537" name="name834867d858ea32965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284267d858ea329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033981" name="name732567d858ea3aa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7467d858ea3aa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2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21067d858ea3c7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996967" name="name186567d858ea4821c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215167d858ea482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22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827003" name="name227267d858ea53f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2367d858ea53f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2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832457" name="name311567d858ea5d5ef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957367d858ea5d5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331867d858ea5ec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817667d858ea61b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702692" name="name511467d858ea6f78f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712867d858ea6f7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370757" name="name547467d858ead93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4767d858ead93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82340383" name="name717267d858eae56a2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951967d858eae56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086282" name="name784467d858eaf15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6667d858eaf15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44519878" name="name676367d858eb06222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463267d858eb062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2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2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69279211" name="name852567d858eb0fb9f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867167d858eb0fb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41267d858eb115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283359" name="name418667d858eb194dd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160467d858eb194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174649" name="name741367d858eb21a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4067d858eb21a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571367d858eb223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22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468985" name="name475667d858eb292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8267d858eb292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2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904808" name="name926067d858eb35f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4667d858eb35f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2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340217" name="name276467d858eb42a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7367d858eb42a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861267d858eb43c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22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447718" name="name820067d858eb53613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347667d858eb536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655863" name="name181067d858eb5ba98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421367d858eb5ba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261362" name="name610567d858eb658f0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250067d858eb658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847696" name="name438267d858eb6d58a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497767d858eb6d5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22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58767d858eb6f5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591785" name="name470067d858eb76ced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749867d858eb76c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22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634027" name="name131567d858eb82ba6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873467d858eb82b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22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471381" name="name621367d858ebe8d60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759467d858ebe8d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22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01867d858ebeb4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1145292" name="name659567d858ec0189c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435967d858ec018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531833" name="name441667d858ec0bfe4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723167d858ec0bf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22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42467d858ec0f1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45867d858ec103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384865" name="name128767d858ec19a67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653567d858ec19a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523937" name="name372367d858ec20f24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319767d858ec20f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22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822869" name="name884667d858ec2ac22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948967d858ec2ac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22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22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989490" name="name347467d858ec36907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219367d858ec369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344221" name="name471467d858ec3ee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6167d858ec3ee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22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95683408" name="name189767d858ec48638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688867d858ec486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667620" name="name371867d858ec541df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403567d858ec541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041295" name="name271567d858ec5e1eb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698067d858ec5e1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649154" name="name561067d858ec643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4767d858ec643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624667d858ec64c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22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530937" name="name326467d858ec6c94b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369567d858ec6c9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22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06467d858ec6e4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0605359" name="name245267d858ec778f2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288767d858ec778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682775" name="name167067d858ec82fd9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733667d858ec82f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792248" name="name982467d858ec8cfa4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488867d858ec8cf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5135606" name="name190167d858ec9959a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498967d858ec995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577027" name="name765767d858eca62bf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870667d858eca62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980914" name="name108567d858ecadf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5767d858ecadf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175540" name="name777567d858ecbb6e7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153667d858ecbb6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177755" name="name353967d858ecc62af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565767d858ecc62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6805336" name="name491967d858eccfc0b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882767d858eccfc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23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23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45767d858ecd16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8392" name="name534767d858ecdbd44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403867d858ecdb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44567d858ecdce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9301885" name="name658067d858ece707f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569667d858ece70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61967d858ece7f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894467d858ece98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1564162" name="name265367d858ed00803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855367d858ed007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3003">
    <w:multiLevelType w:val="hybridMultilevel"/>
    <w:lvl w:ilvl="0" w:tplc="29080121">
      <w:start w:val="1"/>
      <w:numFmt w:val="decimal"/>
      <w:lvlText w:val="%1."/>
      <w:lvlJc w:val="left"/>
      <w:pPr>
        <w:ind w:left="720" w:hanging="360"/>
      </w:pPr>
    </w:lvl>
    <w:lvl w:ilvl="1" w:tplc="29080121" w:tentative="1">
      <w:start w:val="1"/>
      <w:numFmt w:val="lowerLetter"/>
      <w:lvlText w:val="%2."/>
      <w:lvlJc w:val="left"/>
      <w:pPr>
        <w:ind w:left="1440" w:hanging="360"/>
      </w:pPr>
    </w:lvl>
    <w:lvl w:ilvl="2" w:tplc="29080121" w:tentative="1">
      <w:start w:val="1"/>
      <w:numFmt w:val="lowerRoman"/>
      <w:lvlText w:val="%3."/>
      <w:lvlJc w:val="right"/>
      <w:pPr>
        <w:ind w:left="2160" w:hanging="180"/>
      </w:pPr>
    </w:lvl>
    <w:lvl w:ilvl="3" w:tplc="29080121" w:tentative="1">
      <w:start w:val="1"/>
      <w:numFmt w:val="decimal"/>
      <w:lvlText w:val="%4."/>
      <w:lvlJc w:val="left"/>
      <w:pPr>
        <w:ind w:left="2880" w:hanging="360"/>
      </w:pPr>
    </w:lvl>
    <w:lvl w:ilvl="4" w:tplc="29080121" w:tentative="1">
      <w:start w:val="1"/>
      <w:numFmt w:val="lowerLetter"/>
      <w:lvlText w:val="%5."/>
      <w:lvlJc w:val="left"/>
      <w:pPr>
        <w:ind w:left="3600" w:hanging="360"/>
      </w:pPr>
    </w:lvl>
    <w:lvl w:ilvl="5" w:tplc="29080121" w:tentative="1">
      <w:start w:val="1"/>
      <w:numFmt w:val="lowerRoman"/>
      <w:lvlText w:val="%6."/>
      <w:lvlJc w:val="right"/>
      <w:pPr>
        <w:ind w:left="4320" w:hanging="180"/>
      </w:pPr>
    </w:lvl>
    <w:lvl w:ilvl="6" w:tplc="29080121" w:tentative="1">
      <w:start w:val="1"/>
      <w:numFmt w:val="decimal"/>
      <w:lvlText w:val="%7."/>
      <w:lvlJc w:val="left"/>
      <w:pPr>
        <w:ind w:left="5040" w:hanging="360"/>
      </w:pPr>
    </w:lvl>
    <w:lvl w:ilvl="7" w:tplc="29080121" w:tentative="1">
      <w:start w:val="1"/>
      <w:numFmt w:val="lowerLetter"/>
      <w:lvlText w:val="%8."/>
      <w:lvlJc w:val="left"/>
      <w:pPr>
        <w:ind w:left="5760" w:hanging="360"/>
      </w:pPr>
    </w:lvl>
    <w:lvl w:ilvl="8" w:tplc="290801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02">
    <w:multiLevelType w:val="hybridMultilevel"/>
    <w:lvl w:ilvl="0" w:tplc="35530356">
      <w:start w:val="1"/>
      <w:numFmt w:val="decimal"/>
      <w:lvlText w:val="%1."/>
      <w:lvlJc w:val="left"/>
      <w:pPr>
        <w:ind w:left="720" w:hanging="360"/>
      </w:pPr>
    </w:lvl>
    <w:lvl w:ilvl="1" w:tplc="35530356" w:tentative="1">
      <w:start w:val="1"/>
      <w:numFmt w:val="lowerLetter"/>
      <w:lvlText w:val="%2."/>
      <w:lvlJc w:val="left"/>
      <w:pPr>
        <w:ind w:left="1440" w:hanging="360"/>
      </w:pPr>
    </w:lvl>
    <w:lvl w:ilvl="2" w:tplc="35530356" w:tentative="1">
      <w:start w:val="1"/>
      <w:numFmt w:val="lowerRoman"/>
      <w:lvlText w:val="%3."/>
      <w:lvlJc w:val="right"/>
      <w:pPr>
        <w:ind w:left="2160" w:hanging="180"/>
      </w:pPr>
    </w:lvl>
    <w:lvl w:ilvl="3" w:tplc="35530356" w:tentative="1">
      <w:start w:val="1"/>
      <w:numFmt w:val="decimal"/>
      <w:lvlText w:val="%4."/>
      <w:lvlJc w:val="left"/>
      <w:pPr>
        <w:ind w:left="2880" w:hanging="360"/>
      </w:pPr>
    </w:lvl>
    <w:lvl w:ilvl="4" w:tplc="35530356" w:tentative="1">
      <w:start w:val="1"/>
      <w:numFmt w:val="lowerLetter"/>
      <w:lvlText w:val="%5."/>
      <w:lvlJc w:val="left"/>
      <w:pPr>
        <w:ind w:left="3600" w:hanging="360"/>
      </w:pPr>
    </w:lvl>
    <w:lvl w:ilvl="5" w:tplc="35530356" w:tentative="1">
      <w:start w:val="1"/>
      <w:numFmt w:val="lowerRoman"/>
      <w:lvlText w:val="%6."/>
      <w:lvlJc w:val="right"/>
      <w:pPr>
        <w:ind w:left="4320" w:hanging="180"/>
      </w:pPr>
    </w:lvl>
    <w:lvl w:ilvl="6" w:tplc="35530356" w:tentative="1">
      <w:start w:val="1"/>
      <w:numFmt w:val="decimal"/>
      <w:lvlText w:val="%7."/>
      <w:lvlJc w:val="left"/>
      <w:pPr>
        <w:ind w:left="5040" w:hanging="360"/>
      </w:pPr>
    </w:lvl>
    <w:lvl w:ilvl="7" w:tplc="35530356" w:tentative="1">
      <w:start w:val="1"/>
      <w:numFmt w:val="lowerLetter"/>
      <w:lvlText w:val="%8."/>
      <w:lvlJc w:val="left"/>
      <w:pPr>
        <w:ind w:left="5760" w:hanging="360"/>
      </w:pPr>
    </w:lvl>
    <w:lvl w:ilvl="8" w:tplc="35530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01">
    <w:multiLevelType w:val="hybridMultilevel"/>
    <w:lvl w:ilvl="0" w:tplc="96122058">
      <w:start w:val="1"/>
      <w:numFmt w:val="decimal"/>
      <w:lvlText w:val="%1."/>
      <w:lvlJc w:val="left"/>
      <w:pPr>
        <w:ind w:left="720" w:hanging="360"/>
      </w:pPr>
    </w:lvl>
    <w:lvl w:ilvl="1" w:tplc="96122058" w:tentative="1">
      <w:start w:val="1"/>
      <w:numFmt w:val="lowerLetter"/>
      <w:lvlText w:val="%2."/>
      <w:lvlJc w:val="left"/>
      <w:pPr>
        <w:ind w:left="1440" w:hanging="360"/>
      </w:pPr>
    </w:lvl>
    <w:lvl w:ilvl="2" w:tplc="96122058" w:tentative="1">
      <w:start w:val="1"/>
      <w:numFmt w:val="lowerRoman"/>
      <w:lvlText w:val="%3."/>
      <w:lvlJc w:val="right"/>
      <w:pPr>
        <w:ind w:left="2160" w:hanging="180"/>
      </w:pPr>
    </w:lvl>
    <w:lvl w:ilvl="3" w:tplc="96122058" w:tentative="1">
      <w:start w:val="1"/>
      <w:numFmt w:val="decimal"/>
      <w:lvlText w:val="%4."/>
      <w:lvlJc w:val="left"/>
      <w:pPr>
        <w:ind w:left="2880" w:hanging="360"/>
      </w:pPr>
    </w:lvl>
    <w:lvl w:ilvl="4" w:tplc="96122058" w:tentative="1">
      <w:start w:val="1"/>
      <w:numFmt w:val="lowerLetter"/>
      <w:lvlText w:val="%5."/>
      <w:lvlJc w:val="left"/>
      <w:pPr>
        <w:ind w:left="3600" w:hanging="360"/>
      </w:pPr>
    </w:lvl>
    <w:lvl w:ilvl="5" w:tplc="96122058" w:tentative="1">
      <w:start w:val="1"/>
      <w:numFmt w:val="lowerRoman"/>
      <w:lvlText w:val="%6."/>
      <w:lvlJc w:val="right"/>
      <w:pPr>
        <w:ind w:left="4320" w:hanging="180"/>
      </w:pPr>
    </w:lvl>
    <w:lvl w:ilvl="6" w:tplc="96122058" w:tentative="1">
      <w:start w:val="1"/>
      <w:numFmt w:val="decimal"/>
      <w:lvlText w:val="%7."/>
      <w:lvlJc w:val="left"/>
      <w:pPr>
        <w:ind w:left="5040" w:hanging="360"/>
      </w:pPr>
    </w:lvl>
    <w:lvl w:ilvl="7" w:tplc="96122058" w:tentative="1">
      <w:start w:val="1"/>
      <w:numFmt w:val="lowerLetter"/>
      <w:lvlText w:val="%8."/>
      <w:lvlJc w:val="left"/>
      <w:pPr>
        <w:ind w:left="5760" w:hanging="360"/>
      </w:pPr>
    </w:lvl>
    <w:lvl w:ilvl="8" w:tplc="96122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00">
    <w:multiLevelType w:val="hybridMultilevel"/>
    <w:lvl w:ilvl="0" w:tplc="94928611">
      <w:start w:val="1"/>
      <w:numFmt w:val="decimal"/>
      <w:lvlText w:val="%1."/>
      <w:lvlJc w:val="left"/>
      <w:pPr>
        <w:ind w:left="720" w:hanging="360"/>
      </w:pPr>
    </w:lvl>
    <w:lvl w:ilvl="1" w:tplc="94928611" w:tentative="1">
      <w:start w:val="1"/>
      <w:numFmt w:val="lowerLetter"/>
      <w:lvlText w:val="%2."/>
      <w:lvlJc w:val="left"/>
      <w:pPr>
        <w:ind w:left="1440" w:hanging="360"/>
      </w:pPr>
    </w:lvl>
    <w:lvl w:ilvl="2" w:tplc="94928611" w:tentative="1">
      <w:start w:val="1"/>
      <w:numFmt w:val="lowerRoman"/>
      <w:lvlText w:val="%3."/>
      <w:lvlJc w:val="right"/>
      <w:pPr>
        <w:ind w:left="2160" w:hanging="180"/>
      </w:pPr>
    </w:lvl>
    <w:lvl w:ilvl="3" w:tplc="94928611" w:tentative="1">
      <w:start w:val="1"/>
      <w:numFmt w:val="decimal"/>
      <w:lvlText w:val="%4."/>
      <w:lvlJc w:val="left"/>
      <w:pPr>
        <w:ind w:left="2880" w:hanging="360"/>
      </w:pPr>
    </w:lvl>
    <w:lvl w:ilvl="4" w:tplc="94928611" w:tentative="1">
      <w:start w:val="1"/>
      <w:numFmt w:val="lowerLetter"/>
      <w:lvlText w:val="%5."/>
      <w:lvlJc w:val="left"/>
      <w:pPr>
        <w:ind w:left="3600" w:hanging="360"/>
      </w:pPr>
    </w:lvl>
    <w:lvl w:ilvl="5" w:tplc="94928611" w:tentative="1">
      <w:start w:val="1"/>
      <w:numFmt w:val="lowerRoman"/>
      <w:lvlText w:val="%6."/>
      <w:lvlJc w:val="right"/>
      <w:pPr>
        <w:ind w:left="4320" w:hanging="180"/>
      </w:pPr>
    </w:lvl>
    <w:lvl w:ilvl="6" w:tplc="94928611" w:tentative="1">
      <w:start w:val="1"/>
      <w:numFmt w:val="decimal"/>
      <w:lvlText w:val="%7."/>
      <w:lvlJc w:val="left"/>
      <w:pPr>
        <w:ind w:left="5040" w:hanging="360"/>
      </w:pPr>
    </w:lvl>
    <w:lvl w:ilvl="7" w:tplc="94928611" w:tentative="1">
      <w:start w:val="1"/>
      <w:numFmt w:val="lowerLetter"/>
      <w:lvlText w:val="%8."/>
      <w:lvlJc w:val="left"/>
      <w:pPr>
        <w:ind w:left="5760" w:hanging="360"/>
      </w:pPr>
    </w:lvl>
    <w:lvl w:ilvl="8" w:tplc="949286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99">
    <w:multiLevelType w:val="hybridMultilevel"/>
    <w:lvl w:ilvl="0" w:tplc="53970844">
      <w:start w:val="1"/>
      <w:numFmt w:val="decimal"/>
      <w:lvlText w:val="%1."/>
      <w:lvlJc w:val="left"/>
      <w:pPr>
        <w:ind w:left="720" w:hanging="360"/>
      </w:pPr>
    </w:lvl>
    <w:lvl w:ilvl="1" w:tplc="53970844" w:tentative="1">
      <w:start w:val="1"/>
      <w:numFmt w:val="lowerLetter"/>
      <w:lvlText w:val="%2."/>
      <w:lvlJc w:val="left"/>
      <w:pPr>
        <w:ind w:left="1440" w:hanging="360"/>
      </w:pPr>
    </w:lvl>
    <w:lvl w:ilvl="2" w:tplc="53970844" w:tentative="1">
      <w:start w:val="1"/>
      <w:numFmt w:val="lowerRoman"/>
      <w:lvlText w:val="%3."/>
      <w:lvlJc w:val="right"/>
      <w:pPr>
        <w:ind w:left="2160" w:hanging="180"/>
      </w:pPr>
    </w:lvl>
    <w:lvl w:ilvl="3" w:tplc="53970844" w:tentative="1">
      <w:start w:val="1"/>
      <w:numFmt w:val="decimal"/>
      <w:lvlText w:val="%4."/>
      <w:lvlJc w:val="left"/>
      <w:pPr>
        <w:ind w:left="2880" w:hanging="360"/>
      </w:pPr>
    </w:lvl>
    <w:lvl w:ilvl="4" w:tplc="53970844" w:tentative="1">
      <w:start w:val="1"/>
      <w:numFmt w:val="lowerLetter"/>
      <w:lvlText w:val="%5."/>
      <w:lvlJc w:val="left"/>
      <w:pPr>
        <w:ind w:left="3600" w:hanging="360"/>
      </w:pPr>
    </w:lvl>
    <w:lvl w:ilvl="5" w:tplc="53970844" w:tentative="1">
      <w:start w:val="1"/>
      <w:numFmt w:val="lowerRoman"/>
      <w:lvlText w:val="%6."/>
      <w:lvlJc w:val="right"/>
      <w:pPr>
        <w:ind w:left="4320" w:hanging="180"/>
      </w:pPr>
    </w:lvl>
    <w:lvl w:ilvl="6" w:tplc="53970844" w:tentative="1">
      <w:start w:val="1"/>
      <w:numFmt w:val="decimal"/>
      <w:lvlText w:val="%7."/>
      <w:lvlJc w:val="left"/>
      <w:pPr>
        <w:ind w:left="5040" w:hanging="360"/>
      </w:pPr>
    </w:lvl>
    <w:lvl w:ilvl="7" w:tplc="53970844" w:tentative="1">
      <w:start w:val="1"/>
      <w:numFmt w:val="lowerLetter"/>
      <w:lvlText w:val="%8."/>
      <w:lvlJc w:val="left"/>
      <w:pPr>
        <w:ind w:left="5760" w:hanging="360"/>
      </w:pPr>
    </w:lvl>
    <w:lvl w:ilvl="8" w:tplc="539708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98">
    <w:multiLevelType w:val="hybridMultilevel"/>
    <w:lvl w:ilvl="0" w:tplc="46025826">
      <w:start w:val="1"/>
      <w:numFmt w:val="decimal"/>
      <w:lvlText w:val="%1."/>
      <w:lvlJc w:val="left"/>
      <w:pPr>
        <w:ind w:left="720" w:hanging="360"/>
      </w:pPr>
    </w:lvl>
    <w:lvl w:ilvl="1" w:tplc="46025826" w:tentative="1">
      <w:start w:val="1"/>
      <w:numFmt w:val="lowerLetter"/>
      <w:lvlText w:val="%2."/>
      <w:lvlJc w:val="left"/>
      <w:pPr>
        <w:ind w:left="1440" w:hanging="360"/>
      </w:pPr>
    </w:lvl>
    <w:lvl w:ilvl="2" w:tplc="46025826" w:tentative="1">
      <w:start w:val="1"/>
      <w:numFmt w:val="lowerRoman"/>
      <w:lvlText w:val="%3."/>
      <w:lvlJc w:val="right"/>
      <w:pPr>
        <w:ind w:left="2160" w:hanging="180"/>
      </w:pPr>
    </w:lvl>
    <w:lvl w:ilvl="3" w:tplc="46025826" w:tentative="1">
      <w:start w:val="1"/>
      <w:numFmt w:val="decimal"/>
      <w:lvlText w:val="%4."/>
      <w:lvlJc w:val="left"/>
      <w:pPr>
        <w:ind w:left="2880" w:hanging="360"/>
      </w:pPr>
    </w:lvl>
    <w:lvl w:ilvl="4" w:tplc="46025826" w:tentative="1">
      <w:start w:val="1"/>
      <w:numFmt w:val="lowerLetter"/>
      <w:lvlText w:val="%5."/>
      <w:lvlJc w:val="left"/>
      <w:pPr>
        <w:ind w:left="3600" w:hanging="360"/>
      </w:pPr>
    </w:lvl>
    <w:lvl w:ilvl="5" w:tplc="46025826" w:tentative="1">
      <w:start w:val="1"/>
      <w:numFmt w:val="lowerRoman"/>
      <w:lvlText w:val="%6."/>
      <w:lvlJc w:val="right"/>
      <w:pPr>
        <w:ind w:left="4320" w:hanging="180"/>
      </w:pPr>
    </w:lvl>
    <w:lvl w:ilvl="6" w:tplc="46025826" w:tentative="1">
      <w:start w:val="1"/>
      <w:numFmt w:val="decimal"/>
      <w:lvlText w:val="%7."/>
      <w:lvlJc w:val="left"/>
      <w:pPr>
        <w:ind w:left="5040" w:hanging="360"/>
      </w:pPr>
    </w:lvl>
    <w:lvl w:ilvl="7" w:tplc="46025826" w:tentative="1">
      <w:start w:val="1"/>
      <w:numFmt w:val="lowerLetter"/>
      <w:lvlText w:val="%8."/>
      <w:lvlJc w:val="left"/>
      <w:pPr>
        <w:ind w:left="5760" w:hanging="360"/>
      </w:pPr>
    </w:lvl>
    <w:lvl w:ilvl="8" w:tplc="460258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97">
    <w:multiLevelType w:val="hybridMultilevel"/>
    <w:lvl w:ilvl="0" w:tplc="18633979">
      <w:start w:val="1"/>
      <w:numFmt w:val="decimal"/>
      <w:lvlText w:val="%1."/>
      <w:lvlJc w:val="left"/>
      <w:pPr>
        <w:ind w:left="720" w:hanging="360"/>
      </w:pPr>
    </w:lvl>
    <w:lvl w:ilvl="1" w:tplc="18633979" w:tentative="1">
      <w:start w:val="1"/>
      <w:numFmt w:val="lowerLetter"/>
      <w:lvlText w:val="%2."/>
      <w:lvlJc w:val="left"/>
      <w:pPr>
        <w:ind w:left="1440" w:hanging="360"/>
      </w:pPr>
    </w:lvl>
    <w:lvl w:ilvl="2" w:tplc="18633979" w:tentative="1">
      <w:start w:val="1"/>
      <w:numFmt w:val="lowerRoman"/>
      <w:lvlText w:val="%3."/>
      <w:lvlJc w:val="right"/>
      <w:pPr>
        <w:ind w:left="2160" w:hanging="180"/>
      </w:pPr>
    </w:lvl>
    <w:lvl w:ilvl="3" w:tplc="18633979" w:tentative="1">
      <w:start w:val="1"/>
      <w:numFmt w:val="decimal"/>
      <w:lvlText w:val="%4."/>
      <w:lvlJc w:val="left"/>
      <w:pPr>
        <w:ind w:left="2880" w:hanging="360"/>
      </w:pPr>
    </w:lvl>
    <w:lvl w:ilvl="4" w:tplc="18633979" w:tentative="1">
      <w:start w:val="1"/>
      <w:numFmt w:val="lowerLetter"/>
      <w:lvlText w:val="%5."/>
      <w:lvlJc w:val="left"/>
      <w:pPr>
        <w:ind w:left="3600" w:hanging="360"/>
      </w:pPr>
    </w:lvl>
    <w:lvl w:ilvl="5" w:tplc="18633979" w:tentative="1">
      <w:start w:val="1"/>
      <w:numFmt w:val="lowerRoman"/>
      <w:lvlText w:val="%6."/>
      <w:lvlJc w:val="right"/>
      <w:pPr>
        <w:ind w:left="4320" w:hanging="180"/>
      </w:pPr>
    </w:lvl>
    <w:lvl w:ilvl="6" w:tplc="18633979" w:tentative="1">
      <w:start w:val="1"/>
      <w:numFmt w:val="decimal"/>
      <w:lvlText w:val="%7."/>
      <w:lvlJc w:val="left"/>
      <w:pPr>
        <w:ind w:left="5040" w:hanging="360"/>
      </w:pPr>
    </w:lvl>
    <w:lvl w:ilvl="7" w:tplc="18633979" w:tentative="1">
      <w:start w:val="1"/>
      <w:numFmt w:val="lowerLetter"/>
      <w:lvlText w:val="%8."/>
      <w:lvlJc w:val="left"/>
      <w:pPr>
        <w:ind w:left="5760" w:hanging="360"/>
      </w:pPr>
    </w:lvl>
    <w:lvl w:ilvl="8" w:tplc="186339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96">
    <w:multiLevelType w:val="hybridMultilevel"/>
    <w:lvl w:ilvl="0" w:tplc="22775085">
      <w:start w:val="1"/>
      <w:numFmt w:val="decimal"/>
      <w:lvlText w:val="%1."/>
      <w:lvlJc w:val="left"/>
      <w:pPr>
        <w:ind w:left="720" w:hanging="360"/>
      </w:pPr>
    </w:lvl>
    <w:lvl w:ilvl="1" w:tplc="22775085" w:tentative="1">
      <w:start w:val="1"/>
      <w:numFmt w:val="lowerLetter"/>
      <w:lvlText w:val="%2."/>
      <w:lvlJc w:val="left"/>
      <w:pPr>
        <w:ind w:left="1440" w:hanging="360"/>
      </w:pPr>
    </w:lvl>
    <w:lvl w:ilvl="2" w:tplc="22775085" w:tentative="1">
      <w:start w:val="1"/>
      <w:numFmt w:val="lowerRoman"/>
      <w:lvlText w:val="%3."/>
      <w:lvlJc w:val="right"/>
      <w:pPr>
        <w:ind w:left="2160" w:hanging="180"/>
      </w:pPr>
    </w:lvl>
    <w:lvl w:ilvl="3" w:tplc="22775085" w:tentative="1">
      <w:start w:val="1"/>
      <w:numFmt w:val="decimal"/>
      <w:lvlText w:val="%4."/>
      <w:lvlJc w:val="left"/>
      <w:pPr>
        <w:ind w:left="2880" w:hanging="360"/>
      </w:pPr>
    </w:lvl>
    <w:lvl w:ilvl="4" w:tplc="22775085" w:tentative="1">
      <w:start w:val="1"/>
      <w:numFmt w:val="lowerLetter"/>
      <w:lvlText w:val="%5."/>
      <w:lvlJc w:val="left"/>
      <w:pPr>
        <w:ind w:left="3600" w:hanging="360"/>
      </w:pPr>
    </w:lvl>
    <w:lvl w:ilvl="5" w:tplc="22775085" w:tentative="1">
      <w:start w:val="1"/>
      <w:numFmt w:val="lowerRoman"/>
      <w:lvlText w:val="%6."/>
      <w:lvlJc w:val="right"/>
      <w:pPr>
        <w:ind w:left="4320" w:hanging="180"/>
      </w:pPr>
    </w:lvl>
    <w:lvl w:ilvl="6" w:tplc="22775085" w:tentative="1">
      <w:start w:val="1"/>
      <w:numFmt w:val="decimal"/>
      <w:lvlText w:val="%7."/>
      <w:lvlJc w:val="left"/>
      <w:pPr>
        <w:ind w:left="5040" w:hanging="360"/>
      </w:pPr>
    </w:lvl>
    <w:lvl w:ilvl="7" w:tplc="22775085" w:tentative="1">
      <w:start w:val="1"/>
      <w:numFmt w:val="lowerLetter"/>
      <w:lvlText w:val="%8."/>
      <w:lvlJc w:val="left"/>
      <w:pPr>
        <w:ind w:left="5760" w:hanging="360"/>
      </w:pPr>
    </w:lvl>
    <w:lvl w:ilvl="8" w:tplc="227750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95">
    <w:multiLevelType w:val="hybridMultilevel"/>
    <w:lvl w:ilvl="0" w:tplc="52183237">
      <w:start w:val="1"/>
      <w:numFmt w:val="decimal"/>
      <w:lvlText w:val="%1."/>
      <w:lvlJc w:val="left"/>
      <w:pPr>
        <w:ind w:left="720" w:hanging="360"/>
      </w:pPr>
    </w:lvl>
    <w:lvl w:ilvl="1" w:tplc="52183237" w:tentative="1">
      <w:start w:val="1"/>
      <w:numFmt w:val="lowerLetter"/>
      <w:lvlText w:val="%2."/>
      <w:lvlJc w:val="left"/>
      <w:pPr>
        <w:ind w:left="1440" w:hanging="360"/>
      </w:pPr>
    </w:lvl>
    <w:lvl w:ilvl="2" w:tplc="52183237" w:tentative="1">
      <w:start w:val="1"/>
      <w:numFmt w:val="lowerRoman"/>
      <w:lvlText w:val="%3."/>
      <w:lvlJc w:val="right"/>
      <w:pPr>
        <w:ind w:left="2160" w:hanging="180"/>
      </w:pPr>
    </w:lvl>
    <w:lvl w:ilvl="3" w:tplc="52183237" w:tentative="1">
      <w:start w:val="1"/>
      <w:numFmt w:val="decimal"/>
      <w:lvlText w:val="%4."/>
      <w:lvlJc w:val="left"/>
      <w:pPr>
        <w:ind w:left="2880" w:hanging="360"/>
      </w:pPr>
    </w:lvl>
    <w:lvl w:ilvl="4" w:tplc="52183237" w:tentative="1">
      <w:start w:val="1"/>
      <w:numFmt w:val="lowerLetter"/>
      <w:lvlText w:val="%5."/>
      <w:lvlJc w:val="left"/>
      <w:pPr>
        <w:ind w:left="3600" w:hanging="360"/>
      </w:pPr>
    </w:lvl>
    <w:lvl w:ilvl="5" w:tplc="52183237" w:tentative="1">
      <w:start w:val="1"/>
      <w:numFmt w:val="lowerRoman"/>
      <w:lvlText w:val="%6."/>
      <w:lvlJc w:val="right"/>
      <w:pPr>
        <w:ind w:left="4320" w:hanging="180"/>
      </w:pPr>
    </w:lvl>
    <w:lvl w:ilvl="6" w:tplc="52183237" w:tentative="1">
      <w:start w:val="1"/>
      <w:numFmt w:val="decimal"/>
      <w:lvlText w:val="%7."/>
      <w:lvlJc w:val="left"/>
      <w:pPr>
        <w:ind w:left="5040" w:hanging="360"/>
      </w:pPr>
    </w:lvl>
    <w:lvl w:ilvl="7" w:tplc="52183237" w:tentative="1">
      <w:start w:val="1"/>
      <w:numFmt w:val="lowerLetter"/>
      <w:lvlText w:val="%8."/>
      <w:lvlJc w:val="left"/>
      <w:pPr>
        <w:ind w:left="5760" w:hanging="360"/>
      </w:pPr>
    </w:lvl>
    <w:lvl w:ilvl="8" w:tplc="521832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94">
    <w:multiLevelType w:val="hybridMultilevel"/>
    <w:lvl w:ilvl="0" w:tplc="55387045">
      <w:start w:val="1"/>
      <w:numFmt w:val="decimal"/>
      <w:lvlText w:val="%1."/>
      <w:lvlJc w:val="left"/>
      <w:pPr>
        <w:ind w:left="720" w:hanging="360"/>
      </w:pPr>
    </w:lvl>
    <w:lvl w:ilvl="1" w:tplc="55387045" w:tentative="1">
      <w:start w:val="1"/>
      <w:numFmt w:val="lowerLetter"/>
      <w:lvlText w:val="%2."/>
      <w:lvlJc w:val="left"/>
      <w:pPr>
        <w:ind w:left="1440" w:hanging="360"/>
      </w:pPr>
    </w:lvl>
    <w:lvl w:ilvl="2" w:tplc="55387045" w:tentative="1">
      <w:start w:val="1"/>
      <w:numFmt w:val="lowerRoman"/>
      <w:lvlText w:val="%3."/>
      <w:lvlJc w:val="right"/>
      <w:pPr>
        <w:ind w:left="2160" w:hanging="180"/>
      </w:pPr>
    </w:lvl>
    <w:lvl w:ilvl="3" w:tplc="55387045" w:tentative="1">
      <w:start w:val="1"/>
      <w:numFmt w:val="decimal"/>
      <w:lvlText w:val="%4."/>
      <w:lvlJc w:val="left"/>
      <w:pPr>
        <w:ind w:left="2880" w:hanging="360"/>
      </w:pPr>
    </w:lvl>
    <w:lvl w:ilvl="4" w:tplc="55387045" w:tentative="1">
      <w:start w:val="1"/>
      <w:numFmt w:val="lowerLetter"/>
      <w:lvlText w:val="%5."/>
      <w:lvlJc w:val="left"/>
      <w:pPr>
        <w:ind w:left="3600" w:hanging="360"/>
      </w:pPr>
    </w:lvl>
    <w:lvl w:ilvl="5" w:tplc="55387045" w:tentative="1">
      <w:start w:val="1"/>
      <w:numFmt w:val="lowerRoman"/>
      <w:lvlText w:val="%6."/>
      <w:lvlJc w:val="right"/>
      <w:pPr>
        <w:ind w:left="4320" w:hanging="180"/>
      </w:pPr>
    </w:lvl>
    <w:lvl w:ilvl="6" w:tplc="55387045" w:tentative="1">
      <w:start w:val="1"/>
      <w:numFmt w:val="decimal"/>
      <w:lvlText w:val="%7."/>
      <w:lvlJc w:val="left"/>
      <w:pPr>
        <w:ind w:left="5040" w:hanging="360"/>
      </w:pPr>
    </w:lvl>
    <w:lvl w:ilvl="7" w:tplc="55387045" w:tentative="1">
      <w:start w:val="1"/>
      <w:numFmt w:val="lowerLetter"/>
      <w:lvlText w:val="%8."/>
      <w:lvlJc w:val="left"/>
      <w:pPr>
        <w:ind w:left="5760" w:hanging="360"/>
      </w:pPr>
    </w:lvl>
    <w:lvl w:ilvl="8" w:tplc="553870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93">
    <w:multiLevelType w:val="hybridMultilevel"/>
    <w:lvl w:ilvl="0" w:tplc="53424477">
      <w:start w:val="1"/>
      <w:numFmt w:val="decimal"/>
      <w:lvlText w:val="%1."/>
      <w:lvlJc w:val="left"/>
      <w:pPr>
        <w:ind w:left="720" w:hanging="360"/>
      </w:pPr>
    </w:lvl>
    <w:lvl w:ilvl="1" w:tplc="53424477" w:tentative="1">
      <w:start w:val="1"/>
      <w:numFmt w:val="lowerLetter"/>
      <w:lvlText w:val="%2."/>
      <w:lvlJc w:val="left"/>
      <w:pPr>
        <w:ind w:left="1440" w:hanging="360"/>
      </w:pPr>
    </w:lvl>
    <w:lvl w:ilvl="2" w:tplc="53424477" w:tentative="1">
      <w:start w:val="1"/>
      <w:numFmt w:val="lowerRoman"/>
      <w:lvlText w:val="%3."/>
      <w:lvlJc w:val="right"/>
      <w:pPr>
        <w:ind w:left="2160" w:hanging="180"/>
      </w:pPr>
    </w:lvl>
    <w:lvl w:ilvl="3" w:tplc="53424477" w:tentative="1">
      <w:start w:val="1"/>
      <w:numFmt w:val="decimal"/>
      <w:lvlText w:val="%4."/>
      <w:lvlJc w:val="left"/>
      <w:pPr>
        <w:ind w:left="2880" w:hanging="360"/>
      </w:pPr>
    </w:lvl>
    <w:lvl w:ilvl="4" w:tplc="53424477" w:tentative="1">
      <w:start w:val="1"/>
      <w:numFmt w:val="lowerLetter"/>
      <w:lvlText w:val="%5."/>
      <w:lvlJc w:val="left"/>
      <w:pPr>
        <w:ind w:left="3600" w:hanging="360"/>
      </w:pPr>
    </w:lvl>
    <w:lvl w:ilvl="5" w:tplc="53424477" w:tentative="1">
      <w:start w:val="1"/>
      <w:numFmt w:val="lowerRoman"/>
      <w:lvlText w:val="%6."/>
      <w:lvlJc w:val="right"/>
      <w:pPr>
        <w:ind w:left="4320" w:hanging="180"/>
      </w:pPr>
    </w:lvl>
    <w:lvl w:ilvl="6" w:tplc="53424477" w:tentative="1">
      <w:start w:val="1"/>
      <w:numFmt w:val="decimal"/>
      <w:lvlText w:val="%7."/>
      <w:lvlJc w:val="left"/>
      <w:pPr>
        <w:ind w:left="5040" w:hanging="360"/>
      </w:pPr>
    </w:lvl>
    <w:lvl w:ilvl="7" w:tplc="53424477" w:tentative="1">
      <w:start w:val="1"/>
      <w:numFmt w:val="lowerLetter"/>
      <w:lvlText w:val="%8."/>
      <w:lvlJc w:val="left"/>
      <w:pPr>
        <w:ind w:left="5760" w:hanging="360"/>
      </w:pPr>
    </w:lvl>
    <w:lvl w:ilvl="8" w:tplc="53424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92">
    <w:multiLevelType w:val="hybridMultilevel"/>
    <w:lvl w:ilvl="0" w:tplc="70250061">
      <w:start w:val="1"/>
      <w:numFmt w:val="decimal"/>
      <w:lvlText w:val="%1."/>
      <w:lvlJc w:val="left"/>
      <w:pPr>
        <w:ind w:left="720" w:hanging="360"/>
      </w:pPr>
    </w:lvl>
    <w:lvl w:ilvl="1" w:tplc="70250061" w:tentative="1">
      <w:start w:val="1"/>
      <w:numFmt w:val="lowerLetter"/>
      <w:lvlText w:val="%2."/>
      <w:lvlJc w:val="left"/>
      <w:pPr>
        <w:ind w:left="1440" w:hanging="360"/>
      </w:pPr>
    </w:lvl>
    <w:lvl w:ilvl="2" w:tplc="70250061" w:tentative="1">
      <w:start w:val="1"/>
      <w:numFmt w:val="lowerRoman"/>
      <w:lvlText w:val="%3."/>
      <w:lvlJc w:val="right"/>
      <w:pPr>
        <w:ind w:left="2160" w:hanging="180"/>
      </w:pPr>
    </w:lvl>
    <w:lvl w:ilvl="3" w:tplc="70250061" w:tentative="1">
      <w:start w:val="1"/>
      <w:numFmt w:val="decimal"/>
      <w:lvlText w:val="%4."/>
      <w:lvlJc w:val="left"/>
      <w:pPr>
        <w:ind w:left="2880" w:hanging="360"/>
      </w:pPr>
    </w:lvl>
    <w:lvl w:ilvl="4" w:tplc="70250061" w:tentative="1">
      <w:start w:val="1"/>
      <w:numFmt w:val="lowerLetter"/>
      <w:lvlText w:val="%5."/>
      <w:lvlJc w:val="left"/>
      <w:pPr>
        <w:ind w:left="3600" w:hanging="360"/>
      </w:pPr>
    </w:lvl>
    <w:lvl w:ilvl="5" w:tplc="70250061" w:tentative="1">
      <w:start w:val="1"/>
      <w:numFmt w:val="lowerRoman"/>
      <w:lvlText w:val="%6."/>
      <w:lvlJc w:val="right"/>
      <w:pPr>
        <w:ind w:left="4320" w:hanging="180"/>
      </w:pPr>
    </w:lvl>
    <w:lvl w:ilvl="6" w:tplc="70250061" w:tentative="1">
      <w:start w:val="1"/>
      <w:numFmt w:val="decimal"/>
      <w:lvlText w:val="%7."/>
      <w:lvlJc w:val="left"/>
      <w:pPr>
        <w:ind w:left="5040" w:hanging="360"/>
      </w:pPr>
    </w:lvl>
    <w:lvl w:ilvl="7" w:tplc="70250061" w:tentative="1">
      <w:start w:val="1"/>
      <w:numFmt w:val="lowerLetter"/>
      <w:lvlText w:val="%8."/>
      <w:lvlJc w:val="left"/>
      <w:pPr>
        <w:ind w:left="5760" w:hanging="360"/>
      </w:pPr>
    </w:lvl>
    <w:lvl w:ilvl="8" w:tplc="70250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91">
    <w:multiLevelType w:val="hybridMultilevel"/>
    <w:lvl w:ilvl="0" w:tplc="48519982">
      <w:start w:val="1"/>
      <w:numFmt w:val="decimal"/>
      <w:lvlText w:val="%1."/>
      <w:lvlJc w:val="left"/>
      <w:pPr>
        <w:ind w:left="720" w:hanging="360"/>
      </w:pPr>
    </w:lvl>
    <w:lvl w:ilvl="1" w:tplc="48519982" w:tentative="1">
      <w:start w:val="1"/>
      <w:numFmt w:val="lowerLetter"/>
      <w:lvlText w:val="%2."/>
      <w:lvlJc w:val="left"/>
      <w:pPr>
        <w:ind w:left="1440" w:hanging="360"/>
      </w:pPr>
    </w:lvl>
    <w:lvl w:ilvl="2" w:tplc="48519982" w:tentative="1">
      <w:start w:val="1"/>
      <w:numFmt w:val="lowerRoman"/>
      <w:lvlText w:val="%3."/>
      <w:lvlJc w:val="right"/>
      <w:pPr>
        <w:ind w:left="2160" w:hanging="180"/>
      </w:pPr>
    </w:lvl>
    <w:lvl w:ilvl="3" w:tplc="48519982" w:tentative="1">
      <w:start w:val="1"/>
      <w:numFmt w:val="decimal"/>
      <w:lvlText w:val="%4."/>
      <w:lvlJc w:val="left"/>
      <w:pPr>
        <w:ind w:left="2880" w:hanging="360"/>
      </w:pPr>
    </w:lvl>
    <w:lvl w:ilvl="4" w:tplc="48519982" w:tentative="1">
      <w:start w:val="1"/>
      <w:numFmt w:val="lowerLetter"/>
      <w:lvlText w:val="%5."/>
      <w:lvlJc w:val="left"/>
      <w:pPr>
        <w:ind w:left="3600" w:hanging="360"/>
      </w:pPr>
    </w:lvl>
    <w:lvl w:ilvl="5" w:tplc="48519982" w:tentative="1">
      <w:start w:val="1"/>
      <w:numFmt w:val="lowerRoman"/>
      <w:lvlText w:val="%6."/>
      <w:lvlJc w:val="right"/>
      <w:pPr>
        <w:ind w:left="4320" w:hanging="180"/>
      </w:pPr>
    </w:lvl>
    <w:lvl w:ilvl="6" w:tplc="48519982" w:tentative="1">
      <w:start w:val="1"/>
      <w:numFmt w:val="decimal"/>
      <w:lvlText w:val="%7."/>
      <w:lvlJc w:val="left"/>
      <w:pPr>
        <w:ind w:left="5040" w:hanging="360"/>
      </w:pPr>
    </w:lvl>
    <w:lvl w:ilvl="7" w:tplc="48519982" w:tentative="1">
      <w:start w:val="1"/>
      <w:numFmt w:val="lowerLetter"/>
      <w:lvlText w:val="%8."/>
      <w:lvlJc w:val="left"/>
      <w:pPr>
        <w:ind w:left="5760" w:hanging="360"/>
      </w:pPr>
    </w:lvl>
    <w:lvl w:ilvl="8" w:tplc="485199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90">
    <w:multiLevelType w:val="hybridMultilevel"/>
    <w:lvl w:ilvl="0" w:tplc="85499820">
      <w:start w:val="1"/>
      <w:numFmt w:val="decimal"/>
      <w:lvlText w:val="%1."/>
      <w:lvlJc w:val="left"/>
      <w:pPr>
        <w:ind w:left="720" w:hanging="360"/>
      </w:pPr>
    </w:lvl>
    <w:lvl w:ilvl="1" w:tplc="85499820" w:tentative="1">
      <w:start w:val="1"/>
      <w:numFmt w:val="lowerLetter"/>
      <w:lvlText w:val="%2."/>
      <w:lvlJc w:val="left"/>
      <w:pPr>
        <w:ind w:left="1440" w:hanging="360"/>
      </w:pPr>
    </w:lvl>
    <w:lvl w:ilvl="2" w:tplc="85499820" w:tentative="1">
      <w:start w:val="1"/>
      <w:numFmt w:val="lowerRoman"/>
      <w:lvlText w:val="%3."/>
      <w:lvlJc w:val="right"/>
      <w:pPr>
        <w:ind w:left="2160" w:hanging="180"/>
      </w:pPr>
    </w:lvl>
    <w:lvl w:ilvl="3" w:tplc="85499820" w:tentative="1">
      <w:start w:val="1"/>
      <w:numFmt w:val="decimal"/>
      <w:lvlText w:val="%4."/>
      <w:lvlJc w:val="left"/>
      <w:pPr>
        <w:ind w:left="2880" w:hanging="360"/>
      </w:pPr>
    </w:lvl>
    <w:lvl w:ilvl="4" w:tplc="85499820" w:tentative="1">
      <w:start w:val="1"/>
      <w:numFmt w:val="lowerLetter"/>
      <w:lvlText w:val="%5."/>
      <w:lvlJc w:val="left"/>
      <w:pPr>
        <w:ind w:left="3600" w:hanging="360"/>
      </w:pPr>
    </w:lvl>
    <w:lvl w:ilvl="5" w:tplc="85499820" w:tentative="1">
      <w:start w:val="1"/>
      <w:numFmt w:val="lowerRoman"/>
      <w:lvlText w:val="%6."/>
      <w:lvlJc w:val="right"/>
      <w:pPr>
        <w:ind w:left="4320" w:hanging="180"/>
      </w:pPr>
    </w:lvl>
    <w:lvl w:ilvl="6" w:tplc="85499820" w:tentative="1">
      <w:start w:val="1"/>
      <w:numFmt w:val="decimal"/>
      <w:lvlText w:val="%7."/>
      <w:lvlJc w:val="left"/>
      <w:pPr>
        <w:ind w:left="5040" w:hanging="360"/>
      </w:pPr>
    </w:lvl>
    <w:lvl w:ilvl="7" w:tplc="85499820" w:tentative="1">
      <w:start w:val="1"/>
      <w:numFmt w:val="lowerLetter"/>
      <w:lvlText w:val="%8."/>
      <w:lvlJc w:val="left"/>
      <w:pPr>
        <w:ind w:left="5760" w:hanging="360"/>
      </w:pPr>
    </w:lvl>
    <w:lvl w:ilvl="8" w:tplc="85499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89">
    <w:multiLevelType w:val="hybridMultilevel"/>
    <w:lvl w:ilvl="0" w:tplc="27216385">
      <w:start w:val="1"/>
      <w:numFmt w:val="decimal"/>
      <w:lvlText w:val="%1."/>
      <w:lvlJc w:val="left"/>
      <w:pPr>
        <w:ind w:left="720" w:hanging="360"/>
      </w:pPr>
    </w:lvl>
    <w:lvl w:ilvl="1" w:tplc="27216385" w:tentative="1">
      <w:start w:val="1"/>
      <w:numFmt w:val="lowerLetter"/>
      <w:lvlText w:val="%2."/>
      <w:lvlJc w:val="left"/>
      <w:pPr>
        <w:ind w:left="1440" w:hanging="360"/>
      </w:pPr>
    </w:lvl>
    <w:lvl w:ilvl="2" w:tplc="27216385" w:tentative="1">
      <w:start w:val="1"/>
      <w:numFmt w:val="lowerRoman"/>
      <w:lvlText w:val="%3."/>
      <w:lvlJc w:val="right"/>
      <w:pPr>
        <w:ind w:left="2160" w:hanging="180"/>
      </w:pPr>
    </w:lvl>
    <w:lvl w:ilvl="3" w:tplc="27216385" w:tentative="1">
      <w:start w:val="1"/>
      <w:numFmt w:val="decimal"/>
      <w:lvlText w:val="%4."/>
      <w:lvlJc w:val="left"/>
      <w:pPr>
        <w:ind w:left="2880" w:hanging="360"/>
      </w:pPr>
    </w:lvl>
    <w:lvl w:ilvl="4" w:tplc="27216385" w:tentative="1">
      <w:start w:val="1"/>
      <w:numFmt w:val="lowerLetter"/>
      <w:lvlText w:val="%5."/>
      <w:lvlJc w:val="left"/>
      <w:pPr>
        <w:ind w:left="3600" w:hanging="360"/>
      </w:pPr>
    </w:lvl>
    <w:lvl w:ilvl="5" w:tplc="27216385" w:tentative="1">
      <w:start w:val="1"/>
      <w:numFmt w:val="lowerRoman"/>
      <w:lvlText w:val="%6."/>
      <w:lvlJc w:val="right"/>
      <w:pPr>
        <w:ind w:left="4320" w:hanging="180"/>
      </w:pPr>
    </w:lvl>
    <w:lvl w:ilvl="6" w:tplc="27216385" w:tentative="1">
      <w:start w:val="1"/>
      <w:numFmt w:val="decimal"/>
      <w:lvlText w:val="%7."/>
      <w:lvlJc w:val="left"/>
      <w:pPr>
        <w:ind w:left="5040" w:hanging="360"/>
      </w:pPr>
    </w:lvl>
    <w:lvl w:ilvl="7" w:tplc="27216385" w:tentative="1">
      <w:start w:val="1"/>
      <w:numFmt w:val="lowerLetter"/>
      <w:lvlText w:val="%8."/>
      <w:lvlJc w:val="left"/>
      <w:pPr>
        <w:ind w:left="5760" w:hanging="360"/>
      </w:pPr>
    </w:lvl>
    <w:lvl w:ilvl="8" w:tplc="272163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88">
    <w:multiLevelType w:val="hybridMultilevel"/>
    <w:lvl w:ilvl="0" w:tplc="12015978">
      <w:start w:val="1"/>
      <w:numFmt w:val="decimal"/>
      <w:lvlText w:val="%1."/>
      <w:lvlJc w:val="left"/>
      <w:pPr>
        <w:ind w:left="720" w:hanging="360"/>
      </w:pPr>
    </w:lvl>
    <w:lvl w:ilvl="1" w:tplc="12015978" w:tentative="1">
      <w:start w:val="1"/>
      <w:numFmt w:val="lowerLetter"/>
      <w:lvlText w:val="%2."/>
      <w:lvlJc w:val="left"/>
      <w:pPr>
        <w:ind w:left="1440" w:hanging="360"/>
      </w:pPr>
    </w:lvl>
    <w:lvl w:ilvl="2" w:tplc="12015978" w:tentative="1">
      <w:start w:val="1"/>
      <w:numFmt w:val="lowerRoman"/>
      <w:lvlText w:val="%3."/>
      <w:lvlJc w:val="right"/>
      <w:pPr>
        <w:ind w:left="2160" w:hanging="180"/>
      </w:pPr>
    </w:lvl>
    <w:lvl w:ilvl="3" w:tplc="12015978" w:tentative="1">
      <w:start w:val="1"/>
      <w:numFmt w:val="decimal"/>
      <w:lvlText w:val="%4."/>
      <w:lvlJc w:val="left"/>
      <w:pPr>
        <w:ind w:left="2880" w:hanging="360"/>
      </w:pPr>
    </w:lvl>
    <w:lvl w:ilvl="4" w:tplc="12015978" w:tentative="1">
      <w:start w:val="1"/>
      <w:numFmt w:val="lowerLetter"/>
      <w:lvlText w:val="%5."/>
      <w:lvlJc w:val="left"/>
      <w:pPr>
        <w:ind w:left="3600" w:hanging="360"/>
      </w:pPr>
    </w:lvl>
    <w:lvl w:ilvl="5" w:tplc="12015978" w:tentative="1">
      <w:start w:val="1"/>
      <w:numFmt w:val="lowerRoman"/>
      <w:lvlText w:val="%6."/>
      <w:lvlJc w:val="right"/>
      <w:pPr>
        <w:ind w:left="4320" w:hanging="180"/>
      </w:pPr>
    </w:lvl>
    <w:lvl w:ilvl="6" w:tplc="12015978" w:tentative="1">
      <w:start w:val="1"/>
      <w:numFmt w:val="decimal"/>
      <w:lvlText w:val="%7."/>
      <w:lvlJc w:val="left"/>
      <w:pPr>
        <w:ind w:left="5040" w:hanging="360"/>
      </w:pPr>
    </w:lvl>
    <w:lvl w:ilvl="7" w:tplc="12015978" w:tentative="1">
      <w:start w:val="1"/>
      <w:numFmt w:val="lowerLetter"/>
      <w:lvlText w:val="%8."/>
      <w:lvlJc w:val="left"/>
      <w:pPr>
        <w:ind w:left="5760" w:hanging="360"/>
      </w:pPr>
    </w:lvl>
    <w:lvl w:ilvl="8" w:tplc="12015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87">
    <w:multiLevelType w:val="hybridMultilevel"/>
    <w:lvl w:ilvl="0" w:tplc="19294510">
      <w:start w:val="1"/>
      <w:numFmt w:val="decimal"/>
      <w:lvlText w:val="%1."/>
      <w:lvlJc w:val="left"/>
      <w:pPr>
        <w:ind w:left="720" w:hanging="360"/>
      </w:pPr>
    </w:lvl>
    <w:lvl w:ilvl="1" w:tplc="19294510" w:tentative="1">
      <w:start w:val="1"/>
      <w:numFmt w:val="lowerLetter"/>
      <w:lvlText w:val="%2."/>
      <w:lvlJc w:val="left"/>
      <w:pPr>
        <w:ind w:left="1440" w:hanging="360"/>
      </w:pPr>
    </w:lvl>
    <w:lvl w:ilvl="2" w:tplc="19294510" w:tentative="1">
      <w:start w:val="1"/>
      <w:numFmt w:val="lowerRoman"/>
      <w:lvlText w:val="%3."/>
      <w:lvlJc w:val="right"/>
      <w:pPr>
        <w:ind w:left="2160" w:hanging="180"/>
      </w:pPr>
    </w:lvl>
    <w:lvl w:ilvl="3" w:tplc="19294510" w:tentative="1">
      <w:start w:val="1"/>
      <w:numFmt w:val="decimal"/>
      <w:lvlText w:val="%4."/>
      <w:lvlJc w:val="left"/>
      <w:pPr>
        <w:ind w:left="2880" w:hanging="360"/>
      </w:pPr>
    </w:lvl>
    <w:lvl w:ilvl="4" w:tplc="19294510" w:tentative="1">
      <w:start w:val="1"/>
      <w:numFmt w:val="lowerLetter"/>
      <w:lvlText w:val="%5."/>
      <w:lvlJc w:val="left"/>
      <w:pPr>
        <w:ind w:left="3600" w:hanging="360"/>
      </w:pPr>
    </w:lvl>
    <w:lvl w:ilvl="5" w:tplc="19294510" w:tentative="1">
      <w:start w:val="1"/>
      <w:numFmt w:val="lowerRoman"/>
      <w:lvlText w:val="%6."/>
      <w:lvlJc w:val="right"/>
      <w:pPr>
        <w:ind w:left="4320" w:hanging="180"/>
      </w:pPr>
    </w:lvl>
    <w:lvl w:ilvl="6" w:tplc="19294510" w:tentative="1">
      <w:start w:val="1"/>
      <w:numFmt w:val="decimal"/>
      <w:lvlText w:val="%7."/>
      <w:lvlJc w:val="left"/>
      <w:pPr>
        <w:ind w:left="5040" w:hanging="360"/>
      </w:pPr>
    </w:lvl>
    <w:lvl w:ilvl="7" w:tplc="19294510" w:tentative="1">
      <w:start w:val="1"/>
      <w:numFmt w:val="lowerLetter"/>
      <w:lvlText w:val="%8."/>
      <w:lvlJc w:val="left"/>
      <w:pPr>
        <w:ind w:left="5760" w:hanging="360"/>
      </w:pPr>
    </w:lvl>
    <w:lvl w:ilvl="8" w:tplc="192945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86">
    <w:multiLevelType w:val="hybridMultilevel"/>
    <w:lvl w:ilvl="0" w:tplc="48068745">
      <w:start w:val="1"/>
      <w:numFmt w:val="decimal"/>
      <w:lvlText w:val="%1."/>
      <w:lvlJc w:val="left"/>
      <w:pPr>
        <w:ind w:left="720" w:hanging="360"/>
      </w:pPr>
    </w:lvl>
    <w:lvl w:ilvl="1" w:tplc="48068745" w:tentative="1">
      <w:start w:val="1"/>
      <w:numFmt w:val="lowerLetter"/>
      <w:lvlText w:val="%2."/>
      <w:lvlJc w:val="left"/>
      <w:pPr>
        <w:ind w:left="1440" w:hanging="360"/>
      </w:pPr>
    </w:lvl>
    <w:lvl w:ilvl="2" w:tplc="48068745" w:tentative="1">
      <w:start w:val="1"/>
      <w:numFmt w:val="lowerRoman"/>
      <w:lvlText w:val="%3."/>
      <w:lvlJc w:val="right"/>
      <w:pPr>
        <w:ind w:left="2160" w:hanging="180"/>
      </w:pPr>
    </w:lvl>
    <w:lvl w:ilvl="3" w:tplc="48068745" w:tentative="1">
      <w:start w:val="1"/>
      <w:numFmt w:val="decimal"/>
      <w:lvlText w:val="%4."/>
      <w:lvlJc w:val="left"/>
      <w:pPr>
        <w:ind w:left="2880" w:hanging="360"/>
      </w:pPr>
    </w:lvl>
    <w:lvl w:ilvl="4" w:tplc="48068745" w:tentative="1">
      <w:start w:val="1"/>
      <w:numFmt w:val="lowerLetter"/>
      <w:lvlText w:val="%5."/>
      <w:lvlJc w:val="left"/>
      <w:pPr>
        <w:ind w:left="3600" w:hanging="360"/>
      </w:pPr>
    </w:lvl>
    <w:lvl w:ilvl="5" w:tplc="48068745" w:tentative="1">
      <w:start w:val="1"/>
      <w:numFmt w:val="lowerRoman"/>
      <w:lvlText w:val="%6."/>
      <w:lvlJc w:val="right"/>
      <w:pPr>
        <w:ind w:left="4320" w:hanging="180"/>
      </w:pPr>
    </w:lvl>
    <w:lvl w:ilvl="6" w:tplc="48068745" w:tentative="1">
      <w:start w:val="1"/>
      <w:numFmt w:val="decimal"/>
      <w:lvlText w:val="%7."/>
      <w:lvlJc w:val="left"/>
      <w:pPr>
        <w:ind w:left="5040" w:hanging="360"/>
      </w:pPr>
    </w:lvl>
    <w:lvl w:ilvl="7" w:tplc="48068745" w:tentative="1">
      <w:start w:val="1"/>
      <w:numFmt w:val="lowerLetter"/>
      <w:lvlText w:val="%8."/>
      <w:lvlJc w:val="left"/>
      <w:pPr>
        <w:ind w:left="5760" w:hanging="360"/>
      </w:pPr>
    </w:lvl>
    <w:lvl w:ilvl="8" w:tplc="48068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85">
    <w:multiLevelType w:val="hybridMultilevel"/>
    <w:lvl w:ilvl="0" w:tplc="58271968">
      <w:start w:val="1"/>
      <w:numFmt w:val="decimal"/>
      <w:lvlText w:val="%1."/>
      <w:lvlJc w:val="left"/>
      <w:pPr>
        <w:ind w:left="720" w:hanging="360"/>
      </w:pPr>
    </w:lvl>
    <w:lvl w:ilvl="1" w:tplc="58271968" w:tentative="1">
      <w:start w:val="1"/>
      <w:numFmt w:val="lowerLetter"/>
      <w:lvlText w:val="%2."/>
      <w:lvlJc w:val="left"/>
      <w:pPr>
        <w:ind w:left="1440" w:hanging="360"/>
      </w:pPr>
    </w:lvl>
    <w:lvl w:ilvl="2" w:tplc="58271968" w:tentative="1">
      <w:start w:val="1"/>
      <w:numFmt w:val="lowerRoman"/>
      <w:lvlText w:val="%3."/>
      <w:lvlJc w:val="right"/>
      <w:pPr>
        <w:ind w:left="2160" w:hanging="180"/>
      </w:pPr>
    </w:lvl>
    <w:lvl w:ilvl="3" w:tplc="58271968" w:tentative="1">
      <w:start w:val="1"/>
      <w:numFmt w:val="decimal"/>
      <w:lvlText w:val="%4."/>
      <w:lvlJc w:val="left"/>
      <w:pPr>
        <w:ind w:left="2880" w:hanging="360"/>
      </w:pPr>
    </w:lvl>
    <w:lvl w:ilvl="4" w:tplc="58271968" w:tentative="1">
      <w:start w:val="1"/>
      <w:numFmt w:val="lowerLetter"/>
      <w:lvlText w:val="%5."/>
      <w:lvlJc w:val="left"/>
      <w:pPr>
        <w:ind w:left="3600" w:hanging="360"/>
      </w:pPr>
    </w:lvl>
    <w:lvl w:ilvl="5" w:tplc="58271968" w:tentative="1">
      <w:start w:val="1"/>
      <w:numFmt w:val="lowerRoman"/>
      <w:lvlText w:val="%6."/>
      <w:lvlJc w:val="right"/>
      <w:pPr>
        <w:ind w:left="4320" w:hanging="180"/>
      </w:pPr>
    </w:lvl>
    <w:lvl w:ilvl="6" w:tplc="58271968" w:tentative="1">
      <w:start w:val="1"/>
      <w:numFmt w:val="decimal"/>
      <w:lvlText w:val="%7."/>
      <w:lvlJc w:val="left"/>
      <w:pPr>
        <w:ind w:left="5040" w:hanging="360"/>
      </w:pPr>
    </w:lvl>
    <w:lvl w:ilvl="7" w:tplc="58271968" w:tentative="1">
      <w:start w:val="1"/>
      <w:numFmt w:val="lowerLetter"/>
      <w:lvlText w:val="%8."/>
      <w:lvlJc w:val="left"/>
      <w:pPr>
        <w:ind w:left="5760" w:hanging="360"/>
      </w:pPr>
    </w:lvl>
    <w:lvl w:ilvl="8" w:tplc="582719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84">
    <w:multiLevelType w:val="hybridMultilevel"/>
    <w:lvl w:ilvl="0" w:tplc="54447664">
      <w:start w:val="1"/>
      <w:numFmt w:val="decimal"/>
      <w:lvlText w:val="%1."/>
      <w:lvlJc w:val="left"/>
      <w:pPr>
        <w:ind w:left="720" w:hanging="360"/>
      </w:pPr>
    </w:lvl>
    <w:lvl w:ilvl="1" w:tplc="54447664" w:tentative="1">
      <w:start w:val="1"/>
      <w:numFmt w:val="lowerLetter"/>
      <w:lvlText w:val="%2."/>
      <w:lvlJc w:val="left"/>
      <w:pPr>
        <w:ind w:left="1440" w:hanging="360"/>
      </w:pPr>
    </w:lvl>
    <w:lvl w:ilvl="2" w:tplc="54447664" w:tentative="1">
      <w:start w:val="1"/>
      <w:numFmt w:val="lowerRoman"/>
      <w:lvlText w:val="%3."/>
      <w:lvlJc w:val="right"/>
      <w:pPr>
        <w:ind w:left="2160" w:hanging="180"/>
      </w:pPr>
    </w:lvl>
    <w:lvl w:ilvl="3" w:tplc="54447664" w:tentative="1">
      <w:start w:val="1"/>
      <w:numFmt w:val="decimal"/>
      <w:lvlText w:val="%4."/>
      <w:lvlJc w:val="left"/>
      <w:pPr>
        <w:ind w:left="2880" w:hanging="360"/>
      </w:pPr>
    </w:lvl>
    <w:lvl w:ilvl="4" w:tplc="54447664" w:tentative="1">
      <w:start w:val="1"/>
      <w:numFmt w:val="lowerLetter"/>
      <w:lvlText w:val="%5."/>
      <w:lvlJc w:val="left"/>
      <w:pPr>
        <w:ind w:left="3600" w:hanging="360"/>
      </w:pPr>
    </w:lvl>
    <w:lvl w:ilvl="5" w:tplc="54447664" w:tentative="1">
      <w:start w:val="1"/>
      <w:numFmt w:val="lowerRoman"/>
      <w:lvlText w:val="%6."/>
      <w:lvlJc w:val="right"/>
      <w:pPr>
        <w:ind w:left="4320" w:hanging="180"/>
      </w:pPr>
    </w:lvl>
    <w:lvl w:ilvl="6" w:tplc="54447664" w:tentative="1">
      <w:start w:val="1"/>
      <w:numFmt w:val="decimal"/>
      <w:lvlText w:val="%7."/>
      <w:lvlJc w:val="left"/>
      <w:pPr>
        <w:ind w:left="5040" w:hanging="360"/>
      </w:pPr>
    </w:lvl>
    <w:lvl w:ilvl="7" w:tplc="54447664" w:tentative="1">
      <w:start w:val="1"/>
      <w:numFmt w:val="lowerLetter"/>
      <w:lvlText w:val="%8."/>
      <w:lvlJc w:val="left"/>
      <w:pPr>
        <w:ind w:left="5760" w:hanging="360"/>
      </w:pPr>
    </w:lvl>
    <w:lvl w:ilvl="8" w:tplc="54447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83">
    <w:multiLevelType w:val="hybridMultilevel"/>
    <w:lvl w:ilvl="0" w:tplc="81176347">
      <w:start w:val="1"/>
      <w:numFmt w:val="decimal"/>
      <w:lvlText w:val="%1."/>
      <w:lvlJc w:val="left"/>
      <w:pPr>
        <w:ind w:left="720" w:hanging="360"/>
      </w:pPr>
    </w:lvl>
    <w:lvl w:ilvl="1" w:tplc="81176347" w:tentative="1">
      <w:start w:val="1"/>
      <w:numFmt w:val="lowerLetter"/>
      <w:lvlText w:val="%2."/>
      <w:lvlJc w:val="left"/>
      <w:pPr>
        <w:ind w:left="1440" w:hanging="360"/>
      </w:pPr>
    </w:lvl>
    <w:lvl w:ilvl="2" w:tplc="81176347" w:tentative="1">
      <w:start w:val="1"/>
      <w:numFmt w:val="lowerRoman"/>
      <w:lvlText w:val="%3."/>
      <w:lvlJc w:val="right"/>
      <w:pPr>
        <w:ind w:left="2160" w:hanging="180"/>
      </w:pPr>
    </w:lvl>
    <w:lvl w:ilvl="3" w:tplc="81176347" w:tentative="1">
      <w:start w:val="1"/>
      <w:numFmt w:val="decimal"/>
      <w:lvlText w:val="%4."/>
      <w:lvlJc w:val="left"/>
      <w:pPr>
        <w:ind w:left="2880" w:hanging="360"/>
      </w:pPr>
    </w:lvl>
    <w:lvl w:ilvl="4" w:tplc="81176347" w:tentative="1">
      <w:start w:val="1"/>
      <w:numFmt w:val="lowerLetter"/>
      <w:lvlText w:val="%5."/>
      <w:lvlJc w:val="left"/>
      <w:pPr>
        <w:ind w:left="3600" w:hanging="360"/>
      </w:pPr>
    </w:lvl>
    <w:lvl w:ilvl="5" w:tplc="81176347" w:tentative="1">
      <w:start w:val="1"/>
      <w:numFmt w:val="lowerRoman"/>
      <w:lvlText w:val="%6."/>
      <w:lvlJc w:val="right"/>
      <w:pPr>
        <w:ind w:left="4320" w:hanging="180"/>
      </w:pPr>
    </w:lvl>
    <w:lvl w:ilvl="6" w:tplc="81176347" w:tentative="1">
      <w:start w:val="1"/>
      <w:numFmt w:val="decimal"/>
      <w:lvlText w:val="%7."/>
      <w:lvlJc w:val="left"/>
      <w:pPr>
        <w:ind w:left="5040" w:hanging="360"/>
      </w:pPr>
    </w:lvl>
    <w:lvl w:ilvl="7" w:tplc="81176347" w:tentative="1">
      <w:start w:val="1"/>
      <w:numFmt w:val="lowerLetter"/>
      <w:lvlText w:val="%8."/>
      <w:lvlJc w:val="left"/>
      <w:pPr>
        <w:ind w:left="5760" w:hanging="360"/>
      </w:pPr>
    </w:lvl>
    <w:lvl w:ilvl="8" w:tplc="81176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82">
    <w:multiLevelType w:val="hybridMultilevel"/>
    <w:lvl w:ilvl="0" w:tplc="15880127">
      <w:start w:val="1"/>
      <w:numFmt w:val="decimal"/>
      <w:lvlText w:val="%1."/>
      <w:lvlJc w:val="left"/>
      <w:pPr>
        <w:ind w:left="720" w:hanging="360"/>
      </w:pPr>
    </w:lvl>
    <w:lvl w:ilvl="1" w:tplc="15880127" w:tentative="1">
      <w:start w:val="1"/>
      <w:numFmt w:val="lowerLetter"/>
      <w:lvlText w:val="%2."/>
      <w:lvlJc w:val="left"/>
      <w:pPr>
        <w:ind w:left="1440" w:hanging="360"/>
      </w:pPr>
    </w:lvl>
    <w:lvl w:ilvl="2" w:tplc="15880127" w:tentative="1">
      <w:start w:val="1"/>
      <w:numFmt w:val="lowerRoman"/>
      <w:lvlText w:val="%3."/>
      <w:lvlJc w:val="right"/>
      <w:pPr>
        <w:ind w:left="2160" w:hanging="180"/>
      </w:pPr>
    </w:lvl>
    <w:lvl w:ilvl="3" w:tplc="15880127" w:tentative="1">
      <w:start w:val="1"/>
      <w:numFmt w:val="decimal"/>
      <w:lvlText w:val="%4."/>
      <w:lvlJc w:val="left"/>
      <w:pPr>
        <w:ind w:left="2880" w:hanging="360"/>
      </w:pPr>
    </w:lvl>
    <w:lvl w:ilvl="4" w:tplc="15880127" w:tentative="1">
      <w:start w:val="1"/>
      <w:numFmt w:val="lowerLetter"/>
      <w:lvlText w:val="%5."/>
      <w:lvlJc w:val="left"/>
      <w:pPr>
        <w:ind w:left="3600" w:hanging="360"/>
      </w:pPr>
    </w:lvl>
    <w:lvl w:ilvl="5" w:tplc="15880127" w:tentative="1">
      <w:start w:val="1"/>
      <w:numFmt w:val="lowerRoman"/>
      <w:lvlText w:val="%6."/>
      <w:lvlJc w:val="right"/>
      <w:pPr>
        <w:ind w:left="4320" w:hanging="180"/>
      </w:pPr>
    </w:lvl>
    <w:lvl w:ilvl="6" w:tplc="15880127" w:tentative="1">
      <w:start w:val="1"/>
      <w:numFmt w:val="decimal"/>
      <w:lvlText w:val="%7."/>
      <w:lvlJc w:val="left"/>
      <w:pPr>
        <w:ind w:left="5040" w:hanging="360"/>
      </w:pPr>
    </w:lvl>
    <w:lvl w:ilvl="7" w:tplc="15880127" w:tentative="1">
      <w:start w:val="1"/>
      <w:numFmt w:val="lowerLetter"/>
      <w:lvlText w:val="%8."/>
      <w:lvlJc w:val="left"/>
      <w:pPr>
        <w:ind w:left="5760" w:hanging="360"/>
      </w:pPr>
    </w:lvl>
    <w:lvl w:ilvl="8" w:tplc="15880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81">
    <w:multiLevelType w:val="hybridMultilevel"/>
    <w:lvl w:ilvl="0" w:tplc="33065613">
      <w:start w:val="1"/>
      <w:numFmt w:val="decimal"/>
      <w:lvlText w:val="%1."/>
      <w:lvlJc w:val="left"/>
      <w:pPr>
        <w:ind w:left="720" w:hanging="360"/>
      </w:pPr>
    </w:lvl>
    <w:lvl w:ilvl="1" w:tplc="33065613" w:tentative="1">
      <w:start w:val="1"/>
      <w:numFmt w:val="lowerLetter"/>
      <w:lvlText w:val="%2."/>
      <w:lvlJc w:val="left"/>
      <w:pPr>
        <w:ind w:left="1440" w:hanging="360"/>
      </w:pPr>
    </w:lvl>
    <w:lvl w:ilvl="2" w:tplc="33065613" w:tentative="1">
      <w:start w:val="1"/>
      <w:numFmt w:val="lowerRoman"/>
      <w:lvlText w:val="%3."/>
      <w:lvlJc w:val="right"/>
      <w:pPr>
        <w:ind w:left="2160" w:hanging="180"/>
      </w:pPr>
    </w:lvl>
    <w:lvl w:ilvl="3" w:tplc="33065613" w:tentative="1">
      <w:start w:val="1"/>
      <w:numFmt w:val="decimal"/>
      <w:lvlText w:val="%4."/>
      <w:lvlJc w:val="left"/>
      <w:pPr>
        <w:ind w:left="2880" w:hanging="360"/>
      </w:pPr>
    </w:lvl>
    <w:lvl w:ilvl="4" w:tplc="33065613" w:tentative="1">
      <w:start w:val="1"/>
      <w:numFmt w:val="lowerLetter"/>
      <w:lvlText w:val="%5."/>
      <w:lvlJc w:val="left"/>
      <w:pPr>
        <w:ind w:left="3600" w:hanging="360"/>
      </w:pPr>
    </w:lvl>
    <w:lvl w:ilvl="5" w:tplc="33065613" w:tentative="1">
      <w:start w:val="1"/>
      <w:numFmt w:val="lowerRoman"/>
      <w:lvlText w:val="%6."/>
      <w:lvlJc w:val="right"/>
      <w:pPr>
        <w:ind w:left="4320" w:hanging="180"/>
      </w:pPr>
    </w:lvl>
    <w:lvl w:ilvl="6" w:tplc="33065613" w:tentative="1">
      <w:start w:val="1"/>
      <w:numFmt w:val="decimal"/>
      <w:lvlText w:val="%7."/>
      <w:lvlJc w:val="left"/>
      <w:pPr>
        <w:ind w:left="5040" w:hanging="360"/>
      </w:pPr>
    </w:lvl>
    <w:lvl w:ilvl="7" w:tplc="33065613" w:tentative="1">
      <w:start w:val="1"/>
      <w:numFmt w:val="lowerLetter"/>
      <w:lvlText w:val="%8."/>
      <w:lvlJc w:val="left"/>
      <w:pPr>
        <w:ind w:left="5760" w:hanging="360"/>
      </w:pPr>
    </w:lvl>
    <w:lvl w:ilvl="8" w:tplc="330656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80">
    <w:multiLevelType w:val="hybridMultilevel"/>
    <w:lvl w:ilvl="0" w:tplc="77379033">
      <w:start w:val="1"/>
      <w:numFmt w:val="decimal"/>
      <w:lvlText w:val="%1."/>
      <w:lvlJc w:val="left"/>
      <w:pPr>
        <w:ind w:left="720" w:hanging="360"/>
      </w:pPr>
    </w:lvl>
    <w:lvl w:ilvl="1" w:tplc="77379033" w:tentative="1">
      <w:start w:val="1"/>
      <w:numFmt w:val="lowerLetter"/>
      <w:lvlText w:val="%2."/>
      <w:lvlJc w:val="left"/>
      <w:pPr>
        <w:ind w:left="1440" w:hanging="360"/>
      </w:pPr>
    </w:lvl>
    <w:lvl w:ilvl="2" w:tplc="77379033" w:tentative="1">
      <w:start w:val="1"/>
      <w:numFmt w:val="lowerRoman"/>
      <w:lvlText w:val="%3."/>
      <w:lvlJc w:val="right"/>
      <w:pPr>
        <w:ind w:left="2160" w:hanging="180"/>
      </w:pPr>
    </w:lvl>
    <w:lvl w:ilvl="3" w:tplc="77379033" w:tentative="1">
      <w:start w:val="1"/>
      <w:numFmt w:val="decimal"/>
      <w:lvlText w:val="%4."/>
      <w:lvlJc w:val="left"/>
      <w:pPr>
        <w:ind w:left="2880" w:hanging="360"/>
      </w:pPr>
    </w:lvl>
    <w:lvl w:ilvl="4" w:tplc="77379033" w:tentative="1">
      <w:start w:val="1"/>
      <w:numFmt w:val="lowerLetter"/>
      <w:lvlText w:val="%5."/>
      <w:lvlJc w:val="left"/>
      <w:pPr>
        <w:ind w:left="3600" w:hanging="360"/>
      </w:pPr>
    </w:lvl>
    <w:lvl w:ilvl="5" w:tplc="77379033" w:tentative="1">
      <w:start w:val="1"/>
      <w:numFmt w:val="lowerRoman"/>
      <w:lvlText w:val="%6."/>
      <w:lvlJc w:val="right"/>
      <w:pPr>
        <w:ind w:left="4320" w:hanging="180"/>
      </w:pPr>
    </w:lvl>
    <w:lvl w:ilvl="6" w:tplc="77379033" w:tentative="1">
      <w:start w:val="1"/>
      <w:numFmt w:val="decimal"/>
      <w:lvlText w:val="%7."/>
      <w:lvlJc w:val="left"/>
      <w:pPr>
        <w:ind w:left="5040" w:hanging="360"/>
      </w:pPr>
    </w:lvl>
    <w:lvl w:ilvl="7" w:tplc="77379033" w:tentative="1">
      <w:start w:val="1"/>
      <w:numFmt w:val="lowerLetter"/>
      <w:lvlText w:val="%8."/>
      <w:lvlJc w:val="left"/>
      <w:pPr>
        <w:ind w:left="5760" w:hanging="360"/>
      </w:pPr>
    </w:lvl>
    <w:lvl w:ilvl="8" w:tplc="773790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79">
    <w:multiLevelType w:val="hybridMultilevel"/>
    <w:lvl w:ilvl="0" w:tplc="73548701">
      <w:start w:val="1"/>
      <w:numFmt w:val="decimal"/>
      <w:lvlText w:val="%1."/>
      <w:lvlJc w:val="left"/>
      <w:pPr>
        <w:ind w:left="720" w:hanging="360"/>
      </w:pPr>
    </w:lvl>
    <w:lvl w:ilvl="1" w:tplc="73548701" w:tentative="1">
      <w:start w:val="1"/>
      <w:numFmt w:val="lowerLetter"/>
      <w:lvlText w:val="%2."/>
      <w:lvlJc w:val="left"/>
      <w:pPr>
        <w:ind w:left="1440" w:hanging="360"/>
      </w:pPr>
    </w:lvl>
    <w:lvl w:ilvl="2" w:tplc="73548701" w:tentative="1">
      <w:start w:val="1"/>
      <w:numFmt w:val="lowerRoman"/>
      <w:lvlText w:val="%3."/>
      <w:lvlJc w:val="right"/>
      <w:pPr>
        <w:ind w:left="2160" w:hanging="180"/>
      </w:pPr>
    </w:lvl>
    <w:lvl w:ilvl="3" w:tplc="73548701" w:tentative="1">
      <w:start w:val="1"/>
      <w:numFmt w:val="decimal"/>
      <w:lvlText w:val="%4."/>
      <w:lvlJc w:val="left"/>
      <w:pPr>
        <w:ind w:left="2880" w:hanging="360"/>
      </w:pPr>
    </w:lvl>
    <w:lvl w:ilvl="4" w:tplc="73548701" w:tentative="1">
      <w:start w:val="1"/>
      <w:numFmt w:val="lowerLetter"/>
      <w:lvlText w:val="%5."/>
      <w:lvlJc w:val="left"/>
      <w:pPr>
        <w:ind w:left="3600" w:hanging="360"/>
      </w:pPr>
    </w:lvl>
    <w:lvl w:ilvl="5" w:tplc="73548701" w:tentative="1">
      <w:start w:val="1"/>
      <w:numFmt w:val="lowerRoman"/>
      <w:lvlText w:val="%6."/>
      <w:lvlJc w:val="right"/>
      <w:pPr>
        <w:ind w:left="4320" w:hanging="180"/>
      </w:pPr>
    </w:lvl>
    <w:lvl w:ilvl="6" w:tplc="73548701" w:tentative="1">
      <w:start w:val="1"/>
      <w:numFmt w:val="decimal"/>
      <w:lvlText w:val="%7."/>
      <w:lvlJc w:val="left"/>
      <w:pPr>
        <w:ind w:left="5040" w:hanging="360"/>
      </w:pPr>
    </w:lvl>
    <w:lvl w:ilvl="7" w:tplc="73548701" w:tentative="1">
      <w:start w:val="1"/>
      <w:numFmt w:val="lowerLetter"/>
      <w:lvlText w:val="%8."/>
      <w:lvlJc w:val="left"/>
      <w:pPr>
        <w:ind w:left="5760" w:hanging="360"/>
      </w:pPr>
    </w:lvl>
    <w:lvl w:ilvl="8" w:tplc="735487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78">
    <w:multiLevelType w:val="hybridMultilevel"/>
    <w:lvl w:ilvl="0" w:tplc="32544102">
      <w:start w:val="1"/>
      <w:numFmt w:val="decimal"/>
      <w:lvlText w:val="%1."/>
      <w:lvlJc w:val="left"/>
      <w:pPr>
        <w:ind w:left="720" w:hanging="360"/>
      </w:pPr>
    </w:lvl>
    <w:lvl w:ilvl="1" w:tplc="32544102" w:tentative="1">
      <w:start w:val="1"/>
      <w:numFmt w:val="lowerLetter"/>
      <w:lvlText w:val="%2."/>
      <w:lvlJc w:val="left"/>
      <w:pPr>
        <w:ind w:left="1440" w:hanging="360"/>
      </w:pPr>
    </w:lvl>
    <w:lvl w:ilvl="2" w:tplc="32544102" w:tentative="1">
      <w:start w:val="1"/>
      <w:numFmt w:val="lowerRoman"/>
      <w:lvlText w:val="%3."/>
      <w:lvlJc w:val="right"/>
      <w:pPr>
        <w:ind w:left="2160" w:hanging="180"/>
      </w:pPr>
    </w:lvl>
    <w:lvl w:ilvl="3" w:tplc="32544102" w:tentative="1">
      <w:start w:val="1"/>
      <w:numFmt w:val="decimal"/>
      <w:lvlText w:val="%4."/>
      <w:lvlJc w:val="left"/>
      <w:pPr>
        <w:ind w:left="2880" w:hanging="360"/>
      </w:pPr>
    </w:lvl>
    <w:lvl w:ilvl="4" w:tplc="32544102" w:tentative="1">
      <w:start w:val="1"/>
      <w:numFmt w:val="lowerLetter"/>
      <w:lvlText w:val="%5."/>
      <w:lvlJc w:val="left"/>
      <w:pPr>
        <w:ind w:left="3600" w:hanging="360"/>
      </w:pPr>
    </w:lvl>
    <w:lvl w:ilvl="5" w:tplc="32544102" w:tentative="1">
      <w:start w:val="1"/>
      <w:numFmt w:val="lowerRoman"/>
      <w:lvlText w:val="%6."/>
      <w:lvlJc w:val="right"/>
      <w:pPr>
        <w:ind w:left="4320" w:hanging="180"/>
      </w:pPr>
    </w:lvl>
    <w:lvl w:ilvl="6" w:tplc="32544102" w:tentative="1">
      <w:start w:val="1"/>
      <w:numFmt w:val="decimal"/>
      <w:lvlText w:val="%7."/>
      <w:lvlJc w:val="left"/>
      <w:pPr>
        <w:ind w:left="5040" w:hanging="360"/>
      </w:pPr>
    </w:lvl>
    <w:lvl w:ilvl="7" w:tplc="32544102" w:tentative="1">
      <w:start w:val="1"/>
      <w:numFmt w:val="lowerLetter"/>
      <w:lvlText w:val="%8."/>
      <w:lvlJc w:val="left"/>
      <w:pPr>
        <w:ind w:left="5760" w:hanging="360"/>
      </w:pPr>
    </w:lvl>
    <w:lvl w:ilvl="8" w:tplc="325441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77">
    <w:multiLevelType w:val="hybridMultilevel"/>
    <w:lvl w:ilvl="0" w:tplc="11410479">
      <w:start w:val="1"/>
      <w:numFmt w:val="decimal"/>
      <w:lvlText w:val="%1."/>
      <w:lvlJc w:val="left"/>
      <w:pPr>
        <w:ind w:left="720" w:hanging="360"/>
      </w:pPr>
    </w:lvl>
    <w:lvl w:ilvl="1" w:tplc="11410479" w:tentative="1">
      <w:start w:val="1"/>
      <w:numFmt w:val="lowerLetter"/>
      <w:lvlText w:val="%2."/>
      <w:lvlJc w:val="left"/>
      <w:pPr>
        <w:ind w:left="1440" w:hanging="360"/>
      </w:pPr>
    </w:lvl>
    <w:lvl w:ilvl="2" w:tplc="11410479" w:tentative="1">
      <w:start w:val="1"/>
      <w:numFmt w:val="lowerRoman"/>
      <w:lvlText w:val="%3."/>
      <w:lvlJc w:val="right"/>
      <w:pPr>
        <w:ind w:left="2160" w:hanging="180"/>
      </w:pPr>
    </w:lvl>
    <w:lvl w:ilvl="3" w:tplc="11410479" w:tentative="1">
      <w:start w:val="1"/>
      <w:numFmt w:val="decimal"/>
      <w:lvlText w:val="%4."/>
      <w:lvlJc w:val="left"/>
      <w:pPr>
        <w:ind w:left="2880" w:hanging="360"/>
      </w:pPr>
    </w:lvl>
    <w:lvl w:ilvl="4" w:tplc="11410479" w:tentative="1">
      <w:start w:val="1"/>
      <w:numFmt w:val="lowerLetter"/>
      <w:lvlText w:val="%5."/>
      <w:lvlJc w:val="left"/>
      <w:pPr>
        <w:ind w:left="3600" w:hanging="360"/>
      </w:pPr>
    </w:lvl>
    <w:lvl w:ilvl="5" w:tplc="11410479" w:tentative="1">
      <w:start w:val="1"/>
      <w:numFmt w:val="lowerRoman"/>
      <w:lvlText w:val="%6."/>
      <w:lvlJc w:val="right"/>
      <w:pPr>
        <w:ind w:left="4320" w:hanging="180"/>
      </w:pPr>
    </w:lvl>
    <w:lvl w:ilvl="6" w:tplc="11410479" w:tentative="1">
      <w:start w:val="1"/>
      <w:numFmt w:val="decimal"/>
      <w:lvlText w:val="%7."/>
      <w:lvlJc w:val="left"/>
      <w:pPr>
        <w:ind w:left="5040" w:hanging="360"/>
      </w:pPr>
    </w:lvl>
    <w:lvl w:ilvl="7" w:tplc="11410479" w:tentative="1">
      <w:start w:val="1"/>
      <w:numFmt w:val="lowerLetter"/>
      <w:lvlText w:val="%8."/>
      <w:lvlJc w:val="left"/>
      <w:pPr>
        <w:ind w:left="5760" w:hanging="360"/>
      </w:pPr>
    </w:lvl>
    <w:lvl w:ilvl="8" w:tplc="11410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76">
    <w:multiLevelType w:val="hybridMultilevel"/>
    <w:lvl w:ilvl="0" w:tplc="64673214">
      <w:start w:val="1"/>
      <w:numFmt w:val="decimal"/>
      <w:lvlText w:val="%1."/>
      <w:lvlJc w:val="left"/>
      <w:pPr>
        <w:ind w:left="720" w:hanging="360"/>
      </w:pPr>
    </w:lvl>
    <w:lvl w:ilvl="1" w:tplc="64673214" w:tentative="1">
      <w:start w:val="1"/>
      <w:numFmt w:val="lowerLetter"/>
      <w:lvlText w:val="%2."/>
      <w:lvlJc w:val="left"/>
      <w:pPr>
        <w:ind w:left="1440" w:hanging="360"/>
      </w:pPr>
    </w:lvl>
    <w:lvl w:ilvl="2" w:tplc="64673214" w:tentative="1">
      <w:start w:val="1"/>
      <w:numFmt w:val="lowerRoman"/>
      <w:lvlText w:val="%3."/>
      <w:lvlJc w:val="right"/>
      <w:pPr>
        <w:ind w:left="2160" w:hanging="180"/>
      </w:pPr>
    </w:lvl>
    <w:lvl w:ilvl="3" w:tplc="64673214" w:tentative="1">
      <w:start w:val="1"/>
      <w:numFmt w:val="decimal"/>
      <w:lvlText w:val="%4."/>
      <w:lvlJc w:val="left"/>
      <w:pPr>
        <w:ind w:left="2880" w:hanging="360"/>
      </w:pPr>
    </w:lvl>
    <w:lvl w:ilvl="4" w:tplc="64673214" w:tentative="1">
      <w:start w:val="1"/>
      <w:numFmt w:val="lowerLetter"/>
      <w:lvlText w:val="%5."/>
      <w:lvlJc w:val="left"/>
      <w:pPr>
        <w:ind w:left="3600" w:hanging="360"/>
      </w:pPr>
    </w:lvl>
    <w:lvl w:ilvl="5" w:tplc="64673214" w:tentative="1">
      <w:start w:val="1"/>
      <w:numFmt w:val="lowerRoman"/>
      <w:lvlText w:val="%6."/>
      <w:lvlJc w:val="right"/>
      <w:pPr>
        <w:ind w:left="4320" w:hanging="180"/>
      </w:pPr>
    </w:lvl>
    <w:lvl w:ilvl="6" w:tplc="64673214" w:tentative="1">
      <w:start w:val="1"/>
      <w:numFmt w:val="decimal"/>
      <w:lvlText w:val="%7."/>
      <w:lvlJc w:val="left"/>
      <w:pPr>
        <w:ind w:left="5040" w:hanging="360"/>
      </w:pPr>
    </w:lvl>
    <w:lvl w:ilvl="7" w:tplc="64673214" w:tentative="1">
      <w:start w:val="1"/>
      <w:numFmt w:val="lowerLetter"/>
      <w:lvlText w:val="%8."/>
      <w:lvlJc w:val="left"/>
      <w:pPr>
        <w:ind w:left="5760" w:hanging="360"/>
      </w:pPr>
    </w:lvl>
    <w:lvl w:ilvl="8" w:tplc="64673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75">
    <w:multiLevelType w:val="hybridMultilevel"/>
    <w:lvl w:ilvl="0" w:tplc="60889866">
      <w:start w:val="1"/>
      <w:numFmt w:val="decimal"/>
      <w:lvlText w:val="%1."/>
      <w:lvlJc w:val="left"/>
      <w:pPr>
        <w:ind w:left="720" w:hanging="360"/>
      </w:pPr>
    </w:lvl>
    <w:lvl w:ilvl="1" w:tplc="60889866" w:tentative="1">
      <w:start w:val="1"/>
      <w:numFmt w:val="lowerLetter"/>
      <w:lvlText w:val="%2."/>
      <w:lvlJc w:val="left"/>
      <w:pPr>
        <w:ind w:left="1440" w:hanging="360"/>
      </w:pPr>
    </w:lvl>
    <w:lvl w:ilvl="2" w:tplc="60889866" w:tentative="1">
      <w:start w:val="1"/>
      <w:numFmt w:val="lowerRoman"/>
      <w:lvlText w:val="%3."/>
      <w:lvlJc w:val="right"/>
      <w:pPr>
        <w:ind w:left="2160" w:hanging="180"/>
      </w:pPr>
    </w:lvl>
    <w:lvl w:ilvl="3" w:tplc="60889866" w:tentative="1">
      <w:start w:val="1"/>
      <w:numFmt w:val="decimal"/>
      <w:lvlText w:val="%4."/>
      <w:lvlJc w:val="left"/>
      <w:pPr>
        <w:ind w:left="2880" w:hanging="360"/>
      </w:pPr>
    </w:lvl>
    <w:lvl w:ilvl="4" w:tplc="60889866" w:tentative="1">
      <w:start w:val="1"/>
      <w:numFmt w:val="lowerLetter"/>
      <w:lvlText w:val="%5."/>
      <w:lvlJc w:val="left"/>
      <w:pPr>
        <w:ind w:left="3600" w:hanging="360"/>
      </w:pPr>
    </w:lvl>
    <w:lvl w:ilvl="5" w:tplc="60889866" w:tentative="1">
      <w:start w:val="1"/>
      <w:numFmt w:val="lowerRoman"/>
      <w:lvlText w:val="%6."/>
      <w:lvlJc w:val="right"/>
      <w:pPr>
        <w:ind w:left="4320" w:hanging="180"/>
      </w:pPr>
    </w:lvl>
    <w:lvl w:ilvl="6" w:tplc="60889866" w:tentative="1">
      <w:start w:val="1"/>
      <w:numFmt w:val="decimal"/>
      <w:lvlText w:val="%7."/>
      <w:lvlJc w:val="left"/>
      <w:pPr>
        <w:ind w:left="5040" w:hanging="360"/>
      </w:pPr>
    </w:lvl>
    <w:lvl w:ilvl="7" w:tplc="60889866" w:tentative="1">
      <w:start w:val="1"/>
      <w:numFmt w:val="lowerLetter"/>
      <w:lvlText w:val="%8."/>
      <w:lvlJc w:val="left"/>
      <w:pPr>
        <w:ind w:left="5760" w:hanging="360"/>
      </w:pPr>
    </w:lvl>
    <w:lvl w:ilvl="8" w:tplc="608898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74">
    <w:multiLevelType w:val="hybridMultilevel"/>
    <w:lvl w:ilvl="0" w:tplc="27546667">
      <w:start w:val="1"/>
      <w:numFmt w:val="decimal"/>
      <w:lvlText w:val="%1."/>
      <w:lvlJc w:val="left"/>
      <w:pPr>
        <w:ind w:left="720" w:hanging="360"/>
      </w:pPr>
    </w:lvl>
    <w:lvl w:ilvl="1" w:tplc="27546667" w:tentative="1">
      <w:start w:val="1"/>
      <w:numFmt w:val="lowerLetter"/>
      <w:lvlText w:val="%2."/>
      <w:lvlJc w:val="left"/>
      <w:pPr>
        <w:ind w:left="1440" w:hanging="360"/>
      </w:pPr>
    </w:lvl>
    <w:lvl w:ilvl="2" w:tplc="27546667" w:tentative="1">
      <w:start w:val="1"/>
      <w:numFmt w:val="lowerRoman"/>
      <w:lvlText w:val="%3."/>
      <w:lvlJc w:val="right"/>
      <w:pPr>
        <w:ind w:left="2160" w:hanging="180"/>
      </w:pPr>
    </w:lvl>
    <w:lvl w:ilvl="3" w:tplc="27546667" w:tentative="1">
      <w:start w:val="1"/>
      <w:numFmt w:val="decimal"/>
      <w:lvlText w:val="%4."/>
      <w:lvlJc w:val="left"/>
      <w:pPr>
        <w:ind w:left="2880" w:hanging="360"/>
      </w:pPr>
    </w:lvl>
    <w:lvl w:ilvl="4" w:tplc="27546667" w:tentative="1">
      <w:start w:val="1"/>
      <w:numFmt w:val="lowerLetter"/>
      <w:lvlText w:val="%5."/>
      <w:lvlJc w:val="left"/>
      <w:pPr>
        <w:ind w:left="3600" w:hanging="360"/>
      </w:pPr>
    </w:lvl>
    <w:lvl w:ilvl="5" w:tplc="27546667" w:tentative="1">
      <w:start w:val="1"/>
      <w:numFmt w:val="lowerRoman"/>
      <w:lvlText w:val="%6."/>
      <w:lvlJc w:val="right"/>
      <w:pPr>
        <w:ind w:left="4320" w:hanging="180"/>
      </w:pPr>
    </w:lvl>
    <w:lvl w:ilvl="6" w:tplc="27546667" w:tentative="1">
      <w:start w:val="1"/>
      <w:numFmt w:val="decimal"/>
      <w:lvlText w:val="%7."/>
      <w:lvlJc w:val="left"/>
      <w:pPr>
        <w:ind w:left="5040" w:hanging="360"/>
      </w:pPr>
    </w:lvl>
    <w:lvl w:ilvl="7" w:tplc="27546667" w:tentative="1">
      <w:start w:val="1"/>
      <w:numFmt w:val="lowerLetter"/>
      <w:lvlText w:val="%8."/>
      <w:lvlJc w:val="left"/>
      <w:pPr>
        <w:ind w:left="5760" w:hanging="360"/>
      </w:pPr>
    </w:lvl>
    <w:lvl w:ilvl="8" w:tplc="275466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73">
    <w:multiLevelType w:val="hybridMultilevel"/>
    <w:lvl w:ilvl="0" w:tplc="22529880">
      <w:start w:val="1"/>
      <w:numFmt w:val="decimal"/>
      <w:lvlText w:val="%1."/>
      <w:lvlJc w:val="left"/>
      <w:pPr>
        <w:ind w:left="720" w:hanging="360"/>
      </w:pPr>
    </w:lvl>
    <w:lvl w:ilvl="1" w:tplc="22529880" w:tentative="1">
      <w:start w:val="1"/>
      <w:numFmt w:val="lowerLetter"/>
      <w:lvlText w:val="%2."/>
      <w:lvlJc w:val="left"/>
      <w:pPr>
        <w:ind w:left="1440" w:hanging="360"/>
      </w:pPr>
    </w:lvl>
    <w:lvl w:ilvl="2" w:tplc="22529880" w:tentative="1">
      <w:start w:val="1"/>
      <w:numFmt w:val="lowerRoman"/>
      <w:lvlText w:val="%3."/>
      <w:lvlJc w:val="right"/>
      <w:pPr>
        <w:ind w:left="2160" w:hanging="180"/>
      </w:pPr>
    </w:lvl>
    <w:lvl w:ilvl="3" w:tplc="22529880" w:tentative="1">
      <w:start w:val="1"/>
      <w:numFmt w:val="decimal"/>
      <w:lvlText w:val="%4."/>
      <w:lvlJc w:val="left"/>
      <w:pPr>
        <w:ind w:left="2880" w:hanging="360"/>
      </w:pPr>
    </w:lvl>
    <w:lvl w:ilvl="4" w:tplc="22529880" w:tentative="1">
      <w:start w:val="1"/>
      <w:numFmt w:val="lowerLetter"/>
      <w:lvlText w:val="%5."/>
      <w:lvlJc w:val="left"/>
      <w:pPr>
        <w:ind w:left="3600" w:hanging="360"/>
      </w:pPr>
    </w:lvl>
    <w:lvl w:ilvl="5" w:tplc="22529880" w:tentative="1">
      <w:start w:val="1"/>
      <w:numFmt w:val="lowerRoman"/>
      <w:lvlText w:val="%6."/>
      <w:lvlJc w:val="right"/>
      <w:pPr>
        <w:ind w:left="4320" w:hanging="180"/>
      </w:pPr>
    </w:lvl>
    <w:lvl w:ilvl="6" w:tplc="22529880" w:tentative="1">
      <w:start w:val="1"/>
      <w:numFmt w:val="decimal"/>
      <w:lvlText w:val="%7."/>
      <w:lvlJc w:val="left"/>
      <w:pPr>
        <w:ind w:left="5040" w:hanging="360"/>
      </w:pPr>
    </w:lvl>
    <w:lvl w:ilvl="7" w:tplc="22529880" w:tentative="1">
      <w:start w:val="1"/>
      <w:numFmt w:val="lowerLetter"/>
      <w:lvlText w:val="%8."/>
      <w:lvlJc w:val="left"/>
      <w:pPr>
        <w:ind w:left="5760" w:hanging="360"/>
      </w:pPr>
    </w:lvl>
    <w:lvl w:ilvl="8" w:tplc="225298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72">
    <w:multiLevelType w:val="hybridMultilevel"/>
    <w:lvl w:ilvl="0" w:tplc="33475270">
      <w:start w:val="1"/>
      <w:numFmt w:val="decimal"/>
      <w:lvlText w:val="%1."/>
      <w:lvlJc w:val="left"/>
      <w:pPr>
        <w:ind w:left="720" w:hanging="360"/>
      </w:pPr>
    </w:lvl>
    <w:lvl w:ilvl="1" w:tplc="33475270" w:tentative="1">
      <w:start w:val="1"/>
      <w:numFmt w:val="lowerLetter"/>
      <w:lvlText w:val="%2."/>
      <w:lvlJc w:val="left"/>
      <w:pPr>
        <w:ind w:left="1440" w:hanging="360"/>
      </w:pPr>
    </w:lvl>
    <w:lvl w:ilvl="2" w:tplc="33475270" w:tentative="1">
      <w:start w:val="1"/>
      <w:numFmt w:val="lowerRoman"/>
      <w:lvlText w:val="%3."/>
      <w:lvlJc w:val="right"/>
      <w:pPr>
        <w:ind w:left="2160" w:hanging="180"/>
      </w:pPr>
    </w:lvl>
    <w:lvl w:ilvl="3" w:tplc="33475270" w:tentative="1">
      <w:start w:val="1"/>
      <w:numFmt w:val="decimal"/>
      <w:lvlText w:val="%4."/>
      <w:lvlJc w:val="left"/>
      <w:pPr>
        <w:ind w:left="2880" w:hanging="360"/>
      </w:pPr>
    </w:lvl>
    <w:lvl w:ilvl="4" w:tplc="33475270" w:tentative="1">
      <w:start w:val="1"/>
      <w:numFmt w:val="lowerLetter"/>
      <w:lvlText w:val="%5."/>
      <w:lvlJc w:val="left"/>
      <w:pPr>
        <w:ind w:left="3600" w:hanging="360"/>
      </w:pPr>
    </w:lvl>
    <w:lvl w:ilvl="5" w:tplc="33475270" w:tentative="1">
      <w:start w:val="1"/>
      <w:numFmt w:val="lowerRoman"/>
      <w:lvlText w:val="%6."/>
      <w:lvlJc w:val="right"/>
      <w:pPr>
        <w:ind w:left="4320" w:hanging="180"/>
      </w:pPr>
    </w:lvl>
    <w:lvl w:ilvl="6" w:tplc="33475270" w:tentative="1">
      <w:start w:val="1"/>
      <w:numFmt w:val="decimal"/>
      <w:lvlText w:val="%7."/>
      <w:lvlJc w:val="left"/>
      <w:pPr>
        <w:ind w:left="5040" w:hanging="360"/>
      </w:pPr>
    </w:lvl>
    <w:lvl w:ilvl="7" w:tplc="33475270" w:tentative="1">
      <w:start w:val="1"/>
      <w:numFmt w:val="lowerLetter"/>
      <w:lvlText w:val="%8."/>
      <w:lvlJc w:val="left"/>
      <w:pPr>
        <w:ind w:left="5760" w:hanging="360"/>
      </w:pPr>
    </w:lvl>
    <w:lvl w:ilvl="8" w:tplc="33475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71">
    <w:multiLevelType w:val="hybridMultilevel"/>
    <w:lvl w:ilvl="0" w:tplc="37721547">
      <w:start w:val="1"/>
      <w:numFmt w:val="decimal"/>
      <w:lvlText w:val="%1."/>
      <w:lvlJc w:val="left"/>
      <w:pPr>
        <w:ind w:left="720" w:hanging="360"/>
      </w:pPr>
    </w:lvl>
    <w:lvl w:ilvl="1" w:tplc="37721547" w:tentative="1">
      <w:start w:val="1"/>
      <w:numFmt w:val="lowerLetter"/>
      <w:lvlText w:val="%2."/>
      <w:lvlJc w:val="left"/>
      <w:pPr>
        <w:ind w:left="1440" w:hanging="360"/>
      </w:pPr>
    </w:lvl>
    <w:lvl w:ilvl="2" w:tplc="37721547" w:tentative="1">
      <w:start w:val="1"/>
      <w:numFmt w:val="lowerRoman"/>
      <w:lvlText w:val="%3."/>
      <w:lvlJc w:val="right"/>
      <w:pPr>
        <w:ind w:left="2160" w:hanging="180"/>
      </w:pPr>
    </w:lvl>
    <w:lvl w:ilvl="3" w:tplc="37721547" w:tentative="1">
      <w:start w:val="1"/>
      <w:numFmt w:val="decimal"/>
      <w:lvlText w:val="%4."/>
      <w:lvlJc w:val="left"/>
      <w:pPr>
        <w:ind w:left="2880" w:hanging="360"/>
      </w:pPr>
    </w:lvl>
    <w:lvl w:ilvl="4" w:tplc="37721547" w:tentative="1">
      <w:start w:val="1"/>
      <w:numFmt w:val="lowerLetter"/>
      <w:lvlText w:val="%5."/>
      <w:lvlJc w:val="left"/>
      <w:pPr>
        <w:ind w:left="3600" w:hanging="360"/>
      </w:pPr>
    </w:lvl>
    <w:lvl w:ilvl="5" w:tplc="37721547" w:tentative="1">
      <w:start w:val="1"/>
      <w:numFmt w:val="lowerRoman"/>
      <w:lvlText w:val="%6."/>
      <w:lvlJc w:val="right"/>
      <w:pPr>
        <w:ind w:left="4320" w:hanging="180"/>
      </w:pPr>
    </w:lvl>
    <w:lvl w:ilvl="6" w:tplc="37721547" w:tentative="1">
      <w:start w:val="1"/>
      <w:numFmt w:val="decimal"/>
      <w:lvlText w:val="%7."/>
      <w:lvlJc w:val="left"/>
      <w:pPr>
        <w:ind w:left="5040" w:hanging="360"/>
      </w:pPr>
    </w:lvl>
    <w:lvl w:ilvl="7" w:tplc="37721547" w:tentative="1">
      <w:start w:val="1"/>
      <w:numFmt w:val="lowerLetter"/>
      <w:lvlText w:val="%8."/>
      <w:lvlJc w:val="left"/>
      <w:pPr>
        <w:ind w:left="5760" w:hanging="360"/>
      </w:pPr>
    </w:lvl>
    <w:lvl w:ilvl="8" w:tplc="37721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70">
    <w:multiLevelType w:val="hybridMultilevel"/>
    <w:lvl w:ilvl="0" w:tplc="13793082">
      <w:start w:val="1"/>
      <w:numFmt w:val="decimal"/>
      <w:lvlText w:val="%1."/>
      <w:lvlJc w:val="left"/>
      <w:pPr>
        <w:ind w:left="720" w:hanging="360"/>
      </w:pPr>
    </w:lvl>
    <w:lvl w:ilvl="1" w:tplc="13793082" w:tentative="1">
      <w:start w:val="1"/>
      <w:numFmt w:val="lowerLetter"/>
      <w:lvlText w:val="%2."/>
      <w:lvlJc w:val="left"/>
      <w:pPr>
        <w:ind w:left="1440" w:hanging="360"/>
      </w:pPr>
    </w:lvl>
    <w:lvl w:ilvl="2" w:tplc="13793082" w:tentative="1">
      <w:start w:val="1"/>
      <w:numFmt w:val="lowerRoman"/>
      <w:lvlText w:val="%3."/>
      <w:lvlJc w:val="right"/>
      <w:pPr>
        <w:ind w:left="2160" w:hanging="180"/>
      </w:pPr>
    </w:lvl>
    <w:lvl w:ilvl="3" w:tplc="13793082" w:tentative="1">
      <w:start w:val="1"/>
      <w:numFmt w:val="decimal"/>
      <w:lvlText w:val="%4."/>
      <w:lvlJc w:val="left"/>
      <w:pPr>
        <w:ind w:left="2880" w:hanging="360"/>
      </w:pPr>
    </w:lvl>
    <w:lvl w:ilvl="4" w:tplc="13793082" w:tentative="1">
      <w:start w:val="1"/>
      <w:numFmt w:val="lowerLetter"/>
      <w:lvlText w:val="%5."/>
      <w:lvlJc w:val="left"/>
      <w:pPr>
        <w:ind w:left="3600" w:hanging="360"/>
      </w:pPr>
    </w:lvl>
    <w:lvl w:ilvl="5" w:tplc="13793082" w:tentative="1">
      <w:start w:val="1"/>
      <w:numFmt w:val="lowerRoman"/>
      <w:lvlText w:val="%6."/>
      <w:lvlJc w:val="right"/>
      <w:pPr>
        <w:ind w:left="4320" w:hanging="180"/>
      </w:pPr>
    </w:lvl>
    <w:lvl w:ilvl="6" w:tplc="13793082" w:tentative="1">
      <w:start w:val="1"/>
      <w:numFmt w:val="decimal"/>
      <w:lvlText w:val="%7."/>
      <w:lvlJc w:val="left"/>
      <w:pPr>
        <w:ind w:left="5040" w:hanging="360"/>
      </w:pPr>
    </w:lvl>
    <w:lvl w:ilvl="7" w:tplc="13793082" w:tentative="1">
      <w:start w:val="1"/>
      <w:numFmt w:val="lowerLetter"/>
      <w:lvlText w:val="%8."/>
      <w:lvlJc w:val="left"/>
      <w:pPr>
        <w:ind w:left="5760" w:hanging="360"/>
      </w:pPr>
    </w:lvl>
    <w:lvl w:ilvl="8" w:tplc="137930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69">
    <w:multiLevelType w:val="hybridMultilevel"/>
    <w:lvl w:ilvl="0" w:tplc="26742061">
      <w:start w:val="1"/>
      <w:numFmt w:val="decimal"/>
      <w:lvlText w:val="%1."/>
      <w:lvlJc w:val="left"/>
      <w:pPr>
        <w:ind w:left="720" w:hanging="360"/>
      </w:pPr>
    </w:lvl>
    <w:lvl w:ilvl="1" w:tplc="26742061" w:tentative="1">
      <w:start w:val="1"/>
      <w:numFmt w:val="lowerLetter"/>
      <w:lvlText w:val="%2."/>
      <w:lvlJc w:val="left"/>
      <w:pPr>
        <w:ind w:left="1440" w:hanging="360"/>
      </w:pPr>
    </w:lvl>
    <w:lvl w:ilvl="2" w:tplc="26742061" w:tentative="1">
      <w:start w:val="1"/>
      <w:numFmt w:val="lowerRoman"/>
      <w:lvlText w:val="%3."/>
      <w:lvlJc w:val="right"/>
      <w:pPr>
        <w:ind w:left="2160" w:hanging="180"/>
      </w:pPr>
    </w:lvl>
    <w:lvl w:ilvl="3" w:tplc="26742061" w:tentative="1">
      <w:start w:val="1"/>
      <w:numFmt w:val="decimal"/>
      <w:lvlText w:val="%4."/>
      <w:lvlJc w:val="left"/>
      <w:pPr>
        <w:ind w:left="2880" w:hanging="360"/>
      </w:pPr>
    </w:lvl>
    <w:lvl w:ilvl="4" w:tplc="26742061" w:tentative="1">
      <w:start w:val="1"/>
      <w:numFmt w:val="lowerLetter"/>
      <w:lvlText w:val="%5."/>
      <w:lvlJc w:val="left"/>
      <w:pPr>
        <w:ind w:left="3600" w:hanging="360"/>
      </w:pPr>
    </w:lvl>
    <w:lvl w:ilvl="5" w:tplc="26742061" w:tentative="1">
      <w:start w:val="1"/>
      <w:numFmt w:val="lowerRoman"/>
      <w:lvlText w:val="%6."/>
      <w:lvlJc w:val="right"/>
      <w:pPr>
        <w:ind w:left="4320" w:hanging="180"/>
      </w:pPr>
    </w:lvl>
    <w:lvl w:ilvl="6" w:tplc="26742061" w:tentative="1">
      <w:start w:val="1"/>
      <w:numFmt w:val="decimal"/>
      <w:lvlText w:val="%7."/>
      <w:lvlJc w:val="left"/>
      <w:pPr>
        <w:ind w:left="5040" w:hanging="360"/>
      </w:pPr>
    </w:lvl>
    <w:lvl w:ilvl="7" w:tplc="26742061" w:tentative="1">
      <w:start w:val="1"/>
      <w:numFmt w:val="lowerLetter"/>
      <w:lvlText w:val="%8."/>
      <w:lvlJc w:val="left"/>
      <w:pPr>
        <w:ind w:left="5760" w:hanging="360"/>
      </w:pPr>
    </w:lvl>
    <w:lvl w:ilvl="8" w:tplc="26742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68">
    <w:multiLevelType w:val="hybridMultilevel"/>
    <w:lvl w:ilvl="0" w:tplc="44301607">
      <w:start w:val="1"/>
      <w:numFmt w:val="decimal"/>
      <w:lvlText w:val="%1."/>
      <w:lvlJc w:val="left"/>
      <w:pPr>
        <w:ind w:left="720" w:hanging="360"/>
      </w:pPr>
    </w:lvl>
    <w:lvl w:ilvl="1" w:tplc="44301607" w:tentative="1">
      <w:start w:val="1"/>
      <w:numFmt w:val="lowerLetter"/>
      <w:lvlText w:val="%2."/>
      <w:lvlJc w:val="left"/>
      <w:pPr>
        <w:ind w:left="1440" w:hanging="360"/>
      </w:pPr>
    </w:lvl>
    <w:lvl w:ilvl="2" w:tplc="44301607" w:tentative="1">
      <w:start w:val="1"/>
      <w:numFmt w:val="lowerRoman"/>
      <w:lvlText w:val="%3."/>
      <w:lvlJc w:val="right"/>
      <w:pPr>
        <w:ind w:left="2160" w:hanging="180"/>
      </w:pPr>
    </w:lvl>
    <w:lvl w:ilvl="3" w:tplc="44301607" w:tentative="1">
      <w:start w:val="1"/>
      <w:numFmt w:val="decimal"/>
      <w:lvlText w:val="%4."/>
      <w:lvlJc w:val="left"/>
      <w:pPr>
        <w:ind w:left="2880" w:hanging="360"/>
      </w:pPr>
    </w:lvl>
    <w:lvl w:ilvl="4" w:tplc="44301607" w:tentative="1">
      <w:start w:val="1"/>
      <w:numFmt w:val="lowerLetter"/>
      <w:lvlText w:val="%5."/>
      <w:lvlJc w:val="left"/>
      <w:pPr>
        <w:ind w:left="3600" w:hanging="360"/>
      </w:pPr>
    </w:lvl>
    <w:lvl w:ilvl="5" w:tplc="44301607" w:tentative="1">
      <w:start w:val="1"/>
      <w:numFmt w:val="lowerRoman"/>
      <w:lvlText w:val="%6."/>
      <w:lvlJc w:val="right"/>
      <w:pPr>
        <w:ind w:left="4320" w:hanging="180"/>
      </w:pPr>
    </w:lvl>
    <w:lvl w:ilvl="6" w:tplc="44301607" w:tentative="1">
      <w:start w:val="1"/>
      <w:numFmt w:val="decimal"/>
      <w:lvlText w:val="%7."/>
      <w:lvlJc w:val="left"/>
      <w:pPr>
        <w:ind w:left="5040" w:hanging="360"/>
      </w:pPr>
    </w:lvl>
    <w:lvl w:ilvl="7" w:tplc="44301607" w:tentative="1">
      <w:start w:val="1"/>
      <w:numFmt w:val="lowerLetter"/>
      <w:lvlText w:val="%8."/>
      <w:lvlJc w:val="left"/>
      <w:pPr>
        <w:ind w:left="5760" w:hanging="360"/>
      </w:pPr>
    </w:lvl>
    <w:lvl w:ilvl="8" w:tplc="443016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67">
    <w:multiLevelType w:val="hybridMultilevel"/>
    <w:lvl w:ilvl="0" w:tplc="53796752">
      <w:start w:val="1"/>
      <w:numFmt w:val="decimal"/>
      <w:lvlText w:val="%1."/>
      <w:lvlJc w:val="left"/>
      <w:pPr>
        <w:ind w:left="720" w:hanging="360"/>
      </w:pPr>
    </w:lvl>
    <w:lvl w:ilvl="1" w:tplc="53796752" w:tentative="1">
      <w:start w:val="1"/>
      <w:numFmt w:val="lowerLetter"/>
      <w:lvlText w:val="%2."/>
      <w:lvlJc w:val="left"/>
      <w:pPr>
        <w:ind w:left="1440" w:hanging="360"/>
      </w:pPr>
    </w:lvl>
    <w:lvl w:ilvl="2" w:tplc="53796752" w:tentative="1">
      <w:start w:val="1"/>
      <w:numFmt w:val="lowerRoman"/>
      <w:lvlText w:val="%3."/>
      <w:lvlJc w:val="right"/>
      <w:pPr>
        <w:ind w:left="2160" w:hanging="180"/>
      </w:pPr>
    </w:lvl>
    <w:lvl w:ilvl="3" w:tplc="53796752" w:tentative="1">
      <w:start w:val="1"/>
      <w:numFmt w:val="decimal"/>
      <w:lvlText w:val="%4."/>
      <w:lvlJc w:val="left"/>
      <w:pPr>
        <w:ind w:left="2880" w:hanging="360"/>
      </w:pPr>
    </w:lvl>
    <w:lvl w:ilvl="4" w:tplc="53796752" w:tentative="1">
      <w:start w:val="1"/>
      <w:numFmt w:val="lowerLetter"/>
      <w:lvlText w:val="%5."/>
      <w:lvlJc w:val="left"/>
      <w:pPr>
        <w:ind w:left="3600" w:hanging="360"/>
      </w:pPr>
    </w:lvl>
    <w:lvl w:ilvl="5" w:tplc="53796752" w:tentative="1">
      <w:start w:val="1"/>
      <w:numFmt w:val="lowerRoman"/>
      <w:lvlText w:val="%6."/>
      <w:lvlJc w:val="right"/>
      <w:pPr>
        <w:ind w:left="4320" w:hanging="180"/>
      </w:pPr>
    </w:lvl>
    <w:lvl w:ilvl="6" w:tplc="53796752" w:tentative="1">
      <w:start w:val="1"/>
      <w:numFmt w:val="decimal"/>
      <w:lvlText w:val="%7."/>
      <w:lvlJc w:val="left"/>
      <w:pPr>
        <w:ind w:left="5040" w:hanging="360"/>
      </w:pPr>
    </w:lvl>
    <w:lvl w:ilvl="7" w:tplc="53796752" w:tentative="1">
      <w:start w:val="1"/>
      <w:numFmt w:val="lowerLetter"/>
      <w:lvlText w:val="%8."/>
      <w:lvlJc w:val="left"/>
      <w:pPr>
        <w:ind w:left="5760" w:hanging="360"/>
      </w:pPr>
    </w:lvl>
    <w:lvl w:ilvl="8" w:tplc="537967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66">
    <w:multiLevelType w:val="hybridMultilevel"/>
    <w:lvl w:ilvl="0" w:tplc="29312498">
      <w:start w:val="1"/>
      <w:numFmt w:val="decimal"/>
      <w:lvlText w:val="%1."/>
      <w:lvlJc w:val="left"/>
      <w:pPr>
        <w:ind w:left="720" w:hanging="360"/>
      </w:pPr>
    </w:lvl>
    <w:lvl w:ilvl="1" w:tplc="29312498" w:tentative="1">
      <w:start w:val="1"/>
      <w:numFmt w:val="lowerLetter"/>
      <w:lvlText w:val="%2."/>
      <w:lvlJc w:val="left"/>
      <w:pPr>
        <w:ind w:left="1440" w:hanging="360"/>
      </w:pPr>
    </w:lvl>
    <w:lvl w:ilvl="2" w:tplc="29312498" w:tentative="1">
      <w:start w:val="1"/>
      <w:numFmt w:val="lowerRoman"/>
      <w:lvlText w:val="%3."/>
      <w:lvlJc w:val="right"/>
      <w:pPr>
        <w:ind w:left="2160" w:hanging="180"/>
      </w:pPr>
    </w:lvl>
    <w:lvl w:ilvl="3" w:tplc="29312498" w:tentative="1">
      <w:start w:val="1"/>
      <w:numFmt w:val="decimal"/>
      <w:lvlText w:val="%4."/>
      <w:lvlJc w:val="left"/>
      <w:pPr>
        <w:ind w:left="2880" w:hanging="360"/>
      </w:pPr>
    </w:lvl>
    <w:lvl w:ilvl="4" w:tplc="29312498" w:tentative="1">
      <w:start w:val="1"/>
      <w:numFmt w:val="lowerLetter"/>
      <w:lvlText w:val="%5."/>
      <w:lvlJc w:val="left"/>
      <w:pPr>
        <w:ind w:left="3600" w:hanging="360"/>
      </w:pPr>
    </w:lvl>
    <w:lvl w:ilvl="5" w:tplc="29312498" w:tentative="1">
      <w:start w:val="1"/>
      <w:numFmt w:val="lowerRoman"/>
      <w:lvlText w:val="%6."/>
      <w:lvlJc w:val="right"/>
      <w:pPr>
        <w:ind w:left="4320" w:hanging="180"/>
      </w:pPr>
    </w:lvl>
    <w:lvl w:ilvl="6" w:tplc="29312498" w:tentative="1">
      <w:start w:val="1"/>
      <w:numFmt w:val="decimal"/>
      <w:lvlText w:val="%7."/>
      <w:lvlJc w:val="left"/>
      <w:pPr>
        <w:ind w:left="5040" w:hanging="360"/>
      </w:pPr>
    </w:lvl>
    <w:lvl w:ilvl="7" w:tplc="29312498" w:tentative="1">
      <w:start w:val="1"/>
      <w:numFmt w:val="lowerLetter"/>
      <w:lvlText w:val="%8."/>
      <w:lvlJc w:val="left"/>
      <w:pPr>
        <w:ind w:left="5760" w:hanging="360"/>
      </w:pPr>
    </w:lvl>
    <w:lvl w:ilvl="8" w:tplc="29312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65">
    <w:multiLevelType w:val="hybridMultilevel"/>
    <w:lvl w:ilvl="0" w:tplc="35270363">
      <w:start w:val="1"/>
      <w:numFmt w:val="decimal"/>
      <w:lvlText w:val="%1."/>
      <w:lvlJc w:val="left"/>
      <w:pPr>
        <w:ind w:left="720" w:hanging="360"/>
      </w:pPr>
    </w:lvl>
    <w:lvl w:ilvl="1" w:tplc="35270363" w:tentative="1">
      <w:start w:val="1"/>
      <w:numFmt w:val="lowerLetter"/>
      <w:lvlText w:val="%2."/>
      <w:lvlJc w:val="left"/>
      <w:pPr>
        <w:ind w:left="1440" w:hanging="360"/>
      </w:pPr>
    </w:lvl>
    <w:lvl w:ilvl="2" w:tplc="35270363" w:tentative="1">
      <w:start w:val="1"/>
      <w:numFmt w:val="lowerRoman"/>
      <w:lvlText w:val="%3."/>
      <w:lvlJc w:val="right"/>
      <w:pPr>
        <w:ind w:left="2160" w:hanging="180"/>
      </w:pPr>
    </w:lvl>
    <w:lvl w:ilvl="3" w:tplc="35270363" w:tentative="1">
      <w:start w:val="1"/>
      <w:numFmt w:val="decimal"/>
      <w:lvlText w:val="%4."/>
      <w:lvlJc w:val="left"/>
      <w:pPr>
        <w:ind w:left="2880" w:hanging="360"/>
      </w:pPr>
    </w:lvl>
    <w:lvl w:ilvl="4" w:tplc="35270363" w:tentative="1">
      <w:start w:val="1"/>
      <w:numFmt w:val="lowerLetter"/>
      <w:lvlText w:val="%5."/>
      <w:lvlJc w:val="left"/>
      <w:pPr>
        <w:ind w:left="3600" w:hanging="360"/>
      </w:pPr>
    </w:lvl>
    <w:lvl w:ilvl="5" w:tplc="35270363" w:tentative="1">
      <w:start w:val="1"/>
      <w:numFmt w:val="lowerRoman"/>
      <w:lvlText w:val="%6."/>
      <w:lvlJc w:val="right"/>
      <w:pPr>
        <w:ind w:left="4320" w:hanging="180"/>
      </w:pPr>
    </w:lvl>
    <w:lvl w:ilvl="6" w:tplc="35270363" w:tentative="1">
      <w:start w:val="1"/>
      <w:numFmt w:val="decimal"/>
      <w:lvlText w:val="%7."/>
      <w:lvlJc w:val="left"/>
      <w:pPr>
        <w:ind w:left="5040" w:hanging="360"/>
      </w:pPr>
    </w:lvl>
    <w:lvl w:ilvl="7" w:tplc="35270363" w:tentative="1">
      <w:start w:val="1"/>
      <w:numFmt w:val="lowerLetter"/>
      <w:lvlText w:val="%8."/>
      <w:lvlJc w:val="left"/>
      <w:pPr>
        <w:ind w:left="5760" w:hanging="360"/>
      </w:pPr>
    </w:lvl>
    <w:lvl w:ilvl="8" w:tplc="35270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64">
    <w:multiLevelType w:val="hybridMultilevel"/>
    <w:lvl w:ilvl="0" w:tplc="93783764">
      <w:start w:val="1"/>
      <w:numFmt w:val="decimal"/>
      <w:lvlText w:val="%1."/>
      <w:lvlJc w:val="left"/>
      <w:pPr>
        <w:ind w:left="720" w:hanging="360"/>
      </w:pPr>
    </w:lvl>
    <w:lvl w:ilvl="1" w:tplc="93783764" w:tentative="1">
      <w:start w:val="1"/>
      <w:numFmt w:val="lowerLetter"/>
      <w:lvlText w:val="%2."/>
      <w:lvlJc w:val="left"/>
      <w:pPr>
        <w:ind w:left="1440" w:hanging="360"/>
      </w:pPr>
    </w:lvl>
    <w:lvl w:ilvl="2" w:tplc="93783764" w:tentative="1">
      <w:start w:val="1"/>
      <w:numFmt w:val="lowerRoman"/>
      <w:lvlText w:val="%3."/>
      <w:lvlJc w:val="right"/>
      <w:pPr>
        <w:ind w:left="2160" w:hanging="180"/>
      </w:pPr>
    </w:lvl>
    <w:lvl w:ilvl="3" w:tplc="93783764" w:tentative="1">
      <w:start w:val="1"/>
      <w:numFmt w:val="decimal"/>
      <w:lvlText w:val="%4."/>
      <w:lvlJc w:val="left"/>
      <w:pPr>
        <w:ind w:left="2880" w:hanging="360"/>
      </w:pPr>
    </w:lvl>
    <w:lvl w:ilvl="4" w:tplc="93783764" w:tentative="1">
      <w:start w:val="1"/>
      <w:numFmt w:val="lowerLetter"/>
      <w:lvlText w:val="%5."/>
      <w:lvlJc w:val="left"/>
      <w:pPr>
        <w:ind w:left="3600" w:hanging="360"/>
      </w:pPr>
    </w:lvl>
    <w:lvl w:ilvl="5" w:tplc="93783764" w:tentative="1">
      <w:start w:val="1"/>
      <w:numFmt w:val="lowerRoman"/>
      <w:lvlText w:val="%6."/>
      <w:lvlJc w:val="right"/>
      <w:pPr>
        <w:ind w:left="4320" w:hanging="180"/>
      </w:pPr>
    </w:lvl>
    <w:lvl w:ilvl="6" w:tplc="93783764" w:tentative="1">
      <w:start w:val="1"/>
      <w:numFmt w:val="decimal"/>
      <w:lvlText w:val="%7."/>
      <w:lvlJc w:val="left"/>
      <w:pPr>
        <w:ind w:left="5040" w:hanging="360"/>
      </w:pPr>
    </w:lvl>
    <w:lvl w:ilvl="7" w:tplc="93783764" w:tentative="1">
      <w:start w:val="1"/>
      <w:numFmt w:val="lowerLetter"/>
      <w:lvlText w:val="%8."/>
      <w:lvlJc w:val="left"/>
      <w:pPr>
        <w:ind w:left="5760" w:hanging="360"/>
      </w:pPr>
    </w:lvl>
    <w:lvl w:ilvl="8" w:tplc="93783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63">
    <w:multiLevelType w:val="hybridMultilevel"/>
    <w:lvl w:ilvl="0" w:tplc="87956244">
      <w:start w:val="1"/>
      <w:numFmt w:val="decimal"/>
      <w:lvlText w:val="%1."/>
      <w:lvlJc w:val="left"/>
      <w:pPr>
        <w:ind w:left="720" w:hanging="360"/>
      </w:pPr>
    </w:lvl>
    <w:lvl w:ilvl="1" w:tplc="87956244" w:tentative="1">
      <w:start w:val="1"/>
      <w:numFmt w:val="lowerLetter"/>
      <w:lvlText w:val="%2."/>
      <w:lvlJc w:val="left"/>
      <w:pPr>
        <w:ind w:left="1440" w:hanging="360"/>
      </w:pPr>
    </w:lvl>
    <w:lvl w:ilvl="2" w:tplc="87956244" w:tentative="1">
      <w:start w:val="1"/>
      <w:numFmt w:val="lowerRoman"/>
      <w:lvlText w:val="%3."/>
      <w:lvlJc w:val="right"/>
      <w:pPr>
        <w:ind w:left="2160" w:hanging="180"/>
      </w:pPr>
    </w:lvl>
    <w:lvl w:ilvl="3" w:tplc="87956244" w:tentative="1">
      <w:start w:val="1"/>
      <w:numFmt w:val="decimal"/>
      <w:lvlText w:val="%4."/>
      <w:lvlJc w:val="left"/>
      <w:pPr>
        <w:ind w:left="2880" w:hanging="360"/>
      </w:pPr>
    </w:lvl>
    <w:lvl w:ilvl="4" w:tplc="87956244" w:tentative="1">
      <w:start w:val="1"/>
      <w:numFmt w:val="lowerLetter"/>
      <w:lvlText w:val="%5."/>
      <w:lvlJc w:val="left"/>
      <w:pPr>
        <w:ind w:left="3600" w:hanging="360"/>
      </w:pPr>
    </w:lvl>
    <w:lvl w:ilvl="5" w:tplc="87956244" w:tentative="1">
      <w:start w:val="1"/>
      <w:numFmt w:val="lowerRoman"/>
      <w:lvlText w:val="%6."/>
      <w:lvlJc w:val="right"/>
      <w:pPr>
        <w:ind w:left="4320" w:hanging="180"/>
      </w:pPr>
    </w:lvl>
    <w:lvl w:ilvl="6" w:tplc="87956244" w:tentative="1">
      <w:start w:val="1"/>
      <w:numFmt w:val="decimal"/>
      <w:lvlText w:val="%7."/>
      <w:lvlJc w:val="left"/>
      <w:pPr>
        <w:ind w:left="5040" w:hanging="360"/>
      </w:pPr>
    </w:lvl>
    <w:lvl w:ilvl="7" w:tplc="87956244" w:tentative="1">
      <w:start w:val="1"/>
      <w:numFmt w:val="lowerLetter"/>
      <w:lvlText w:val="%8."/>
      <w:lvlJc w:val="left"/>
      <w:pPr>
        <w:ind w:left="5760" w:hanging="360"/>
      </w:pPr>
    </w:lvl>
    <w:lvl w:ilvl="8" w:tplc="87956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62">
    <w:multiLevelType w:val="hybridMultilevel"/>
    <w:lvl w:ilvl="0" w:tplc="49285352">
      <w:start w:val="1"/>
      <w:numFmt w:val="decimal"/>
      <w:lvlText w:val="%1."/>
      <w:lvlJc w:val="left"/>
      <w:pPr>
        <w:ind w:left="720" w:hanging="360"/>
      </w:pPr>
    </w:lvl>
    <w:lvl w:ilvl="1" w:tplc="49285352" w:tentative="1">
      <w:start w:val="1"/>
      <w:numFmt w:val="lowerLetter"/>
      <w:lvlText w:val="%2."/>
      <w:lvlJc w:val="left"/>
      <w:pPr>
        <w:ind w:left="1440" w:hanging="360"/>
      </w:pPr>
    </w:lvl>
    <w:lvl w:ilvl="2" w:tplc="49285352" w:tentative="1">
      <w:start w:val="1"/>
      <w:numFmt w:val="lowerRoman"/>
      <w:lvlText w:val="%3."/>
      <w:lvlJc w:val="right"/>
      <w:pPr>
        <w:ind w:left="2160" w:hanging="180"/>
      </w:pPr>
    </w:lvl>
    <w:lvl w:ilvl="3" w:tplc="49285352" w:tentative="1">
      <w:start w:val="1"/>
      <w:numFmt w:val="decimal"/>
      <w:lvlText w:val="%4."/>
      <w:lvlJc w:val="left"/>
      <w:pPr>
        <w:ind w:left="2880" w:hanging="360"/>
      </w:pPr>
    </w:lvl>
    <w:lvl w:ilvl="4" w:tplc="49285352" w:tentative="1">
      <w:start w:val="1"/>
      <w:numFmt w:val="lowerLetter"/>
      <w:lvlText w:val="%5."/>
      <w:lvlJc w:val="left"/>
      <w:pPr>
        <w:ind w:left="3600" w:hanging="360"/>
      </w:pPr>
    </w:lvl>
    <w:lvl w:ilvl="5" w:tplc="49285352" w:tentative="1">
      <w:start w:val="1"/>
      <w:numFmt w:val="lowerRoman"/>
      <w:lvlText w:val="%6."/>
      <w:lvlJc w:val="right"/>
      <w:pPr>
        <w:ind w:left="4320" w:hanging="180"/>
      </w:pPr>
    </w:lvl>
    <w:lvl w:ilvl="6" w:tplc="49285352" w:tentative="1">
      <w:start w:val="1"/>
      <w:numFmt w:val="decimal"/>
      <w:lvlText w:val="%7."/>
      <w:lvlJc w:val="left"/>
      <w:pPr>
        <w:ind w:left="5040" w:hanging="360"/>
      </w:pPr>
    </w:lvl>
    <w:lvl w:ilvl="7" w:tplc="49285352" w:tentative="1">
      <w:start w:val="1"/>
      <w:numFmt w:val="lowerLetter"/>
      <w:lvlText w:val="%8."/>
      <w:lvlJc w:val="left"/>
      <w:pPr>
        <w:ind w:left="5760" w:hanging="360"/>
      </w:pPr>
    </w:lvl>
    <w:lvl w:ilvl="8" w:tplc="492853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61">
    <w:multiLevelType w:val="hybridMultilevel"/>
    <w:lvl w:ilvl="0" w:tplc="33703652">
      <w:start w:val="1"/>
      <w:numFmt w:val="decimal"/>
      <w:lvlText w:val="%1."/>
      <w:lvlJc w:val="left"/>
      <w:pPr>
        <w:ind w:left="720" w:hanging="360"/>
      </w:pPr>
    </w:lvl>
    <w:lvl w:ilvl="1" w:tplc="33703652" w:tentative="1">
      <w:start w:val="1"/>
      <w:numFmt w:val="lowerLetter"/>
      <w:lvlText w:val="%2."/>
      <w:lvlJc w:val="left"/>
      <w:pPr>
        <w:ind w:left="1440" w:hanging="360"/>
      </w:pPr>
    </w:lvl>
    <w:lvl w:ilvl="2" w:tplc="33703652" w:tentative="1">
      <w:start w:val="1"/>
      <w:numFmt w:val="lowerRoman"/>
      <w:lvlText w:val="%3."/>
      <w:lvlJc w:val="right"/>
      <w:pPr>
        <w:ind w:left="2160" w:hanging="180"/>
      </w:pPr>
    </w:lvl>
    <w:lvl w:ilvl="3" w:tplc="33703652" w:tentative="1">
      <w:start w:val="1"/>
      <w:numFmt w:val="decimal"/>
      <w:lvlText w:val="%4."/>
      <w:lvlJc w:val="left"/>
      <w:pPr>
        <w:ind w:left="2880" w:hanging="360"/>
      </w:pPr>
    </w:lvl>
    <w:lvl w:ilvl="4" w:tplc="33703652" w:tentative="1">
      <w:start w:val="1"/>
      <w:numFmt w:val="lowerLetter"/>
      <w:lvlText w:val="%5."/>
      <w:lvlJc w:val="left"/>
      <w:pPr>
        <w:ind w:left="3600" w:hanging="360"/>
      </w:pPr>
    </w:lvl>
    <w:lvl w:ilvl="5" w:tplc="33703652" w:tentative="1">
      <w:start w:val="1"/>
      <w:numFmt w:val="lowerRoman"/>
      <w:lvlText w:val="%6."/>
      <w:lvlJc w:val="right"/>
      <w:pPr>
        <w:ind w:left="4320" w:hanging="180"/>
      </w:pPr>
    </w:lvl>
    <w:lvl w:ilvl="6" w:tplc="33703652" w:tentative="1">
      <w:start w:val="1"/>
      <w:numFmt w:val="decimal"/>
      <w:lvlText w:val="%7."/>
      <w:lvlJc w:val="left"/>
      <w:pPr>
        <w:ind w:left="5040" w:hanging="360"/>
      </w:pPr>
    </w:lvl>
    <w:lvl w:ilvl="7" w:tplc="33703652" w:tentative="1">
      <w:start w:val="1"/>
      <w:numFmt w:val="lowerLetter"/>
      <w:lvlText w:val="%8."/>
      <w:lvlJc w:val="left"/>
      <w:pPr>
        <w:ind w:left="5760" w:hanging="360"/>
      </w:pPr>
    </w:lvl>
    <w:lvl w:ilvl="8" w:tplc="337036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60">
    <w:multiLevelType w:val="hybridMultilevel"/>
    <w:lvl w:ilvl="0" w:tplc="80731031">
      <w:start w:val="1"/>
      <w:numFmt w:val="decimal"/>
      <w:lvlText w:val="%1."/>
      <w:lvlJc w:val="left"/>
      <w:pPr>
        <w:ind w:left="720" w:hanging="360"/>
      </w:pPr>
    </w:lvl>
    <w:lvl w:ilvl="1" w:tplc="80731031" w:tentative="1">
      <w:start w:val="1"/>
      <w:numFmt w:val="lowerLetter"/>
      <w:lvlText w:val="%2."/>
      <w:lvlJc w:val="left"/>
      <w:pPr>
        <w:ind w:left="1440" w:hanging="360"/>
      </w:pPr>
    </w:lvl>
    <w:lvl w:ilvl="2" w:tplc="80731031" w:tentative="1">
      <w:start w:val="1"/>
      <w:numFmt w:val="lowerRoman"/>
      <w:lvlText w:val="%3."/>
      <w:lvlJc w:val="right"/>
      <w:pPr>
        <w:ind w:left="2160" w:hanging="180"/>
      </w:pPr>
    </w:lvl>
    <w:lvl w:ilvl="3" w:tplc="80731031" w:tentative="1">
      <w:start w:val="1"/>
      <w:numFmt w:val="decimal"/>
      <w:lvlText w:val="%4."/>
      <w:lvlJc w:val="left"/>
      <w:pPr>
        <w:ind w:left="2880" w:hanging="360"/>
      </w:pPr>
    </w:lvl>
    <w:lvl w:ilvl="4" w:tplc="80731031" w:tentative="1">
      <w:start w:val="1"/>
      <w:numFmt w:val="lowerLetter"/>
      <w:lvlText w:val="%5."/>
      <w:lvlJc w:val="left"/>
      <w:pPr>
        <w:ind w:left="3600" w:hanging="360"/>
      </w:pPr>
    </w:lvl>
    <w:lvl w:ilvl="5" w:tplc="80731031" w:tentative="1">
      <w:start w:val="1"/>
      <w:numFmt w:val="lowerRoman"/>
      <w:lvlText w:val="%6."/>
      <w:lvlJc w:val="right"/>
      <w:pPr>
        <w:ind w:left="4320" w:hanging="180"/>
      </w:pPr>
    </w:lvl>
    <w:lvl w:ilvl="6" w:tplc="80731031" w:tentative="1">
      <w:start w:val="1"/>
      <w:numFmt w:val="decimal"/>
      <w:lvlText w:val="%7."/>
      <w:lvlJc w:val="left"/>
      <w:pPr>
        <w:ind w:left="5040" w:hanging="360"/>
      </w:pPr>
    </w:lvl>
    <w:lvl w:ilvl="7" w:tplc="80731031" w:tentative="1">
      <w:start w:val="1"/>
      <w:numFmt w:val="lowerLetter"/>
      <w:lvlText w:val="%8."/>
      <w:lvlJc w:val="left"/>
      <w:pPr>
        <w:ind w:left="5760" w:hanging="360"/>
      </w:pPr>
    </w:lvl>
    <w:lvl w:ilvl="8" w:tplc="807310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59">
    <w:multiLevelType w:val="hybridMultilevel"/>
    <w:lvl w:ilvl="0" w:tplc="39824270">
      <w:start w:val="1"/>
      <w:numFmt w:val="decimal"/>
      <w:lvlText w:val="%1."/>
      <w:lvlJc w:val="left"/>
      <w:pPr>
        <w:ind w:left="720" w:hanging="360"/>
      </w:pPr>
    </w:lvl>
    <w:lvl w:ilvl="1" w:tplc="39824270" w:tentative="1">
      <w:start w:val="1"/>
      <w:numFmt w:val="lowerLetter"/>
      <w:lvlText w:val="%2."/>
      <w:lvlJc w:val="left"/>
      <w:pPr>
        <w:ind w:left="1440" w:hanging="360"/>
      </w:pPr>
    </w:lvl>
    <w:lvl w:ilvl="2" w:tplc="39824270" w:tentative="1">
      <w:start w:val="1"/>
      <w:numFmt w:val="lowerRoman"/>
      <w:lvlText w:val="%3."/>
      <w:lvlJc w:val="right"/>
      <w:pPr>
        <w:ind w:left="2160" w:hanging="180"/>
      </w:pPr>
    </w:lvl>
    <w:lvl w:ilvl="3" w:tplc="39824270" w:tentative="1">
      <w:start w:val="1"/>
      <w:numFmt w:val="decimal"/>
      <w:lvlText w:val="%4."/>
      <w:lvlJc w:val="left"/>
      <w:pPr>
        <w:ind w:left="2880" w:hanging="360"/>
      </w:pPr>
    </w:lvl>
    <w:lvl w:ilvl="4" w:tplc="39824270" w:tentative="1">
      <w:start w:val="1"/>
      <w:numFmt w:val="lowerLetter"/>
      <w:lvlText w:val="%5."/>
      <w:lvlJc w:val="left"/>
      <w:pPr>
        <w:ind w:left="3600" w:hanging="360"/>
      </w:pPr>
    </w:lvl>
    <w:lvl w:ilvl="5" w:tplc="39824270" w:tentative="1">
      <w:start w:val="1"/>
      <w:numFmt w:val="lowerRoman"/>
      <w:lvlText w:val="%6."/>
      <w:lvlJc w:val="right"/>
      <w:pPr>
        <w:ind w:left="4320" w:hanging="180"/>
      </w:pPr>
    </w:lvl>
    <w:lvl w:ilvl="6" w:tplc="39824270" w:tentative="1">
      <w:start w:val="1"/>
      <w:numFmt w:val="decimal"/>
      <w:lvlText w:val="%7."/>
      <w:lvlJc w:val="left"/>
      <w:pPr>
        <w:ind w:left="5040" w:hanging="360"/>
      </w:pPr>
    </w:lvl>
    <w:lvl w:ilvl="7" w:tplc="39824270" w:tentative="1">
      <w:start w:val="1"/>
      <w:numFmt w:val="lowerLetter"/>
      <w:lvlText w:val="%8."/>
      <w:lvlJc w:val="left"/>
      <w:pPr>
        <w:ind w:left="5760" w:hanging="360"/>
      </w:pPr>
    </w:lvl>
    <w:lvl w:ilvl="8" w:tplc="39824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58">
    <w:multiLevelType w:val="hybridMultilevel"/>
    <w:lvl w:ilvl="0" w:tplc="90580866">
      <w:start w:val="1"/>
      <w:numFmt w:val="decimal"/>
      <w:lvlText w:val="%1."/>
      <w:lvlJc w:val="left"/>
      <w:pPr>
        <w:ind w:left="720" w:hanging="360"/>
      </w:pPr>
    </w:lvl>
    <w:lvl w:ilvl="1" w:tplc="90580866" w:tentative="1">
      <w:start w:val="1"/>
      <w:numFmt w:val="lowerLetter"/>
      <w:lvlText w:val="%2."/>
      <w:lvlJc w:val="left"/>
      <w:pPr>
        <w:ind w:left="1440" w:hanging="360"/>
      </w:pPr>
    </w:lvl>
    <w:lvl w:ilvl="2" w:tplc="90580866" w:tentative="1">
      <w:start w:val="1"/>
      <w:numFmt w:val="lowerRoman"/>
      <w:lvlText w:val="%3."/>
      <w:lvlJc w:val="right"/>
      <w:pPr>
        <w:ind w:left="2160" w:hanging="180"/>
      </w:pPr>
    </w:lvl>
    <w:lvl w:ilvl="3" w:tplc="90580866" w:tentative="1">
      <w:start w:val="1"/>
      <w:numFmt w:val="decimal"/>
      <w:lvlText w:val="%4."/>
      <w:lvlJc w:val="left"/>
      <w:pPr>
        <w:ind w:left="2880" w:hanging="360"/>
      </w:pPr>
    </w:lvl>
    <w:lvl w:ilvl="4" w:tplc="90580866" w:tentative="1">
      <w:start w:val="1"/>
      <w:numFmt w:val="lowerLetter"/>
      <w:lvlText w:val="%5."/>
      <w:lvlJc w:val="left"/>
      <w:pPr>
        <w:ind w:left="3600" w:hanging="360"/>
      </w:pPr>
    </w:lvl>
    <w:lvl w:ilvl="5" w:tplc="90580866" w:tentative="1">
      <w:start w:val="1"/>
      <w:numFmt w:val="lowerRoman"/>
      <w:lvlText w:val="%6."/>
      <w:lvlJc w:val="right"/>
      <w:pPr>
        <w:ind w:left="4320" w:hanging="180"/>
      </w:pPr>
    </w:lvl>
    <w:lvl w:ilvl="6" w:tplc="90580866" w:tentative="1">
      <w:start w:val="1"/>
      <w:numFmt w:val="decimal"/>
      <w:lvlText w:val="%7."/>
      <w:lvlJc w:val="left"/>
      <w:pPr>
        <w:ind w:left="5040" w:hanging="360"/>
      </w:pPr>
    </w:lvl>
    <w:lvl w:ilvl="7" w:tplc="90580866" w:tentative="1">
      <w:start w:val="1"/>
      <w:numFmt w:val="lowerLetter"/>
      <w:lvlText w:val="%8."/>
      <w:lvlJc w:val="left"/>
      <w:pPr>
        <w:ind w:left="5760" w:hanging="360"/>
      </w:pPr>
    </w:lvl>
    <w:lvl w:ilvl="8" w:tplc="905808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57">
    <w:multiLevelType w:val="hybridMultilevel"/>
    <w:lvl w:ilvl="0" w:tplc="43718532">
      <w:start w:val="1"/>
      <w:numFmt w:val="decimal"/>
      <w:lvlText w:val="%1."/>
      <w:lvlJc w:val="left"/>
      <w:pPr>
        <w:ind w:left="720" w:hanging="360"/>
      </w:pPr>
    </w:lvl>
    <w:lvl w:ilvl="1" w:tplc="43718532" w:tentative="1">
      <w:start w:val="1"/>
      <w:numFmt w:val="lowerLetter"/>
      <w:lvlText w:val="%2."/>
      <w:lvlJc w:val="left"/>
      <w:pPr>
        <w:ind w:left="1440" w:hanging="360"/>
      </w:pPr>
    </w:lvl>
    <w:lvl w:ilvl="2" w:tplc="43718532" w:tentative="1">
      <w:start w:val="1"/>
      <w:numFmt w:val="lowerRoman"/>
      <w:lvlText w:val="%3."/>
      <w:lvlJc w:val="right"/>
      <w:pPr>
        <w:ind w:left="2160" w:hanging="180"/>
      </w:pPr>
    </w:lvl>
    <w:lvl w:ilvl="3" w:tplc="43718532" w:tentative="1">
      <w:start w:val="1"/>
      <w:numFmt w:val="decimal"/>
      <w:lvlText w:val="%4."/>
      <w:lvlJc w:val="left"/>
      <w:pPr>
        <w:ind w:left="2880" w:hanging="360"/>
      </w:pPr>
    </w:lvl>
    <w:lvl w:ilvl="4" w:tplc="43718532" w:tentative="1">
      <w:start w:val="1"/>
      <w:numFmt w:val="lowerLetter"/>
      <w:lvlText w:val="%5."/>
      <w:lvlJc w:val="left"/>
      <w:pPr>
        <w:ind w:left="3600" w:hanging="360"/>
      </w:pPr>
    </w:lvl>
    <w:lvl w:ilvl="5" w:tplc="43718532" w:tentative="1">
      <w:start w:val="1"/>
      <w:numFmt w:val="lowerRoman"/>
      <w:lvlText w:val="%6."/>
      <w:lvlJc w:val="right"/>
      <w:pPr>
        <w:ind w:left="4320" w:hanging="180"/>
      </w:pPr>
    </w:lvl>
    <w:lvl w:ilvl="6" w:tplc="43718532" w:tentative="1">
      <w:start w:val="1"/>
      <w:numFmt w:val="decimal"/>
      <w:lvlText w:val="%7."/>
      <w:lvlJc w:val="left"/>
      <w:pPr>
        <w:ind w:left="5040" w:hanging="360"/>
      </w:pPr>
    </w:lvl>
    <w:lvl w:ilvl="7" w:tplc="43718532" w:tentative="1">
      <w:start w:val="1"/>
      <w:numFmt w:val="lowerLetter"/>
      <w:lvlText w:val="%8."/>
      <w:lvlJc w:val="left"/>
      <w:pPr>
        <w:ind w:left="5760" w:hanging="360"/>
      </w:pPr>
    </w:lvl>
    <w:lvl w:ilvl="8" w:tplc="437185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56">
    <w:multiLevelType w:val="hybridMultilevel"/>
    <w:lvl w:ilvl="0" w:tplc="15969328">
      <w:start w:val="1"/>
      <w:numFmt w:val="decimal"/>
      <w:lvlText w:val="%1."/>
      <w:lvlJc w:val="left"/>
      <w:pPr>
        <w:ind w:left="720" w:hanging="360"/>
      </w:pPr>
    </w:lvl>
    <w:lvl w:ilvl="1" w:tplc="15969328" w:tentative="1">
      <w:start w:val="1"/>
      <w:numFmt w:val="lowerLetter"/>
      <w:lvlText w:val="%2."/>
      <w:lvlJc w:val="left"/>
      <w:pPr>
        <w:ind w:left="1440" w:hanging="360"/>
      </w:pPr>
    </w:lvl>
    <w:lvl w:ilvl="2" w:tplc="15969328" w:tentative="1">
      <w:start w:val="1"/>
      <w:numFmt w:val="lowerRoman"/>
      <w:lvlText w:val="%3."/>
      <w:lvlJc w:val="right"/>
      <w:pPr>
        <w:ind w:left="2160" w:hanging="180"/>
      </w:pPr>
    </w:lvl>
    <w:lvl w:ilvl="3" w:tplc="15969328" w:tentative="1">
      <w:start w:val="1"/>
      <w:numFmt w:val="decimal"/>
      <w:lvlText w:val="%4."/>
      <w:lvlJc w:val="left"/>
      <w:pPr>
        <w:ind w:left="2880" w:hanging="360"/>
      </w:pPr>
    </w:lvl>
    <w:lvl w:ilvl="4" w:tplc="15969328" w:tentative="1">
      <w:start w:val="1"/>
      <w:numFmt w:val="lowerLetter"/>
      <w:lvlText w:val="%5."/>
      <w:lvlJc w:val="left"/>
      <w:pPr>
        <w:ind w:left="3600" w:hanging="360"/>
      </w:pPr>
    </w:lvl>
    <w:lvl w:ilvl="5" w:tplc="15969328" w:tentative="1">
      <w:start w:val="1"/>
      <w:numFmt w:val="lowerRoman"/>
      <w:lvlText w:val="%6."/>
      <w:lvlJc w:val="right"/>
      <w:pPr>
        <w:ind w:left="4320" w:hanging="180"/>
      </w:pPr>
    </w:lvl>
    <w:lvl w:ilvl="6" w:tplc="15969328" w:tentative="1">
      <w:start w:val="1"/>
      <w:numFmt w:val="decimal"/>
      <w:lvlText w:val="%7."/>
      <w:lvlJc w:val="left"/>
      <w:pPr>
        <w:ind w:left="5040" w:hanging="360"/>
      </w:pPr>
    </w:lvl>
    <w:lvl w:ilvl="7" w:tplc="15969328" w:tentative="1">
      <w:start w:val="1"/>
      <w:numFmt w:val="lowerLetter"/>
      <w:lvlText w:val="%8."/>
      <w:lvlJc w:val="left"/>
      <w:pPr>
        <w:ind w:left="5760" w:hanging="360"/>
      </w:pPr>
    </w:lvl>
    <w:lvl w:ilvl="8" w:tplc="159693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55">
    <w:multiLevelType w:val="hybridMultilevel"/>
    <w:lvl w:ilvl="0" w:tplc="56666254">
      <w:start w:val="1"/>
      <w:numFmt w:val="decimal"/>
      <w:lvlText w:val="%1."/>
      <w:lvlJc w:val="left"/>
      <w:pPr>
        <w:ind w:left="720" w:hanging="360"/>
      </w:pPr>
    </w:lvl>
    <w:lvl w:ilvl="1" w:tplc="56666254" w:tentative="1">
      <w:start w:val="1"/>
      <w:numFmt w:val="lowerLetter"/>
      <w:lvlText w:val="%2."/>
      <w:lvlJc w:val="left"/>
      <w:pPr>
        <w:ind w:left="1440" w:hanging="360"/>
      </w:pPr>
    </w:lvl>
    <w:lvl w:ilvl="2" w:tplc="56666254" w:tentative="1">
      <w:start w:val="1"/>
      <w:numFmt w:val="lowerRoman"/>
      <w:lvlText w:val="%3."/>
      <w:lvlJc w:val="right"/>
      <w:pPr>
        <w:ind w:left="2160" w:hanging="180"/>
      </w:pPr>
    </w:lvl>
    <w:lvl w:ilvl="3" w:tplc="56666254" w:tentative="1">
      <w:start w:val="1"/>
      <w:numFmt w:val="decimal"/>
      <w:lvlText w:val="%4."/>
      <w:lvlJc w:val="left"/>
      <w:pPr>
        <w:ind w:left="2880" w:hanging="360"/>
      </w:pPr>
    </w:lvl>
    <w:lvl w:ilvl="4" w:tplc="56666254" w:tentative="1">
      <w:start w:val="1"/>
      <w:numFmt w:val="lowerLetter"/>
      <w:lvlText w:val="%5."/>
      <w:lvlJc w:val="left"/>
      <w:pPr>
        <w:ind w:left="3600" w:hanging="360"/>
      </w:pPr>
    </w:lvl>
    <w:lvl w:ilvl="5" w:tplc="56666254" w:tentative="1">
      <w:start w:val="1"/>
      <w:numFmt w:val="lowerRoman"/>
      <w:lvlText w:val="%6."/>
      <w:lvlJc w:val="right"/>
      <w:pPr>
        <w:ind w:left="4320" w:hanging="180"/>
      </w:pPr>
    </w:lvl>
    <w:lvl w:ilvl="6" w:tplc="56666254" w:tentative="1">
      <w:start w:val="1"/>
      <w:numFmt w:val="decimal"/>
      <w:lvlText w:val="%7."/>
      <w:lvlJc w:val="left"/>
      <w:pPr>
        <w:ind w:left="5040" w:hanging="360"/>
      </w:pPr>
    </w:lvl>
    <w:lvl w:ilvl="7" w:tplc="56666254" w:tentative="1">
      <w:start w:val="1"/>
      <w:numFmt w:val="lowerLetter"/>
      <w:lvlText w:val="%8."/>
      <w:lvlJc w:val="left"/>
      <w:pPr>
        <w:ind w:left="5760" w:hanging="360"/>
      </w:pPr>
    </w:lvl>
    <w:lvl w:ilvl="8" w:tplc="566662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54">
    <w:multiLevelType w:val="hybridMultilevel"/>
    <w:lvl w:ilvl="0" w:tplc="27268407">
      <w:start w:val="1"/>
      <w:numFmt w:val="decimal"/>
      <w:lvlText w:val="%1."/>
      <w:lvlJc w:val="left"/>
      <w:pPr>
        <w:ind w:left="720" w:hanging="360"/>
      </w:pPr>
    </w:lvl>
    <w:lvl w:ilvl="1" w:tplc="27268407" w:tentative="1">
      <w:start w:val="1"/>
      <w:numFmt w:val="lowerLetter"/>
      <w:lvlText w:val="%2."/>
      <w:lvlJc w:val="left"/>
      <w:pPr>
        <w:ind w:left="1440" w:hanging="360"/>
      </w:pPr>
    </w:lvl>
    <w:lvl w:ilvl="2" w:tplc="27268407" w:tentative="1">
      <w:start w:val="1"/>
      <w:numFmt w:val="lowerRoman"/>
      <w:lvlText w:val="%3."/>
      <w:lvlJc w:val="right"/>
      <w:pPr>
        <w:ind w:left="2160" w:hanging="180"/>
      </w:pPr>
    </w:lvl>
    <w:lvl w:ilvl="3" w:tplc="27268407" w:tentative="1">
      <w:start w:val="1"/>
      <w:numFmt w:val="decimal"/>
      <w:lvlText w:val="%4."/>
      <w:lvlJc w:val="left"/>
      <w:pPr>
        <w:ind w:left="2880" w:hanging="360"/>
      </w:pPr>
    </w:lvl>
    <w:lvl w:ilvl="4" w:tplc="27268407" w:tentative="1">
      <w:start w:val="1"/>
      <w:numFmt w:val="lowerLetter"/>
      <w:lvlText w:val="%5."/>
      <w:lvlJc w:val="left"/>
      <w:pPr>
        <w:ind w:left="3600" w:hanging="360"/>
      </w:pPr>
    </w:lvl>
    <w:lvl w:ilvl="5" w:tplc="27268407" w:tentative="1">
      <w:start w:val="1"/>
      <w:numFmt w:val="lowerRoman"/>
      <w:lvlText w:val="%6."/>
      <w:lvlJc w:val="right"/>
      <w:pPr>
        <w:ind w:left="4320" w:hanging="180"/>
      </w:pPr>
    </w:lvl>
    <w:lvl w:ilvl="6" w:tplc="27268407" w:tentative="1">
      <w:start w:val="1"/>
      <w:numFmt w:val="decimal"/>
      <w:lvlText w:val="%7."/>
      <w:lvlJc w:val="left"/>
      <w:pPr>
        <w:ind w:left="5040" w:hanging="360"/>
      </w:pPr>
    </w:lvl>
    <w:lvl w:ilvl="7" w:tplc="27268407" w:tentative="1">
      <w:start w:val="1"/>
      <w:numFmt w:val="lowerLetter"/>
      <w:lvlText w:val="%8."/>
      <w:lvlJc w:val="left"/>
      <w:pPr>
        <w:ind w:left="5760" w:hanging="360"/>
      </w:pPr>
    </w:lvl>
    <w:lvl w:ilvl="8" w:tplc="272684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53">
    <w:multiLevelType w:val="hybridMultilevel"/>
    <w:lvl w:ilvl="0" w:tplc="96910998">
      <w:start w:val="1"/>
      <w:numFmt w:val="decimal"/>
      <w:lvlText w:val="%1."/>
      <w:lvlJc w:val="left"/>
      <w:pPr>
        <w:ind w:left="720" w:hanging="360"/>
      </w:pPr>
    </w:lvl>
    <w:lvl w:ilvl="1" w:tplc="96910998" w:tentative="1">
      <w:start w:val="1"/>
      <w:numFmt w:val="lowerLetter"/>
      <w:lvlText w:val="%2."/>
      <w:lvlJc w:val="left"/>
      <w:pPr>
        <w:ind w:left="1440" w:hanging="360"/>
      </w:pPr>
    </w:lvl>
    <w:lvl w:ilvl="2" w:tplc="96910998" w:tentative="1">
      <w:start w:val="1"/>
      <w:numFmt w:val="lowerRoman"/>
      <w:lvlText w:val="%3."/>
      <w:lvlJc w:val="right"/>
      <w:pPr>
        <w:ind w:left="2160" w:hanging="180"/>
      </w:pPr>
    </w:lvl>
    <w:lvl w:ilvl="3" w:tplc="96910998" w:tentative="1">
      <w:start w:val="1"/>
      <w:numFmt w:val="decimal"/>
      <w:lvlText w:val="%4."/>
      <w:lvlJc w:val="left"/>
      <w:pPr>
        <w:ind w:left="2880" w:hanging="360"/>
      </w:pPr>
    </w:lvl>
    <w:lvl w:ilvl="4" w:tplc="96910998" w:tentative="1">
      <w:start w:val="1"/>
      <w:numFmt w:val="lowerLetter"/>
      <w:lvlText w:val="%5."/>
      <w:lvlJc w:val="left"/>
      <w:pPr>
        <w:ind w:left="3600" w:hanging="360"/>
      </w:pPr>
    </w:lvl>
    <w:lvl w:ilvl="5" w:tplc="96910998" w:tentative="1">
      <w:start w:val="1"/>
      <w:numFmt w:val="lowerRoman"/>
      <w:lvlText w:val="%6."/>
      <w:lvlJc w:val="right"/>
      <w:pPr>
        <w:ind w:left="4320" w:hanging="180"/>
      </w:pPr>
    </w:lvl>
    <w:lvl w:ilvl="6" w:tplc="96910998" w:tentative="1">
      <w:start w:val="1"/>
      <w:numFmt w:val="decimal"/>
      <w:lvlText w:val="%7."/>
      <w:lvlJc w:val="left"/>
      <w:pPr>
        <w:ind w:left="5040" w:hanging="360"/>
      </w:pPr>
    </w:lvl>
    <w:lvl w:ilvl="7" w:tplc="96910998" w:tentative="1">
      <w:start w:val="1"/>
      <w:numFmt w:val="lowerLetter"/>
      <w:lvlText w:val="%8."/>
      <w:lvlJc w:val="left"/>
      <w:pPr>
        <w:ind w:left="5760" w:hanging="360"/>
      </w:pPr>
    </w:lvl>
    <w:lvl w:ilvl="8" w:tplc="969109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52">
    <w:multiLevelType w:val="hybridMultilevel"/>
    <w:lvl w:ilvl="0" w:tplc="90470542">
      <w:start w:val="1"/>
      <w:numFmt w:val="decimal"/>
      <w:lvlText w:val="%1."/>
      <w:lvlJc w:val="left"/>
      <w:pPr>
        <w:ind w:left="720" w:hanging="360"/>
      </w:pPr>
    </w:lvl>
    <w:lvl w:ilvl="1" w:tplc="90470542" w:tentative="1">
      <w:start w:val="1"/>
      <w:numFmt w:val="lowerLetter"/>
      <w:lvlText w:val="%2."/>
      <w:lvlJc w:val="left"/>
      <w:pPr>
        <w:ind w:left="1440" w:hanging="360"/>
      </w:pPr>
    </w:lvl>
    <w:lvl w:ilvl="2" w:tplc="90470542" w:tentative="1">
      <w:start w:val="1"/>
      <w:numFmt w:val="lowerRoman"/>
      <w:lvlText w:val="%3."/>
      <w:lvlJc w:val="right"/>
      <w:pPr>
        <w:ind w:left="2160" w:hanging="180"/>
      </w:pPr>
    </w:lvl>
    <w:lvl w:ilvl="3" w:tplc="90470542" w:tentative="1">
      <w:start w:val="1"/>
      <w:numFmt w:val="decimal"/>
      <w:lvlText w:val="%4."/>
      <w:lvlJc w:val="left"/>
      <w:pPr>
        <w:ind w:left="2880" w:hanging="360"/>
      </w:pPr>
    </w:lvl>
    <w:lvl w:ilvl="4" w:tplc="90470542" w:tentative="1">
      <w:start w:val="1"/>
      <w:numFmt w:val="lowerLetter"/>
      <w:lvlText w:val="%5."/>
      <w:lvlJc w:val="left"/>
      <w:pPr>
        <w:ind w:left="3600" w:hanging="360"/>
      </w:pPr>
    </w:lvl>
    <w:lvl w:ilvl="5" w:tplc="90470542" w:tentative="1">
      <w:start w:val="1"/>
      <w:numFmt w:val="lowerRoman"/>
      <w:lvlText w:val="%6."/>
      <w:lvlJc w:val="right"/>
      <w:pPr>
        <w:ind w:left="4320" w:hanging="180"/>
      </w:pPr>
    </w:lvl>
    <w:lvl w:ilvl="6" w:tplc="90470542" w:tentative="1">
      <w:start w:val="1"/>
      <w:numFmt w:val="decimal"/>
      <w:lvlText w:val="%7."/>
      <w:lvlJc w:val="left"/>
      <w:pPr>
        <w:ind w:left="5040" w:hanging="360"/>
      </w:pPr>
    </w:lvl>
    <w:lvl w:ilvl="7" w:tplc="90470542" w:tentative="1">
      <w:start w:val="1"/>
      <w:numFmt w:val="lowerLetter"/>
      <w:lvlText w:val="%8."/>
      <w:lvlJc w:val="left"/>
      <w:pPr>
        <w:ind w:left="5760" w:hanging="360"/>
      </w:pPr>
    </w:lvl>
    <w:lvl w:ilvl="8" w:tplc="90470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51">
    <w:multiLevelType w:val="hybridMultilevel"/>
    <w:lvl w:ilvl="0" w:tplc="17732253">
      <w:start w:val="1"/>
      <w:numFmt w:val="decimal"/>
      <w:lvlText w:val="%1."/>
      <w:lvlJc w:val="left"/>
      <w:pPr>
        <w:ind w:left="720" w:hanging="360"/>
      </w:pPr>
    </w:lvl>
    <w:lvl w:ilvl="1" w:tplc="17732253" w:tentative="1">
      <w:start w:val="1"/>
      <w:numFmt w:val="lowerLetter"/>
      <w:lvlText w:val="%2."/>
      <w:lvlJc w:val="left"/>
      <w:pPr>
        <w:ind w:left="1440" w:hanging="360"/>
      </w:pPr>
    </w:lvl>
    <w:lvl w:ilvl="2" w:tplc="17732253" w:tentative="1">
      <w:start w:val="1"/>
      <w:numFmt w:val="lowerRoman"/>
      <w:lvlText w:val="%3."/>
      <w:lvlJc w:val="right"/>
      <w:pPr>
        <w:ind w:left="2160" w:hanging="180"/>
      </w:pPr>
    </w:lvl>
    <w:lvl w:ilvl="3" w:tplc="17732253" w:tentative="1">
      <w:start w:val="1"/>
      <w:numFmt w:val="decimal"/>
      <w:lvlText w:val="%4."/>
      <w:lvlJc w:val="left"/>
      <w:pPr>
        <w:ind w:left="2880" w:hanging="360"/>
      </w:pPr>
    </w:lvl>
    <w:lvl w:ilvl="4" w:tplc="17732253" w:tentative="1">
      <w:start w:val="1"/>
      <w:numFmt w:val="lowerLetter"/>
      <w:lvlText w:val="%5."/>
      <w:lvlJc w:val="left"/>
      <w:pPr>
        <w:ind w:left="3600" w:hanging="360"/>
      </w:pPr>
    </w:lvl>
    <w:lvl w:ilvl="5" w:tplc="17732253" w:tentative="1">
      <w:start w:val="1"/>
      <w:numFmt w:val="lowerRoman"/>
      <w:lvlText w:val="%6."/>
      <w:lvlJc w:val="right"/>
      <w:pPr>
        <w:ind w:left="4320" w:hanging="180"/>
      </w:pPr>
    </w:lvl>
    <w:lvl w:ilvl="6" w:tplc="17732253" w:tentative="1">
      <w:start w:val="1"/>
      <w:numFmt w:val="decimal"/>
      <w:lvlText w:val="%7."/>
      <w:lvlJc w:val="left"/>
      <w:pPr>
        <w:ind w:left="5040" w:hanging="360"/>
      </w:pPr>
    </w:lvl>
    <w:lvl w:ilvl="7" w:tplc="17732253" w:tentative="1">
      <w:start w:val="1"/>
      <w:numFmt w:val="lowerLetter"/>
      <w:lvlText w:val="%8."/>
      <w:lvlJc w:val="left"/>
      <w:pPr>
        <w:ind w:left="5760" w:hanging="360"/>
      </w:pPr>
    </w:lvl>
    <w:lvl w:ilvl="8" w:tplc="177322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50">
    <w:multiLevelType w:val="hybridMultilevel"/>
    <w:lvl w:ilvl="0" w:tplc="92255327">
      <w:start w:val="1"/>
      <w:numFmt w:val="decimal"/>
      <w:lvlText w:val="%1."/>
      <w:lvlJc w:val="left"/>
      <w:pPr>
        <w:ind w:left="720" w:hanging="360"/>
      </w:pPr>
    </w:lvl>
    <w:lvl w:ilvl="1" w:tplc="92255327" w:tentative="1">
      <w:start w:val="1"/>
      <w:numFmt w:val="lowerLetter"/>
      <w:lvlText w:val="%2."/>
      <w:lvlJc w:val="left"/>
      <w:pPr>
        <w:ind w:left="1440" w:hanging="360"/>
      </w:pPr>
    </w:lvl>
    <w:lvl w:ilvl="2" w:tplc="92255327" w:tentative="1">
      <w:start w:val="1"/>
      <w:numFmt w:val="lowerRoman"/>
      <w:lvlText w:val="%3."/>
      <w:lvlJc w:val="right"/>
      <w:pPr>
        <w:ind w:left="2160" w:hanging="180"/>
      </w:pPr>
    </w:lvl>
    <w:lvl w:ilvl="3" w:tplc="92255327" w:tentative="1">
      <w:start w:val="1"/>
      <w:numFmt w:val="decimal"/>
      <w:lvlText w:val="%4."/>
      <w:lvlJc w:val="left"/>
      <w:pPr>
        <w:ind w:left="2880" w:hanging="360"/>
      </w:pPr>
    </w:lvl>
    <w:lvl w:ilvl="4" w:tplc="92255327" w:tentative="1">
      <w:start w:val="1"/>
      <w:numFmt w:val="lowerLetter"/>
      <w:lvlText w:val="%5."/>
      <w:lvlJc w:val="left"/>
      <w:pPr>
        <w:ind w:left="3600" w:hanging="360"/>
      </w:pPr>
    </w:lvl>
    <w:lvl w:ilvl="5" w:tplc="92255327" w:tentative="1">
      <w:start w:val="1"/>
      <w:numFmt w:val="lowerRoman"/>
      <w:lvlText w:val="%6."/>
      <w:lvlJc w:val="right"/>
      <w:pPr>
        <w:ind w:left="4320" w:hanging="180"/>
      </w:pPr>
    </w:lvl>
    <w:lvl w:ilvl="6" w:tplc="92255327" w:tentative="1">
      <w:start w:val="1"/>
      <w:numFmt w:val="decimal"/>
      <w:lvlText w:val="%7."/>
      <w:lvlJc w:val="left"/>
      <w:pPr>
        <w:ind w:left="5040" w:hanging="360"/>
      </w:pPr>
    </w:lvl>
    <w:lvl w:ilvl="7" w:tplc="92255327" w:tentative="1">
      <w:start w:val="1"/>
      <w:numFmt w:val="lowerLetter"/>
      <w:lvlText w:val="%8."/>
      <w:lvlJc w:val="left"/>
      <w:pPr>
        <w:ind w:left="5760" w:hanging="360"/>
      </w:pPr>
    </w:lvl>
    <w:lvl w:ilvl="8" w:tplc="92255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9">
    <w:multiLevelType w:val="hybridMultilevel"/>
    <w:lvl w:ilvl="0" w:tplc="96407508">
      <w:start w:val="1"/>
      <w:numFmt w:val="decimal"/>
      <w:lvlText w:val="%1."/>
      <w:lvlJc w:val="left"/>
      <w:pPr>
        <w:ind w:left="720" w:hanging="360"/>
      </w:pPr>
    </w:lvl>
    <w:lvl w:ilvl="1" w:tplc="96407508" w:tentative="1">
      <w:start w:val="1"/>
      <w:numFmt w:val="lowerLetter"/>
      <w:lvlText w:val="%2."/>
      <w:lvlJc w:val="left"/>
      <w:pPr>
        <w:ind w:left="1440" w:hanging="360"/>
      </w:pPr>
    </w:lvl>
    <w:lvl w:ilvl="2" w:tplc="96407508" w:tentative="1">
      <w:start w:val="1"/>
      <w:numFmt w:val="lowerRoman"/>
      <w:lvlText w:val="%3."/>
      <w:lvlJc w:val="right"/>
      <w:pPr>
        <w:ind w:left="2160" w:hanging="180"/>
      </w:pPr>
    </w:lvl>
    <w:lvl w:ilvl="3" w:tplc="96407508" w:tentative="1">
      <w:start w:val="1"/>
      <w:numFmt w:val="decimal"/>
      <w:lvlText w:val="%4."/>
      <w:lvlJc w:val="left"/>
      <w:pPr>
        <w:ind w:left="2880" w:hanging="360"/>
      </w:pPr>
    </w:lvl>
    <w:lvl w:ilvl="4" w:tplc="96407508" w:tentative="1">
      <w:start w:val="1"/>
      <w:numFmt w:val="lowerLetter"/>
      <w:lvlText w:val="%5."/>
      <w:lvlJc w:val="left"/>
      <w:pPr>
        <w:ind w:left="3600" w:hanging="360"/>
      </w:pPr>
    </w:lvl>
    <w:lvl w:ilvl="5" w:tplc="96407508" w:tentative="1">
      <w:start w:val="1"/>
      <w:numFmt w:val="lowerRoman"/>
      <w:lvlText w:val="%6."/>
      <w:lvlJc w:val="right"/>
      <w:pPr>
        <w:ind w:left="4320" w:hanging="180"/>
      </w:pPr>
    </w:lvl>
    <w:lvl w:ilvl="6" w:tplc="96407508" w:tentative="1">
      <w:start w:val="1"/>
      <w:numFmt w:val="decimal"/>
      <w:lvlText w:val="%7."/>
      <w:lvlJc w:val="left"/>
      <w:pPr>
        <w:ind w:left="5040" w:hanging="360"/>
      </w:pPr>
    </w:lvl>
    <w:lvl w:ilvl="7" w:tplc="96407508" w:tentative="1">
      <w:start w:val="1"/>
      <w:numFmt w:val="lowerLetter"/>
      <w:lvlText w:val="%8."/>
      <w:lvlJc w:val="left"/>
      <w:pPr>
        <w:ind w:left="5760" w:hanging="360"/>
      </w:pPr>
    </w:lvl>
    <w:lvl w:ilvl="8" w:tplc="96407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8">
    <w:multiLevelType w:val="hybridMultilevel"/>
    <w:lvl w:ilvl="0" w:tplc="81057437">
      <w:start w:val="1"/>
      <w:numFmt w:val="decimal"/>
      <w:lvlText w:val="%1."/>
      <w:lvlJc w:val="left"/>
      <w:pPr>
        <w:ind w:left="720" w:hanging="360"/>
      </w:pPr>
    </w:lvl>
    <w:lvl w:ilvl="1" w:tplc="81057437" w:tentative="1">
      <w:start w:val="1"/>
      <w:numFmt w:val="lowerLetter"/>
      <w:lvlText w:val="%2."/>
      <w:lvlJc w:val="left"/>
      <w:pPr>
        <w:ind w:left="1440" w:hanging="360"/>
      </w:pPr>
    </w:lvl>
    <w:lvl w:ilvl="2" w:tplc="81057437" w:tentative="1">
      <w:start w:val="1"/>
      <w:numFmt w:val="lowerRoman"/>
      <w:lvlText w:val="%3."/>
      <w:lvlJc w:val="right"/>
      <w:pPr>
        <w:ind w:left="2160" w:hanging="180"/>
      </w:pPr>
    </w:lvl>
    <w:lvl w:ilvl="3" w:tplc="81057437" w:tentative="1">
      <w:start w:val="1"/>
      <w:numFmt w:val="decimal"/>
      <w:lvlText w:val="%4."/>
      <w:lvlJc w:val="left"/>
      <w:pPr>
        <w:ind w:left="2880" w:hanging="360"/>
      </w:pPr>
    </w:lvl>
    <w:lvl w:ilvl="4" w:tplc="81057437" w:tentative="1">
      <w:start w:val="1"/>
      <w:numFmt w:val="lowerLetter"/>
      <w:lvlText w:val="%5."/>
      <w:lvlJc w:val="left"/>
      <w:pPr>
        <w:ind w:left="3600" w:hanging="360"/>
      </w:pPr>
    </w:lvl>
    <w:lvl w:ilvl="5" w:tplc="81057437" w:tentative="1">
      <w:start w:val="1"/>
      <w:numFmt w:val="lowerRoman"/>
      <w:lvlText w:val="%6."/>
      <w:lvlJc w:val="right"/>
      <w:pPr>
        <w:ind w:left="4320" w:hanging="180"/>
      </w:pPr>
    </w:lvl>
    <w:lvl w:ilvl="6" w:tplc="81057437" w:tentative="1">
      <w:start w:val="1"/>
      <w:numFmt w:val="decimal"/>
      <w:lvlText w:val="%7."/>
      <w:lvlJc w:val="left"/>
      <w:pPr>
        <w:ind w:left="5040" w:hanging="360"/>
      </w:pPr>
    </w:lvl>
    <w:lvl w:ilvl="7" w:tplc="81057437" w:tentative="1">
      <w:start w:val="1"/>
      <w:numFmt w:val="lowerLetter"/>
      <w:lvlText w:val="%8."/>
      <w:lvlJc w:val="left"/>
      <w:pPr>
        <w:ind w:left="5760" w:hanging="360"/>
      </w:pPr>
    </w:lvl>
    <w:lvl w:ilvl="8" w:tplc="810574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7">
    <w:multiLevelType w:val="hybridMultilevel"/>
    <w:lvl w:ilvl="0" w:tplc="81635148">
      <w:start w:val="1"/>
      <w:numFmt w:val="decimal"/>
      <w:lvlText w:val="%1."/>
      <w:lvlJc w:val="left"/>
      <w:pPr>
        <w:ind w:left="720" w:hanging="360"/>
      </w:pPr>
    </w:lvl>
    <w:lvl w:ilvl="1" w:tplc="81635148" w:tentative="1">
      <w:start w:val="1"/>
      <w:numFmt w:val="lowerLetter"/>
      <w:lvlText w:val="%2."/>
      <w:lvlJc w:val="left"/>
      <w:pPr>
        <w:ind w:left="1440" w:hanging="360"/>
      </w:pPr>
    </w:lvl>
    <w:lvl w:ilvl="2" w:tplc="81635148" w:tentative="1">
      <w:start w:val="1"/>
      <w:numFmt w:val="lowerRoman"/>
      <w:lvlText w:val="%3."/>
      <w:lvlJc w:val="right"/>
      <w:pPr>
        <w:ind w:left="2160" w:hanging="180"/>
      </w:pPr>
    </w:lvl>
    <w:lvl w:ilvl="3" w:tplc="81635148" w:tentative="1">
      <w:start w:val="1"/>
      <w:numFmt w:val="decimal"/>
      <w:lvlText w:val="%4."/>
      <w:lvlJc w:val="left"/>
      <w:pPr>
        <w:ind w:left="2880" w:hanging="360"/>
      </w:pPr>
    </w:lvl>
    <w:lvl w:ilvl="4" w:tplc="81635148" w:tentative="1">
      <w:start w:val="1"/>
      <w:numFmt w:val="lowerLetter"/>
      <w:lvlText w:val="%5."/>
      <w:lvlJc w:val="left"/>
      <w:pPr>
        <w:ind w:left="3600" w:hanging="360"/>
      </w:pPr>
    </w:lvl>
    <w:lvl w:ilvl="5" w:tplc="81635148" w:tentative="1">
      <w:start w:val="1"/>
      <w:numFmt w:val="lowerRoman"/>
      <w:lvlText w:val="%6."/>
      <w:lvlJc w:val="right"/>
      <w:pPr>
        <w:ind w:left="4320" w:hanging="180"/>
      </w:pPr>
    </w:lvl>
    <w:lvl w:ilvl="6" w:tplc="81635148" w:tentative="1">
      <w:start w:val="1"/>
      <w:numFmt w:val="decimal"/>
      <w:lvlText w:val="%7."/>
      <w:lvlJc w:val="left"/>
      <w:pPr>
        <w:ind w:left="5040" w:hanging="360"/>
      </w:pPr>
    </w:lvl>
    <w:lvl w:ilvl="7" w:tplc="81635148" w:tentative="1">
      <w:start w:val="1"/>
      <w:numFmt w:val="lowerLetter"/>
      <w:lvlText w:val="%8."/>
      <w:lvlJc w:val="left"/>
      <w:pPr>
        <w:ind w:left="5760" w:hanging="360"/>
      </w:pPr>
    </w:lvl>
    <w:lvl w:ilvl="8" w:tplc="816351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6">
    <w:multiLevelType w:val="hybridMultilevel"/>
    <w:lvl w:ilvl="0" w:tplc="27346441">
      <w:start w:val="1"/>
      <w:numFmt w:val="decimal"/>
      <w:lvlText w:val="%1."/>
      <w:lvlJc w:val="left"/>
      <w:pPr>
        <w:ind w:left="720" w:hanging="360"/>
      </w:pPr>
    </w:lvl>
    <w:lvl w:ilvl="1" w:tplc="27346441" w:tentative="1">
      <w:start w:val="1"/>
      <w:numFmt w:val="lowerLetter"/>
      <w:lvlText w:val="%2."/>
      <w:lvlJc w:val="left"/>
      <w:pPr>
        <w:ind w:left="1440" w:hanging="360"/>
      </w:pPr>
    </w:lvl>
    <w:lvl w:ilvl="2" w:tplc="27346441" w:tentative="1">
      <w:start w:val="1"/>
      <w:numFmt w:val="lowerRoman"/>
      <w:lvlText w:val="%3."/>
      <w:lvlJc w:val="right"/>
      <w:pPr>
        <w:ind w:left="2160" w:hanging="180"/>
      </w:pPr>
    </w:lvl>
    <w:lvl w:ilvl="3" w:tplc="27346441" w:tentative="1">
      <w:start w:val="1"/>
      <w:numFmt w:val="decimal"/>
      <w:lvlText w:val="%4."/>
      <w:lvlJc w:val="left"/>
      <w:pPr>
        <w:ind w:left="2880" w:hanging="360"/>
      </w:pPr>
    </w:lvl>
    <w:lvl w:ilvl="4" w:tplc="27346441" w:tentative="1">
      <w:start w:val="1"/>
      <w:numFmt w:val="lowerLetter"/>
      <w:lvlText w:val="%5."/>
      <w:lvlJc w:val="left"/>
      <w:pPr>
        <w:ind w:left="3600" w:hanging="360"/>
      </w:pPr>
    </w:lvl>
    <w:lvl w:ilvl="5" w:tplc="27346441" w:tentative="1">
      <w:start w:val="1"/>
      <w:numFmt w:val="lowerRoman"/>
      <w:lvlText w:val="%6."/>
      <w:lvlJc w:val="right"/>
      <w:pPr>
        <w:ind w:left="4320" w:hanging="180"/>
      </w:pPr>
    </w:lvl>
    <w:lvl w:ilvl="6" w:tplc="27346441" w:tentative="1">
      <w:start w:val="1"/>
      <w:numFmt w:val="decimal"/>
      <w:lvlText w:val="%7."/>
      <w:lvlJc w:val="left"/>
      <w:pPr>
        <w:ind w:left="5040" w:hanging="360"/>
      </w:pPr>
    </w:lvl>
    <w:lvl w:ilvl="7" w:tplc="27346441" w:tentative="1">
      <w:start w:val="1"/>
      <w:numFmt w:val="lowerLetter"/>
      <w:lvlText w:val="%8."/>
      <w:lvlJc w:val="left"/>
      <w:pPr>
        <w:ind w:left="5760" w:hanging="360"/>
      </w:pPr>
    </w:lvl>
    <w:lvl w:ilvl="8" w:tplc="27346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5">
    <w:multiLevelType w:val="hybridMultilevel"/>
    <w:lvl w:ilvl="0" w:tplc="80584859">
      <w:start w:val="1"/>
      <w:numFmt w:val="decimal"/>
      <w:lvlText w:val="%1."/>
      <w:lvlJc w:val="left"/>
      <w:pPr>
        <w:ind w:left="720" w:hanging="360"/>
      </w:pPr>
    </w:lvl>
    <w:lvl w:ilvl="1" w:tplc="80584859" w:tentative="1">
      <w:start w:val="1"/>
      <w:numFmt w:val="lowerLetter"/>
      <w:lvlText w:val="%2."/>
      <w:lvlJc w:val="left"/>
      <w:pPr>
        <w:ind w:left="1440" w:hanging="360"/>
      </w:pPr>
    </w:lvl>
    <w:lvl w:ilvl="2" w:tplc="80584859" w:tentative="1">
      <w:start w:val="1"/>
      <w:numFmt w:val="lowerRoman"/>
      <w:lvlText w:val="%3."/>
      <w:lvlJc w:val="right"/>
      <w:pPr>
        <w:ind w:left="2160" w:hanging="180"/>
      </w:pPr>
    </w:lvl>
    <w:lvl w:ilvl="3" w:tplc="80584859" w:tentative="1">
      <w:start w:val="1"/>
      <w:numFmt w:val="decimal"/>
      <w:lvlText w:val="%4."/>
      <w:lvlJc w:val="left"/>
      <w:pPr>
        <w:ind w:left="2880" w:hanging="360"/>
      </w:pPr>
    </w:lvl>
    <w:lvl w:ilvl="4" w:tplc="80584859" w:tentative="1">
      <w:start w:val="1"/>
      <w:numFmt w:val="lowerLetter"/>
      <w:lvlText w:val="%5."/>
      <w:lvlJc w:val="left"/>
      <w:pPr>
        <w:ind w:left="3600" w:hanging="360"/>
      </w:pPr>
    </w:lvl>
    <w:lvl w:ilvl="5" w:tplc="80584859" w:tentative="1">
      <w:start w:val="1"/>
      <w:numFmt w:val="lowerRoman"/>
      <w:lvlText w:val="%6."/>
      <w:lvlJc w:val="right"/>
      <w:pPr>
        <w:ind w:left="4320" w:hanging="180"/>
      </w:pPr>
    </w:lvl>
    <w:lvl w:ilvl="6" w:tplc="80584859" w:tentative="1">
      <w:start w:val="1"/>
      <w:numFmt w:val="decimal"/>
      <w:lvlText w:val="%7."/>
      <w:lvlJc w:val="left"/>
      <w:pPr>
        <w:ind w:left="5040" w:hanging="360"/>
      </w:pPr>
    </w:lvl>
    <w:lvl w:ilvl="7" w:tplc="80584859" w:tentative="1">
      <w:start w:val="1"/>
      <w:numFmt w:val="lowerLetter"/>
      <w:lvlText w:val="%8."/>
      <w:lvlJc w:val="left"/>
      <w:pPr>
        <w:ind w:left="5760" w:hanging="360"/>
      </w:pPr>
    </w:lvl>
    <w:lvl w:ilvl="8" w:tplc="805848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4">
    <w:multiLevelType w:val="hybridMultilevel"/>
    <w:lvl w:ilvl="0" w:tplc="97639510">
      <w:start w:val="1"/>
      <w:numFmt w:val="decimal"/>
      <w:lvlText w:val="%1."/>
      <w:lvlJc w:val="left"/>
      <w:pPr>
        <w:ind w:left="720" w:hanging="360"/>
      </w:pPr>
    </w:lvl>
    <w:lvl w:ilvl="1" w:tplc="97639510" w:tentative="1">
      <w:start w:val="1"/>
      <w:numFmt w:val="lowerLetter"/>
      <w:lvlText w:val="%2."/>
      <w:lvlJc w:val="left"/>
      <w:pPr>
        <w:ind w:left="1440" w:hanging="360"/>
      </w:pPr>
    </w:lvl>
    <w:lvl w:ilvl="2" w:tplc="97639510" w:tentative="1">
      <w:start w:val="1"/>
      <w:numFmt w:val="lowerRoman"/>
      <w:lvlText w:val="%3."/>
      <w:lvlJc w:val="right"/>
      <w:pPr>
        <w:ind w:left="2160" w:hanging="180"/>
      </w:pPr>
    </w:lvl>
    <w:lvl w:ilvl="3" w:tplc="97639510" w:tentative="1">
      <w:start w:val="1"/>
      <w:numFmt w:val="decimal"/>
      <w:lvlText w:val="%4."/>
      <w:lvlJc w:val="left"/>
      <w:pPr>
        <w:ind w:left="2880" w:hanging="360"/>
      </w:pPr>
    </w:lvl>
    <w:lvl w:ilvl="4" w:tplc="97639510" w:tentative="1">
      <w:start w:val="1"/>
      <w:numFmt w:val="lowerLetter"/>
      <w:lvlText w:val="%5."/>
      <w:lvlJc w:val="left"/>
      <w:pPr>
        <w:ind w:left="3600" w:hanging="360"/>
      </w:pPr>
    </w:lvl>
    <w:lvl w:ilvl="5" w:tplc="97639510" w:tentative="1">
      <w:start w:val="1"/>
      <w:numFmt w:val="lowerRoman"/>
      <w:lvlText w:val="%6."/>
      <w:lvlJc w:val="right"/>
      <w:pPr>
        <w:ind w:left="4320" w:hanging="180"/>
      </w:pPr>
    </w:lvl>
    <w:lvl w:ilvl="6" w:tplc="97639510" w:tentative="1">
      <w:start w:val="1"/>
      <w:numFmt w:val="decimal"/>
      <w:lvlText w:val="%7."/>
      <w:lvlJc w:val="left"/>
      <w:pPr>
        <w:ind w:left="5040" w:hanging="360"/>
      </w:pPr>
    </w:lvl>
    <w:lvl w:ilvl="7" w:tplc="97639510" w:tentative="1">
      <w:start w:val="1"/>
      <w:numFmt w:val="lowerLetter"/>
      <w:lvlText w:val="%8."/>
      <w:lvlJc w:val="left"/>
      <w:pPr>
        <w:ind w:left="5760" w:hanging="360"/>
      </w:pPr>
    </w:lvl>
    <w:lvl w:ilvl="8" w:tplc="976395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3">
    <w:multiLevelType w:val="hybridMultilevel"/>
    <w:lvl w:ilvl="0" w:tplc="92787797">
      <w:start w:val="1"/>
      <w:numFmt w:val="decimal"/>
      <w:lvlText w:val="%1."/>
      <w:lvlJc w:val="left"/>
      <w:pPr>
        <w:ind w:left="720" w:hanging="360"/>
      </w:pPr>
    </w:lvl>
    <w:lvl w:ilvl="1" w:tplc="92787797" w:tentative="1">
      <w:start w:val="1"/>
      <w:numFmt w:val="lowerLetter"/>
      <w:lvlText w:val="%2."/>
      <w:lvlJc w:val="left"/>
      <w:pPr>
        <w:ind w:left="1440" w:hanging="360"/>
      </w:pPr>
    </w:lvl>
    <w:lvl w:ilvl="2" w:tplc="92787797" w:tentative="1">
      <w:start w:val="1"/>
      <w:numFmt w:val="lowerRoman"/>
      <w:lvlText w:val="%3."/>
      <w:lvlJc w:val="right"/>
      <w:pPr>
        <w:ind w:left="2160" w:hanging="180"/>
      </w:pPr>
    </w:lvl>
    <w:lvl w:ilvl="3" w:tplc="92787797" w:tentative="1">
      <w:start w:val="1"/>
      <w:numFmt w:val="decimal"/>
      <w:lvlText w:val="%4."/>
      <w:lvlJc w:val="left"/>
      <w:pPr>
        <w:ind w:left="2880" w:hanging="360"/>
      </w:pPr>
    </w:lvl>
    <w:lvl w:ilvl="4" w:tplc="92787797" w:tentative="1">
      <w:start w:val="1"/>
      <w:numFmt w:val="lowerLetter"/>
      <w:lvlText w:val="%5."/>
      <w:lvlJc w:val="left"/>
      <w:pPr>
        <w:ind w:left="3600" w:hanging="360"/>
      </w:pPr>
    </w:lvl>
    <w:lvl w:ilvl="5" w:tplc="92787797" w:tentative="1">
      <w:start w:val="1"/>
      <w:numFmt w:val="lowerRoman"/>
      <w:lvlText w:val="%6."/>
      <w:lvlJc w:val="right"/>
      <w:pPr>
        <w:ind w:left="4320" w:hanging="180"/>
      </w:pPr>
    </w:lvl>
    <w:lvl w:ilvl="6" w:tplc="92787797" w:tentative="1">
      <w:start w:val="1"/>
      <w:numFmt w:val="decimal"/>
      <w:lvlText w:val="%7."/>
      <w:lvlJc w:val="left"/>
      <w:pPr>
        <w:ind w:left="5040" w:hanging="360"/>
      </w:pPr>
    </w:lvl>
    <w:lvl w:ilvl="7" w:tplc="92787797" w:tentative="1">
      <w:start w:val="1"/>
      <w:numFmt w:val="lowerLetter"/>
      <w:lvlText w:val="%8."/>
      <w:lvlJc w:val="left"/>
      <w:pPr>
        <w:ind w:left="5760" w:hanging="360"/>
      </w:pPr>
    </w:lvl>
    <w:lvl w:ilvl="8" w:tplc="927877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2">
    <w:multiLevelType w:val="hybridMultilevel"/>
    <w:lvl w:ilvl="0" w:tplc="93719436">
      <w:start w:val="1"/>
      <w:numFmt w:val="decimal"/>
      <w:lvlText w:val="%1."/>
      <w:lvlJc w:val="left"/>
      <w:pPr>
        <w:ind w:left="720" w:hanging="360"/>
      </w:pPr>
    </w:lvl>
    <w:lvl w:ilvl="1" w:tplc="93719436" w:tentative="1">
      <w:start w:val="1"/>
      <w:numFmt w:val="lowerLetter"/>
      <w:lvlText w:val="%2."/>
      <w:lvlJc w:val="left"/>
      <w:pPr>
        <w:ind w:left="1440" w:hanging="360"/>
      </w:pPr>
    </w:lvl>
    <w:lvl w:ilvl="2" w:tplc="93719436" w:tentative="1">
      <w:start w:val="1"/>
      <w:numFmt w:val="lowerRoman"/>
      <w:lvlText w:val="%3."/>
      <w:lvlJc w:val="right"/>
      <w:pPr>
        <w:ind w:left="2160" w:hanging="180"/>
      </w:pPr>
    </w:lvl>
    <w:lvl w:ilvl="3" w:tplc="93719436" w:tentative="1">
      <w:start w:val="1"/>
      <w:numFmt w:val="decimal"/>
      <w:lvlText w:val="%4."/>
      <w:lvlJc w:val="left"/>
      <w:pPr>
        <w:ind w:left="2880" w:hanging="360"/>
      </w:pPr>
    </w:lvl>
    <w:lvl w:ilvl="4" w:tplc="93719436" w:tentative="1">
      <w:start w:val="1"/>
      <w:numFmt w:val="lowerLetter"/>
      <w:lvlText w:val="%5."/>
      <w:lvlJc w:val="left"/>
      <w:pPr>
        <w:ind w:left="3600" w:hanging="360"/>
      </w:pPr>
    </w:lvl>
    <w:lvl w:ilvl="5" w:tplc="93719436" w:tentative="1">
      <w:start w:val="1"/>
      <w:numFmt w:val="lowerRoman"/>
      <w:lvlText w:val="%6."/>
      <w:lvlJc w:val="right"/>
      <w:pPr>
        <w:ind w:left="4320" w:hanging="180"/>
      </w:pPr>
    </w:lvl>
    <w:lvl w:ilvl="6" w:tplc="93719436" w:tentative="1">
      <w:start w:val="1"/>
      <w:numFmt w:val="decimal"/>
      <w:lvlText w:val="%7."/>
      <w:lvlJc w:val="left"/>
      <w:pPr>
        <w:ind w:left="5040" w:hanging="360"/>
      </w:pPr>
    </w:lvl>
    <w:lvl w:ilvl="7" w:tplc="93719436" w:tentative="1">
      <w:start w:val="1"/>
      <w:numFmt w:val="lowerLetter"/>
      <w:lvlText w:val="%8."/>
      <w:lvlJc w:val="left"/>
      <w:pPr>
        <w:ind w:left="5760" w:hanging="360"/>
      </w:pPr>
    </w:lvl>
    <w:lvl w:ilvl="8" w:tplc="937194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1">
    <w:multiLevelType w:val="hybridMultilevel"/>
    <w:lvl w:ilvl="0" w:tplc="33672930">
      <w:start w:val="1"/>
      <w:numFmt w:val="decimal"/>
      <w:lvlText w:val="%1."/>
      <w:lvlJc w:val="left"/>
      <w:pPr>
        <w:ind w:left="720" w:hanging="360"/>
      </w:pPr>
    </w:lvl>
    <w:lvl w:ilvl="1" w:tplc="33672930" w:tentative="1">
      <w:start w:val="1"/>
      <w:numFmt w:val="lowerLetter"/>
      <w:lvlText w:val="%2."/>
      <w:lvlJc w:val="left"/>
      <w:pPr>
        <w:ind w:left="1440" w:hanging="360"/>
      </w:pPr>
    </w:lvl>
    <w:lvl w:ilvl="2" w:tplc="33672930" w:tentative="1">
      <w:start w:val="1"/>
      <w:numFmt w:val="lowerRoman"/>
      <w:lvlText w:val="%3."/>
      <w:lvlJc w:val="right"/>
      <w:pPr>
        <w:ind w:left="2160" w:hanging="180"/>
      </w:pPr>
    </w:lvl>
    <w:lvl w:ilvl="3" w:tplc="33672930" w:tentative="1">
      <w:start w:val="1"/>
      <w:numFmt w:val="decimal"/>
      <w:lvlText w:val="%4."/>
      <w:lvlJc w:val="left"/>
      <w:pPr>
        <w:ind w:left="2880" w:hanging="360"/>
      </w:pPr>
    </w:lvl>
    <w:lvl w:ilvl="4" w:tplc="33672930" w:tentative="1">
      <w:start w:val="1"/>
      <w:numFmt w:val="lowerLetter"/>
      <w:lvlText w:val="%5."/>
      <w:lvlJc w:val="left"/>
      <w:pPr>
        <w:ind w:left="3600" w:hanging="360"/>
      </w:pPr>
    </w:lvl>
    <w:lvl w:ilvl="5" w:tplc="33672930" w:tentative="1">
      <w:start w:val="1"/>
      <w:numFmt w:val="lowerRoman"/>
      <w:lvlText w:val="%6."/>
      <w:lvlJc w:val="right"/>
      <w:pPr>
        <w:ind w:left="4320" w:hanging="180"/>
      </w:pPr>
    </w:lvl>
    <w:lvl w:ilvl="6" w:tplc="33672930" w:tentative="1">
      <w:start w:val="1"/>
      <w:numFmt w:val="decimal"/>
      <w:lvlText w:val="%7."/>
      <w:lvlJc w:val="left"/>
      <w:pPr>
        <w:ind w:left="5040" w:hanging="360"/>
      </w:pPr>
    </w:lvl>
    <w:lvl w:ilvl="7" w:tplc="33672930" w:tentative="1">
      <w:start w:val="1"/>
      <w:numFmt w:val="lowerLetter"/>
      <w:lvlText w:val="%8."/>
      <w:lvlJc w:val="left"/>
      <w:pPr>
        <w:ind w:left="5760" w:hanging="360"/>
      </w:pPr>
    </w:lvl>
    <w:lvl w:ilvl="8" w:tplc="336729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0">
    <w:multiLevelType w:val="hybridMultilevel"/>
    <w:lvl w:ilvl="0" w:tplc="90561324">
      <w:start w:val="1"/>
      <w:numFmt w:val="decimal"/>
      <w:lvlText w:val="%1."/>
      <w:lvlJc w:val="left"/>
      <w:pPr>
        <w:ind w:left="720" w:hanging="360"/>
      </w:pPr>
    </w:lvl>
    <w:lvl w:ilvl="1" w:tplc="90561324" w:tentative="1">
      <w:start w:val="1"/>
      <w:numFmt w:val="lowerLetter"/>
      <w:lvlText w:val="%2."/>
      <w:lvlJc w:val="left"/>
      <w:pPr>
        <w:ind w:left="1440" w:hanging="360"/>
      </w:pPr>
    </w:lvl>
    <w:lvl w:ilvl="2" w:tplc="90561324" w:tentative="1">
      <w:start w:val="1"/>
      <w:numFmt w:val="lowerRoman"/>
      <w:lvlText w:val="%3."/>
      <w:lvlJc w:val="right"/>
      <w:pPr>
        <w:ind w:left="2160" w:hanging="180"/>
      </w:pPr>
    </w:lvl>
    <w:lvl w:ilvl="3" w:tplc="90561324" w:tentative="1">
      <w:start w:val="1"/>
      <w:numFmt w:val="decimal"/>
      <w:lvlText w:val="%4."/>
      <w:lvlJc w:val="left"/>
      <w:pPr>
        <w:ind w:left="2880" w:hanging="360"/>
      </w:pPr>
    </w:lvl>
    <w:lvl w:ilvl="4" w:tplc="90561324" w:tentative="1">
      <w:start w:val="1"/>
      <w:numFmt w:val="lowerLetter"/>
      <w:lvlText w:val="%5."/>
      <w:lvlJc w:val="left"/>
      <w:pPr>
        <w:ind w:left="3600" w:hanging="360"/>
      </w:pPr>
    </w:lvl>
    <w:lvl w:ilvl="5" w:tplc="90561324" w:tentative="1">
      <w:start w:val="1"/>
      <w:numFmt w:val="lowerRoman"/>
      <w:lvlText w:val="%6."/>
      <w:lvlJc w:val="right"/>
      <w:pPr>
        <w:ind w:left="4320" w:hanging="180"/>
      </w:pPr>
    </w:lvl>
    <w:lvl w:ilvl="6" w:tplc="90561324" w:tentative="1">
      <w:start w:val="1"/>
      <w:numFmt w:val="decimal"/>
      <w:lvlText w:val="%7."/>
      <w:lvlJc w:val="left"/>
      <w:pPr>
        <w:ind w:left="5040" w:hanging="360"/>
      </w:pPr>
    </w:lvl>
    <w:lvl w:ilvl="7" w:tplc="90561324" w:tentative="1">
      <w:start w:val="1"/>
      <w:numFmt w:val="lowerLetter"/>
      <w:lvlText w:val="%8."/>
      <w:lvlJc w:val="left"/>
      <w:pPr>
        <w:ind w:left="5760" w:hanging="360"/>
      </w:pPr>
    </w:lvl>
    <w:lvl w:ilvl="8" w:tplc="905613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9">
    <w:multiLevelType w:val="hybridMultilevel"/>
    <w:lvl w:ilvl="0" w:tplc="37804617">
      <w:start w:val="1"/>
      <w:numFmt w:val="decimal"/>
      <w:lvlText w:val="%1."/>
      <w:lvlJc w:val="left"/>
      <w:pPr>
        <w:ind w:left="720" w:hanging="360"/>
      </w:pPr>
    </w:lvl>
    <w:lvl w:ilvl="1" w:tplc="37804617" w:tentative="1">
      <w:start w:val="1"/>
      <w:numFmt w:val="lowerLetter"/>
      <w:lvlText w:val="%2."/>
      <w:lvlJc w:val="left"/>
      <w:pPr>
        <w:ind w:left="1440" w:hanging="360"/>
      </w:pPr>
    </w:lvl>
    <w:lvl w:ilvl="2" w:tplc="37804617" w:tentative="1">
      <w:start w:val="1"/>
      <w:numFmt w:val="lowerRoman"/>
      <w:lvlText w:val="%3."/>
      <w:lvlJc w:val="right"/>
      <w:pPr>
        <w:ind w:left="2160" w:hanging="180"/>
      </w:pPr>
    </w:lvl>
    <w:lvl w:ilvl="3" w:tplc="37804617" w:tentative="1">
      <w:start w:val="1"/>
      <w:numFmt w:val="decimal"/>
      <w:lvlText w:val="%4."/>
      <w:lvlJc w:val="left"/>
      <w:pPr>
        <w:ind w:left="2880" w:hanging="360"/>
      </w:pPr>
    </w:lvl>
    <w:lvl w:ilvl="4" w:tplc="37804617" w:tentative="1">
      <w:start w:val="1"/>
      <w:numFmt w:val="lowerLetter"/>
      <w:lvlText w:val="%5."/>
      <w:lvlJc w:val="left"/>
      <w:pPr>
        <w:ind w:left="3600" w:hanging="360"/>
      </w:pPr>
    </w:lvl>
    <w:lvl w:ilvl="5" w:tplc="37804617" w:tentative="1">
      <w:start w:val="1"/>
      <w:numFmt w:val="lowerRoman"/>
      <w:lvlText w:val="%6."/>
      <w:lvlJc w:val="right"/>
      <w:pPr>
        <w:ind w:left="4320" w:hanging="180"/>
      </w:pPr>
    </w:lvl>
    <w:lvl w:ilvl="6" w:tplc="37804617" w:tentative="1">
      <w:start w:val="1"/>
      <w:numFmt w:val="decimal"/>
      <w:lvlText w:val="%7."/>
      <w:lvlJc w:val="left"/>
      <w:pPr>
        <w:ind w:left="5040" w:hanging="360"/>
      </w:pPr>
    </w:lvl>
    <w:lvl w:ilvl="7" w:tplc="37804617" w:tentative="1">
      <w:start w:val="1"/>
      <w:numFmt w:val="lowerLetter"/>
      <w:lvlText w:val="%8."/>
      <w:lvlJc w:val="left"/>
      <w:pPr>
        <w:ind w:left="5760" w:hanging="360"/>
      </w:pPr>
    </w:lvl>
    <w:lvl w:ilvl="8" w:tplc="378046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8">
    <w:multiLevelType w:val="hybridMultilevel"/>
    <w:lvl w:ilvl="0" w:tplc="71403163">
      <w:start w:val="1"/>
      <w:numFmt w:val="decimal"/>
      <w:lvlText w:val="%1."/>
      <w:lvlJc w:val="left"/>
      <w:pPr>
        <w:ind w:left="720" w:hanging="360"/>
      </w:pPr>
    </w:lvl>
    <w:lvl w:ilvl="1" w:tplc="71403163" w:tentative="1">
      <w:start w:val="1"/>
      <w:numFmt w:val="lowerLetter"/>
      <w:lvlText w:val="%2."/>
      <w:lvlJc w:val="left"/>
      <w:pPr>
        <w:ind w:left="1440" w:hanging="360"/>
      </w:pPr>
    </w:lvl>
    <w:lvl w:ilvl="2" w:tplc="71403163" w:tentative="1">
      <w:start w:val="1"/>
      <w:numFmt w:val="lowerRoman"/>
      <w:lvlText w:val="%3."/>
      <w:lvlJc w:val="right"/>
      <w:pPr>
        <w:ind w:left="2160" w:hanging="180"/>
      </w:pPr>
    </w:lvl>
    <w:lvl w:ilvl="3" w:tplc="71403163" w:tentative="1">
      <w:start w:val="1"/>
      <w:numFmt w:val="decimal"/>
      <w:lvlText w:val="%4."/>
      <w:lvlJc w:val="left"/>
      <w:pPr>
        <w:ind w:left="2880" w:hanging="360"/>
      </w:pPr>
    </w:lvl>
    <w:lvl w:ilvl="4" w:tplc="71403163" w:tentative="1">
      <w:start w:val="1"/>
      <w:numFmt w:val="lowerLetter"/>
      <w:lvlText w:val="%5."/>
      <w:lvlJc w:val="left"/>
      <w:pPr>
        <w:ind w:left="3600" w:hanging="360"/>
      </w:pPr>
    </w:lvl>
    <w:lvl w:ilvl="5" w:tplc="71403163" w:tentative="1">
      <w:start w:val="1"/>
      <w:numFmt w:val="lowerRoman"/>
      <w:lvlText w:val="%6."/>
      <w:lvlJc w:val="right"/>
      <w:pPr>
        <w:ind w:left="4320" w:hanging="180"/>
      </w:pPr>
    </w:lvl>
    <w:lvl w:ilvl="6" w:tplc="71403163" w:tentative="1">
      <w:start w:val="1"/>
      <w:numFmt w:val="decimal"/>
      <w:lvlText w:val="%7."/>
      <w:lvlJc w:val="left"/>
      <w:pPr>
        <w:ind w:left="5040" w:hanging="360"/>
      </w:pPr>
    </w:lvl>
    <w:lvl w:ilvl="7" w:tplc="71403163" w:tentative="1">
      <w:start w:val="1"/>
      <w:numFmt w:val="lowerLetter"/>
      <w:lvlText w:val="%8."/>
      <w:lvlJc w:val="left"/>
      <w:pPr>
        <w:ind w:left="5760" w:hanging="360"/>
      </w:pPr>
    </w:lvl>
    <w:lvl w:ilvl="8" w:tplc="714031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7">
    <w:multiLevelType w:val="hybridMultilevel"/>
    <w:lvl w:ilvl="0" w:tplc="23783510">
      <w:start w:val="1"/>
      <w:numFmt w:val="decimal"/>
      <w:lvlText w:val="%1."/>
      <w:lvlJc w:val="left"/>
      <w:pPr>
        <w:ind w:left="720" w:hanging="360"/>
      </w:pPr>
    </w:lvl>
    <w:lvl w:ilvl="1" w:tplc="23783510" w:tentative="1">
      <w:start w:val="1"/>
      <w:numFmt w:val="lowerLetter"/>
      <w:lvlText w:val="%2."/>
      <w:lvlJc w:val="left"/>
      <w:pPr>
        <w:ind w:left="1440" w:hanging="360"/>
      </w:pPr>
    </w:lvl>
    <w:lvl w:ilvl="2" w:tplc="23783510" w:tentative="1">
      <w:start w:val="1"/>
      <w:numFmt w:val="lowerRoman"/>
      <w:lvlText w:val="%3."/>
      <w:lvlJc w:val="right"/>
      <w:pPr>
        <w:ind w:left="2160" w:hanging="180"/>
      </w:pPr>
    </w:lvl>
    <w:lvl w:ilvl="3" w:tplc="23783510" w:tentative="1">
      <w:start w:val="1"/>
      <w:numFmt w:val="decimal"/>
      <w:lvlText w:val="%4."/>
      <w:lvlJc w:val="left"/>
      <w:pPr>
        <w:ind w:left="2880" w:hanging="360"/>
      </w:pPr>
    </w:lvl>
    <w:lvl w:ilvl="4" w:tplc="23783510" w:tentative="1">
      <w:start w:val="1"/>
      <w:numFmt w:val="lowerLetter"/>
      <w:lvlText w:val="%5."/>
      <w:lvlJc w:val="left"/>
      <w:pPr>
        <w:ind w:left="3600" w:hanging="360"/>
      </w:pPr>
    </w:lvl>
    <w:lvl w:ilvl="5" w:tplc="23783510" w:tentative="1">
      <w:start w:val="1"/>
      <w:numFmt w:val="lowerRoman"/>
      <w:lvlText w:val="%6."/>
      <w:lvlJc w:val="right"/>
      <w:pPr>
        <w:ind w:left="4320" w:hanging="180"/>
      </w:pPr>
    </w:lvl>
    <w:lvl w:ilvl="6" w:tplc="23783510" w:tentative="1">
      <w:start w:val="1"/>
      <w:numFmt w:val="decimal"/>
      <w:lvlText w:val="%7."/>
      <w:lvlJc w:val="left"/>
      <w:pPr>
        <w:ind w:left="5040" w:hanging="360"/>
      </w:pPr>
    </w:lvl>
    <w:lvl w:ilvl="7" w:tplc="23783510" w:tentative="1">
      <w:start w:val="1"/>
      <w:numFmt w:val="lowerLetter"/>
      <w:lvlText w:val="%8."/>
      <w:lvlJc w:val="left"/>
      <w:pPr>
        <w:ind w:left="5760" w:hanging="360"/>
      </w:pPr>
    </w:lvl>
    <w:lvl w:ilvl="8" w:tplc="237835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6">
    <w:multiLevelType w:val="hybridMultilevel"/>
    <w:lvl w:ilvl="0" w:tplc="56284196">
      <w:start w:val="1"/>
      <w:numFmt w:val="decimal"/>
      <w:lvlText w:val="%1."/>
      <w:lvlJc w:val="left"/>
      <w:pPr>
        <w:ind w:left="720" w:hanging="360"/>
      </w:pPr>
    </w:lvl>
    <w:lvl w:ilvl="1" w:tplc="56284196" w:tentative="1">
      <w:start w:val="1"/>
      <w:numFmt w:val="lowerLetter"/>
      <w:lvlText w:val="%2."/>
      <w:lvlJc w:val="left"/>
      <w:pPr>
        <w:ind w:left="1440" w:hanging="360"/>
      </w:pPr>
    </w:lvl>
    <w:lvl w:ilvl="2" w:tplc="56284196" w:tentative="1">
      <w:start w:val="1"/>
      <w:numFmt w:val="lowerRoman"/>
      <w:lvlText w:val="%3."/>
      <w:lvlJc w:val="right"/>
      <w:pPr>
        <w:ind w:left="2160" w:hanging="180"/>
      </w:pPr>
    </w:lvl>
    <w:lvl w:ilvl="3" w:tplc="56284196" w:tentative="1">
      <w:start w:val="1"/>
      <w:numFmt w:val="decimal"/>
      <w:lvlText w:val="%4."/>
      <w:lvlJc w:val="left"/>
      <w:pPr>
        <w:ind w:left="2880" w:hanging="360"/>
      </w:pPr>
    </w:lvl>
    <w:lvl w:ilvl="4" w:tplc="56284196" w:tentative="1">
      <w:start w:val="1"/>
      <w:numFmt w:val="lowerLetter"/>
      <w:lvlText w:val="%5."/>
      <w:lvlJc w:val="left"/>
      <w:pPr>
        <w:ind w:left="3600" w:hanging="360"/>
      </w:pPr>
    </w:lvl>
    <w:lvl w:ilvl="5" w:tplc="56284196" w:tentative="1">
      <w:start w:val="1"/>
      <w:numFmt w:val="lowerRoman"/>
      <w:lvlText w:val="%6."/>
      <w:lvlJc w:val="right"/>
      <w:pPr>
        <w:ind w:left="4320" w:hanging="180"/>
      </w:pPr>
    </w:lvl>
    <w:lvl w:ilvl="6" w:tplc="56284196" w:tentative="1">
      <w:start w:val="1"/>
      <w:numFmt w:val="decimal"/>
      <w:lvlText w:val="%7."/>
      <w:lvlJc w:val="left"/>
      <w:pPr>
        <w:ind w:left="5040" w:hanging="360"/>
      </w:pPr>
    </w:lvl>
    <w:lvl w:ilvl="7" w:tplc="56284196" w:tentative="1">
      <w:start w:val="1"/>
      <w:numFmt w:val="lowerLetter"/>
      <w:lvlText w:val="%8."/>
      <w:lvlJc w:val="left"/>
      <w:pPr>
        <w:ind w:left="5760" w:hanging="360"/>
      </w:pPr>
    </w:lvl>
    <w:lvl w:ilvl="8" w:tplc="562841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5">
    <w:multiLevelType w:val="hybridMultilevel"/>
    <w:lvl w:ilvl="0" w:tplc="56941134">
      <w:start w:val="1"/>
      <w:numFmt w:val="decimal"/>
      <w:lvlText w:val="%1."/>
      <w:lvlJc w:val="left"/>
      <w:pPr>
        <w:ind w:left="720" w:hanging="360"/>
      </w:pPr>
    </w:lvl>
    <w:lvl w:ilvl="1" w:tplc="56941134" w:tentative="1">
      <w:start w:val="1"/>
      <w:numFmt w:val="lowerLetter"/>
      <w:lvlText w:val="%2."/>
      <w:lvlJc w:val="left"/>
      <w:pPr>
        <w:ind w:left="1440" w:hanging="360"/>
      </w:pPr>
    </w:lvl>
    <w:lvl w:ilvl="2" w:tplc="56941134" w:tentative="1">
      <w:start w:val="1"/>
      <w:numFmt w:val="lowerRoman"/>
      <w:lvlText w:val="%3."/>
      <w:lvlJc w:val="right"/>
      <w:pPr>
        <w:ind w:left="2160" w:hanging="180"/>
      </w:pPr>
    </w:lvl>
    <w:lvl w:ilvl="3" w:tplc="56941134" w:tentative="1">
      <w:start w:val="1"/>
      <w:numFmt w:val="decimal"/>
      <w:lvlText w:val="%4."/>
      <w:lvlJc w:val="left"/>
      <w:pPr>
        <w:ind w:left="2880" w:hanging="360"/>
      </w:pPr>
    </w:lvl>
    <w:lvl w:ilvl="4" w:tplc="56941134" w:tentative="1">
      <w:start w:val="1"/>
      <w:numFmt w:val="lowerLetter"/>
      <w:lvlText w:val="%5."/>
      <w:lvlJc w:val="left"/>
      <w:pPr>
        <w:ind w:left="3600" w:hanging="360"/>
      </w:pPr>
    </w:lvl>
    <w:lvl w:ilvl="5" w:tplc="56941134" w:tentative="1">
      <w:start w:val="1"/>
      <w:numFmt w:val="lowerRoman"/>
      <w:lvlText w:val="%6."/>
      <w:lvlJc w:val="right"/>
      <w:pPr>
        <w:ind w:left="4320" w:hanging="180"/>
      </w:pPr>
    </w:lvl>
    <w:lvl w:ilvl="6" w:tplc="56941134" w:tentative="1">
      <w:start w:val="1"/>
      <w:numFmt w:val="decimal"/>
      <w:lvlText w:val="%7."/>
      <w:lvlJc w:val="left"/>
      <w:pPr>
        <w:ind w:left="5040" w:hanging="360"/>
      </w:pPr>
    </w:lvl>
    <w:lvl w:ilvl="7" w:tplc="56941134" w:tentative="1">
      <w:start w:val="1"/>
      <w:numFmt w:val="lowerLetter"/>
      <w:lvlText w:val="%8."/>
      <w:lvlJc w:val="left"/>
      <w:pPr>
        <w:ind w:left="5760" w:hanging="360"/>
      </w:pPr>
    </w:lvl>
    <w:lvl w:ilvl="8" w:tplc="56941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4">
    <w:multiLevelType w:val="hybridMultilevel"/>
    <w:lvl w:ilvl="0" w:tplc="43681393">
      <w:start w:val="1"/>
      <w:numFmt w:val="decimal"/>
      <w:lvlText w:val="%1."/>
      <w:lvlJc w:val="left"/>
      <w:pPr>
        <w:ind w:left="720" w:hanging="360"/>
      </w:pPr>
    </w:lvl>
    <w:lvl w:ilvl="1" w:tplc="43681393" w:tentative="1">
      <w:start w:val="1"/>
      <w:numFmt w:val="lowerLetter"/>
      <w:lvlText w:val="%2."/>
      <w:lvlJc w:val="left"/>
      <w:pPr>
        <w:ind w:left="1440" w:hanging="360"/>
      </w:pPr>
    </w:lvl>
    <w:lvl w:ilvl="2" w:tplc="43681393" w:tentative="1">
      <w:start w:val="1"/>
      <w:numFmt w:val="lowerRoman"/>
      <w:lvlText w:val="%3."/>
      <w:lvlJc w:val="right"/>
      <w:pPr>
        <w:ind w:left="2160" w:hanging="180"/>
      </w:pPr>
    </w:lvl>
    <w:lvl w:ilvl="3" w:tplc="43681393" w:tentative="1">
      <w:start w:val="1"/>
      <w:numFmt w:val="decimal"/>
      <w:lvlText w:val="%4."/>
      <w:lvlJc w:val="left"/>
      <w:pPr>
        <w:ind w:left="2880" w:hanging="360"/>
      </w:pPr>
    </w:lvl>
    <w:lvl w:ilvl="4" w:tplc="43681393" w:tentative="1">
      <w:start w:val="1"/>
      <w:numFmt w:val="lowerLetter"/>
      <w:lvlText w:val="%5."/>
      <w:lvlJc w:val="left"/>
      <w:pPr>
        <w:ind w:left="3600" w:hanging="360"/>
      </w:pPr>
    </w:lvl>
    <w:lvl w:ilvl="5" w:tplc="43681393" w:tentative="1">
      <w:start w:val="1"/>
      <w:numFmt w:val="lowerRoman"/>
      <w:lvlText w:val="%6."/>
      <w:lvlJc w:val="right"/>
      <w:pPr>
        <w:ind w:left="4320" w:hanging="180"/>
      </w:pPr>
    </w:lvl>
    <w:lvl w:ilvl="6" w:tplc="43681393" w:tentative="1">
      <w:start w:val="1"/>
      <w:numFmt w:val="decimal"/>
      <w:lvlText w:val="%7."/>
      <w:lvlJc w:val="left"/>
      <w:pPr>
        <w:ind w:left="5040" w:hanging="360"/>
      </w:pPr>
    </w:lvl>
    <w:lvl w:ilvl="7" w:tplc="43681393" w:tentative="1">
      <w:start w:val="1"/>
      <w:numFmt w:val="lowerLetter"/>
      <w:lvlText w:val="%8."/>
      <w:lvlJc w:val="left"/>
      <w:pPr>
        <w:ind w:left="5760" w:hanging="360"/>
      </w:pPr>
    </w:lvl>
    <w:lvl w:ilvl="8" w:tplc="436813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3">
    <w:multiLevelType w:val="hybridMultilevel"/>
    <w:lvl w:ilvl="0" w:tplc="48033295">
      <w:start w:val="1"/>
      <w:numFmt w:val="decimal"/>
      <w:lvlText w:val="%1."/>
      <w:lvlJc w:val="left"/>
      <w:pPr>
        <w:ind w:left="720" w:hanging="360"/>
      </w:pPr>
    </w:lvl>
    <w:lvl w:ilvl="1" w:tplc="48033295" w:tentative="1">
      <w:start w:val="1"/>
      <w:numFmt w:val="lowerLetter"/>
      <w:lvlText w:val="%2."/>
      <w:lvlJc w:val="left"/>
      <w:pPr>
        <w:ind w:left="1440" w:hanging="360"/>
      </w:pPr>
    </w:lvl>
    <w:lvl w:ilvl="2" w:tplc="48033295" w:tentative="1">
      <w:start w:val="1"/>
      <w:numFmt w:val="lowerRoman"/>
      <w:lvlText w:val="%3."/>
      <w:lvlJc w:val="right"/>
      <w:pPr>
        <w:ind w:left="2160" w:hanging="180"/>
      </w:pPr>
    </w:lvl>
    <w:lvl w:ilvl="3" w:tplc="48033295" w:tentative="1">
      <w:start w:val="1"/>
      <w:numFmt w:val="decimal"/>
      <w:lvlText w:val="%4."/>
      <w:lvlJc w:val="left"/>
      <w:pPr>
        <w:ind w:left="2880" w:hanging="360"/>
      </w:pPr>
    </w:lvl>
    <w:lvl w:ilvl="4" w:tplc="48033295" w:tentative="1">
      <w:start w:val="1"/>
      <w:numFmt w:val="lowerLetter"/>
      <w:lvlText w:val="%5."/>
      <w:lvlJc w:val="left"/>
      <w:pPr>
        <w:ind w:left="3600" w:hanging="360"/>
      </w:pPr>
    </w:lvl>
    <w:lvl w:ilvl="5" w:tplc="48033295" w:tentative="1">
      <w:start w:val="1"/>
      <w:numFmt w:val="lowerRoman"/>
      <w:lvlText w:val="%6."/>
      <w:lvlJc w:val="right"/>
      <w:pPr>
        <w:ind w:left="4320" w:hanging="180"/>
      </w:pPr>
    </w:lvl>
    <w:lvl w:ilvl="6" w:tplc="48033295" w:tentative="1">
      <w:start w:val="1"/>
      <w:numFmt w:val="decimal"/>
      <w:lvlText w:val="%7."/>
      <w:lvlJc w:val="left"/>
      <w:pPr>
        <w:ind w:left="5040" w:hanging="360"/>
      </w:pPr>
    </w:lvl>
    <w:lvl w:ilvl="7" w:tplc="48033295" w:tentative="1">
      <w:start w:val="1"/>
      <w:numFmt w:val="lowerLetter"/>
      <w:lvlText w:val="%8."/>
      <w:lvlJc w:val="left"/>
      <w:pPr>
        <w:ind w:left="5760" w:hanging="360"/>
      </w:pPr>
    </w:lvl>
    <w:lvl w:ilvl="8" w:tplc="480332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2">
    <w:multiLevelType w:val="hybridMultilevel"/>
    <w:lvl w:ilvl="0" w:tplc="41390007">
      <w:start w:val="1"/>
      <w:numFmt w:val="decimal"/>
      <w:lvlText w:val="%1."/>
      <w:lvlJc w:val="left"/>
      <w:pPr>
        <w:ind w:left="720" w:hanging="360"/>
      </w:pPr>
    </w:lvl>
    <w:lvl w:ilvl="1" w:tplc="41390007" w:tentative="1">
      <w:start w:val="1"/>
      <w:numFmt w:val="lowerLetter"/>
      <w:lvlText w:val="%2."/>
      <w:lvlJc w:val="left"/>
      <w:pPr>
        <w:ind w:left="1440" w:hanging="360"/>
      </w:pPr>
    </w:lvl>
    <w:lvl w:ilvl="2" w:tplc="41390007" w:tentative="1">
      <w:start w:val="1"/>
      <w:numFmt w:val="lowerRoman"/>
      <w:lvlText w:val="%3."/>
      <w:lvlJc w:val="right"/>
      <w:pPr>
        <w:ind w:left="2160" w:hanging="180"/>
      </w:pPr>
    </w:lvl>
    <w:lvl w:ilvl="3" w:tplc="41390007" w:tentative="1">
      <w:start w:val="1"/>
      <w:numFmt w:val="decimal"/>
      <w:lvlText w:val="%4."/>
      <w:lvlJc w:val="left"/>
      <w:pPr>
        <w:ind w:left="2880" w:hanging="360"/>
      </w:pPr>
    </w:lvl>
    <w:lvl w:ilvl="4" w:tplc="41390007" w:tentative="1">
      <w:start w:val="1"/>
      <w:numFmt w:val="lowerLetter"/>
      <w:lvlText w:val="%5."/>
      <w:lvlJc w:val="left"/>
      <w:pPr>
        <w:ind w:left="3600" w:hanging="360"/>
      </w:pPr>
    </w:lvl>
    <w:lvl w:ilvl="5" w:tplc="41390007" w:tentative="1">
      <w:start w:val="1"/>
      <w:numFmt w:val="lowerRoman"/>
      <w:lvlText w:val="%6."/>
      <w:lvlJc w:val="right"/>
      <w:pPr>
        <w:ind w:left="4320" w:hanging="180"/>
      </w:pPr>
    </w:lvl>
    <w:lvl w:ilvl="6" w:tplc="41390007" w:tentative="1">
      <w:start w:val="1"/>
      <w:numFmt w:val="decimal"/>
      <w:lvlText w:val="%7."/>
      <w:lvlJc w:val="left"/>
      <w:pPr>
        <w:ind w:left="5040" w:hanging="360"/>
      </w:pPr>
    </w:lvl>
    <w:lvl w:ilvl="7" w:tplc="41390007" w:tentative="1">
      <w:start w:val="1"/>
      <w:numFmt w:val="lowerLetter"/>
      <w:lvlText w:val="%8."/>
      <w:lvlJc w:val="left"/>
      <w:pPr>
        <w:ind w:left="5760" w:hanging="360"/>
      </w:pPr>
    </w:lvl>
    <w:lvl w:ilvl="8" w:tplc="413900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1">
    <w:multiLevelType w:val="hybridMultilevel"/>
    <w:lvl w:ilvl="0" w:tplc="88141405">
      <w:start w:val="1"/>
      <w:numFmt w:val="decimal"/>
      <w:lvlText w:val="%1."/>
      <w:lvlJc w:val="left"/>
      <w:pPr>
        <w:ind w:left="720" w:hanging="360"/>
      </w:pPr>
    </w:lvl>
    <w:lvl w:ilvl="1" w:tplc="88141405" w:tentative="1">
      <w:start w:val="1"/>
      <w:numFmt w:val="lowerLetter"/>
      <w:lvlText w:val="%2."/>
      <w:lvlJc w:val="left"/>
      <w:pPr>
        <w:ind w:left="1440" w:hanging="360"/>
      </w:pPr>
    </w:lvl>
    <w:lvl w:ilvl="2" w:tplc="88141405" w:tentative="1">
      <w:start w:val="1"/>
      <w:numFmt w:val="lowerRoman"/>
      <w:lvlText w:val="%3."/>
      <w:lvlJc w:val="right"/>
      <w:pPr>
        <w:ind w:left="2160" w:hanging="180"/>
      </w:pPr>
    </w:lvl>
    <w:lvl w:ilvl="3" w:tplc="88141405" w:tentative="1">
      <w:start w:val="1"/>
      <w:numFmt w:val="decimal"/>
      <w:lvlText w:val="%4."/>
      <w:lvlJc w:val="left"/>
      <w:pPr>
        <w:ind w:left="2880" w:hanging="360"/>
      </w:pPr>
    </w:lvl>
    <w:lvl w:ilvl="4" w:tplc="88141405" w:tentative="1">
      <w:start w:val="1"/>
      <w:numFmt w:val="lowerLetter"/>
      <w:lvlText w:val="%5."/>
      <w:lvlJc w:val="left"/>
      <w:pPr>
        <w:ind w:left="3600" w:hanging="360"/>
      </w:pPr>
    </w:lvl>
    <w:lvl w:ilvl="5" w:tplc="88141405" w:tentative="1">
      <w:start w:val="1"/>
      <w:numFmt w:val="lowerRoman"/>
      <w:lvlText w:val="%6."/>
      <w:lvlJc w:val="right"/>
      <w:pPr>
        <w:ind w:left="4320" w:hanging="180"/>
      </w:pPr>
    </w:lvl>
    <w:lvl w:ilvl="6" w:tplc="88141405" w:tentative="1">
      <w:start w:val="1"/>
      <w:numFmt w:val="decimal"/>
      <w:lvlText w:val="%7."/>
      <w:lvlJc w:val="left"/>
      <w:pPr>
        <w:ind w:left="5040" w:hanging="360"/>
      </w:pPr>
    </w:lvl>
    <w:lvl w:ilvl="7" w:tplc="88141405" w:tentative="1">
      <w:start w:val="1"/>
      <w:numFmt w:val="lowerLetter"/>
      <w:lvlText w:val="%8."/>
      <w:lvlJc w:val="left"/>
      <w:pPr>
        <w:ind w:left="5760" w:hanging="360"/>
      </w:pPr>
    </w:lvl>
    <w:lvl w:ilvl="8" w:tplc="881414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0">
    <w:multiLevelType w:val="hybridMultilevel"/>
    <w:lvl w:ilvl="0" w:tplc="20595707">
      <w:start w:val="1"/>
      <w:numFmt w:val="decimal"/>
      <w:lvlText w:val="%1."/>
      <w:lvlJc w:val="left"/>
      <w:pPr>
        <w:ind w:left="720" w:hanging="360"/>
      </w:pPr>
    </w:lvl>
    <w:lvl w:ilvl="1" w:tplc="20595707" w:tentative="1">
      <w:start w:val="1"/>
      <w:numFmt w:val="lowerLetter"/>
      <w:lvlText w:val="%2."/>
      <w:lvlJc w:val="left"/>
      <w:pPr>
        <w:ind w:left="1440" w:hanging="360"/>
      </w:pPr>
    </w:lvl>
    <w:lvl w:ilvl="2" w:tplc="20595707" w:tentative="1">
      <w:start w:val="1"/>
      <w:numFmt w:val="lowerRoman"/>
      <w:lvlText w:val="%3."/>
      <w:lvlJc w:val="right"/>
      <w:pPr>
        <w:ind w:left="2160" w:hanging="180"/>
      </w:pPr>
    </w:lvl>
    <w:lvl w:ilvl="3" w:tplc="20595707" w:tentative="1">
      <w:start w:val="1"/>
      <w:numFmt w:val="decimal"/>
      <w:lvlText w:val="%4."/>
      <w:lvlJc w:val="left"/>
      <w:pPr>
        <w:ind w:left="2880" w:hanging="360"/>
      </w:pPr>
    </w:lvl>
    <w:lvl w:ilvl="4" w:tplc="20595707" w:tentative="1">
      <w:start w:val="1"/>
      <w:numFmt w:val="lowerLetter"/>
      <w:lvlText w:val="%5."/>
      <w:lvlJc w:val="left"/>
      <w:pPr>
        <w:ind w:left="3600" w:hanging="360"/>
      </w:pPr>
    </w:lvl>
    <w:lvl w:ilvl="5" w:tplc="20595707" w:tentative="1">
      <w:start w:val="1"/>
      <w:numFmt w:val="lowerRoman"/>
      <w:lvlText w:val="%6."/>
      <w:lvlJc w:val="right"/>
      <w:pPr>
        <w:ind w:left="4320" w:hanging="180"/>
      </w:pPr>
    </w:lvl>
    <w:lvl w:ilvl="6" w:tplc="20595707" w:tentative="1">
      <w:start w:val="1"/>
      <w:numFmt w:val="decimal"/>
      <w:lvlText w:val="%7."/>
      <w:lvlJc w:val="left"/>
      <w:pPr>
        <w:ind w:left="5040" w:hanging="360"/>
      </w:pPr>
    </w:lvl>
    <w:lvl w:ilvl="7" w:tplc="20595707" w:tentative="1">
      <w:start w:val="1"/>
      <w:numFmt w:val="lowerLetter"/>
      <w:lvlText w:val="%8."/>
      <w:lvlJc w:val="left"/>
      <w:pPr>
        <w:ind w:left="5760" w:hanging="360"/>
      </w:pPr>
    </w:lvl>
    <w:lvl w:ilvl="8" w:tplc="205957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9">
    <w:multiLevelType w:val="hybridMultilevel"/>
    <w:lvl w:ilvl="0" w:tplc="11783316">
      <w:start w:val="1"/>
      <w:numFmt w:val="decimal"/>
      <w:lvlText w:val="%1."/>
      <w:lvlJc w:val="left"/>
      <w:pPr>
        <w:ind w:left="720" w:hanging="360"/>
      </w:pPr>
    </w:lvl>
    <w:lvl w:ilvl="1" w:tplc="11783316" w:tentative="1">
      <w:start w:val="1"/>
      <w:numFmt w:val="lowerLetter"/>
      <w:lvlText w:val="%2."/>
      <w:lvlJc w:val="left"/>
      <w:pPr>
        <w:ind w:left="1440" w:hanging="360"/>
      </w:pPr>
    </w:lvl>
    <w:lvl w:ilvl="2" w:tplc="11783316" w:tentative="1">
      <w:start w:val="1"/>
      <w:numFmt w:val="lowerRoman"/>
      <w:lvlText w:val="%3."/>
      <w:lvlJc w:val="right"/>
      <w:pPr>
        <w:ind w:left="2160" w:hanging="180"/>
      </w:pPr>
    </w:lvl>
    <w:lvl w:ilvl="3" w:tplc="11783316" w:tentative="1">
      <w:start w:val="1"/>
      <w:numFmt w:val="decimal"/>
      <w:lvlText w:val="%4."/>
      <w:lvlJc w:val="left"/>
      <w:pPr>
        <w:ind w:left="2880" w:hanging="360"/>
      </w:pPr>
    </w:lvl>
    <w:lvl w:ilvl="4" w:tplc="11783316" w:tentative="1">
      <w:start w:val="1"/>
      <w:numFmt w:val="lowerLetter"/>
      <w:lvlText w:val="%5."/>
      <w:lvlJc w:val="left"/>
      <w:pPr>
        <w:ind w:left="3600" w:hanging="360"/>
      </w:pPr>
    </w:lvl>
    <w:lvl w:ilvl="5" w:tplc="11783316" w:tentative="1">
      <w:start w:val="1"/>
      <w:numFmt w:val="lowerRoman"/>
      <w:lvlText w:val="%6."/>
      <w:lvlJc w:val="right"/>
      <w:pPr>
        <w:ind w:left="4320" w:hanging="180"/>
      </w:pPr>
    </w:lvl>
    <w:lvl w:ilvl="6" w:tplc="11783316" w:tentative="1">
      <w:start w:val="1"/>
      <w:numFmt w:val="decimal"/>
      <w:lvlText w:val="%7."/>
      <w:lvlJc w:val="left"/>
      <w:pPr>
        <w:ind w:left="5040" w:hanging="360"/>
      </w:pPr>
    </w:lvl>
    <w:lvl w:ilvl="7" w:tplc="11783316" w:tentative="1">
      <w:start w:val="1"/>
      <w:numFmt w:val="lowerLetter"/>
      <w:lvlText w:val="%8."/>
      <w:lvlJc w:val="left"/>
      <w:pPr>
        <w:ind w:left="5760" w:hanging="360"/>
      </w:pPr>
    </w:lvl>
    <w:lvl w:ilvl="8" w:tplc="11783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8">
    <w:multiLevelType w:val="hybridMultilevel"/>
    <w:lvl w:ilvl="0" w:tplc="59698974">
      <w:start w:val="1"/>
      <w:numFmt w:val="decimal"/>
      <w:lvlText w:val="%1."/>
      <w:lvlJc w:val="left"/>
      <w:pPr>
        <w:ind w:left="720" w:hanging="360"/>
      </w:pPr>
    </w:lvl>
    <w:lvl w:ilvl="1" w:tplc="59698974" w:tentative="1">
      <w:start w:val="1"/>
      <w:numFmt w:val="lowerLetter"/>
      <w:lvlText w:val="%2."/>
      <w:lvlJc w:val="left"/>
      <w:pPr>
        <w:ind w:left="1440" w:hanging="360"/>
      </w:pPr>
    </w:lvl>
    <w:lvl w:ilvl="2" w:tplc="59698974" w:tentative="1">
      <w:start w:val="1"/>
      <w:numFmt w:val="lowerRoman"/>
      <w:lvlText w:val="%3."/>
      <w:lvlJc w:val="right"/>
      <w:pPr>
        <w:ind w:left="2160" w:hanging="180"/>
      </w:pPr>
    </w:lvl>
    <w:lvl w:ilvl="3" w:tplc="59698974" w:tentative="1">
      <w:start w:val="1"/>
      <w:numFmt w:val="decimal"/>
      <w:lvlText w:val="%4."/>
      <w:lvlJc w:val="left"/>
      <w:pPr>
        <w:ind w:left="2880" w:hanging="360"/>
      </w:pPr>
    </w:lvl>
    <w:lvl w:ilvl="4" w:tplc="59698974" w:tentative="1">
      <w:start w:val="1"/>
      <w:numFmt w:val="lowerLetter"/>
      <w:lvlText w:val="%5."/>
      <w:lvlJc w:val="left"/>
      <w:pPr>
        <w:ind w:left="3600" w:hanging="360"/>
      </w:pPr>
    </w:lvl>
    <w:lvl w:ilvl="5" w:tplc="59698974" w:tentative="1">
      <w:start w:val="1"/>
      <w:numFmt w:val="lowerRoman"/>
      <w:lvlText w:val="%6."/>
      <w:lvlJc w:val="right"/>
      <w:pPr>
        <w:ind w:left="4320" w:hanging="180"/>
      </w:pPr>
    </w:lvl>
    <w:lvl w:ilvl="6" w:tplc="59698974" w:tentative="1">
      <w:start w:val="1"/>
      <w:numFmt w:val="decimal"/>
      <w:lvlText w:val="%7."/>
      <w:lvlJc w:val="left"/>
      <w:pPr>
        <w:ind w:left="5040" w:hanging="360"/>
      </w:pPr>
    </w:lvl>
    <w:lvl w:ilvl="7" w:tplc="59698974" w:tentative="1">
      <w:start w:val="1"/>
      <w:numFmt w:val="lowerLetter"/>
      <w:lvlText w:val="%8."/>
      <w:lvlJc w:val="left"/>
      <w:pPr>
        <w:ind w:left="5760" w:hanging="360"/>
      </w:pPr>
    </w:lvl>
    <w:lvl w:ilvl="8" w:tplc="59698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7">
    <w:multiLevelType w:val="hybridMultilevel"/>
    <w:lvl w:ilvl="0" w:tplc="86674997">
      <w:start w:val="1"/>
      <w:numFmt w:val="decimal"/>
      <w:lvlText w:val="%1."/>
      <w:lvlJc w:val="left"/>
      <w:pPr>
        <w:ind w:left="720" w:hanging="360"/>
      </w:pPr>
    </w:lvl>
    <w:lvl w:ilvl="1" w:tplc="86674997" w:tentative="1">
      <w:start w:val="1"/>
      <w:numFmt w:val="lowerLetter"/>
      <w:lvlText w:val="%2."/>
      <w:lvlJc w:val="left"/>
      <w:pPr>
        <w:ind w:left="1440" w:hanging="360"/>
      </w:pPr>
    </w:lvl>
    <w:lvl w:ilvl="2" w:tplc="86674997" w:tentative="1">
      <w:start w:val="1"/>
      <w:numFmt w:val="lowerRoman"/>
      <w:lvlText w:val="%3."/>
      <w:lvlJc w:val="right"/>
      <w:pPr>
        <w:ind w:left="2160" w:hanging="180"/>
      </w:pPr>
    </w:lvl>
    <w:lvl w:ilvl="3" w:tplc="86674997" w:tentative="1">
      <w:start w:val="1"/>
      <w:numFmt w:val="decimal"/>
      <w:lvlText w:val="%4."/>
      <w:lvlJc w:val="left"/>
      <w:pPr>
        <w:ind w:left="2880" w:hanging="360"/>
      </w:pPr>
    </w:lvl>
    <w:lvl w:ilvl="4" w:tplc="86674997" w:tentative="1">
      <w:start w:val="1"/>
      <w:numFmt w:val="lowerLetter"/>
      <w:lvlText w:val="%5."/>
      <w:lvlJc w:val="left"/>
      <w:pPr>
        <w:ind w:left="3600" w:hanging="360"/>
      </w:pPr>
    </w:lvl>
    <w:lvl w:ilvl="5" w:tplc="86674997" w:tentative="1">
      <w:start w:val="1"/>
      <w:numFmt w:val="lowerRoman"/>
      <w:lvlText w:val="%6."/>
      <w:lvlJc w:val="right"/>
      <w:pPr>
        <w:ind w:left="4320" w:hanging="180"/>
      </w:pPr>
    </w:lvl>
    <w:lvl w:ilvl="6" w:tplc="86674997" w:tentative="1">
      <w:start w:val="1"/>
      <w:numFmt w:val="decimal"/>
      <w:lvlText w:val="%7."/>
      <w:lvlJc w:val="left"/>
      <w:pPr>
        <w:ind w:left="5040" w:hanging="360"/>
      </w:pPr>
    </w:lvl>
    <w:lvl w:ilvl="7" w:tplc="86674997" w:tentative="1">
      <w:start w:val="1"/>
      <w:numFmt w:val="lowerLetter"/>
      <w:lvlText w:val="%8."/>
      <w:lvlJc w:val="left"/>
      <w:pPr>
        <w:ind w:left="5760" w:hanging="360"/>
      </w:pPr>
    </w:lvl>
    <w:lvl w:ilvl="8" w:tplc="866749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6">
    <w:multiLevelType w:val="hybridMultilevel"/>
    <w:lvl w:ilvl="0" w:tplc="32223526">
      <w:start w:val="1"/>
      <w:numFmt w:val="decimal"/>
      <w:lvlText w:val="%1."/>
      <w:lvlJc w:val="left"/>
      <w:pPr>
        <w:ind w:left="720" w:hanging="360"/>
      </w:pPr>
    </w:lvl>
    <w:lvl w:ilvl="1" w:tplc="32223526" w:tentative="1">
      <w:start w:val="1"/>
      <w:numFmt w:val="lowerLetter"/>
      <w:lvlText w:val="%2."/>
      <w:lvlJc w:val="left"/>
      <w:pPr>
        <w:ind w:left="1440" w:hanging="360"/>
      </w:pPr>
    </w:lvl>
    <w:lvl w:ilvl="2" w:tplc="32223526" w:tentative="1">
      <w:start w:val="1"/>
      <w:numFmt w:val="lowerRoman"/>
      <w:lvlText w:val="%3."/>
      <w:lvlJc w:val="right"/>
      <w:pPr>
        <w:ind w:left="2160" w:hanging="180"/>
      </w:pPr>
    </w:lvl>
    <w:lvl w:ilvl="3" w:tplc="32223526" w:tentative="1">
      <w:start w:val="1"/>
      <w:numFmt w:val="decimal"/>
      <w:lvlText w:val="%4."/>
      <w:lvlJc w:val="left"/>
      <w:pPr>
        <w:ind w:left="2880" w:hanging="360"/>
      </w:pPr>
    </w:lvl>
    <w:lvl w:ilvl="4" w:tplc="32223526" w:tentative="1">
      <w:start w:val="1"/>
      <w:numFmt w:val="lowerLetter"/>
      <w:lvlText w:val="%5."/>
      <w:lvlJc w:val="left"/>
      <w:pPr>
        <w:ind w:left="3600" w:hanging="360"/>
      </w:pPr>
    </w:lvl>
    <w:lvl w:ilvl="5" w:tplc="32223526" w:tentative="1">
      <w:start w:val="1"/>
      <w:numFmt w:val="lowerRoman"/>
      <w:lvlText w:val="%6."/>
      <w:lvlJc w:val="right"/>
      <w:pPr>
        <w:ind w:left="4320" w:hanging="180"/>
      </w:pPr>
    </w:lvl>
    <w:lvl w:ilvl="6" w:tplc="32223526" w:tentative="1">
      <w:start w:val="1"/>
      <w:numFmt w:val="decimal"/>
      <w:lvlText w:val="%7."/>
      <w:lvlJc w:val="left"/>
      <w:pPr>
        <w:ind w:left="5040" w:hanging="360"/>
      </w:pPr>
    </w:lvl>
    <w:lvl w:ilvl="7" w:tplc="32223526" w:tentative="1">
      <w:start w:val="1"/>
      <w:numFmt w:val="lowerLetter"/>
      <w:lvlText w:val="%8."/>
      <w:lvlJc w:val="left"/>
      <w:pPr>
        <w:ind w:left="5760" w:hanging="360"/>
      </w:pPr>
    </w:lvl>
    <w:lvl w:ilvl="8" w:tplc="32223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5">
    <w:multiLevelType w:val="hybridMultilevel"/>
    <w:lvl w:ilvl="0" w:tplc="68110537">
      <w:start w:val="1"/>
      <w:numFmt w:val="decimal"/>
      <w:lvlText w:val="%1."/>
      <w:lvlJc w:val="left"/>
      <w:pPr>
        <w:ind w:left="720" w:hanging="360"/>
      </w:pPr>
    </w:lvl>
    <w:lvl w:ilvl="1" w:tplc="68110537" w:tentative="1">
      <w:start w:val="1"/>
      <w:numFmt w:val="lowerLetter"/>
      <w:lvlText w:val="%2."/>
      <w:lvlJc w:val="left"/>
      <w:pPr>
        <w:ind w:left="1440" w:hanging="360"/>
      </w:pPr>
    </w:lvl>
    <w:lvl w:ilvl="2" w:tplc="68110537" w:tentative="1">
      <w:start w:val="1"/>
      <w:numFmt w:val="lowerRoman"/>
      <w:lvlText w:val="%3."/>
      <w:lvlJc w:val="right"/>
      <w:pPr>
        <w:ind w:left="2160" w:hanging="180"/>
      </w:pPr>
    </w:lvl>
    <w:lvl w:ilvl="3" w:tplc="68110537" w:tentative="1">
      <w:start w:val="1"/>
      <w:numFmt w:val="decimal"/>
      <w:lvlText w:val="%4."/>
      <w:lvlJc w:val="left"/>
      <w:pPr>
        <w:ind w:left="2880" w:hanging="360"/>
      </w:pPr>
    </w:lvl>
    <w:lvl w:ilvl="4" w:tplc="68110537" w:tentative="1">
      <w:start w:val="1"/>
      <w:numFmt w:val="lowerLetter"/>
      <w:lvlText w:val="%5."/>
      <w:lvlJc w:val="left"/>
      <w:pPr>
        <w:ind w:left="3600" w:hanging="360"/>
      </w:pPr>
    </w:lvl>
    <w:lvl w:ilvl="5" w:tplc="68110537" w:tentative="1">
      <w:start w:val="1"/>
      <w:numFmt w:val="lowerRoman"/>
      <w:lvlText w:val="%6."/>
      <w:lvlJc w:val="right"/>
      <w:pPr>
        <w:ind w:left="4320" w:hanging="180"/>
      </w:pPr>
    </w:lvl>
    <w:lvl w:ilvl="6" w:tplc="68110537" w:tentative="1">
      <w:start w:val="1"/>
      <w:numFmt w:val="decimal"/>
      <w:lvlText w:val="%7."/>
      <w:lvlJc w:val="left"/>
      <w:pPr>
        <w:ind w:left="5040" w:hanging="360"/>
      </w:pPr>
    </w:lvl>
    <w:lvl w:ilvl="7" w:tplc="68110537" w:tentative="1">
      <w:start w:val="1"/>
      <w:numFmt w:val="lowerLetter"/>
      <w:lvlText w:val="%8."/>
      <w:lvlJc w:val="left"/>
      <w:pPr>
        <w:ind w:left="5760" w:hanging="360"/>
      </w:pPr>
    </w:lvl>
    <w:lvl w:ilvl="8" w:tplc="68110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4">
    <w:multiLevelType w:val="hybridMultilevel"/>
    <w:lvl w:ilvl="0" w:tplc="67756640">
      <w:start w:val="1"/>
      <w:numFmt w:val="decimal"/>
      <w:lvlText w:val="%1."/>
      <w:lvlJc w:val="left"/>
      <w:pPr>
        <w:ind w:left="720" w:hanging="360"/>
      </w:pPr>
    </w:lvl>
    <w:lvl w:ilvl="1" w:tplc="67756640" w:tentative="1">
      <w:start w:val="1"/>
      <w:numFmt w:val="lowerLetter"/>
      <w:lvlText w:val="%2."/>
      <w:lvlJc w:val="left"/>
      <w:pPr>
        <w:ind w:left="1440" w:hanging="360"/>
      </w:pPr>
    </w:lvl>
    <w:lvl w:ilvl="2" w:tplc="67756640" w:tentative="1">
      <w:start w:val="1"/>
      <w:numFmt w:val="lowerRoman"/>
      <w:lvlText w:val="%3."/>
      <w:lvlJc w:val="right"/>
      <w:pPr>
        <w:ind w:left="2160" w:hanging="180"/>
      </w:pPr>
    </w:lvl>
    <w:lvl w:ilvl="3" w:tplc="67756640" w:tentative="1">
      <w:start w:val="1"/>
      <w:numFmt w:val="decimal"/>
      <w:lvlText w:val="%4."/>
      <w:lvlJc w:val="left"/>
      <w:pPr>
        <w:ind w:left="2880" w:hanging="360"/>
      </w:pPr>
    </w:lvl>
    <w:lvl w:ilvl="4" w:tplc="67756640" w:tentative="1">
      <w:start w:val="1"/>
      <w:numFmt w:val="lowerLetter"/>
      <w:lvlText w:val="%5."/>
      <w:lvlJc w:val="left"/>
      <w:pPr>
        <w:ind w:left="3600" w:hanging="360"/>
      </w:pPr>
    </w:lvl>
    <w:lvl w:ilvl="5" w:tplc="67756640" w:tentative="1">
      <w:start w:val="1"/>
      <w:numFmt w:val="lowerRoman"/>
      <w:lvlText w:val="%6."/>
      <w:lvlJc w:val="right"/>
      <w:pPr>
        <w:ind w:left="4320" w:hanging="180"/>
      </w:pPr>
    </w:lvl>
    <w:lvl w:ilvl="6" w:tplc="67756640" w:tentative="1">
      <w:start w:val="1"/>
      <w:numFmt w:val="decimal"/>
      <w:lvlText w:val="%7."/>
      <w:lvlJc w:val="left"/>
      <w:pPr>
        <w:ind w:left="5040" w:hanging="360"/>
      </w:pPr>
    </w:lvl>
    <w:lvl w:ilvl="7" w:tplc="67756640" w:tentative="1">
      <w:start w:val="1"/>
      <w:numFmt w:val="lowerLetter"/>
      <w:lvlText w:val="%8."/>
      <w:lvlJc w:val="left"/>
      <w:pPr>
        <w:ind w:left="5760" w:hanging="360"/>
      </w:pPr>
    </w:lvl>
    <w:lvl w:ilvl="8" w:tplc="67756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3">
    <w:multiLevelType w:val="hybridMultilevel"/>
    <w:lvl w:ilvl="0" w:tplc="38840722">
      <w:start w:val="1"/>
      <w:numFmt w:val="decimal"/>
      <w:lvlText w:val="%1."/>
      <w:lvlJc w:val="left"/>
      <w:pPr>
        <w:ind w:left="720" w:hanging="360"/>
      </w:pPr>
    </w:lvl>
    <w:lvl w:ilvl="1" w:tplc="38840722" w:tentative="1">
      <w:start w:val="1"/>
      <w:numFmt w:val="lowerLetter"/>
      <w:lvlText w:val="%2."/>
      <w:lvlJc w:val="left"/>
      <w:pPr>
        <w:ind w:left="1440" w:hanging="360"/>
      </w:pPr>
    </w:lvl>
    <w:lvl w:ilvl="2" w:tplc="38840722" w:tentative="1">
      <w:start w:val="1"/>
      <w:numFmt w:val="lowerRoman"/>
      <w:lvlText w:val="%3."/>
      <w:lvlJc w:val="right"/>
      <w:pPr>
        <w:ind w:left="2160" w:hanging="180"/>
      </w:pPr>
    </w:lvl>
    <w:lvl w:ilvl="3" w:tplc="38840722" w:tentative="1">
      <w:start w:val="1"/>
      <w:numFmt w:val="decimal"/>
      <w:lvlText w:val="%4."/>
      <w:lvlJc w:val="left"/>
      <w:pPr>
        <w:ind w:left="2880" w:hanging="360"/>
      </w:pPr>
    </w:lvl>
    <w:lvl w:ilvl="4" w:tplc="38840722" w:tentative="1">
      <w:start w:val="1"/>
      <w:numFmt w:val="lowerLetter"/>
      <w:lvlText w:val="%5."/>
      <w:lvlJc w:val="left"/>
      <w:pPr>
        <w:ind w:left="3600" w:hanging="360"/>
      </w:pPr>
    </w:lvl>
    <w:lvl w:ilvl="5" w:tplc="38840722" w:tentative="1">
      <w:start w:val="1"/>
      <w:numFmt w:val="lowerRoman"/>
      <w:lvlText w:val="%6."/>
      <w:lvlJc w:val="right"/>
      <w:pPr>
        <w:ind w:left="4320" w:hanging="180"/>
      </w:pPr>
    </w:lvl>
    <w:lvl w:ilvl="6" w:tplc="38840722" w:tentative="1">
      <w:start w:val="1"/>
      <w:numFmt w:val="decimal"/>
      <w:lvlText w:val="%7."/>
      <w:lvlJc w:val="left"/>
      <w:pPr>
        <w:ind w:left="5040" w:hanging="360"/>
      </w:pPr>
    </w:lvl>
    <w:lvl w:ilvl="7" w:tplc="38840722" w:tentative="1">
      <w:start w:val="1"/>
      <w:numFmt w:val="lowerLetter"/>
      <w:lvlText w:val="%8."/>
      <w:lvlJc w:val="left"/>
      <w:pPr>
        <w:ind w:left="5760" w:hanging="360"/>
      </w:pPr>
    </w:lvl>
    <w:lvl w:ilvl="8" w:tplc="38840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2">
    <w:multiLevelType w:val="hybridMultilevel"/>
    <w:lvl w:ilvl="0" w:tplc="22529522">
      <w:start w:val="1"/>
      <w:numFmt w:val="decimal"/>
      <w:lvlText w:val="%1."/>
      <w:lvlJc w:val="left"/>
      <w:pPr>
        <w:ind w:left="720" w:hanging="360"/>
      </w:pPr>
    </w:lvl>
    <w:lvl w:ilvl="1" w:tplc="22529522" w:tentative="1">
      <w:start w:val="1"/>
      <w:numFmt w:val="lowerLetter"/>
      <w:lvlText w:val="%2."/>
      <w:lvlJc w:val="left"/>
      <w:pPr>
        <w:ind w:left="1440" w:hanging="360"/>
      </w:pPr>
    </w:lvl>
    <w:lvl w:ilvl="2" w:tplc="22529522" w:tentative="1">
      <w:start w:val="1"/>
      <w:numFmt w:val="lowerRoman"/>
      <w:lvlText w:val="%3."/>
      <w:lvlJc w:val="right"/>
      <w:pPr>
        <w:ind w:left="2160" w:hanging="180"/>
      </w:pPr>
    </w:lvl>
    <w:lvl w:ilvl="3" w:tplc="22529522" w:tentative="1">
      <w:start w:val="1"/>
      <w:numFmt w:val="decimal"/>
      <w:lvlText w:val="%4."/>
      <w:lvlJc w:val="left"/>
      <w:pPr>
        <w:ind w:left="2880" w:hanging="360"/>
      </w:pPr>
    </w:lvl>
    <w:lvl w:ilvl="4" w:tplc="22529522" w:tentative="1">
      <w:start w:val="1"/>
      <w:numFmt w:val="lowerLetter"/>
      <w:lvlText w:val="%5."/>
      <w:lvlJc w:val="left"/>
      <w:pPr>
        <w:ind w:left="3600" w:hanging="360"/>
      </w:pPr>
    </w:lvl>
    <w:lvl w:ilvl="5" w:tplc="22529522" w:tentative="1">
      <w:start w:val="1"/>
      <w:numFmt w:val="lowerRoman"/>
      <w:lvlText w:val="%6."/>
      <w:lvlJc w:val="right"/>
      <w:pPr>
        <w:ind w:left="4320" w:hanging="180"/>
      </w:pPr>
    </w:lvl>
    <w:lvl w:ilvl="6" w:tplc="22529522" w:tentative="1">
      <w:start w:val="1"/>
      <w:numFmt w:val="decimal"/>
      <w:lvlText w:val="%7."/>
      <w:lvlJc w:val="left"/>
      <w:pPr>
        <w:ind w:left="5040" w:hanging="360"/>
      </w:pPr>
    </w:lvl>
    <w:lvl w:ilvl="7" w:tplc="22529522" w:tentative="1">
      <w:start w:val="1"/>
      <w:numFmt w:val="lowerLetter"/>
      <w:lvlText w:val="%8."/>
      <w:lvlJc w:val="left"/>
      <w:pPr>
        <w:ind w:left="5760" w:hanging="360"/>
      </w:pPr>
    </w:lvl>
    <w:lvl w:ilvl="8" w:tplc="225295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1">
    <w:multiLevelType w:val="hybridMultilevel"/>
    <w:lvl w:ilvl="0" w:tplc="61692981">
      <w:start w:val="1"/>
      <w:numFmt w:val="decimal"/>
      <w:lvlText w:val="%1."/>
      <w:lvlJc w:val="left"/>
      <w:pPr>
        <w:ind w:left="720" w:hanging="360"/>
      </w:pPr>
    </w:lvl>
    <w:lvl w:ilvl="1" w:tplc="61692981" w:tentative="1">
      <w:start w:val="1"/>
      <w:numFmt w:val="lowerLetter"/>
      <w:lvlText w:val="%2."/>
      <w:lvlJc w:val="left"/>
      <w:pPr>
        <w:ind w:left="1440" w:hanging="360"/>
      </w:pPr>
    </w:lvl>
    <w:lvl w:ilvl="2" w:tplc="61692981" w:tentative="1">
      <w:start w:val="1"/>
      <w:numFmt w:val="lowerRoman"/>
      <w:lvlText w:val="%3."/>
      <w:lvlJc w:val="right"/>
      <w:pPr>
        <w:ind w:left="2160" w:hanging="180"/>
      </w:pPr>
    </w:lvl>
    <w:lvl w:ilvl="3" w:tplc="61692981" w:tentative="1">
      <w:start w:val="1"/>
      <w:numFmt w:val="decimal"/>
      <w:lvlText w:val="%4."/>
      <w:lvlJc w:val="left"/>
      <w:pPr>
        <w:ind w:left="2880" w:hanging="360"/>
      </w:pPr>
    </w:lvl>
    <w:lvl w:ilvl="4" w:tplc="61692981" w:tentative="1">
      <w:start w:val="1"/>
      <w:numFmt w:val="lowerLetter"/>
      <w:lvlText w:val="%5."/>
      <w:lvlJc w:val="left"/>
      <w:pPr>
        <w:ind w:left="3600" w:hanging="360"/>
      </w:pPr>
    </w:lvl>
    <w:lvl w:ilvl="5" w:tplc="61692981" w:tentative="1">
      <w:start w:val="1"/>
      <w:numFmt w:val="lowerRoman"/>
      <w:lvlText w:val="%6."/>
      <w:lvlJc w:val="right"/>
      <w:pPr>
        <w:ind w:left="4320" w:hanging="180"/>
      </w:pPr>
    </w:lvl>
    <w:lvl w:ilvl="6" w:tplc="61692981" w:tentative="1">
      <w:start w:val="1"/>
      <w:numFmt w:val="decimal"/>
      <w:lvlText w:val="%7."/>
      <w:lvlJc w:val="left"/>
      <w:pPr>
        <w:ind w:left="5040" w:hanging="360"/>
      </w:pPr>
    </w:lvl>
    <w:lvl w:ilvl="7" w:tplc="61692981" w:tentative="1">
      <w:start w:val="1"/>
      <w:numFmt w:val="lowerLetter"/>
      <w:lvlText w:val="%8."/>
      <w:lvlJc w:val="left"/>
      <w:pPr>
        <w:ind w:left="5760" w:hanging="360"/>
      </w:pPr>
    </w:lvl>
    <w:lvl w:ilvl="8" w:tplc="616929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0">
    <w:multiLevelType w:val="hybridMultilevel"/>
    <w:lvl w:ilvl="0" w:tplc="78584399">
      <w:start w:val="1"/>
      <w:numFmt w:val="decimal"/>
      <w:lvlText w:val="%1."/>
      <w:lvlJc w:val="left"/>
      <w:pPr>
        <w:ind w:left="720" w:hanging="360"/>
      </w:pPr>
    </w:lvl>
    <w:lvl w:ilvl="1" w:tplc="78584399" w:tentative="1">
      <w:start w:val="1"/>
      <w:numFmt w:val="lowerLetter"/>
      <w:lvlText w:val="%2."/>
      <w:lvlJc w:val="left"/>
      <w:pPr>
        <w:ind w:left="1440" w:hanging="360"/>
      </w:pPr>
    </w:lvl>
    <w:lvl w:ilvl="2" w:tplc="78584399" w:tentative="1">
      <w:start w:val="1"/>
      <w:numFmt w:val="lowerRoman"/>
      <w:lvlText w:val="%3."/>
      <w:lvlJc w:val="right"/>
      <w:pPr>
        <w:ind w:left="2160" w:hanging="180"/>
      </w:pPr>
    </w:lvl>
    <w:lvl w:ilvl="3" w:tplc="78584399" w:tentative="1">
      <w:start w:val="1"/>
      <w:numFmt w:val="decimal"/>
      <w:lvlText w:val="%4."/>
      <w:lvlJc w:val="left"/>
      <w:pPr>
        <w:ind w:left="2880" w:hanging="360"/>
      </w:pPr>
    </w:lvl>
    <w:lvl w:ilvl="4" w:tplc="78584399" w:tentative="1">
      <w:start w:val="1"/>
      <w:numFmt w:val="lowerLetter"/>
      <w:lvlText w:val="%5."/>
      <w:lvlJc w:val="left"/>
      <w:pPr>
        <w:ind w:left="3600" w:hanging="360"/>
      </w:pPr>
    </w:lvl>
    <w:lvl w:ilvl="5" w:tplc="78584399" w:tentative="1">
      <w:start w:val="1"/>
      <w:numFmt w:val="lowerRoman"/>
      <w:lvlText w:val="%6."/>
      <w:lvlJc w:val="right"/>
      <w:pPr>
        <w:ind w:left="4320" w:hanging="180"/>
      </w:pPr>
    </w:lvl>
    <w:lvl w:ilvl="6" w:tplc="78584399" w:tentative="1">
      <w:start w:val="1"/>
      <w:numFmt w:val="decimal"/>
      <w:lvlText w:val="%7."/>
      <w:lvlJc w:val="left"/>
      <w:pPr>
        <w:ind w:left="5040" w:hanging="360"/>
      </w:pPr>
    </w:lvl>
    <w:lvl w:ilvl="7" w:tplc="78584399" w:tentative="1">
      <w:start w:val="1"/>
      <w:numFmt w:val="lowerLetter"/>
      <w:lvlText w:val="%8."/>
      <w:lvlJc w:val="left"/>
      <w:pPr>
        <w:ind w:left="5760" w:hanging="360"/>
      </w:pPr>
    </w:lvl>
    <w:lvl w:ilvl="8" w:tplc="785843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9">
    <w:multiLevelType w:val="hybridMultilevel"/>
    <w:lvl w:ilvl="0" w:tplc="49280453">
      <w:start w:val="1"/>
      <w:numFmt w:val="decimal"/>
      <w:lvlText w:val="%1."/>
      <w:lvlJc w:val="left"/>
      <w:pPr>
        <w:ind w:left="720" w:hanging="360"/>
      </w:pPr>
    </w:lvl>
    <w:lvl w:ilvl="1" w:tplc="49280453" w:tentative="1">
      <w:start w:val="1"/>
      <w:numFmt w:val="lowerLetter"/>
      <w:lvlText w:val="%2."/>
      <w:lvlJc w:val="left"/>
      <w:pPr>
        <w:ind w:left="1440" w:hanging="360"/>
      </w:pPr>
    </w:lvl>
    <w:lvl w:ilvl="2" w:tplc="49280453" w:tentative="1">
      <w:start w:val="1"/>
      <w:numFmt w:val="lowerRoman"/>
      <w:lvlText w:val="%3."/>
      <w:lvlJc w:val="right"/>
      <w:pPr>
        <w:ind w:left="2160" w:hanging="180"/>
      </w:pPr>
    </w:lvl>
    <w:lvl w:ilvl="3" w:tplc="49280453" w:tentative="1">
      <w:start w:val="1"/>
      <w:numFmt w:val="decimal"/>
      <w:lvlText w:val="%4."/>
      <w:lvlJc w:val="left"/>
      <w:pPr>
        <w:ind w:left="2880" w:hanging="360"/>
      </w:pPr>
    </w:lvl>
    <w:lvl w:ilvl="4" w:tplc="49280453" w:tentative="1">
      <w:start w:val="1"/>
      <w:numFmt w:val="lowerLetter"/>
      <w:lvlText w:val="%5."/>
      <w:lvlJc w:val="left"/>
      <w:pPr>
        <w:ind w:left="3600" w:hanging="360"/>
      </w:pPr>
    </w:lvl>
    <w:lvl w:ilvl="5" w:tplc="49280453" w:tentative="1">
      <w:start w:val="1"/>
      <w:numFmt w:val="lowerRoman"/>
      <w:lvlText w:val="%6."/>
      <w:lvlJc w:val="right"/>
      <w:pPr>
        <w:ind w:left="4320" w:hanging="180"/>
      </w:pPr>
    </w:lvl>
    <w:lvl w:ilvl="6" w:tplc="49280453" w:tentative="1">
      <w:start w:val="1"/>
      <w:numFmt w:val="decimal"/>
      <w:lvlText w:val="%7."/>
      <w:lvlJc w:val="left"/>
      <w:pPr>
        <w:ind w:left="5040" w:hanging="360"/>
      </w:pPr>
    </w:lvl>
    <w:lvl w:ilvl="7" w:tplc="49280453" w:tentative="1">
      <w:start w:val="1"/>
      <w:numFmt w:val="lowerLetter"/>
      <w:lvlText w:val="%8."/>
      <w:lvlJc w:val="left"/>
      <w:pPr>
        <w:ind w:left="5760" w:hanging="360"/>
      </w:pPr>
    </w:lvl>
    <w:lvl w:ilvl="8" w:tplc="492804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8">
    <w:multiLevelType w:val="hybridMultilevel"/>
    <w:lvl w:ilvl="0" w:tplc="14149414">
      <w:start w:val="1"/>
      <w:numFmt w:val="decimal"/>
      <w:lvlText w:val="%1."/>
      <w:lvlJc w:val="left"/>
      <w:pPr>
        <w:ind w:left="720" w:hanging="360"/>
      </w:pPr>
    </w:lvl>
    <w:lvl w:ilvl="1" w:tplc="14149414" w:tentative="1">
      <w:start w:val="1"/>
      <w:numFmt w:val="lowerLetter"/>
      <w:lvlText w:val="%2."/>
      <w:lvlJc w:val="left"/>
      <w:pPr>
        <w:ind w:left="1440" w:hanging="360"/>
      </w:pPr>
    </w:lvl>
    <w:lvl w:ilvl="2" w:tplc="14149414" w:tentative="1">
      <w:start w:val="1"/>
      <w:numFmt w:val="lowerRoman"/>
      <w:lvlText w:val="%3."/>
      <w:lvlJc w:val="right"/>
      <w:pPr>
        <w:ind w:left="2160" w:hanging="180"/>
      </w:pPr>
    </w:lvl>
    <w:lvl w:ilvl="3" w:tplc="14149414" w:tentative="1">
      <w:start w:val="1"/>
      <w:numFmt w:val="decimal"/>
      <w:lvlText w:val="%4."/>
      <w:lvlJc w:val="left"/>
      <w:pPr>
        <w:ind w:left="2880" w:hanging="360"/>
      </w:pPr>
    </w:lvl>
    <w:lvl w:ilvl="4" w:tplc="14149414" w:tentative="1">
      <w:start w:val="1"/>
      <w:numFmt w:val="lowerLetter"/>
      <w:lvlText w:val="%5."/>
      <w:lvlJc w:val="left"/>
      <w:pPr>
        <w:ind w:left="3600" w:hanging="360"/>
      </w:pPr>
    </w:lvl>
    <w:lvl w:ilvl="5" w:tplc="14149414" w:tentative="1">
      <w:start w:val="1"/>
      <w:numFmt w:val="lowerRoman"/>
      <w:lvlText w:val="%6."/>
      <w:lvlJc w:val="right"/>
      <w:pPr>
        <w:ind w:left="4320" w:hanging="180"/>
      </w:pPr>
    </w:lvl>
    <w:lvl w:ilvl="6" w:tplc="14149414" w:tentative="1">
      <w:start w:val="1"/>
      <w:numFmt w:val="decimal"/>
      <w:lvlText w:val="%7."/>
      <w:lvlJc w:val="left"/>
      <w:pPr>
        <w:ind w:left="5040" w:hanging="360"/>
      </w:pPr>
    </w:lvl>
    <w:lvl w:ilvl="7" w:tplc="14149414" w:tentative="1">
      <w:start w:val="1"/>
      <w:numFmt w:val="lowerLetter"/>
      <w:lvlText w:val="%8."/>
      <w:lvlJc w:val="left"/>
      <w:pPr>
        <w:ind w:left="5760" w:hanging="360"/>
      </w:pPr>
    </w:lvl>
    <w:lvl w:ilvl="8" w:tplc="141494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7">
    <w:multiLevelType w:val="hybridMultilevel"/>
    <w:lvl w:ilvl="0" w:tplc="21221142">
      <w:start w:val="1"/>
      <w:numFmt w:val="decimal"/>
      <w:lvlText w:val="%1."/>
      <w:lvlJc w:val="left"/>
      <w:pPr>
        <w:ind w:left="720" w:hanging="360"/>
      </w:pPr>
    </w:lvl>
    <w:lvl w:ilvl="1" w:tplc="21221142" w:tentative="1">
      <w:start w:val="1"/>
      <w:numFmt w:val="lowerLetter"/>
      <w:lvlText w:val="%2."/>
      <w:lvlJc w:val="left"/>
      <w:pPr>
        <w:ind w:left="1440" w:hanging="360"/>
      </w:pPr>
    </w:lvl>
    <w:lvl w:ilvl="2" w:tplc="21221142" w:tentative="1">
      <w:start w:val="1"/>
      <w:numFmt w:val="lowerRoman"/>
      <w:lvlText w:val="%3."/>
      <w:lvlJc w:val="right"/>
      <w:pPr>
        <w:ind w:left="2160" w:hanging="180"/>
      </w:pPr>
    </w:lvl>
    <w:lvl w:ilvl="3" w:tplc="21221142" w:tentative="1">
      <w:start w:val="1"/>
      <w:numFmt w:val="decimal"/>
      <w:lvlText w:val="%4."/>
      <w:lvlJc w:val="left"/>
      <w:pPr>
        <w:ind w:left="2880" w:hanging="360"/>
      </w:pPr>
    </w:lvl>
    <w:lvl w:ilvl="4" w:tplc="21221142" w:tentative="1">
      <w:start w:val="1"/>
      <w:numFmt w:val="lowerLetter"/>
      <w:lvlText w:val="%5."/>
      <w:lvlJc w:val="left"/>
      <w:pPr>
        <w:ind w:left="3600" w:hanging="360"/>
      </w:pPr>
    </w:lvl>
    <w:lvl w:ilvl="5" w:tplc="21221142" w:tentative="1">
      <w:start w:val="1"/>
      <w:numFmt w:val="lowerRoman"/>
      <w:lvlText w:val="%6."/>
      <w:lvlJc w:val="right"/>
      <w:pPr>
        <w:ind w:left="4320" w:hanging="180"/>
      </w:pPr>
    </w:lvl>
    <w:lvl w:ilvl="6" w:tplc="21221142" w:tentative="1">
      <w:start w:val="1"/>
      <w:numFmt w:val="decimal"/>
      <w:lvlText w:val="%7."/>
      <w:lvlJc w:val="left"/>
      <w:pPr>
        <w:ind w:left="5040" w:hanging="360"/>
      </w:pPr>
    </w:lvl>
    <w:lvl w:ilvl="7" w:tplc="21221142" w:tentative="1">
      <w:start w:val="1"/>
      <w:numFmt w:val="lowerLetter"/>
      <w:lvlText w:val="%8."/>
      <w:lvlJc w:val="left"/>
      <w:pPr>
        <w:ind w:left="5760" w:hanging="360"/>
      </w:pPr>
    </w:lvl>
    <w:lvl w:ilvl="8" w:tplc="21221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6">
    <w:multiLevelType w:val="hybridMultilevel"/>
    <w:lvl w:ilvl="0" w:tplc="28983189">
      <w:start w:val="1"/>
      <w:numFmt w:val="decimal"/>
      <w:lvlText w:val="%1."/>
      <w:lvlJc w:val="left"/>
      <w:pPr>
        <w:ind w:left="720" w:hanging="360"/>
      </w:pPr>
    </w:lvl>
    <w:lvl w:ilvl="1" w:tplc="28983189" w:tentative="1">
      <w:start w:val="1"/>
      <w:numFmt w:val="lowerLetter"/>
      <w:lvlText w:val="%2."/>
      <w:lvlJc w:val="left"/>
      <w:pPr>
        <w:ind w:left="1440" w:hanging="360"/>
      </w:pPr>
    </w:lvl>
    <w:lvl w:ilvl="2" w:tplc="28983189" w:tentative="1">
      <w:start w:val="1"/>
      <w:numFmt w:val="lowerRoman"/>
      <w:lvlText w:val="%3."/>
      <w:lvlJc w:val="right"/>
      <w:pPr>
        <w:ind w:left="2160" w:hanging="180"/>
      </w:pPr>
    </w:lvl>
    <w:lvl w:ilvl="3" w:tplc="28983189" w:tentative="1">
      <w:start w:val="1"/>
      <w:numFmt w:val="decimal"/>
      <w:lvlText w:val="%4."/>
      <w:lvlJc w:val="left"/>
      <w:pPr>
        <w:ind w:left="2880" w:hanging="360"/>
      </w:pPr>
    </w:lvl>
    <w:lvl w:ilvl="4" w:tplc="28983189" w:tentative="1">
      <w:start w:val="1"/>
      <w:numFmt w:val="lowerLetter"/>
      <w:lvlText w:val="%5."/>
      <w:lvlJc w:val="left"/>
      <w:pPr>
        <w:ind w:left="3600" w:hanging="360"/>
      </w:pPr>
    </w:lvl>
    <w:lvl w:ilvl="5" w:tplc="28983189" w:tentative="1">
      <w:start w:val="1"/>
      <w:numFmt w:val="lowerRoman"/>
      <w:lvlText w:val="%6."/>
      <w:lvlJc w:val="right"/>
      <w:pPr>
        <w:ind w:left="4320" w:hanging="180"/>
      </w:pPr>
    </w:lvl>
    <w:lvl w:ilvl="6" w:tplc="28983189" w:tentative="1">
      <w:start w:val="1"/>
      <w:numFmt w:val="decimal"/>
      <w:lvlText w:val="%7."/>
      <w:lvlJc w:val="left"/>
      <w:pPr>
        <w:ind w:left="5040" w:hanging="360"/>
      </w:pPr>
    </w:lvl>
    <w:lvl w:ilvl="7" w:tplc="28983189" w:tentative="1">
      <w:start w:val="1"/>
      <w:numFmt w:val="lowerLetter"/>
      <w:lvlText w:val="%8."/>
      <w:lvlJc w:val="left"/>
      <w:pPr>
        <w:ind w:left="5760" w:hanging="360"/>
      </w:pPr>
    </w:lvl>
    <w:lvl w:ilvl="8" w:tplc="289831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5">
    <w:multiLevelType w:val="hybridMultilevel"/>
    <w:lvl w:ilvl="0" w:tplc="77767244">
      <w:start w:val="1"/>
      <w:numFmt w:val="decimal"/>
      <w:lvlText w:val="%1."/>
      <w:lvlJc w:val="left"/>
      <w:pPr>
        <w:ind w:left="720" w:hanging="360"/>
      </w:pPr>
    </w:lvl>
    <w:lvl w:ilvl="1" w:tplc="77767244" w:tentative="1">
      <w:start w:val="1"/>
      <w:numFmt w:val="lowerLetter"/>
      <w:lvlText w:val="%2."/>
      <w:lvlJc w:val="left"/>
      <w:pPr>
        <w:ind w:left="1440" w:hanging="360"/>
      </w:pPr>
    </w:lvl>
    <w:lvl w:ilvl="2" w:tplc="77767244" w:tentative="1">
      <w:start w:val="1"/>
      <w:numFmt w:val="lowerRoman"/>
      <w:lvlText w:val="%3."/>
      <w:lvlJc w:val="right"/>
      <w:pPr>
        <w:ind w:left="2160" w:hanging="180"/>
      </w:pPr>
    </w:lvl>
    <w:lvl w:ilvl="3" w:tplc="77767244" w:tentative="1">
      <w:start w:val="1"/>
      <w:numFmt w:val="decimal"/>
      <w:lvlText w:val="%4."/>
      <w:lvlJc w:val="left"/>
      <w:pPr>
        <w:ind w:left="2880" w:hanging="360"/>
      </w:pPr>
    </w:lvl>
    <w:lvl w:ilvl="4" w:tplc="77767244" w:tentative="1">
      <w:start w:val="1"/>
      <w:numFmt w:val="lowerLetter"/>
      <w:lvlText w:val="%5."/>
      <w:lvlJc w:val="left"/>
      <w:pPr>
        <w:ind w:left="3600" w:hanging="360"/>
      </w:pPr>
    </w:lvl>
    <w:lvl w:ilvl="5" w:tplc="77767244" w:tentative="1">
      <w:start w:val="1"/>
      <w:numFmt w:val="lowerRoman"/>
      <w:lvlText w:val="%6."/>
      <w:lvlJc w:val="right"/>
      <w:pPr>
        <w:ind w:left="4320" w:hanging="180"/>
      </w:pPr>
    </w:lvl>
    <w:lvl w:ilvl="6" w:tplc="77767244" w:tentative="1">
      <w:start w:val="1"/>
      <w:numFmt w:val="decimal"/>
      <w:lvlText w:val="%7."/>
      <w:lvlJc w:val="left"/>
      <w:pPr>
        <w:ind w:left="5040" w:hanging="360"/>
      </w:pPr>
    </w:lvl>
    <w:lvl w:ilvl="7" w:tplc="77767244" w:tentative="1">
      <w:start w:val="1"/>
      <w:numFmt w:val="lowerLetter"/>
      <w:lvlText w:val="%8."/>
      <w:lvlJc w:val="left"/>
      <w:pPr>
        <w:ind w:left="5760" w:hanging="360"/>
      </w:pPr>
    </w:lvl>
    <w:lvl w:ilvl="8" w:tplc="77767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4">
    <w:multiLevelType w:val="hybridMultilevel"/>
    <w:lvl w:ilvl="0" w:tplc="15853478">
      <w:start w:val="1"/>
      <w:numFmt w:val="decimal"/>
      <w:lvlText w:val="%1."/>
      <w:lvlJc w:val="left"/>
      <w:pPr>
        <w:ind w:left="720" w:hanging="360"/>
      </w:pPr>
    </w:lvl>
    <w:lvl w:ilvl="1" w:tplc="15853478" w:tentative="1">
      <w:start w:val="1"/>
      <w:numFmt w:val="lowerLetter"/>
      <w:lvlText w:val="%2."/>
      <w:lvlJc w:val="left"/>
      <w:pPr>
        <w:ind w:left="1440" w:hanging="360"/>
      </w:pPr>
    </w:lvl>
    <w:lvl w:ilvl="2" w:tplc="15853478" w:tentative="1">
      <w:start w:val="1"/>
      <w:numFmt w:val="lowerRoman"/>
      <w:lvlText w:val="%3."/>
      <w:lvlJc w:val="right"/>
      <w:pPr>
        <w:ind w:left="2160" w:hanging="180"/>
      </w:pPr>
    </w:lvl>
    <w:lvl w:ilvl="3" w:tplc="15853478" w:tentative="1">
      <w:start w:val="1"/>
      <w:numFmt w:val="decimal"/>
      <w:lvlText w:val="%4."/>
      <w:lvlJc w:val="left"/>
      <w:pPr>
        <w:ind w:left="2880" w:hanging="360"/>
      </w:pPr>
    </w:lvl>
    <w:lvl w:ilvl="4" w:tplc="15853478" w:tentative="1">
      <w:start w:val="1"/>
      <w:numFmt w:val="lowerLetter"/>
      <w:lvlText w:val="%5."/>
      <w:lvlJc w:val="left"/>
      <w:pPr>
        <w:ind w:left="3600" w:hanging="360"/>
      </w:pPr>
    </w:lvl>
    <w:lvl w:ilvl="5" w:tplc="15853478" w:tentative="1">
      <w:start w:val="1"/>
      <w:numFmt w:val="lowerRoman"/>
      <w:lvlText w:val="%6."/>
      <w:lvlJc w:val="right"/>
      <w:pPr>
        <w:ind w:left="4320" w:hanging="180"/>
      </w:pPr>
    </w:lvl>
    <w:lvl w:ilvl="6" w:tplc="15853478" w:tentative="1">
      <w:start w:val="1"/>
      <w:numFmt w:val="decimal"/>
      <w:lvlText w:val="%7."/>
      <w:lvlJc w:val="left"/>
      <w:pPr>
        <w:ind w:left="5040" w:hanging="360"/>
      </w:pPr>
    </w:lvl>
    <w:lvl w:ilvl="7" w:tplc="15853478" w:tentative="1">
      <w:start w:val="1"/>
      <w:numFmt w:val="lowerLetter"/>
      <w:lvlText w:val="%8."/>
      <w:lvlJc w:val="left"/>
      <w:pPr>
        <w:ind w:left="5760" w:hanging="360"/>
      </w:pPr>
    </w:lvl>
    <w:lvl w:ilvl="8" w:tplc="15853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3">
    <w:multiLevelType w:val="hybridMultilevel"/>
    <w:lvl w:ilvl="0" w:tplc="96389777">
      <w:start w:val="1"/>
      <w:numFmt w:val="decimal"/>
      <w:lvlText w:val="%1."/>
      <w:lvlJc w:val="left"/>
      <w:pPr>
        <w:ind w:left="720" w:hanging="360"/>
      </w:pPr>
    </w:lvl>
    <w:lvl w:ilvl="1" w:tplc="96389777" w:tentative="1">
      <w:start w:val="1"/>
      <w:numFmt w:val="lowerLetter"/>
      <w:lvlText w:val="%2."/>
      <w:lvlJc w:val="left"/>
      <w:pPr>
        <w:ind w:left="1440" w:hanging="360"/>
      </w:pPr>
    </w:lvl>
    <w:lvl w:ilvl="2" w:tplc="96389777" w:tentative="1">
      <w:start w:val="1"/>
      <w:numFmt w:val="lowerRoman"/>
      <w:lvlText w:val="%3."/>
      <w:lvlJc w:val="right"/>
      <w:pPr>
        <w:ind w:left="2160" w:hanging="180"/>
      </w:pPr>
    </w:lvl>
    <w:lvl w:ilvl="3" w:tplc="96389777" w:tentative="1">
      <w:start w:val="1"/>
      <w:numFmt w:val="decimal"/>
      <w:lvlText w:val="%4."/>
      <w:lvlJc w:val="left"/>
      <w:pPr>
        <w:ind w:left="2880" w:hanging="360"/>
      </w:pPr>
    </w:lvl>
    <w:lvl w:ilvl="4" w:tplc="96389777" w:tentative="1">
      <w:start w:val="1"/>
      <w:numFmt w:val="lowerLetter"/>
      <w:lvlText w:val="%5."/>
      <w:lvlJc w:val="left"/>
      <w:pPr>
        <w:ind w:left="3600" w:hanging="360"/>
      </w:pPr>
    </w:lvl>
    <w:lvl w:ilvl="5" w:tplc="96389777" w:tentative="1">
      <w:start w:val="1"/>
      <w:numFmt w:val="lowerRoman"/>
      <w:lvlText w:val="%6."/>
      <w:lvlJc w:val="right"/>
      <w:pPr>
        <w:ind w:left="4320" w:hanging="180"/>
      </w:pPr>
    </w:lvl>
    <w:lvl w:ilvl="6" w:tplc="96389777" w:tentative="1">
      <w:start w:val="1"/>
      <w:numFmt w:val="decimal"/>
      <w:lvlText w:val="%7."/>
      <w:lvlJc w:val="left"/>
      <w:pPr>
        <w:ind w:left="5040" w:hanging="360"/>
      </w:pPr>
    </w:lvl>
    <w:lvl w:ilvl="7" w:tplc="96389777" w:tentative="1">
      <w:start w:val="1"/>
      <w:numFmt w:val="lowerLetter"/>
      <w:lvlText w:val="%8."/>
      <w:lvlJc w:val="left"/>
      <w:pPr>
        <w:ind w:left="5760" w:hanging="360"/>
      </w:pPr>
    </w:lvl>
    <w:lvl w:ilvl="8" w:tplc="963897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2">
    <w:multiLevelType w:val="hybridMultilevel"/>
    <w:lvl w:ilvl="0" w:tplc="78715269">
      <w:start w:val="1"/>
      <w:numFmt w:val="decimal"/>
      <w:lvlText w:val="%1."/>
      <w:lvlJc w:val="left"/>
      <w:pPr>
        <w:ind w:left="720" w:hanging="360"/>
      </w:pPr>
    </w:lvl>
    <w:lvl w:ilvl="1" w:tplc="78715269" w:tentative="1">
      <w:start w:val="1"/>
      <w:numFmt w:val="lowerLetter"/>
      <w:lvlText w:val="%2."/>
      <w:lvlJc w:val="left"/>
      <w:pPr>
        <w:ind w:left="1440" w:hanging="360"/>
      </w:pPr>
    </w:lvl>
    <w:lvl w:ilvl="2" w:tplc="78715269" w:tentative="1">
      <w:start w:val="1"/>
      <w:numFmt w:val="lowerRoman"/>
      <w:lvlText w:val="%3."/>
      <w:lvlJc w:val="right"/>
      <w:pPr>
        <w:ind w:left="2160" w:hanging="180"/>
      </w:pPr>
    </w:lvl>
    <w:lvl w:ilvl="3" w:tplc="78715269" w:tentative="1">
      <w:start w:val="1"/>
      <w:numFmt w:val="decimal"/>
      <w:lvlText w:val="%4."/>
      <w:lvlJc w:val="left"/>
      <w:pPr>
        <w:ind w:left="2880" w:hanging="360"/>
      </w:pPr>
    </w:lvl>
    <w:lvl w:ilvl="4" w:tplc="78715269" w:tentative="1">
      <w:start w:val="1"/>
      <w:numFmt w:val="lowerLetter"/>
      <w:lvlText w:val="%5."/>
      <w:lvlJc w:val="left"/>
      <w:pPr>
        <w:ind w:left="3600" w:hanging="360"/>
      </w:pPr>
    </w:lvl>
    <w:lvl w:ilvl="5" w:tplc="78715269" w:tentative="1">
      <w:start w:val="1"/>
      <w:numFmt w:val="lowerRoman"/>
      <w:lvlText w:val="%6."/>
      <w:lvlJc w:val="right"/>
      <w:pPr>
        <w:ind w:left="4320" w:hanging="180"/>
      </w:pPr>
    </w:lvl>
    <w:lvl w:ilvl="6" w:tplc="78715269" w:tentative="1">
      <w:start w:val="1"/>
      <w:numFmt w:val="decimal"/>
      <w:lvlText w:val="%7."/>
      <w:lvlJc w:val="left"/>
      <w:pPr>
        <w:ind w:left="5040" w:hanging="360"/>
      </w:pPr>
    </w:lvl>
    <w:lvl w:ilvl="7" w:tplc="78715269" w:tentative="1">
      <w:start w:val="1"/>
      <w:numFmt w:val="lowerLetter"/>
      <w:lvlText w:val="%8."/>
      <w:lvlJc w:val="left"/>
      <w:pPr>
        <w:ind w:left="5760" w:hanging="360"/>
      </w:pPr>
    </w:lvl>
    <w:lvl w:ilvl="8" w:tplc="787152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1">
    <w:multiLevelType w:val="hybridMultilevel"/>
    <w:lvl w:ilvl="0" w:tplc="34806406">
      <w:start w:val="1"/>
      <w:numFmt w:val="decimal"/>
      <w:lvlText w:val="%1."/>
      <w:lvlJc w:val="left"/>
      <w:pPr>
        <w:ind w:left="720" w:hanging="360"/>
      </w:pPr>
    </w:lvl>
    <w:lvl w:ilvl="1" w:tplc="34806406" w:tentative="1">
      <w:start w:val="1"/>
      <w:numFmt w:val="lowerLetter"/>
      <w:lvlText w:val="%2."/>
      <w:lvlJc w:val="left"/>
      <w:pPr>
        <w:ind w:left="1440" w:hanging="360"/>
      </w:pPr>
    </w:lvl>
    <w:lvl w:ilvl="2" w:tplc="34806406" w:tentative="1">
      <w:start w:val="1"/>
      <w:numFmt w:val="lowerRoman"/>
      <w:lvlText w:val="%3."/>
      <w:lvlJc w:val="right"/>
      <w:pPr>
        <w:ind w:left="2160" w:hanging="180"/>
      </w:pPr>
    </w:lvl>
    <w:lvl w:ilvl="3" w:tplc="34806406" w:tentative="1">
      <w:start w:val="1"/>
      <w:numFmt w:val="decimal"/>
      <w:lvlText w:val="%4."/>
      <w:lvlJc w:val="left"/>
      <w:pPr>
        <w:ind w:left="2880" w:hanging="360"/>
      </w:pPr>
    </w:lvl>
    <w:lvl w:ilvl="4" w:tplc="34806406" w:tentative="1">
      <w:start w:val="1"/>
      <w:numFmt w:val="lowerLetter"/>
      <w:lvlText w:val="%5."/>
      <w:lvlJc w:val="left"/>
      <w:pPr>
        <w:ind w:left="3600" w:hanging="360"/>
      </w:pPr>
    </w:lvl>
    <w:lvl w:ilvl="5" w:tplc="34806406" w:tentative="1">
      <w:start w:val="1"/>
      <w:numFmt w:val="lowerRoman"/>
      <w:lvlText w:val="%6."/>
      <w:lvlJc w:val="right"/>
      <w:pPr>
        <w:ind w:left="4320" w:hanging="180"/>
      </w:pPr>
    </w:lvl>
    <w:lvl w:ilvl="6" w:tplc="34806406" w:tentative="1">
      <w:start w:val="1"/>
      <w:numFmt w:val="decimal"/>
      <w:lvlText w:val="%7."/>
      <w:lvlJc w:val="left"/>
      <w:pPr>
        <w:ind w:left="5040" w:hanging="360"/>
      </w:pPr>
    </w:lvl>
    <w:lvl w:ilvl="7" w:tplc="34806406" w:tentative="1">
      <w:start w:val="1"/>
      <w:numFmt w:val="lowerLetter"/>
      <w:lvlText w:val="%8."/>
      <w:lvlJc w:val="left"/>
      <w:pPr>
        <w:ind w:left="5760" w:hanging="360"/>
      </w:pPr>
    </w:lvl>
    <w:lvl w:ilvl="8" w:tplc="34806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0">
    <w:multiLevelType w:val="hybridMultilevel"/>
    <w:lvl w:ilvl="0" w:tplc="81351167">
      <w:start w:val="1"/>
      <w:numFmt w:val="decimal"/>
      <w:lvlText w:val="%1."/>
      <w:lvlJc w:val="left"/>
      <w:pPr>
        <w:ind w:left="720" w:hanging="360"/>
      </w:pPr>
    </w:lvl>
    <w:lvl w:ilvl="1" w:tplc="81351167" w:tentative="1">
      <w:start w:val="1"/>
      <w:numFmt w:val="lowerLetter"/>
      <w:lvlText w:val="%2."/>
      <w:lvlJc w:val="left"/>
      <w:pPr>
        <w:ind w:left="1440" w:hanging="360"/>
      </w:pPr>
    </w:lvl>
    <w:lvl w:ilvl="2" w:tplc="81351167" w:tentative="1">
      <w:start w:val="1"/>
      <w:numFmt w:val="lowerRoman"/>
      <w:lvlText w:val="%3."/>
      <w:lvlJc w:val="right"/>
      <w:pPr>
        <w:ind w:left="2160" w:hanging="180"/>
      </w:pPr>
    </w:lvl>
    <w:lvl w:ilvl="3" w:tplc="81351167" w:tentative="1">
      <w:start w:val="1"/>
      <w:numFmt w:val="decimal"/>
      <w:lvlText w:val="%4."/>
      <w:lvlJc w:val="left"/>
      <w:pPr>
        <w:ind w:left="2880" w:hanging="360"/>
      </w:pPr>
    </w:lvl>
    <w:lvl w:ilvl="4" w:tplc="81351167" w:tentative="1">
      <w:start w:val="1"/>
      <w:numFmt w:val="lowerLetter"/>
      <w:lvlText w:val="%5."/>
      <w:lvlJc w:val="left"/>
      <w:pPr>
        <w:ind w:left="3600" w:hanging="360"/>
      </w:pPr>
    </w:lvl>
    <w:lvl w:ilvl="5" w:tplc="81351167" w:tentative="1">
      <w:start w:val="1"/>
      <w:numFmt w:val="lowerRoman"/>
      <w:lvlText w:val="%6."/>
      <w:lvlJc w:val="right"/>
      <w:pPr>
        <w:ind w:left="4320" w:hanging="180"/>
      </w:pPr>
    </w:lvl>
    <w:lvl w:ilvl="6" w:tplc="81351167" w:tentative="1">
      <w:start w:val="1"/>
      <w:numFmt w:val="decimal"/>
      <w:lvlText w:val="%7."/>
      <w:lvlJc w:val="left"/>
      <w:pPr>
        <w:ind w:left="5040" w:hanging="360"/>
      </w:pPr>
    </w:lvl>
    <w:lvl w:ilvl="7" w:tplc="81351167" w:tentative="1">
      <w:start w:val="1"/>
      <w:numFmt w:val="lowerLetter"/>
      <w:lvlText w:val="%8."/>
      <w:lvlJc w:val="left"/>
      <w:pPr>
        <w:ind w:left="5760" w:hanging="360"/>
      </w:pPr>
    </w:lvl>
    <w:lvl w:ilvl="8" w:tplc="813511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9">
    <w:multiLevelType w:val="hybridMultilevel"/>
    <w:lvl w:ilvl="0" w:tplc="30577058">
      <w:start w:val="1"/>
      <w:numFmt w:val="decimal"/>
      <w:lvlText w:val="%1."/>
      <w:lvlJc w:val="left"/>
      <w:pPr>
        <w:ind w:left="720" w:hanging="360"/>
      </w:pPr>
    </w:lvl>
    <w:lvl w:ilvl="1" w:tplc="30577058" w:tentative="1">
      <w:start w:val="1"/>
      <w:numFmt w:val="lowerLetter"/>
      <w:lvlText w:val="%2."/>
      <w:lvlJc w:val="left"/>
      <w:pPr>
        <w:ind w:left="1440" w:hanging="360"/>
      </w:pPr>
    </w:lvl>
    <w:lvl w:ilvl="2" w:tplc="30577058" w:tentative="1">
      <w:start w:val="1"/>
      <w:numFmt w:val="lowerRoman"/>
      <w:lvlText w:val="%3."/>
      <w:lvlJc w:val="right"/>
      <w:pPr>
        <w:ind w:left="2160" w:hanging="180"/>
      </w:pPr>
    </w:lvl>
    <w:lvl w:ilvl="3" w:tplc="30577058" w:tentative="1">
      <w:start w:val="1"/>
      <w:numFmt w:val="decimal"/>
      <w:lvlText w:val="%4."/>
      <w:lvlJc w:val="left"/>
      <w:pPr>
        <w:ind w:left="2880" w:hanging="360"/>
      </w:pPr>
    </w:lvl>
    <w:lvl w:ilvl="4" w:tplc="30577058" w:tentative="1">
      <w:start w:val="1"/>
      <w:numFmt w:val="lowerLetter"/>
      <w:lvlText w:val="%5."/>
      <w:lvlJc w:val="left"/>
      <w:pPr>
        <w:ind w:left="3600" w:hanging="360"/>
      </w:pPr>
    </w:lvl>
    <w:lvl w:ilvl="5" w:tplc="30577058" w:tentative="1">
      <w:start w:val="1"/>
      <w:numFmt w:val="lowerRoman"/>
      <w:lvlText w:val="%6."/>
      <w:lvlJc w:val="right"/>
      <w:pPr>
        <w:ind w:left="4320" w:hanging="180"/>
      </w:pPr>
    </w:lvl>
    <w:lvl w:ilvl="6" w:tplc="30577058" w:tentative="1">
      <w:start w:val="1"/>
      <w:numFmt w:val="decimal"/>
      <w:lvlText w:val="%7."/>
      <w:lvlJc w:val="left"/>
      <w:pPr>
        <w:ind w:left="5040" w:hanging="360"/>
      </w:pPr>
    </w:lvl>
    <w:lvl w:ilvl="7" w:tplc="30577058" w:tentative="1">
      <w:start w:val="1"/>
      <w:numFmt w:val="lowerLetter"/>
      <w:lvlText w:val="%8."/>
      <w:lvlJc w:val="left"/>
      <w:pPr>
        <w:ind w:left="5760" w:hanging="360"/>
      </w:pPr>
    </w:lvl>
    <w:lvl w:ilvl="8" w:tplc="30577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8">
    <w:multiLevelType w:val="hybridMultilevel"/>
    <w:lvl w:ilvl="0" w:tplc="71295321">
      <w:start w:val="1"/>
      <w:numFmt w:val="decimal"/>
      <w:lvlText w:val="%1."/>
      <w:lvlJc w:val="left"/>
      <w:pPr>
        <w:ind w:left="720" w:hanging="360"/>
      </w:pPr>
    </w:lvl>
    <w:lvl w:ilvl="1" w:tplc="71295321" w:tentative="1">
      <w:start w:val="1"/>
      <w:numFmt w:val="lowerLetter"/>
      <w:lvlText w:val="%2."/>
      <w:lvlJc w:val="left"/>
      <w:pPr>
        <w:ind w:left="1440" w:hanging="360"/>
      </w:pPr>
    </w:lvl>
    <w:lvl w:ilvl="2" w:tplc="71295321" w:tentative="1">
      <w:start w:val="1"/>
      <w:numFmt w:val="lowerRoman"/>
      <w:lvlText w:val="%3."/>
      <w:lvlJc w:val="right"/>
      <w:pPr>
        <w:ind w:left="2160" w:hanging="180"/>
      </w:pPr>
    </w:lvl>
    <w:lvl w:ilvl="3" w:tplc="71295321" w:tentative="1">
      <w:start w:val="1"/>
      <w:numFmt w:val="decimal"/>
      <w:lvlText w:val="%4."/>
      <w:lvlJc w:val="left"/>
      <w:pPr>
        <w:ind w:left="2880" w:hanging="360"/>
      </w:pPr>
    </w:lvl>
    <w:lvl w:ilvl="4" w:tplc="71295321" w:tentative="1">
      <w:start w:val="1"/>
      <w:numFmt w:val="lowerLetter"/>
      <w:lvlText w:val="%5."/>
      <w:lvlJc w:val="left"/>
      <w:pPr>
        <w:ind w:left="3600" w:hanging="360"/>
      </w:pPr>
    </w:lvl>
    <w:lvl w:ilvl="5" w:tplc="71295321" w:tentative="1">
      <w:start w:val="1"/>
      <w:numFmt w:val="lowerRoman"/>
      <w:lvlText w:val="%6."/>
      <w:lvlJc w:val="right"/>
      <w:pPr>
        <w:ind w:left="4320" w:hanging="180"/>
      </w:pPr>
    </w:lvl>
    <w:lvl w:ilvl="6" w:tplc="71295321" w:tentative="1">
      <w:start w:val="1"/>
      <w:numFmt w:val="decimal"/>
      <w:lvlText w:val="%7."/>
      <w:lvlJc w:val="left"/>
      <w:pPr>
        <w:ind w:left="5040" w:hanging="360"/>
      </w:pPr>
    </w:lvl>
    <w:lvl w:ilvl="7" w:tplc="71295321" w:tentative="1">
      <w:start w:val="1"/>
      <w:numFmt w:val="lowerLetter"/>
      <w:lvlText w:val="%8."/>
      <w:lvlJc w:val="left"/>
      <w:pPr>
        <w:ind w:left="5760" w:hanging="360"/>
      </w:pPr>
    </w:lvl>
    <w:lvl w:ilvl="8" w:tplc="712953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7">
    <w:multiLevelType w:val="hybridMultilevel"/>
    <w:lvl w:ilvl="0" w:tplc="34681400">
      <w:start w:val="1"/>
      <w:numFmt w:val="decimal"/>
      <w:lvlText w:val="%1."/>
      <w:lvlJc w:val="left"/>
      <w:pPr>
        <w:ind w:left="720" w:hanging="360"/>
      </w:pPr>
    </w:lvl>
    <w:lvl w:ilvl="1" w:tplc="34681400" w:tentative="1">
      <w:start w:val="1"/>
      <w:numFmt w:val="lowerLetter"/>
      <w:lvlText w:val="%2."/>
      <w:lvlJc w:val="left"/>
      <w:pPr>
        <w:ind w:left="1440" w:hanging="360"/>
      </w:pPr>
    </w:lvl>
    <w:lvl w:ilvl="2" w:tplc="34681400" w:tentative="1">
      <w:start w:val="1"/>
      <w:numFmt w:val="lowerRoman"/>
      <w:lvlText w:val="%3."/>
      <w:lvlJc w:val="right"/>
      <w:pPr>
        <w:ind w:left="2160" w:hanging="180"/>
      </w:pPr>
    </w:lvl>
    <w:lvl w:ilvl="3" w:tplc="34681400" w:tentative="1">
      <w:start w:val="1"/>
      <w:numFmt w:val="decimal"/>
      <w:lvlText w:val="%4."/>
      <w:lvlJc w:val="left"/>
      <w:pPr>
        <w:ind w:left="2880" w:hanging="360"/>
      </w:pPr>
    </w:lvl>
    <w:lvl w:ilvl="4" w:tplc="34681400" w:tentative="1">
      <w:start w:val="1"/>
      <w:numFmt w:val="lowerLetter"/>
      <w:lvlText w:val="%5."/>
      <w:lvlJc w:val="left"/>
      <w:pPr>
        <w:ind w:left="3600" w:hanging="360"/>
      </w:pPr>
    </w:lvl>
    <w:lvl w:ilvl="5" w:tplc="34681400" w:tentative="1">
      <w:start w:val="1"/>
      <w:numFmt w:val="lowerRoman"/>
      <w:lvlText w:val="%6."/>
      <w:lvlJc w:val="right"/>
      <w:pPr>
        <w:ind w:left="4320" w:hanging="180"/>
      </w:pPr>
    </w:lvl>
    <w:lvl w:ilvl="6" w:tplc="34681400" w:tentative="1">
      <w:start w:val="1"/>
      <w:numFmt w:val="decimal"/>
      <w:lvlText w:val="%7."/>
      <w:lvlJc w:val="left"/>
      <w:pPr>
        <w:ind w:left="5040" w:hanging="360"/>
      </w:pPr>
    </w:lvl>
    <w:lvl w:ilvl="7" w:tplc="34681400" w:tentative="1">
      <w:start w:val="1"/>
      <w:numFmt w:val="lowerLetter"/>
      <w:lvlText w:val="%8."/>
      <w:lvlJc w:val="left"/>
      <w:pPr>
        <w:ind w:left="5760" w:hanging="360"/>
      </w:pPr>
    </w:lvl>
    <w:lvl w:ilvl="8" w:tplc="34681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6">
    <w:multiLevelType w:val="hybridMultilevel"/>
    <w:lvl w:ilvl="0" w:tplc="71028135">
      <w:start w:val="1"/>
      <w:numFmt w:val="decimal"/>
      <w:lvlText w:val="%1."/>
      <w:lvlJc w:val="left"/>
      <w:pPr>
        <w:ind w:left="720" w:hanging="360"/>
      </w:pPr>
    </w:lvl>
    <w:lvl w:ilvl="1" w:tplc="71028135" w:tentative="1">
      <w:start w:val="1"/>
      <w:numFmt w:val="lowerLetter"/>
      <w:lvlText w:val="%2."/>
      <w:lvlJc w:val="left"/>
      <w:pPr>
        <w:ind w:left="1440" w:hanging="360"/>
      </w:pPr>
    </w:lvl>
    <w:lvl w:ilvl="2" w:tplc="71028135" w:tentative="1">
      <w:start w:val="1"/>
      <w:numFmt w:val="lowerRoman"/>
      <w:lvlText w:val="%3."/>
      <w:lvlJc w:val="right"/>
      <w:pPr>
        <w:ind w:left="2160" w:hanging="180"/>
      </w:pPr>
    </w:lvl>
    <w:lvl w:ilvl="3" w:tplc="71028135" w:tentative="1">
      <w:start w:val="1"/>
      <w:numFmt w:val="decimal"/>
      <w:lvlText w:val="%4."/>
      <w:lvlJc w:val="left"/>
      <w:pPr>
        <w:ind w:left="2880" w:hanging="360"/>
      </w:pPr>
    </w:lvl>
    <w:lvl w:ilvl="4" w:tplc="71028135" w:tentative="1">
      <w:start w:val="1"/>
      <w:numFmt w:val="lowerLetter"/>
      <w:lvlText w:val="%5."/>
      <w:lvlJc w:val="left"/>
      <w:pPr>
        <w:ind w:left="3600" w:hanging="360"/>
      </w:pPr>
    </w:lvl>
    <w:lvl w:ilvl="5" w:tplc="71028135" w:tentative="1">
      <w:start w:val="1"/>
      <w:numFmt w:val="lowerRoman"/>
      <w:lvlText w:val="%6."/>
      <w:lvlJc w:val="right"/>
      <w:pPr>
        <w:ind w:left="4320" w:hanging="180"/>
      </w:pPr>
    </w:lvl>
    <w:lvl w:ilvl="6" w:tplc="71028135" w:tentative="1">
      <w:start w:val="1"/>
      <w:numFmt w:val="decimal"/>
      <w:lvlText w:val="%7."/>
      <w:lvlJc w:val="left"/>
      <w:pPr>
        <w:ind w:left="5040" w:hanging="360"/>
      </w:pPr>
    </w:lvl>
    <w:lvl w:ilvl="7" w:tplc="71028135" w:tentative="1">
      <w:start w:val="1"/>
      <w:numFmt w:val="lowerLetter"/>
      <w:lvlText w:val="%8."/>
      <w:lvlJc w:val="left"/>
      <w:pPr>
        <w:ind w:left="5760" w:hanging="360"/>
      </w:pPr>
    </w:lvl>
    <w:lvl w:ilvl="8" w:tplc="710281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5">
    <w:multiLevelType w:val="hybridMultilevel"/>
    <w:lvl w:ilvl="0" w:tplc="19495628">
      <w:start w:val="1"/>
      <w:numFmt w:val="decimal"/>
      <w:lvlText w:val="%1."/>
      <w:lvlJc w:val="left"/>
      <w:pPr>
        <w:ind w:left="720" w:hanging="360"/>
      </w:pPr>
    </w:lvl>
    <w:lvl w:ilvl="1" w:tplc="19495628" w:tentative="1">
      <w:start w:val="1"/>
      <w:numFmt w:val="lowerLetter"/>
      <w:lvlText w:val="%2."/>
      <w:lvlJc w:val="left"/>
      <w:pPr>
        <w:ind w:left="1440" w:hanging="360"/>
      </w:pPr>
    </w:lvl>
    <w:lvl w:ilvl="2" w:tplc="19495628" w:tentative="1">
      <w:start w:val="1"/>
      <w:numFmt w:val="lowerRoman"/>
      <w:lvlText w:val="%3."/>
      <w:lvlJc w:val="right"/>
      <w:pPr>
        <w:ind w:left="2160" w:hanging="180"/>
      </w:pPr>
    </w:lvl>
    <w:lvl w:ilvl="3" w:tplc="19495628" w:tentative="1">
      <w:start w:val="1"/>
      <w:numFmt w:val="decimal"/>
      <w:lvlText w:val="%4."/>
      <w:lvlJc w:val="left"/>
      <w:pPr>
        <w:ind w:left="2880" w:hanging="360"/>
      </w:pPr>
    </w:lvl>
    <w:lvl w:ilvl="4" w:tplc="19495628" w:tentative="1">
      <w:start w:val="1"/>
      <w:numFmt w:val="lowerLetter"/>
      <w:lvlText w:val="%5."/>
      <w:lvlJc w:val="left"/>
      <w:pPr>
        <w:ind w:left="3600" w:hanging="360"/>
      </w:pPr>
    </w:lvl>
    <w:lvl w:ilvl="5" w:tplc="19495628" w:tentative="1">
      <w:start w:val="1"/>
      <w:numFmt w:val="lowerRoman"/>
      <w:lvlText w:val="%6."/>
      <w:lvlJc w:val="right"/>
      <w:pPr>
        <w:ind w:left="4320" w:hanging="180"/>
      </w:pPr>
    </w:lvl>
    <w:lvl w:ilvl="6" w:tplc="19495628" w:tentative="1">
      <w:start w:val="1"/>
      <w:numFmt w:val="decimal"/>
      <w:lvlText w:val="%7."/>
      <w:lvlJc w:val="left"/>
      <w:pPr>
        <w:ind w:left="5040" w:hanging="360"/>
      </w:pPr>
    </w:lvl>
    <w:lvl w:ilvl="7" w:tplc="19495628" w:tentative="1">
      <w:start w:val="1"/>
      <w:numFmt w:val="lowerLetter"/>
      <w:lvlText w:val="%8."/>
      <w:lvlJc w:val="left"/>
      <w:pPr>
        <w:ind w:left="5760" w:hanging="360"/>
      </w:pPr>
    </w:lvl>
    <w:lvl w:ilvl="8" w:tplc="194956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4">
    <w:multiLevelType w:val="hybridMultilevel"/>
    <w:lvl w:ilvl="0" w:tplc="13673617">
      <w:start w:val="1"/>
      <w:numFmt w:val="decimal"/>
      <w:lvlText w:val="%1."/>
      <w:lvlJc w:val="left"/>
      <w:pPr>
        <w:ind w:left="720" w:hanging="360"/>
      </w:pPr>
    </w:lvl>
    <w:lvl w:ilvl="1" w:tplc="13673617" w:tentative="1">
      <w:start w:val="1"/>
      <w:numFmt w:val="lowerLetter"/>
      <w:lvlText w:val="%2."/>
      <w:lvlJc w:val="left"/>
      <w:pPr>
        <w:ind w:left="1440" w:hanging="360"/>
      </w:pPr>
    </w:lvl>
    <w:lvl w:ilvl="2" w:tplc="13673617" w:tentative="1">
      <w:start w:val="1"/>
      <w:numFmt w:val="lowerRoman"/>
      <w:lvlText w:val="%3."/>
      <w:lvlJc w:val="right"/>
      <w:pPr>
        <w:ind w:left="2160" w:hanging="180"/>
      </w:pPr>
    </w:lvl>
    <w:lvl w:ilvl="3" w:tplc="13673617" w:tentative="1">
      <w:start w:val="1"/>
      <w:numFmt w:val="decimal"/>
      <w:lvlText w:val="%4."/>
      <w:lvlJc w:val="left"/>
      <w:pPr>
        <w:ind w:left="2880" w:hanging="360"/>
      </w:pPr>
    </w:lvl>
    <w:lvl w:ilvl="4" w:tplc="13673617" w:tentative="1">
      <w:start w:val="1"/>
      <w:numFmt w:val="lowerLetter"/>
      <w:lvlText w:val="%5."/>
      <w:lvlJc w:val="left"/>
      <w:pPr>
        <w:ind w:left="3600" w:hanging="360"/>
      </w:pPr>
    </w:lvl>
    <w:lvl w:ilvl="5" w:tplc="13673617" w:tentative="1">
      <w:start w:val="1"/>
      <w:numFmt w:val="lowerRoman"/>
      <w:lvlText w:val="%6."/>
      <w:lvlJc w:val="right"/>
      <w:pPr>
        <w:ind w:left="4320" w:hanging="180"/>
      </w:pPr>
    </w:lvl>
    <w:lvl w:ilvl="6" w:tplc="13673617" w:tentative="1">
      <w:start w:val="1"/>
      <w:numFmt w:val="decimal"/>
      <w:lvlText w:val="%7."/>
      <w:lvlJc w:val="left"/>
      <w:pPr>
        <w:ind w:left="5040" w:hanging="360"/>
      </w:pPr>
    </w:lvl>
    <w:lvl w:ilvl="7" w:tplc="13673617" w:tentative="1">
      <w:start w:val="1"/>
      <w:numFmt w:val="lowerLetter"/>
      <w:lvlText w:val="%8."/>
      <w:lvlJc w:val="left"/>
      <w:pPr>
        <w:ind w:left="5760" w:hanging="360"/>
      </w:pPr>
    </w:lvl>
    <w:lvl w:ilvl="8" w:tplc="136736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3">
    <w:multiLevelType w:val="hybridMultilevel"/>
    <w:lvl w:ilvl="0" w:tplc="52282839">
      <w:start w:val="1"/>
      <w:numFmt w:val="decimal"/>
      <w:lvlText w:val="%1."/>
      <w:lvlJc w:val="left"/>
      <w:pPr>
        <w:ind w:left="720" w:hanging="360"/>
      </w:pPr>
    </w:lvl>
    <w:lvl w:ilvl="1" w:tplc="52282839" w:tentative="1">
      <w:start w:val="1"/>
      <w:numFmt w:val="lowerLetter"/>
      <w:lvlText w:val="%2."/>
      <w:lvlJc w:val="left"/>
      <w:pPr>
        <w:ind w:left="1440" w:hanging="360"/>
      </w:pPr>
    </w:lvl>
    <w:lvl w:ilvl="2" w:tplc="52282839" w:tentative="1">
      <w:start w:val="1"/>
      <w:numFmt w:val="lowerRoman"/>
      <w:lvlText w:val="%3."/>
      <w:lvlJc w:val="right"/>
      <w:pPr>
        <w:ind w:left="2160" w:hanging="180"/>
      </w:pPr>
    </w:lvl>
    <w:lvl w:ilvl="3" w:tplc="52282839" w:tentative="1">
      <w:start w:val="1"/>
      <w:numFmt w:val="decimal"/>
      <w:lvlText w:val="%4."/>
      <w:lvlJc w:val="left"/>
      <w:pPr>
        <w:ind w:left="2880" w:hanging="360"/>
      </w:pPr>
    </w:lvl>
    <w:lvl w:ilvl="4" w:tplc="52282839" w:tentative="1">
      <w:start w:val="1"/>
      <w:numFmt w:val="lowerLetter"/>
      <w:lvlText w:val="%5."/>
      <w:lvlJc w:val="left"/>
      <w:pPr>
        <w:ind w:left="3600" w:hanging="360"/>
      </w:pPr>
    </w:lvl>
    <w:lvl w:ilvl="5" w:tplc="52282839" w:tentative="1">
      <w:start w:val="1"/>
      <w:numFmt w:val="lowerRoman"/>
      <w:lvlText w:val="%6."/>
      <w:lvlJc w:val="right"/>
      <w:pPr>
        <w:ind w:left="4320" w:hanging="180"/>
      </w:pPr>
    </w:lvl>
    <w:lvl w:ilvl="6" w:tplc="52282839" w:tentative="1">
      <w:start w:val="1"/>
      <w:numFmt w:val="decimal"/>
      <w:lvlText w:val="%7."/>
      <w:lvlJc w:val="left"/>
      <w:pPr>
        <w:ind w:left="5040" w:hanging="360"/>
      </w:pPr>
    </w:lvl>
    <w:lvl w:ilvl="7" w:tplc="52282839" w:tentative="1">
      <w:start w:val="1"/>
      <w:numFmt w:val="lowerLetter"/>
      <w:lvlText w:val="%8."/>
      <w:lvlJc w:val="left"/>
      <w:pPr>
        <w:ind w:left="5760" w:hanging="360"/>
      </w:pPr>
    </w:lvl>
    <w:lvl w:ilvl="8" w:tplc="522828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2">
    <w:multiLevelType w:val="hybridMultilevel"/>
    <w:lvl w:ilvl="0" w:tplc="71723062">
      <w:start w:val="1"/>
      <w:numFmt w:val="decimal"/>
      <w:lvlText w:val="%1."/>
      <w:lvlJc w:val="left"/>
      <w:pPr>
        <w:ind w:left="720" w:hanging="360"/>
      </w:pPr>
    </w:lvl>
    <w:lvl w:ilvl="1" w:tplc="71723062" w:tentative="1">
      <w:start w:val="1"/>
      <w:numFmt w:val="lowerLetter"/>
      <w:lvlText w:val="%2."/>
      <w:lvlJc w:val="left"/>
      <w:pPr>
        <w:ind w:left="1440" w:hanging="360"/>
      </w:pPr>
    </w:lvl>
    <w:lvl w:ilvl="2" w:tplc="71723062" w:tentative="1">
      <w:start w:val="1"/>
      <w:numFmt w:val="lowerRoman"/>
      <w:lvlText w:val="%3."/>
      <w:lvlJc w:val="right"/>
      <w:pPr>
        <w:ind w:left="2160" w:hanging="180"/>
      </w:pPr>
    </w:lvl>
    <w:lvl w:ilvl="3" w:tplc="71723062" w:tentative="1">
      <w:start w:val="1"/>
      <w:numFmt w:val="decimal"/>
      <w:lvlText w:val="%4."/>
      <w:lvlJc w:val="left"/>
      <w:pPr>
        <w:ind w:left="2880" w:hanging="360"/>
      </w:pPr>
    </w:lvl>
    <w:lvl w:ilvl="4" w:tplc="71723062" w:tentative="1">
      <w:start w:val="1"/>
      <w:numFmt w:val="lowerLetter"/>
      <w:lvlText w:val="%5."/>
      <w:lvlJc w:val="left"/>
      <w:pPr>
        <w:ind w:left="3600" w:hanging="360"/>
      </w:pPr>
    </w:lvl>
    <w:lvl w:ilvl="5" w:tplc="71723062" w:tentative="1">
      <w:start w:val="1"/>
      <w:numFmt w:val="lowerRoman"/>
      <w:lvlText w:val="%6."/>
      <w:lvlJc w:val="right"/>
      <w:pPr>
        <w:ind w:left="4320" w:hanging="180"/>
      </w:pPr>
    </w:lvl>
    <w:lvl w:ilvl="6" w:tplc="71723062" w:tentative="1">
      <w:start w:val="1"/>
      <w:numFmt w:val="decimal"/>
      <w:lvlText w:val="%7."/>
      <w:lvlJc w:val="left"/>
      <w:pPr>
        <w:ind w:left="5040" w:hanging="360"/>
      </w:pPr>
    </w:lvl>
    <w:lvl w:ilvl="7" w:tplc="71723062" w:tentative="1">
      <w:start w:val="1"/>
      <w:numFmt w:val="lowerLetter"/>
      <w:lvlText w:val="%8."/>
      <w:lvlJc w:val="left"/>
      <w:pPr>
        <w:ind w:left="5760" w:hanging="360"/>
      </w:pPr>
    </w:lvl>
    <w:lvl w:ilvl="8" w:tplc="71723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1">
    <w:multiLevelType w:val="hybridMultilevel"/>
    <w:lvl w:ilvl="0" w:tplc="40325778">
      <w:start w:val="1"/>
      <w:numFmt w:val="decimal"/>
      <w:lvlText w:val="%1."/>
      <w:lvlJc w:val="left"/>
      <w:pPr>
        <w:ind w:left="720" w:hanging="360"/>
      </w:pPr>
    </w:lvl>
    <w:lvl w:ilvl="1" w:tplc="40325778" w:tentative="1">
      <w:start w:val="1"/>
      <w:numFmt w:val="lowerLetter"/>
      <w:lvlText w:val="%2."/>
      <w:lvlJc w:val="left"/>
      <w:pPr>
        <w:ind w:left="1440" w:hanging="360"/>
      </w:pPr>
    </w:lvl>
    <w:lvl w:ilvl="2" w:tplc="40325778" w:tentative="1">
      <w:start w:val="1"/>
      <w:numFmt w:val="lowerRoman"/>
      <w:lvlText w:val="%3."/>
      <w:lvlJc w:val="right"/>
      <w:pPr>
        <w:ind w:left="2160" w:hanging="180"/>
      </w:pPr>
    </w:lvl>
    <w:lvl w:ilvl="3" w:tplc="40325778" w:tentative="1">
      <w:start w:val="1"/>
      <w:numFmt w:val="decimal"/>
      <w:lvlText w:val="%4."/>
      <w:lvlJc w:val="left"/>
      <w:pPr>
        <w:ind w:left="2880" w:hanging="360"/>
      </w:pPr>
    </w:lvl>
    <w:lvl w:ilvl="4" w:tplc="40325778" w:tentative="1">
      <w:start w:val="1"/>
      <w:numFmt w:val="lowerLetter"/>
      <w:lvlText w:val="%5."/>
      <w:lvlJc w:val="left"/>
      <w:pPr>
        <w:ind w:left="3600" w:hanging="360"/>
      </w:pPr>
    </w:lvl>
    <w:lvl w:ilvl="5" w:tplc="40325778" w:tentative="1">
      <w:start w:val="1"/>
      <w:numFmt w:val="lowerRoman"/>
      <w:lvlText w:val="%6."/>
      <w:lvlJc w:val="right"/>
      <w:pPr>
        <w:ind w:left="4320" w:hanging="180"/>
      </w:pPr>
    </w:lvl>
    <w:lvl w:ilvl="6" w:tplc="40325778" w:tentative="1">
      <w:start w:val="1"/>
      <w:numFmt w:val="decimal"/>
      <w:lvlText w:val="%7."/>
      <w:lvlJc w:val="left"/>
      <w:pPr>
        <w:ind w:left="5040" w:hanging="360"/>
      </w:pPr>
    </w:lvl>
    <w:lvl w:ilvl="7" w:tplc="40325778" w:tentative="1">
      <w:start w:val="1"/>
      <w:numFmt w:val="lowerLetter"/>
      <w:lvlText w:val="%8."/>
      <w:lvlJc w:val="left"/>
      <w:pPr>
        <w:ind w:left="5760" w:hanging="360"/>
      </w:pPr>
    </w:lvl>
    <w:lvl w:ilvl="8" w:tplc="40325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0">
    <w:multiLevelType w:val="hybridMultilevel"/>
    <w:lvl w:ilvl="0" w:tplc="75461536">
      <w:start w:val="1"/>
      <w:numFmt w:val="decimal"/>
      <w:lvlText w:val="%1."/>
      <w:lvlJc w:val="left"/>
      <w:pPr>
        <w:ind w:left="720" w:hanging="360"/>
      </w:pPr>
    </w:lvl>
    <w:lvl w:ilvl="1" w:tplc="75461536" w:tentative="1">
      <w:start w:val="1"/>
      <w:numFmt w:val="lowerLetter"/>
      <w:lvlText w:val="%2."/>
      <w:lvlJc w:val="left"/>
      <w:pPr>
        <w:ind w:left="1440" w:hanging="360"/>
      </w:pPr>
    </w:lvl>
    <w:lvl w:ilvl="2" w:tplc="75461536" w:tentative="1">
      <w:start w:val="1"/>
      <w:numFmt w:val="lowerRoman"/>
      <w:lvlText w:val="%3."/>
      <w:lvlJc w:val="right"/>
      <w:pPr>
        <w:ind w:left="2160" w:hanging="180"/>
      </w:pPr>
    </w:lvl>
    <w:lvl w:ilvl="3" w:tplc="75461536" w:tentative="1">
      <w:start w:val="1"/>
      <w:numFmt w:val="decimal"/>
      <w:lvlText w:val="%4."/>
      <w:lvlJc w:val="left"/>
      <w:pPr>
        <w:ind w:left="2880" w:hanging="360"/>
      </w:pPr>
    </w:lvl>
    <w:lvl w:ilvl="4" w:tplc="75461536" w:tentative="1">
      <w:start w:val="1"/>
      <w:numFmt w:val="lowerLetter"/>
      <w:lvlText w:val="%5."/>
      <w:lvlJc w:val="left"/>
      <w:pPr>
        <w:ind w:left="3600" w:hanging="360"/>
      </w:pPr>
    </w:lvl>
    <w:lvl w:ilvl="5" w:tplc="75461536" w:tentative="1">
      <w:start w:val="1"/>
      <w:numFmt w:val="lowerRoman"/>
      <w:lvlText w:val="%6."/>
      <w:lvlJc w:val="right"/>
      <w:pPr>
        <w:ind w:left="4320" w:hanging="180"/>
      </w:pPr>
    </w:lvl>
    <w:lvl w:ilvl="6" w:tplc="75461536" w:tentative="1">
      <w:start w:val="1"/>
      <w:numFmt w:val="decimal"/>
      <w:lvlText w:val="%7."/>
      <w:lvlJc w:val="left"/>
      <w:pPr>
        <w:ind w:left="5040" w:hanging="360"/>
      </w:pPr>
    </w:lvl>
    <w:lvl w:ilvl="7" w:tplc="75461536" w:tentative="1">
      <w:start w:val="1"/>
      <w:numFmt w:val="lowerLetter"/>
      <w:lvlText w:val="%8."/>
      <w:lvlJc w:val="left"/>
      <w:pPr>
        <w:ind w:left="5760" w:hanging="360"/>
      </w:pPr>
    </w:lvl>
    <w:lvl w:ilvl="8" w:tplc="754615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9">
    <w:multiLevelType w:val="hybridMultilevel"/>
    <w:lvl w:ilvl="0" w:tplc="64396411">
      <w:start w:val="1"/>
      <w:numFmt w:val="decimal"/>
      <w:lvlText w:val="%1."/>
      <w:lvlJc w:val="left"/>
      <w:pPr>
        <w:ind w:left="720" w:hanging="360"/>
      </w:pPr>
    </w:lvl>
    <w:lvl w:ilvl="1" w:tplc="64396411" w:tentative="1">
      <w:start w:val="1"/>
      <w:numFmt w:val="lowerLetter"/>
      <w:lvlText w:val="%2."/>
      <w:lvlJc w:val="left"/>
      <w:pPr>
        <w:ind w:left="1440" w:hanging="360"/>
      </w:pPr>
    </w:lvl>
    <w:lvl w:ilvl="2" w:tplc="64396411" w:tentative="1">
      <w:start w:val="1"/>
      <w:numFmt w:val="lowerRoman"/>
      <w:lvlText w:val="%3."/>
      <w:lvlJc w:val="right"/>
      <w:pPr>
        <w:ind w:left="2160" w:hanging="180"/>
      </w:pPr>
    </w:lvl>
    <w:lvl w:ilvl="3" w:tplc="64396411" w:tentative="1">
      <w:start w:val="1"/>
      <w:numFmt w:val="decimal"/>
      <w:lvlText w:val="%4."/>
      <w:lvlJc w:val="left"/>
      <w:pPr>
        <w:ind w:left="2880" w:hanging="360"/>
      </w:pPr>
    </w:lvl>
    <w:lvl w:ilvl="4" w:tplc="64396411" w:tentative="1">
      <w:start w:val="1"/>
      <w:numFmt w:val="lowerLetter"/>
      <w:lvlText w:val="%5."/>
      <w:lvlJc w:val="left"/>
      <w:pPr>
        <w:ind w:left="3600" w:hanging="360"/>
      </w:pPr>
    </w:lvl>
    <w:lvl w:ilvl="5" w:tplc="64396411" w:tentative="1">
      <w:start w:val="1"/>
      <w:numFmt w:val="lowerRoman"/>
      <w:lvlText w:val="%6."/>
      <w:lvlJc w:val="right"/>
      <w:pPr>
        <w:ind w:left="4320" w:hanging="180"/>
      </w:pPr>
    </w:lvl>
    <w:lvl w:ilvl="6" w:tplc="64396411" w:tentative="1">
      <w:start w:val="1"/>
      <w:numFmt w:val="decimal"/>
      <w:lvlText w:val="%7."/>
      <w:lvlJc w:val="left"/>
      <w:pPr>
        <w:ind w:left="5040" w:hanging="360"/>
      </w:pPr>
    </w:lvl>
    <w:lvl w:ilvl="7" w:tplc="64396411" w:tentative="1">
      <w:start w:val="1"/>
      <w:numFmt w:val="lowerLetter"/>
      <w:lvlText w:val="%8."/>
      <w:lvlJc w:val="left"/>
      <w:pPr>
        <w:ind w:left="5760" w:hanging="360"/>
      </w:pPr>
    </w:lvl>
    <w:lvl w:ilvl="8" w:tplc="643964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8">
    <w:multiLevelType w:val="hybridMultilevel"/>
    <w:lvl w:ilvl="0" w:tplc="89198228">
      <w:start w:val="1"/>
      <w:numFmt w:val="decimal"/>
      <w:lvlText w:val="%1."/>
      <w:lvlJc w:val="left"/>
      <w:pPr>
        <w:ind w:left="720" w:hanging="360"/>
      </w:pPr>
    </w:lvl>
    <w:lvl w:ilvl="1" w:tplc="89198228" w:tentative="1">
      <w:start w:val="1"/>
      <w:numFmt w:val="lowerLetter"/>
      <w:lvlText w:val="%2."/>
      <w:lvlJc w:val="left"/>
      <w:pPr>
        <w:ind w:left="1440" w:hanging="360"/>
      </w:pPr>
    </w:lvl>
    <w:lvl w:ilvl="2" w:tplc="89198228" w:tentative="1">
      <w:start w:val="1"/>
      <w:numFmt w:val="lowerRoman"/>
      <w:lvlText w:val="%3."/>
      <w:lvlJc w:val="right"/>
      <w:pPr>
        <w:ind w:left="2160" w:hanging="180"/>
      </w:pPr>
    </w:lvl>
    <w:lvl w:ilvl="3" w:tplc="89198228" w:tentative="1">
      <w:start w:val="1"/>
      <w:numFmt w:val="decimal"/>
      <w:lvlText w:val="%4."/>
      <w:lvlJc w:val="left"/>
      <w:pPr>
        <w:ind w:left="2880" w:hanging="360"/>
      </w:pPr>
    </w:lvl>
    <w:lvl w:ilvl="4" w:tplc="89198228" w:tentative="1">
      <w:start w:val="1"/>
      <w:numFmt w:val="lowerLetter"/>
      <w:lvlText w:val="%5."/>
      <w:lvlJc w:val="left"/>
      <w:pPr>
        <w:ind w:left="3600" w:hanging="360"/>
      </w:pPr>
    </w:lvl>
    <w:lvl w:ilvl="5" w:tplc="89198228" w:tentative="1">
      <w:start w:val="1"/>
      <w:numFmt w:val="lowerRoman"/>
      <w:lvlText w:val="%6."/>
      <w:lvlJc w:val="right"/>
      <w:pPr>
        <w:ind w:left="4320" w:hanging="180"/>
      </w:pPr>
    </w:lvl>
    <w:lvl w:ilvl="6" w:tplc="89198228" w:tentative="1">
      <w:start w:val="1"/>
      <w:numFmt w:val="decimal"/>
      <w:lvlText w:val="%7."/>
      <w:lvlJc w:val="left"/>
      <w:pPr>
        <w:ind w:left="5040" w:hanging="360"/>
      </w:pPr>
    </w:lvl>
    <w:lvl w:ilvl="7" w:tplc="89198228" w:tentative="1">
      <w:start w:val="1"/>
      <w:numFmt w:val="lowerLetter"/>
      <w:lvlText w:val="%8."/>
      <w:lvlJc w:val="left"/>
      <w:pPr>
        <w:ind w:left="5760" w:hanging="360"/>
      </w:pPr>
    </w:lvl>
    <w:lvl w:ilvl="8" w:tplc="891982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7">
    <w:multiLevelType w:val="hybridMultilevel"/>
    <w:lvl w:ilvl="0" w:tplc="74483212">
      <w:start w:val="1"/>
      <w:numFmt w:val="decimal"/>
      <w:lvlText w:val="%1."/>
      <w:lvlJc w:val="left"/>
      <w:pPr>
        <w:ind w:left="720" w:hanging="360"/>
      </w:pPr>
    </w:lvl>
    <w:lvl w:ilvl="1" w:tplc="74483212" w:tentative="1">
      <w:start w:val="1"/>
      <w:numFmt w:val="lowerLetter"/>
      <w:lvlText w:val="%2."/>
      <w:lvlJc w:val="left"/>
      <w:pPr>
        <w:ind w:left="1440" w:hanging="360"/>
      </w:pPr>
    </w:lvl>
    <w:lvl w:ilvl="2" w:tplc="74483212" w:tentative="1">
      <w:start w:val="1"/>
      <w:numFmt w:val="lowerRoman"/>
      <w:lvlText w:val="%3."/>
      <w:lvlJc w:val="right"/>
      <w:pPr>
        <w:ind w:left="2160" w:hanging="180"/>
      </w:pPr>
    </w:lvl>
    <w:lvl w:ilvl="3" w:tplc="74483212" w:tentative="1">
      <w:start w:val="1"/>
      <w:numFmt w:val="decimal"/>
      <w:lvlText w:val="%4."/>
      <w:lvlJc w:val="left"/>
      <w:pPr>
        <w:ind w:left="2880" w:hanging="360"/>
      </w:pPr>
    </w:lvl>
    <w:lvl w:ilvl="4" w:tplc="74483212" w:tentative="1">
      <w:start w:val="1"/>
      <w:numFmt w:val="lowerLetter"/>
      <w:lvlText w:val="%5."/>
      <w:lvlJc w:val="left"/>
      <w:pPr>
        <w:ind w:left="3600" w:hanging="360"/>
      </w:pPr>
    </w:lvl>
    <w:lvl w:ilvl="5" w:tplc="74483212" w:tentative="1">
      <w:start w:val="1"/>
      <w:numFmt w:val="lowerRoman"/>
      <w:lvlText w:val="%6."/>
      <w:lvlJc w:val="right"/>
      <w:pPr>
        <w:ind w:left="4320" w:hanging="180"/>
      </w:pPr>
    </w:lvl>
    <w:lvl w:ilvl="6" w:tplc="74483212" w:tentative="1">
      <w:start w:val="1"/>
      <w:numFmt w:val="decimal"/>
      <w:lvlText w:val="%7."/>
      <w:lvlJc w:val="left"/>
      <w:pPr>
        <w:ind w:left="5040" w:hanging="360"/>
      </w:pPr>
    </w:lvl>
    <w:lvl w:ilvl="7" w:tplc="74483212" w:tentative="1">
      <w:start w:val="1"/>
      <w:numFmt w:val="lowerLetter"/>
      <w:lvlText w:val="%8."/>
      <w:lvlJc w:val="left"/>
      <w:pPr>
        <w:ind w:left="5760" w:hanging="360"/>
      </w:pPr>
    </w:lvl>
    <w:lvl w:ilvl="8" w:tplc="744832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6">
    <w:multiLevelType w:val="hybridMultilevel"/>
    <w:lvl w:ilvl="0" w:tplc="15805491">
      <w:start w:val="1"/>
      <w:numFmt w:val="decimal"/>
      <w:lvlText w:val="%1."/>
      <w:lvlJc w:val="left"/>
      <w:pPr>
        <w:ind w:left="720" w:hanging="360"/>
      </w:pPr>
    </w:lvl>
    <w:lvl w:ilvl="1" w:tplc="15805491" w:tentative="1">
      <w:start w:val="1"/>
      <w:numFmt w:val="lowerLetter"/>
      <w:lvlText w:val="%2."/>
      <w:lvlJc w:val="left"/>
      <w:pPr>
        <w:ind w:left="1440" w:hanging="360"/>
      </w:pPr>
    </w:lvl>
    <w:lvl w:ilvl="2" w:tplc="15805491" w:tentative="1">
      <w:start w:val="1"/>
      <w:numFmt w:val="lowerRoman"/>
      <w:lvlText w:val="%3."/>
      <w:lvlJc w:val="right"/>
      <w:pPr>
        <w:ind w:left="2160" w:hanging="180"/>
      </w:pPr>
    </w:lvl>
    <w:lvl w:ilvl="3" w:tplc="15805491" w:tentative="1">
      <w:start w:val="1"/>
      <w:numFmt w:val="decimal"/>
      <w:lvlText w:val="%4."/>
      <w:lvlJc w:val="left"/>
      <w:pPr>
        <w:ind w:left="2880" w:hanging="360"/>
      </w:pPr>
    </w:lvl>
    <w:lvl w:ilvl="4" w:tplc="15805491" w:tentative="1">
      <w:start w:val="1"/>
      <w:numFmt w:val="lowerLetter"/>
      <w:lvlText w:val="%5."/>
      <w:lvlJc w:val="left"/>
      <w:pPr>
        <w:ind w:left="3600" w:hanging="360"/>
      </w:pPr>
    </w:lvl>
    <w:lvl w:ilvl="5" w:tplc="15805491" w:tentative="1">
      <w:start w:val="1"/>
      <w:numFmt w:val="lowerRoman"/>
      <w:lvlText w:val="%6."/>
      <w:lvlJc w:val="right"/>
      <w:pPr>
        <w:ind w:left="4320" w:hanging="180"/>
      </w:pPr>
    </w:lvl>
    <w:lvl w:ilvl="6" w:tplc="15805491" w:tentative="1">
      <w:start w:val="1"/>
      <w:numFmt w:val="decimal"/>
      <w:lvlText w:val="%7."/>
      <w:lvlJc w:val="left"/>
      <w:pPr>
        <w:ind w:left="5040" w:hanging="360"/>
      </w:pPr>
    </w:lvl>
    <w:lvl w:ilvl="7" w:tplc="15805491" w:tentative="1">
      <w:start w:val="1"/>
      <w:numFmt w:val="lowerLetter"/>
      <w:lvlText w:val="%8."/>
      <w:lvlJc w:val="left"/>
      <w:pPr>
        <w:ind w:left="5760" w:hanging="360"/>
      </w:pPr>
    </w:lvl>
    <w:lvl w:ilvl="8" w:tplc="15805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5">
    <w:multiLevelType w:val="hybridMultilevel"/>
    <w:lvl w:ilvl="0" w:tplc="93148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895">
    <w:abstractNumId w:val="22895"/>
  </w:num>
  <w:num w:numId="22896">
    <w:abstractNumId w:val="22896"/>
  </w:num>
  <w:num w:numId="22897">
    <w:abstractNumId w:val="22897"/>
  </w:num>
  <w:num w:numId="22898">
    <w:abstractNumId w:val="22898"/>
  </w:num>
  <w:num w:numId="22899">
    <w:abstractNumId w:val="22899"/>
  </w:num>
  <w:num w:numId="22900">
    <w:abstractNumId w:val="22900"/>
  </w:num>
  <w:num w:numId="22901">
    <w:abstractNumId w:val="22901"/>
  </w:num>
  <w:num w:numId="22902">
    <w:abstractNumId w:val="22902"/>
  </w:num>
  <w:num w:numId="22903">
    <w:abstractNumId w:val="22903"/>
  </w:num>
  <w:num w:numId="22904">
    <w:abstractNumId w:val="22904"/>
  </w:num>
  <w:num w:numId="22905">
    <w:abstractNumId w:val="22905"/>
  </w:num>
  <w:num w:numId="22906">
    <w:abstractNumId w:val="22906"/>
  </w:num>
  <w:num w:numId="22907">
    <w:abstractNumId w:val="22907"/>
  </w:num>
  <w:num w:numId="22908">
    <w:abstractNumId w:val="22908"/>
  </w:num>
  <w:num w:numId="22909">
    <w:abstractNumId w:val="22909"/>
  </w:num>
  <w:num w:numId="22910">
    <w:abstractNumId w:val="22910"/>
  </w:num>
  <w:num w:numId="22911">
    <w:abstractNumId w:val="22911"/>
  </w:num>
  <w:num w:numId="22912">
    <w:abstractNumId w:val="22912"/>
  </w:num>
  <w:num w:numId="22913">
    <w:abstractNumId w:val="22913"/>
  </w:num>
  <w:num w:numId="22914">
    <w:abstractNumId w:val="22914"/>
  </w:num>
  <w:num w:numId="22915">
    <w:abstractNumId w:val="22915"/>
  </w:num>
  <w:num w:numId="22916">
    <w:abstractNumId w:val="22916"/>
  </w:num>
  <w:num w:numId="22917">
    <w:abstractNumId w:val="22917"/>
  </w:num>
  <w:num w:numId="22918">
    <w:abstractNumId w:val="22918"/>
  </w:num>
  <w:num w:numId="22919">
    <w:abstractNumId w:val="22919"/>
  </w:num>
  <w:num w:numId="22920">
    <w:abstractNumId w:val="22920"/>
  </w:num>
  <w:num w:numId="22921">
    <w:abstractNumId w:val="22921"/>
  </w:num>
  <w:num w:numId="22922">
    <w:abstractNumId w:val="22922"/>
  </w:num>
  <w:num w:numId="22923">
    <w:abstractNumId w:val="22923"/>
  </w:num>
  <w:num w:numId="22924">
    <w:abstractNumId w:val="22924"/>
  </w:num>
  <w:num w:numId="22925">
    <w:abstractNumId w:val="22925"/>
  </w:num>
  <w:num w:numId="22926">
    <w:abstractNumId w:val="22926"/>
  </w:num>
  <w:num w:numId="22927">
    <w:abstractNumId w:val="22927"/>
  </w:num>
  <w:num w:numId="22928">
    <w:abstractNumId w:val="22928"/>
  </w:num>
  <w:num w:numId="22929">
    <w:abstractNumId w:val="22929"/>
  </w:num>
  <w:num w:numId="22930">
    <w:abstractNumId w:val="22930"/>
  </w:num>
  <w:num w:numId="22931">
    <w:abstractNumId w:val="22931"/>
  </w:num>
  <w:num w:numId="22932">
    <w:abstractNumId w:val="22932"/>
  </w:num>
  <w:num w:numId="22933">
    <w:abstractNumId w:val="22933"/>
  </w:num>
  <w:num w:numId="22934">
    <w:abstractNumId w:val="22934"/>
  </w:num>
  <w:num w:numId="22935">
    <w:abstractNumId w:val="22935"/>
  </w:num>
  <w:num w:numId="22936">
    <w:abstractNumId w:val="22936"/>
  </w:num>
  <w:num w:numId="22937">
    <w:abstractNumId w:val="22937"/>
  </w:num>
  <w:num w:numId="22938">
    <w:abstractNumId w:val="22938"/>
  </w:num>
  <w:num w:numId="22939">
    <w:abstractNumId w:val="22939"/>
  </w:num>
  <w:num w:numId="22940">
    <w:abstractNumId w:val="22940"/>
  </w:num>
  <w:num w:numId="22941">
    <w:abstractNumId w:val="22941"/>
  </w:num>
  <w:num w:numId="22942">
    <w:abstractNumId w:val="22942"/>
  </w:num>
  <w:num w:numId="22943">
    <w:abstractNumId w:val="22943"/>
  </w:num>
  <w:num w:numId="22944">
    <w:abstractNumId w:val="22944"/>
  </w:num>
  <w:num w:numId="22945">
    <w:abstractNumId w:val="22945"/>
  </w:num>
  <w:num w:numId="22946">
    <w:abstractNumId w:val="22946"/>
  </w:num>
  <w:num w:numId="22947">
    <w:abstractNumId w:val="22947"/>
  </w:num>
  <w:num w:numId="22948">
    <w:abstractNumId w:val="22948"/>
  </w:num>
  <w:num w:numId="22949">
    <w:abstractNumId w:val="22949"/>
  </w:num>
  <w:num w:numId="22950">
    <w:abstractNumId w:val="22950"/>
  </w:num>
  <w:num w:numId="22951">
    <w:abstractNumId w:val="22951"/>
  </w:num>
  <w:num w:numId="22952">
    <w:abstractNumId w:val="22952"/>
  </w:num>
  <w:num w:numId="22953">
    <w:abstractNumId w:val="22953"/>
  </w:num>
  <w:num w:numId="22954">
    <w:abstractNumId w:val="22954"/>
  </w:num>
  <w:num w:numId="22955">
    <w:abstractNumId w:val="22955"/>
  </w:num>
  <w:num w:numId="22956">
    <w:abstractNumId w:val="22956"/>
  </w:num>
  <w:num w:numId="22957">
    <w:abstractNumId w:val="22957"/>
  </w:num>
  <w:num w:numId="22958">
    <w:abstractNumId w:val="22958"/>
  </w:num>
  <w:num w:numId="22959">
    <w:abstractNumId w:val="22959"/>
  </w:num>
  <w:num w:numId="22960">
    <w:abstractNumId w:val="22960"/>
  </w:num>
  <w:num w:numId="22961">
    <w:abstractNumId w:val="22961"/>
  </w:num>
  <w:num w:numId="22962">
    <w:abstractNumId w:val="22962"/>
  </w:num>
  <w:num w:numId="22963">
    <w:abstractNumId w:val="22963"/>
  </w:num>
  <w:num w:numId="22964">
    <w:abstractNumId w:val="22964"/>
  </w:num>
  <w:num w:numId="22965">
    <w:abstractNumId w:val="22965"/>
  </w:num>
  <w:num w:numId="22966">
    <w:abstractNumId w:val="22966"/>
  </w:num>
  <w:num w:numId="22967">
    <w:abstractNumId w:val="22967"/>
  </w:num>
  <w:num w:numId="22968">
    <w:abstractNumId w:val="22968"/>
  </w:num>
  <w:num w:numId="22969">
    <w:abstractNumId w:val="22969"/>
  </w:num>
  <w:num w:numId="22970">
    <w:abstractNumId w:val="22970"/>
  </w:num>
  <w:num w:numId="22971">
    <w:abstractNumId w:val="22971"/>
  </w:num>
  <w:num w:numId="22972">
    <w:abstractNumId w:val="22972"/>
  </w:num>
  <w:num w:numId="22973">
    <w:abstractNumId w:val="22973"/>
  </w:num>
  <w:num w:numId="22974">
    <w:abstractNumId w:val="22974"/>
  </w:num>
  <w:num w:numId="22975">
    <w:abstractNumId w:val="22975"/>
  </w:num>
  <w:num w:numId="22976">
    <w:abstractNumId w:val="22976"/>
  </w:num>
  <w:num w:numId="22977">
    <w:abstractNumId w:val="22977"/>
  </w:num>
  <w:num w:numId="22978">
    <w:abstractNumId w:val="22978"/>
  </w:num>
  <w:num w:numId="22979">
    <w:abstractNumId w:val="22979"/>
  </w:num>
  <w:num w:numId="22980">
    <w:abstractNumId w:val="22980"/>
  </w:num>
  <w:num w:numId="22981">
    <w:abstractNumId w:val="22981"/>
  </w:num>
  <w:num w:numId="22982">
    <w:abstractNumId w:val="22982"/>
  </w:num>
  <w:num w:numId="22983">
    <w:abstractNumId w:val="22983"/>
  </w:num>
  <w:num w:numId="22984">
    <w:abstractNumId w:val="22984"/>
  </w:num>
  <w:num w:numId="22985">
    <w:abstractNumId w:val="22985"/>
  </w:num>
  <w:num w:numId="22986">
    <w:abstractNumId w:val="22986"/>
  </w:num>
  <w:num w:numId="22987">
    <w:abstractNumId w:val="22987"/>
  </w:num>
  <w:num w:numId="22988">
    <w:abstractNumId w:val="22988"/>
  </w:num>
  <w:num w:numId="22989">
    <w:abstractNumId w:val="22989"/>
  </w:num>
  <w:num w:numId="22990">
    <w:abstractNumId w:val="22990"/>
  </w:num>
  <w:num w:numId="22991">
    <w:abstractNumId w:val="22991"/>
  </w:num>
  <w:num w:numId="22992">
    <w:abstractNumId w:val="22992"/>
  </w:num>
  <w:num w:numId="22993">
    <w:abstractNumId w:val="22993"/>
  </w:num>
  <w:num w:numId="22994">
    <w:abstractNumId w:val="22994"/>
  </w:num>
  <w:num w:numId="22995">
    <w:abstractNumId w:val="22995"/>
  </w:num>
  <w:num w:numId="22996">
    <w:abstractNumId w:val="22996"/>
  </w:num>
  <w:num w:numId="22997">
    <w:abstractNumId w:val="22997"/>
  </w:num>
  <w:num w:numId="22998">
    <w:abstractNumId w:val="22998"/>
  </w:num>
  <w:num w:numId="22999">
    <w:abstractNumId w:val="22999"/>
  </w:num>
  <w:num w:numId="23000">
    <w:abstractNumId w:val="23000"/>
  </w:num>
  <w:num w:numId="23001">
    <w:abstractNumId w:val="23001"/>
  </w:num>
  <w:num w:numId="23002">
    <w:abstractNumId w:val="23002"/>
  </w:num>
  <w:num w:numId="23003">
    <w:abstractNumId w:val="2300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38120290" Type="http://schemas.openxmlformats.org/officeDocument/2006/relationships/comments" Target="comments.xml"/><Relationship Id="rId689296646" Type="http://schemas.microsoft.com/office/2011/relationships/commentsExtended" Target="commentsExtended.xml"/><Relationship Id="rId85314564" Type="http://schemas.openxmlformats.org/officeDocument/2006/relationships/image" Target="media/imgrId85314564.jpg"/><Relationship Id="rId277667d858e45d50c" Type="http://schemas.openxmlformats.org/officeDocument/2006/relationships/hyperlink" Target="https://iservice.lombardini.it/jsp/Template2/manuale.jsp?id=96&amp;parent=1000" TargetMode="External"/><Relationship Id="rId588267d858e45d86d" Type="http://schemas.openxmlformats.org/officeDocument/2006/relationships/hyperlink" Target="https://iservice.lombardini.it/jsp/Template2/manuale.jsp?id=97&amp;parent=1000" TargetMode="External"/><Relationship Id="rId927067d858e45daa3" Type="http://schemas.openxmlformats.org/officeDocument/2006/relationships/hyperlink" Target="https://iservice.lombardini.it/jsp/Template2/manuale.jsp?id=97&amp;parent=1000" TargetMode="External"/><Relationship Id="rId471467d858e45deed" Type="http://schemas.openxmlformats.org/officeDocument/2006/relationships/hyperlink" Target="https://iservice.lombardini.it/jsp/Template2/manuale.jsp?id=176&amp;parent=1000" TargetMode="External"/><Relationship Id="rId630067d858e45e3c6" Type="http://schemas.openxmlformats.org/officeDocument/2006/relationships/hyperlink" Target="https://iservice.lombardini.it/jsp/Template2/manuale.jsp?id=176&amp;parent=1000" TargetMode="External"/><Relationship Id="rId965567d858e45e9e0" Type="http://schemas.openxmlformats.org/officeDocument/2006/relationships/hyperlink" Target="https://iservice.lombardini.it/jsp/Template2/manuale.jsp?id=176&amp;parent=1000" TargetMode="External"/><Relationship Id="rId844067d858e45ec01" Type="http://schemas.openxmlformats.org/officeDocument/2006/relationships/hyperlink" Target="https://iservice.lombardini.it/jsp/Template2/manuale.jsp?id=177&amp;parent=1000" TargetMode="External"/><Relationship Id="rId719067d858e45ee2b" Type="http://schemas.openxmlformats.org/officeDocument/2006/relationships/hyperlink" Target="https://iservice.lombardini.it/jsp/Template2/manuale.jsp?id=178&amp;parent=1000" TargetMode="External"/><Relationship Id="rId214267d858e45f066" Type="http://schemas.openxmlformats.org/officeDocument/2006/relationships/hyperlink" Target="https://iservice.lombardini.it/jsp/Template2/manuale.jsp?id=179&amp;parent=1000" TargetMode="External"/><Relationship Id="rId799067d858e45f281" Type="http://schemas.openxmlformats.org/officeDocument/2006/relationships/hyperlink" Target="https://iservice.lombardini.it/jsp/Template2/manuale.jsp?id=180&amp;parent=1000" TargetMode="External"/><Relationship Id="rId952167d858e45f866" Type="http://schemas.openxmlformats.org/officeDocument/2006/relationships/hyperlink" Target="https://iservice.lombardini.it/jsp/Template2/manuale.jsp?id=181&amp;parent=1000" TargetMode="External"/><Relationship Id="rId206767d858e45fc27" Type="http://schemas.openxmlformats.org/officeDocument/2006/relationships/hyperlink" Target="https://iservice.lombardini.it/jsp/Template2/manuale.jsp?id=182&amp;parent=1000" TargetMode="External"/><Relationship Id="rId359067d858e45ffe9" Type="http://schemas.openxmlformats.org/officeDocument/2006/relationships/hyperlink" Target="https://iservice.lombardini.it/jsp/Template2/manuale.jsp?id=364&amp;parent=1000" TargetMode="External"/><Relationship Id="rId806267d858e460559" Type="http://schemas.openxmlformats.org/officeDocument/2006/relationships/hyperlink" Target="https://iservice.lombardini.it/jsp/Template2/manuale.jsp?id=183&amp;parent=1000" TargetMode="External"/><Relationship Id="rId591967d858e4607b6" Type="http://schemas.openxmlformats.org/officeDocument/2006/relationships/hyperlink" Target="https://iservice.lombardini.it/jsp/Template2/manuale.jsp?id=184&amp;parent=1000" TargetMode="External"/><Relationship Id="rId955467d858e4609fe" Type="http://schemas.openxmlformats.org/officeDocument/2006/relationships/hyperlink" Target="https://iservice.lombardini.it/jsp/Template2/manuale.jsp?id=185&amp;parent=1000" TargetMode="External"/><Relationship Id="rId519367d858e460c63" Type="http://schemas.openxmlformats.org/officeDocument/2006/relationships/hyperlink" Target="https://iservice.lombardini.it/jsp/Template2/manuale.jsp?id=821&amp;parent=1000" TargetMode="External"/><Relationship Id="rId590167d858e461155" Type="http://schemas.openxmlformats.org/officeDocument/2006/relationships/hyperlink" Target="https://iservice.lombardini.it/jsp/Template4/manuale.jsp?id=2663&amp;parent=1088" TargetMode="External"/><Relationship Id="rId349767d858e461587" Type="http://schemas.openxmlformats.org/officeDocument/2006/relationships/hyperlink" Target="https://iservice.lombardini.it/jsp/Template4/manuale.jsp?id=2665&amp;parent=1088" TargetMode="External"/><Relationship Id="rId473267d858e461b6d" Type="http://schemas.openxmlformats.org/officeDocument/2006/relationships/hyperlink" Target="https://iservice.lombardini.it/jsp/Template4/manuale.jsp?id=2666&amp;parent=1088" TargetMode="External"/><Relationship Id="rId331367d858e462196" Type="http://schemas.openxmlformats.org/officeDocument/2006/relationships/hyperlink" Target="https://iservice.lombardini.it/jsp/Template4/manuale.jsp?id=2667&amp;parent=1088" TargetMode="External"/><Relationship Id="rId626067d858e462679" Type="http://schemas.openxmlformats.org/officeDocument/2006/relationships/hyperlink" Target="https://iservice.lombardini.it/jsp/Template4/manuale.jsp?id=2675&amp;parent=1088" TargetMode="External"/><Relationship Id="rId971767d858e463518" Type="http://schemas.openxmlformats.org/officeDocument/2006/relationships/hyperlink" Target="https://iservice.lombardini.it/jsp/Template2/manuale.jsp?id=822&amp;parent=1000" TargetMode="External"/><Relationship Id="rId144167d858e4637a2" Type="http://schemas.openxmlformats.org/officeDocument/2006/relationships/hyperlink" Target="https://iservice.lombardini.it/jsp/Template2/manuale.jsp?id=822&amp;parent=1000" TargetMode="External"/><Relationship Id="rId350667d858e4639d7" Type="http://schemas.openxmlformats.org/officeDocument/2006/relationships/hyperlink" Target="https://iservice.lombardini.it/jsp/Template2/manuale.jsp?id=822&amp;parent=1000" TargetMode="External"/><Relationship Id="rId402667d858e463df0" Type="http://schemas.openxmlformats.org/officeDocument/2006/relationships/hyperlink" Target="https://iservice.lombardini.it/jsp/Template2/manuale.jsp?id=822&amp;parent=1000" TargetMode="External"/><Relationship Id="rId277867d858e47e8ad" Type="http://schemas.openxmlformats.org/officeDocument/2006/relationships/hyperlink" Target="https://iservice.lombardini.it/jsp/Template2/manuale.jsp?id=198&amp;parent=1000" TargetMode="External"/><Relationship Id="rId244467d858e48d4cd" Type="http://schemas.openxmlformats.org/officeDocument/2006/relationships/hyperlink" Target="https://iservice.lombardini.it/jsp/Template2/manuale.jsp?id=152&amp;parent=1000" TargetMode="External"/><Relationship Id="rId640867d858e4db877" Type="http://schemas.openxmlformats.org/officeDocument/2006/relationships/hyperlink" Target="https://iservice.lombardini.it/jsp/Template2/manuale.jsp?id=154&amp;parent=1000" TargetMode="External"/><Relationship Id="rId430567d858e5150eb" Type="http://schemas.openxmlformats.org/officeDocument/2006/relationships/hyperlink" Target="https://iservice.lombardini.it/jsp/Template2/manuale.jsp?id=154&amp;parent=1000" TargetMode="External"/><Relationship Id="rId607167d858e525b33" Type="http://schemas.openxmlformats.org/officeDocument/2006/relationships/hyperlink" Target="https://iservice.lombardini.it/jsp/Template2/manuale.jsp?id=154&amp;parent=1000" TargetMode="External"/><Relationship Id="rId318067d858e533d20" Type="http://schemas.openxmlformats.org/officeDocument/2006/relationships/hyperlink" Target="https://iservice.lombardini.it/jsp/Template2/manuale.jsp?id=155&amp;parent=1000" TargetMode="External"/><Relationship Id="rId920167d858e53d495" Type="http://schemas.openxmlformats.org/officeDocument/2006/relationships/hyperlink" Target="https://iservice.lombardini.it/jsp/Template2/manuale.jsp?id=155&amp;parent=1000" TargetMode="External"/><Relationship Id="rId312267d858e552df9" Type="http://schemas.openxmlformats.org/officeDocument/2006/relationships/hyperlink" Target="https://iservice.lombardini.it/jsp/Template2/manuale.jsp?id=155&amp;parent=1000" TargetMode="External"/><Relationship Id="rId938667d858e5536ae" Type="http://schemas.openxmlformats.org/officeDocument/2006/relationships/hyperlink" Target="https://iservice.lombardini.it/jsp/Template2/manuale.jsp?id=160&amp;parent=1000" TargetMode="External"/><Relationship Id="rId840867d858e56d7ed" Type="http://schemas.openxmlformats.org/officeDocument/2006/relationships/hyperlink" Target="https://iservice.lombardini.it/jsp/Template2/manuale.jsp?id=155&amp;parent=1000" TargetMode="External"/><Relationship Id="rId161767d858e5b419b" Type="http://schemas.openxmlformats.org/officeDocument/2006/relationships/hyperlink" Target="https://iservice.lombardini.it/jsp/Template2/manuale.jsp?id=148&amp;parent=1000" TargetMode="External"/><Relationship Id="rId700667d858e5e8b99" Type="http://schemas.openxmlformats.org/officeDocument/2006/relationships/hyperlink" Target="https://www.youtube.com/embed/Ba8qqxTx6wA?rel=0" TargetMode="External"/><Relationship Id="rId359067d858e682f1c" Type="http://schemas.openxmlformats.org/officeDocument/2006/relationships/hyperlink" Target="https://iservice.lombardini.it/jsp/Template2/manuale.jsp?id=822&amp;parent=1000" TargetMode="External"/><Relationship Id="rId226967d858e683b7d" Type="http://schemas.openxmlformats.org/officeDocument/2006/relationships/hyperlink" Target="https://iservice.lombardini.it/jsp/Template2/manuale.jsp?id=822&amp;parent=1000" TargetMode="External"/><Relationship Id="rId848067d858e684034" Type="http://schemas.openxmlformats.org/officeDocument/2006/relationships/hyperlink" Target="https://iservice.lombardini.it/jsp/Template2/manuale.jsp?id=822&amp;parent=1000" TargetMode="External"/><Relationship Id="rId967167d858e6845f5" Type="http://schemas.openxmlformats.org/officeDocument/2006/relationships/hyperlink" Target="https://iservice.lombardini.it/jsp/Template2/manuale.jsp?id=822&amp;parent=1000" TargetMode="External"/><Relationship Id="rId582867d858e6ddf03" Type="http://schemas.openxmlformats.org/officeDocument/2006/relationships/hyperlink" Target="https://iservice.lombardini.it/jsp/Template2/manuale.jsp?id=822&amp;parent=1000" TargetMode="External"/><Relationship Id="rId558567d858e719180" Type="http://schemas.openxmlformats.org/officeDocument/2006/relationships/hyperlink" Target="https://iservice.lombardini.it/jsp/Template2/manuale.jsp?id=680&amp;parent=1000" TargetMode="External"/><Relationship Id="rId505467d858e71a173" Type="http://schemas.openxmlformats.org/officeDocument/2006/relationships/hyperlink" Target="https://iservice.lombardini.it/jsp/Template2/manuale.jsp?id=822&amp;parent=1000" TargetMode="External"/><Relationship Id="rId706567d858e73bf24" Type="http://schemas.openxmlformats.org/officeDocument/2006/relationships/hyperlink" Target="https://iservice.lombardini.it/jsp/Template2/manuale.jsp?id=822&amp;parent=1000" TargetMode="External"/><Relationship Id="rId407467d858e755029" Type="http://schemas.openxmlformats.org/officeDocument/2006/relationships/hyperlink" Target="https://iservice.lombardini.it/jsp/Template2/manuale.jsp?id=146&amp;parent=1000" TargetMode="External"/><Relationship Id="rId166867d858e75640d" Type="http://schemas.openxmlformats.org/officeDocument/2006/relationships/hyperlink" Target="https://iservice.lombardini.it/jsp/Template2/manuale.jsp?id=822&amp;parent=1000" TargetMode="External"/><Relationship Id="rId756767d858e75714d" Type="http://schemas.openxmlformats.org/officeDocument/2006/relationships/hyperlink" Target="https://iservice.lombardini.it/jsp/Template2/manuale.jsp?id=822&amp;parent=1000" TargetMode="External"/><Relationship Id="rId802467d858e757770" Type="http://schemas.openxmlformats.org/officeDocument/2006/relationships/hyperlink" Target="https://iservice.lombardini.it/jsp/Template2/manuale.jsp?id=822&amp;parent=1000" TargetMode="External"/><Relationship Id="rId589867d858e758753" Type="http://schemas.openxmlformats.org/officeDocument/2006/relationships/hyperlink" Target="https://iservice.lombardini.it/jsp/Template2/manuale.jsp?id=822&amp;parent=1000" TargetMode="External"/><Relationship Id="rId423167d858e758d7e" Type="http://schemas.openxmlformats.org/officeDocument/2006/relationships/hyperlink" Target="https://iservice.lombardini.it/jsp/Template2/manuale.jsp?id=822&amp;parent=1000" TargetMode="External"/><Relationship Id="rId737767d858e77b86a" Type="http://schemas.openxmlformats.org/officeDocument/2006/relationships/hyperlink" Target="https://iservice.lombardini.it/jsp/Template2/manuale.jsp?id=822&amp;parent=1000" TargetMode="External"/><Relationship Id="rId377067d858e86a8bf" Type="http://schemas.openxmlformats.org/officeDocument/2006/relationships/hyperlink" Target="https://iservice.lombardini.it/jsp/Template2/manuale.jsp?id=822&amp;parent=1000" TargetMode="External"/><Relationship Id="rId871967d858e86aab4" Type="http://schemas.openxmlformats.org/officeDocument/2006/relationships/hyperlink" Target="https://iservice.lombardini.it/jsp/Template2/manuale.jsp?id=822&amp;parent=1000" TargetMode="External"/><Relationship Id="rId513867d858e86b73f" Type="http://schemas.openxmlformats.org/officeDocument/2006/relationships/hyperlink" Target="https://iservice.lombardini.it/jsp/Template2/manuale.jsp?id=822&amp;parent=1000" TargetMode="External"/><Relationship Id="rId717467d858e86c1f2" Type="http://schemas.openxmlformats.org/officeDocument/2006/relationships/hyperlink" Target="https://iservice.lombardini.it/jsp/Template2/manuale.jsp?id=822&amp;parent=1000" TargetMode="External"/><Relationship Id="rId961767d858e8927c8" Type="http://schemas.openxmlformats.org/officeDocument/2006/relationships/hyperlink" Target="https://iservice.lombardini.it/jsp/Template2/manuale.jsp?id=822&amp;parent=1000" TargetMode="External"/><Relationship Id="rId526367d858e8942ca" Type="http://schemas.openxmlformats.org/officeDocument/2006/relationships/hyperlink" Target="https://iservice.lombardini.it/jsp/Template2/manuale.jsp?id=133&amp;parent=1000" TargetMode="External"/><Relationship Id="rId112767d858e8c07f0" Type="http://schemas.openxmlformats.org/officeDocument/2006/relationships/hyperlink" Target="https://iservice.lombardini.it/jsp/Template2/manuale.jsp?id=143&amp;parent=1000" TargetMode="External"/><Relationship Id="rId303967d858e8c0cac" Type="http://schemas.openxmlformats.org/officeDocument/2006/relationships/hyperlink" Target="https://iservice.lombardini.it/jsp/Template2/manuale.jsp?id=822&amp;parent=1000" TargetMode="External"/><Relationship Id="rId686567d858e93679c" Type="http://schemas.openxmlformats.org/officeDocument/2006/relationships/hyperlink" Target="https://iservice.lombardini.it/jsp/Template2/manuale.jsp?id=97&amp;parent=1000" TargetMode="External"/><Relationship Id="rId958367d858e948d71" Type="http://schemas.openxmlformats.org/officeDocument/2006/relationships/hyperlink" Target="https://iservice.lombardini.it/jsp/Template2/manuale.jsp?id=822&amp;parent=1000" TargetMode="External"/><Relationship Id="rId661867d858e94aad5" Type="http://schemas.openxmlformats.org/officeDocument/2006/relationships/hyperlink" Target="https://iservice.lombardini.it/jsp/Template2/manuale.jsp?id=822&amp;parent=1000" TargetMode="External"/><Relationship Id="rId518267d858e94b5e5" Type="http://schemas.openxmlformats.org/officeDocument/2006/relationships/hyperlink" Target="https://iservice.lombardini.it/jsp/Template2/manuale.jsp?id=822&amp;parent=1000" TargetMode="External"/><Relationship Id="rId857267d858e967b20" Type="http://schemas.openxmlformats.org/officeDocument/2006/relationships/hyperlink" Target="https://iservice.lombardini.it/jsp/Template2/manuale.jsp?id=822&amp;parent=1000" TargetMode="External"/><Relationship Id="rId847367d858e9c955a" Type="http://schemas.openxmlformats.org/officeDocument/2006/relationships/hyperlink" Target="https://iservice.lombardini.it/jsp/Template2/manuale.jsp?id=132&amp;parent=1000" TargetMode="External"/><Relationship Id="rId366267d858e9dad8e" Type="http://schemas.openxmlformats.org/officeDocument/2006/relationships/hyperlink" Target="https://iservice.lombardini.it/jsp/Template2/manuale.jsp?id=157&amp;parent=1000" TargetMode="External"/><Relationship Id="rId794467d858e9dcd63" Type="http://schemas.openxmlformats.org/officeDocument/2006/relationships/hyperlink" Target="https://iservice.lombardini.it/jsp/Template2/manuale.jsp?id=104&amp;parent=1000" TargetMode="External"/><Relationship Id="rId923367d858ea06033" Type="http://schemas.openxmlformats.org/officeDocument/2006/relationships/hyperlink" Target="https://iservice.lombardini.it/jsp/Template2/manuale.jsp?id=822&amp;parent=1000" TargetMode="External"/><Relationship Id="rId521067d858ea3c7c9" Type="http://schemas.openxmlformats.org/officeDocument/2006/relationships/hyperlink" Target="https://iservice.lombardini.it/jsp/Template2/manuale.jsp?id=822&amp;parent=1000" TargetMode="External"/><Relationship Id="rId331867d858ea5ece6" Type="http://schemas.openxmlformats.org/officeDocument/2006/relationships/hyperlink" Target="https://iservice.lombardini.it/jsp/Template2/manuale.jsp?id=128&amp;parent=1000" TargetMode="External"/><Relationship Id="rId817667d858ea61b03" Type="http://schemas.openxmlformats.org/officeDocument/2006/relationships/hyperlink" Target="https://iservice.lombardini.it/jsp/Template2/manuale.jsp?id=822&amp;parent=1000" TargetMode="External"/><Relationship Id="rId441267d858eb11586" Type="http://schemas.openxmlformats.org/officeDocument/2006/relationships/hyperlink" Target="https://iservice.lombardini.it/jsp/Template2/manuale.jsp?id=822&amp;parent=1000" TargetMode="External"/><Relationship Id="rId571367d858eb223a9" Type="http://schemas.openxmlformats.org/officeDocument/2006/relationships/hyperlink" Target="https://iservice.lombardini.it/jsp/Template2/manuale.jsp?id=113&amp;parent=1000" TargetMode="External"/><Relationship Id="rId861267d858eb43c71" Type="http://schemas.openxmlformats.org/officeDocument/2006/relationships/hyperlink" Target="https://iservice.lombardini.it/jsp/Template2/manuale.jsp?id=113&amp;parent=1000" TargetMode="External"/><Relationship Id="rId458767d858eb6f5f0" Type="http://schemas.openxmlformats.org/officeDocument/2006/relationships/hyperlink" Target="https://iservice.lombardini.it/jsp/Template2/manuale.jsp?id=822&amp;parent=1000" TargetMode="External"/><Relationship Id="rId301867d858ebeb4f6" Type="http://schemas.openxmlformats.org/officeDocument/2006/relationships/hyperlink" Target="https://iservice.lombardini.it/jsp/Template2/manuale.jsp?id=822&amp;parent=1000" TargetMode="External"/><Relationship Id="rId442467d858ec0f1f6" Type="http://schemas.openxmlformats.org/officeDocument/2006/relationships/hyperlink" Target="https://iservice.lombardini.it/jsp/Template2/manuale.jsp?id=822&amp;parent=1000" TargetMode="External"/><Relationship Id="rId945867d858ec1038c" Type="http://schemas.openxmlformats.org/officeDocument/2006/relationships/hyperlink" Target="https://iservice.lombardini.it/jsp/Template2/manuale.jsp?id=822&amp;parent=1000" TargetMode="External"/><Relationship Id="rId624667d858ec64c91" Type="http://schemas.openxmlformats.org/officeDocument/2006/relationships/hyperlink" Target="https://iservice.lombardini.it/jsp/Template2/manuale.jsp?id=822&amp;parent=1000" TargetMode="External"/><Relationship Id="rId706467d858ec6e49b" Type="http://schemas.openxmlformats.org/officeDocument/2006/relationships/hyperlink" Target="https://iservice.lombardini.it/jsp/Template2/manuale.jsp?id=822&amp;parent=1000" TargetMode="External"/><Relationship Id="rId845767d858ecd16a6" Type="http://schemas.openxmlformats.org/officeDocument/2006/relationships/hyperlink" Target="https://iservice.lombardini.it/jsp/Template2/manuale.jsp?id=822&amp;parent=1000" TargetMode="External"/><Relationship Id="rId144567d858ecdce8b" Type="http://schemas.openxmlformats.org/officeDocument/2006/relationships/hyperlink" Target="https://iservice.lombardini.it/jsp/Template2/manuale.jsp?id=822&amp;parent=1000" TargetMode="External"/><Relationship Id="rId861967d858ece7fb5" Type="http://schemas.openxmlformats.org/officeDocument/2006/relationships/hyperlink" Target="https://iservice.lombardini.it/jsp/Template2/manuale.jsp?id=822&amp;parent=1000" TargetMode="External"/><Relationship Id="rId894467d858ece9861" Type="http://schemas.openxmlformats.org/officeDocument/2006/relationships/hyperlink" Target="https://iservice.lombardini.it/jsp/Template2/manuale.jsp?id=822&amp;parent=1000" TargetMode="External"/><Relationship Id="rId765667d858e471d5c" Type="http://schemas.openxmlformats.org/officeDocument/2006/relationships/image" Target="media/imgrId765667d858e471d5c.jpg"/><Relationship Id="rId436367d858e47dd86" Type="http://schemas.openxmlformats.org/officeDocument/2006/relationships/image" Target="media/imgrId436367d858e47dd86.jpg"/><Relationship Id="rId920367d858e48cb6c" Type="http://schemas.openxmlformats.org/officeDocument/2006/relationships/image" Target="media/imgrId920367d858e48cb6c.jpg"/><Relationship Id="rId261667d858e498422" Type="http://schemas.openxmlformats.org/officeDocument/2006/relationships/image" Target="media/imgrId261667d858e498422.jpg"/><Relationship Id="rId292567d858e4a631b" Type="http://schemas.openxmlformats.org/officeDocument/2006/relationships/image" Target="media/imgrId292567d858e4a631b.jpg"/><Relationship Id="rId527167d858e4afc6b" Type="http://schemas.openxmlformats.org/officeDocument/2006/relationships/image" Target="media/imgrId527167d858e4afc6b.jpg"/><Relationship Id="rId648567d858e4bb5c9" Type="http://schemas.openxmlformats.org/officeDocument/2006/relationships/image" Target="media/imgrId648567d858e4bb5c9.jpg"/><Relationship Id="rId970767d858e4c5daa" Type="http://schemas.openxmlformats.org/officeDocument/2006/relationships/image" Target="media/imgrId970767d858e4c5daa.jpg"/><Relationship Id="rId356167d858e4d1f8d" Type="http://schemas.openxmlformats.org/officeDocument/2006/relationships/image" Target="media/imgrId356167d858e4d1f8d.jpg"/><Relationship Id="rId736867d858e4daf2c" Type="http://schemas.openxmlformats.org/officeDocument/2006/relationships/image" Target="media/imgrId736867d858e4daf2c.jpg"/><Relationship Id="rId226967d858e4e7deb" Type="http://schemas.openxmlformats.org/officeDocument/2006/relationships/image" Target="media/imgrId226967d858e4e7deb.jpg"/><Relationship Id="rId396667d858e4f3e86" Type="http://schemas.openxmlformats.org/officeDocument/2006/relationships/image" Target="media/imgrId396667d858e4f3e86.jpg"/><Relationship Id="rId603767d858e50bb88" Type="http://schemas.openxmlformats.org/officeDocument/2006/relationships/image" Target="media/imgrId603767d858e50bb88.jpg"/><Relationship Id="rId453567d858e511c6e" Type="http://schemas.openxmlformats.org/officeDocument/2006/relationships/image" Target="media/imgrId453567d858e511c6e.jpg"/><Relationship Id="rId621767d858e522e5f" Type="http://schemas.openxmlformats.org/officeDocument/2006/relationships/image" Target="media/imgrId621767d858e522e5f.jpg"/><Relationship Id="rId740567d858e53339a" Type="http://schemas.openxmlformats.org/officeDocument/2006/relationships/image" Target="media/imgrId740567d858e53339a.jpg"/><Relationship Id="rId836967d858e53ce57" Type="http://schemas.openxmlformats.org/officeDocument/2006/relationships/image" Target="media/imgrId836967d858e53ce57.jpg"/><Relationship Id="rId417967d858e5488d2" Type="http://schemas.openxmlformats.org/officeDocument/2006/relationships/image" Target="media/imgrId417967d858e5488d2.png"/><Relationship Id="rId254767d858e5524fd" Type="http://schemas.openxmlformats.org/officeDocument/2006/relationships/image" Target="media/imgrId254767d858e5524fd.jpg"/><Relationship Id="rId290767d858e55f880" Type="http://schemas.openxmlformats.org/officeDocument/2006/relationships/image" Target="media/imgrId290767d858e55f880.jpg"/><Relationship Id="rId128967d858e566f27" Type="http://schemas.openxmlformats.org/officeDocument/2006/relationships/image" Target="media/imgrId128967d858e566f27.jpg"/><Relationship Id="rId764367d858e56ce22" Type="http://schemas.openxmlformats.org/officeDocument/2006/relationships/image" Target="media/imgrId764367d858e56ce22.jpg"/><Relationship Id="rId381767d858e574e3d" Type="http://schemas.openxmlformats.org/officeDocument/2006/relationships/image" Target="media/imgrId381767d858e574e3d.jpg"/><Relationship Id="rId250067d858e57c6d1" Type="http://schemas.openxmlformats.org/officeDocument/2006/relationships/image" Target="media/imgrId250067d858e57c6d1.jpg"/><Relationship Id="rId920667d858e585c7b" Type="http://schemas.openxmlformats.org/officeDocument/2006/relationships/image" Target="media/imgrId920667d858e585c7b.jpg"/><Relationship Id="rId622667d858e58d060" Type="http://schemas.openxmlformats.org/officeDocument/2006/relationships/image" Target="media/imgrId622667d858e58d060.jpg"/><Relationship Id="rId132667d858e5951a0" Type="http://schemas.openxmlformats.org/officeDocument/2006/relationships/image" Target="media/imgrId132667d858e5951a0.jpg"/><Relationship Id="rId238267d858e59d79a" Type="http://schemas.openxmlformats.org/officeDocument/2006/relationships/image" Target="media/imgrId238267d858e59d79a.jpg"/><Relationship Id="rId899567d858e5a67ca" Type="http://schemas.openxmlformats.org/officeDocument/2006/relationships/image" Target="media/imgrId899567d858e5a67ca.jpg"/><Relationship Id="rId938667d858e5b3140" Type="http://schemas.openxmlformats.org/officeDocument/2006/relationships/image" Target="media/imgrId938667d858e5b3140.jpg"/><Relationship Id="rId354967d858e5c8cff" Type="http://schemas.openxmlformats.org/officeDocument/2006/relationships/image" Target="media/imgrId354967d858e5c8cff.jpg"/><Relationship Id="rId220467d858e5d5a16" Type="http://schemas.openxmlformats.org/officeDocument/2006/relationships/image" Target="media/imgrId220467d858e5d5a16.jpg"/><Relationship Id="rId463867d858e5e0a0d" Type="http://schemas.openxmlformats.org/officeDocument/2006/relationships/image" Target="media/imgrId463867d858e5e0a0d.jpg"/><Relationship Id="rId496167d858e5e830f" Type="http://schemas.openxmlformats.org/officeDocument/2006/relationships/image" Target="media/imgrId496167d858e5e830f.jpg"/><Relationship Id="rId829367d858e5f1f3a" Type="http://schemas.openxmlformats.org/officeDocument/2006/relationships/image" Target="media/imgrId829367d858e5f1f3a.jpg"/><Relationship Id="rId487067d858e60b82a" Type="http://schemas.openxmlformats.org/officeDocument/2006/relationships/image" Target="media/imgrId487067d858e60b82a.jpg"/><Relationship Id="rId125167d858e615576" Type="http://schemas.openxmlformats.org/officeDocument/2006/relationships/image" Target="media/imgrId125167d858e615576.jpg"/><Relationship Id="rId982767d858e61efde" Type="http://schemas.openxmlformats.org/officeDocument/2006/relationships/image" Target="media/imgrId982767d858e61efde.jpg"/><Relationship Id="rId522667d858e627d96" Type="http://schemas.openxmlformats.org/officeDocument/2006/relationships/image" Target="media/imgrId522667d858e627d96.jpg"/><Relationship Id="rId323867d858e630561" Type="http://schemas.openxmlformats.org/officeDocument/2006/relationships/image" Target="media/imgrId323867d858e630561.jpg"/><Relationship Id="rId509467d858e6370c0" Type="http://schemas.openxmlformats.org/officeDocument/2006/relationships/image" Target="media/imgrId509467d858e6370c0.jpg"/><Relationship Id="rId740967d858e640dee" Type="http://schemas.openxmlformats.org/officeDocument/2006/relationships/image" Target="media/imgrId740967d858e640dee.jpg"/><Relationship Id="rId736167d858e649f4a" Type="http://schemas.openxmlformats.org/officeDocument/2006/relationships/image" Target="media/imgrId736167d858e649f4a.jpg"/><Relationship Id="rId418267d858e651f34" Type="http://schemas.openxmlformats.org/officeDocument/2006/relationships/image" Target="media/imgrId418267d858e651f34.jpg"/><Relationship Id="rId241367d858e65b49b" Type="http://schemas.openxmlformats.org/officeDocument/2006/relationships/image" Target="media/imgrId241367d858e65b49b.jpg"/><Relationship Id="rId145667d858e6621e4" Type="http://schemas.openxmlformats.org/officeDocument/2006/relationships/image" Target="media/imgrId145667d858e6621e4.jpg"/><Relationship Id="rId282067d858e66acaf" Type="http://schemas.openxmlformats.org/officeDocument/2006/relationships/image" Target="media/imgrId282067d858e66acaf.jpg"/><Relationship Id="rId127467d858e67236c" Type="http://schemas.openxmlformats.org/officeDocument/2006/relationships/image" Target="media/imgrId127467d858e67236c.jpg"/><Relationship Id="rId145667d858e67a3ec" Type="http://schemas.openxmlformats.org/officeDocument/2006/relationships/image" Target="media/imgrId145667d858e67a3ec.jpg"/><Relationship Id="rId149967d858e681f77" Type="http://schemas.openxmlformats.org/officeDocument/2006/relationships/image" Target="media/imgrId149967d858e681f77.jpg"/><Relationship Id="rId188467d858e68f639" Type="http://schemas.openxmlformats.org/officeDocument/2006/relationships/image" Target="media/imgrId188467d858e68f639.jpg"/><Relationship Id="rId676567d858e6995ca" Type="http://schemas.openxmlformats.org/officeDocument/2006/relationships/image" Target="media/imgrId676567d858e6995ca.jpg"/><Relationship Id="rId692967d858e6a59ea" Type="http://schemas.openxmlformats.org/officeDocument/2006/relationships/image" Target="media/imgrId692967d858e6a59ea.jpg"/><Relationship Id="rId247167d858e6afdb3" Type="http://schemas.openxmlformats.org/officeDocument/2006/relationships/image" Target="media/imgrId247167d858e6afdb3.jpg"/><Relationship Id="rId215667d858e6bb411" Type="http://schemas.openxmlformats.org/officeDocument/2006/relationships/image" Target="media/imgrId215667d858e6bb411.jpg"/><Relationship Id="rId622167d858e6c38db" Type="http://schemas.openxmlformats.org/officeDocument/2006/relationships/image" Target="media/imgrId622167d858e6c38db.jpg"/><Relationship Id="rId487367d858e6ce708" Type="http://schemas.openxmlformats.org/officeDocument/2006/relationships/image" Target="media/imgrId487367d858e6ce708.jpg"/><Relationship Id="rId457367d858e6d8dea" Type="http://schemas.openxmlformats.org/officeDocument/2006/relationships/image" Target="media/imgrId457367d858e6d8dea.jpg"/><Relationship Id="rId848167d858e6e8c0e" Type="http://schemas.openxmlformats.org/officeDocument/2006/relationships/image" Target="media/imgrId848167d858e6e8c0e.jpg"/><Relationship Id="rId478067d858e701665" Type="http://schemas.openxmlformats.org/officeDocument/2006/relationships/image" Target="media/imgrId478067d858e701665.jpg"/><Relationship Id="rId855467d858e70da35" Type="http://schemas.openxmlformats.org/officeDocument/2006/relationships/image" Target="media/imgrId855467d858e70da35.jpg"/><Relationship Id="rId806067d858e718644" Type="http://schemas.openxmlformats.org/officeDocument/2006/relationships/image" Target="media/imgrId806067d858e718644.jpg"/><Relationship Id="rId584067d858e7214f5" Type="http://schemas.openxmlformats.org/officeDocument/2006/relationships/image" Target="media/imgrId584067d858e7214f5.jpg"/><Relationship Id="rId979567d858e72baa4" Type="http://schemas.openxmlformats.org/officeDocument/2006/relationships/image" Target="media/imgrId979567d858e72baa4.gif"/><Relationship Id="rId307367d858e73a452" Type="http://schemas.openxmlformats.org/officeDocument/2006/relationships/image" Target="media/imgrId307367d858e73a452.jpg"/><Relationship Id="rId422567d858e746d46" Type="http://schemas.openxmlformats.org/officeDocument/2006/relationships/image" Target="media/imgrId422567d858e746d46.jpg"/><Relationship Id="rId433367d858e7542a9" Type="http://schemas.openxmlformats.org/officeDocument/2006/relationships/image" Target="media/imgrId433367d858e7542a9.jpg"/><Relationship Id="rId406767d858e760b12" Type="http://schemas.openxmlformats.org/officeDocument/2006/relationships/image" Target="media/imgrId406767d858e760b12.jpg"/><Relationship Id="rId895167d858e76d613" Type="http://schemas.openxmlformats.org/officeDocument/2006/relationships/image" Target="media/imgrId895167d858e76d613.jpg"/><Relationship Id="rId104067d858e779fca" Type="http://schemas.openxmlformats.org/officeDocument/2006/relationships/image" Target="media/imgrId104067d858e779fca.jpg"/><Relationship Id="rId536067d858e787663" Type="http://schemas.openxmlformats.org/officeDocument/2006/relationships/image" Target="media/imgrId536067d858e787663.jpg"/><Relationship Id="rId117367d858e78db7e" Type="http://schemas.openxmlformats.org/officeDocument/2006/relationships/image" Target="media/imgrId117367d858e78db7e.jpg"/><Relationship Id="rId810767d858e7996d5" Type="http://schemas.openxmlformats.org/officeDocument/2006/relationships/image" Target="media/imgrId810767d858e7996d5.jpg"/><Relationship Id="rId623967d858e7a07e8" Type="http://schemas.openxmlformats.org/officeDocument/2006/relationships/image" Target="media/imgrId623967d858e7a07e8.jpg"/><Relationship Id="rId679367d858e7a88d1" Type="http://schemas.openxmlformats.org/officeDocument/2006/relationships/image" Target="media/imgrId679367d858e7a88d1.jpg"/><Relationship Id="rId760867d858e7af8e6" Type="http://schemas.openxmlformats.org/officeDocument/2006/relationships/image" Target="media/imgrId760867d858e7af8e6.jpg"/><Relationship Id="rId387267d858e7b9f94" Type="http://schemas.openxmlformats.org/officeDocument/2006/relationships/image" Target="media/imgrId387267d858e7b9f94.jpg"/><Relationship Id="rId845967d858e7c2475" Type="http://schemas.openxmlformats.org/officeDocument/2006/relationships/image" Target="media/imgrId845967d858e7c2475.jpg"/><Relationship Id="rId684667d858e7cb3be" Type="http://schemas.openxmlformats.org/officeDocument/2006/relationships/image" Target="media/imgrId684667d858e7cb3be.jpg"/><Relationship Id="rId178767d858e7d1b0d" Type="http://schemas.openxmlformats.org/officeDocument/2006/relationships/image" Target="media/imgrId178767d858e7d1b0d.jpg"/><Relationship Id="rId413567d858e7dfcfa" Type="http://schemas.openxmlformats.org/officeDocument/2006/relationships/image" Target="media/imgrId413567d858e7dfcfa.jpg"/><Relationship Id="rId722467d858e7ef6d7" Type="http://schemas.openxmlformats.org/officeDocument/2006/relationships/image" Target="media/imgrId722467d858e7ef6d7.jpg"/><Relationship Id="rId523667d858e804e82" Type="http://schemas.openxmlformats.org/officeDocument/2006/relationships/image" Target="media/imgrId523667d858e804e82.jpg"/><Relationship Id="rId952067d858e80d8a2" Type="http://schemas.openxmlformats.org/officeDocument/2006/relationships/image" Target="media/imgrId952067d858e80d8a2.jpg"/><Relationship Id="rId269467d858e8188e8" Type="http://schemas.openxmlformats.org/officeDocument/2006/relationships/image" Target="media/imgrId269467d858e8188e8.jpg"/><Relationship Id="rId739767d858e820d55" Type="http://schemas.openxmlformats.org/officeDocument/2006/relationships/image" Target="media/imgrId739767d858e820d55.jpg"/><Relationship Id="rId274067d858e82ddc0" Type="http://schemas.openxmlformats.org/officeDocument/2006/relationships/image" Target="media/imgrId274067d858e82ddc0.jpg"/><Relationship Id="rId362367d858e835545" Type="http://schemas.openxmlformats.org/officeDocument/2006/relationships/image" Target="media/imgrId362367d858e835545.jpg"/><Relationship Id="rId401167d858e83b316" Type="http://schemas.openxmlformats.org/officeDocument/2006/relationships/image" Target="media/imgrId401167d858e83b316.jpg"/><Relationship Id="rId469367d858e84813d" Type="http://schemas.openxmlformats.org/officeDocument/2006/relationships/image" Target="media/imgrId469367d858e84813d.jpg"/><Relationship Id="rId745967d858e851cd1" Type="http://schemas.openxmlformats.org/officeDocument/2006/relationships/image" Target="media/imgrId745967d858e851cd1.jpg"/><Relationship Id="rId774267d858e85949b" Type="http://schemas.openxmlformats.org/officeDocument/2006/relationships/image" Target="media/imgrId774267d858e85949b.jpg"/><Relationship Id="rId616967d858e8609cd" Type="http://schemas.openxmlformats.org/officeDocument/2006/relationships/image" Target="media/imgrId616967d858e8609cd.jpg"/><Relationship Id="rId271867d858e86999c" Type="http://schemas.openxmlformats.org/officeDocument/2006/relationships/image" Target="media/imgrId271867d858e86999c.jpg"/><Relationship Id="rId982567d858e875d19" Type="http://schemas.openxmlformats.org/officeDocument/2006/relationships/image" Target="media/imgrId982567d858e875d19.jpg"/><Relationship Id="rId332467d858e87d014" Type="http://schemas.openxmlformats.org/officeDocument/2006/relationships/image" Target="media/imgrId332467d858e87d014.jpg"/><Relationship Id="rId186767d858e88859e" Type="http://schemas.openxmlformats.org/officeDocument/2006/relationships/image" Target="media/imgrId186767d858e88859e.jpg"/><Relationship Id="rId960767d858e891d93" Type="http://schemas.openxmlformats.org/officeDocument/2006/relationships/image" Target="media/imgrId960767d858e891d93.jpg"/><Relationship Id="rId611267d858e89e187" Type="http://schemas.openxmlformats.org/officeDocument/2006/relationships/image" Target="media/imgrId611267d858e89e187.jpg"/><Relationship Id="rId627967d858e8a7ce6" Type="http://schemas.openxmlformats.org/officeDocument/2006/relationships/image" Target="media/imgrId627967d858e8a7ce6.jpg"/><Relationship Id="rId123467d858e8aff4e" Type="http://schemas.openxmlformats.org/officeDocument/2006/relationships/image" Target="media/imgrId123467d858e8aff4e.jpg"/><Relationship Id="rId559467d858e8b9653" Type="http://schemas.openxmlformats.org/officeDocument/2006/relationships/image" Target="media/imgrId559467d858e8b9653.jpg"/><Relationship Id="rId795667d858e8bf5f2" Type="http://schemas.openxmlformats.org/officeDocument/2006/relationships/image" Target="media/imgrId795667d858e8bf5f2.jpg"/><Relationship Id="rId879267d858e8ccb29" Type="http://schemas.openxmlformats.org/officeDocument/2006/relationships/image" Target="media/imgrId879267d858e8ccb29.jpg"/><Relationship Id="rId339567d858e8d5097" Type="http://schemas.openxmlformats.org/officeDocument/2006/relationships/image" Target="media/imgrId339567d858e8d5097.jpg"/><Relationship Id="rId693267d858e8dc639" Type="http://schemas.openxmlformats.org/officeDocument/2006/relationships/image" Target="media/imgrId693267d858e8dc639.jpg"/><Relationship Id="rId499267d858e8e3fbc" Type="http://schemas.openxmlformats.org/officeDocument/2006/relationships/image" Target="media/imgrId499267d858e8e3fbc.jpg"/><Relationship Id="rId460567d858e8ee6e8" Type="http://schemas.openxmlformats.org/officeDocument/2006/relationships/image" Target="media/imgrId460567d858e8ee6e8.jpg"/><Relationship Id="rId449067d858e907d9f" Type="http://schemas.openxmlformats.org/officeDocument/2006/relationships/image" Target="media/imgrId449067d858e907d9f.jpg"/><Relationship Id="rId354167d858e911901" Type="http://schemas.openxmlformats.org/officeDocument/2006/relationships/image" Target="media/imgrId354167d858e911901.jpg"/><Relationship Id="rId421167d858e918e59" Type="http://schemas.openxmlformats.org/officeDocument/2006/relationships/image" Target="media/imgrId421167d858e918e59.jpg"/><Relationship Id="rId373467d858e9242a0" Type="http://schemas.openxmlformats.org/officeDocument/2006/relationships/image" Target="media/imgrId373467d858e9242a0.jpg"/><Relationship Id="rId489767d858e93051c" Type="http://schemas.openxmlformats.org/officeDocument/2006/relationships/image" Target="media/imgrId489767d858e93051c.jpg"/><Relationship Id="rId310667d858e935c7d" Type="http://schemas.openxmlformats.org/officeDocument/2006/relationships/image" Target="media/imgrId310667d858e935c7d.jpg"/><Relationship Id="rId494967d858e93e10c" Type="http://schemas.openxmlformats.org/officeDocument/2006/relationships/image" Target="media/imgrId494967d858e93e10c.jpg"/><Relationship Id="rId284267d858e947b66" Type="http://schemas.openxmlformats.org/officeDocument/2006/relationships/image" Target="media/imgrId284267d858e947b66.jpg"/><Relationship Id="rId891467d858e955b3c" Type="http://schemas.openxmlformats.org/officeDocument/2006/relationships/image" Target="media/imgrId891467d858e955b3c.jpg"/><Relationship Id="rId259167d858e95cac8" Type="http://schemas.openxmlformats.org/officeDocument/2006/relationships/image" Target="media/imgrId259167d858e95cac8.jpg"/><Relationship Id="rId547067d858e9650e7" Type="http://schemas.openxmlformats.org/officeDocument/2006/relationships/image" Target="media/imgrId547067d858e9650e7.jpg"/><Relationship Id="rId573167d858e972867" Type="http://schemas.openxmlformats.org/officeDocument/2006/relationships/image" Target="media/imgrId573167d858e972867.jpg"/><Relationship Id="rId155567d858e979d79" Type="http://schemas.openxmlformats.org/officeDocument/2006/relationships/image" Target="media/imgrId155567d858e979d79.jpg"/><Relationship Id="rId283267d858e982419" Type="http://schemas.openxmlformats.org/officeDocument/2006/relationships/image" Target="media/imgrId283267d858e982419.jpg"/><Relationship Id="rId825367d858e9925a6" Type="http://schemas.openxmlformats.org/officeDocument/2006/relationships/image" Target="media/imgrId825367d858e9925a6.jpg"/><Relationship Id="rId130467d858e99a0c4" Type="http://schemas.openxmlformats.org/officeDocument/2006/relationships/image" Target="media/imgrId130467d858e99a0c4.jpg"/><Relationship Id="rId490367d858e9a689f" Type="http://schemas.openxmlformats.org/officeDocument/2006/relationships/image" Target="media/imgrId490367d858e9a689f.jpg"/><Relationship Id="rId792667d858e9b027b" Type="http://schemas.openxmlformats.org/officeDocument/2006/relationships/image" Target="media/imgrId792667d858e9b027b.jpg"/><Relationship Id="rId188067d858e9b8821" Type="http://schemas.openxmlformats.org/officeDocument/2006/relationships/image" Target="media/imgrId188067d858e9b8821.jpg"/><Relationship Id="rId908767d858e9bf447" Type="http://schemas.openxmlformats.org/officeDocument/2006/relationships/image" Target="media/imgrId908767d858e9bf447.jpg"/><Relationship Id="rId337567d858e9c8b75" Type="http://schemas.openxmlformats.org/officeDocument/2006/relationships/image" Target="media/imgrId337567d858e9c8b75.jpg"/><Relationship Id="rId583167d858e9d18df" Type="http://schemas.openxmlformats.org/officeDocument/2006/relationships/image" Target="media/imgrId583167d858e9d18df.jpg"/><Relationship Id="rId996467d858e9da032" Type="http://schemas.openxmlformats.org/officeDocument/2006/relationships/image" Target="media/imgrId996467d858e9da032.jpg"/><Relationship Id="rId114667d858e9e5095" Type="http://schemas.openxmlformats.org/officeDocument/2006/relationships/image" Target="media/imgrId114667d858e9e5095.jpg"/><Relationship Id="rId558167d858e9edd4d" Type="http://schemas.openxmlformats.org/officeDocument/2006/relationships/image" Target="media/imgrId558167d858e9edd4d.jpg"/><Relationship Id="rId750067d858ea051fc" Type="http://schemas.openxmlformats.org/officeDocument/2006/relationships/image" Target="media/imgrId750067d858ea051fc.jpg"/><Relationship Id="rId821867d858ea15f5b" Type="http://schemas.openxmlformats.org/officeDocument/2006/relationships/image" Target="media/imgrId821867d858ea15f5b.jpg"/><Relationship Id="rId250867d858ea2802e" Type="http://schemas.openxmlformats.org/officeDocument/2006/relationships/image" Target="media/imgrId250867d858ea2802e.jpg"/><Relationship Id="rId284267d858ea32960" Type="http://schemas.openxmlformats.org/officeDocument/2006/relationships/image" Target="media/imgrId284267d858ea32960.jpg"/><Relationship Id="rId917467d858ea3aa56" Type="http://schemas.openxmlformats.org/officeDocument/2006/relationships/image" Target="media/imgrId917467d858ea3aa56.jpg"/><Relationship Id="rId215167d858ea48217" Type="http://schemas.openxmlformats.org/officeDocument/2006/relationships/image" Target="media/imgrId215167d858ea48217.jpg"/><Relationship Id="rId662367d858ea53fcb" Type="http://schemas.openxmlformats.org/officeDocument/2006/relationships/image" Target="media/imgrId662367d858ea53fcb.jpg"/><Relationship Id="rId957367d858ea5d5eb" Type="http://schemas.openxmlformats.org/officeDocument/2006/relationships/image" Target="media/imgrId957367d858ea5d5eb.jpg"/><Relationship Id="rId712867d858ea6f78b" Type="http://schemas.openxmlformats.org/officeDocument/2006/relationships/image" Target="media/imgrId712867d858ea6f78b.jpg"/><Relationship Id="rId414767d858ead93e7" Type="http://schemas.openxmlformats.org/officeDocument/2006/relationships/image" Target="media/imgrId414767d858ead93e7.jpg"/><Relationship Id="rId951967d858eae569e" Type="http://schemas.openxmlformats.org/officeDocument/2006/relationships/image" Target="media/imgrId951967d858eae569e.jpg"/><Relationship Id="rId926667d858eaf150d" Type="http://schemas.openxmlformats.org/officeDocument/2006/relationships/image" Target="media/imgrId926667d858eaf150d.jpg"/><Relationship Id="rId463267d858eb0621e" Type="http://schemas.openxmlformats.org/officeDocument/2006/relationships/image" Target="media/imgrId463267d858eb0621e.jpg"/><Relationship Id="rId867167d858eb0fb9a" Type="http://schemas.openxmlformats.org/officeDocument/2006/relationships/image" Target="media/imgrId867167d858eb0fb9a.jpg"/><Relationship Id="rId160467d858eb194d9" Type="http://schemas.openxmlformats.org/officeDocument/2006/relationships/image" Target="media/imgrId160467d858eb194d9.jpg"/><Relationship Id="rId244067d858eb21a67" Type="http://schemas.openxmlformats.org/officeDocument/2006/relationships/image" Target="media/imgrId244067d858eb21a67.jpg"/><Relationship Id="rId748267d858eb292c1" Type="http://schemas.openxmlformats.org/officeDocument/2006/relationships/image" Target="media/imgrId748267d858eb292c1.jpg"/><Relationship Id="rId604667d858eb35f4e" Type="http://schemas.openxmlformats.org/officeDocument/2006/relationships/image" Target="media/imgrId604667d858eb35f4e.jpg"/><Relationship Id="rId227367d858eb42a2d" Type="http://schemas.openxmlformats.org/officeDocument/2006/relationships/image" Target="media/imgrId227367d858eb42a2d.jpg"/><Relationship Id="rId347667d858eb5360e" Type="http://schemas.openxmlformats.org/officeDocument/2006/relationships/image" Target="media/imgrId347667d858eb5360e.jpg"/><Relationship Id="rId421367d858eb5ba94" Type="http://schemas.openxmlformats.org/officeDocument/2006/relationships/image" Target="media/imgrId421367d858eb5ba94.jpg"/><Relationship Id="rId250067d858eb658eb" Type="http://schemas.openxmlformats.org/officeDocument/2006/relationships/image" Target="media/imgrId250067d858eb658eb.jpg"/><Relationship Id="rId497767d858eb6d586" Type="http://schemas.openxmlformats.org/officeDocument/2006/relationships/image" Target="media/imgrId497767d858eb6d586.jpg"/><Relationship Id="rId749867d858eb76ce9" Type="http://schemas.openxmlformats.org/officeDocument/2006/relationships/image" Target="media/imgrId749867d858eb76ce9.jpg"/><Relationship Id="rId873467d858eb82ba1" Type="http://schemas.openxmlformats.org/officeDocument/2006/relationships/image" Target="media/imgrId873467d858eb82ba1.jpg"/><Relationship Id="rId759467d858ebe8d5b" Type="http://schemas.openxmlformats.org/officeDocument/2006/relationships/image" Target="media/imgrId759467d858ebe8d5b.jpg"/><Relationship Id="rId435967d858ec01897" Type="http://schemas.openxmlformats.org/officeDocument/2006/relationships/image" Target="media/imgrId435967d858ec01897.jpg"/><Relationship Id="rId723167d858ec0bfdf" Type="http://schemas.openxmlformats.org/officeDocument/2006/relationships/image" Target="media/imgrId723167d858ec0bfdf.jpg"/><Relationship Id="rId653567d858ec19a62" Type="http://schemas.openxmlformats.org/officeDocument/2006/relationships/image" Target="media/imgrId653567d858ec19a62.jpg"/><Relationship Id="rId319767d858ec20f1f" Type="http://schemas.openxmlformats.org/officeDocument/2006/relationships/image" Target="media/imgrId319767d858ec20f1f.jpg"/><Relationship Id="rId948967d858ec2ac1d" Type="http://schemas.openxmlformats.org/officeDocument/2006/relationships/image" Target="media/imgrId948967d858ec2ac1d.jpg"/><Relationship Id="rId219367d858ec36901" Type="http://schemas.openxmlformats.org/officeDocument/2006/relationships/image" Target="media/imgrId219367d858ec36901.jpg"/><Relationship Id="rId586167d858ec3ee52" Type="http://schemas.openxmlformats.org/officeDocument/2006/relationships/image" Target="media/imgrId586167d858ec3ee52.jpg"/><Relationship Id="rId688867d858ec48632" Type="http://schemas.openxmlformats.org/officeDocument/2006/relationships/image" Target="media/imgrId688867d858ec48632.jpg"/><Relationship Id="rId403567d858ec541da" Type="http://schemas.openxmlformats.org/officeDocument/2006/relationships/image" Target="media/imgrId403567d858ec541da.jpg"/><Relationship Id="rId698067d858ec5e1e7" Type="http://schemas.openxmlformats.org/officeDocument/2006/relationships/image" Target="media/imgrId698067d858ec5e1e7.jpg"/><Relationship Id="rId334767d858ec64304" Type="http://schemas.openxmlformats.org/officeDocument/2006/relationships/image" Target="media/imgrId334767d858ec64304.jpg"/><Relationship Id="rId369567d858ec6c946" Type="http://schemas.openxmlformats.org/officeDocument/2006/relationships/image" Target="media/imgrId369567d858ec6c946.jpg"/><Relationship Id="rId288767d858ec778ee" Type="http://schemas.openxmlformats.org/officeDocument/2006/relationships/image" Target="media/imgrId288767d858ec778ee.jpg"/><Relationship Id="rId733667d858ec82fd4" Type="http://schemas.openxmlformats.org/officeDocument/2006/relationships/image" Target="media/imgrId733667d858ec82fd4.jpg"/><Relationship Id="rId488867d858ec8cfa0" Type="http://schemas.openxmlformats.org/officeDocument/2006/relationships/image" Target="media/imgrId488867d858ec8cfa0.jpg"/><Relationship Id="rId498967d858ec99596" Type="http://schemas.openxmlformats.org/officeDocument/2006/relationships/image" Target="media/imgrId498967d858ec99596.jpg"/><Relationship Id="rId870667d858eca62bb" Type="http://schemas.openxmlformats.org/officeDocument/2006/relationships/image" Target="media/imgrId870667d858eca62bb.jpg"/><Relationship Id="rId195767d858ecadf45" Type="http://schemas.openxmlformats.org/officeDocument/2006/relationships/image" Target="media/imgrId195767d858ecadf45.jpg"/><Relationship Id="rId153667d858ecbb6e0" Type="http://schemas.openxmlformats.org/officeDocument/2006/relationships/image" Target="media/imgrId153667d858ecbb6e0.jpg"/><Relationship Id="rId565767d858ecc62aa" Type="http://schemas.openxmlformats.org/officeDocument/2006/relationships/image" Target="media/imgrId565767d858ecc62aa.jpg"/><Relationship Id="rId882767d858eccfc07" Type="http://schemas.openxmlformats.org/officeDocument/2006/relationships/image" Target="media/imgrId882767d858eccfc07.jpg"/><Relationship Id="rId403867d858ecdbd40" Type="http://schemas.openxmlformats.org/officeDocument/2006/relationships/image" Target="media/imgrId403867d858ecdbd40.jpg"/><Relationship Id="rId569667d858ece707b" Type="http://schemas.openxmlformats.org/officeDocument/2006/relationships/image" Target="media/imgrId569667d858ece707b.jpg"/><Relationship Id="rId855367d858ed007ff" Type="http://schemas.openxmlformats.org/officeDocument/2006/relationships/image" Target="media/imgrId855367d858ed007ff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314564" Type="http://schemas.openxmlformats.org/officeDocument/2006/relationships/image" Target="media/imgrId8531456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314564" Type="http://schemas.openxmlformats.org/officeDocument/2006/relationships/image" Target="media/imgrId8531456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314564" Type="http://schemas.openxmlformats.org/officeDocument/2006/relationships/image" Target="media/imgrId8531456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314564" Type="http://schemas.openxmlformats.org/officeDocument/2006/relationships/image" Target="media/imgrId8531456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314564" Type="http://schemas.openxmlformats.org/officeDocument/2006/relationships/image" Target="media/imgrId8531456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314564" Type="http://schemas.openxmlformats.org/officeDocument/2006/relationships/image" Target="media/imgrId8531456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