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889656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93478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771129" w:name="ctxt"/>
    <w:bookmarkEnd w:id="1771129"/>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0921702"/>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80921702"/>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80921702"/>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80921702"/>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80921702"/>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809217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80921702"/>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80921702"/>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80921702"/>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0921702"/>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349260acf2676be1a" w:history="1">
              <w:r>
                <w:rPr>
                  <w:b/>
                  <w:bCs/>
                  <w:color w:val="0000FF"/>
                  <w:position w:val="-2"/>
                  <w:sz w:val="20"/>
                  <w:szCs w:val="20"/>
                  <w:u w:val="single"/>
                </w:rPr>
                <w:t xml:space="preserve">www.kohlerengines.com</w:t>
              </w:r>
            </w:hyperlink>
            <w:r>
              <w:rPr>
                <w:color w:val="00274C"/>
                <w:position w:val="-2"/>
                <w:sz w:val="20"/>
                <w:szCs w:val="20"/>
              </w:rPr>
              <w:t xml:space="preserve"> &amp; </w:t>
            </w:r>
            <w:hyperlink r:id="rId766560acf2676be40"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229060acf2676be99"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22266119" name="name999860acf267bd467"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873260acf267bd45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315774" name="name969560acf267dc35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67360acf267dc35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80921702"/>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80921702"/>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80921702"/>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75642015" name="name246160acf267f4162"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801860acf267f415c"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24619707" name="name374260acf2681b384"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972860acf2681b37c"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Schild für EPA-Normen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docPr id="29504808" name="name743560acf268356d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08660acf268356d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Chinesische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docPr id="30366761" name="name897660acf268524f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52060acf268524f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Koreanische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docPr id="63682126" name="name765560acf2686f51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67160acf2686f50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3716369" name="name325760acf268c008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65860acf268c0078"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7143088" name="name543060acf268da7f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34460acf268da7f5"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docPr id="25856951" name="name594560acf26902c4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22660acf26902c3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08838" name="name200460acf269161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460acf2691610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921702"/>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80921702"/>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80921702"/>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80921702"/>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80921702"/>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3129" name="name820960acf269297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1760acf269297f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921702"/>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80921702"/>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80921702"/>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80921702"/>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80921702"/>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80921702"/>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80921702"/>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80921702"/>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09080" name="name725160acf2693b8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460acf2693b8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921702"/>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80921702"/>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67667" name="name321360acf26948e9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6860acf26948e9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921702"/>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80921702"/>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80921702"/>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80921702"/>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80921702"/>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80921702"/>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80921702"/>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80921702"/>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80921702"/>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80921702"/>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80921702"/>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56943636" name="name746660acf2695ad5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7760acf2695ad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80921702"/>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80921702"/>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92938377" name="name310460acf2696f78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60360acf2696f78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0921702"/>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80921702"/>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809217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80921702"/>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80921702"/>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809217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8092170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80921702"/>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80921702"/>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80921702"/>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80921702"/>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80921702"/>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80921702"/>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80921702"/>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80921702"/>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80921702"/>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80921702"/>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80921702"/>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80921702"/>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80921702"/>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80921702"/>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80921702"/>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80921702"/>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80921702"/>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80921702"/>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80921702"/>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80921702"/>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80921702"/>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80921702"/>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80921702"/>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80921702"/>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80921702"/>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80921702"/>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80921702"/>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80921702"/>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80921702"/>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80921702"/>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80921702"/>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80921702"/>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94751" name="name904660acf26984a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660acf26984a6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921702"/>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80921702"/>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80921702"/>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80921702"/>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80921702"/>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7298963" name="name463360acf269a1a79"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64960acf269a1a71"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0921702"/>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80921702"/>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80921702"/>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80921702"/>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1632894" name="name730260acf269b49f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91760acf269b49e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2190437" name="name813760acf269c8f8d"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26760acf269c8f8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2344056" name="name514760acf269dcdd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05560acf269dcdc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864578" name="name516660acf269f156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70660acf269f155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0361448" name="name190160acf26a0c41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75860acf26a0c41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4731803" name="name507860acf26a1c97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76160acf26a1c97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0818313" name="name833860acf26a2cc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4760acf26a2cc0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9871518" name="name593960acf26a41b7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90160acf26a41b7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3619485" name="name294360acf26a544f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81760acf26a544f8"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71951821" name="name751460acf26a6599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80560acf26a6599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289862" name="name635860acf26a7bb9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88760acf26a7bb8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9649" name="name512060acf26a8fe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2560acf26a8fe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920374" name="name364760acf26a9e23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43160acf26a9e23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3446582" name="name967060acf26aaf82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69160acf26aaf81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6340596" name="name254860acf26ac1c9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50160acf26ac1c9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74497" name="name783760acf26ad57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4460acf26ad57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650346" name="name845360acf26ae847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66360acf26ae847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79847" name="name276960acf26b075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7860acf26b075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082437" name="name217360acf26b1b18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14760acf26b1b17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42082" name="name909860acf26b2a5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1460acf26b2a5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371663" name="name753060acf26b3be5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79460acf26b3be5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8700" name="name336360acf26b505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6060acf26b505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54603" name="name575060acf26b649f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01160acf26b649f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80879" name="name933160acf26b764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6460acf26b764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086101" name="name291060acf26b89d2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10960acf26b89d2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88261" name="name736560acf26b982f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0160acf26b982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401520" name="name280660acf26badc9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83860acf26badc8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74017" name="name999660acf26bbb7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4560acf26bbb7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4578887" name="name356560acf26bcfe5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66160acf26bcfe5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91885" name="name292160acf26be01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9460acf26be01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4752000" cy="2743200"/>
            <wp:docPr id="79054569" name="name969460acf26c0cfb7"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491360acf26c0cfae"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80921702"/>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2762" name="name101160acf26c1ee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260acf26c1eeb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921702"/>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80921702"/>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80921704"/>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168160acf26c1faf0" w:history="1">
              <w:r>
                <w:rPr>
                  <w:b/>
                  <w:bCs/>
                  <w:color w:val="0000FF"/>
                  <w:position w:val="-2"/>
                  <w:sz w:val="20"/>
                  <w:szCs w:val="20"/>
                  <w:u w:val="single"/>
                </w:rPr>
                <w:t xml:space="preserve">Abs. 4.5</w:t>
              </w:r>
            </w:hyperlink>
            <w:r>
              <w:rPr>
                <w:color w:val="00274C"/>
                <w:position w:val="-2"/>
                <w:sz w:val="20"/>
                <w:szCs w:val="20"/>
              </w:rPr>
              <w:t xml:space="preserve"> unf </w:t>
            </w:r>
            <w:hyperlink r:id="rId952860acf26c1fb11"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80921704"/>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80921704"/>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80921704"/>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83346" name="name873560acf26c301b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060acf26c301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693960acf26c30ed4"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80921702"/>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80921702"/>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568960acf26c30fa9"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34754" name="name889860acf26c40cb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7660acf26c40c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80921702"/>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80921705"/>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80921705"/>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80921705"/>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14699" name="name633460acf26c51d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260acf26c51dd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921702"/>
        </w:numPr>
        <w:spacing w:before="0" w:after="0" w:line="240" w:lineRule="auto"/>
        <w:jc w:val="left"/>
        <w:rPr>
          <w:color w:val="00274C"/>
          <w:sz w:val="20"/>
          <w:szCs w:val="20"/>
        </w:rPr>
      </w:pPr>
      <w:r>
        <w:rPr>
          <w:color w:val="00274C"/>
          <w:sz w:val="20"/>
          <w:szCs w:val="20"/>
        </w:rPr>
        <w:t xml:space="preserve">Vor Ausführung der Arbeiten </w:t>
      </w:r>
      <w:hyperlink r:id="rId370060acf26c52a1d"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9445" name="name980460acf26c625d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8560acf26c625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921702"/>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80921702"/>
        </w:numPr>
        <w:spacing w:before="0" w:after="0" w:line="240" w:lineRule="auto"/>
        <w:jc w:val="left"/>
        <w:rPr>
          <w:color w:val="00274C"/>
          <w:sz w:val="20"/>
          <w:szCs w:val="20"/>
        </w:rPr>
      </w:pPr>
      <w:r>
        <w:rPr>
          <w:color w:val="00274C"/>
          <w:sz w:val="20"/>
          <w:szCs w:val="20"/>
        </w:rPr>
        <w:t xml:space="preserve">Die ausschließlich zugelassenen Kraftstoffe sind in </w:t>
      </w:r>
      <w:hyperlink r:id="rId948460acf26c6320a" w:history="1">
        <w:r>
          <w:rPr>
            <w:b/>
            <w:bCs/>
            <w:color w:val="0000FF"/>
            <w:sz w:val="20"/>
            <w:szCs w:val="20"/>
            <w:u w:val="single"/>
          </w:rPr>
          <w:t xml:space="preserve">Tab. 2.3</w:t>
        </w:r>
      </w:hyperlink>
      <w:r>
        <w:rPr>
          <w:color w:val="00274C"/>
          <w:sz w:val="20"/>
          <w:szCs w:val="20"/>
        </w:rPr>
        <w:t xml:space="preserve"> angeführt.</w:t>
      </w:r>
    </w:p>
    <w:p>
      <w:pPr>
        <w:numPr>
          <w:ilvl w:val="0"/>
          <w:numId w:val="80921702"/>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80921702"/>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80921702"/>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80921702"/>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80921702"/>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80921702"/>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80921702"/>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866960acf26c63523"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76485" name="name585960acf26c74f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960acf26c74f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Für die Sicherheitshinweise siehe </w:t>
            </w:r>
            <w:hyperlink r:id="rId198560acf26c755e3" w:history="1">
              <w:r>
                <w:rPr>
                  <w:b/>
                  <w:bCs/>
                  <w:color w:val="0000FF"/>
                  <w:position w:val="-2"/>
                  <w:sz w:val="20"/>
                  <w:szCs w:val="20"/>
                </w:rPr>
                <w:t xml:space="preserve">Abs. 2.4</w:t>
              </w:r>
            </w:hyperlink>
          </w:p>
          <w:p>
            <w:pPr>
              <w:numPr>
                <w:ilvl w:val="0"/>
                <w:numId w:val="80921702"/>
              </w:numPr>
              <w:spacing w:before="0" w:after="0" w:line="262" w:lineRule="auto"/>
              <w:jc w:val="left"/>
              <w:rPr>
                <w:color w:val="00274C"/>
                <w:sz w:val="20"/>
                <w:szCs w:val="20"/>
              </w:rPr>
            </w:pPr>
            <w:r>
              <w:rPr>
                <w:color w:val="00274C"/>
                <w:position w:val="-2"/>
                <w:sz w:val="20"/>
                <w:szCs w:val="20"/>
              </w:rPr>
              <w:t xml:space="preserve">Vor Ausführung der Arbeiten </w:t>
            </w:r>
            <w:hyperlink r:id="rId731160acf26c75621"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80921702"/>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80921706"/>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80921706"/>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544560acf26c75a58" w:history="1">
              <w:r>
                <w:rPr>
                  <w:b/>
                  <w:bCs/>
                  <w:color w:val="0000FF"/>
                  <w:position w:val="-2"/>
                  <w:sz w:val="20"/>
                  <w:szCs w:val="20"/>
                  <w:u w:val="single"/>
                </w:rPr>
                <w:t xml:space="preserve">Tab. 2.1</w:t>
              </w:r>
            </w:hyperlink>
            <w:r>
              <w:rPr>
                <w:color w:val="00274C"/>
                <w:position w:val="-2"/>
                <w:sz w:val="20"/>
                <w:szCs w:val="20"/>
              </w:rPr>
              <w:t xml:space="preserve"> und </w:t>
            </w:r>
            <w:hyperlink r:id="rId593560acf26c75a75"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42380537" name="name562560acf26c8e250"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47160acf26c8e247"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80921707"/>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80921707"/>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80921707"/>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8092170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83437757" name="name706860acf26ca6cb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31460acf26ca6cb1"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206260acf26ca781c"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15762" name="name904860acf26cba3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560acf26cba34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921702"/>
        </w:numPr>
        <w:spacing w:before="0" w:after="0" w:line="240" w:lineRule="auto"/>
        <w:jc w:val="left"/>
        <w:rPr>
          <w:color w:val="00274C"/>
          <w:sz w:val="20"/>
          <w:szCs w:val="20"/>
        </w:rPr>
      </w:pPr>
      <w:r>
        <w:rPr>
          <w:color w:val="00274C"/>
          <w:sz w:val="20"/>
          <w:szCs w:val="20"/>
        </w:rPr>
        <w:t xml:space="preserve">Vor Ausführung der Arbeiten </w:t>
      </w:r>
      <w:hyperlink r:id="rId500960acf26cba896"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345" name="name101360acf26cca70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1760acf26cca70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921702"/>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80921702"/>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80921702"/>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80921702"/>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89500" name="name348860acf26cdcb0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4060acf26cdca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8"/>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80921708"/>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80921708"/>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80921708"/>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80921708"/>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80921708"/>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999778" name="name974260acf26d016cc"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84360acf26d016c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1196092" name="name719260acf26d1bf70"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16660acf26d1bf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9249187" name="name667160acf26d36738"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36360acf26d36730"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374360acf26d3790b"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341260acf26d3801a"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374760acf26d380a5"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6323407" name="name615660acf26d4bc5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07960acf26d4bc4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833686" name="name646660acf26d5f3a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35260acf26d5f39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2445068" name="name957060acf26d709a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05860acf26d709a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14552" name="name402760acf26d7da9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3260acf26d7da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80921702"/>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80921702"/>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80921702"/>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80921702"/>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80921702"/>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80921702"/>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80921702"/>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80921702"/>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80921702"/>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80921702"/>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80921702"/>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725160acf26d7eeef" w:history="1">
        <w:r>
          <w:rPr>
            <w:b/>
            <w:bCs/>
            <w:color w:val="0000FF"/>
            <w:sz w:val="20"/>
            <w:szCs w:val="20"/>
            <w:u w:val="single"/>
          </w:rPr>
          <w:t xml:space="preserve">Tab. 5.1 und Tab. 5.2</w:t>
        </w:r>
      </w:hyperlink>
      <w:r>
        <w:rPr>
          <w:color w:val="00274C"/>
          <w:sz w:val="20"/>
          <w:szCs w:val="20"/>
        </w:rPr>
        <w:t xml:space="preserve"> beschrieben.</w:t>
      </w:r>
    </w:p>
    <w:p>
      <w:pPr>
        <w:numPr>
          <w:ilvl w:val="0"/>
          <w:numId w:val="80921702"/>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80921702"/>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80921702"/>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8184" name="name456760acf26d9001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3960acf26d9001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921702"/>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80921702"/>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80921702"/>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97766" name="name662560acf26da3d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960acf26da3d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0921702"/>
        </w:numPr>
        <w:spacing w:before="0" w:after="0" w:line="240" w:lineRule="auto"/>
        <w:jc w:val="left"/>
        <w:rPr>
          <w:color w:val="00274C"/>
          <w:sz w:val="20"/>
          <w:szCs w:val="20"/>
        </w:rPr>
      </w:pPr>
      <w:r>
        <w:rPr>
          <w:color w:val="00274C"/>
          <w:sz w:val="20"/>
          <w:szCs w:val="20"/>
        </w:rPr>
        <w:t xml:space="preserve">Vor Ausführung der Arbeiten </w:t>
      </w:r>
      <w:hyperlink r:id="rId675460acf26da4501"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25827" name="name531460acf26db67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4060acf26db67b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921702"/>
        </w:numPr>
        <w:spacing w:before="0" w:after="0" w:line="240" w:lineRule="auto"/>
        <w:jc w:val="left"/>
        <w:rPr>
          <w:color w:val="00274C"/>
          <w:sz w:val="20"/>
          <w:szCs w:val="20"/>
        </w:rPr>
      </w:pPr>
      <w:r>
        <w:rPr>
          <w:color w:val="00274C"/>
          <w:sz w:val="20"/>
          <w:szCs w:val="20"/>
        </w:rPr>
        <w:t xml:space="preserve">Für die Sicherheitshinweise siehe </w:t>
      </w:r>
      <w:hyperlink r:id="rId377860acf26db6f99"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1360acf26dc55ec"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1560acf26dc57c5"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8360acf26dc597b"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6860acf26dc5b43"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8260acf26dc5d08"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8960acf26dc5edb"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3160acf26dc60b6"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6360acf26dc7221"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7860acf26dc8122"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156060acf26dc8834"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06460acf26dc885e"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60360acf26dc887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104260acf26dc95b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495760acf26dc9e74"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84391" name="name690560acf26ddb7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0660acf26ddb6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Vor Ausführung der Arbeiten </w:t>
            </w:r>
            <w:hyperlink r:id="rId541960acf26ddc3d0"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80921702"/>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80921702"/>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80921702"/>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80921709"/>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80921709"/>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80921709"/>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8092170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51719539" name="name515360acf26df1e4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58960acf26df1e3b"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9808284" name="name134560acf26e0fb2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56960acf26e0fb1f"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94317" name="name357960acf26e226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260acf26e225f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921702"/>
        </w:numPr>
        <w:spacing w:before="0" w:after="0" w:line="240" w:lineRule="auto"/>
        <w:jc w:val="left"/>
        <w:rPr>
          <w:color w:val="00274C"/>
          <w:sz w:val="20"/>
          <w:szCs w:val="20"/>
        </w:rPr>
      </w:pPr>
      <w:r>
        <w:rPr>
          <w:color w:val="00274C"/>
          <w:sz w:val="20"/>
          <w:szCs w:val="20"/>
        </w:rPr>
        <w:t xml:space="preserve">Vor Ausführung der Arbeiten </w:t>
      </w:r>
      <w:hyperlink r:id="rId545860acf26e23279"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98513290" name="name571360acf26e3c60c"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76360acf26e3c604"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49149" name="name305560acf26e4f0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060acf26e4f0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Vor Ausführung der Arbeiten </w:t>
            </w:r>
            <w:hyperlink r:id="rId681360acf26e4f5a1"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80921702"/>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80921710"/>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80921710"/>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80921710"/>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80921710"/>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80921710"/>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61048654" name="name986360acf26e655e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09360acf26e655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33833" name="name172260acf26e790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5960acf26e790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Für die Sicherheitshinweise siehe </w:t>
            </w:r>
            <w:hyperlink r:id="rId738660acf26e79dbb"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642555" name="name885260acf26e8cf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960acf26e8cf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80921702"/>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80921702"/>
              </w:numPr>
              <w:spacing w:before="0" w:after="0" w:line="262" w:lineRule="auto"/>
              <w:jc w:val="left"/>
              <w:rPr>
                <w:color w:val="00274C"/>
                <w:sz w:val="20"/>
                <w:szCs w:val="20"/>
              </w:rPr>
            </w:pPr>
            <w:r>
              <w:rPr>
                <w:color w:val="00274C"/>
                <w:position w:val="-2"/>
                <w:sz w:val="20"/>
                <w:szCs w:val="20"/>
              </w:rPr>
              <w:t xml:space="preserve">Vor Ausführung der Arbeiten </w:t>
            </w:r>
            <w:hyperlink r:id="rId949760acf26e8db4d"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80921711"/>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80921711"/>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52635510" name="name319360acf26ea691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91460acf26ea69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00791" name="name768660acf26eb78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4360acf26eb78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Für die Sicherheitshinweise siehe </w:t>
            </w:r>
            <w:hyperlink r:id="rId248760acf26eb80bc"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11864" name="name829060acf26ec824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860acf26ec82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80921702"/>
              </w:numPr>
              <w:spacing w:before="0" w:after="0" w:line="262" w:lineRule="auto"/>
              <w:jc w:val="left"/>
              <w:rPr>
                <w:color w:val="00274C"/>
                <w:sz w:val="20"/>
                <w:szCs w:val="20"/>
              </w:rPr>
            </w:pPr>
            <w:r>
              <w:rPr>
                <w:color w:val="00274C"/>
                <w:position w:val="-2"/>
                <w:sz w:val="20"/>
                <w:szCs w:val="20"/>
              </w:rPr>
              <w:t xml:space="preserve">Vor Ausführung der Arbeiten </w:t>
            </w:r>
            <w:hyperlink r:id="rId255260acf26ec8f35"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14378107" name="name957360acf26ee14b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12360acf26ee14a8"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84407299" name="name560060acf26f0718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81160acf26f07178"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79676" name="name667160acf26f164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1360acf26f164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Vor Ausführung der Arbeiten </w:t>
            </w:r>
            <w:hyperlink r:id="rId927260acf26f16c1f"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60630" name="name703860acf26f265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6360acf26f265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Für die Sicherheitshinweise siehe </w:t>
            </w:r>
            <w:hyperlink r:id="rId954160acf26f2723c"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22927" name="name166060acf26f398a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3460acf26f398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12"/>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80921712"/>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80921712"/>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80921712"/>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80921712"/>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80921712"/>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509660acf26f3a001"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62101" name="name171360acf26f4c3c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2160acf26f4c3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29430843" name="name122760acf26f607da"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235660acf26f607d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2141204" name="name778460acf26f73d3b"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59760acf26f73d3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29152" name="name842360acf26f8acc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1660acf26f8ac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Für die Sicherheitshinweise siehe </w:t>
            </w:r>
            <w:hyperlink r:id="rId824260acf26f8b6b4"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80921713"/>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80921713"/>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80921714"/>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80921714"/>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80921714"/>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80921714"/>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 [Schraubengewinde M10] - 40 Nm</w:t>
            </w:r>
            <w:r>
              <w:rPr>
                <w:color w:val="00274C"/>
                <w:position w:val="-2"/>
                <w:sz w:val="20"/>
                <w:szCs w:val="20"/>
              </w:rPr>
              <w:t xml:space="preserve"> </w:t>
            </w:r>
            <w:r>
              <w:rPr>
                <w:b/>
                <w:bCs/>
                <w:color w:val="00274C"/>
                <w:position w:val="-2"/>
                <w:sz w:val="20"/>
                <w:szCs w:val="20"/>
              </w:rPr>
              <w:t xml:space="preserve">[Schraubengewinde M8]</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80921714"/>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47177632" name="name508660acf26f9d460"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54660acf26f9d45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14192917" name="name536060acf26fb520f"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15460acf26fb52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23188114" name="name960060acf26fc9ca8"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34760acf26fc9ca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03353" name="name265060acf26fdd5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5760acf26fdd5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Vor Ausführung der Arbeiten </w:t>
            </w:r>
            <w:hyperlink r:id="rId465860acf26fddb8d"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52670" name="name951160acf26fee47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3260acf26fee4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Für die Sicherheitshinweise siehe </w:t>
            </w:r>
            <w:hyperlink r:id="rId533060acf26feeb18"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80921715"/>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88894227" name="name958760acf2700e78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15160acf2700e78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71074445" name="name365660acf27023b19"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01660acf27023b11"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74467" name="name279460acf270392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560acf270392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Vor Ausführung der Arbeiten </w:t>
            </w:r>
            <w:hyperlink r:id="rId420160acf2703999a"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75633" name="name839260acf2704a4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0560acf2704a4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Für die Sicherheitshinweise siehe </w:t>
            </w:r>
            <w:hyperlink r:id="rId472160acf2704af7d"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80921716"/>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80921716"/>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80921716"/>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42642153" name="name327960acf270602d1"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50760acf270602c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85401" name="name582160acf27070b4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7160acf27070b4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0921702"/>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512060acf27071834"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80921702"/>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790560acf27071914"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80921702"/>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80921702"/>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80921702"/>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80921702"/>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80921717"/>
        </w:numPr>
        <w:spacing w:before="0" w:after="0" w:line="240" w:lineRule="auto"/>
        <w:jc w:val="left"/>
        <w:rPr>
          <w:color w:val="00274C"/>
          <w:sz w:val="20"/>
          <w:szCs w:val="20"/>
        </w:rPr>
      </w:pPr>
      <w:r>
        <w:rPr>
          <w:color w:val="00274C"/>
          <w:sz w:val="20"/>
          <w:szCs w:val="20"/>
        </w:rPr>
        <w:t xml:space="preserve">Das Motoröl austauschen </w:t>
      </w:r>
      <w:hyperlink r:id="rId768860acf27073059" w:history="1">
        <w:r>
          <w:rPr>
            <w:b/>
            <w:bCs/>
            <w:color w:val="0000FF"/>
            <w:sz w:val="20"/>
            <w:szCs w:val="20"/>
            <w:u w:val="single"/>
          </w:rPr>
          <w:t xml:space="preserve">(Abs. 6.1)</w:t>
        </w:r>
      </w:hyperlink>
      <w:r>
        <w:rPr>
          <w:color w:val="00274C"/>
          <w:sz w:val="20"/>
          <w:szCs w:val="20"/>
        </w:rPr>
        <w:t xml:space="preserve"> .</w:t>
      </w:r>
    </w:p>
    <w:p>
      <w:pPr>
        <w:numPr>
          <w:ilvl w:val="0"/>
          <w:numId w:val="80921717"/>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80921717"/>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80921717"/>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80921717"/>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80921717"/>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80921717"/>
        </w:numPr>
        <w:spacing w:before="0" w:after="0" w:line="240" w:lineRule="auto"/>
        <w:jc w:val="left"/>
        <w:rPr>
          <w:color w:val="00274C"/>
          <w:sz w:val="20"/>
          <w:szCs w:val="20"/>
        </w:rPr>
      </w:pPr>
      <w:r>
        <w:rPr>
          <w:color w:val="00274C"/>
          <w:sz w:val="20"/>
          <w:szCs w:val="20"/>
        </w:rPr>
        <w:t xml:space="preserve">Den Motor abstellen.</w:t>
      </w:r>
    </w:p>
    <w:p>
      <w:pPr>
        <w:numPr>
          <w:ilvl w:val="0"/>
          <w:numId w:val="80921717"/>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80921717"/>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80921717"/>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80921717"/>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80921717"/>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80921718"/>
        </w:numPr>
        <w:spacing w:before="0" w:after="0" w:line="240" w:lineRule="auto"/>
        <w:jc w:val="left"/>
        <w:rPr>
          <w:color w:val="00274C"/>
          <w:sz w:val="20"/>
          <w:szCs w:val="20"/>
        </w:rPr>
      </w:pPr>
      <w:r>
        <w:rPr>
          <w:color w:val="00274C"/>
          <w:sz w:val="20"/>
          <w:szCs w:val="20"/>
        </w:rPr>
        <w:t xml:space="preserve">Die Schutzabdeckung entfernen.</w:t>
      </w:r>
    </w:p>
    <w:p>
      <w:pPr>
        <w:numPr>
          <w:ilvl w:val="0"/>
          <w:numId w:val="80921718"/>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80921718"/>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80921718"/>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80921718"/>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80921718"/>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80921718"/>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80921718"/>
        </w:numPr>
        <w:spacing w:before="0" w:after="0" w:line="240" w:lineRule="auto"/>
        <w:jc w:val="left"/>
        <w:rPr>
          <w:color w:val="00274C"/>
          <w:sz w:val="20"/>
          <w:szCs w:val="20"/>
        </w:rPr>
      </w:pPr>
      <w:r>
        <w:rPr>
          <w:color w:val="00274C"/>
          <w:sz w:val="20"/>
          <w:szCs w:val="20"/>
        </w:rPr>
        <w:t xml:space="preserve">Den Motor abstellen und solange das Öl noch warm ist </w:t>
      </w:r>
      <w:hyperlink r:id="rId496960acf270733f2"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8437" name="name480760acf27086b8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4360acf27086b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192760acf2708781e"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80921718"/>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80921718"/>
        </w:numPr>
        <w:spacing w:before="0" w:after="0" w:line="240" w:lineRule="auto"/>
        <w:jc w:val="left"/>
        <w:rPr>
          <w:color w:val="00274C"/>
          <w:sz w:val="20"/>
          <w:szCs w:val="20"/>
        </w:rPr>
      </w:pPr>
      <w:r>
        <w:rPr>
          <w:color w:val="00274C"/>
          <w:sz w:val="20"/>
          <w:szCs w:val="20"/>
        </w:rPr>
        <w:t xml:space="preserve">Das neue Öl </w:t>
      </w:r>
      <w:hyperlink r:id="rId607860acf270878df"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80921718"/>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839760acf270879e7"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8092170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82043" name="name418260acf2709a3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8460acf2709a3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14812" name="name687660acf270aa9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860acf270aa9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Vor Ausführung der Arbeiten </w:t>
            </w:r>
            <w:hyperlink r:id="rId756960acf270ab08a"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80921702"/>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80921702"/>
              </w:numPr>
              <w:spacing w:before="0" w:after="0" w:line="262" w:lineRule="auto"/>
              <w:jc w:val="left"/>
              <w:rPr>
                <w:color w:val="00274C"/>
                <w:sz w:val="20"/>
                <w:szCs w:val="20"/>
              </w:rPr>
            </w:pPr>
            <w:r>
              <w:rPr>
                <w:color w:val="00274C"/>
                <w:position w:val="-2"/>
                <w:sz w:val="20"/>
                <w:szCs w:val="20"/>
              </w:rPr>
              <w:t xml:space="preserve">Vor dem Austausch, die in  </w:t>
            </w:r>
            <w:hyperlink r:id="rId150660acf270ab0e7"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19"/>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80921719"/>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80921719"/>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80921719"/>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961060acf270ab210"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80921719"/>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80921719"/>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80921719"/>
              </w:numPr>
              <w:spacing w:before="0" w:after="0" w:line="262" w:lineRule="auto"/>
              <w:jc w:val="left"/>
              <w:rPr>
                <w:color w:val="00274C"/>
                <w:sz w:val="20"/>
                <w:szCs w:val="20"/>
              </w:rPr>
            </w:pPr>
            <w:r>
              <w:rPr>
                <w:color w:val="00274C"/>
                <w:position w:val="-2"/>
                <w:sz w:val="20"/>
                <w:szCs w:val="20"/>
              </w:rPr>
              <w:t xml:space="preserve">Vor dem Austausch, die in  </w:t>
            </w:r>
            <w:hyperlink r:id="rId743560acf270ab2a0"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80921719"/>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795660acf270ab2d0" w:history="1">
              <w:r>
                <w:rPr>
                  <w:b/>
                  <w:bCs/>
                  <w:color w:val="0000FF"/>
                  <w:position w:val="-2"/>
                  <w:sz w:val="20"/>
                  <w:szCs w:val="20"/>
                </w:rPr>
                <w:t xml:space="preserve">Tab. 2.1</w:t>
              </w:r>
            </w:hyperlink>
            <w:r>
              <w:rPr>
                <w:color w:val="00274C"/>
                <w:position w:val="-2"/>
                <w:sz w:val="20"/>
                <w:szCs w:val="20"/>
              </w:rPr>
              <w:t xml:space="preserve"> und </w:t>
            </w:r>
            <w:hyperlink r:id="rId345960acf270ab2e7" w:history="1">
              <w:r>
                <w:rPr>
                  <w:b/>
                  <w:bCs/>
                  <w:color w:val="0000FF"/>
                  <w:position w:val="-2"/>
                  <w:sz w:val="20"/>
                  <w:szCs w:val="20"/>
                </w:rPr>
                <w:t xml:space="preserve">Tab. 2.2</w:t>
              </w:r>
            </w:hyperlink>
            <w:r>
              <w:rPr>
                <w:color w:val="00274C"/>
                <w:position w:val="-2"/>
                <w:sz w:val="20"/>
                <w:szCs w:val="20"/>
              </w:rPr>
              <w:t xml:space="preserve"> ).</w:t>
            </w:r>
          </w:p>
          <w:p>
            <w:pPr>
              <w:numPr>
                <w:ilvl w:val="0"/>
                <w:numId w:val="80921719"/>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2866" name="name658260acf270babe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060acf270bab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80921720"/>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80921720"/>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80921720"/>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99467115" name="name463860acf270d53f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54260acf270d53f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8310884" name="name980160acf270eb85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95160acf270eb85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37993792" name="name240160acf2710ee7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05460acf2710ee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86915960" name="name681960acf2712386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19260acf2712385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696160acf271253a3"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54007" name="name371660acf27138e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760acf27138e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Vor Ausführung der Arbeiten </w:t>
            </w:r>
            <w:hyperlink r:id="rId102860acf27139bc2"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50068" name="name962260acf2714b2a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1160acf2714b2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80921702"/>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80921702"/>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555560acf2714c11d"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80921721"/>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80921722"/>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80921722"/>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52468381" name="name287160acf2715f091"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731760acf2715f0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80921723"/>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65121664" name="name245360acf271733f0"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517560acf271733e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80921724"/>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4188571" name="name976060acf2718524d"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88360acf271852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753360acf27186311"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67524" name="name844960acf27198bc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460acf27198b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Vor Ausführung der Arbeiten </w:t>
            </w:r>
            <w:hyperlink r:id="rId339360acf2719998d"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80921725"/>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80921725"/>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33243316" name="name754560acf271ab24f"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15560acf271ab24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26330" name="name571760acf271bbe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260acf271bbe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Vor Ausführung der Arbeiten </w:t>
            </w:r>
            <w:hyperlink r:id="rId665760acf271bca8d"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3973" name="name207260acf271cd34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7760acf271cd3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80921702"/>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655860acf271cdf6b" w:history="1">
              <w:r>
                <w:rPr>
                  <w:b/>
                  <w:bCs/>
                  <w:color w:val="0000FF"/>
                  <w:position w:val="-2"/>
                  <w:sz w:val="20"/>
                  <w:szCs w:val="20"/>
                </w:rPr>
                <w:t xml:space="preserve">Abs. 6.6 AUSSERBETRIEBNAHME und VERSCHROTTUNG.</w:t>
              </w:r>
            </w:hyperlink>
          </w:p>
          <w:p/>
          <w:p/>
          <w:p>
            <w:pPr>
              <w:numPr>
                <w:ilvl w:val="0"/>
                <w:numId w:val="80921726"/>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80921726"/>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80921726"/>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80921726"/>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21501" name="name565860acf271dc8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060acf271dc8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65775968" name="name972760acf271ee5c4"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305460acf271ee5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51283944" name="name397760acf2720fcfe"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12860acf2720fc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268260acf27210a42"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173525" name="name874260acf2721f3f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760acf2721f3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Vor Ausführung der Arbeiten </w:t>
            </w:r>
            <w:hyperlink r:id="rId601560acf272200f3"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27"/>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80921727"/>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80921727"/>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85618378" name="name826960acf27239eab"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974660acf27239ea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des Partikelfilters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Dieses Bauteil muss in KOHLER-Vertragswerkstätten ausgetauscht werden.</w:t>
            </w:r>
          </w:p>
          <w:p/>
          <w:p/>
          <w:p>
            <w:pPr>
              <w:numPr>
                <w:ilvl w:val="0"/>
                <w:numId w:val="80921728"/>
              </w:numPr>
              <w:spacing w:before="0" w:after="0" w:line="262" w:lineRule="auto"/>
              <w:jc w:val="left"/>
              <w:rPr>
                <w:color w:val="00274C"/>
                <w:sz w:val="20"/>
                <w:szCs w:val="20"/>
              </w:rPr>
            </w:pPr>
            <w:r>
              <w:rPr>
                <w:color w:val="00274C"/>
                <w:position w:val="-2"/>
                <w:sz w:val="20"/>
                <w:szCs w:val="20"/>
              </w:rPr>
              <w:t xml:space="preserve">Das Leuchten einer Kontrollleuchte zeigt an, dass der Partikelfilter DPF ausgetauscht werden muss.</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Das Handbuch der Maschine beachten.</w:t>
            </w:r>
          </w:p>
          <w:p/>
          <w:p/>
          <w:p>
            <w:pPr>
              <w:numPr>
                <w:ilvl w:val="0"/>
                <w:numId w:val="80921729"/>
              </w:numPr>
              <w:spacing w:before="0" w:after="0" w:line="262" w:lineRule="auto"/>
              <w:jc w:val="left"/>
              <w:rPr>
                <w:color w:val="00274C"/>
                <w:sz w:val="20"/>
                <w:szCs w:val="20"/>
              </w:rPr>
            </w:pPr>
            <w:r>
              <w:rPr>
                <w:color w:val="00274C"/>
                <w:position w:val="-2"/>
                <w:sz w:val="20"/>
                <w:szCs w:val="20"/>
              </w:rPr>
              <w:t xml:space="preserve">Es sind neue oder regenerierte DPF-Bausätze erhältlich</w:t>
            </w:r>
          </w:p>
          <w:p>
            <w:pPr>
              <w:numPr>
                <w:ilvl w:val="0"/>
                <w:numId w:val="80921702"/>
              </w:numPr>
              <w:spacing w:before="0" w:after="0" w:line="262" w:lineRule="auto"/>
              <w:jc w:val="left"/>
              <w:rPr>
                <w:color w:val="00274C"/>
                <w:sz w:val="20"/>
                <w:szCs w:val="20"/>
              </w:rPr>
            </w:pPr>
            <w:r>
              <w:rPr>
                <w:color w:val="00274C"/>
                <w:position w:val="-2"/>
                <w:sz w:val="20"/>
                <w:szCs w:val="20"/>
              </w:rPr>
              <w:t xml:space="preserve">Die regenerierten Bausätze sind zertifiziert und über eine spezifische Garantie von KOHLER abgesichert. </w:t>
            </w:r>
          </w:p>
          <w:p>
            <w:pPr>
              <w:numPr>
                <w:ilvl w:val="0"/>
                <w:numId w:val="80921702"/>
              </w:numPr>
              <w:spacing w:before="0" w:after="0" w:line="262" w:lineRule="auto"/>
              <w:jc w:val="left"/>
              <w:rPr>
                <w:color w:val="00274C"/>
                <w:sz w:val="20"/>
                <w:szCs w:val="20"/>
              </w:rPr>
            </w:pPr>
            <w:r>
              <w:rPr>
                <w:color w:val="00274C"/>
                <w:position w:val="-2"/>
                <w:sz w:val="20"/>
                <w:szCs w:val="20"/>
              </w:rPr>
              <w:t xml:space="preserve">Reinigungsprozesse, die nicht von KOHLER zertifiziert sind, könnten den Partikelfilter oder das ATS-System irreversibel beschädigen.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0921702"/>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80921702"/>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80921702"/>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80921702"/>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80921702"/>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80921702"/>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80921702"/>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8260acf27243182"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4460acf27243aa0"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2060acf27243f9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1560acf27245ac4"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0360acf27245f71"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2960acf272461d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7660acf2724668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1360acf2724701b"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6260acf272474f9"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0921702"/>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80921702"/>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80921702"/>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80921702"/>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80921702"/>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80921702"/>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80921702"/>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92760acf27249e8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38660acf27249ee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308860acf27249f3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43460acf27249f75"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80921730"/>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80921730"/>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80921730"/>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80921730"/>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9866287" name="name353060acf272739d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44460acf272739d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9872313" name="name327060acf272861f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75360acf272861e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0921730">
    <w:multiLevelType w:val="hybridMultilevel"/>
    <w:lvl w:ilvl="0" w:tplc="63076810">
      <w:start w:val="1"/>
      <w:numFmt w:val="decimal"/>
      <w:lvlText w:val="%1."/>
      <w:lvlJc w:val="left"/>
      <w:pPr>
        <w:ind w:left="720" w:hanging="360"/>
      </w:pPr>
    </w:lvl>
    <w:lvl w:ilvl="1" w:tplc="63076810" w:tentative="1">
      <w:start w:val="1"/>
      <w:numFmt w:val="lowerLetter"/>
      <w:lvlText w:val="%2."/>
      <w:lvlJc w:val="left"/>
      <w:pPr>
        <w:ind w:left="1440" w:hanging="360"/>
      </w:pPr>
    </w:lvl>
    <w:lvl w:ilvl="2" w:tplc="63076810" w:tentative="1">
      <w:start w:val="1"/>
      <w:numFmt w:val="lowerRoman"/>
      <w:lvlText w:val="%3."/>
      <w:lvlJc w:val="right"/>
      <w:pPr>
        <w:ind w:left="2160" w:hanging="180"/>
      </w:pPr>
    </w:lvl>
    <w:lvl w:ilvl="3" w:tplc="63076810" w:tentative="1">
      <w:start w:val="1"/>
      <w:numFmt w:val="decimal"/>
      <w:lvlText w:val="%4."/>
      <w:lvlJc w:val="left"/>
      <w:pPr>
        <w:ind w:left="2880" w:hanging="360"/>
      </w:pPr>
    </w:lvl>
    <w:lvl w:ilvl="4" w:tplc="63076810" w:tentative="1">
      <w:start w:val="1"/>
      <w:numFmt w:val="lowerLetter"/>
      <w:lvlText w:val="%5."/>
      <w:lvlJc w:val="left"/>
      <w:pPr>
        <w:ind w:left="3600" w:hanging="360"/>
      </w:pPr>
    </w:lvl>
    <w:lvl w:ilvl="5" w:tplc="63076810" w:tentative="1">
      <w:start w:val="1"/>
      <w:numFmt w:val="lowerRoman"/>
      <w:lvlText w:val="%6."/>
      <w:lvlJc w:val="right"/>
      <w:pPr>
        <w:ind w:left="4320" w:hanging="180"/>
      </w:pPr>
    </w:lvl>
    <w:lvl w:ilvl="6" w:tplc="63076810" w:tentative="1">
      <w:start w:val="1"/>
      <w:numFmt w:val="decimal"/>
      <w:lvlText w:val="%7."/>
      <w:lvlJc w:val="left"/>
      <w:pPr>
        <w:ind w:left="5040" w:hanging="360"/>
      </w:pPr>
    </w:lvl>
    <w:lvl w:ilvl="7" w:tplc="63076810" w:tentative="1">
      <w:start w:val="1"/>
      <w:numFmt w:val="lowerLetter"/>
      <w:lvlText w:val="%8."/>
      <w:lvlJc w:val="left"/>
      <w:pPr>
        <w:ind w:left="5760" w:hanging="360"/>
      </w:pPr>
    </w:lvl>
    <w:lvl w:ilvl="8" w:tplc="63076810" w:tentative="1">
      <w:start w:val="1"/>
      <w:numFmt w:val="lowerRoman"/>
      <w:lvlText w:val="%9."/>
      <w:lvlJc w:val="right"/>
      <w:pPr>
        <w:ind w:left="6480" w:hanging="180"/>
      </w:pPr>
    </w:lvl>
  </w:abstractNum>
  <w:abstractNum w:abstractNumId="80921729">
    <w:multiLevelType w:val="hybridMultilevel"/>
    <w:lvl w:ilvl="0" w:tplc="86291264">
      <w:start w:val="1"/>
      <w:numFmt w:val="decimal"/>
      <w:lvlText w:val="%1."/>
      <w:lvlJc w:val="left"/>
      <w:pPr>
        <w:ind w:left="720" w:hanging="360"/>
      </w:pPr>
    </w:lvl>
    <w:lvl w:ilvl="1" w:tplc="86291264" w:tentative="1">
      <w:start w:val="1"/>
      <w:numFmt w:val="lowerLetter"/>
      <w:lvlText w:val="%2."/>
      <w:lvlJc w:val="left"/>
      <w:pPr>
        <w:ind w:left="1440" w:hanging="360"/>
      </w:pPr>
    </w:lvl>
    <w:lvl w:ilvl="2" w:tplc="86291264" w:tentative="1">
      <w:start w:val="1"/>
      <w:numFmt w:val="lowerRoman"/>
      <w:lvlText w:val="%3."/>
      <w:lvlJc w:val="right"/>
      <w:pPr>
        <w:ind w:left="2160" w:hanging="180"/>
      </w:pPr>
    </w:lvl>
    <w:lvl w:ilvl="3" w:tplc="86291264" w:tentative="1">
      <w:start w:val="1"/>
      <w:numFmt w:val="decimal"/>
      <w:lvlText w:val="%4."/>
      <w:lvlJc w:val="left"/>
      <w:pPr>
        <w:ind w:left="2880" w:hanging="360"/>
      </w:pPr>
    </w:lvl>
    <w:lvl w:ilvl="4" w:tplc="86291264" w:tentative="1">
      <w:start w:val="1"/>
      <w:numFmt w:val="lowerLetter"/>
      <w:lvlText w:val="%5."/>
      <w:lvlJc w:val="left"/>
      <w:pPr>
        <w:ind w:left="3600" w:hanging="360"/>
      </w:pPr>
    </w:lvl>
    <w:lvl w:ilvl="5" w:tplc="86291264" w:tentative="1">
      <w:start w:val="1"/>
      <w:numFmt w:val="lowerRoman"/>
      <w:lvlText w:val="%6."/>
      <w:lvlJc w:val="right"/>
      <w:pPr>
        <w:ind w:left="4320" w:hanging="180"/>
      </w:pPr>
    </w:lvl>
    <w:lvl w:ilvl="6" w:tplc="86291264" w:tentative="1">
      <w:start w:val="1"/>
      <w:numFmt w:val="decimal"/>
      <w:lvlText w:val="%7."/>
      <w:lvlJc w:val="left"/>
      <w:pPr>
        <w:ind w:left="5040" w:hanging="360"/>
      </w:pPr>
    </w:lvl>
    <w:lvl w:ilvl="7" w:tplc="86291264" w:tentative="1">
      <w:start w:val="1"/>
      <w:numFmt w:val="lowerLetter"/>
      <w:lvlText w:val="%8."/>
      <w:lvlJc w:val="left"/>
      <w:pPr>
        <w:ind w:left="5760" w:hanging="360"/>
      </w:pPr>
    </w:lvl>
    <w:lvl w:ilvl="8" w:tplc="86291264" w:tentative="1">
      <w:start w:val="1"/>
      <w:numFmt w:val="lowerRoman"/>
      <w:lvlText w:val="%9."/>
      <w:lvlJc w:val="right"/>
      <w:pPr>
        <w:ind w:left="6480" w:hanging="180"/>
      </w:pPr>
    </w:lvl>
  </w:abstractNum>
  <w:abstractNum w:abstractNumId="80921728">
    <w:multiLevelType w:val="hybridMultilevel"/>
    <w:lvl w:ilvl="0" w:tplc="21702265">
      <w:start w:val="1"/>
      <w:numFmt w:val="decimal"/>
      <w:lvlText w:val="%1."/>
      <w:lvlJc w:val="left"/>
      <w:pPr>
        <w:ind w:left="720" w:hanging="360"/>
      </w:pPr>
    </w:lvl>
    <w:lvl w:ilvl="1" w:tplc="21702265" w:tentative="1">
      <w:start w:val="1"/>
      <w:numFmt w:val="lowerLetter"/>
      <w:lvlText w:val="%2."/>
      <w:lvlJc w:val="left"/>
      <w:pPr>
        <w:ind w:left="1440" w:hanging="360"/>
      </w:pPr>
    </w:lvl>
    <w:lvl w:ilvl="2" w:tplc="21702265" w:tentative="1">
      <w:start w:val="1"/>
      <w:numFmt w:val="lowerRoman"/>
      <w:lvlText w:val="%3."/>
      <w:lvlJc w:val="right"/>
      <w:pPr>
        <w:ind w:left="2160" w:hanging="180"/>
      </w:pPr>
    </w:lvl>
    <w:lvl w:ilvl="3" w:tplc="21702265" w:tentative="1">
      <w:start w:val="1"/>
      <w:numFmt w:val="decimal"/>
      <w:lvlText w:val="%4."/>
      <w:lvlJc w:val="left"/>
      <w:pPr>
        <w:ind w:left="2880" w:hanging="360"/>
      </w:pPr>
    </w:lvl>
    <w:lvl w:ilvl="4" w:tplc="21702265" w:tentative="1">
      <w:start w:val="1"/>
      <w:numFmt w:val="lowerLetter"/>
      <w:lvlText w:val="%5."/>
      <w:lvlJc w:val="left"/>
      <w:pPr>
        <w:ind w:left="3600" w:hanging="360"/>
      </w:pPr>
    </w:lvl>
    <w:lvl w:ilvl="5" w:tplc="21702265" w:tentative="1">
      <w:start w:val="1"/>
      <w:numFmt w:val="lowerRoman"/>
      <w:lvlText w:val="%6."/>
      <w:lvlJc w:val="right"/>
      <w:pPr>
        <w:ind w:left="4320" w:hanging="180"/>
      </w:pPr>
    </w:lvl>
    <w:lvl w:ilvl="6" w:tplc="21702265" w:tentative="1">
      <w:start w:val="1"/>
      <w:numFmt w:val="decimal"/>
      <w:lvlText w:val="%7."/>
      <w:lvlJc w:val="left"/>
      <w:pPr>
        <w:ind w:left="5040" w:hanging="360"/>
      </w:pPr>
    </w:lvl>
    <w:lvl w:ilvl="7" w:tplc="21702265" w:tentative="1">
      <w:start w:val="1"/>
      <w:numFmt w:val="lowerLetter"/>
      <w:lvlText w:val="%8."/>
      <w:lvlJc w:val="left"/>
      <w:pPr>
        <w:ind w:left="5760" w:hanging="360"/>
      </w:pPr>
    </w:lvl>
    <w:lvl w:ilvl="8" w:tplc="21702265" w:tentative="1">
      <w:start w:val="1"/>
      <w:numFmt w:val="lowerRoman"/>
      <w:lvlText w:val="%9."/>
      <w:lvlJc w:val="right"/>
      <w:pPr>
        <w:ind w:left="6480" w:hanging="180"/>
      </w:pPr>
    </w:lvl>
  </w:abstractNum>
  <w:abstractNum w:abstractNumId="80921727">
    <w:multiLevelType w:val="hybridMultilevel"/>
    <w:lvl w:ilvl="0" w:tplc="41577155">
      <w:start w:val="1"/>
      <w:numFmt w:val="decimal"/>
      <w:lvlText w:val="%1."/>
      <w:lvlJc w:val="left"/>
      <w:pPr>
        <w:ind w:left="720" w:hanging="360"/>
      </w:pPr>
    </w:lvl>
    <w:lvl w:ilvl="1" w:tplc="41577155" w:tentative="1">
      <w:start w:val="1"/>
      <w:numFmt w:val="lowerLetter"/>
      <w:lvlText w:val="%2."/>
      <w:lvlJc w:val="left"/>
      <w:pPr>
        <w:ind w:left="1440" w:hanging="360"/>
      </w:pPr>
    </w:lvl>
    <w:lvl w:ilvl="2" w:tplc="41577155" w:tentative="1">
      <w:start w:val="1"/>
      <w:numFmt w:val="lowerRoman"/>
      <w:lvlText w:val="%3."/>
      <w:lvlJc w:val="right"/>
      <w:pPr>
        <w:ind w:left="2160" w:hanging="180"/>
      </w:pPr>
    </w:lvl>
    <w:lvl w:ilvl="3" w:tplc="41577155" w:tentative="1">
      <w:start w:val="1"/>
      <w:numFmt w:val="decimal"/>
      <w:lvlText w:val="%4."/>
      <w:lvlJc w:val="left"/>
      <w:pPr>
        <w:ind w:left="2880" w:hanging="360"/>
      </w:pPr>
    </w:lvl>
    <w:lvl w:ilvl="4" w:tplc="41577155" w:tentative="1">
      <w:start w:val="1"/>
      <w:numFmt w:val="lowerLetter"/>
      <w:lvlText w:val="%5."/>
      <w:lvlJc w:val="left"/>
      <w:pPr>
        <w:ind w:left="3600" w:hanging="360"/>
      </w:pPr>
    </w:lvl>
    <w:lvl w:ilvl="5" w:tplc="41577155" w:tentative="1">
      <w:start w:val="1"/>
      <w:numFmt w:val="lowerRoman"/>
      <w:lvlText w:val="%6."/>
      <w:lvlJc w:val="right"/>
      <w:pPr>
        <w:ind w:left="4320" w:hanging="180"/>
      </w:pPr>
    </w:lvl>
    <w:lvl w:ilvl="6" w:tplc="41577155" w:tentative="1">
      <w:start w:val="1"/>
      <w:numFmt w:val="decimal"/>
      <w:lvlText w:val="%7."/>
      <w:lvlJc w:val="left"/>
      <w:pPr>
        <w:ind w:left="5040" w:hanging="360"/>
      </w:pPr>
    </w:lvl>
    <w:lvl w:ilvl="7" w:tplc="41577155" w:tentative="1">
      <w:start w:val="1"/>
      <w:numFmt w:val="lowerLetter"/>
      <w:lvlText w:val="%8."/>
      <w:lvlJc w:val="left"/>
      <w:pPr>
        <w:ind w:left="5760" w:hanging="360"/>
      </w:pPr>
    </w:lvl>
    <w:lvl w:ilvl="8" w:tplc="41577155" w:tentative="1">
      <w:start w:val="1"/>
      <w:numFmt w:val="lowerRoman"/>
      <w:lvlText w:val="%9."/>
      <w:lvlJc w:val="right"/>
      <w:pPr>
        <w:ind w:left="6480" w:hanging="180"/>
      </w:pPr>
    </w:lvl>
  </w:abstractNum>
  <w:abstractNum w:abstractNumId="80921726">
    <w:multiLevelType w:val="hybridMultilevel"/>
    <w:lvl w:ilvl="0" w:tplc="92631396">
      <w:start w:val="1"/>
      <w:numFmt w:val="decimal"/>
      <w:lvlText w:val="%1."/>
      <w:lvlJc w:val="left"/>
      <w:pPr>
        <w:ind w:left="720" w:hanging="360"/>
      </w:pPr>
    </w:lvl>
    <w:lvl w:ilvl="1" w:tplc="92631396" w:tentative="1">
      <w:start w:val="1"/>
      <w:numFmt w:val="lowerLetter"/>
      <w:lvlText w:val="%2."/>
      <w:lvlJc w:val="left"/>
      <w:pPr>
        <w:ind w:left="1440" w:hanging="360"/>
      </w:pPr>
    </w:lvl>
    <w:lvl w:ilvl="2" w:tplc="92631396" w:tentative="1">
      <w:start w:val="1"/>
      <w:numFmt w:val="lowerRoman"/>
      <w:lvlText w:val="%3."/>
      <w:lvlJc w:val="right"/>
      <w:pPr>
        <w:ind w:left="2160" w:hanging="180"/>
      </w:pPr>
    </w:lvl>
    <w:lvl w:ilvl="3" w:tplc="92631396" w:tentative="1">
      <w:start w:val="1"/>
      <w:numFmt w:val="decimal"/>
      <w:lvlText w:val="%4."/>
      <w:lvlJc w:val="left"/>
      <w:pPr>
        <w:ind w:left="2880" w:hanging="360"/>
      </w:pPr>
    </w:lvl>
    <w:lvl w:ilvl="4" w:tplc="92631396" w:tentative="1">
      <w:start w:val="1"/>
      <w:numFmt w:val="lowerLetter"/>
      <w:lvlText w:val="%5."/>
      <w:lvlJc w:val="left"/>
      <w:pPr>
        <w:ind w:left="3600" w:hanging="360"/>
      </w:pPr>
    </w:lvl>
    <w:lvl w:ilvl="5" w:tplc="92631396" w:tentative="1">
      <w:start w:val="1"/>
      <w:numFmt w:val="lowerRoman"/>
      <w:lvlText w:val="%6."/>
      <w:lvlJc w:val="right"/>
      <w:pPr>
        <w:ind w:left="4320" w:hanging="180"/>
      </w:pPr>
    </w:lvl>
    <w:lvl w:ilvl="6" w:tplc="92631396" w:tentative="1">
      <w:start w:val="1"/>
      <w:numFmt w:val="decimal"/>
      <w:lvlText w:val="%7."/>
      <w:lvlJc w:val="left"/>
      <w:pPr>
        <w:ind w:left="5040" w:hanging="360"/>
      </w:pPr>
    </w:lvl>
    <w:lvl w:ilvl="7" w:tplc="92631396" w:tentative="1">
      <w:start w:val="1"/>
      <w:numFmt w:val="lowerLetter"/>
      <w:lvlText w:val="%8."/>
      <w:lvlJc w:val="left"/>
      <w:pPr>
        <w:ind w:left="5760" w:hanging="360"/>
      </w:pPr>
    </w:lvl>
    <w:lvl w:ilvl="8" w:tplc="92631396" w:tentative="1">
      <w:start w:val="1"/>
      <w:numFmt w:val="lowerRoman"/>
      <w:lvlText w:val="%9."/>
      <w:lvlJc w:val="right"/>
      <w:pPr>
        <w:ind w:left="6480" w:hanging="180"/>
      </w:pPr>
    </w:lvl>
  </w:abstractNum>
  <w:abstractNum w:abstractNumId="80921725">
    <w:multiLevelType w:val="hybridMultilevel"/>
    <w:lvl w:ilvl="0" w:tplc="88662347">
      <w:start w:val="1"/>
      <w:numFmt w:val="decimal"/>
      <w:lvlText w:val="%1."/>
      <w:lvlJc w:val="left"/>
      <w:pPr>
        <w:ind w:left="720" w:hanging="360"/>
      </w:pPr>
    </w:lvl>
    <w:lvl w:ilvl="1" w:tplc="88662347" w:tentative="1">
      <w:start w:val="1"/>
      <w:numFmt w:val="lowerLetter"/>
      <w:lvlText w:val="%2."/>
      <w:lvlJc w:val="left"/>
      <w:pPr>
        <w:ind w:left="1440" w:hanging="360"/>
      </w:pPr>
    </w:lvl>
    <w:lvl w:ilvl="2" w:tplc="88662347" w:tentative="1">
      <w:start w:val="1"/>
      <w:numFmt w:val="lowerRoman"/>
      <w:lvlText w:val="%3."/>
      <w:lvlJc w:val="right"/>
      <w:pPr>
        <w:ind w:left="2160" w:hanging="180"/>
      </w:pPr>
    </w:lvl>
    <w:lvl w:ilvl="3" w:tplc="88662347" w:tentative="1">
      <w:start w:val="1"/>
      <w:numFmt w:val="decimal"/>
      <w:lvlText w:val="%4."/>
      <w:lvlJc w:val="left"/>
      <w:pPr>
        <w:ind w:left="2880" w:hanging="360"/>
      </w:pPr>
    </w:lvl>
    <w:lvl w:ilvl="4" w:tplc="88662347" w:tentative="1">
      <w:start w:val="1"/>
      <w:numFmt w:val="lowerLetter"/>
      <w:lvlText w:val="%5."/>
      <w:lvlJc w:val="left"/>
      <w:pPr>
        <w:ind w:left="3600" w:hanging="360"/>
      </w:pPr>
    </w:lvl>
    <w:lvl w:ilvl="5" w:tplc="88662347" w:tentative="1">
      <w:start w:val="1"/>
      <w:numFmt w:val="lowerRoman"/>
      <w:lvlText w:val="%6."/>
      <w:lvlJc w:val="right"/>
      <w:pPr>
        <w:ind w:left="4320" w:hanging="180"/>
      </w:pPr>
    </w:lvl>
    <w:lvl w:ilvl="6" w:tplc="88662347" w:tentative="1">
      <w:start w:val="1"/>
      <w:numFmt w:val="decimal"/>
      <w:lvlText w:val="%7."/>
      <w:lvlJc w:val="left"/>
      <w:pPr>
        <w:ind w:left="5040" w:hanging="360"/>
      </w:pPr>
    </w:lvl>
    <w:lvl w:ilvl="7" w:tplc="88662347" w:tentative="1">
      <w:start w:val="1"/>
      <w:numFmt w:val="lowerLetter"/>
      <w:lvlText w:val="%8."/>
      <w:lvlJc w:val="left"/>
      <w:pPr>
        <w:ind w:left="5760" w:hanging="360"/>
      </w:pPr>
    </w:lvl>
    <w:lvl w:ilvl="8" w:tplc="88662347" w:tentative="1">
      <w:start w:val="1"/>
      <w:numFmt w:val="lowerRoman"/>
      <w:lvlText w:val="%9."/>
      <w:lvlJc w:val="right"/>
      <w:pPr>
        <w:ind w:left="6480" w:hanging="180"/>
      </w:pPr>
    </w:lvl>
  </w:abstractNum>
  <w:abstractNum w:abstractNumId="80921724">
    <w:multiLevelType w:val="hybridMultilevel"/>
    <w:lvl w:ilvl="0" w:tplc="99344418">
      <w:start w:val="1"/>
      <w:numFmt w:val="decimal"/>
      <w:lvlText w:val="%1."/>
      <w:lvlJc w:val="left"/>
      <w:pPr>
        <w:ind w:left="720" w:hanging="360"/>
      </w:pPr>
    </w:lvl>
    <w:lvl w:ilvl="1" w:tplc="99344418" w:tentative="1">
      <w:start w:val="1"/>
      <w:numFmt w:val="lowerLetter"/>
      <w:lvlText w:val="%2."/>
      <w:lvlJc w:val="left"/>
      <w:pPr>
        <w:ind w:left="1440" w:hanging="360"/>
      </w:pPr>
    </w:lvl>
    <w:lvl w:ilvl="2" w:tplc="99344418" w:tentative="1">
      <w:start w:val="1"/>
      <w:numFmt w:val="lowerRoman"/>
      <w:lvlText w:val="%3."/>
      <w:lvlJc w:val="right"/>
      <w:pPr>
        <w:ind w:left="2160" w:hanging="180"/>
      </w:pPr>
    </w:lvl>
    <w:lvl w:ilvl="3" w:tplc="99344418" w:tentative="1">
      <w:start w:val="1"/>
      <w:numFmt w:val="decimal"/>
      <w:lvlText w:val="%4."/>
      <w:lvlJc w:val="left"/>
      <w:pPr>
        <w:ind w:left="2880" w:hanging="360"/>
      </w:pPr>
    </w:lvl>
    <w:lvl w:ilvl="4" w:tplc="99344418" w:tentative="1">
      <w:start w:val="1"/>
      <w:numFmt w:val="lowerLetter"/>
      <w:lvlText w:val="%5."/>
      <w:lvlJc w:val="left"/>
      <w:pPr>
        <w:ind w:left="3600" w:hanging="360"/>
      </w:pPr>
    </w:lvl>
    <w:lvl w:ilvl="5" w:tplc="99344418" w:tentative="1">
      <w:start w:val="1"/>
      <w:numFmt w:val="lowerRoman"/>
      <w:lvlText w:val="%6."/>
      <w:lvlJc w:val="right"/>
      <w:pPr>
        <w:ind w:left="4320" w:hanging="180"/>
      </w:pPr>
    </w:lvl>
    <w:lvl w:ilvl="6" w:tplc="99344418" w:tentative="1">
      <w:start w:val="1"/>
      <w:numFmt w:val="decimal"/>
      <w:lvlText w:val="%7."/>
      <w:lvlJc w:val="left"/>
      <w:pPr>
        <w:ind w:left="5040" w:hanging="360"/>
      </w:pPr>
    </w:lvl>
    <w:lvl w:ilvl="7" w:tplc="99344418" w:tentative="1">
      <w:start w:val="1"/>
      <w:numFmt w:val="lowerLetter"/>
      <w:lvlText w:val="%8."/>
      <w:lvlJc w:val="left"/>
      <w:pPr>
        <w:ind w:left="5760" w:hanging="360"/>
      </w:pPr>
    </w:lvl>
    <w:lvl w:ilvl="8" w:tplc="99344418" w:tentative="1">
      <w:start w:val="1"/>
      <w:numFmt w:val="lowerRoman"/>
      <w:lvlText w:val="%9."/>
      <w:lvlJc w:val="right"/>
      <w:pPr>
        <w:ind w:left="6480" w:hanging="180"/>
      </w:pPr>
    </w:lvl>
  </w:abstractNum>
  <w:abstractNum w:abstractNumId="80921723">
    <w:multiLevelType w:val="hybridMultilevel"/>
    <w:lvl w:ilvl="0" w:tplc="73645897">
      <w:start w:val="1"/>
      <w:numFmt w:val="decimal"/>
      <w:lvlText w:val="%1."/>
      <w:lvlJc w:val="left"/>
      <w:pPr>
        <w:ind w:left="720" w:hanging="360"/>
      </w:pPr>
    </w:lvl>
    <w:lvl w:ilvl="1" w:tplc="73645897" w:tentative="1">
      <w:start w:val="1"/>
      <w:numFmt w:val="lowerLetter"/>
      <w:lvlText w:val="%2."/>
      <w:lvlJc w:val="left"/>
      <w:pPr>
        <w:ind w:left="1440" w:hanging="360"/>
      </w:pPr>
    </w:lvl>
    <w:lvl w:ilvl="2" w:tplc="73645897" w:tentative="1">
      <w:start w:val="1"/>
      <w:numFmt w:val="lowerRoman"/>
      <w:lvlText w:val="%3."/>
      <w:lvlJc w:val="right"/>
      <w:pPr>
        <w:ind w:left="2160" w:hanging="180"/>
      </w:pPr>
    </w:lvl>
    <w:lvl w:ilvl="3" w:tplc="73645897" w:tentative="1">
      <w:start w:val="1"/>
      <w:numFmt w:val="decimal"/>
      <w:lvlText w:val="%4."/>
      <w:lvlJc w:val="left"/>
      <w:pPr>
        <w:ind w:left="2880" w:hanging="360"/>
      </w:pPr>
    </w:lvl>
    <w:lvl w:ilvl="4" w:tplc="73645897" w:tentative="1">
      <w:start w:val="1"/>
      <w:numFmt w:val="lowerLetter"/>
      <w:lvlText w:val="%5."/>
      <w:lvlJc w:val="left"/>
      <w:pPr>
        <w:ind w:left="3600" w:hanging="360"/>
      </w:pPr>
    </w:lvl>
    <w:lvl w:ilvl="5" w:tplc="73645897" w:tentative="1">
      <w:start w:val="1"/>
      <w:numFmt w:val="lowerRoman"/>
      <w:lvlText w:val="%6."/>
      <w:lvlJc w:val="right"/>
      <w:pPr>
        <w:ind w:left="4320" w:hanging="180"/>
      </w:pPr>
    </w:lvl>
    <w:lvl w:ilvl="6" w:tplc="73645897" w:tentative="1">
      <w:start w:val="1"/>
      <w:numFmt w:val="decimal"/>
      <w:lvlText w:val="%7."/>
      <w:lvlJc w:val="left"/>
      <w:pPr>
        <w:ind w:left="5040" w:hanging="360"/>
      </w:pPr>
    </w:lvl>
    <w:lvl w:ilvl="7" w:tplc="73645897" w:tentative="1">
      <w:start w:val="1"/>
      <w:numFmt w:val="lowerLetter"/>
      <w:lvlText w:val="%8."/>
      <w:lvlJc w:val="left"/>
      <w:pPr>
        <w:ind w:left="5760" w:hanging="360"/>
      </w:pPr>
    </w:lvl>
    <w:lvl w:ilvl="8" w:tplc="73645897" w:tentative="1">
      <w:start w:val="1"/>
      <w:numFmt w:val="lowerRoman"/>
      <w:lvlText w:val="%9."/>
      <w:lvlJc w:val="right"/>
      <w:pPr>
        <w:ind w:left="6480" w:hanging="180"/>
      </w:pPr>
    </w:lvl>
  </w:abstractNum>
  <w:abstractNum w:abstractNumId="80921722">
    <w:multiLevelType w:val="hybridMultilevel"/>
    <w:lvl w:ilvl="0" w:tplc="48133305">
      <w:start w:val="1"/>
      <w:numFmt w:val="decimal"/>
      <w:lvlText w:val="%1."/>
      <w:lvlJc w:val="left"/>
      <w:pPr>
        <w:ind w:left="720" w:hanging="360"/>
      </w:pPr>
    </w:lvl>
    <w:lvl w:ilvl="1" w:tplc="48133305" w:tentative="1">
      <w:start w:val="1"/>
      <w:numFmt w:val="lowerLetter"/>
      <w:lvlText w:val="%2."/>
      <w:lvlJc w:val="left"/>
      <w:pPr>
        <w:ind w:left="1440" w:hanging="360"/>
      </w:pPr>
    </w:lvl>
    <w:lvl w:ilvl="2" w:tplc="48133305" w:tentative="1">
      <w:start w:val="1"/>
      <w:numFmt w:val="lowerRoman"/>
      <w:lvlText w:val="%3."/>
      <w:lvlJc w:val="right"/>
      <w:pPr>
        <w:ind w:left="2160" w:hanging="180"/>
      </w:pPr>
    </w:lvl>
    <w:lvl w:ilvl="3" w:tplc="48133305" w:tentative="1">
      <w:start w:val="1"/>
      <w:numFmt w:val="decimal"/>
      <w:lvlText w:val="%4."/>
      <w:lvlJc w:val="left"/>
      <w:pPr>
        <w:ind w:left="2880" w:hanging="360"/>
      </w:pPr>
    </w:lvl>
    <w:lvl w:ilvl="4" w:tplc="48133305" w:tentative="1">
      <w:start w:val="1"/>
      <w:numFmt w:val="lowerLetter"/>
      <w:lvlText w:val="%5."/>
      <w:lvlJc w:val="left"/>
      <w:pPr>
        <w:ind w:left="3600" w:hanging="360"/>
      </w:pPr>
    </w:lvl>
    <w:lvl w:ilvl="5" w:tplc="48133305" w:tentative="1">
      <w:start w:val="1"/>
      <w:numFmt w:val="lowerRoman"/>
      <w:lvlText w:val="%6."/>
      <w:lvlJc w:val="right"/>
      <w:pPr>
        <w:ind w:left="4320" w:hanging="180"/>
      </w:pPr>
    </w:lvl>
    <w:lvl w:ilvl="6" w:tplc="48133305" w:tentative="1">
      <w:start w:val="1"/>
      <w:numFmt w:val="decimal"/>
      <w:lvlText w:val="%7."/>
      <w:lvlJc w:val="left"/>
      <w:pPr>
        <w:ind w:left="5040" w:hanging="360"/>
      </w:pPr>
    </w:lvl>
    <w:lvl w:ilvl="7" w:tplc="48133305" w:tentative="1">
      <w:start w:val="1"/>
      <w:numFmt w:val="lowerLetter"/>
      <w:lvlText w:val="%8."/>
      <w:lvlJc w:val="left"/>
      <w:pPr>
        <w:ind w:left="5760" w:hanging="360"/>
      </w:pPr>
    </w:lvl>
    <w:lvl w:ilvl="8" w:tplc="48133305" w:tentative="1">
      <w:start w:val="1"/>
      <w:numFmt w:val="lowerRoman"/>
      <w:lvlText w:val="%9."/>
      <w:lvlJc w:val="right"/>
      <w:pPr>
        <w:ind w:left="6480" w:hanging="180"/>
      </w:pPr>
    </w:lvl>
  </w:abstractNum>
  <w:abstractNum w:abstractNumId="80921721">
    <w:multiLevelType w:val="hybridMultilevel"/>
    <w:lvl w:ilvl="0" w:tplc="59776420">
      <w:start w:val="1"/>
      <w:numFmt w:val="decimal"/>
      <w:lvlText w:val="%1."/>
      <w:lvlJc w:val="left"/>
      <w:pPr>
        <w:ind w:left="720" w:hanging="360"/>
      </w:pPr>
    </w:lvl>
    <w:lvl w:ilvl="1" w:tplc="59776420" w:tentative="1">
      <w:start w:val="1"/>
      <w:numFmt w:val="lowerLetter"/>
      <w:lvlText w:val="%2."/>
      <w:lvlJc w:val="left"/>
      <w:pPr>
        <w:ind w:left="1440" w:hanging="360"/>
      </w:pPr>
    </w:lvl>
    <w:lvl w:ilvl="2" w:tplc="59776420" w:tentative="1">
      <w:start w:val="1"/>
      <w:numFmt w:val="lowerRoman"/>
      <w:lvlText w:val="%3."/>
      <w:lvlJc w:val="right"/>
      <w:pPr>
        <w:ind w:left="2160" w:hanging="180"/>
      </w:pPr>
    </w:lvl>
    <w:lvl w:ilvl="3" w:tplc="59776420" w:tentative="1">
      <w:start w:val="1"/>
      <w:numFmt w:val="decimal"/>
      <w:lvlText w:val="%4."/>
      <w:lvlJc w:val="left"/>
      <w:pPr>
        <w:ind w:left="2880" w:hanging="360"/>
      </w:pPr>
    </w:lvl>
    <w:lvl w:ilvl="4" w:tplc="59776420" w:tentative="1">
      <w:start w:val="1"/>
      <w:numFmt w:val="lowerLetter"/>
      <w:lvlText w:val="%5."/>
      <w:lvlJc w:val="left"/>
      <w:pPr>
        <w:ind w:left="3600" w:hanging="360"/>
      </w:pPr>
    </w:lvl>
    <w:lvl w:ilvl="5" w:tplc="59776420" w:tentative="1">
      <w:start w:val="1"/>
      <w:numFmt w:val="lowerRoman"/>
      <w:lvlText w:val="%6."/>
      <w:lvlJc w:val="right"/>
      <w:pPr>
        <w:ind w:left="4320" w:hanging="180"/>
      </w:pPr>
    </w:lvl>
    <w:lvl w:ilvl="6" w:tplc="59776420" w:tentative="1">
      <w:start w:val="1"/>
      <w:numFmt w:val="decimal"/>
      <w:lvlText w:val="%7."/>
      <w:lvlJc w:val="left"/>
      <w:pPr>
        <w:ind w:left="5040" w:hanging="360"/>
      </w:pPr>
    </w:lvl>
    <w:lvl w:ilvl="7" w:tplc="59776420" w:tentative="1">
      <w:start w:val="1"/>
      <w:numFmt w:val="lowerLetter"/>
      <w:lvlText w:val="%8."/>
      <w:lvlJc w:val="left"/>
      <w:pPr>
        <w:ind w:left="5760" w:hanging="360"/>
      </w:pPr>
    </w:lvl>
    <w:lvl w:ilvl="8" w:tplc="59776420" w:tentative="1">
      <w:start w:val="1"/>
      <w:numFmt w:val="lowerRoman"/>
      <w:lvlText w:val="%9."/>
      <w:lvlJc w:val="right"/>
      <w:pPr>
        <w:ind w:left="6480" w:hanging="180"/>
      </w:pPr>
    </w:lvl>
  </w:abstractNum>
  <w:abstractNum w:abstractNumId="80921720">
    <w:multiLevelType w:val="hybridMultilevel"/>
    <w:lvl w:ilvl="0" w:tplc="99865941">
      <w:start w:val="1"/>
      <w:numFmt w:val="decimal"/>
      <w:lvlText w:val="%1."/>
      <w:lvlJc w:val="left"/>
      <w:pPr>
        <w:ind w:left="720" w:hanging="360"/>
      </w:pPr>
    </w:lvl>
    <w:lvl w:ilvl="1" w:tplc="99865941" w:tentative="1">
      <w:start w:val="1"/>
      <w:numFmt w:val="lowerLetter"/>
      <w:lvlText w:val="%2."/>
      <w:lvlJc w:val="left"/>
      <w:pPr>
        <w:ind w:left="1440" w:hanging="360"/>
      </w:pPr>
    </w:lvl>
    <w:lvl w:ilvl="2" w:tplc="99865941" w:tentative="1">
      <w:start w:val="1"/>
      <w:numFmt w:val="lowerRoman"/>
      <w:lvlText w:val="%3."/>
      <w:lvlJc w:val="right"/>
      <w:pPr>
        <w:ind w:left="2160" w:hanging="180"/>
      </w:pPr>
    </w:lvl>
    <w:lvl w:ilvl="3" w:tplc="99865941" w:tentative="1">
      <w:start w:val="1"/>
      <w:numFmt w:val="decimal"/>
      <w:lvlText w:val="%4."/>
      <w:lvlJc w:val="left"/>
      <w:pPr>
        <w:ind w:left="2880" w:hanging="360"/>
      </w:pPr>
    </w:lvl>
    <w:lvl w:ilvl="4" w:tplc="99865941" w:tentative="1">
      <w:start w:val="1"/>
      <w:numFmt w:val="lowerLetter"/>
      <w:lvlText w:val="%5."/>
      <w:lvlJc w:val="left"/>
      <w:pPr>
        <w:ind w:left="3600" w:hanging="360"/>
      </w:pPr>
    </w:lvl>
    <w:lvl w:ilvl="5" w:tplc="99865941" w:tentative="1">
      <w:start w:val="1"/>
      <w:numFmt w:val="lowerRoman"/>
      <w:lvlText w:val="%6."/>
      <w:lvlJc w:val="right"/>
      <w:pPr>
        <w:ind w:left="4320" w:hanging="180"/>
      </w:pPr>
    </w:lvl>
    <w:lvl w:ilvl="6" w:tplc="99865941" w:tentative="1">
      <w:start w:val="1"/>
      <w:numFmt w:val="decimal"/>
      <w:lvlText w:val="%7."/>
      <w:lvlJc w:val="left"/>
      <w:pPr>
        <w:ind w:left="5040" w:hanging="360"/>
      </w:pPr>
    </w:lvl>
    <w:lvl w:ilvl="7" w:tplc="99865941" w:tentative="1">
      <w:start w:val="1"/>
      <w:numFmt w:val="lowerLetter"/>
      <w:lvlText w:val="%8."/>
      <w:lvlJc w:val="left"/>
      <w:pPr>
        <w:ind w:left="5760" w:hanging="360"/>
      </w:pPr>
    </w:lvl>
    <w:lvl w:ilvl="8" w:tplc="99865941" w:tentative="1">
      <w:start w:val="1"/>
      <w:numFmt w:val="lowerRoman"/>
      <w:lvlText w:val="%9."/>
      <w:lvlJc w:val="right"/>
      <w:pPr>
        <w:ind w:left="6480" w:hanging="180"/>
      </w:pPr>
    </w:lvl>
  </w:abstractNum>
  <w:abstractNum w:abstractNumId="80921719">
    <w:multiLevelType w:val="hybridMultilevel"/>
    <w:lvl w:ilvl="0" w:tplc="18282916">
      <w:start w:val="1"/>
      <w:numFmt w:val="decimal"/>
      <w:lvlText w:val="%1."/>
      <w:lvlJc w:val="left"/>
      <w:pPr>
        <w:ind w:left="720" w:hanging="360"/>
      </w:pPr>
    </w:lvl>
    <w:lvl w:ilvl="1" w:tplc="18282916" w:tentative="1">
      <w:start w:val="1"/>
      <w:numFmt w:val="lowerLetter"/>
      <w:lvlText w:val="%2."/>
      <w:lvlJc w:val="left"/>
      <w:pPr>
        <w:ind w:left="1440" w:hanging="360"/>
      </w:pPr>
    </w:lvl>
    <w:lvl w:ilvl="2" w:tplc="18282916" w:tentative="1">
      <w:start w:val="1"/>
      <w:numFmt w:val="lowerRoman"/>
      <w:lvlText w:val="%3."/>
      <w:lvlJc w:val="right"/>
      <w:pPr>
        <w:ind w:left="2160" w:hanging="180"/>
      </w:pPr>
    </w:lvl>
    <w:lvl w:ilvl="3" w:tplc="18282916" w:tentative="1">
      <w:start w:val="1"/>
      <w:numFmt w:val="decimal"/>
      <w:lvlText w:val="%4."/>
      <w:lvlJc w:val="left"/>
      <w:pPr>
        <w:ind w:left="2880" w:hanging="360"/>
      </w:pPr>
    </w:lvl>
    <w:lvl w:ilvl="4" w:tplc="18282916" w:tentative="1">
      <w:start w:val="1"/>
      <w:numFmt w:val="lowerLetter"/>
      <w:lvlText w:val="%5."/>
      <w:lvlJc w:val="left"/>
      <w:pPr>
        <w:ind w:left="3600" w:hanging="360"/>
      </w:pPr>
    </w:lvl>
    <w:lvl w:ilvl="5" w:tplc="18282916" w:tentative="1">
      <w:start w:val="1"/>
      <w:numFmt w:val="lowerRoman"/>
      <w:lvlText w:val="%6."/>
      <w:lvlJc w:val="right"/>
      <w:pPr>
        <w:ind w:left="4320" w:hanging="180"/>
      </w:pPr>
    </w:lvl>
    <w:lvl w:ilvl="6" w:tplc="18282916" w:tentative="1">
      <w:start w:val="1"/>
      <w:numFmt w:val="decimal"/>
      <w:lvlText w:val="%7."/>
      <w:lvlJc w:val="left"/>
      <w:pPr>
        <w:ind w:left="5040" w:hanging="360"/>
      </w:pPr>
    </w:lvl>
    <w:lvl w:ilvl="7" w:tplc="18282916" w:tentative="1">
      <w:start w:val="1"/>
      <w:numFmt w:val="lowerLetter"/>
      <w:lvlText w:val="%8."/>
      <w:lvlJc w:val="left"/>
      <w:pPr>
        <w:ind w:left="5760" w:hanging="360"/>
      </w:pPr>
    </w:lvl>
    <w:lvl w:ilvl="8" w:tplc="18282916" w:tentative="1">
      <w:start w:val="1"/>
      <w:numFmt w:val="lowerRoman"/>
      <w:lvlText w:val="%9."/>
      <w:lvlJc w:val="right"/>
      <w:pPr>
        <w:ind w:left="6480" w:hanging="180"/>
      </w:pPr>
    </w:lvl>
  </w:abstractNum>
  <w:abstractNum w:abstractNumId="80921718">
    <w:multiLevelType w:val="hybridMultilevel"/>
    <w:lvl w:ilvl="0" w:tplc="93926341">
      <w:start w:val="1"/>
      <w:numFmt w:val="decimal"/>
      <w:lvlText w:val="%1."/>
      <w:lvlJc w:val="left"/>
      <w:pPr>
        <w:ind w:left="720" w:hanging="360"/>
      </w:pPr>
    </w:lvl>
    <w:lvl w:ilvl="1" w:tplc="93926341" w:tentative="1">
      <w:start w:val="1"/>
      <w:numFmt w:val="lowerLetter"/>
      <w:lvlText w:val="%2."/>
      <w:lvlJc w:val="left"/>
      <w:pPr>
        <w:ind w:left="1440" w:hanging="360"/>
      </w:pPr>
    </w:lvl>
    <w:lvl w:ilvl="2" w:tplc="93926341" w:tentative="1">
      <w:start w:val="1"/>
      <w:numFmt w:val="lowerRoman"/>
      <w:lvlText w:val="%3."/>
      <w:lvlJc w:val="right"/>
      <w:pPr>
        <w:ind w:left="2160" w:hanging="180"/>
      </w:pPr>
    </w:lvl>
    <w:lvl w:ilvl="3" w:tplc="93926341" w:tentative="1">
      <w:start w:val="1"/>
      <w:numFmt w:val="decimal"/>
      <w:lvlText w:val="%4."/>
      <w:lvlJc w:val="left"/>
      <w:pPr>
        <w:ind w:left="2880" w:hanging="360"/>
      </w:pPr>
    </w:lvl>
    <w:lvl w:ilvl="4" w:tplc="93926341" w:tentative="1">
      <w:start w:val="1"/>
      <w:numFmt w:val="lowerLetter"/>
      <w:lvlText w:val="%5."/>
      <w:lvlJc w:val="left"/>
      <w:pPr>
        <w:ind w:left="3600" w:hanging="360"/>
      </w:pPr>
    </w:lvl>
    <w:lvl w:ilvl="5" w:tplc="93926341" w:tentative="1">
      <w:start w:val="1"/>
      <w:numFmt w:val="lowerRoman"/>
      <w:lvlText w:val="%6."/>
      <w:lvlJc w:val="right"/>
      <w:pPr>
        <w:ind w:left="4320" w:hanging="180"/>
      </w:pPr>
    </w:lvl>
    <w:lvl w:ilvl="6" w:tplc="93926341" w:tentative="1">
      <w:start w:val="1"/>
      <w:numFmt w:val="decimal"/>
      <w:lvlText w:val="%7."/>
      <w:lvlJc w:val="left"/>
      <w:pPr>
        <w:ind w:left="5040" w:hanging="360"/>
      </w:pPr>
    </w:lvl>
    <w:lvl w:ilvl="7" w:tplc="93926341" w:tentative="1">
      <w:start w:val="1"/>
      <w:numFmt w:val="lowerLetter"/>
      <w:lvlText w:val="%8."/>
      <w:lvlJc w:val="left"/>
      <w:pPr>
        <w:ind w:left="5760" w:hanging="360"/>
      </w:pPr>
    </w:lvl>
    <w:lvl w:ilvl="8" w:tplc="93926341" w:tentative="1">
      <w:start w:val="1"/>
      <w:numFmt w:val="lowerRoman"/>
      <w:lvlText w:val="%9."/>
      <w:lvlJc w:val="right"/>
      <w:pPr>
        <w:ind w:left="6480" w:hanging="180"/>
      </w:pPr>
    </w:lvl>
  </w:abstractNum>
  <w:abstractNum w:abstractNumId="80921717">
    <w:multiLevelType w:val="hybridMultilevel"/>
    <w:lvl w:ilvl="0" w:tplc="71886253">
      <w:start w:val="1"/>
      <w:numFmt w:val="decimal"/>
      <w:lvlText w:val="%1."/>
      <w:lvlJc w:val="left"/>
      <w:pPr>
        <w:ind w:left="720" w:hanging="360"/>
      </w:pPr>
    </w:lvl>
    <w:lvl w:ilvl="1" w:tplc="71886253" w:tentative="1">
      <w:start w:val="1"/>
      <w:numFmt w:val="lowerLetter"/>
      <w:lvlText w:val="%2."/>
      <w:lvlJc w:val="left"/>
      <w:pPr>
        <w:ind w:left="1440" w:hanging="360"/>
      </w:pPr>
    </w:lvl>
    <w:lvl w:ilvl="2" w:tplc="71886253" w:tentative="1">
      <w:start w:val="1"/>
      <w:numFmt w:val="lowerRoman"/>
      <w:lvlText w:val="%3."/>
      <w:lvlJc w:val="right"/>
      <w:pPr>
        <w:ind w:left="2160" w:hanging="180"/>
      </w:pPr>
    </w:lvl>
    <w:lvl w:ilvl="3" w:tplc="71886253" w:tentative="1">
      <w:start w:val="1"/>
      <w:numFmt w:val="decimal"/>
      <w:lvlText w:val="%4."/>
      <w:lvlJc w:val="left"/>
      <w:pPr>
        <w:ind w:left="2880" w:hanging="360"/>
      </w:pPr>
    </w:lvl>
    <w:lvl w:ilvl="4" w:tplc="71886253" w:tentative="1">
      <w:start w:val="1"/>
      <w:numFmt w:val="lowerLetter"/>
      <w:lvlText w:val="%5."/>
      <w:lvlJc w:val="left"/>
      <w:pPr>
        <w:ind w:left="3600" w:hanging="360"/>
      </w:pPr>
    </w:lvl>
    <w:lvl w:ilvl="5" w:tplc="71886253" w:tentative="1">
      <w:start w:val="1"/>
      <w:numFmt w:val="lowerRoman"/>
      <w:lvlText w:val="%6."/>
      <w:lvlJc w:val="right"/>
      <w:pPr>
        <w:ind w:left="4320" w:hanging="180"/>
      </w:pPr>
    </w:lvl>
    <w:lvl w:ilvl="6" w:tplc="71886253" w:tentative="1">
      <w:start w:val="1"/>
      <w:numFmt w:val="decimal"/>
      <w:lvlText w:val="%7."/>
      <w:lvlJc w:val="left"/>
      <w:pPr>
        <w:ind w:left="5040" w:hanging="360"/>
      </w:pPr>
    </w:lvl>
    <w:lvl w:ilvl="7" w:tplc="71886253" w:tentative="1">
      <w:start w:val="1"/>
      <w:numFmt w:val="lowerLetter"/>
      <w:lvlText w:val="%8."/>
      <w:lvlJc w:val="left"/>
      <w:pPr>
        <w:ind w:left="5760" w:hanging="360"/>
      </w:pPr>
    </w:lvl>
    <w:lvl w:ilvl="8" w:tplc="71886253" w:tentative="1">
      <w:start w:val="1"/>
      <w:numFmt w:val="lowerRoman"/>
      <w:lvlText w:val="%9."/>
      <w:lvlJc w:val="right"/>
      <w:pPr>
        <w:ind w:left="6480" w:hanging="180"/>
      </w:pPr>
    </w:lvl>
  </w:abstractNum>
  <w:abstractNum w:abstractNumId="80921716">
    <w:multiLevelType w:val="hybridMultilevel"/>
    <w:lvl w:ilvl="0" w:tplc="30946817">
      <w:start w:val="1"/>
      <w:numFmt w:val="decimal"/>
      <w:lvlText w:val="%1."/>
      <w:lvlJc w:val="left"/>
      <w:pPr>
        <w:ind w:left="720" w:hanging="360"/>
      </w:pPr>
    </w:lvl>
    <w:lvl w:ilvl="1" w:tplc="30946817" w:tentative="1">
      <w:start w:val="1"/>
      <w:numFmt w:val="lowerLetter"/>
      <w:lvlText w:val="%2."/>
      <w:lvlJc w:val="left"/>
      <w:pPr>
        <w:ind w:left="1440" w:hanging="360"/>
      </w:pPr>
    </w:lvl>
    <w:lvl w:ilvl="2" w:tplc="30946817" w:tentative="1">
      <w:start w:val="1"/>
      <w:numFmt w:val="lowerRoman"/>
      <w:lvlText w:val="%3."/>
      <w:lvlJc w:val="right"/>
      <w:pPr>
        <w:ind w:left="2160" w:hanging="180"/>
      </w:pPr>
    </w:lvl>
    <w:lvl w:ilvl="3" w:tplc="30946817" w:tentative="1">
      <w:start w:val="1"/>
      <w:numFmt w:val="decimal"/>
      <w:lvlText w:val="%4."/>
      <w:lvlJc w:val="left"/>
      <w:pPr>
        <w:ind w:left="2880" w:hanging="360"/>
      </w:pPr>
    </w:lvl>
    <w:lvl w:ilvl="4" w:tplc="30946817" w:tentative="1">
      <w:start w:val="1"/>
      <w:numFmt w:val="lowerLetter"/>
      <w:lvlText w:val="%5."/>
      <w:lvlJc w:val="left"/>
      <w:pPr>
        <w:ind w:left="3600" w:hanging="360"/>
      </w:pPr>
    </w:lvl>
    <w:lvl w:ilvl="5" w:tplc="30946817" w:tentative="1">
      <w:start w:val="1"/>
      <w:numFmt w:val="lowerRoman"/>
      <w:lvlText w:val="%6."/>
      <w:lvlJc w:val="right"/>
      <w:pPr>
        <w:ind w:left="4320" w:hanging="180"/>
      </w:pPr>
    </w:lvl>
    <w:lvl w:ilvl="6" w:tplc="30946817" w:tentative="1">
      <w:start w:val="1"/>
      <w:numFmt w:val="decimal"/>
      <w:lvlText w:val="%7."/>
      <w:lvlJc w:val="left"/>
      <w:pPr>
        <w:ind w:left="5040" w:hanging="360"/>
      </w:pPr>
    </w:lvl>
    <w:lvl w:ilvl="7" w:tplc="30946817" w:tentative="1">
      <w:start w:val="1"/>
      <w:numFmt w:val="lowerLetter"/>
      <w:lvlText w:val="%8."/>
      <w:lvlJc w:val="left"/>
      <w:pPr>
        <w:ind w:left="5760" w:hanging="360"/>
      </w:pPr>
    </w:lvl>
    <w:lvl w:ilvl="8" w:tplc="30946817" w:tentative="1">
      <w:start w:val="1"/>
      <w:numFmt w:val="lowerRoman"/>
      <w:lvlText w:val="%9."/>
      <w:lvlJc w:val="right"/>
      <w:pPr>
        <w:ind w:left="6480" w:hanging="180"/>
      </w:pPr>
    </w:lvl>
  </w:abstractNum>
  <w:abstractNum w:abstractNumId="80921715">
    <w:multiLevelType w:val="hybridMultilevel"/>
    <w:lvl w:ilvl="0" w:tplc="83461127">
      <w:start w:val="1"/>
      <w:numFmt w:val="decimal"/>
      <w:lvlText w:val="%1."/>
      <w:lvlJc w:val="left"/>
      <w:pPr>
        <w:ind w:left="720" w:hanging="360"/>
      </w:pPr>
    </w:lvl>
    <w:lvl w:ilvl="1" w:tplc="83461127" w:tentative="1">
      <w:start w:val="1"/>
      <w:numFmt w:val="lowerLetter"/>
      <w:lvlText w:val="%2."/>
      <w:lvlJc w:val="left"/>
      <w:pPr>
        <w:ind w:left="1440" w:hanging="360"/>
      </w:pPr>
    </w:lvl>
    <w:lvl w:ilvl="2" w:tplc="83461127" w:tentative="1">
      <w:start w:val="1"/>
      <w:numFmt w:val="lowerRoman"/>
      <w:lvlText w:val="%3."/>
      <w:lvlJc w:val="right"/>
      <w:pPr>
        <w:ind w:left="2160" w:hanging="180"/>
      </w:pPr>
    </w:lvl>
    <w:lvl w:ilvl="3" w:tplc="83461127" w:tentative="1">
      <w:start w:val="1"/>
      <w:numFmt w:val="decimal"/>
      <w:lvlText w:val="%4."/>
      <w:lvlJc w:val="left"/>
      <w:pPr>
        <w:ind w:left="2880" w:hanging="360"/>
      </w:pPr>
    </w:lvl>
    <w:lvl w:ilvl="4" w:tplc="83461127" w:tentative="1">
      <w:start w:val="1"/>
      <w:numFmt w:val="lowerLetter"/>
      <w:lvlText w:val="%5."/>
      <w:lvlJc w:val="left"/>
      <w:pPr>
        <w:ind w:left="3600" w:hanging="360"/>
      </w:pPr>
    </w:lvl>
    <w:lvl w:ilvl="5" w:tplc="83461127" w:tentative="1">
      <w:start w:val="1"/>
      <w:numFmt w:val="lowerRoman"/>
      <w:lvlText w:val="%6."/>
      <w:lvlJc w:val="right"/>
      <w:pPr>
        <w:ind w:left="4320" w:hanging="180"/>
      </w:pPr>
    </w:lvl>
    <w:lvl w:ilvl="6" w:tplc="83461127" w:tentative="1">
      <w:start w:val="1"/>
      <w:numFmt w:val="decimal"/>
      <w:lvlText w:val="%7."/>
      <w:lvlJc w:val="left"/>
      <w:pPr>
        <w:ind w:left="5040" w:hanging="360"/>
      </w:pPr>
    </w:lvl>
    <w:lvl w:ilvl="7" w:tplc="83461127" w:tentative="1">
      <w:start w:val="1"/>
      <w:numFmt w:val="lowerLetter"/>
      <w:lvlText w:val="%8."/>
      <w:lvlJc w:val="left"/>
      <w:pPr>
        <w:ind w:left="5760" w:hanging="360"/>
      </w:pPr>
    </w:lvl>
    <w:lvl w:ilvl="8" w:tplc="83461127" w:tentative="1">
      <w:start w:val="1"/>
      <w:numFmt w:val="lowerRoman"/>
      <w:lvlText w:val="%9."/>
      <w:lvlJc w:val="right"/>
      <w:pPr>
        <w:ind w:left="6480" w:hanging="180"/>
      </w:pPr>
    </w:lvl>
  </w:abstractNum>
  <w:abstractNum w:abstractNumId="80921714">
    <w:multiLevelType w:val="hybridMultilevel"/>
    <w:lvl w:ilvl="0" w:tplc="77110518">
      <w:start w:val="1"/>
      <w:numFmt w:val="decimal"/>
      <w:lvlText w:val="%1."/>
      <w:lvlJc w:val="left"/>
      <w:pPr>
        <w:ind w:left="720" w:hanging="360"/>
      </w:pPr>
    </w:lvl>
    <w:lvl w:ilvl="1" w:tplc="77110518" w:tentative="1">
      <w:start w:val="1"/>
      <w:numFmt w:val="lowerLetter"/>
      <w:lvlText w:val="%2."/>
      <w:lvlJc w:val="left"/>
      <w:pPr>
        <w:ind w:left="1440" w:hanging="360"/>
      </w:pPr>
    </w:lvl>
    <w:lvl w:ilvl="2" w:tplc="77110518" w:tentative="1">
      <w:start w:val="1"/>
      <w:numFmt w:val="lowerRoman"/>
      <w:lvlText w:val="%3."/>
      <w:lvlJc w:val="right"/>
      <w:pPr>
        <w:ind w:left="2160" w:hanging="180"/>
      </w:pPr>
    </w:lvl>
    <w:lvl w:ilvl="3" w:tplc="77110518" w:tentative="1">
      <w:start w:val="1"/>
      <w:numFmt w:val="decimal"/>
      <w:lvlText w:val="%4."/>
      <w:lvlJc w:val="left"/>
      <w:pPr>
        <w:ind w:left="2880" w:hanging="360"/>
      </w:pPr>
    </w:lvl>
    <w:lvl w:ilvl="4" w:tplc="77110518" w:tentative="1">
      <w:start w:val="1"/>
      <w:numFmt w:val="lowerLetter"/>
      <w:lvlText w:val="%5."/>
      <w:lvlJc w:val="left"/>
      <w:pPr>
        <w:ind w:left="3600" w:hanging="360"/>
      </w:pPr>
    </w:lvl>
    <w:lvl w:ilvl="5" w:tplc="77110518" w:tentative="1">
      <w:start w:val="1"/>
      <w:numFmt w:val="lowerRoman"/>
      <w:lvlText w:val="%6."/>
      <w:lvlJc w:val="right"/>
      <w:pPr>
        <w:ind w:left="4320" w:hanging="180"/>
      </w:pPr>
    </w:lvl>
    <w:lvl w:ilvl="6" w:tplc="77110518" w:tentative="1">
      <w:start w:val="1"/>
      <w:numFmt w:val="decimal"/>
      <w:lvlText w:val="%7."/>
      <w:lvlJc w:val="left"/>
      <w:pPr>
        <w:ind w:left="5040" w:hanging="360"/>
      </w:pPr>
    </w:lvl>
    <w:lvl w:ilvl="7" w:tplc="77110518" w:tentative="1">
      <w:start w:val="1"/>
      <w:numFmt w:val="lowerLetter"/>
      <w:lvlText w:val="%8."/>
      <w:lvlJc w:val="left"/>
      <w:pPr>
        <w:ind w:left="5760" w:hanging="360"/>
      </w:pPr>
    </w:lvl>
    <w:lvl w:ilvl="8" w:tplc="77110518" w:tentative="1">
      <w:start w:val="1"/>
      <w:numFmt w:val="lowerRoman"/>
      <w:lvlText w:val="%9."/>
      <w:lvlJc w:val="right"/>
      <w:pPr>
        <w:ind w:left="6480" w:hanging="180"/>
      </w:pPr>
    </w:lvl>
  </w:abstractNum>
  <w:abstractNum w:abstractNumId="80921713">
    <w:multiLevelType w:val="hybridMultilevel"/>
    <w:lvl w:ilvl="0" w:tplc="49447562">
      <w:start w:val="1"/>
      <w:numFmt w:val="decimal"/>
      <w:lvlText w:val="%1."/>
      <w:lvlJc w:val="left"/>
      <w:pPr>
        <w:ind w:left="720" w:hanging="360"/>
      </w:pPr>
    </w:lvl>
    <w:lvl w:ilvl="1" w:tplc="49447562" w:tentative="1">
      <w:start w:val="1"/>
      <w:numFmt w:val="lowerLetter"/>
      <w:lvlText w:val="%2."/>
      <w:lvlJc w:val="left"/>
      <w:pPr>
        <w:ind w:left="1440" w:hanging="360"/>
      </w:pPr>
    </w:lvl>
    <w:lvl w:ilvl="2" w:tplc="49447562" w:tentative="1">
      <w:start w:val="1"/>
      <w:numFmt w:val="lowerRoman"/>
      <w:lvlText w:val="%3."/>
      <w:lvlJc w:val="right"/>
      <w:pPr>
        <w:ind w:left="2160" w:hanging="180"/>
      </w:pPr>
    </w:lvl>
    <w:lvl w:ilvl="3" w:tplc="49447562" w:tentative="1">
      <w:start w:val="1"/>
      <w:numFmt w:val="decimal"/>
      <w:lvlText w:val="%4."/>
      <w:lvlJc w:val="left"/>
      <w:pPr>
        <w:ind w:left="2880" w:hanging="360"/>
      </w:pPr>
    </w:lvl>
    <w:lvl w:ilvl="4" w:tplc="49447562" w:tentative="1">
      <w:start w:val="1"/>
      <w:numFmt w:val="lowerLetter"/>
      <w:lvlText w:val="%5."/>
      <w:lvlJc w:val="left"/>
      <w:pPr>
        <w:ind w:left="3600" w:hanging="360"/>
      </w:pPr>
    </w:lvl>
    <w:lvl w:ilvl="5" w:tplc="49447562" w:tentative="1">
      <w:start w:val="1"/>
      <w:numFmt w:val="lowerRoman"/>
      <w:lvlText w:val="%6."/>
      <w:lvlJc w:val="right"/>
      <w:pPr>
        <w:ind w:left="4320" w:hanging="180"/>
      </w:pPr>
    </w:lvl>
    <w:lvl w:ilvl="6" w:tplc="49447562" w:tentative="1">
      <w:start w:val="1"/>
      <w:numFmt w:val="decimal"/>
      <w:lvlText w:val="%7."/>
      <w:lvlJc w:val="left"/>
      <w:pPr>
        <w:ind w:left="5040" w:hanging="360"/>
      </w:pPr>
    </w:lvl>
    <w:lvl w:ilvl="7" w:tplc="49447562" w:tentative="1">
      <w:start w:val="1"/>
      <w:numFmt w:val="lowerLetter"/>
      <w:lvlText w:val="%8."/>
      <w:lvlJc w:val="left"/>
      <w:pPr>
        <w:ind w:left="5760" w:hanging="360"/>
      </w:pPr>
    </w:lvl>
    <w:lvl w:ilvl="8" w:tplc="49447562" w:tentative="1">
      <w:start w:val="1"/>
      <w:numFmt w:val="lowerRoman"/>
      <w:lvlText w:val="%9."/>
      <w:lvlJc w:val="right"/>
      <w:pPr>
        <w:ind w:left="6480" w:hanging="180"/>
      </w:pPr>
    </w:lvl>
  </w:abstractNum>
  <w:abstractNum w:abstractNumId="80921712">
    <w:multiLevelType w:val="hybridMultilevel"/>
    <w:lvl w:ilvl="0" w:tplc="42680036">
      <w:start w:val="1"/>
      <w:numFmt w:val="decimal"/>
      <w:lvlText w:val="%1."/>
      <w:lvlJc w:val="left"/>
      <w:pPr>
        <w:ind w:left="720" w:hanging="360"/>
      </w:pPr>
    </w:lvl>
    <w:lvl w:ilvl="1" w:tplc="42680036" w:tentative="1">
      <w:start w:val="1"/>
      <w:numFmt w:val="lowerLetter"/>
      <w:lvlText w:val="%2."/>
      <w:lvlJc w:val="left"/>
      <w:pPr>
        <w:ind w:left="1440" w:hanging="360"/>
      </w:pPr>
    </w:lvl>
    <w:lvl w:ilvl="2" w:tplc="42680036" w:tentative="1">
      <w:start w:val="1"/>
      <w:numFmt w:val="lowerRoman"/>
      <w:lvlText w:val="%3."/>
      <w:lvlJc w:val="right"/>
      <w:pPr>
        <w:ind w:left="2160" w:hanging="180"/>
      </w:pPr>
    </w:lvl>
    <w:lvl w:ilvl="3" w:tplc="42680036" w:tentative="1">
      <w:start w:val="1"/>
      <w:numFmt w:val="decimal"/>
      <w:lvlText w:val="%4."/>
      <w:lvlJc w:val="left"/>
      <w:pPr>
        <w:ind w:left="2880" w:hanging="360"/>
      </w:pPr>
    </w:lvl>
    <w:lvl w:ilvl="4" w:tplc="42680036" w:tentative="1">
      <w:start w:val="1"/>
      <w:numFmt w:val="lowerLetter"/>
      <w:lvlText w:val="%5."/>
      <w:lvlJc w:val="left"/>
      <w:pPr>
        <w:ind w:left="3600" w:hanging="360"/>
      </w:pPr>
    </w:lvl>
    <w:lvl w:ilvl="5" w:tplc="42680036" w:tentative="1">
      <w:start w:val="1"/>
      <w:numFmt w:val="lowerRoman"/>
      <w:lvlText w:val="%6."/>
      <w:lvlJc w:val="right"/>
      <w:pPr>
        <w:ind w:left="4320" w:hanging="180"/>
      </w:pPr>
    </w:lvl>
    <w:lvl w:ilvl="6" w:tplc="42680036" w:tentative="1">
      <w:start w:val="1"/>
      <w:numFmt w:val="decimal"/>
      <w:lvlText w:val="%7."/>
      <w:lvlJc w:val="left"/>
      <w:pPr>
        <w:ind w:left="5040" w:hanging="360"/>
      </w:pPr>
    </w:lvl>
    <w:lvl w:ilvl="7" w:tplc="42680036" w:tentative="1">
      <w:start w:val="1"/>
      <w:numFmt w:val="lowerLetter"/>
      <w:lvlText w:val="%8."/>
      <w:lvlJc w:val="left"/>
      <w:pPr>
        <w:ind w:left="5760" w:hanging="360"/>
      </w:pPr>
    </w:lvl>
    <w:lvl w:ilvl="8" w:tplc="42680036" w:tentative="1">
      <w:start w:val="1"/>
      <w:numFmt w:val="lowerRoman"/>
      <w:lvlText w:val="%9."/>
      <w:lvlJc w:val="right"/>
      <w:pPr>
        <w:ind w:left="6480" w:hanging="180"/>
      </w:pPr>
    </w:lvl>
  </w:abstractNum>
  <w:abstractNum w:abstractNumId="80921711">
    <w:multiLevelType w:val="hybridMultilevel"/>
    <w:lvl w:ilvl="0" w:tplc="46779187">
      <w:start w:val="1"/>
      <w:numFmt w:val="decimal"/>
      <w:lvlText w:val="%1."/>
      <w:lvlJc w:val="left"/>
      <w:pPr>
        <w:ind w:left="720" w:hanging="360"/>
      </w:pPr>
    </w:lvl>
    <w:lvl w:ilvl="1" w:tplc="46779187" w:tentative="1">
      <w:start w:val="1"/>
      <w:numFmt w:val="lowerLetter"/>
      <w:lvlText w:val="%2."/>
      <w:lvlJc w:val="left"/>
      <w:pPr>
        <w:ind w:left="1440" w:hanging="360"/>
      </w:pPr>
    </w:lvl>
    <w:lvl w:ilvl="2" w:tplc="46779187" w:tentative="1">
      <w:start w:val="1"/>
      <w:numFmt w:val="lowerRoman"/>
      <w:lvlText w:val="%3."/>
      <w:lvlJc w:val="right"/>
      <w:pPr>
        <w:ind w:left="2160" w:hanging="180"/>
      </w:pPr>
    </w:lvl>
    <w:lvl w:ilvl="3" w:tplc="46779187" w:tentative="1">
      <w:start w:val="1"/>
      <w:numFmt w:val="decimal"/>
      <w:lvlText w:val="%4."/>
      <w:lvlJc w:val="left"/>
      <w:pPr>
        <w:ind w:left="2880" w:hanging="360"/>
      </w:pPr>
    </w:lvl>
    <w:lvl w:ilvl="4" w:tplc="46779187" w:tentative="1">
      <w:start w:val="1"/>
      <w:numFmt w:val="lowerLetter"/>
      <w:lvlText w:val="%5."/>
      <w:lvlJc w:val="left"/>
      <w:pPr>
        <w:ind w:left="3600" w:hanging="360"/>
      </w:pPr>
    </w:lvl>
    <w:lvl w:ilvl="5" w:tplc="46779187" w:tentative="1">
      <w:start w:val="1"/>
      <w:numFmt w:val="lowerRoman"/>
      <w:lvlText w:val="%6."/>
      <w:lvlJc w:val="right"/>
      <w:pPr>
        <w:ind w:left="4320" w:hanging="180"/>
      </w:pPr>
    </w:lvl>
    <w:lvl w:ilvl="6" w:tplc="46779187" w:tentative="1">
      <w:start w:val="1"/>
      <w:numFmt w:val="decimal"/>
      <w:lvlText w:val="%7."/>
      <w:lvlJc w:val="left"/>
      <w:pPr>
        <w:ind w:left="5040" w:hanging="360"/>
      </w:pPr>
    </w:lvl>
    <w:lvl w:ilvl="7" w:tplc="46779187" w:tentative="1">
      <w:start w:val="1"/>
      <w:numFmt w:val="lowerLetter"/>
      <w:lvlText w:val="%8."/>
      <w:lvlJc w:val="left"/>
      <w:pPr>
        <w:ind w:left="5760" w:hanging="360"/>
      </w:pPr>
    </w:lvl>
    <w:lvl w:ilvl="8" w:tplc="46779187" w:tentative="1">
      <w:start w:val="1"/>
      <w:numFmt w:val="lowerRoman"/>
      <w:lvlText w:val="%9."/>
      <w:lvlJc w:val="right"/>
      <w:pPr>
        <w:ind w:left="6480" w:hanging="180"/>
      </w:pPr>
    </w:lvl>
  </w:abstractNum>
  <w:abstractNum w:abstractNumId="80921710">
    <w:multiLevelType w:val="hybridMultilevel"/>
    <w:lvl w:ilvl="0" w:tplc="50663567">
      <w:start w:val="1"/>
      <w:numFmt w:val="decimal"/>
      <w:lvlText w:val="%1."/>
      <w:lvlJc w:val="left"/>
      <w:pPr>
        <w:ind w:left="720" w:hanging="360"/>
      </w:pPr>
    </w:lvl>
    <w:lvl w:ilvl="1" w:tplc="50663567" w:tentative="1">
      <w:start w:val="1"/>
      <w:numFmt w:val="lowerLetter"/>
      <w:lvlText w:val="%2."/>
      <w:lvlJc w:val="left"/>
      <w:pPr>
        <w:ind w:left="1440" w:hanging="360"/>
      </w:pPr>
    </w:lvl>
    <w:lvl w:ilvl="2" w:tplc="50663567" w:tentative="1">
      <w:start w:val="1"/>
      <w:numFmt w:val="lowerRoman"/>
      <w:lvlText w:val="%3."/>
      <w:lvlJc w:val="right"/>
      <w:pPr>
        <w:ind w:left="2160" w:hanging="180"/>
      </w:pPr>
    </w:lvl>
    <w:lvl w:ilvl="3" w:tplc="50663567" w:tentative="1">
      <w:start w:val="1"/>
      <w:numFmt w:val="decimal"/>
      <w:lvlText w:val="%4."/>
      <w:lvlJc w:val="left"/>
      <w:pPr>
        <w:ind w:left="2880" w:hanging="360"/>
      </w:pPr>
    </w:lvl>
    <w:lvl w:ilvl="4" w:tplc="50663567" w:tentative="1">
      <w:start w:val="1"/>
      <w:numFmt w:val="lowerLetter"/>
      <w:lvlText w:val="%5."/>
      <w:lvlJc w:val="left"/>
      <w:pPr>
        <w:ind w:left="3600" w:hanging="360"/>
      </w:pPr>
    </w:lvl>
    <w:lvl w:ilvl="5" w:tplc="50663567" w:tentative="1">
      <w:start w:val="1"/>
      <w:numFmt w:val="lowerRoman"/>
      <w:lvlText w:val="%6."/>
      <w:lvlJc w:val="right"/>
      <w:pPr>
        <w:ind w:left="4320" w:hanging="180"/>
      </w:pPr>
    </w:lvl>
    <w:lvl w:ilvl="6" w:tplc="50663567" w:tentative="1">
      <w:start w:val="1"/>
      <w:numFmt w:val="decimal"/>
      <w:lvlText w:val="%7."/>
      <w:lvlJc w:val="left"/>
      <w:pPr>
        <w:ind w:left="5040" w:hanging="360"/>
      </w:pPr>
    </w:lvl>
    <w:lvl w:ilvl="7" w:tplc="50663567" w:tentative="1">
      <w:start w:val="1"/>
      <w:numFmt w:val="lowerLetter"/>
      <w:lvlText w:val="%8."/>
      <w:lvlJc w:val="left"/>
      <w:pPr>
        <w:ind w:left="5760" w:hanging="360"/>
      </w:pPr>
    </w:lvl>
    <w:lvl w:ilvl="8" w:tplc="50663567" w:tentative="1">
      <w:start w:val="1"/>
      <w:numFmt w:val="lowerRoman"/>
      <w:lvlText w:val="%9."/>
      <w:lvlJc w:val="right"/>
      <w:pPr>
        <w:ind w:left="6480" w:hanging="180"/>
      </w:pPr>
    </w:lvl>
  </w:abstractNum>
  <w:abstractNum w:abstractNumId="80921709">
    <w:multiLevelType w:val="hybridMultilevel"/>
    <w:lvl w:ilvl="0" w:tplc="38224694">
      <w:start w:val="1"/>
      <w:numFmt w:val="decimal"/>
      <w:lvlText w:val="%1."/>
      <w:lvlJc w:val="left"/>
      <w:pPr>
        <w:ind w:left="720" w:hanging="360"/>
      </w:pPr>
    </w:lvl>
    <w:lvl w:ilvl="1" w:tplc="38224694" w:tentative="1">
      <w:start w:val="1"/>
      <w:numFmt w:val="lowerLetter"/>
      <w:lvlText w:val="%2."/>
      <w:lvlJc w:val="left"/>
      <w:pPr>
        <w:ind w:left="1440" w:hanging="360"/>
      </w:pPr>
    </w:lvl>
    <w:lvl w:ilvl="2" w:tplc="38224694" w:tentative="1">
      <w:start w:val="1"/>
      <w:numFmt w:val="lowerRoman"/>
      <w:lvlText w:val="%3."/>
      <w:lvlJc w:val="right"/>
      <w:pPr>
        <w:ind w:left="2160" w:hanging="180"/>
      </w:pPr>
    </w:lvl>
    <w:lvl w:ilvl="3" w:tplc="38224694" w:tentative="1">
      <w:start w:val="1"/>
      <w:numFmt w:val="decimal"/>
      <w:lvlText w:val="%4."/>
      <w:lvlJc w:val="left"/>
      <w:pPr>
        <w:ind w:left="2880" w:hanging="360"/>
      </w:pPr>
    </w:lvl>
    <w:lvl w:ilvl="4" w:tplc="38224694" w:tentative="1">
      <w:start w:val="1"/>
      <w:numFmt w:val="lowerLetter"/>
      <w:lvlText w:val="%5."/>
      <w:lvlJc w:val="left"/>
      <w:pPr>
        <w:ind w:left="3600" w:hanging="360"/>
      </w:pPr>
    </w:lvl>
    <w:lvl w:ilvl="5" w:tplc="38224694" w:tentative="1">
      <w:start w:val="1"/>
      <w:numFmt w:val="lowerRoman"/>
      <w:lvlText w:val="%6."/>
      <w:lvlJc w:val="right"/>
      <w:pPr>
        <w:ind w:left="4320" w:hanging="180"/>
      </w:pPr>
    </w:lvl>
    <w:lvl w:ilvl="6" w:tplc="38224694" w:tentative="1">
      <w:start w:val="1"/>
      <w:numFmt w:val="decimal"/>
      <w:lvlText w:val="%7."/>
      <w:lvlJc w:val="left"/>
      <w:pPr>
        <w:ind w:left="5040" w:hanging="360"/>
      </w:pPr>
    </w:lvl>
    <w:lvl w:ilvl="7" w:tplc="38224694" w:tentative="1">
      <w:start w:val="1"/>
      <w:numFmt w:val="lowerLetter"/>
      <w:lvlText w:val="%8."/>
      <w:lvlJc w:val="left"/>
      <w:pPr>
        <w:ind w:left="5760" w:hanging="360"/>
      </w:pPr>
    </w:lvl>
    <w:lvl w:ilvl="8" w:tplc="38224694" w:tentative="1">
      <w:start w:val="1"/>
      <w:numFmt w:val="lowerRoman"/>
      <w:lvlText w:val="%9."/>
      <w:lvlJc w:val="right"/>
      <w:pPr>
        <w:ind w:left="6480" w:hanging="180"/>
      </w:pPr>
    </w:lvl>
  </w:abstractNum>
  <w:abstractNum w:abstractNumId="80921708">
    <w:multiLevelType w:val="hybridMultilevel"/>
    <w:lvl w:ilvl="0" w:tplc="74719542">
      <w:start w:val="1"/>
      <w:numFmt w:val="decimal"/>
      <w:lvlText w:val="%1."/>
      <w:lvlJc w:val="left"/>
      <w:pPr>
        <w:ind w:left="720" w:hanging="360"/>
      </w:pPr>
    </w:lvl>
    <w:lvl w:ilvl="1" w:tplc="74719542" w:tentative="1">
      <w:start w:val="1"/>
      <w:numFmt w:val="lowerLetter"/>
      <w:lvlText w:val="%2."/>
      <w:lvlJc w:val="left"/>
      <w:pPr>
        <w:ind w:left="1440" w:hanging="360"/>
      </w:pPr>
    </w:lvl>
    <w:lvl w:ilvl="2" w:tplc="74719542" w:tentative="1">
      <w:start w:val="1"/>
      <w:numFmt w:val="lowerRoman"/>
      <w:lvlText w:val="%3."/>
      <w:lvlJc w:val="right"/>
      <w:pPr>
        <w:ind w:left="2160" w:hanging="180"/>
      </w:pPr>
    </w:lvl>
    <w:lvl w:ilvl="3" w:tplc="74719542" w:tentative="1">
      <w:start w:val="1"/>
      <w:numFmt w:val="decimal"/>
      <w:lvlText w:val="%4."/>
      <w:lvlJc w:val="left"/>
      <w:pPr>
        <w:ind w:left="2880" w:hanging="360"/>
      </w:pPr>
    </w:lvl>
    <w:lvl w:ilvl="4" w:tplc="74719542" w:tentative="1">
      <w:start w:val="1"/>
      <w:numFmt w:val="lowerLetter"/>
      <w:lvlText w:val="%5."/>
      <w:lvlJc w:val="left"/>
      <w:pPr>
        <w:ind w:left="3600" w:hanging="360"/>
      </w:pPr>
    </w:lvl>
    <w:lvl w:ilvl="5" w:tplc="74719542" w:tentative="1">
      <w:start w:val="1"/>
      <w:numFmt w:val="lowerRoman"/>
      <w:lvlText w:val="%6."/>
      <w:lvlJc w:val="right"/>
      <w:pPr>
        <w:ind w:left="4320" w:hanging="180"/>
      </w:pPr>
    </w:lvl>
    <w:lvl w:ilvl="6" w:tplc="74719542" w:tentative="1">
      <w:start w:val="1"/>
      <w:numFmt w:val="decimal"/>
      <w:lvlText w:val="%7."/>
      <w:lvlJc w:val="left"/>
      <w:pPr>
        <w:ind w:left="5040" w:hanging="360"/>
      </w:pPr>
    </w:lvl>
    <w:lvl w:ilvl="7" w:tplc="74719542" w:tentative="1">
      <w:start w:val="1"/>
      <w:numFmt w:val="lowerLetter"/>
      <w:lvlText w:val="%8."/>
      <w:lvlJc w:val="left"/>
      <w:pPr>
        <w:ind w:left="5760" w:hanging="360"/>
      </w:pPr>
    </w:lvl>
    <w:lvl w:ilvl="8" w:tplc="74719542" w:tentative="1">
      <w:start w:val="1"/>
      <w:numFmt w:val="lowerRoman"/>
      <w:lvlText w:val="%9."/>
      <w:lvlJc w:val="right"/>
      <w:pPr>
        <w:ind w:left="6480" w:hanging="180"/>
      </w:pPr>
    </w:lvl>
  </w:abstractNum>
  <w:abstractNum w:abstractNumId="80921707">
    <w:multiLevelType w:val="hybridMultilevel"/>
    <w:lvl w:ilvl="0" w:tplc="13142250">
      <w:start w:val="1"/>
      <w:numFmt w:val="decimal"/>
      <w:lvlText w:val="%1."/>
      <w:lvlJc w:val="left"/>
      <w:pPr>
        <w:ind w:left="720" w:hanging="360"/>
      </w:pPr>
    </w:lvl>
    <w:lvl w:ilvl="1" w:tplc="13142250" w:tentative="1">
      <w:start w:val="1"/>
      <w:numFmt w:val="lowerLetter"/>
      <w:lvlText w:val="%2."/>
      <w:lvlJc w:val="left"/>
      <w:pPr>
        <w:ind w:left="1440" w:hanging="360"/>
      </w:pPr>
    </w:lvl>
    <w:lvl w:ilvl="2" w:tplc="13142250" w:tentative="1">
      <w:start w:val="1"/>
      <w:numFmt w:val="lowerRoman"/>
      <w:lvlText w:val="%3."/>
      <w:lvlJc w:val="right"/>
      <w:pPr>
        <w:ind w:left="2160" w:hanging="180"/>
      </w:pPr>
    </w:lvl>
    <w:lvl w:ilvl="3" w:tplc="13142250" w:tentative="1">
      <w:start w:val="1"/>
      <w:numFmt w:val="decimal"/>
      <w:lvlText w:val="%4."/>
      <w:lvlJc w:val="left"/>
      <w:pPr>
        <w:ind w:left="2880" w:hanging="360"/>
      </w:pPr>
    </w:lvl>
    <w:lvl w:ilvl="4" w:tplc="13142250" w:tentative="1">
      <w:start w:val="1"/>
      <w:numFmt w:val="lowerLetter"/>
      <w:lvlText w:val="%5."/>
      <w:lvlJc w:val="left"/>
      <w:pPr>
        <w:ind w:left="3600" w:hanging="360"/>
      </w:pPr>
    </w:lvl>
    <w:lvl w:ilvl="5" w:tplc="13142250" w:tentative="1">
      <w:start w:val="1"/>
      <w:numFmt w:val="lowerRoman"/>
      <w:lvlText w:val="%6."/>
      <w:lvlJc w:val="right"/>
      <w:pPr>
        <w:ind w:left="4320" w:hanging="180"/>
      </w:pPr>
    </w:lvl>
    <w:lvl w:ilvl="6" w:tplc="13142250" w:tentative="1">
      <w:start w:val="1"/>
      <w:numFmt w:val="decimal"/>
      <w:lvlText w:val="%7."/>
      <w:lvlJc w:val="left"/>
      <w:pPr>
        <w:ind w:left="5040" w:hanging="360"/>
      </w:pPr>
    </w:lvl>
    <w:lvl w:ilvl="7" w:tplc="13142250" w:tentative="1">
      <w:start w:val="1"/>
      <w:numFmt w:val="lowerLetter"/>
      <w:lvlText w:val="%8."/>
      <w:lvlJc w:val="left"/>
      <w:pPr>
        <w:ind w:left="5760" w:hanging="360"/>
      </w:pPr>
    </w:lvl>
    <w:lvl w:ilvl="8" w:tplc="13142250" w:tentative="1">
      <w:start w:val="1"/>
      <w:numFmt w:val="lowerRoman"/>
      <w:lvlText w:val="%9."/>
      <w:lvlJc w:val="right"/>
      <w:pPr>
        <w:ind w:left="6480" w:hanging="180"/>
      </w:pPr>
    </w:lvl>
  </w:abstractNum>
  <w:abstractNum w:abstractNumId="80921706">
    <w:multiLevelType w:val="hybridMultilevel"/>
    <w:lvl w:ilvl="0" w:tplc="10578183">
      <w:start w:val="1"/>
      <w:numFmt w:val="decimal"/>
      <w:lvlText w:val="%1."/>
      <w:lvlJc w:val="left"/>
      <w:pPr>
        <w:ind w:left="720" w:hanging="360"/>
      </w:pPr>
    </w:lvl>
    <w:lvl w:ilvl="1" w:tplc="10578183" w:tentative="1">
      <w:start w:val="1"/>
      <w:numFmt w:val="lowerLetter"/>
      <w:lvlText w:val="%2."/>
      <w:lvlJc w:val="left"/>
      <w:pPr>
        <w:ind w:left="1440" w:hanging="360"/>
      </w:pPr>
    </w:lvl>
    <w:lvl w:ilvl="2" w:tplc="10578183" w:tentative="1">
      <w:start w:val="1"/>
      <w:numFmt w:val="lowerRoman"/>
      <w:lvlText w:val="%3."/>
      <w:lvlJc w:val="right"/>
      <w:pPr>
        <w:ind w:left="2160" w:hanging="180"/>
      </w:pPr>
    </w:lvl>
    <w:lvl w:ilvl="3" w:tplc="10578183" w:tentative="1">
      <w:start w:val="1"/>
      <w:numFmt w:val="decimal"/>
      <w:lvlText w:val="%4."/>
      <w:lvlJc w:val="left"/>
      <w:pPr>
        <w:ind w:left="2880" w:hanging="360"/>
      </w:pPr>
    </w:lvl>
    <w:lvl w:ilvl="4" w:tplc="10578183" w:tentative="1">
      <w:start w:val="1"/>
      <w:numFmt w:val="lowerLetter"/>
      <w:lvlText w:val="%5."/>
      <w:lvlJc w:val="left"/>
      <w:pPr>
        <w:ind w:left="3600" w:hanging="360"/>
      </w:pPr>
    </w:lvl>
    <w:lvl w:ilvl="5" w:tplc="10578183" w:tentative="1">
      <w:start w:val="1"/>
      <w:numFmt w:val="lowerRoman"/>
      <w:lvlText w:val="%6."/>
      <w:lvlJc w:val="right"/>
      <w:pPr>
        <w:ind w:left="4320" w:hanging="180"/>
      </w:pPr>
    </w:lvl>
    <w:lvl w:ilvl="6" w:tplc="10578183" w:tentative="1">
      <w:start w:val="1"/>
      <w:numFmt w:val="decimal"/>
      <w:lvlText w:val="%7."/>
      <w:lvlJc w:val="left"/>
      <w:pPr>
        <w:ind w:left="5040" w:hanging="360"/>
      </w:pPr>
    </w:lvl>
    <w:lvl w:ilvl="7" w:tplc="10578183" w:tentative="1">
      <w:start w:val="1"/>
      <w:numFmt w:val="lowerLetter"/>
      <w:lvlText w:val="%8."/>
      <w:lvlJc w:val="left"/>
      <w:pPr>
        <w:ind w:left="5760" w:hanging="360"/>
      </w:pPr>
    </w:lvl>
    <w:lvl w:ilvl="8" w:tplc="10578183" w:tentative="1">
      <w:start w:val="1"/>
      <w:numFmt w:val="lowerRoman"/>
      <w:lvlText w:val="%9."/>
      <w:lvlJc w:val="right"/>
      <w:pPr>
        <w:ind w:left="6480" w:hanging="180"/>
      </w:pPr>
    </w:lvl>
  </w:abstractNum>
  <w:abstractNum w:abstractNumId="80921705">
    <w:multiLevelType w:val="hybridMultilevel"/>
    <w:lvl w:ilvl="0" w:tplc="21001871">
      <w:start w:val="1"/>
      <w:numFmt w:val="decimal"/>
      <w:lvlText w:val="%1."/>
      <w:lvlJc w:val="left"/>
      <w:pPr>
        <w:ind w:left="720" w:hanging="360"/>
      </w:pPr>
    </w:lvl>
    <w:lvl w:ilvl="1" w:tplc="21001871" w:tentative="1">
      <w:start w:val="1"/>
      <w:numFmt w:val="lowerLetter"/>
      <w:lvlText w:val="%2."/>
      <w:lvlJc w:val="left"/>
      <w:pPr>
        <w:ind w:left="1440" w:hanging="360"/>
      </w:pPr>
    </w:lvl>
    <w:lvl w:ilvl="2" w:tplc="21001871" w:tentative="1">
      <w:start w:val="1"/>
      <w:numFmt w:val="lowerRoman"/>
      <w:lvlText w:val="%3."/>
      <w:lvlJc w:val="right"/>
      <w:pPr>
        <w:ind w:left="2160" w:hanging="180"/>
      </w:pPr>
    </w:lvl>
    <w:lvl w:ilvl="3" w:tplc="21001871" w:tentative="1">
      <w:start w:val="1"/>
      <w:numFmt w:val="decimal"/>
      <w:lvlText w:val="%4."/>
      <w:lvlJc w:val="left"/>
      <w:pPr>
        <w:ind w:left="2880" w:hanging="360"/>
      </w:pPr>
    </w:lvl>
    <w:lvl w:ilvl="4" w:tplc="21001871" w:tentative="1">
      <w:start w:val="1"/>
      <w:numFmt w:val="lowerLetter"/>
      <w:lvlText w:val="%5."/>
      <w:lvlJc w:val="left"/>
      <w:pPr>
        <w:ind w:left="3600" w:hanging="360"/>
      </w:pPr>
    </w:lvl>
    <w:lvl w:ilvl="5" w:tplc="21001871" w:tentative="1">
      <w:start w:val="1"/>
      <w:numFmt w:val="lowerRoman"/>
      <w:lvlText w:val="%6."/>
      <w:lvlJc w:val="right"/>
      <w:pPr>
        <w:ind w:left="4320" w:hanging="180"/>
      </w:pPr>
    </w:lvl>
    <w:lvl w:ilvl="6" w:tplc="21001871" w:tentative="1">
      <w:start w:val="1"/>
      <w:numFmt w:val="decimal"/>
      <w:lvlText w:val="%7."/>
      <w:lvlJc w:val="left"/>
      <w:pPr>
        <w:ind w:left="5040" w:hanging="360"/>
      </w:pPr>
    </w:lvl>
    <w:lvl w:ilvl="7" w:tplc="21001871" w:tentative="1">
      <w:start w:val="1"/>
      <w:numFmt w:val="lowerLetter"/>
      <w:lvlText w:val="%8."/>
      <w:lvlJc w:val="left"/>
      <w:pPr>
        <w:ind w:left="5760" w:hanging="360"/>
      </w:pPr>
    </w:lvl>
    <w:lvl w:ilvl="8" w:tplc="21001871" w:tentative="1">
      <w:start w:val="1"/>
      <w:numFmt w:val="lowerRoman"/>
      <w:lvlText w:val="%9."/>
      <w:lvlJc w:val="right"/>
      <w:pPr>
        <w:ind w:left="6480" w:hanging="180"/>
      </w:pPr>
    </w:lvl>
  </w:abstractNum>
  <w:abstractNum w:abstractNumId="80921704">
    <w:multiLevelType w:val="hybridMultilevel"/>
    <w:lvl w:ilvl="0" w:tplc="30457159">
      <w:start w:val="1"/>
      <w:numFmt w:val="decimal"/>
      <w:lvlText w:val="%1."/>
      <w:lvlJc w:val="left"/>
      <w:pPr>
        <w:ind w:left="720" w:hanging="360"/>
      </w:pPr>
    </w:lvl>
    <w:lvl w:ilvl="1" w:tplc="30457159" w:tentative="1">
      <w:start w:val="1"/>
      <w:numFmt w:val="lowerLetter"/>
      <w:lvlText w:val="%2."/>
      <w:lvlJc w:val="left"/>
      <w:pPr>
        <w:ind w:left="1440" w:hanging="360"/>
      </w:pPr>
    </w:lvl>
    <w:lvl w:ilvl="2" w:tplc="30457159" w:tentative="1">
      <w:start w:val="1"/>
      <w:numFmt w:val="lowerRoman"/>
      <w:lvlText w:val="%3."/>
      <w:lvlJc w:val="right"/>
      <w:pPr>
        <w:ind w:left="2160" w:hanging="180"/>
      </w:pPr>
    </w:lvl>
    <w:lvl w:ilvl="3" w:tplc="30457159" w:tentative="1">
      <w:start w:val="1"/>
      <w:numFmt w:val="decimal"/>
      <w:lvlText w:val="%4."/>
      <w:lvlJc w:val="left"/>
      <w:pPr>
        <w:ind w:left="2880" w:hanging="360"/>
      </w:pPr>
    </w:lvl>
    <w:lvl w:ilvl="4" w:tplc="30457159" w:tentative="1">
      <w:start w:val="1"/>
      <w:numFmt w:val="lowerLetter"/>
      <w:lvlText w:val="%5."/>
      <w:lvlJc w:val="left"/>
      <w:pPr>
        <w:ind w:left="3600" w:hanging="360"/>
      </w:pPr>
    </w:lvl>
    <w:lvl w:ilvl="5" w:tplc="30457159" w:tentative="1">
      <w:start w:val="1"/>
      <w:numFmt w:val="lowerRoman"/>
      <w:lvlText w:val="%6."/>
      <w:lvlJc w:val="right"/>
      <w:pPr>
        <w:ind w:left="4320" w:hanging="180"/>
      </w:pPr>
    </w:lvl>
    <w:lvl w:ilvl="6" w:tplc="30457159" w:tentative="1">
      <w:start w:val="1"/>
      <w:numFmt w:val="decimal"/>
      <w:lvlText w:val="%7."/>
      <w:lvlJc w:val="left"/>
      <w:pPr>
        <w:ind w:left="5040" w:hanging="360"/>
      </w:pPr>
    </w:lvl>
    <w:lvl w:ilvl="7" w:tplc="30457159" w:tentative="1">
      <w:start w:val="1"/>
      <w:numFmt w:val="lowerLetter"/>
      <w:lvlText w:val="%8."/>
      <w:lvlJc w:val="left"/>
      <w:pPr>
        <w:ind w:left="5760" w:hanging="360"/>
      </w:pPr>
    </w:lvl>
    <w:lvl w:ilvl="8" w:tplc="30457159" w:tentative="1">
      <w:start w:val="1"/>
      <w:numFmt w:val="lowerRoman"/>
      <w:lvlText w:val="%9."/>
      <w:lvlJc w:val="right"/>
      <w:pPr>
        <w:ind w:left="6480" w:hanging="180"/>
      </w:pPr>
    </w:lvl>
  </w:abstractNum>
  <w:abstractNum w:abstractNumId="80921703">
    <w:multiLevelType w:val="hybridMultilevel"/>
    <w:lvl w:ilvl="0" w:tplc="49552450">
      <w:start w:val="1"/>
      <w:numFmt w:val="decimal"/>
      <w:lvlText w:val="%1."/>
      <w:lvlJc w:val="left"/>
      <w:pPr>
        <w:ind w:left="720" w:hanging="360"/>
      </w:pPr>
    </w:lvl>
    <w:lvl w:ilvl="1" w:tplc="49552450" w:tentative="1">
      <w:start w:val="1"/>
      <w:numFmt w:val="lowerLetter"/>
      <w:lvlText w:val="%2."/>
      <w:lvlJc w:val="left"/>
      <w:pPr>
        <w:ind w:left="1440" w:hanging="360"/>
      </w:pPr>
    </w:lvl>
    <w:lvl w:ilvl="2" w:tplc="49552450" w:tentative="1">
      <w:start w:val="1"/>
      <w:numFmt w:val="lowerRoman"/>
      <w:lvlText w:val="%3."/>
      <w:lvlJc w:val="right"/>
      <w:pPr>
        <w:ind w:left="2160" w:hanging="180"/>
      </w:pPr>
    </w:lvl>
    <w:lvl w:ilvl="3" w:tplc="49552450" w:tentative="1">
      <w:start w:val="1"/>
      <w:numFmt w:val="decimal"/>
      <w:lvlText w:val="%4."/>
      <w:lvlJc w:val="left"/>
      <w:pPr>
        <w:ind w:left="2880" w:hanging="360"/>
      </w:pPr>
    </w:lvl>
    <w:lvl w:ilvl="4" w:tplc="49552450" w:tentative="1">
      <w:start w:val="1"/>
      <w:numFmt w:val="lowerLetter"/>
      <w:lvlText w:val="%5."/>
      <w:lvlJc w:val="left"/>
      <w:pPr>
        <w:ind w:left="3600" w:hanging="360"/>
      </w:pPr>
    </w:lvl>
    <w:lvl w:ilvl="5" w:tplc="49552450" w:tentative="1">
      <w:start w:val="1"/>
      <w:numFmt w:val="lowerRoman"/>
      <w:lvlText w:val="%6."/>
      <w:lvlJc w:val="right"/>
      <w:pPr>
        <w:ind w:left="4320" w:hanging="180"/>
      </w:pPr>
    </w:lvl>
    <w:lvl w:ilvl="6" w:tplc="49552450" w:tentative="1">
      <w:start w:val="1"/>
      <w:numFmt w:val="decimal"/>
      <w:lvlText w:val="%7."/>
      <w:lvlJc w:val="left"/>
      <w:pPr>
        <w:ind w:left="5040" w:hanging="360"/>
      </w:pPr>
    </w:lvl>
    <w:lvl w:ilvl="7" w:tplc="49552450" w:tentative="1">
      <w:start w:val="1"/>
      <w:numFmt w:val="lowerLetter"/>
      <w:lvlText w:val="%8."/>
      <w:lvlJc w:val="left"/>
      <w:pPr>
        <w:ind w:left="5760" w:hanging="360"/>
      </w:pPr>
    </w:lvl>
    <w:lvl w:ilvl="8" w:tplc="49552450" w:tentative="1">
      <w:start w:val="1"/>
      <w:numFmt w:val="lowerRoman"/>
      <w:lvlText w:val="%9."/>
      <w:lvlJc w:val="right"/>
      <w:pPr>
        <w:ind w:left="6480" w:hanging="180"/>
      </w:pPr>
    </w:lvl>
  </w:abstractNum>
  <w:abstractNum w:abstractNumId="80921702">
    <w:multiLevelType w:val="hybridMultilevel"/>
    <w:lvl w:ilvl="0" w:tplc="757934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0921702">
    <w:abstractNumId w:val="80921702"/>
  </w:num>
  <w:num w:numId="80921703">
    <w:abstractNumId w:val="80921703"/>
  </w:num>
  <w:num w:numId="80921704">
    <w:abstractNumId w:val="80921704"/>
  </w:num>
  <w:num w:numId="80921705">
    <w:abstractNumId w:val="80921705"/>
  </w:num>
  <w:num w:numId="80921706">
    <w:abstractNumId w:val="80921706"/>
  </w:num>
  <w:num w:numId="80921707">
    <w:abstractNumId w:val="80921707"/>
  </w:num>
  <w:num w:numId="80921708">
    <w:abstractNumId w:val="80921708"/>
  </w:num>
  <w:num w:numId="80921709">
    <w:abstractNumId w:val="80921709"/>
  </w:num>
  <w:num w:numId="80921710">
    <w:abstractNumId w:val="80921710"/>
  </w:num>
  <w:num w:numId="80921711">
    <w:abstractNumId w:val="80921711"/>
  </w:num>
  <w:num w:numId="80921712">
    <w:abstractNumId w:val="80921712"/>
  </w:num>
  <w:num w:numId="80921713">
    <w:abstractNumId w:val="80921713"/>
  </w:num>
  <w:num w:numId="80921714">
    <w:abstractNumId w:val="80921714"/>
  </w:num>
  <w:num w:numId="80921715">
    <w:abstractNumId w:val="80921715"/>
  </w:num>
  <w:num w:numId="80921716">
    <w:abstractNumId w:val="80921716"/>
  </w:num>
  <w:num w:numId="80921717">
    <w:abstractNumId w:val="80921717"/>
  </w:num>
  <w:num w:numId="80921718">
    <w:abstractNumId w:val="80921718"/>
  </w:num>
  <w:num w:numId="80921719">
    <w:abstractNumId w:val="80921719"/>
  </w:num>
  <w:num w:numId="80921720">
    <w:abstractNumId w:val="80921720"/>
  </w:num>
  <w:num w:numId="80921721">
    <w:abstractNumId w:val="80921721"/>
  </w:num>
  <w:num w:numId="80921722">
    <w:abstractNumId w:val="80921722"/>
  </w:num>
  <w:num w:numId="80921723">
    <w:abstractNumId w:val="80921723"/>
  </w:num>
  <w:num w:numId="80921724">
    <w:abstractNumId w:val="80921724"/>
  </w:num>
  <w:num w:numId="80921725">
    <w:abstractNumId w:val="80921725"/>
  </w:num>
  <w:num w:numId="80921726">
    <w:abstractNumId w:val="80921726"/>
  </w:num>
  <w:num w:numId="80921727">
    <w:abstractNumId w:val="80921727"/>
  </w:num>
  <w:num w:numId="80921728">
    <w:abstractNumId w:val="80921728"/>
  </w:num>
  <w:num w:numId="80921729">
    <w:abstractNumId w:val="80921729"/>
  </w:num>
  <w:num w:numId="80921730">
    <w:abstractNumId w:val="809217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5653962" Type="http://schemas.openxmlformats.org/officeDocument/2006/relationships/comments" Target="comments.xml"/><Relationship Id="rId78934781" Type="http://schemas.openxmlformats.org/officeDocument/2006/relationships/image" Target="media/imgrId78934781.jpg"/><Relationship Id="rId349260acf2676be1a" Type="http://schemas.openxmlformats.org/officeDocument/2006/relationships/hyperlink" Target="http://www.kohlerengines.com/home.htm" TargetMode="External"/><Relationship Id="rId766560acf2676be40" Type="http://schemas.openxmlformats.org/officeDocument/2006/relationships/hyperlink" Target="http://dealers.kohlerpower.it/" TargetMode="External"/><Relationship Id="rId229060acf2676be99" Type="http://schemas.openxmlformats.org/officeDocument/2006/relationships/hyperlink" Target="http://www.kohlerengines.com/home.htm" TargetMode="External"/><Relationship Id="rId168160acf26c1faf0" Type="http://schemas.openxmlformats.org/officeDocument/2006/relationships/hyperlink" Target="https://iservice.lombardini.it/jsp/Template2/manuale.jsp?id=71&amp;parent=962" TargetMode="External"/><Relationship Id="rId952860acf26c1fb11" Type="http://schemas.openxmlformats.org/officeDocument/2006/relationships/hyperlink" Target="https://iservice.lombardini.it/jsp/Template2/manuale.jsp?id=70&amp;parent=962" TargetMode="External"/><Relationship Id="rId693960acf26c30ed4" Type="http://schemas.openxmlformats.org/officeDocument/2006/relationships/hyperlink" Target="https://iservice.lombardini.it/jsp/Template2/manuale.jsp?id=86&amp;parent=962" TargetMode="External"/><Relationship Id="rId568960acf26c30fa9" Type="http://schemas.openxmlformats.org/officeDocument/2006/relationships/hyperlink" Target="https://iservice.lombardini.it/jsp/Template2/manuale.jsp?id=89&amp;parent=962" TargetMode="External"/><Relationship Id="rId370060acf26c52a1d" Type="http://schemas.openxmlformats.org/officeDocument/2006/relationships/hyperlink" Target="https://iservice.lombardini.it/jsp/Template2/manuale.jsp?id=60&amp;parent=962" TargetMode="External"/><Relationship Id="rId948460acf26c6320a" Type="http://schemas.openxmlformats.org/officeDocument/2006/relationships/hyperlink" Target="https://iservice.lombardini.it/jsp/Template2/manuale.jsp?id=56&amp;parent=962" TargetMode="External"/><Relationship Id="rId866960acf26c63523" Type="http://schemas.openxmlformats.org/officeDocument/2006/relationships/hyperlink" Target="https://iservice.lombardini.it/jsp/Template2/manuale.jsp?id=86&amp;parent=962" TargetMode="External"/><Relationship Id="rId198560acf26c755e3" Type="http://schemas.openxmlformats.org/officeDocument/2006/relationships/hyperlink" Target="https://iservice.lombardini.it/jsp/Template2/manuale.jsp?id=55&amp;parent=962" TargetMode="External"/><Relationship Id="rId731160acf26c75621" Type="http://schemas.openxmlformats.org/officeDocument/2006/relationships/hyperlink" Target="https://iservice.lombardini.it/jsp/Template2/manuale.jsp?id=60&amp;parent=962" TargetMode="External"/><Relationship Id="rId544560acf26c75a58" Type="http://schemas.openxmlformats.org/officeDocument/2006/relationships/hyperlink" Target="https://iservice.lombardini.it/jsp/Template2/manuale.jsp?id=53&amp;parent=962" TargetMode="External"/><Relationship Id="rId593560acf26c75a75" Type="http://schemas.openxmlformats.org/officeDocument/2006/relationships/hyperlink" Target="https://iservice.lombardini.it/jsp/Template2/manuale.jsp?id=55&amp;parent=962" TargetMode="External"/><Relationship Id="rId206260acf26ca781c" Type="http://schemas.openxmlformats.org/officeDocument/2006/relationships/hyperlink" Target="https://www.youtube.com/embed/cVpoy_m253A?rel=0" TargetMode="External"/><Relationship Id="rId500960acf26cba896" Type="http://schemas.openxmlformats.org/officeDocument/2006/relationships/hyperlink" Target="https://iservice.lombardini.it/jsp/Template2/manuale.jsp?id=60&amp;parent=962" TargetMode="External"/><Relationship Id="rId374360acf26d3790b" Type="http://schemas.openxmlformats.org/officeDocument/2006/relationships/hyperlink" Target="https://www.youtube.com/embed/S79xPhTZMps?rel=0" TargetMode="External"/><Relationship Id="rId341260acf26d3801a" Type="http://schemas.openxmlformats.org/officeDocument/2006/relationships/hyperlink" Target="https://iservice.lombardini.it/jsp/Template4/manuale.jsp?id=2664&amp;parent=962" TargetMode="External"/><Relationship Id="rId374760acf26d380a5" Type="http://schemas.openxmlformats.org/officeDocument/2006/relationships/hyperlink" Target="https://iservice.lombardini.it/jsp/Template4/manuale.jsp?id=2664&amp;parent=962" TargetMode="External"/><Relationship Id="rId725160acf26d7eeef" Type="http://schemas.openxmlformats.org/officeDocument/2006/relationships/hyperlink" Target="https://iservice.lombardini.it/jsp/Template2/manuale.jsp?id=41&amp;parent=962" TargetMode="External"/><Relationship Id="rId675460acf26da4501" Type="http://schemas.openxmlformats.org/officeDocument/2006/relationships/hyperlink" Target="https://iservice.lombardini.it/jsp/Template2/manuale.jsp?id=60&amp;parent=962" TargetMode="External"/><Relationship Id="rId377860acf26db6f99" Type="http://schemas.openxmlformats.org/officeDocument/2006/relationships/hyperlink" Target="https://iservice.lombardini.it/jsp/Template2/manuale.jsp?id=59&amp;parent=962" TargetMode="External"/><Relationship Id="rId871360acf26dc55ec" Type="http://schemas.openxmlformats.org/officeDocument/2006/relationships/hyperlink" Target="https://iservice.lombardini.it/jsp/Template2/manuale.jsp?id=42&amp;parent=962" TargetMode="External"/><Relationship Id="rId101560acf26dc57c5" Type="http://schemas.openxmlformats.org/officeDocument/2006/relationships/hyperlink" Target="https://iservice.lombardini.it/jsp/Template2/manuale.jsp?id=75&amp;parent=962" TargetMode="External"/><Relationship Id="rId728360acf26dc597b" Type="http://schemas.openxmlformats.org/officeDocument/2006/relationships/hyperlink" Target="https://iservice.lombardini.it/jsp/Template2/manuale.jsp?id=44&amp;parent=962" TargetMode="External"/><Relationship Id="rId906860acf26dc5b43" Type="http://schemas.openxmlformats.org/officeDocument/2006/relationships/hyperlink" Target="https://iservice.lombardini.it/jsp/Template2/manuale.jsp?id=73&amp;parent=962" TargetMode="External"/><Relationship Id="rId158260acf26dc5d08" Type="http://schemas.openxmlformats.org/officeDocument/2006/relationships/hyperlink" Target="https://iservice.lombardini.it/jsp/Template2/manuale.jsp?id=76&amp;parent=962" TargetMode="External"/><Relationship Id="rId598960acf26dc5edb" Type="http://schemas.openxmlformats.org/officeDocument/2006/relationships/hyperlink" Target="https://iservice.lombardini.it/jsp/Template2/manuale.jsp?id=77&amp;parent=962" TargetMode="External"/><Relationship Id="rId133160acf26dc60b6" Type="http://schemas.openxmlformats.org/officeDocument/2006/relationships/hyperlink" Target="https://iservice.lombardini.it/jsp/Template2/manuale.jsp?id=74&amp;parent=962" TargetMode="External"/><Relationship Id="rId226360acf26dc7221" Type="http://schemas.openxmlformats.org/officeDocument/2006/relationships/hyperlink" Target="https://iservice.lombardini.it/jsp/Template2/manuale.jsp?id=87&amp;parent=962" TargetMode="External"/><Relationship Id="rId707860acf26dc8122" Type="http://schemas.openxmlformats.org/officeDocument/2006/relationships/hyperlink" Target="https://iservice.lombardini.it/jsp/Template4/manuale.jsp?id=2669&amp;parent=1034" TargetMode="External"/><Relationship Id="rId156060acf26dc8834" Type="http://schemas.openxmlformats.org/officeDocument/2006/relationships/hyperlink" Target="https://iservice.lombardini.it/jsp/Template2/manuale.jsp?id=83&amp;parent=962" TargetMode="External"/><Relationship Id="rId706460acf26dc885e" Type="http://schemas.openxmlformats.org/officeDocument/2006/relationships/hyperlink" Target="https://iservice.lombardini.it/jsp/Template2/manuale.jsp?id=84&amp;parent=962" TargetMode="External"/><Relationship Id="rId260360acf26dc887c" Type="http://schemas.openxmlformats.org/officeDocument/2006/relationships/hyperlink" Target="https://iservice.lombardini.it/jsp/Template2/manuale.jsp?id=85&amp;parent=962" TargetMode="External"/><Relationship Id="rId104260acf26dc95b4" Type="http://schemas.openxmlformats.org/officeDocument/2006/relationships/hyperlink" Target="https://iservice.lombardini.it/jsp/Template2/manuale.jsp?id=86&amp;parent=962" TargetMode="External"/><Relationship Id="rId495760acf26dc9e74" Type="http://schemas.openxmlformats.org/officeDocument/2006/relationships/hyperlink" Target="https://iservice.lombardini.it/jsp/Template4/manuale.jsp?id=2664&amp;parent=1034" TargetMode="External"/><Relationship Id="rId541960acf26ddc3d0" Type="http://schemas.openxmlformats.org/officeDocument/2006/relationships/hyperlink" Target="https://iservice.lombardini.it/jsp/Template2/manuale.jsp?id=60&amp;parent=962" TargetMode="External"/><Relationship Id="rId545860acf26e23279" Type="http://schemas.openxmlformats.org/officeDocument/2006/relationships/hyperlink" Target="https://iservice.lombardini.it/jsp/Template2/manuale.jsp?id=60&amp;parent=962" TargetMode="External"/><Relationship Id="rId681360acf26e4f5a1" Type="http://schemas.openxmlformats.org/officeDocument/2006/relationships/hyperlink" Target="https://iservice.lombardini.it/jsp/Template2/manuale.jsp?id=60&amp;parent=962" TargetMode="External"/><Relationship Id="rId738660acf26e79dbb" Type="http://schemas.openxmlformats.org/officeDocument/2006/relationships/hyperlink" Target="https://iservice.lombardini.it/jsp/Template2/manuale.jsp?id=59&amp;parent=962" TargetMode="External"/><Relationship Id="rId949760acf26e8db4d" Type="http://schemas.openxmlformats.org/officeDocument/2006/relationships/hyperlink" Target="https://iservice.lombardini.it/jsp/Template2/manuale.jsp?id=60&amp;parent=962" TargetMode="External"/><Relationship Id="rId248760acf26eb80bc" Type="http://schemas.openxmlformats.org/officeDocument/2006/relationships/hyperlink" Target="https://iservice.lombardini.it/jsp/Template2/manuale.jsp?id=59&amp;parent=962" TargetMode="External"/><Relationship Id="rId255260acf26ec8f35" Type="http://schemas.openxmlformats.org/officeDocument/2006/relationships/hyperlink" Target="https://iservice.lombardini.it/jsp/Template2/manuale.jsp?id=60&amp;parent=962" TargetMode="External"/><Relationship Id="rId927260acf26f16c1f" Type="http://schemas.openxmlformats.org/officeDocument/2006/relationships/hyperlink" Target="https://iservice.lombardini.it/jsp/Template2/manuale.jsp?id=60&amp;parent=962" TargetMode="External"/><Relationship Id="rId954160acf26f2723c" Type="http://schemas.openxmlformats.org/officeDocument/2006/relationships/hyperlink" Target="https://iservice.lombardini.it/jsp/Template2/manuale.jsp?id=59&amp;parent=962" TargetMode="External"/><Relationship Id="rId509660acf26f3a001" Type="http://schemas.openxmlformats.org/officeDocument/2006/relationships/hyperlink" Target="https://iservice.lombardini.it/jsp/Template2/manuale.jsp?id=70&amp;parent=962" TargetMode="External"/><Relationship Id="rId824260acf26f8b6b4" Type="http://schemas.openxmlformats.org/officeDocument/2006/relationships/hyperlink" Target="https://iservice.lombardini.it/jsp/Template2/manuale.jsp?id=59&amp;parent=962" TargetMode="External"/><Relationship Id="rId465860acf26fddb8d" Type="http://schemas.openxmlformats.org/officeDocument/2006/relationships/hyperlink" Target="https://iservice.lombardini.it/jsp/Template2/manuale.jsp?id=60&amp;parent=962" TargetMode="External"/><Relationship Id="rId533060acf26feeb18" Type="http://schemas.openxmlformats.org/officeDocument/2006/relationships/hyperlink" Target="https://iservice.lombardini.it/jsp/Template2/manuale.jsp?id=59&amp;parent=962" TargetMode="External"/><Relationship Id="rId420160acf2703999a" Type="http://schemas.openxmlformats.org/officeDocument/2006/relationships/hyperlink" Target="https://iservice.lombardini.it/jsp/Template2/manuale.jsp?id=60&amp;parent=962" TargetMode="External"/><Relationship Id="rId472160acf2704af7d" Type="http://schemas.openxmlformats.org/officeDocument/2006/relationships/hyperlink" Target="https://iservice.lombardini.it/jsp/Template2/manuale.jsp?id=59&amp;parent=962" TargetMode="External"/><Relationship Id="rId512060acf27071834" Type="http://schemas.openxmlformats.org/officeDocument/2006/relationships/hyperlink" Target="https://iservice.lombardini.it/jsp/Template2/manuale.jsp?id=80&amp;parent=962" TargetMode="External"/><Relationship Id="rId790560acf27071914" Type="http://schemas.openxmlformats.org/officeDocument/2006/relationships/hyperlink" Target="https://iservice.lombardini.it/jsp/Template2/manuale.jsp?id=81&amp;parent=962" TargetMode="External"/><Relationship Id="rId768860acf27073059" Type="http://schemas.openxmlformats.org/officeDocument/2006/relationships/hyperlink" Target="https://iservice.lombardini.it/jsp/Template2/manuale.jsp?id=83&amp;parent=962" TargetMode="External"/><Relationship Id="rId496960acf270733f2" Type="http://schemas.openxmlformats.org/officeDocument/2006/relationships/hyperlink" Target="https://iservice.lombardini.it/jsp/Template2/manuale.jsp?id=83&amp;parent=962" TargetMode="External"/><Relationship Id="rId192760acf2708781e" Type="http://schemas.openxmlformats.org/officeDocument/2006/relationships/hyperlink" Target="https://iservice.lombardini.it/jsp/Template2/manuale.jsp?id=41&amp;parent=962" TargetMode="External"/><Relationship Id="rId607860acf270878df" Type="http://schemas.openxmlformats.org/officeDocument/2006/relationships/hyperlink" Target="https://iservice.lombardini.it/jsp/Template2/manuale.jsp?id=71&amp;parent=962" TargetMode="External"/><Relationship Id="rId839760acf270879e7" Type="http://schemas.openxmlformats.org/officeDocument/2006/relationships/hyperlink" Target="https://iservice.lombardini.it/jsp/Template2/manuale.jsp?id=70&amp;parent=962" TargetMode="External"/><Relationship Id="rId756960acf270ab08a" Type="http://schemas.openxmlformats.org/officeDocument/2006/relationships/hyperlink" Target="https://iservice.lombardini.it/jsp/Template2/manuale.jsp?id=60&amp;parent=962" TargetMode="External"/><Relationship Id="rId150660acf270ab0e7" Type="http://schemas.openxmlformats.org/officeDocument/2006/relationships/hyperlink" Target="https://iservice.lombardini.it/jsp/Template2/manuale.jsp?id=84&amp;parent=962" TargetMode="External"/><Relationship Id="rId961060acf270ab210" Type="http://schemas.openxmlformats.org/officeDocument/2006/relationships/hyperlink" Target="https://iservice.lombardini.it/jsp/Template2/manuale.jsp?id=88&amp;parent=962" TargetMode="External"/><Relationship Id="rId743560acf270ab2a0" Type="http://schemas.openxmlformats.org/officeDocument/2006/relationships/hyperlink" Target="https://iservice.lombardini.it/jsp/Template2/manuale.jsp?id=84&amp;parent=962" TargetMode="External"/><Relationship Id="rId795660acf270ab2d0" Type="http://schemas.openxmlformats.org/officeDocument/2006/relationships/hyperlink" Target="https://iservice.lombardini.it/jsp/Template2/manuale.jsp?id=53&amp;parent=962" TargetMode="External"/><Relationship Id="rId345960acf270ab2e7" Type="http://schemas.openxmlformats.org/officeDocument/2006/relationships/hyperlink" Target="https://iservice.lombardini.it/jsp/Template2/manuale.jsp?id=55&amp;parent=962" TargetMode="External"/><Relationship Id="rId696160acf271253a3" Type="http://schemas.openxmlformats.org/officeDocument/2006/relationships/hyperlink" Target="https://www.youtube.com/embed/IBL-IEYm16U?rel=0" TargetMode="External"/><Relationship Id="rId102860acf27139bc2" Type="http://schemas.openxmlformats.org/officeDocument/2006/relationships/hyperlink" Target="https://iservice.lombardini.it/jsp/Template2/manuale.jsp?id=60&amp;parent=962" TargetMode="External"/><Relationship Id="rId555560acf2714c11d" Type="http://schemas.openxmlformats.org/officeDocument/2006/relationships/hyperlink" Target="https://iservice.lombardini.it/jsp/Template2/manuale.jsp?id=88&amp;parent=962" TargetMode="External"/><Relationship Id="rId753360acf27186311" Type="http://schemas.openxmlformats.org/officeDocument/2006/relationships/hyperlink" Target="https://www.youtube.com/embed/jr0sXe8Cdro?rel=0" TargetMode="External"/><Relationship Id="rId339360acf2719998d" Type="http://schemas.openxmlformats.org/officeDocument/2006/relationships/hyperlink" Target="https://iservice.lombardini.it/jsp/Template2/manuale.jsp?id=60&amp;parent=962" TargetMode="External"/><Relationship Id="rId665760acf271bca8d" Type="http://schemas.openxmlformats.org/officeDocument/2006/relationships/hyperlink" Target="https://iservice.lombardini.it/jsp/Template2/manuale.jsp?id=60&amp;parent=962" TargetMode="External"/><Relationship Id="rId655860acf271cdf6b" Type="http://schemas.openxmlformats.org/officeDocument/2006/relationships/hyperlink" Target="https://iservice.lombardini.it/jsp/Template2/manuale.jsp?id=88&amp;parent=962" TargetMode="External"/><Relationship Id="rId268260acf27210a42" Type="http://schemas.openxmlformats.org/officeDocument/2006/relationships/hyperlink" Target="https://www.youtube.com/embed/MXs9IUimUi4?rel=0" TargetMode="External"/><Relationship Id="rId601560acf272200f3" Type="http://schemas.openxmlformats.org/officeDocument/2006/relationships/hyperlink" Target="https://iservice.lombardini.it/jsp/Template2/manuale.jsp?id=60&amp;parent=962" TargetMode="External"/><Relationship Id="rId218260acf27243182" Type="http://schemas.openxmlformats.org/officeDocument/2006/relationships/hyperlink" Target="https://iservice.lombardini.it/jsp/Template2/manuale.jsp?id=69&amp;parent=962" TargetMode="External"/><Relationship Id="rId944460acf27243aa0" Type="http://schemas.openxmlformats.org/officeDocument/2006/relationships/hyperlink" Target="https://iservice.lombardini.it/jsp/Template2/manuale.jsp?id=86&amp;parent=962" TargetMode="External"/><Relationship Id="rId362060acf27243f9e" Type="http://schemas.openxmlformats.org/officeDocument/2006/relationships/hyperlink" Target="https://iservice.lombardini.it/jsp/Template2/manuale.jsp?id=87&amp;parent=962" TargetMode="External"/><Relationship Id="rId921560acf27245ac4" Type="http://schemas.openxmlformats.org/officeDocument/2006/relationships/hyperlink" Target="https://iservice.lombardini.it/jsp/Template2/manuale.jsp?id=56&amp;parent=962" TargetMode="External"/><Relationship Id="rId820360acf27245f71" Type="http://schemas.openxmlformats.org/officeDocument/2006/relationships/hyperlink" Target="https://iservice.lombardini.it/jsp/Template2/manuale.jsp?id=87&amp;parent=962" TargetMode="External"/><Relationship Id="rId292960acf272461d6" Type="http://schemas.openxmlformats.org/officeDocument/2006/relationships/hyperlink" Target="https://iservice.lombardini.it/jsp/Template2/manuale.jsp?id=87&amp;parent=962" TargetMode="External"/><Relationship Id="rId647660acf27246688" Type="http://schemas.openxmlformats.org/officeDocument/2006/relationships/hyperlink" Target="https://iservice.lombardini.it/jsp/Template2/manuale.jsp?id=87&amp;parent=962" TargetMode="External"/><Relationship Id="rId191360acf2724701b" Type="http://schemas.openxmlformats.org/officeDocument/2006/relationships/hyperlink" Target="https://iservice.lombardini.it/jsp/Template2/manuale.jsp?id=86&amp;parent=962" TargetMode="External"/><Relationship Id="rId616260acf272474f9" Type="http://schemas.openxmlformats.org/officeDocument/2006/relationships/hyperlink" Target="https://iservice.lombardini.it/jsp/Template2/manuale.jsp?id=70&amp;parent=962" TargetMode="External"/><Relationship Id="rId492760acf27249e8c" Type="http://schemas.openxmlformats.org/officeDocument/2006/relationships/hyperlink" Target="http://dealers.kohlerpower.it/" TargetMode="External"/><Relationship Id="rId438660acf27249ee9" Type="http://schemas.openxmlformats.org/officeDocument/2006/relationships/hyperlink" Target="http://dealers.kohlerpower.it/" TargetMode="External"/><Relationship Id="rId308860acf27249f36" Type="http://schemas.openxmlformats.org/officeDocument/2006/relationships/hyperlink" Target="http://dealers.kohlerpower.it/" TargetMode="External"/><Relationship Id="rId443460acf27249f75" Type="http://schemas.openxmlformats.org/officeDocument/2006/relationships/hyperlink" Target="http://dealers.kohlerpower.it/" TargetMode="External"/><Relationship Id="rId873260acf267bd45f" Type="http://schemas.openxmlformats.org/officeDocument/2006/relationships/image" Target="media/imgrId873260acf267bd45f.jpg"/><Relationship Id="rId267360acf267dc359" Type="http://schemas.openxmlformats.org/officeDocument/2006/relationships/image" Target="media/imgrId267360acf267dc359.jpg"/><Relationship Id="rId801860acf267f415c" Type="http://schemas.openxmlformats.org/officeDocument/2006/relationships/image" Target="media/imgrId801860acf267f415c.jpg"/><Relationship Id="rId972860acf2681b37c" Type="http://schemas.openxmlformats.org/officeDocument/2006/relationships/image" Target="media/imgrId972860acf2681b37c.jpg"/><Relationship Id="rId108660acf268356d3" Type="http://schemas.openxmlformats.org/officeDocument/2006/relationships/image" Target="media/imgrId108660acf268356d3.jpg"/><Relationship Id="rId352060acf268524f0" Type="http://schemas.openxmlformats.org/officeDocument/2006/relationships/image" Target="media/imgrId352060acf268524f0.jpg"/><Relationship Id="rId867160acf2686f509" Type="http://schemas.openxmlformats.org/officeDocument/2006/relationships/image" Target="media/imgrId867160acf2686f509.jpg"/><Relationship Id="rId165860acf268c0078" Type="http://schemas.openxmlformats.org/officeDocument/2006/relationships/image" Target="media/imgrId165860acf268c0078.jpg"/><Relationship Id="rId134460acf268da7f5" Type="http://schemas.openxmlformats.org/officeDocument/2006/relationships/image" Target="media/imgrId134460acf268da7f5.jpg"/><Relationship Id="rId422660acf26902c3b" Type="http://schemas.openxmlformats.org/officeDocument/2006/relationships/image" Target="media/imgrId422660acf26902c3b.jpg"/><Relationship Id="rId772460acf26916101" Type="http://schemas.openxmlformats.org/officeDocument/2006/relationships/image" Target="media/imgrId772460acf26916101.jpg"/><Relationship Id="rId871760acf269297f3" Type="http://schemas.openxmlformats.org/officeDocument/2006/relationships/image" Target="media/imgrId871760acf269297f3.jpg"/><Relationship Id="rId647460acf2693b8a6" Type="http://schemas.openxmlformats.org/officeDocument/2006/relationships/image" Target="media/imgrId647460acf2693b8a6.jpg"/><Relationship Id="rId876860acf26948e90" Type="http://schemas.openxmlformats.org/officeDocument/2006/relationships/image" Target="media/imgrId876860acf26948e90.jpg"/><Relationship Id="rId287760acf2695ad56" Type="http://schemas.openxmlformats.org/officeDocument/2006/relationships/image" Target="media/imgrId287760acf2695ad56.png"/><Relationship Id="rId160360acf2696f783" Type="http://schemas.openxmlformats.org/officeDocument/2006/relationships/image" Target="media/imgrId160360acf2696f783.jpg"/><Relationship Id="rId320660acf26984a6e" Type="http://schemas.openxmlformats.org/officeDocument/2006/relationships/image" Target="media/imgrId320660acf26984a6e.jpg"/><Relationship Id="rId264960acf269a1a71" Type="http://schemas.openxmlformats.org/officeDocument/2006/relationships/image" Target="media/imgrId264960acf269a1a71.jpg"/><Relationship Id="rId791760acf269b49eb" Type="http://schemas.openxmlformats.org/officeDocument/2006/relationships/image" Target="media/imgrId791760acf269b49eb.jpg"/><Relationship Id="rId926760acf269c8f85" Type="http://schemas.openxmlformats.org/officeDocument/2006/relationships/image" Target="media/imgrId926760acf269c8f85.jpg"/><Relationship Id="rId305560acf269dcdcf" Type="http://schemas.openxmlformats.org/officeDocument/2006/relationships/image" Target="media/imgrId305560acf269dcdcf.jpg"/><Relationship Id="rId770660acf269f155d" Type="http://schemas.openxmlformats.org/officeDocument/2006/relationships/image" Target="media/imgrId770660acf269f155d.jpg"/><Relationship Id="rId975860acf26a0c413" Type="http://schemas.openxmlformats.org/officeDocument/2006/relationships/image" Target="media/imgrId975860acf26a0c413.jpg"/><Relationship Id="rId576160acf26a1c977" Type="http://schemas.openxmlformats.org/officeDocument/2006/relationships/image" Target="media/imgrId576160acf26a1c977.png"/><Relationship Id="rId384760acf26a2cc05" Type="http://schemas.openxmlformats.org/officeDocument/2006/relationships/image" Target="media/imgrId384760acf26a2cc05.png"/><Relationship Id="rId690160acf26a41b7a" Type="http://schemas.openxmlformats.org/officeDocument/2006/relationships/image" Target="media/imgrId690160acf26a41b7a.png"/><Relationship Id="rId181760acf26a544f8" Type="http://schemas.openxmlformats.org/officeDocument/2006/relationships/image" Target="media/imgrId181760acf26a544f8.jpg"/><Relationship Id="rId180560acf26a65995" Type="http://schemas.openxmlformats.org/officeDocument/2006/relationships/image" Target="media/imgrId180560acf26a65995.jpg"/><Relationship Id="rId588760acf26a7bb8e" Type="http://schemas.openxmlformats.org/officeDocument/2006/relationships/image" Target="media/imgrId588760acf26a7bb8e.jpg"/><Relationship Id="rId922560acf26a8fe8d" Type="http://schemas.openxmlformats.org/officeDocument/2006/relationships/image" Target="media/imgrId922560acf26a8fe8d.jpg"/><Relationship Id="rId543160acf26a9e232" Type="http://schemas.openxmlformats.org/officeDocument/2006/relationships/image" Target="media/imgrId543160acf26a9e232.jpg"/><Relationship Id="rId769160acf26aaf818" Type="http://schemas.openxmlformats.org/officeDocument/2006/relationships/image" Target="media/imgrId769160acf26aaf818.jpg"/><Relationship Id="rId850160acf26ac1c94" Type="http://schemas.openxmlformats.org/officeDocument/2006/relationships/image" Target="media/imgrId850160acf26ac1c94.jpg"/><Relationship Id="rId694460acf26ad574f" Type="http://schemas.openxmlformats.org/officeDocument/2006/relationships/image" Target="media/imgrId694460acf26ad574f.jpg"/><Relationship Id="rId366360acf26ae8474" Type="http://schemas.openxmlformats.org/officeDocument/2006/relationships/image" Target="media/imgrId366360acf26ae8474.jpg"/><Relationship Id="rId727860acf26b075b2" Type="http://schemas.openxmlformats.org/officeDocument/2006/relationships/image" Target="media/imgrId727860acf26b075b2.jpg"/><Relationship Id="rId214760acf26b1b17f" Type="http://schemas.openxmlformats.org/officeDocument/2006/relationships/image" Target="media/imgrId214760acf26b1b17f.jpg"/><Relationship Id="rId461460acf26b2a59f" Type="http://schemas.openxmlformats.org/officeDocument/2006/relationships/image" Target="media/imgrId461460acf26b2a59f.jpg"/><Relationship Id="rId179460acf26b3be57" Type="http://schemas.openxmlformats.org/officeDocument/2006/relationships/image" Target="media/imgrId179460acf26b3be57.jpg"/><Relationship Id="rId336060acf26b5050f" Type="http://schemas.openxmlformats.org/officeDocument/2006/relationships/image" Target="media/imgrId336060acf26b5050f.jpg"/><Relationship Id="rId101160acf26b649f2" Type="http://schemas.openxmlformats.org/officeDocument/2006/relationships/image" Target="media/imgrId101160acf26b649f2.jpg"/><Relationship Id="rId486460acf26b764c4" Type="http://schemas.openxmlformats.org/officeDocument/2006/relationships/image" Target="media/imgrId486460acf26b764c4.jpg"/><Relationship Id="rId510960acf26b89d21" Type="http://schemas.openxmlformats.org/officeDocument/2006/relationships/image" Target="media/imgrId510960acf26b89d21.jpg"/><Relationship Id="rId240160acf26b982ea" Type="http://schemas.openxmlformats.org/officeDocument/2006/relationships/image" Target="media/imgrId240160acf26b982ea.jpg"/><Relationship Id="rId783860acf26badc8c" Type="http://schemas.openxmlformats.org/officeDocument/2006/relationships/image" Target="media/imgrId783860acf26badc8c.jpg"/><Relationship Id="rId674560acf26bbb7d3" Type="http://schemas.openxmlformats.org/officeDocument/2006/relationships/image" Target="media/imgrId674560acf26bbb7d3.jpg"/><Relationship Id="rId766160acf26bcfe52" Type="http://schemas.openxmlformats.org/officeDocument/2006/relationships/image" Target="media/imgrId766160acf26bcfe52.jpg"/><Relationship Id="rId519460acf26be010b" Type="http://schemas.openxmlformats.org/officeDocument/2006/relationships/image" Target="media/imgrId519460acf26be010b.jpg"/><Relationship Id="rId491360acf26c0cfae" Type="http://schemas.openxmlformats.org/officeDocument/2006/relationships/image" Target="media/imgrId491360acf26c0cfae.jpg"/><Relationship Id="rId804260acf26c1eebb" Type="http://schemas.openxmlformats.org/officeDocument/2006/relationships/image" Target="media/imgrId804260acf26c1eebb.jpg"/><Relationship Id="rId564060acf26c301ab" Type="http://schemas.openxmlformats.org/officeDocument/2006/relationships/image" Target="media/imgrId564060acf26c301ab.jpg"/><Relationship Id="rId107660acf26c40cae" Type="http://schemas.openxmlformats.org/officeDocument/2006/relationships/image" Target="media/imgrId107660acf26c40cae.jpg"/><Relationship Id="rId792260acf26c51dd8" Type="http://schemas.openxmlformats.org/officeDocument/2006/relationships/image" Target="media/imgrId792260acf26c51dd8.jpg"/><Relationship Id="rId128560acf26c625d5" Type="http://schemas.openxmlformats.org/officeDocument/2006/relationships/image" Target="media/imgrId128560acf26c625d5.jpg"/><Relationship Id="rId789960acf26c74f9d" Type="http://schemas.openxmlformats.org/officeDocument/2006/relationships/image" Target="media/imgrId789960acf26c74f9d.jpg"/><Relationship Id="rId647160acf26c8e247" Type="http://schemas.openxmlformats.org/officeDocument/2006/relationships/image" Target="media/imgrId647160acf26c8e247.jpg"/><Relationship Id="rId131460acf26ca6cb1" Type="http://schemas.openxmlformats.org/officeDocument/2006/relationships/image" Target="media/imgrId131460acf26ca6cb1.jpg"/><Relationship Id="rId214560acf26cba342" Type="http://schemas.openxmlformats.org/officeDocument/2006/relationships/image" Target="media/imgrId214560acf26cba342.jpg"/><Relationship Id="rId171760acf26cca706" Type="http://schemas.openxmlformats.org/officeDocument/2006/relationships/image" Target="media/imgrId171760acf26cca706.jpg"/><Relationship Id="rId784060acf26cdcafe" Type="http://schemas.openxmlformats.org/officeDocument/2006/relationships/image" Target="media/imgrId784060acf26cdcafe.jpg"/><Relationship Id="rId384360acf26d016c4" Type="http://schemas.openxmlformats.org/officeDocument/2006/relationships/image" Target="media/imgrId384360acf26d016c4.jpg"/><Relationship Id="rId116660acf26d1bf68" Type="http://schemas.openxmlformats.org/officeDocument/2006/relationships/image" Target="media/imgrId116660acf26d1bf68.jpg"/><Relationship Id="rId536360acf26d36730" Type="http://schemas.openxmlformats.org/officeDocument/2006/relationships/image" Target="media/imgrId536360acf26d36730.jpg"/><Relationship Id="rId707960acf26d4bc4c" Type="http://schemas.openxmlformats.org/officeDocument/2006/relationships/image" Target="media/imgrId707960acf26d4bc4c.png"/><Relationship Id="rId135260acf26d5f39b" Type="http://schemas.openxmlformats.org/officeDocument/2006/relationships/image" Target="media/imgrId135260acf26d5f39b.png"/><Relationship Id="rId805860acf26d709a8" Type="http://schemas.openxmlformats.org/officeDocument/2006/relationships/image" Target="media/imgrId805860acf26d709a8.png"/><Relationship Id="rId113260acf26d7da89" Type="http://schemas.openxmlformats.org/officeDocument/2006/relationships/image" Target="media/imgrId113260acf26d7da89.jpg"/><Relationship Id="rId493960acf26d90018" Type="http://schemas.openxmlformats.org/officeDocument/2006/relationships/image" Target="media/imgrId493960acf26d90018.jpg"/><Relationship Id="rId874960acf26da3d70" Type="http://schemas.openxmlformats.org/officeDocument/2006/relationships/image" Target="media/imgrId874960acf26da3d70.jpg"/><Relationship Id="rId354060acf26db67b1" Type="http://schemas.openxmlformats.org/officeDocument/2006/relationships/image" Target="media/imgrId354060acf26db67b1.jpg"/><Relationship Id="rId900660acf26ddb6fe" Type="http://schemas.openxmlformats.org/officeDocument/2006/relationships/image" Target="media/imgrId900660acf26ddb6fe.jpg"/><Relationship Id="rId758960acf26df1e3b" Type="http://schemas.openxmlformats.org/officeDocument/2006/relationships/image" Target="media/imgrId758960acf26df1e3b.jpg"/><Relationship Id="rId256960acf26e0fb1f" Type="http://schemas.openxmlformats.org/officeDocument/2006/relationships/image" Target="media/imgrId256960acf26e0fb1f.jpg"/><Relationship Id="rId429260acf26e225f6" Type="http://schemas.openxmlformats.org/officeDocument/2006/relationships/image" Target="media/imgrId429260acf26e225f6.jpg"/><Relationship Id="rId576360acf26e3c604" Type="http://schemas.openxmlformats.org/officeDocument/2006/relationships/image" Target="media/imgrId576360acf26e3c604.jpg"/><Relationship Id="rId459060acf26e4f016" Type="http://schemas.openxmlformats.org/officeDocument/2006/relationships/image" Target="media/imgrId459060acf26e4f016.jpg"/><Relationship Id="rId609360acf26e655e3" Type="http://schemas.openxmlformats.org/officeDocument/2006/relationships/image" Target="media/imgrId609360acf26e655e3.jpg"/><Relationship Id="rId445960acf26e79047" Type="http://schemas.openxmlformats.org/officeDocument/2006/relationships/image" Target="media/imgrId445960acf26e79047.jpg"/><Relationship Id="rId903960acf26e8cf44" Type="http://schemas.openxmlformats.org/officeDocument/2006/relationships/image" Target="media/imgrId903960acf26e8cf44.jpg"/><Relationship Id="rId991460acf26ea690b" Type="http://schemas.openxmlformats.org/officeDocument/2006/relationships/image" Target="media/imgrId991460acf26ea690b.jpg"/><Relationship Id="rId944360acf26eb78e2" Type="http://schemas.openxmlformats.org/officeDocument/2006/relationships/image" Target="media/imgrId944360acf26eb78e2.jpg"/><Relationship Id="rId185860acf26ec823f" Type="http://schemas.openxmlformats.org/officeDocument/2006/relationships/image" Target="media/imgrId185860acf26ec823f.jpg"/><Relationship Id="rId412360acf26ee14a8" Type="http://schemas.openxmlformats.org/officeDocument/2006/relationships/image" Target="media/imgrId412360acf26ee14a8.jpg"/><Relationship Id="rId181160acf26f07178" Type="http://schemas.openxmlformats.org/officeDocument/2006/relationships/image" Target="media/imgrId181160acf26f07178.jpg"/><Relationship Id="rId661360acf26f164a1" Type="http://schemas.openxmlformats.org/officeDocument/2006/relationships/image" Target="media/imgrId661360acf26f164a1.jpg"/><Relationship Id="rId656360acf26f265c0" Type="http://schemas.openxmlformats.org/officeDocument/2006/relationships/image" Target="media/imgrId656360acf26f265c0.jpg"/><Relationship Id="rId583460acf26f398a9" Type="http://schemas.openxmlformats.org/officeDocument/2006/relationships/image" Target="media/imgrId583460acf26f398a9.jpg"/><Relationship Id="rId592160acf26f4c3cb" Type="http://schemas.openxmlformats.org/officeDocument/2006/relationships/image" Target="media/imgrId592160acf26f4c3cb.jpg"/><Relationship Id="rId235660acf26f607d2" Type="http://schemas.openxmlformats.org/officeDocument/2006/relationships/image" Target="media/imgrId235660acf26f607d2.jpg"/><Relationship Id="rId159760acf26f73d33" Type="http://schemas.openxmlformats.org/officeDocument/2006/relationships/image" Target="media/imgrId159760acf26f73d33.jpg"/><Relationship Id="rId161660acf26f8acc1" Type="http://schemas.openxmlformats.org/officeDocument/2006/relationships/image" Target="media/imgrId161660acf26f8acc1.jpg"/><Relationship Id="rId854660acf26f9d458" Type="http://schemas.openxmlformats.org/officeDocument/2006/relationships/image" Target="media/imgrId854660acf26f9d458.jpg"/><Relationship Id="rId515460acf26fb5207" Type="http://schemas.openxmlformats.org/officeDocument/2006/relationships/image" Target="media/imgrId515460acf26fb5207.jpg"/><Relationship Id="rId234760acf26fc9ca1" Type="http://schemas.openxmlformats.org/officeDocument/2006/relationships/image" Target="media/imgrId234760acf26fc9ca1.jpg"/><Relationship Id="rId365760acf26fdd594" Type="http://schemas.openxmlformats.org/officeDocument/2006/relationships/image" Target="media/imgrId365760acf26fdd594.jpg"/><Relationship Id="rId193260acf26fee471" Type="http://schemas.openxmlformats.org/officeDocument/2006/relationships/image" Target="media/imgrId193260acf26fee471.jpg"/><Relationship Id="rId515160acf2700e786" Type="http://schemas.openxmlformats.org/officeDocument/2006/relationships/image" Target="media/imgrId515160acf2700e786.png"/><Relationship Id="rId201660acf27023b11" Type="http://schemas.openxmlformats.org/officeDocument/2006/relationships/image" Target="media/imgrId201660acf27023b11.jpg"/><Relationship Id="rId214560acf270392f2" Type="http://schemas.openxmlformats.org/officeDocument/2006/relationships/image" Target="media/imgrId214560acf270392f2.jpg"/><Relationship Id="rId500560acf2704a427" Type="http://schemas.openxmlformats.org/officeDocument/2006/relationships/image" Target="media/imgrId500560acf2704a427.jpg"/><Relationship Id="rId550760acf270602c9" Type="http://schemas.openxmlformats.org/officeDocument/2006/relationships/image" Target="media/imgrId550760acf270602c9.jpg"/><Relationship Id="rId177160acf27070b47" Type="http://schemas.openxmlformats.org/officeDocument/2006/relationships/image" Target="media/imgrId177160acf27070b47.jpg"/><Relationship Id="rId674360acf27086b7e" Type="http://schemas.openxmlformats.org/officeDocument/2006/relationships/image" Target="media/imgrId674360acf27086b7e.jpg"/><Relationship Id="rId288460acf2709a3c1" Type="http://schemas.openxmlformats.org/officeDocument/2006/relationships/image" Target="media/imgrId288460acf2709a3c1.jpg"/><Relationship Id="rId990860acf270aa9db" Type="http://schemas.openxmlformats.org/officeDocument/2006/relationships/image" Target="media/imgrId990860acf270aa9db.jpg"/><Relationship Id="rId295060acf270babda" Type="http://schemas.openxmlformats.org/officeDocument/2006/relationships/image" Target="media/imgrId295060acf270babda.jpg"/><Relationship Id="rId454260acf270d53f1" Type="http://schemas.openxmlformats.org/officeDocument/2006/relationships/image" Target="media/imgrId454260acf270d53f1.jpg"/><Relationship Id="rId695160acf270eb855" Type="http://schemas.openxmlformats.org/officeDocument/2006/relationships/image" Target="media/imgrId695160acf270eb855.jpg"/><Relationship Id="rId105460acf2710ee6c" Type="http://schemas.openxmlformats.org/officeDocument/2006/relationships/image" Target="media/imgrId105460acf2710ee6c.jpg"/><Relationship Id="rId119260acf2712385c" Type="http://schemas.openxmlformats.org/officeDocument/2006/relationships/image" Target="media/imgrId119260acf2712385c.jpg"/><Relationship Id="rId713760acf27138ead" Type="http://schemas.openxmlformats.org/officeDocument/2006/relationships/image" Target="media/imgrId713760acf27138ead.jpg"/><Relationship Id="rId311160acf2714b2a0" Type="http://schemas.openxmlformats.org/officeDocument/2006/relationships/image" Target="media/imgrId311160acf2714b2a0.jpg"/><Relationship Id="rId731760acf2715f08d" Type="http://schemas.openxmlformats.org/officeDocument/2006/relationships/image" Target="media/imgrId731760acf2715f08d.jpg"/><Relationship Id="rId517560acf271733eb" Type="http://schemas.openxmlformats.org/officeDocument/2006/relationships/image" Target="media/imgrId517560acf271733eb.jpg"/><Relationship Id="rId888360acf27185246" Type="http://schemas.openxmlformats.org/officeDocument/2006/relationships/image" Target="media/imgrId888360acf27185246.jpg"/><Relationship Id="rId862460acf27198bb6" Type="http://schemas.openxmlformats.org/officeDocument/2006/relationships/image" Target="media/imgrId862460acf27198bb6.jpg"/><Relationship Id="rId315560acf271ab246" Type="http://schemas.openxmlformats.org/officeDocument/2006/relationships/image" Target="media/imgrId315560acf271ab246.jpg"/><Relationship Id="rId243260acf271bbe94" Type="http://schemas.openxmlformats.org/officeDocument/2006/relationships/image" Target="media/imgrId243260acf271bbe94.jpg"/><Relationship Id="rId857760acf271cd342" Type="http://schemas.openxmlformats.org/officeDocument/2006/relationships/image" Target="media/imgrId857760acf271cd342.jpg"/><Relationship Id="rId293060acf271dc8c0" Type="http://schemas.openxmlformats.org/officeDocument/2006/relationships/image" Target="media/imgrId293060acf271dc8c0.jpg"/><Relationship Id="rId305460acf271ee5bc" Type="http://schemas.openxmlformats.org/officeDocument/2006/relationships/image" Target="media/imgrId305460acf271ee5bc.jpg"/><Relationship Id="rId912860acf2720fcf9" Type="http://schemas.openxmlformats.org/officeDocument/2006/relationships/image" Target="media/imgrId912860acf2720fcf9.jpg"/><Relationship Id="rId369760acf2721f3f6" Type="http://schemas.openxmlformats.org/officeDocument/2006/relationships/image" Target="media/imgrId369760acf2721f3f6.jpg"/><Relationship Id="rId974660acf27239ea4" Type="http://schemas.openxmlformats.org/officeDocument/2006/relationships/image" Target="media/imgrId974660acf27239ea4.png"/><Relationship Id="rId144460acf272739d6" Type="http://schemas.openxmlformats.org/officeDocument/2006/relationships/image" Target="media/imgrId144460acf272739d6.png"/><Relationship Id="rId775360acf272861ea" Type="http://schemas.openxmlformats.org/officeDocument/2006/relationships/image" Target="media/imgrId775360acf272861e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934781" Type="http://schemas.openxmlformats.org/officeDocument/2006/relationships/image" Target="media/imgrId789347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934781" Type="http://schemas.openxmlformats.org/officeDocument/2006/relationships/image" Target="media/imgrId789347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934781" Type="http://schemas.openxmlformats.org/officeDocument/2006/relationships/image" Target="media/imgrId789347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934781" Type="http://schemas.openxmlformats.org/officeDocument/2006/relationships/image" Target="media/imgrId789347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934781" Type="http://schemas.openxmlformats.org/officeDocument/2006/relationships/image" Target="media/imgrId789347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934781" Type="http://schemas.openxmlformats.org/officeDocument/2006/relationships/image" Target="media/imgrId789347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