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3404TCR-SCR</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TCR-SCR Workshop Manual (Rev. 10.3)</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596945229"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49589344"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88231994" w:name="ctxt"/>
    <w:bookmarkEnd w:id="88231994"/>
    <w:p>
      <w:pPr>
        <w:widowControl w:val="on"/>
        <w:pBdr/>
        <w:spacing w:before="75" w:after="75" w:line="240" w:lineRule="auto"/>
        <w:ind w:left="75" w:right="75"/>
        <w:jc w:val="left"/>
      </w:pPr>
    </w:p>
    <w:p>
      <w:pPr>
        <w:pStyle w:val="Titolo1"/>
      </w:pPr>
      <w:r>
        <w:rPr/>
        <w:t xml:space="preserve">General information</w:t>
      </w:r>
    </w:p>
    <w:p>
      <w:pPr>
        <w:widowControl w:val="on"/>
        <w:pBdr/>
        <w:spacing w:before="0" w:after="0" w:line="240" w:lineRule="auto"/>
        <w:ind w:left="0" w:right="0"/>
        <w:jc w:val="left"/>
      </w:pPr>
    </w:p>
    <w:p>
      <w:pPr>
        <w:pStyle w:val="Titolo2"/>
      </w:pPr>
      <w:r>
        <w:rPr/>
        <w:t xml:space="preserve">Useful information</w:t>
      </w:r>
    </w:p>
    <w:p>
      <w:pPr>
        <w:numPr>
          <w:ilvl w:val="0"/>
          <w:numId w:val="24596109"/>
        </w:numPr>
        <w:spacing w:before="0" w:after="0" w:line="240" w:lineRule="auto"/>
        <w:jc w:val="left"/>
        <w:rPr>
          <w:color w:val="00274C"/>
          <w:sz w:val="20"/>
          <w:szCs w:val="20"/>
        </w:rPr>
      </w:pPr>
      <w:r>
        <w:rPr>
          <w:color w:val="00274C"/>
          <w:sz w:val="20"/>
          <w:szCs w:val="20"/>
        </w:rPr>
        <w:t xml:space="preserve">This manual contains the instructions needed to carry out  proper use and maintenance of the engine, therefore it must always be available, for future reference when required.</w:t>
      </w:r>
    </w:p>
    <w:p>
      <w:pPr>
        <w:numPr>
          <w:ilvl w:val="0"/>
          <w:numId w:val="24596109"/>
        </w:numPr>
        <w:spacing w:before="0" w:after="0" w:line="240" w:lineRule="auto"/>
        <w:jc w:val="left"/>
        <w:rPr>
          <w:color w:val="00274C"/>
          <w:sz w:val="20"/>
          <w:szCs w:val="20"/>
        </w:rPr>
      </w:pPr>
      <w:bookmarkStart w:id="10191450" w:name="result_box"/>
      <w:bookmarkEnd w:id="10191450"/>
      <w:r>
        <w:rPr>
          <w:color w:val="00274C"/>
          <w:sz w:val="20"/>
          <w:szCs w:val="20"/>
        </w:rPr>
        <w:t xml:space="preserve">Information,</w:t>
      </w:r>
      <w:r>
        <w:rPr>
          <w:color w:val="00274C"/>
          <w:sz w:val="20"/>
          <w:szCs w:val="20"/>
        </w:rPr>
        <w:t xml:space="preserve"> </w:t>
      </w:r>
      <w:r>
        <w:rPr>
          <w:color w:val="00274C"/>
          <w:sz w:val="20"/>
          <w:szCs w:val="20"/>
        </w:rPr>
        <w:t xml:space="preserve">descriptions and pictures</w:t>
      </w:r>
      <w:r>
        <w:rPr>
          <w:color w:val="00274C"/>
          <w:sz w:val="20"/>
          <w:szCs w:val="20"/>
        </w:rPr>
        <w:t xml:space="preserve"> </w:t>
      </w:r>
      <w:r>
        <w:rPr>
          <w:color w:val="00274C"/>
          <w:sz w:val="20"/>
          <w:szCs w:val="20"/>
        </w:rPr>
        <w:t xml:space="preserve">contained</w:t>
      </w:r>
      <w:r>
        <w:rPr>
          <w:color w:val="00274C"/>
          <w:sz w:val="20"/>
          <w:szCs w:val="20"/>
        </w:rPr>
        <w:t xml:space="preserve"> </w:t>
      </w:r>
      <w:r>
        <w:rPr>
          <w:color w:val="00274C"/>
          <w:sz w:val="20"/>
          <w:szCs w:val="20"/>
        </w:rPr>
        <w:t xml:space="preserve">in this manual reflect</w:t>
      </w:r>
      <w:r>
        <w:rPr>
          <w:color w:val="00274C"/>
          <w:sz w:val="20"/>
          <w:szCs w:val="20"/>
        </w:rPr>
        <w:t xml:space="preserve"> </w:t>
      </w:r>
      <w:r>
        <w:rPr>
          <w:color w:val="00274C"/>
          <w:sz w:val="20"/>
          <w:szCs w:val="20"/>
        </w:rPr>
        <w:t xml:space="preserve">the basic configuration</w:t>
      </w:r>
      <w:r>
        <w:rPr>
          <w:color w:val="00274C"/>
          <w:sz w:val="20"/>
          <w:szCs w:val="20"/>
        </w:rPr>
        <w:t xml:space="preserve"> </w:t>
      </w:r>
      <w:r>
        <w:rPr>
          <w:color w:val="00274C"/>
          <w:sz w:val="20"/>
          <w:szCs w:val="20"/>
        </w:rPr>
        <w:t xml:space="preserve">of the engines</w:t>
      </w:r>
      <w:r>
        <w:rPr>
          <w:color w:val="00274C"/>
          <w:sz w:val="20"/>
          <w:szCs w:val="20"/>
        </w:rPr>
        <w:t xml:space="preserve"> ( </w:t>
      </w:r>
      <w:hyperlink r:id="rId982460aeeae0a20f3" w:history="1">
        <w:r>
          <w:rPr>
            <w:b/>
            <w:bCs/>
            <w:color w:val="0000FF"/>
            <w:sz w:val="20"/>
            <w:szCs w:val="20"/>
          </w:rPr>
          <w:t xml:space="preserve">Par. 1.4</w:t>
        </w:r>
      </w:hyperlink>
      <w:r>
        <w:rPr>
          <w:color w:val="00274C"/>
          <w:sz w:val="20"/>
          <w:szCs w:val="20"/>
        </w:rPr>
        <w:t xml:space="preserve"> and </w:t>
      </w:r>
      <w:hyperlink r:id="rId303360aeeae0a2114" w:history="1">
        <w:r>
          <w:rPr>
            <w:b/>
            <w:bCs/>
            <w:color w:val="0000FF"/>
            <w:sz w:val="20"/>
            <w:szCs w:val="20"/>
          </w:rPr>
          <w:t xml:space="preserve">Par. 1.5</w:t>
        </w:r>
      </w:hyperlink>
      <w:r>
        <w:rPr>
          <w:color w:val="00274C"/>
          <w:sz w:val="20"/>
          <w:szCs w:val="20"/>
        </w:rPr>
        <w:t xml:space="preserve"> ).</w:t>
      </w:r>
    </w:p>
    <w:p>
      <w:pPr>
        <w:numPr>
          <w:ilvl w:val="0"/>
          <w:numId w:val="24596109"/>
        </w:numPr>
        <w:spacing w:before="0" w:after="0" w:line="240" w:lineRule="auto"/>
        <w:jc w:val="left"/>
        <w:rPr>
          <w:color w:val="00274C"/>
          <w:sz w:val="20"/>
          <w:szCs w:val="20"/>
        </w:rPr>
      </w:pPr>
      <w:r>
        <w:rPr>
          <w:color w:val="00274C"/>
          <w:sz w:val="20"/>
          <w:szCs w:val="20"/>
        </w:rPr>
        <w:t xml:space="preserve">However, the development of engines is continuous. Therefore, the information in this manual is subject to change without notice.</w:t>
      </w:r>
    </w:p>
    <w:p>
      <w:pPr>
        <w:numPr>
          <w:ilvl w:val="0"/>
          <w:numId w:val="24596109"/>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reserves the right to make, at any time, changes on the engines for technical or commercial reasons.</w:t>
      </w:r>
    </w:p>
    <w:p>
      <w:pPr>
        <w:numPr>
          <w:ilvl w:val="0"/>
          <w:numId w:val="24596109"/>
        </w:numPr>
        <w:spacing w:before="0" w:after="0" w:line="240" w:lineRule="auto"/>
        <w:jc w:val="left"/>
        <w:rPr>
          <w:color w:val="00274C"/>
          <w:sz w:val="20"/>
          <w:szCs w:val="20"/>
        </w:rPr>
      </w:pPr>
      <w:r>
        <w:rPr>
          <w:color w:val="00274C"/>
          <w:sz w:val="20"/>
          <w:szCs w:val="20"/>
        </w:rPr>
        <w:t xml:space="preserve">These changes do not require </w:t>
      </w:r>
      <w:r>
        <w:rPr>
          <w:b/>
          <w:bCs/>
          <w:color w:val="00274C"/>
          <w:sz w:val="20"/>
          <w:szCs w:val="20"/>
        </w:rPr>
        <w:t xml:space="preserve">KOHLER</w:t>
      </w:r>
      <w:r>
        <w:rPr>
          <w:color w:val="00274C"/>
          <w:sz w:val="20"/>
          <w:szCs w:val="20"/>
        </w:rPr>
        <w:t xml:space="preserve"> to intervene on the production marketed up to that time and nor to consider this manual as inappropriate.</w:t>
      </w:r>
    </w:p>
    <w:p>
      <w:pPr>
        <w:numPr>
          <w:ilvl w:val="0"/>
          <w:numId w:val="24596109"/>
        </w:numPr>
        <w:spacing w:before="0" w:after="0" w:line="240" w:lineRule="auto"/>
        <w:jc w:val="left"/>
        <w:rPr>
          <w:color w:val="00274C"/>
          <w:sz w:val="20"/>
          <w:szCs w:val="20"/>
        </w:rPr>
      </w:pPr>
      <w:r>
        <w:rPr>
          <w:color w:val="00274C"/>
          <w:sz w:val="20"/>
          <w:szCs w:val="20"/>
        </w:rPr>
        <w:t xml:space="preserve">The paragraphs, tables and figures are numbered by chapter and followed by the progressive paragraph, table and/or figure number.</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chapter </w:t>
      </w:r>
      <w:r>
        <w:rPr>
          <w:b/>
          <w:bCs/>
          <w:color w:val="00274C"/>
          <w:sz w:val="20"/>
          <w:szCs w:val="20"/>
        </w:rPr>
        <w:t xml:space="preserve">1</w:t>
      </w:r>
      <w:r>
        <w:rPr>
          <w:color w:val="00274C"/>
          <w:sz w:val="20"/>
          <w:szCs w:val="20"/>
        </w:rPr>
        <w:t xml:space="preserve"> paragraph </w:t>
      </w:r>
      <w:r>
        <w:rPr>
          <w:b/>
          <w:bCs/>
          <w:color w:val="00274C"/>
          <w:sz w:val="20"/>
          <w:szCs w:val="20"/>
        </w:rPr>
        <w:t xml:space="preserve">3</w:t>
      </w:r>
      <w:r>
        <w:rPr>
          <w:color w:val="00274C"/>
          <w:sz w:val="20"/>
          <w:szCs w:val="20"/>
        </w:rPr>
        <w:t xml:space="preserve"> .</w:t>
      </w:r>
      <w:r>
        <w:rPr>
          <w:b/>
          <w:bCs/>
          <w:color w:val="00274C"/>
          <w:sz w:val="20"/>
          <w:szCs w:val="20"/>
        </w:rPr>
        <w:br/>
        <w:t xml:space="preserve">Tab. 2.4</w:t>
      </w:r>
      <w:r>
        <w:rPr>
          <w:color w:val="00274C"/>
          <w:sz w:val="20"/>
          <w:szCs w:val="20"/>
        </w:rPr>
        <w:t xml:space="preserve"> - chapter </w:t>
      </w:r>
      <w:r>
        <w:rPr>
          <w:b/>
          <w:bCs/>
          <w:color w:val="00274C"/>
          <w:sz w:val="20"/>
          <w:szCs w:val="20"/>
        </w:rPr>
        <w:t xml:space="preserve">2</w:t>
      </w:r>
      <w:r>
        <w:rPr>
          <w:color w:val="00274C"/>
          <w:sz w:val="20"/>
          <w:szCs w:val="20"/>
        </w:rPr>
        <w:t xml:space="preserve"> table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chapter </w:t>
      </w:r>
      <w:r>
        <w:rPr>
          <w:b/>
          <w:bCs/>
          <w:color w:val="00274C"/>
          <w:sz w:val="20"/>
          <w:szCs w:val="20"/>
        </w:rPr>
        <w:t xml:space="preserve">4</w:t>
      </w:r>
      <w:r>
        <w:rPr>
          <w:color w:val="00274C"/>
          <w:sz w:val="20"/>
          <w:szCs w:val="20"/>
        </w:rPr>
        <w:t xml:space="preserve"> figure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NOTE:</w:t>
      </w:r>
      <w:r>
        <w:rPr>
          <w:color w:val="00274C"/>
          <w:sz w:val="20"/>
          <w:szCs w:val="20"/>
        </w:rPr>
        <w:t xml:space="preserve"> The paragraphs may contain sub-paragraphs.</w:t>
      </w:r>
    </w:p>
    <w:p>
      <w:pPr>
        <w:widowControl w:val="on"/>
        <w:pBdr/>
        <w:spacing w:before="0" w:after="0" w:line="262" w:lineRule="auto"/>
        <w:ind w:left="0" w:right="0"/>
        <w:jc w:val="left"/>
      </w:pPr>
      <w:r>
        <w:rPr>
          <w:color w:val="00274C"/>
          <w:sz w:val="20"/>
          <w:szCs w:val="20"/>
        </w:rPr>
        <w:t xml:space="preserve"> </w:t>
      </w:r>
    </w:p>
    <w:p>
      <w:pPr>
        <w:numPr>
          <w:ilvl w:val="0"/>
          <w:numId w:val="24596109"/>
        </w:numPr>
        <w:spacing w:before="0" w:after="0" w:line="240" w:lineRule="auto"/>
        <w:jc w:val="left"/>
        <w:rPr>
          <w:color w:val="00274C"/>
          <w:sz w:val="20"/>
          <w:szCs w:val="20"/>
        </w:rPr>
      </w:pPr>
      <w:r>
        <w:rPr>
          <w:color w:val="00274C"/>
          <w:sz w:val="20"/>
          <w:szCs w:val="20"/>
        </w:rPr>
        <w:t xml:space="preserve">All technical terms, specific components and symbols ( </w:t>
      </w:r>
      <w:hyperlink r:id="rId738860aeeae0a2383" w:history="1">
        <w:r>
          <w:rPr>
            <w:b/>
            <w:bCs/>
            <w:color w:val="0000FF"/>
            <w:sz w:val="20"/>
            <w:szCs w:val="20"/>
            <w:u w:val="single"/>
          </w:rPr>
          <w:t xml:space="preserve">Tab. 15.1</w:t>
        </w:r>
      </w:hyperlink>
      <w:r>
        <w:rPr>
          <w:color w:val="00274C"/>
          <w:sz w:val="20"/>
          <w:szCs w:val="20"/>
        </w:rPr>
        <w:t xml:space="preserve"> ) that are in the manual are listed and described inside the glossary, which can be consulted in ( </w:t>
      </w:r>
      <w:hyperlink r:id="rId258260aeeae0a2398" w:history="1">
        <w:r>
          <w:rPr>
            <w:b/>
            <w:bCs/>
            <w:color w:val="0000FF"/>
            <w:sz w:val="20"/>
            <w:szCs w:val="20"/>
          </w:rPr>
          <w:t xml:space="preserve">Chap. 15</w:t>
        </w:r>
      </w:hyperlink>
      <w:r>
        <w:rPr>
          <w:color w:val="00274C"/>
          <w:sz w:val="20"/>
          <w:szCs w:val="20"/>
        </w:rPr>
        <w:t xml:space="preserve"> ).</w:t>
      </w:r>
    </w:p>
    <w:p>
      <w:pPr>
        <w:numPr>
          <w:ilvl w:val="0"/>
          <w:numId w:val="24596109"/>
        </w:numPr>
        <w:spacing w:before="0" w:after="0" w:line="240" w:lineRule="auto"/>
        <w:jc w:val="left"/>
        <w:rPr>
          <w:color w:val="00274C"/>
          <w:sz w:val="20"/>
          <w:szCs w:val="20"/>
        </w:rPr>
      </w:pPr>
      <w:r>
        <w:rPr>
          <w:color w:val="00274C"/>
          <w:sz w:val="20"/>
          <w:szCs w:val="20"/>
        </w:rPr>
        <w:t xml:space="preserve">The references of the objects described in the text and in the figure are indicated by letters and numbers, which are always and only related to the paragraph you are reading unless there are specific references to other figures or paragraphs.</w:t>
      </w:r>
    </w:p>
    <w:p>
      <w:pPr>
        <w:numPr>
          <w:ilvl w:val="0"/>
          <w:numId w:val="24596109"/>
        </w:numPr>
        <w:spacing w:before="0" w:after="0" w:line="240" w:lineRule="auto"/>
        <w:jc w:val="left"/>
        <w:rPr>
          <w:color w:val="00274C"/>
          <w:sz w:val="20"/>
          <w:szCs w:val="20"/>
        </w:rPr>
      </w:pPr>
      <w:r>
        <w:rPr>
          <w:color w:val="00274C"/>
          <w:sz w:val="20"/>
          <w:szCs w:val="20"/>
        </w:rPr>
        <w:t xml:space="preserve">Reference to values are indicated by letters or numbers. </w:t>
      </w:r>
    </w:p>
    <w:p>
      <w:pPr>
        <w:numPr>
          <w:ilvl w:val="0"/>
          <w:numId w:val="24596109"/>
        </w:numPr>
        <w:spacing w:before="0" w:after="0" w:line="240" w:lineRule="auto"/>
        <w:jc w:val="left"/>
        <w:rPr>
          <w:color w:val="00274C"/>
          <w:sz w:val="20"/>
          <w:szCs w:val="20"/>
        </w:rPr>
      </w:pPr>
      <w:r>
        <w:rPr>
          <w:color w:val="00274C"/>
          <w:sz w:val="20"/>
          <w:szCs w:val="20"/>
        </w:rPr>
        <w:br/>
        <w:t xml:space="preserve">Other important references are highlighted in red.</w:t>
      </w:r>
    </w:p>
    <w:p>
      <w:pPr>
        <w:numPr>
          <w:ilvl w:val="0"/>
          <w:numId w:val="24596109"/>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41908344" name="name579160aeeae0c864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89260aeeae0c864a"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24596109"/>
        </w:numPr>
        <w:spacing w:before="0" w:after="0" w:line="240" w:lineRule="auto"/>
        <w:jc w:val="left"/>
        <w:rPr>
          <w:color w:val="00274C"/>
          <w:sz w:val="20"/>
          <w:szCs w:val="20"/>
        </w:rPr>
      </w:pPr>
      <w:r>
        <w:rPr>
          <w:color w:val="00274C"/>
          <w:sz w:val="20"/>
          <w:szCs w:val="20"/>
        </w:rPr>
        <w:t xml:space="preserve">Any additional section that </w:t>
      </w:r>
      <w:r>
        <w:rPr>
          <w:b/>
          <w:bCs/>
          <w:color w:val="00274C"/>
          <w:sz w:val="20"/>
          <w:szCs w:val="20"/>
        </w:rPr>
        <w:t xml:space="preserve">KOHLER</w:t>
      </w:r>
      <w:r>
        <w:rPr>
          <w:color w:val="00274C"/>
          <w:sz w:val="20"/>
          <w:szCs w:val="20"/>
        </w:rPr>
        <w:t xml:space="preserve"> will deem necessary to supply at a later stage must be kept with the manual and considered as an integral part of it.</w:t>
      </w:r>
    </w:p>
    <w:p>
      <w:pPr>
        <w:numPr>
          <w:ilvl w:val="0"/>
          <w:numId w:val="24596109"/>
        </w:numPr>
        <w:spacing w:before="0" w:after="0" w:line="240" w:lineRule="auto"/>
        <w:jc w:val="left"/>
        <w:rPr>
          <w:color w:val="00274C"/>
          <w:sz w:val="20"/>
          <w:szCs w:val="20"/>
        </w:rPr>
      </w:pPr>
      <w:r>
        <w:rPr>
          <w:color w:val="00274C"/>
          <w:sz w:val="20"/>
          <w:szCs w:val="20"/>
        </w:rPr>
        <w:t xml:space="preserve">The information contained in this manual is the sole property of </w:t>
      </w:r>
      <w:r>
        <w:rPr>
          <w:b/>
          <w:bCs/>
          <w:color w:val="00274C"/>
          <w:sz w:val="20"/>
          <w:szCs w:val="20"/>
        </w:rPr>
        <w:t xml:space="preserve">KOHLER</w:t>
      </w:r>
      <w:r>
        <w:rPr>
          <w:color w:val="00274C"/>
          <w:sz w:val="20"/>
          <w:szCs w:val="20"/>
        </w:rPr>
        <w:t xml:space="preserve"> , therefore no partial or total reproduction or replication is allowed without the express permission of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w:t>
      </w:r>
      <w:r>
        <w:rPr>
          <w:color w:val="00274C"/>
          <w:sz w:val="20"/>
          <w:szCs w:val="20"/>
        </w:rPr>
        <w:t xml:space="preserve"> </w:t>
      </w:r>
      <w:bookmarkStart w:id="61554169" w:name="result_box"/>
      <w:bookmarkEnd w:id="61554169"/>
      <w:r>
        <w:rPr>
          <w:b/>
          <w:bCs/>
          <w:color w:val="00274C"/>
          <w:sz w:val="20"/>
          <w:szCs w:val="20"/>
        </w:rPr>
        <w:t xml:space="preserve">Useful Information</w:t>
      </w:r>
      <w:r>
        <w:rPr>
          <w:b/>
          <w:bCs/>
          <w:color w:val="00274C"/>
          <w:sz w:val="20"/>
          <w:szCs w:val="20"/>
        </w:rPr>
        <w:t xml:space="preserve"> -</w:t>
      </w:r>
      <w:r>
        <w:rPr>
          <w:color w:val="00274C"/>
          <w:sz w:val="20"/>
          <w:szCs w:val="20"/>
        </w:rPr>
        <w:t xml:space="preserve"> </w:t>
      </w:r>
      <w:bookmarkStart w:id="41047393" w:name="result_box"/>
      <w:bookmarkEnd w:id="41047393"/>
      <w:r>
        <w:rPr>
          <w:b/>
          <w:bCs/>
          <w:color w:val="00274C"/>
          <w:sz w:val="20"/>
          <w:szCs w:val="20"/>
        </w:rPr>
        <w:t xml:space="preserve">accident prevention</w:t>
      </w:r>
      <w:r>
        <w:rPr>
          <w:b/>
          <w:bCs/>
          <w:color w:val="00274C"/>
          <w:sz w:val="20"/>
          <w:szCs w:val="20"/>
        </w:rPr>
        <w:t xml:space="preserve"> -</w:t>
      </w:r>
      <w:r>
        <w:rPr>
          <w:color w:val="00274C"/>
          <w:sz w:val="20"/>
          <w:szCs w:val="20"/>
        </w:rPr>
        <w:t xml:space="preserve"> </w:t>
      </w:r>
      <w:bookmarkStart w:id="73028025" w:name="result_box"/>
      <w:bookmarkEnd w:id="73028025"/>
      <w:r>
        <w:rPr>
          <w:b/>
          <w:bCs/>
          <w:color w:val="00274C"/>
          <w:sz w:val="20"/>
          <w:szCs w:val="20"/>
        </w:rPr>
        <w:t xml:space="preserve">environmental impact</w:t>
      </w:r>
    </w:p>
    <w:p>
      <w:pPr>
        <w:widowControl w:val="on"/>
        <w:pBdr/>
        <w:spacing w:before="0" w:after="0" w:line="262" w:lineRule="auto"/>
        <w:ind w:left="0" w:right="0"/>
        <w:jc w:val="left"/>
      </w:pPr>
      <w:r>
        <w:rPr>
          <w:color w:val="00274C"/>
          <w:sz w:val="20"/>
          <w:szCs w:val="20"/>
        </w:rPr>
        <w:t xml:space="preserve"> </w:t>
      </w:r>
    </w:p>
    <w:p>
      <w:pPr>
        <w:numPr>
          <w:ilvl w:val="0"/>
          <w:numId w:val="24596109"/>
        </w:numPr>
        <w:spacing w:before="0" w:after="0" w:line="240" w:lineRule="auto"/>
        <w:jc w:val="left"/>
        <w:rPr>
          <w:color w:val="00274C"/>
          <w:sz w:val="20"/>
          <w:szCs w:val="20"/>
        </w:rPr>
      </w:pPr>
      <w:bookmarkStart w:id="81083927" w:name="result_box"/>
      <w:bookmarkEnd w:id="81083927"/>
      <w:r>
        <w:rPr>
          <w:color w:val="00274C"/>
          <w:sz w:val="20"/>
          <w:szCs w:val="20"/>
        </w:rPr>
        <w:t xml:space="preserve">Before proceeding</w:t>
      </w:r>
      <w:r>
        <w:rPr>
          <w:color w:val="00274C"/>
          <w:sz w:val="20"/>
          <w:szCs w:val="20"/>
        </w:rPr>
        <w:t xml:space="preserve"> </w:t>
      </w:r>
      <w:r>
        <w:rPr>
          <w:color w:val="00274C"/>
          <w:sz w:val="20"/>
          <w:szCs w:val="20"/>
        </w:rPr>
        <w:t xml:space="preserve">repair</w:t>
      </w:r>
      <w:r>
        <w:rPr>
          <w:color w:val="00274C"/>
          <w:sz w:val="20"/>
          <w:szCs w:val="20"/>
        </w:rPr>
        <w:t xml:space="preserve"> </w:t>
      </w:r>
      <w:r>
        <w:rPr>
          <w:color w:val="00274C"/>
          <w:sz w:val="20"/>
          <w:szCs w:val="20"/>
        </w:rPr>
        <w:t xml:space="preserve">-</w:t>
      </w:r>
      <w:r>
        <w:rPr>
          <w:color w:val="00274C"/>
          <w:sz w:val="20"/>
          <w:szCs w:val="20"/>
        </w:rPr>
        <w:t xml:space="preserve"> </w:t>
      </w:r>
      <w:r>
        <w:rPr>
          <w:color w:val="00274C"/>
          <w:sz w:val="20"/>
          <w:szCs w:val="20"/>
        </w:rPr>
        <w:t xml:space="preserve">handling</w:t>
      </w:r>
      <w:r>
        <w:rPr>
          <w:color w:val="00274C"/>
          <w:sz w:val="20"/>
          <w:szCs w:val="20"/>
        </w:rPr>
        <w:t xml:space="preserve"> </w:t>
      </w:r>
      <w:r>
        <w:rPr>
          <w:color w:val="00274C"/>
          <w:sz w:val="20"/>
          <w:szCs w:val="20"/>
        </w:rPr>
        <w:t xml:space="preserve">the motor</w:t>
      </w:r>
      <w:r>
        <w:rPr>
          <w:color w:val="00274C"/>
          <w:sz w:val="20"/>
          <w:szCs w:val="20"/>
        </w:rPr>
        <w:t xml:space="preserve"> , </w:t>
      </w:r>
      <w:r>
        <w:rPr>
          <w:color w:val="00274C"/>
          <w:sz w:val="20"/>
          <w:szCs w:val="20"/>
        </w:rPr>
        <w:t xml:space="preserve">read the entire</w:t>
      </w:r>
      <w:r>
        <w:rPr>
          <w:color w:val="00274C"/>
          <w:sz w:val="20"/>
          <w:szCs w:val="20"/>
        </w:rPr>
        <w:t xml:space="preserve"> </w:t>
      </w:r>
      <w:hyperlink r:id="rId181860aeeae0c8f30" w:history="1">
        <w:r>
          <w:rPr>
            <w:b/>
            <w:bCs/>
            <w:color w:val="0000FF"/>
            <w:sz w:val="20"/>
            <w:szCs w:val="20"/>
          </w:rPr>
          <w:t xml:space="preserve">Chap. 3</w:t>
        </w:r>
      </w:hyperlink>
      <w:r>
        <w:rPr>
          <w:color w:val="00274C"/>
          <w:sz w:val="20"/>
          <w:szCs w:val="20"/>
        </w:rPr>
        <w:t xml:space="preserve"> </w:t>
      </w:r>
      <w:bookmarkStart w:id="17095544" w:name="result_box"/>
      <w:bookmarkEnd w:id="17095544"/>
      <w:r>
        <w:rPr>
          <w:color w:val="00274C"/>
          <w:sz w:val="20"/>
          <w:szCs w:val="20"/>
        </w:rPr>
        <w:t xml:space="preserve">, which</w:t>
      </w:r>
      <w:r>
        <w:rPr>
          <w:color w:val="00274C"/>
          <w:sz w:val="20"/>
          <w:szCs w:val="20"/>
        </w:rPr>
        <w:t xml:space="preserve"> </w:t>
      </w:r>
      <w:r>
        <w:rPr>
          <w:color w:val="00274C"/>
          <w:sz w:val="20"/>
          <w:szCs w:val="20"/>
        </w:rPr>
        <w:t xml:space="preserve">contains important</w:t>
      </w:r>
      <w:r>
        <w:rPr>
          <w:color w:val="00274C"/>
          <w:sz w:val="20"/>
          <w:szCs w:val="20"/>
        </w:rPr>
        <w:t xml:space="preserve"> </w:t>
      </w:r>
      <w:r>
        <w:rPr>
          <w:color w:val="00274C"/>
          <w:sz w:val="20"/>
          <w:szCs w:val="20"/>
        </w:rPr>
        <w:t xml:space="preserve">information about the procedures</w:t>
      </w:r>
      <w:r>
        <w:rPr>
          <w:color w:val="00274C"/>
          <w:sz w:val="20"/>
          <w:szCs w:val="20"/>
        </w:rPr>
        <w:t xml:space="preserve"> </w:t>
      </w:r>
      <w:r>
        <w:rPr>
          <w:color w:val="00274C"/>
          <w:sz w:val="20"/>
          <w:szCs w:val="20"/>
        </w:rPr>
        <w:t xml:space="preserve">to be followed for</w:t>
      </w:r>
      <w:r>
        <w:rPr>
          <w:color w:val="00274C"/>
          <w:sz w:val="20"/>
          <w:szCs w:val="20"/>
        </w:rPr>
        <w:t xml:space="preserve"> </w:t>
      </w:r>
      <w:r>
        <w:rPr>
          <w:color w:val="00274C"/>
          <w:sz w:val="20"/>
          <w:szCs w:val="20"/>
        </w:rPr>
        <w:t xml:space="preserve">safety</w:t>
      </w:r>
      <w:r>
        <w:rPr>
          <w:color w:val="00274C"/>
          <w:sz w:val="20"/>
          <w:szCs w:val="20"/>
        </w:rPr>
        <w:t xml:space="preserve"> </w:t>
      </w:r>
      <w:r>
        <w:rPr>
          <w:color w:val="00274C"/>
          <w:sz w:val="20"/>
          <w:szCs w:val="20"/>
        </w:rPr>
        <w:t xml:space="preserve">and environment</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Manufacturer and engine identification</w:t>
      </w:r>
    </w:p>
    <w:p>
      <w:pPr>
        <w:widowControl w:val="on"/>
        <w:pBdr/>
        <w:spacing w:before="0" w:after="0" w:line="262" w:lineRule="auto"/>
        <w:ind w:left="0" w:right="0"/>
        <w:jc w:val="left"/>
      </w:pPr>
      <w:r>
        <w:rPr>
          <w:color w:val="00274C"/>
          <w:sz w:val="20"/>
          <w:szCs w:val="20"/>
        </w:rPr>
        <w:t xml:space="preserve">The engine identification name plate is situated in the lower part of the crankcase; it is visible from the intake or exhaust side.</w:t>
      </w:r>
    </w:p>
    <w:p>
      <w:pPr>
        <w:widowControl w:val="on"/>
        <w:pBdr/>
        <w:spacing w:before="225" w:after="225" w:line="262" w:lineRule="auto"/>
        <w:ind w:left="0" w:right="0"/>
        <w:jc w:val="left"/>
      </w:pPr>
      <w:r>
        <w:drawing>
          <wp:inline distT="0" distB="0" distL="0" distR="0">
            <wp:extent cx="5544000" cy="3124800"/>
            <wp:docPr id="30425577" name="name779160aeeae0e5ad5" descr="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914060aeeae0e5acc" cstate="print"/>
                    <a:stretch>
                      <a:fillRect/>
                    </a:stretch>
                  </pic:blipFill>
                  <pic:spPr>
                    <a:xfrm>
                      <a:off x="0" y="0"/>
                      <a:ext cx="5544000" cy="31248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5544000" cy="1922400"/>
            <wp:docPr id="71309160" name="name346660aeeae112942" descr="1.3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EN.png"/>
                    <pic:cNvPicPr/>
                  </pic:nvPicPr>
                  <pic:blipFill>
                    <a:blip r:embed="rId735260aeeae11293a" cstate="print"/>
                    <a:stretch>
                      <a:fillRect/>
                    </a:stretch>
                  </pic:blipFill>
                  <pic:spPr>
                    <a:xfrm>
                      <a:off x="0" y="0"/>
                      <a:ext cx="5544000" cy="19224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Homologation labels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1.3.1 </w:t>
            </w:r>
            <w:r>
              <w:rPr>
                <w:color w:val="00274C"/>
                <w:position w:val="-2"/>
                <w:sz w:val="20"/>
                <w:szCs w:val="20"/>
              </w:rPr>
              <w:t xml:space="preserve"> </w:t>
            </w:r>
            <w:r>
              <w:rPr>
                <w:b/>
                <w:bCs/>
                <w:color w:val="00274C"/>
                <w:position w:val="-2"/>
                <w:sz w:val="20"/>
                <w:szCs w:val="20"/>
              </w:rPr>
              <w:t xml:space="preserve">Label for EPA rules</w:t>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63"/>
              </w:rPr>
              <w:drawing>
                <wp:inline distT="0" distB="0" distL="0" distR="0">
                  <wp:extent cx="5040000" cy="4586400"/>
                  <wp:docPr id="32378926" name="name701560aeeae127e97" descr="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jpg"/>
                          <pic:cNvPicPr/>
                        </pic:nvPicPr>
                        <pic:blipFill>
                          <a:blip r:embed="rId665260aeeae127e92" cstate="print"/>
                          <a:stretch>
                            <a:fillRect/>
                          </a:stretch>
                        </pic:blipFill>
                        <pic:spPr>
                          <a:xfrm>
                            <a:off x="0" y="0"/>
                            <a:ext cx="5040000" cy="4586400"/>
                          </a:xfrm>
                          <a:prstGeom prst="rect">
                            <a:avLst/>
                          </a:prstGeom>
                          <a:ln w="0">
                            <a:noFill/>
                          </a:ln>
                        </pic:spPr>
                      </pic:pic>
                    </a:graphicData>
                  </a:graphic>
                </wp:inline>
              </w:drawing>
            </w:r>
          </w:p>
          <w:p/>
          <w:p/>
          <w:p/>
          <w:p/>
          <w:p>
            <w:pPr>
              <w:widowControl w:val="on"/>
              <w:pBdr/>
              <w:spacing w:before="0" w:after="0" w:line="262" w:lineRule="auto"/>
              <w:ind w:left="0" w:right="0"/>
              <w:jc w:val="right"/>
              <w:textAlignment w:val="center"/>
            </w:pPr>
            <w:r>
              <w:rPr>
                <w:color w:val="00274C"/>
                <w:position w:val="-2"/>
                <w:sz w:val="20"/>
                <w:szCs w:val="20"/>
              </w:rPr>
              <w:t xml:space="preserve">  </w:t>
            </w:r>
            <w:r>
              <w:rPr>
                <w:b/>
                <w:bCs/>
                <w:color w:val="00274C"/>
                <w:position w:val="-2"/>
                <w:sz w:val="20"/>
                <w:szCs w:val="20"/>
              </w:rPr>
              <w:t xml:space="preserve">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 year in compliance with the rules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category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displacement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Particulate emission limit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family 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Control System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with low sulphur content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timing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opening pressure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Production date (example: 2013.JAN)</w:t>
                  </w:r>
                </w:p>
              </w:tc>
            </w:tr>
          </w:tbl>
          <w:p/>
          <w:p/>
          <w:p/>
          <w:p>
            <w:pPr>
              <w:widowControl w:val="on"/>
              <w:pBdr/>
              <w:spacing w:before="0" w:after="0" w:line="262" w:lineRule="auto"/>
              <w:ind w:left="0" w:right="0"/>
              <w:jc w:val="left"/>
              <w:textAlignment w:val="center"/>
            </w:pPr>
            <w:r>
              <w:rPr>
                <w:b/>
                <w:bCs/>
                <w:color w:val="00274C"/>
                <w:position w:val="-2"/>
                <w:sz w:val="20"/>
                <w:szCs w:val="20"/>
              </w:rPr>
              <w:t xml:space="preserve">1.3.2 </w:t>
            </w:r>
            <w:r>
              <w:rPr>
                <w:color w:val="00274C"/>
                <w:position w:val="-2"/>
                <w:sz w:val="20"/>
                <w:szCs w:val="20"/>
              </w:rPr>
              <w:t xml:space="preserve"> </w:t>
            </w:r>
            <w:r>
              <w:rPr>
                <w:b/>
                <w:bCs/>
                <w:color w:val="00274C"/>
                <w:position w:val="-2"/>
                <w:sz w:val="20"/>
                <w:szCs w:val="20"/>
              </w:rPr>
              <w:t xml:space="preserve">Label for China Standards</w:t>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61"/>
              </w:rPr>
              <w:drawing>
                <wp:inline distT="0" distB="0" distL="0" distR="0">
                  <wp:extent cx="5040000" cy="4564800"/>
                  <wp:docPr id="84829663" name="name562160aeeae141b9b" descr="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jpg"/>
                          <pic:cNvPicPr/>
                        </pic:nvPicPr>
                        <pic:blipFill>
                          <a:blip r:embed="rId912760aeeae141b95" cstate="print"/>
                          <a:stretch>
                            <a:fillRect/>
                          </a:stretch>
                        </pic:blipFill>
                        <pic:spPr>
                          <a:xfrm>
                            <a:off x="0" y="0"/>
                            <a:ext cx="5040000" cy="4564800"/>
                          </a:xfrm>
                          <a:prstGeom prst="rect">
                            <a:avLst/>
                          </a:prstGeom>
                          <a:ln w="0">
                            <a:noFill/>
                          </a:ln>
                        </pic:spPr>
                      </pic:pic>
                    </a:graphicData>
                  </a:graphic>
                </wp:inline>
              </w:drawing>
            </w:r>
          </w:p>
          <w:p/>
          <w:p/>
          <w:p/>
          <w:p/>
          <w:p>
            <w:pPr>
              <w:widowControl w:val="on"/>
              <w:pBdr/>
              <w:spacing w:before="0" w:after="0" w:line="262" w:lineRule="auto"/>
              <w:ind w:left="0" w:right="0"/>
              <w:jc w:val="right"/>
              <w:textAlignment w:val="center"/>
            </w:pPr>
            <w:r>
              <w:rPr>
                <w:b/>
                <w:bCs/>
                <w:color w:val="00274C"/>
                <w:position w:val="-2"/>
                <w:sz w:val="20"/>
                <w:szCs w:val="20"/>
              </w:rPr>
              <w:t xml:space="preserve">1.2</w:t>
            </w: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Manufacturer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Certificate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range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level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Rated power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Aftertreat system</w:t>
                  </w:r>
                </w:p>
              </w:tc>
            </w:tr>
          </w:tbl>
          <w:p/>
          <w:p/>
          <w:p/>
          <w:p>
            <w:pPr>
              <w:widowControl w:val="on"/>
              <w:pBdr/>
              <w:spacing w:before="0" w:after="0" w:line="262" w:lineRule="auto"/>
              <w:ind w:left="0" w:right="0"/>
              <w:jc w:val="left"/>
              <w:textAlignment w:val="center"/>
            </w:pPr>
            <w:r>
              <w:rPr>
                <w:b/>
                <w:bCs/>
                <w:color w:val="00274C"/>
                <w:position w:val="-2"/>
                <w:sz w:val="20"/>
                <w:szCs w:val="20"/>
              </w:rPr>
              <w:t xml:space="preserve">1.3.3 Label for Korea Standards</w:t>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39"/>
              </w:rPr>
              <w:drawing>
                <wp:inline distT="0" distB="0" distL="0" distR="0">
                  <wp:extent cx="5040000" cy="4291200"/>
                  <wp:docPr id="32238623" name="name248060aeeae15d264" descr="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jpg"/>
                          <pic:cNvPicPr/>
                        </pic:nvPicPr>
                        <pic:blipFill>
                          <a:blip r:embed="rId388160aeeae15d25c" cstate="print"/>
                          <a:stretch>
                            <a:fillRect/>
                          </a:stretch>
                        </pic:blipFill>
                        <pic:spPr>
                          <a:xfrm>
                            <a:off x="0" y="0"/>
                            <a:ext cx="5040000" cy="4291200"/>
                          </a:xfrm>
                          <a:prstGeom prst="rect">
                            <a:avLst/>
                          </a:prstGeom>
                          <a:ln w="0">
                            <a:noFill/>
                          </a:ln>
                        </pic:spPr>
                      </pic:pic>
                    </a:graphicData>
                  </a:graphic>
                </wp:inline>
              </w:drawing>
            </w:r>
          </w:p>
          <w:p/>
          <w:p/>
          <w:p>
            <w:pPr>
              <w:widowControl w:val="on"/>
              <w:pBdr/>
              <w:spacing w:before="0" w:after="0" w:line="262" w:lineRule="auto"/>
              <w:ind w:left="0" w:right="0"/>
              <w:jc w:val="right"/>
              <w:textAlignment w:val="center"/>
            </w:pPr>
            <w:r>
              <w:rPr>
                <w:color w:val="00274C"/>
                <w:position w:val="-2"/>
                <w:sz w:val="20"/>
                <w:szCs w:val="20"/>
              </w:rPr>
              <w:t xml:space="preserve">  </w:t>
            </w:r>
            <w:r>
              <w:rPr>
                <w:b/>
                <w:bCs/>
                <w:color w:val="00274C"/>
                <w:position w:val="-2"/>
                <w:sz w:val="20"/>
                <w:szCs w:val="20"/>
              </w:rPr>
              <w:t xml:space="preserve">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 and  manufacturer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Korea emission certificate</w:t>
                  </w:r>
                </w:p>
              </w:tc>
            </w:tr>
          </w:tbl>
          <w:p/>
          <w:p/>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main internal components of the engine and operating reference (BASE CONFIGURATION)</w:t>
      </w:r>
    </w:p>
    <w:p>
      <w:pPr>
        <w:widowControl w:val="on"/>
        <w:pBdr/>
        <w:spacing w:before="0" w:after="0" w:line="262" w:lineRule="auto"/>
        <w:ind w:left="0" w:right="0"/>
        <w:jc w:val="left"/>
      </w:pPr>
      <w:r>
        <w:rPr>
          <w:b/>
          <w:bCs/>
          <w:color w:val="00274C"/>
          <w:sz w:val="20"/>
          <w:szCs w:val="20"/>
        </w:rPr>
        <w:t xml:space="preserve">WIEW OF EXHAUST SIDE</w:t>
      </w:r>
    </w:p>
    <w:p>
      <w:pPr>
        <w:widowControl w:val="on"/>
        <w:pBdr/>
        <w:spacing w:before="225" w:after="225" w:line="262" w:lineRule="auto"/>
        <w:ind w:left="0" w:right="0"/>
        <w:jc w:val="left"/>
      </w:pPr>
      <w:r>
        <w:drawing>
          <wp:inline distT="0" distB="0" distL="0" distR="0">
            <wp:extent cx="5544000" cy="3600000"/>
            <wp:docPr id="13346628" name="name919260aeeae177f3e" descr="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527860aeeae177f37"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following chapters contain operating references in order to clearly understand the engine. This paragraph illustrates these references that may be recognised by means of some main internal components.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Should you need to execute complex operations, always consult this paragraph.</w:t>
            </w:r>
          </w:p>
          <w:p>
            <w:pPr>
              <w:widowControl w:val="on"/>
              <w:pBdr/>
              <w:spacing w:before="0" w:after="0" w:line="262" w:lineRule="auto"/>
              <w:ind w:left="0" w:right="0"/>
              <w:jc w:val="left"/>
              <w:textAlignment w:val="center"/>
            </w:pPr>
            <w:r>
              <w:rPr>
                <w:b/>
                <w:bCs/>
                <w:color w:val="00274C"/>
                <w:position w:val="-2"/>
                <w:sz w:val="20"/>
                <w:szCs w:val="20"/>
              </w:rPr>
              <w:br/>
              <w:br/>
              <w:t xml:space="preserve">NOTE: </w:t>
            </w:r>
            <w:r>
              <w:rPr>
                <w:color w:val="00274C"/>
                <w:position w:val="-2"/>
                <w:sz w:val="20"/>
                <w:szCs w:val="20"/>
              </w:rPr>
              <w:t xml:space="preserve"> it is advisable to keepthis page visible during disassembly and assembly operations.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18319890" name="name315760aeeae185519"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675860aeeae185512"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timing system side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88260073" name="name670660aeeae19229f"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364560aeeae19229b"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flywheel side (1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33619788" name="name210760aeeae1a0788"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562060aeeae1a0784"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exhaust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43492533" name="name789360aeeae1b3582"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293460aeeae1b357d"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intake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Gears adaptor for 3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/4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PTO (optional)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Gears adaptor for 4th PTO (optional)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shafts</w:t>
                  </w:r>
                </w:p>
              </w:tc>
            </w:tr>
          </w:tbl>
          <w:p/>
        </w:tc>
      </w:tr>
    </w:tbl>
    <w:p>
      <w:pPr>
        <w:widowControl w:val="on"/>
        <w:pBdr/>
        <w:spacing w:before="225" w:after="225" w:line="262" w:lineRule="auto"/>
        <w:ind w:left="0" w:right="0"/>
        <w:jc w:val="left"/>
      </w:pPr>
      <w:r>
        <w:rPr>
          <w:b/>
          <w:bCs/>
          <w:color w:val="00274C"/>
          <w:sz w:val="20"/>
          <w:szCs w:val="20"/>
        </w:rPr>
        <w:br/>
        <w:t xml:space="preserve">WIEW OF FLYWHEEL SIDE</w:t>
      </w:r>
      <w:r>
        <w:drawing>
          <wp:inline distT="0" distB="0" distL="0" distR="0">
            <wp:extent cx="5544000" cy="3794400"/>
            <wp:docPr id="51969104" name="name529260aeeae1ce158" descr="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789260aeeae1ce152" cstate="print"/>
                    <a:stretch>
                      <a:fillRect/>
                    </a:stretch>
                  </pic:blipFill>
                  <pic:spPr>
                    <a:xfrm>
                      <a:off x="0" y="0"/>
                      <a:ext cx="5544000" cy="3794400"/>
                    </a:xfrm>
                    <a:prstGeom prst="rect">
                      <a:avLst/>
                    </a:prstGeom>
                    <a:ln w="0">
                      <a:noFill/>
                    </a:ln>
                  </pic:spPr>
                </pic:pic>
              </a:graphicData>
            </a:graphic>
          </wp:inline>
        </w:drawing>
      </w:r>
      <w:r>
        <w:rPr>
          <w:b/>
          <w:bCs/>
          <w:color w:val="00274C"/>
          <w:sz w:val="20"/>
          <w:szCs w:val="20"/>
        </w:rPr>
        <w:br/>
        <w:br/>
        <w:t xml:space="preserve">Fig 1.6</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br/>
        <w:t xml:space="preserve">Identification of the external components of the engine (BASE CONFIGURATION)</w:t>
      </w:r>
    </w:p>
    <w:p>
      <w:pPr>
        <w:widowControl w:val="on"/>
        <w:pBdr/>
        <w:spacing w:before="225" w:after="225" w:line="262" w:lineRule="auto"/>
        <w:ind w:left="0" w:right="0"/>
        <w:jc w:val="left"/>
      </w:pPr>
      <w:r>
        <w:rPr>
          <w:b/>
          <w:bCs/>
          <w:color w:val="00274C"/>
          <w:sz w:val="20"/>
          <w:szCs w:val="20"/>
        </w:rPr>
        <w:t xml:space="preserve">VIEW OF TIMING SYSTEM SIDE - EXHAUST</w:t>
      </w:r>
      <w:r>
        <w:drawing>
          <wp:inline distT="0" distB="0" distL="0" distR="0">
            <wp:extent cx="5544000" cy="3600000"/>
            <wp:docPr id="62154143" name="name514860aeeae1eb5ac" descr="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386460aeeae1eb5a3"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1.7</w:t>
      </w:r>
    </w:p>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VIEW OF FLYWHEEL SIDE</w:t>
      </w:r>
      <w:r>
        <w:drawing>
          <wp:inline distT="0" distB="0" distL="0" distR="0">
            <wp:extent cx="5544000" cy="3787200"/>
            <wp:docPr id="8795441" name="name324860aeeae21abb9"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960660aeeae21abb1"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1.8</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This paragraph illustrates all external components that are present in the base configuration of the engine.</w:t>
            </w:r>
            <w:r>
              <w:rPr>
                <w:color w:val="00274C"/>
                <w:position w:val="-2"/>
                <w:sz w:val="20"/>
                <w:szCs w:val="20"/>
              </w:rPr>
              <w:br/>
              <w:t xml:space="preserve">For components present on engines that differ from those represented in these illustrations, refer to </w:t>
            </w:r>
            <w:hyperlink r:id="rId969460aeeae21be46" w:history="1">
              <w:r>
                <w:rPr>
                  <w:b/>
                  <w:bCs/>
                  <w:color w:val="0000FF"/>
                  <w:position w:val="-2"/>
                  <w:sz w:val="20"/>
                  <w:szCs w:val="20"/>
                </w:rPr>
                <w:t xml:space="preserve">Chap. 11</w:t>
              </w:r>
              <w:r>
                <w:rPr>
                  <w:color w:val="0000FF"/>
                  <w:position w:val="-2"/>
                  <w:sz w:val="20"/>
                  <w:szCs w:val="20"/>
                  <w:u w:val="single"/>
                </w:rPr>
                <w:t xml:space="preserve"> .</w:t>
              </w:r>
            </w:hyperlink>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NOTE:</w:t>
            </w:r>
            <w:r>
              <w:rPr>
                <w:color w:val="00274C"/>
                <w:position w:val="0"/>
                <w:sz w:val="20"/>
                <w:szCs w:val="20"/>
              </w:rPr>
              <w:t xml:space="preserve"> The illustrated components may differ from those illustrated; the illustration is only as an example.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plug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identification name plate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Lub. 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UPPER VIEW</w:t>
      </w:r>
      <w:r>
        <w:drawing>
          <wp:inline distT="0" distB="0" distL="0" distR="0">
            <wp:extent cx="5544000" cy="3787200"/>
            <wp:docPr id="83922322" name="name316560aeeae241deb"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530060aeeae241de6"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SCR Components (Coolant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VIEW OF SERVICES – INTAKE SIDE</w:t>
            </w:r>
          </w:p>
          <w:p>
            <w:pPr>
              <w:widowControl w:val="on"/>
              <w:pBdr/>
              <w:spacing w:before="0" w:after="0" w:line="262" w:lineRule="auto"/>
              <w:ind w:left="0" w:right="0"/>
              <w:jc w:val="left"/>
              <w:textAlignment w:val="center"/>
            </w:pPr>
            <w:r>
              <w:rPr>
                <w:position w:val="-203"/>
              </w:rPr>
              <w:drawing>
                <wp:inline distT="0" distB="0" distL="0" distR="0">
                  <wp:extent cx="2880000" cy="2606400"/>
                  <wp:docPr id="48386286" name="name591060aeeae2583ba" descr="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pic:nvPicPr>
                        <pic:blipFill>
                          <a:blip r:embed="rId797860aeeae2583b5" cstate="print"/>
                          <a:stretch>
                            <a:fillRect/>
                          </a:stretch>
                        </pic:blipFill>
                        <pic:spPr>
                          <a:xfrm>
                            <a:off x="0" y="0"/>
                            <a:ext cx="2880000" cy="260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1.10</w:t>
            </w:r>
          </w:p>
        </w:tc>
        <w:tc>
          <w:tcPr>
            <w:vMerge w:val="restart"/>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sleeve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return tube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return tube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for AdBlue heating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tube in 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tube to AdBlue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valve for coolant delivery to 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tube to SCR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radiator return sleeve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system control unit</w:t>
                  </w:r>
                </w:p>
              </w:tc>
            </w:tr>
          </w:tbl>
          <w:p/>
          <w:p>
            <w:pPr>
              <w:widowControl w:val="on"/>
              <w:pBdr/>
              <w:spacing w:before="0" w:after="0" w:line="262" w:lineRule="auto"/>
              <w:ind w:left="0" w:right="0"/>
              <w:jc w:val="right"/>
              <w:textAlignment w:val="top"/>
            </w:pPr>
            <w:r>
              <w:rPr>
                <w:b/>
                <w:bCs/>
                <w:color w:val="00274C"/>
                <w:position w:val="0"/>
                <w:sz w:val="20"/>
                <w:szCs w:val="20"/>
              </w:rPr>
              <w:t xml:space="preserve">1.6</w:t>
            </w:r>
          </w:p>
          <w:p/>
          <w:p/>
          <w:p>
            <w:pPr>
              <w:widowControl w:val="on"/>
              <w:pBdr/>
              <w:spacing w:before="0" w:after="0" w:line="262" w:lineRule="auto"/>
              <w:ind w:left="0" w:right="0"/>
              <w:jc w:val="left"/>
              <w:textAlignment w:val="top"/>
            </w:pPr>
            <w:r>
              <w:rPr>
                <w:b/>
                <w:bCs/>
                <w:color w:val="00274C"/>
                <w:position w:val="0"/>
                <w:sz w:val="20"/>
                <w:szCs w:val="20"/>
              </w:rPr>
              <w:t xml:space="preserve">NOTE:</w:t>
            </w:r>
            <w:r>
              <w:rPr>
                <w:color w:val="00274C"/>
                <w:position w:val="0"/>
                <w:sz w:val="20"/>
                <w:szCs w:val="20"/>
              </w:rPr>
              <w:t xml:space="preserve"> Certain components are for illustrative purposes only, can be subject to change and may not be supplied by </w:t>
            </w:r>
            <w:r>
              <w:rPr>
                <w:b/>
                <w:bCs/>
                <w:color w:val="00274C"/>
                <w:position w:val="0"/>
                <w:sz w:val="20"/>
                <w:szCs w:val="20"/>
              </w:rPr>
              <w:t xml:space="preserve">KOHLER.</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VIEW OF FLYWHEEL – EXHAUST SIDE</w:t>
            </w:r>
          </w:p>
          <w:p>
            <w:pPr>
              <w:widowControl w:val="on"/>
              <w:pBdr/>
              <w:spacing w:before="0" w:after="0" w:line="262" w:lineRule="auto"/>
              <w:ind w:left="0" w:right="0"/>
              <w:jc w:val="left"/>
              <w:textAlignment w:val="center"/>
            </w:pPr>
            <w:r>
              <w:rPr>
                <w:position w:val="-208"/>
              </w:rPr>
              <w:drawing>
                <wp:inline distT="0" distB="0" distL="0" distR="0">
                  <wp:extent cx="2880000" cy="2664000"/>
                  <wp:docPr id="20134898" name="name213060aeeae270e40" descr="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122560aeeae270e37" cstate="print"/>
                          <a:stretch>
                            <a:fillRect/>
                          </a:stretch>
                        </pic:blipFill>
                        <pic:spPr>
                          <a:xfrm>
                            <a:off x="0" y="0"/>
                            <a:ext cx="2880000" cy="266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1.11</w:t>
            </w:r>
          </w:p>
        </w:tc>
        <w:tc>
          <w:tcPr>
            <w:gridSpan w:val="1"/>
            <w:vMerge w:val="continue"/>
          </w:tcP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SCR Components (AdBlue circuit)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VIEW OF FLYWHEEL – EXHAUST SIDE</w:t>
            </w:r>
            <w:r>
              <w:rPr>
                <w:color w:val="00274C"/>
                <w:position w:val="-2"/>
                <w:sz w:val="20"/>
                <w:szCs w:val="20"/>
              </w:rPr>
              <w:t xml:space="preserve"> </w:t>
            </w:r>
            <w:r>
              <w:rPr>
                <w:position w:val="-286"/>
              </w:rPr>
              <w:drawing>
                <wp:inline distT="0" distB="0" distL="0" distR="0">
                  <wp:extent cx="5544000" cy="3636000"/>
                  <wp:docPr id="63547879" name="name685160aeeae28ea81" descr="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pic:nvPicPr>
                        <pic:blipFill>
                          <a:blip r:embed="rId387360aeeae28ea7c" cstate="print"/>
                          <a:stretch>
                            <a:fillRect/>
                          </a:stretch>
                        </pic:blipFill>
                        <pic:spPr>
                          <a:xfrm>
                            <a:off x="0" y="0"/>
                            <a:ext cx="5544000" cy="363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VIEW OF FLYWHEEL SIDE – INTAKE</w:t>
            </w:r>
            <w:r>
              <w:rPr>
                <w:color w:val="00274C"/>
                <w:position w:val="-2"/>
                <w:sz w:val="20"/>
                <w:szCs w:val="20"/>
              </w:rPr>
              <w:t xml:space="preserve"> </w:t>
            </w:r>
            <w:r>
              <w:rPr>
                <w:position w:val="-208"/>
              </w:rPr>
              <w:drawing>
                <wp:inline distT="0" distB="0" distL="0" distR="0">
                  <wp:extent cx="2880000" cy="2656800"/>
                  <wp:docPr id="45648255" name="name525860aeeae2aa1cb"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628360aeeae2aa1c7" cstate="print"/>
                          <a:stretch>
                            <a:fillRect/>
                          </a:stretch>
                        </pic:blipFill>
                        <pic:spPr>
                          <a:xfrm>
                            <a:off x="0" y="0"/>
                            <a:ext cx="2880000" cy="2656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1.13</w:t>
            </w:r>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system control unit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intake tube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delivery tube to AdBlue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tube in 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injector</w:t>
                  </w:r>
                </w:p>
              </w:tc>
            </w:tr>
          </w:tbl>
          <w:p/>
          <w:p>
            <w:pPr>
              <w:widowControl w:val="on"/>
              <w:pBdr/>
              <w:spacing w:before="0" w:after="0" w:line="262" w:lineRule="auto"/>
              <w:ind w:left="0" w:right="0"/>
              <w:jc w:val="right"/>
              <w:textAlignment w:val="top"/>
            </w:pPr>
            <w:r>
              <w:rPr>
                <w:b/>
                <w:bCs/>
                <w:color w:val="00274C"/>
                <w:position w:val="0"/>
                <w:sz w:val="20"/>
                <w:szCs w:val="20"/>
              </w:rPr>
              <w:t xml:space="preserve">1.12</w:t>
            </w:r>
          </w:p>
          <w:p/>
          <w:p/>
          <w:p>
            <w:pPr>
              <w:widowControl w:val="on"/>
              <w:pBdr/>
              <w:spacing w:before="0" w:after="0" w:line="262" w:lineRule="auto"/>
              <w:ind w:left="0" w:right="0"/>
              <w:jc w:val="left"/>
              <w:textAlignment w:val="top"/>
            </w:pPr>
            <w:r>
              <w:rPr>
                <w:b/>
                <w:bCs/>
                <w:color w:val="00274C"/>
                <w:position w:val="0"/>
                <w:sz w:val="20"/>
                <w:szCs w:val="20"/>
              </w:rPr>
              <w:t xml:space="preserve">NOTE:</w:t>
            </w:r>
            <w:r>
              <w:rPr>
                <w:color w:val="00274C"/>
                <w:position w:val="0"/>
                <w:sz w:val="20"/>
                <w:szCs w:val="20"/>
              </w:rPr>
              <w:t xml:space="preserve"> Certain components are for illustrative purposes only, can be subject to change and may not be supplied by </w:t>
            </w:r>
            <w:r>
              <w:rPr>
                <w:b/>
                <w:bCs/>
                <w:color w:val="00274C"/>
                <w:position w:val="0"/>
                <w:sz w:val="20"/>
                <w:szCs w:val="20"/>
              </w:rPr>
              <w:t xml:space="preserve">KOHLER.</w:t>
            </w:r>
          </w:p>
          <w:p/>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SCR Components (Intake and exhaust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VIEW OF SERVICES – INTAKE SIDE</w:t>
            </w:r>
            <w:r>
              <w:rPr>
                <w:color w:val="00274C"/>
                <w:position w:val="-2"/>
                <w:sz w:val="20"/>
                <w:szCs w:val="20"/>
              </w:rPr>
              <w:t xml:space="preserve"> </w:t>
            </w:r>
            <w:r>
              <w:rPr>
                <w:position w:val="-232"/>
              </w:rPr>
              <w:drawing>
                <wp:inline distT="0" distB="0" distL="0" distR="0">
                  <wp:extent cx="2880000" cy="2959200"/>
                  <wp:docPr id="33936204" name="name926760aeeae2c0b5a" descr="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pic:nvPicPr>
                        <pic:blipFill>
                          <a:blip r:embed="rId158860aeeae2c0b53" cstate="print"/>
                          <a:stretch>
                            <a:fillRect/>
                          </a:stretch>
                        </pic:blipFill>
                        <pic:spPr>
                          <a:xfrm>
                            <a:off x="0" y="0"/>
                            <a:ext cx="2880000" cy="2959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1.14</w:t>
            </w:r>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sleeve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delivery tube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delivery tube to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inlet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delivery hose to 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w:t>
                  </w:r>
                </w:p>
              </w:tc>
            </w:tr>
          </w:tbl>
          <w:p/>
          <w:p>
            <w:pPr>
              <w:widowControl w:val="on"/>
              <w:pBdr/>
              <w:spacing w:before="0" w:after="0" w:line="262" w:lineRule="auto"/>
              <w:ind w:left="0" w:right="0"/>
              <w:jc w:val="right"/>
              <w:textAlignment w:val="top"/>
            </w:pPr>
            <w:r>
              <w:rPr>
                <w:b/>
                <w:bCs/>
                <w:color w:val="00274C"/>
                <w:position w:val="0"/>
                <w:sz w:val="20"/>
                <w:szCs w:val="20"/>
              </w:rPr>
              <w:t xml:space="preserve">1.8</w:t>
            </w:r>
          </w:p>
          <w:p/>
          <w:p/>
          <w:p>
            <w:pPr>
              <w:widowControl w:val="on"/>
              <w:pBdr/>
              <w:spacing w:before="0" w:after="0" w:line="262" w:lineRule="auto"/>
              <w:ind w:left="0" w:right="0"/>
              <w:jc w:val="left"/>
              <w:textAlignment w:val="top"/>
            </w:pPr>
            <w:r>
              <w:rPr>
                <w:b/>
                <w:bCs/>
                <w:color w:val="00274C"/>
                <w:position w:val="0"/>
                <w:sz w:val="20"/>
                <w:szCs w:val="20"/>
              </w:rPr>
              <w:t xml:space="preserve">NOTE:</w:t>
            </w:r>
            <w:r>
              <w:rPr>
                <w:color w:val="00274C"/>
                <w:position w:val="0"/>
                <w:sz w:val="20"/>
                <w:szCs w:val="20"/>
              </w:rPr>
              <w:t xml:space="preserve"> Certain components are for illustrative purposes only, can be subject to change and may not be supplied by </w:t>
            </w:r>
            <w:r>
              <w:rPr>
                <w:b/>
                <w:bCs/>
                <w:color w:val="00274C"/>
                <w:position w:val="0"/>
                <w:sz w:val="20"/>
                <w:szCs w:val="20"/>
              </w:rPr>
              <w:t xml:space="preserve">KOHLER.</w:t>
            </w:r>
          </w:p>
          <w:p/>
          <w:p/>
          <w:p/>
          <w:p/>
          <w:p/>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VIEW OF SERVICES – EXHAUST SIDE</w:t>
            </w:r>
            <w:r>
              <w:rPr>
                <w:color w:val="00274C"/>
                <w:position w:val="-2"/>
                <w:sz w:val="20"/>
                <w:szCs w:val="20"/>
              </w:rPr>
              <w:t xml:space="preserve">   </w:t>
            </w:r>
            <w:r>
              <w:rPr>
                <w:position w:val="-300"/>
              </w:rPr>
              <w:drawing>
                <wp:inline distT="0" distB="0" distL="0" distR="0">
                  <wp:extent cx="5544000" cy="3808800"/>
                  <wp:docPr id="85518862" name="name416860aeeae2dc308" descr="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pic:nvPicPr>
                        <pic:blipFill>
                          <a:blip r:embed="rId186560aeeae2dc300" cstate="print"/>
                          <a:stretch>
                            <a:fillRect/>
                          </a:stretch>
                        </pic:blipFill>
                        <pic:spPr>
                          <a:xfrm>
                            <a:off x="0" y="0"/>
                            <a:ext cx="5544000" cy="380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1.15</w:t>
            </w:r>
          </w:p>
        </w:tc>
      </w:tr>
    </w:tbl>
    <w:p>
      <w:pPr>
        <w:pStyle w:val="Titolo1"/>
        <w:outlineLvl w:val="0"/>
      </w:pPr>
      <w:r>
        <w:rPr/>
        <w:t xml:space="preserve">Technical information</w:t>
      </w:r>
    </w:p>
    <w:p>
      <w:pPr>
        <w:widowControl w:val="on"/>
        <w:pBdr/>
        <w:spacing w:before="0" w:after="0" w:line="240" w:lineRule="auto"/>
        <w:ind w:left="0" w:right="0"/>
        <w:jc w:val="left"/>
      </w:pPr>
    </w:p>
    <w:p>
      <w:pPr>
        <w:pStyle w:val="Titolo2"/>
      </w:pPr>
      <w:r>
        <w:rPr/>
        <w:t xml:space="preserve">Engine specifications</w:t>
      </w:r>
    </w:p>
    <w:p>
      <w:pPr>
        <w:widowControl w:val="on"/>
        <w:pBdr/>
        <w:spacing w:before="0" w:after="0" w:line="262" w:lineRule="auto"/>
        <w:ind w:left="0" w:right="0"/>
        <w:jc w:val="left"/>
      </w:pPr>
      <w:r>
        <w:rPr>
          <w:b/>
          <w:bCs/>
          <w:color w:val="00274C"/>
          <w:sz w:val="20"/>
          <w:szCs w:val="20"/>
        </w:rPr>
        <w:t xml:space="preserve">Tab. 2.1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MANUFACTURER SPECIFICATIONS AND OPERATION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Operating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- 4 stroke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Bore x stroke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Displacement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3359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Compression ratio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Supercharged with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rotation (view from flywheel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Counterclockwise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Combustion sequence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 per cylinder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Rods and rocker arms - Camshaft in the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Direct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dry 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30'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1'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POWER AND TORQUE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speed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power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torque (at 1500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Admissible axial load on crankshaft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CONSUMPTIONS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 fuel consumption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SUPPLY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Type of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supply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 pressure electric pump (if necessary)</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pressure at injection pump inlet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Lubrication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Recommended oil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634160aeeae2e10b8"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forced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Lobe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capacity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15,6</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Intervention pressure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filter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125560aeeae2e1cd1"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+83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Stroke at 95°C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 recirculation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SYSTEM - ELECTRIC FAN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rated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alternator (rated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System electrical consumption, excluding:</w:t>
            </w:r>
            <w:r>
              <w:rPr>
                <w:color w:val="00274C"/>
                <w:position w:val="-2"/>
                <w:sz w:val="20"/>
                <w:szCs w:val="20"/>
                <w:shd w:val="clear" w:color="auto" w:fill="E1E2E0"/>
              </w:rPr>
              <w:br/>
              <w:t xml:space="preserve">heater, electric pump, electric fan,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Coolant temperature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 light operating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Dimensions vary according to engine configuration.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304800"/>
            <wp:docPr id="16631918" name="name130960aeeae30cd23"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505660aeeae30cd1e"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Fig. 2.1 - Fig. 2.2</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346"/>
              </w:rPr>
              <w:drawing>
                <wp:inline distT="0" distB="0" distL="0" distR="0">
                  <wp:extent cx="5544000" cy="4370400"/>
                  <wp:docPr id="62204758" name="name954360aeeae3262b9"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464760aeeae3262b0"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Fig.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Torque curve</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Specific fuel consumption curve</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KOHLER</w:t>
                  </w:r>
                  <w:r>
                    <w:rPr>
                      <w:color w:val="00274C"/>
                      <w:position w:val="-2"/>
                      <w:sz w:val="20"/>
                      <w:szCs w:val="20"/>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Key</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b/>
                <w:bCs/>
                <w:color w:val="00274C"/>
                <w:position w:val="-2"/>
                <w:sz w:val="20"/>
                <w:szCs w:val="20"/>
              </w:rPr>
              <w:t xml:space="preserve">N ( </w:t>
            </w:r>
            <w:r>
              <w:rPr>
                <w:b/>
                <w:bCs/>
                <w:color w:val="00274C"/>
                <w:position w:val="-2"/>
                <w:sz w:val="20"/>
                <w:szCs w:val="20"/>
              </w:rPr>
              <w:t xml:space="preserve">ISO TR 14396 - SAE J1995 - CE 97/68</w:t>
            </w:r>
            <w:r>
              <w:rPr>
                <w:b/>
                <w:bCs/>
                <w:color w:val="00274C"/>
                <w:position w:val="-2"/>
                <w:sz w:val="20"/>
                <w:szCs w:val="20"/>
              </w:rPr>
              <w:t xml:space="preserve"> )  </w:t>
            </w:r>
            <w:r>
              <w:rPr>
                <w:b/>
                <w:bCs/>
                <w:color w:val="00274C"/>
                <w:position w:val="-2"/>
                <w:sz w:val="20"/>
                <w:szCs w:val="20"/>
              </w:rPr>
              <w:t xml:space="preserve">AUTOMOTIVE RATING CURVE</w:t>
            </w:r>
            <w:r>
              <w:rPr>
                <w:b/>
                <w:bCs/>
                <w:color w:val="00274C"/>
                <w:position w:val="-2"/>
                <w:sz w:val="20"/>
                <w:szCs w:val="20"/>
              </w:rPr>
              <w:t xml:space="preserve"> : </w:t>
            </w:r>
            <w:r>
              <w:rPr>
                <w:color w:val="00274C"/>
                <w:position w:val="-2"/>
                <w:sz w:val="20"/>
                <w:szCs w:val="20"/>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TORQUE RATING CURVE</w:t>
            </w:r>
            <w:r>
              <w:rPr>
                <w:b/>
                <w:bCs/>
                <w:color w:val="00274C"/>
                <w:position w:val="-2"/>
                <w:sz w:val="20"/>
                <w:szCs w:val="20"/>
              </w:rPr>
              <w:t xml:space="preserve"> : </w:t>
            </w:r>
            <w:r>
              <w:rPr>
                <w:color w:val="00274C"/>
                <w:position w:val="-2"/>
                <w:sz w:val="20"/>
                <w:szCs w:val="20"/>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SPECIFIC CONSUMPTION CURVE</w:t>
            </w:r>
            <w:r>
              <w:rPr>
                <w:b/>
                <w:bCs/>
                <w:color w:val="00274C"/>
                <w:position w:val="-2"/>
                <w:sz w:val="20"/>
                <w:szCs w:val="20"/>
              </w:rPr>
              <w:t xml:space="preserve"> : </w:t>
            </w:r>
            <w:r>
              <w:rPr>
                <w:color w:val="00274C"/>
                <w:position w:val="-2"/>
                <w:sz w:val="20"/>
                <w:szCs w:val="20"/>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The ratings reported in the diagram regard the run-in engine, fitted with air and exhaust filters, at the atmospheric pressure of 1 Bar and at a room temperature of +20°C</w:t>
            </w:r>
          </w:p>
          <w:p>
            <w:pPr>
              <w:numPr>
                <w:ilvl w:val="0"/>
                <w:numId w:val="24596109"/>
              </w:numPr>
              <w:spacing w:before="0" w:after="0" w:line="262" w:lineRule="auto"/>
              <w:jc w:val="left"/>
              <w:rPr>
                <w:color w:val="00274C"/>
                <w:sz w:val="20"/>
                <w:szCs w:val="20"/>
              </w:rPr>
            </w:pPr>
            <w:r>
              <w:rPr>
                <w:color w:val="00274C"/>
                <w:position w:val="-2"/>
                <w:sz w:val="20"/>
                <w:szCs w:val="20"/>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789614" name="name786960aeeae3352d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42860aeeae3352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Non approval by  </w:t>
            </w:r>
            <w:r>
              <w:rPr>
                <w:b/>
                <w:bCs/>
                <w:color w:val="00274C"/>
                <w:position w:val="-2"/>
                <w:sz w:val="20"/>
                <w:szCs w:val="20"/>
              </w:rPr>
              <w:t xml:space="preserve">KOHLER</w:t>
            </w:r>
            <w:r>
              <w:rPr>
                <w:color w:val="00274C"/>
                <w:position w:val="-2"/>
                <w:sz w:val="20"/>
                <w:szCs w:val="20"/>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701558" name="name660760aeeae34a31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4560aeeae34a31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24596109"/>
        </w:numPr>
        <w:spacing w:before="0" w:after="0" w:line="240" w:lineRule="auto"/>
        <w:jc w:val="left"/>
        <w:rPr>
          <w:color w:val="00274C"/>
          <w:sz w:val="20"/>
          <w:szCs w:val="20"/>
        </w:rPr>
      </w:pPr>
      <w:r>
        <w:rPr>
          <w:color w:val="00274C"/>
          <w:sz w:val="20"/>
          <w:szCs w:val="20"/>
        </w:rPr>
        <w:t xml:space="preserve">The engine may be damaged if operated with improper oil level.</w:t>
      </w:r>
    </w:p>
    <w:p>
      <w:pPr>
        <w:numPr>
          <w:ilvl w:val="0"/>
          <w:numId w:val="24596109"/>
        </w:numPr>
        <w:spacing w:before="0" w:after="0" w:line="240" w:lineRule="auto"/>
        <w:jc w:val="left"/>
        <w:rPr>
          <w:color w:val="00274C"/>
          <w:sz w:val="20"/>
          <w:szCs w:val="20"/>
        </w:rPr>
      </w:pPr>
      <w:r>
        <w:rPr>
          <w:color w:val="00274C"/>
          <w:sz w:val="20"/>
          <w:szCs w:val="20"/>
        </w:rPr>
        <w:t xml:space="preserve">Do not exceed the </w:t>
      </w:r>
      <w:r>
        <w:rPr>
          <w:b/>
          <w:bCs/>
          <w:color w:val="00274C"/>
          <w:sz w:val="20"/>
          <w:szCs w:val="20"/>
        </w:rPr>
        <w:t xml:space="preserve">MAX</w:t>
      </w:r>
      <w:r>
        <w:rPr>
          <w:color w:val="00274C"/>
          <w:sz w:val="20"/>
          <w:szCs w:val="20"/>
        </w:rPr>
        <w:t xml:space="preserve"> level because a sudden increase in engine rpm could be caused by its combustion.</w:t>
      </w:r>
    </w:p>
    <w:p>
      <w:pPr>
        <w:numPr>
          <w:ilvl w:val="0"/>
          <w:numId w:val="24596109"/>
        </w:numPr>
        <w:spacing w:before="0" w:after="0" w:line="240" w:lineRule="auto"/>
        <w:jc w:val="left"/>
        <w:rPr>
          <w:color w:val="00274C"/>
          <w:sz w:val="20"/>
          <w:szCs w:val="20"/>
        </w:rPr>
      </w:pPr>
      <w:r>
        <w:rPr>
          <w:color w:val="00274C"/>
          <w:sz w:val="20"/>
          <w:szCs w:val="20"/>
        </w:rPr>
        <w:t xml:space="preserve">Use only the recommended oil to ensure adequate protection, efficiency and service life of the engine.</w:t>
      </w:r>
    </w:p>
    <w:p>
      <w:pPr>
        <w:numPr>
          <w:ilvl w:val="0"/>
          <w:numId w:val="24596109"/>
        </w:numPr>
        <w:spacing w:before="0" w:after="0" w:line="240" w:lineRule="auto"/>
        <w:jc w:val="left"/>
        <w:rPr>
          <w:color w:val="00274C"/>
          <w:sz w:val="20"/>
          <w:szCs w:val="20"/>
        </w:rPr>
      </w:pPr>
      <w:r>
        <w:rPr>
          <w:color w:val="00274C"/>
          <w:sz w:val="20"/>
          <w:szCs w:val="20"/>
        </w:rPr>
        <w:t xml:space="preserve">The use of lubricants other than recommended may shorten the engine life.</w:t>
      </w:r>
    </w:p>
    <w:p>
      <w:pPr>
        <w:numPr>
          <w:ilvl w:val="0"/>
          <w:numId w:val="24596109"/>
        </w:numPr>
        <w:spacing w:before="0" w:after="0" w:line="240" w:lineRule="auto"/>
        <w:jc w:val="left"/>
        <w:rPr>
          <w:color w:val="00274C"/>
          <w:sz w:val="20"/>
          <w:szCs w:val="20"/>
        </w:rPr>
      </w:pPr>
      <w:r>
        <w:rPr>
          <w:color w:val="00274C"/>
          <w:sz w:val="20"/>
          <w:szCs w:val="20"/>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898725" name="name404260aeeae35a84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02260aeeae35a83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Danger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4596109"/>
        </w:numPr>
        <w:spacing w:before="0" w:after="0" w:line="240" w:lineRule="auto"/>
        <w:jc w:val="left"/>
        <w:rPr>
          <w:color w:val="00274C"/>
          <w:sz w:val="20"/>
          <w:szCs w:val="20"/>
        </w:rPr>
      </w:pPr>
      <w:r>
        <w:rPr>
          <w:color w:val="00274C"/>
          <w:sz w:val="20"/>
          <w:szCs w:val="20"/>
        </w:rPr>
        <w:t xml:space="preserve">Prolonged skin contact with the exhausted engine oil can cause cancer of the skin.</w:t>
      </w:r>
    </w:p>
    <w:p>
      <w:pPr>
        <w:numPr>
          <w:ilvl w:val="0"/>
          <w:numId w:val="24596109"/>
        </w:numPr>
        <w:spacing w:before="0" w:after="0" w:line="240" w:lineRule="auto"/>
        <w:jc w:val="left"/>
        <w:rPr>
          <w:color w:val="00274C"/>
          <w:sz w:val="20"/>
          <w:szCs w:val="20"/>
        </w:rPr>
      </w:pPr>
      <w:r>
        <w:rPr>
          <w:color w:val="00274C"/>
          <w:sz w:val="20"/>
          <w:szCs w:val="20"/>
        </w:rPr>
        <w:t xml:space="preserve">If contact with oil cannot be avoided, thoroughly wash your hands with soap and water as soon as possible.</w:t>
      </w:r>
    </w:p>
    <w:p>
      <w:pPr>
        <w:numPr>
          <w:ilvl w:val="0"/>
          <w:numId w:val="24596109"/>
        </w:numPr>
        <w:spacing w:before="0" w:after="0" w:line="240" w:lineRule="auto"/>
        <w:jc w:val="left"/>
        <w:rPr>
          <w:color w:val="00274C"/>
          <w:sz w:val="20"/>
          <w:szCs w:val="20"/>
        </w:rPr>
      </w:pPr>
      <w:r>
        <w:rPr>
          <w:color w:val="00274C"/>
          <w:sz w:val="20"/>
          <w:szCs w:val="20"/>
        </w:rPr>
        <w:t xml:space="preserve">For the exhausted oil disposal, refer to the </w:t>
      </w:r>
      <w:r>
        <w:rPr>
          <w:b/>
          <w:bCs/>
          <w:color w:val="00274C"/>
          <w:sz w:val="20"/>
          <w:szCs w:val="20"/>
        </w:rPr>
        <w:t xml:space="preserve">Par. </w:t>
      </w:r>
      <w:r>
        <w:rPr>
          <w:color w:val="00274C"/>
          <w:sz w:val="20"/>
          <w:szCs w:val="20"/>
        </w:rPr>
        <w:t xml:space="preserve"> </w:t>
      </w:r>
      <w:r>
        <w:rPr>
          <w:b/>
          <w:bCs/>
          <w:color w:val="00274C"/>
          <w:sz w:val="20"/>
          <w:szCs w:val="20"/>
        </w:rPr>
        <w:t xml:space="preserve">DISPOSAL and SCRAPPING</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br/>
        <w:t xml:space="preserve">2.4.1 SAE oil classification</w:t>
      </w:r>
    </w:p>
    <w:p>
      <w:pPr>
        <w:numPr>
          <w:ilvl w:val="0"/>
          <w:numId w:val="24596109"/>
        </w:numPr>
        <w:spacing w:before="0" w:after="0" w:line="240" w:lineRule="auto"/>
        <w:jc w:val="left"/>
        <w:rPr>
          <w:color w:val="00274C"/>
          <w:sz w:val="20"/>
          <w:szCs w:val="20"/>
        </w:rPr>
      </w:pPr>
      <w:r>
        <w:rPr>
          <w:color w:val="00274C"/>
          <w:sz w:val="20"/>
          <w:szCs w:val="20"/>
        </w:rPr>
        <w:t xml:space="preserve">In the SAE classification, oils are identified according to viscosity without considering any other qualitative characteristic.</w:t>
      </w:r>
    </w:p>
    <w:p>
      <w:pPr>
        <w:numPr>
          <w:ilvl w:val="0"/>
          <w:numId w:val="24596109"/>
        </w:numPr>
        <w:spacing w:before="0" w:after="0" w:line="240" w:lineRule="auto"/>
        <w:jc w:val="left"/>
        <w:rPr>
          <w:color w:val="00274C"/>
          <w:sz w:val="20"/>
          <w:szCs w:val="20"/>
        </w:rPr>
      </w:pPr>
      <w:r>
        <w:rPr>
          <w:color w:val="00274C"/>
          <w:sz w:val="20"/>
          <w:szCs w:val="20"/>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rPr>
        <w:t xml:space="preserve">W</w:t>
      </w:r>
      <w:r>
        <w:rPr>
          <w:color w:val="00274C"/>
          <w:sz w:val="20"/>
          <w:szCs w:val="20"/>
        </w:rPr>
        <w:t xml:space="preserve"> "), while the second number is for viscosity at high temperatures.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RECCOMENDED OIL</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 STAGE-V</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TCR TIER IV FINAL</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TCR/D TIER III o NON CERTIFICATO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WITH SPECIFICATIONS</w:t>
            </w:r>
            <w:r>
              <w:rPr>
                <w:b/>
                <w:bCs/>
                <w:color w:val="FFFFFF"/>
                <w:position w:val="-2"/>
                <w:sz w:val="20"/>
                <w:szCs w:val="20"/>
                <w:shd w:val="clear" w:color="auto" w:fill="1985FF"/>
              </w:rPr>
              <w:t xml:space="preserve">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w:t>
            </w:r>
            <w:r>
              <w:rPr>
                <w:b/>
                <w:bCs/>
                <w:color w:val="00274C"/>
                <w:position w:val="-2"/>
                <w:sz w:val="20"/>
                <w:szCs w:val="20"/>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E4</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tc>
      </w:tr>
    </w:tbl>
    <w:p>
      <w:pPr>
        <w:numPr>
          <w:ilvl w:val="0"/>
          <w:numId w:val="24596109"/>
        </w:numPr>
        <w:spacing w:before="0" w:after="0" w:line="240" w:lineRule="auto"/>
        <w:jc w:val="left"/>
        <w:rPr>
          <w:color w:val="00274C"/>
          <w:sz w:val="20"/>
          <w:szCs w:val="20"/>
        </w:rPr>
      </w:pPr>
      <w:r>
        <w:rPr>
          <w:color w:val="00274C"/>
          <w:sz w:val="20"/>
          <w:szCs w:val="20"/>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24596109"/>
        </w:numPr>
        <w:spacing w:before="0" w:after="0" w:line="240" w:lineRule="auto"/>
        <w:jc w:val="left"/>
        <w:rPr>
          <w:color w:val="00274C"/>
          <w:sz w:val="20"/>
          <w:szCs w:val="20"/>
        </w:rPr>
      </w:pPr>
      <w:r>
        <w:rPr>
          <w:color w:val="00274C"/>
          <w:sz w:val="20"/>
          <w:szCs w:val="20"/>
        </w:rPr>
        <w:t xml:space="preserve">For Mid S.A.P.S oil sequence the sulfated ash level is the same as API CJ-4 ≤ 1.0% but as per ACEA standardization those oils are referenced as mid SAPS.</w:t>
      </w:r>
    </w:p>
    <w:p>
      <w:pPr>
        <w:numPr>
          <w:ilvl w:val="0"/>
          <w:numId w:val="24596109"/>
        </w:numPr>
        <w:spacing w:before="0" w:after="0" w:line="240" w:lineRule="auto"/>
        <w:jc w:val="left"/>
        <w:rPr>
          <w:color w:val="00274C"/>
          <w:sz w:val="20"/>
          <w:szCs w:val="20"/>
        </w:rPr>
      </w:pPr>
      <w:r>
        <w:rPr>
          <w:color w:val="00274C"/>
          <w:sz w:val="20"/>
          <w:szCs w:val="20"/>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w:t>
      </w:r>
      <w:r>
        <w:rPr>
          <w:b/>
          <w:bCs/>
          <w:color w:val="00274C"/>
          <w:sz w:val="20"/>
          <w:szCs w:val="20"/>
        </w:rPr>
        <w:t xml:space="preserve"> NOTA</w:t>
      </w:r>
      <w:r>
        <w:rPr>
          <w:color w:val="00274C"/>
          <w:sz w:val="20"/>
          <w:szCs w:val="20"/>
        </w:rPr>
        <w:t xml:space="preserve"> : Do NOT use fuel with sulphur content above 15ppm.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Do NOT use fuel with sulphur content above 500ppm.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733308" name="name846160aeeae36d8b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2160aeeae36d8b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4596109"/>
        </w:numPr>
        <w:spacing w:before="0" w:after="0" w:line="240" w:lineRule="auto"/>
        <w:jc w:val="left"/>
        <w:rPr>
          <w:color w:val="00274C"/>
          <w:sz w:val="20"/>
          <w:szCs w:val="20"/>
        </w:rPr>
      </w:pPr>
      <w:r>
        <w:rPr>
          <w:color w:val="00274C"/>
          <w:sz w:val="20"/>
          <w:szCs w:val="20"/>
        </w:rPr>
        <w:t xml:space="preserve">Use of other types of fuel could damage the engine. Do not use dirty diesel fuel or mixtures of diesel fuel and water since this will cause serious engine faults.</w:t>
      </w:r>
    </w:p>
    <w:p>
      <w:pPr>
        <w:numPr>
          <w:ilvl w:val="0"/>
          <w:numId w:val="24596109"/>
        </w:numPr>
        <w:spacing w:before="0" w:after="0" w:line="240" w:lineRule="auto"/>
        <w:jc w:val="left"/>
        <w:rPr>
          <w:color w:val="00274C"/>
          <w:sz w:val="20"/>
          <w:szCs w:val="20"/>
        </w:rPr>
      </w:pPr>
      <w:r>
        <w:rPr>
          <w:b/>
          <w:bCs/>
          <w:color w:val="00274C"/>
          <w:sz w:val="20"/>
          <w:szCs w:val="20"/>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926954" name="name440360aeeae37f97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55560aeeae37f96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4596109"/>
        </w:numPr>
        <w:spacing w:before="0" w:after="0" w:line="240" w:lineRule="auto"/>
        <w:jc w:val="left"/>
        <w:rPr>
          <w:color w:val="00274C"/>
          <w:sz w:val="20"/>
          <w:szCs w:val="20"/>
        </w:rPr>
      </w:pPr>
      <w:r>
        <w:rPr>
          <w:color w:val="00274C"/>
          <w:sz w:val="20"/>
          <w:szCs w:val="20"/>
        </w:rPr>
        <w:t xml:space="preserve">Clean fuel prevents the fuel injectors from clogging. Immediately clean up any spillage during refuelling.</w:t>
      </w:r>
    </w:p>
    <w:p>
      <w:pPr>
        <w:numPr>
          <w:ilvl w:val="0"/>
          <w:numId w:val="24596109"/>
        </w:numPr>
        <w:spacing w:before="0" w:after="0" w:line="240" w:lineRule="auto"/>
        <w:jc w:val="left"/>
        <w:rPr>
          <w:color w:val="00274C"/>
          <w:sz w:val="20"/>
          <w:szCs w:val="20"/>
        </w:rPr>
      </w:pPr>
      <w:r>
        <w:rPr>
          <w:color w:val="00274C"/>
          <w:sz w:val="20"/>
          <w:szCs w:val="20"/>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(biodiesel content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 to diesel fuel in accordance with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or ASTM D 975 Grade 1, 2 -D S15 Arctic 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rPr>
        <w:br/>
        <w:t xml:space="preserve">KDI Electronic Injection Tier 4 final – Stage IIIB – Stage IV- Stage V certified Engines</w:t>
      </w:r>
    </w:p>
    <w:p>
      <w:pPr>
        <w:numPr>
          <w:ilvl w:val="0"/>
          <w:numId w:val="24596109"/>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Tier 3 – Stage IIIA emission equivalent certified Engines (EGR engines)</w:t>
      </w:r>
    </w:p>
    <w:p>
      <w:pPr>
        <w:numPr>
          <w:ilvl w:val="0"/>
          <w:numId w:val="24596109"/>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Fuel for low temperatures</w:t>
      </w:r>
    </w:p>
    <w:p>
      <w:pPr>
        <w:numPr>
          <w:ilvl w:val="0"/>
          <w:numId w:val="24596109"/>
        </w:numPr>
        <w:spacing w:before="0" w:after="0" w:line="240" w:lineRule="auto"/>
        <w:jc w:val="left"/>
        <w:rPr>
          <w:color w:val="00274C"/>
          <w:sz w:val="20"/>
          <w:szCs w:val="20"/>
        </w:rPr>
      </w:pPr>
      <w:r>
        <w:rPr>
          <w:color w:val="00274C"/>
          <w:sz w:val="20"/>
          <w:szCs w:val="20"/>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rPr>
        <w:t xml:space="preserve">Tab. 2.3</w:t>
      </w:r>
      <w:r>
        <w:rPr>
          <w:color w:val="00274C"/>
          <w:sz w:val="20"/>
          <w:szCs w:val="20"/>
        </w:rPr>
        <w:t xml:space="preserve"> .</w:t>
      </w:r>
    </w:p>
    <w:p>
      <w:pPr>
        <w:numPr>
          <w:ilvl w:val="0"/>
          <w:numId w:val="24596109"/>
        </w:numPr>
        <w:spacing w:before="0" w:after="0" w:line="240" w:lineRule="auto"/>
        <w:jc w:val="left"/>
        <w:rPr>
          <w:color w:val="00274C"/>
          <w:sz w:val="20"/>
          <w:szCs w:val="20"/>
        </w:rPr>
      </w:pPr>
      <w:r>
        <w:rPr>
          <w:color w:val="00274C"/>
          <w:sz w:val="20"/>
          <w:szCs w:val="20"/>
        </w:rPr>
        <w:t xml:space="preserve">These fuels reduce the formation of paraffin in diesel at low temperatures.</w:t>
      </w:r>
    </w:p>
    <w:p>
      <w:pPr>
        <w:numPr>
          <w:ilvl w:val="0"/>
          <w:numId w:val="24596109"/>
        </w:numPr>
        <w:spacing w:before="0" w:after="0" w:line="240" w:lineRule="auto"/>
        <w:jc w:val="left"/>
        <w:rPr>
          <w:color w:val="00274C"/>
          <w:sz w:val="20"/>
          <w:szCs w:val="20"/>
        </w:rPr>
      </w:pPr>
      <w:r>
        <w:rPr>
          <w:color w:val="00274C"/>
          <w:sz w:val="20"/>
          <w:szCs w:val="20"/>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2.5.2</w:t>
      </w:r>
      <w:r>
        <w:rPr>
          <w:b/>
          <w:bCs/>
          <w:color w:val="00274C"/>
          <w:sz w:val="20"/>
          <w:szCs w:val="20"/>
        </w:rPr>
        <w:t xml:space="preserve"> Biodiesel fuel</w:t>
      </w:r>
    </w:p>
    <w:p>
      <w:pPr>
        <w:numPr>
          <w:ilvl w:val="0"/>
          <w:numId w:val="24596109"/>
        </w:numPr>
        <w:spacing w:before="0" w:after="0" w:line="240" w:lineRule="auto"/>
        <w:jc w:val="left"/>
        <w:rPr>
          <w:color w:val="00274C"/>
          <w:sz w:val="20"/>
          <w:szCs w:val="20"/>
        </w:rPr>
      </w:pPr>
      <w:r>
        <w:rPr>
          <w:color w:val="00274C"/>
          <w:sz w:val="20"/>
          <w:szCs w:val="20"/>
        </w:rPr>
        <w:t xml:space="preserve">Fuels containing 10% methyl ester or B10, are suitable for use in this engine provided that they meet the specifications listed in the Tab. 2.3.</w:t>
      </w:r>
    </w:p>
    <w:p>
      <w:pPr>
        <w:numPr>
          <w:ilvl w:val="0"/>
          <w:numId w:val="24596109"/>
        </w:numPr>
        <w:spacing w:before="0" w:after="0" w:line="240" w:lineRule="auto"/>
        <w:jc w:val="left"/>
        <w:rPr>
          <w:color w:val="00274C"/>
          <w:sz w:val="20"/>
          <w:szCs w:val="20"/>
        </w:rPr>
      </w:pPr>
      <w:r>
        <w:rPr>
          <w:b/>
          <w:bCs/>
          <w:color w:val="00274C"/>
          <w:sz w:val="20"/>
          <w:szCs w:val="20"/>
        </w:rPr>
        <w:t xml:space="preserve">DO NOT USE</w:t>
      </w:r>
      <w:r>
        <w:rPr>
          <w:color w:val="00274C"/>
          <w:sz w:val="20"/>
          <w:szCs w:val="20"/>
        </w:rPr>
        <w:t xml:space="preserve"> vegetable oil as a biofuel for this engine.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BIODIESEL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according to EN 14214 (only permissible for mixture with diesel fuel at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Synthetic fuels: GTL, CTL, BTL, HV</w:t>
      </w:r>
      <w:r>
        <w:rPr>
          <w:color w:val="00274C"/>
          <w:sz w:val="20"/>
          <w:szCs w:val="20"/>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Non-Road Fuels</w:t>
      </w:r>
    </w:p>
    <w:p>
      <w:pPr>
        <w:widowControl w:val="on"/>
        <w:pBdr/>
        <w:spacing w:before="0" w:after="0" w:line="262" w:lineRule="auto"/>
        <w:ind w:left="0" w:right="0"/>
        <w:jc w:val="left"/>
      </w:pPr>
      <w:r>
        <w:rPr>
          <w:i/>
          <w:iCs/>
          <w:color w:val="00274C"/>
          <w:sz w:val="20"/>
          <w:szCs w:val="20"/>
        </w:rPr>
        <w:br/>
        <w:t xml:space="preserve">Only for KDI Electronic Injection Tier 3 – Stage IIIA emission equivalent certified Engines (EGR engines).</w:t>
      </w:r>
    </w:p>
    <w:p>
      <w:pPr>
        <w:widowControl w:val="on"/>
        <w:pBdr/>
        <w:spacing w:before="0" w:after="0" w:line="262" w:lineRule="auto"/>
        <w:ind w:left="0" w:right="0"/>
        <w:jc w:val="left"/>
      </w:pPr>
      <w:r>
        <w:rPr>
          <w:color w:val="00274C"/>
          <w:sz w:val="20"/>
          <w:szCs w:val="20"/>
        </w:rPr>
        <w:br/>
        <w:t xml:space="preserve">Other non-road fuels may be used if they comply with all the limit values of EN 590 except for the fuel density, the cetane number and the sulfur content.</w:t>
      </w:r>
      <w:r>
        <w:rPr>
          <w:color w:val="00274C"/>
          <w:sz w:val="20"/>
          <w:szCs w:val="20"/>
        </w:rPr>
        <w:br/>
        <w:t xml:space="preserve">The following limits apply for these parameters:</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PARAMETER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Cetane number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density at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Sulfur content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or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 Emission-Related Installation Instructions</w:t>
      </w:r>
      <w:r>
        <w:rPr>
          <w:color w:val="00274C"/>
          <w:sz w:val="20"/>
          <w:szCs w:val="20"/>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OAT (Organic Acid Technology) Low Silicate: </w:t>
            </w:r>
            <w:r>
              <w:rPr>
                <w:b/>
                <w:bCs/>
                <w:color w:val="00274C"/>
                <w:position w:val="-2"/>
                <w:sz w:val="20"/>
                <w:szCs w:val="20"/>
              </w:rPr>
              <w:t xml:space="preserve">ASTM D-3306 D-6210</w:t>
            </w:r>
          </w:p>
          <w:p>
            <w:pPr>
              <w:numPr>
                <w:ilvl w:val="0"/>
                <w:numId w:val="24596109"/>
              </w:numPr>
              <w:spacing w:before="0" w:after="0" w:line="262" w:lineRule="auto"/>
              <w:jc w:val="left"/>
              <w:rPr>
                <w:color w:val="00274C"/>
                <w:sz w:val="20"/>
                <w:szCs w:val="20"/>
              </w:rPr>
            </w:pPr>
            <w:r>
              <w:rPr>
                <w:color w:val="00274C"/>
                <w:position w:val="-2"/>
                <w:sz w:val="20"/>
                <w:szCs w:val="20"/>
              </w:rPr>
              <w:t xml:space="preserve">HOAT (Hybrid Organic Acid Technology) Low Silicate: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docPr id="45970703" name="name738660aeeae395915"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416160aeeae39590f"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w:t>
            </w:r>
          </w:p>
          <w:p>
            <w:pPr>
              <w:numPr>
                <w:ilvl w:val="0"/>
                <w:numId w:val="24596109"/>
              </w:numPr>
              <w:spacing w:before="0" w:after="0" w:line="262" w:lineRule="auto"/>
              <w:jc w:val="left"/>
              <w:rPr>
                <w:color w:val="00274C"/>
                <w:sz w:val="20"/>
                <w:szCs w:val="20"/>
              </w:rPr>
            </w:pPr>
            <w:r>
              <w:rPr>
                <w:color w:val="00274C"/>
                <w:position w:val="-2"/>
                <w:sz w:val="20"/>
                <w:szCs w:val="20"/>
              </w:rPr>
              <w:t xml:space="preserve">Do not mix ethylene glycol and propylene glycol based coolants. Do not mix OAT and HOAT based coolant. OAT performance life can be drastically reduced if contaminated with nitrite-containing coolants.</w:t>
            </w:r>
          </w:p>
          <w:p>
            <w:pPr>
              <w:numPr>
                <w:ilvl w:val="0"/>
                <w:numId w:val="24596109"/>
              </w:numPr>
              <w:spacing w:before="0" w:after="0" w:line="262" w:lineRule="auto"/>
              <w:jc w:val="left"/>
              <w:rPr>
                <w:color w:val="00274C"/>
                <w:sz w:val="20"/>
                <w:szCs w:val="20"/>
              </w:rPr>
            </w:pPr>
            <w:r>
              <w:rPr>
                <w:color w:val="00274C"/>
                <w:position w:val="-2"/>
                <w:sz w:val="20"/>
                <w:szCs w:val="20"/>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rPr>
              <w:br/>
              <w:t xml:space="preserve">HOAT are not all maintenance free and it is recommended to have SCA (Supplemental Coolant Additives) added at the first maintenance interval.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tbl>
      <w:tblPr>
        <w:tblStyle w:val="NormalTablePHPDOCX"/>
        <w:tblW w:w="5000" w:type="pct"/>
        <w:tblInd w:w="0" w:type="auto"/>
        <w:tblBorders/>
      </w:tblPr>
      <w:tblGrid>
        <w:gridCol w:w="1"/>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Battery not supplied by Kohler</w:t>
            </w:r>
          </w:p>
          <w:p/>
          <w:p/>
          <w:p>
            <w:pPr>
              <w:widowControl w:val="on"/>
              <w:pBdr/>
              <w:spacing w:before="0" w:after="0" w:line="262" w:lineRule="auto"/>
              <w:ind w:left="0" w:right="0"/>
              <w:jc w:val="left"/>
              <w:textAlignment w:val="center"/>
            </w:pPr>
            <w:r>
              <w:rPr>
                <w:b/>
                <w:bCs/>
                <w:color w:val="00274C"/>
                <w:position w:val="-2"/>
                <w:sz w:val="20"/>
                <w:szCs w:val="20"/>
              </w:rPr>
              <w:t xml:space="preserve">2.6</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RECOMMENDED BATTERIES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AMBIENT TEMPERATURE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STARTER MOTOR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BATTERY TYPE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MACHINE CONDITION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- 25°C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3.2kW + HEATER</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880CCA SAE (=1000 A (EN))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light hydraulic parasitic loads or mechanical clutch and gearbox </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- 25°C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1000CCA SAE =(1250 A (EN))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heavy hydraulic parasitic loads </w:t>
                  </w:r>
                </w:p>
                <w:p/>
              </w:tc>
            </w:tr>
          </w:tbl>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rPr>
        <w:t xml:space="preserve">The intervals of preventive maintenance in </w:t>
      </w:r>
      <w:r>
        <w:rPr>
          <w:b/>
          <w:bCs/>
          <w:color w:val="00274C"/>
          <w:sz w:val="20"/>
          <w:szCs w:val="20"/>
        </w:rPr>
        <w:t xml:space="preserve">Tab. 2.7, Tab. 2.8, Tab. 2.9 and Tab. 2.10</w:t>
      </w:r>
      <w:r>
        <w:rPr>
          <w:color w:val="00274C"/>
          <w:sz w:val="20"/>
          <w:szCs w:val="20"/>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2.7</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CLEANING AND CHECKING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oil level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level </w:t>
            </w:r>
            <w:r>
              <w:rPr>
                <w:color w:val="00274C"/>
                <w:position w:val="3"/>
                <w:sz w:val="17"/>
                <w:szCs w:val="17"/>
                <w:shd w:val="clear" w:color="auto" w:fill="E1E2E0"/>
                <w:vertAlign w:val="superscript"/>
              </w:rPr>
              <w:t xml:space="preserve">(8)(9)</w:t>
            </w:r>
          </w:p>
        </w:tc>
        <w:tc>
          <w:tcPr>
            <w:gridSpan w:val="4"/>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pacing w:before="0" w:after="0" w:line="240" w:lineRule="auto"/>
              <w:ind w:left="0" w:right="0"/>
              <w:jc w:val="left"/>
            </w:pPr>
            <w:r>
              <w:rPr>
                <w:color w:val="00274C"/>
                <w:position w:val="-2"/>
                <w:sz w:val="20"/>
                <w:szCs w:val="20"/>
                <w:shd w:val="clear" w:color="auto" w:fill="E1E2E0"/>
              </w:rPr>
              <w:t xml:space="preserve">
Components not supplied by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w:t>
            </w:r>
            <w:r>
              <w:rPr>
                <w:color w:val="00274C"/>
                <w:position w:val="-2"/>
                <w:sz w:val="20"/>
                <w:szCs w:val="20"/>
                <w:shd w:val="clear" w:color="auto" w:fill="E1E2E0"/>
              </w:rPr>
              <w:br/>
              <w:t xml:space="preserve">Refer to the technical documentation of the vehicle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gridSpan w:val="4"/>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heat-exchange surface and Intercooler </w:t>
            </w:r>
            <w:r>
              <w:rPr>
                <w:color w:val="00274C"/>
                <w:position w:val="3"/>
                <w:sz w:val="17"/>
                <w:szCs w:val="17"/>
                <w:shd w:val="clear" w:color="auto" w:fill="E1E2E0"/>
                <w:vertAlign w:val="superscript"/>
              </w:rPr>
              <w:t xml:space="preserve">(2)</w:t>
            </w:r>
          </w:p>
        </w:tc>
        <w:tc>
          <w:tcPr>
            <w:gridSpan w:val="4"/>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Rubber hose (intake air / 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hose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Starter Motor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2.8</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filter cartridge (1)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 hose (air filter - intake manifold)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hoses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line hose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Poly-V belt heavy environmental condition</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standard condition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p/>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Components not supplied by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w:t>
            </w:r>
            <w:r>
              <w:rPr>
                <w:color w:val="00274C"/>
                <w:position w:val="-2"/>
                <w:sz w:val="20"/>
                <w:szCs w:val="20"/>
                <w:shd w:val="clear" w:color="auto" w:fill="E1E2E0"/>
              </w:rPr>
              <w:br/>
              <w:t xml:space="preserve">Refer to the technical documentation of the vehicle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2.9</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OIL AND OIL 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FILTER AND PREFILTER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In case of low use: 12 months.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rPr>
        <w:t xml:space="preserve">(8) -  The first check must be done after 10 hours.</w:t>
      </w:r>
    </w:p>
    <w:p>
      <w:pPr>
        <w:widowControl w:val="on"/>
        <w:pBdr/>
        <w:spacing w:before="0" w:after="0" w:line="262" w:lineRule="auto"/>
        <w:ind w:left="0" w:right="0"/>
        <w:jc w:val="left"/>
      </w:pPr>
      <w:r>
        <w:rPr>
          <w:color w:val="00274C"/>
          <w:sz w:val="20"/>
          <w:szCs w:val="20"/>
        </w:rPr>
        <w:t xml:space="preserve">(9) - Test the coolant condition annually with coolant test strips.</w:t>
      </w:r>
    </w:p>
    <w:p>
      <w:pPr>
        <w:widowControl w:val="on"/>
        <w:pBdr/>
        <w:spacing w:before="0" w:after="0" w:line="262" w:lineRule="auto"/>
        <w:ind w:left="0" w:right="0"/>
        <w:jc w:val="left"/>
      </w:pPr>
      <w:r>
        <w:rPr>
          <w:color w:val="00274C"/>
          <w:sz w:val="20"/>
          <w:szCs w:val="20"/>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rPr>
        <w:t xml:space="preserve">(11) -Read Cap. 2.5 "KDI Electronic Injection Tier 3 – Stage IIIA emission equivalent certified Engines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p>
      <w:pPr>
        <w:widowControl w:val="on"/>
        <w:pBdr/>
        <w:spacing w:before="0" w:after="0" w:line="262" w:lineRule="auto"/>
        <w:ind w:left="0" w:right="0"/>
        <w:jc w:val="left"/>
      </w:pPr>
      <w:r>
        <w:rPr>
          <w:b/>
          <w:bCs/>
          <w:color w:val="00274C"/>
          <w:sz w:val="20"/>
          <w:szCs w:val="20"/>
        </w:rPr>
        <w:t xml:space="preserve">2.9.1 Injection circuit (pressure 2000 bar) (Fig 2.4)</w:t>
      </w:r>
    </w:p>
    <w:p>
      <w:pPr>
        <w:widowControl w:val="on"/>
        <w:pBdr/>
        <w:spacing w:before="0" w:after="0" w:line="262" w:lineRule="auto"/>
        <w:ind w:left="0" w:right="0"/>
        <w:jc w:val="left"/>
      </w:pPr>
      <w:r>
        <w:rPr>
          <w:color w:val="00274C"/>
          <w:sz w:val="20"/>
          <w:szCs w:val="20"/>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The most critical chemical element is Zinc (Zn), therefore it is forbidden to use galvanised components.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Other damaging elements are indicated in the table below.
</w:t>
      </w:r>
    </w:p>
    <w:p>
      <w:pPr>
        <w:widowControl w:val="on"/>
        <w:pBdr/>
        <w:spacing w:before="0" w:after="0" w:line="262" w:lineRule="auto"/>
        <w:ind w:left="0" w:right="0"/>
        <w:jc w:val="left"/>
      </w:pPr>
      <w:r>
        <w:rPr>
          <w:b/>
          <w:bCs/>
          <w:color w:val="00274C"/>
          <w:sz w:val="20"/>
          <w:szCs w:val="20"/>
        </w:rPr>
        <w:br/>
        <w:t xml:space="preserve">Tab 2.11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POLLUTANTS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VALUES OF PRESENCE IN FUEL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Zn </w:t>
            </w:r>
            <w:r>
              <w:rPr>
                <w:color w:val="00274C"/>
                <w:position w:val="-2"/>
                <w:sz w:val="20"/>
                <w:szCs w:val="20"/>
                <w:shd w:val="clear" w:color="auto" w:fill="E1E2E0"/>
              </w:rPr>
              <w:t xml:space="preserve"> (Zinc)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45961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245961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nozzle coking occurs the fuel contents Zn≥1ppm. </w:t>
            </w:r>
          </w:p>
          <w:p>
            <w:pPr>
              <w:numPr>
                <w:ilvl w:val="0"/>
                <w:numId w:val="245961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 0.3ppm is the limited value to avoid occur coking.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Pb </w:t>
            </w:r>
            <w:r>
              <w:rPr>
                <w:color w:val="00274C"/>
                <w:position w:val="-2"/>
                <w:sz w:val="20"/>
                <w:szCs w:val="20"/>
                <w:shd w:val="clear" w:color="auto" w:fill="E1E2E0"/>
              </w:rPr>
              <w:t xml:space="preserve"> (Lead)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45961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Lead (Pb)is eluted from Pd coading in the fuel tank. Thus, the growing carboxylate (Pd) was adhered on the injection system for reacting carboxylic acid in the fuel.</w:t>
            </w:r>
          </w:p>
          <w:p>
            <w:pPr>
              <w:numPr>
                <w:ilvl w:val="0"/>
                <w:numId w:val="245961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Pd.</w:t>
            </w:r>
          </w:p>
          <w:p>
            <w:pPr>
              <w:numPr>
                <w:ilvl w:val="0"/>
                <w:numId w:val="245961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w:t>
            </w:r>
            <w:r>
              <w:rPr>
                <w:color w:val="00274C"/>
                <w:position w:val="-2"/>
                <w:sz w:val="20"/>
                <w:szCs w:val="20"/>
                <w:shd w:val="clear" w:color="auto" w:fill="E1E2E0"/>
              </w:rPr>
              <w:t xml:space="preserve"> (Sodium)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45961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245961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Na.</w:t>
            </w:r>
          </w:p>
          <w:p>
            <w:pPr>
              <w:numPr>
                <w:ilvl w:val="0"/>
                <w:numId w:val="245961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Especially concerns of occurring defects, NaOH is residue for using production process of bio fuel.</w:t>
            </w:r>
          </w:p>
          <w:p>
            <w:pPr>
              <w:numPr>
                <w:ilvl w:val="0"/>
                <w:numId w:val="245961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0.3ppm is the limited value to avoid occur nozzle coking and carboxylate. Combine K with Na equivalent alkali metal that are less than 0.3ppm.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 </w:t>
            </w:r>
            <w:r>
              <w:rPr>
                <w:color w:val="00274C"/>
                <w:position w:val="-2"/>
                <w:sz w:val="20"/>
                <w:szCs w:val="20"/>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Ca </w:t>
            </w:r>
            <w:r>
              <w:rPr>
                <w:color w:val="00274C"/>
                <w:position w:val="-2"/>
                <w:sz w:val="20"/>
                <w:szCs w:val="20"/>
                <w:shd w:val="clear" w:color="auto" w:fill="E1E2E0"/>
              </w:rPr>
              <w:t xml:space="preserve"> (Calcium)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45961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carboxylate (Ca) was adhered the injection system inside.</w:t>
            </w:r>
          </w:p>
          <w:p>
            <w:pPr>
              <w:numPr>
                <w:ilvl w:val="0"/>
                <w:numId w:val="245961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Under study on the results in the moment.</w:t>
            </w:r>
          </w:p>
          <w:p>
            <w:pPr>
              <w:numPr>
                <w:ilvl w:val="0"/>
                <w:numId w:val="245961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fuel that is B100 fuel with regulation EN14214 of contents 7%.</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Mg </w:t>
            </w:r>
            <w:r>
              <w:rPr>
                <w:color w:val="00274C"/>
                <w:position w:val="-2"/>
                <w:sz w:val="20"/>
                <w:szCs w:val="20"/>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Cu </w:t>
            </w:r>
            <w:r>
              <w:rPr>
                <w:color w:val="00274C"/>
                <w:position w:val="-2"/>
                <w:sz w:val="20"/>
                <w:szCs w:val="20"/>
                <w:shd w:val="clear" w:color="auto" w:fill="E1E2E0"/>
              </w:rPr>
              <w:t xml:space="preserve"> (Copper)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45961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Copper (Cu) on the fuel that can be acted wear and catalyst for making decline.</w:t>
            </w:r>
          </w:p>
          <w:p>
            <w:pPr>
              <w:numPr>
                <w:ilvl w:val="0"/>
                <w:numId w:val="245961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injector quantity and nozzle coking occurs in the fuel contents Cu.</w:t>
            </w:r>
          </w:p>
          <w:p>
            <w:pPr>
              <w:numPr>
                <w:ilvl w:val="0"/>
                <w:numId w:val="245961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Ba </w:t>
            </w:r>
            <w:r>
              <w:rPr>
                <w:color w:val="00274C"/>
                <w:position w:val="-2"/>
                <w:sz w:val="20"/>
                <w:szCs w:val="20"/>
                <w:shd w:val="clear" w:color="auto" w:fill="E1E2E0"/>
              </w:rPr>
              <w:t xml:space="preserve"> (Barium)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45961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changed injection quantity and nozzle coking occurs in the fuel contents Barium (Ba).</w:t>
            </w:r>
          </w:p>
          <w:p>
            <w:pPr>
              <w:numPr>
                <w:ilvl w:val="0"/>
                <w:numId w:val="245961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 </w:t>
            </w:r>
            <w:r>
              <w:rPr>
                <w:color w:val="00274C"/>
                <w:position w:val="-2"/>
                <w:sz w:val="20"/>
                <w:szCs w:val="20"/>
                <w:shd w:val="clear" w:color="auto" w:fill="E1E2E0"/>
              </w:rPr>
              <w:t xml:space="preserve"> (Phosphorus)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45961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Phosphorus (P) in the fuel can poison catalyst.</w:t>
            </w:r>
          </w:p>
          <w:p>
            <w:pPr>
              <w:numPr>
                <w:ilvl w:val="0"/>
                <w:numId w:val="245961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failure case is in the injection system in the moment.</w:t>
            </w:r>
          </w:p>
          <w:p>
            <w:pPr>
              <w:numPr>
                <w:ilvl w:val="0"/>
                <w:numId w:val="245961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a B100 fuel with regulation EN 14214 of contents 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These metals are regulated in EN14214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698761" name="name708460aeeae3e564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3860aeeae3e564a"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24596109"/>
        </w:numPr>
        <w:spacing w:before="0" w:after="0" w:line="240" w:lineRule="auto"/>
        <w:jc w:val="left"/>
        <w:rPr>
          <w:color w:val="00274C"/>
          <w:sz w:val="20"/>
          <w:szCs w:val="20"/>
        </w:rPr>
      </w:pPr>
      <w:r>
        <w:rPr>
          <w:color w:val="00274C"/>
          <w:sz w:val="20"/>
          <w:szCs w:val="20"/>
        </w:rPr>
        <w:t xml:space="preserve">The high pressure supply injection system is highly susceptible to damage if the fuel is contaminated.</w:t>
      </w:r>
    </w:p>
    <w:p>
      <w:pPr>
        <w:numPr>
          <w:ilvl w:val="0"/>
          <w:numId w:val="24596109"/>
        </w:numPr>
        <w:spacing w:before="0" w:after="0" w:line="240" w:lineRule="auto"/>
        <w:jc w:val="left"/>
        <w:rPr>
          <w:color w:val="00274C"/>
          <w:sz w:val="20"/>
          <w:szCs w:val="20"/>
        </w:rPr>
      </w:pPr>
      <w:r>
        <w:rPr>
          <w:color w:val="00274C"/>
          <w:sz w:val="20"/>
          <w:szCs w:val="20"/>
        </w:rPr>
        <w:t xml:space="preserve">It is crucial that all components of the injection circuit are thoroughly cleaned before the components are removed.</w:t>
      </w:r>
    </w:p>
    <w:p>
      <w:pPr>
        <w:numPr>
          <w:ilvl w:val="0"/>
          <w:numId w:val="24596109"/>
        </w:numPr>
        <w:spacing w:before="0" w:after="0" w:line="240" w:lineRule="auto"/>
        <w:jc w:val="left"/>
        <w:rPr>
          <w:color w:val="00274C"/>
          <w:sz w:val="20"/>
          <w:szCs w:val="20"/>
        </w:rPr>
      </w:pPr>
      <w:r>
        <w:rPr>
          <w:color w:val="00274C"/>
          <w:sz w:val="20"/>
          <w:szCs w:val="20"/>
        </w:rPr>
        <w:t xml:space="preserve">Thoroughly wash and clean the engine before maintenance.</w:t>
      </w:r>
    </w:p>
    <w:p>
      <w:pPr>
        <w:numPr>
          <w:ilvl w:val="0"/>
          <w:numId w:val="24596109"/>
        </w:numPr>
        <w:spacing w:before="0" w:after="0" w:line="240" w:lineRule="auto"/>
        <w:jc w:val="left"/>
        <w:rPr>
          <w:color w:val="00274C"/>
          <w:sz w:val="20"/>
          <w:szCs w:val="20"/>
        </w:rPr>
      </w:pPr>
      <w:r>
        <w:rPr>
          <w:color w:val="00274C"/>
          <w:sz w:val="20"/>
          <w:szCs w:val="20"/>
        </w:rPr>
        <w:t xml:space="preserve">Contamination in the injection system may cause a reduction in in performance or engine faults.</w:t>
      </w:r>
    </w:p>
    <w:p>
      <w:pPr>
        <w:numPr>
          <w:ilvl w:val="0"/>
          <w:numId w:val="24596109"/>
        </w:numPr>
        <w:spacing w:before="0" w:after="0" w:line="240" w:lineRule="auto"/>
        <w:jc w:val="left"/>
        <w:rPr>
          <w:color w:val="00274C"/>
          <w:sz w:val="20"/>
          <w:szCs w:val="20"/>
        </w:rPr>
      </w:pPr>
      <w:r>
        <w:rPr>
          <w:color w:val="00274C"/>
          <w:sz w:val="20"/>
          <w:szCs w:val="20"/>
        </w:rPr>
        <w:t xml:space="preserve">If the engine is cleaned with high pressure washer, then the nozzle must be kept at a minimum distance of 200mm from the surface, and not directed at electrical components and connectors.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fuel supply system is under low pressure from fuel tank </w:t>
            </w:r>
            <w:r>
              <w:rPr>
                <w:b/>
                <w:bCs/>
                <w:color w:val="00274C"/>
                <w:position w:val="-2"/>
                <w:sz w:val="20"/>
                <w:szCs w:val="20"/>
              </w:rPr>
              <w:t xml:space="preserve">1</w:t>
            </w:r>
            <w:r>
              <w:rPr>
                <w:color w:val="00274C"/>
                <w:position w:val="-2"/>
                <w:sz w:val="20"/>
                <w:szCs w:val="20"/>
              </w:rPr>
              <w:t xml:space="preserve"> to the high-pressure fuel injection pump </w:t>
            </w:r>
            <w:r>
              <w:rPr>
                <w:b/>
                <w:bCs/>
                <w:color w:val="00274C"/>
                <w:position w:val="-2"/>
                <w:sz w:val="20"/>
                <w:szCs w:val="20"/>
              </w:rPr>
              <w:t xml:space="preserve">5</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 under low pressure from the tank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tube from the fuel filter to the high-pressure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tube from the high-pressure fuel injection pump to the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pipes under high pressure from the Common Rail to the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bl>
          <w:p/>
        </w:tc>
        <w:tc>
          <w:tcPr>
            <w:tcMar>
              <w:top w:w="150" w:type="dxa"/>
              <w:bottom w:w="150" w:type="dxa"/>
            </w:tcMar>
            <w:vAlign w:val="top"/>
          </w:tcPr>
          <w:p>
            <w:r>
              <w:rPr>
                <w:position w:val="-486"/>
              </w:rPr>
              <w:drawing>
                <wp:inline distT="0" distB="0" distL="0" distR="0">
                  <wp:extent cx="2880000" cy="3103200"/>
                  <wp:docPr id="30259541" name="name878560aeeae40627b"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566460aeeae406275"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Fuel return circuit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Low-pressure fuel return tube from the Common Rail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electronic injectors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return distributor to the 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injection pump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bl>
          <w:p/>
        </w:tc>
        <w:tc>
          <w:tcPr>
            <w:tcMar>
              <w:top w:w="150" w:type="dxa"/>
              <w:bottom w:w="150" w:type="dxa"/>
            </w:tcMar>
            <w:vAlign w:val="top"/>
          </w:tcPr>
          <w:p>
            <w:r>
              <w:rPr>
                <w:position w:val="-496"/>
              </w:rPr>
              <w:drawing>
                <wp:inline distT="0" distB="0" distL="0" distR="0">
                  <wp:extent cx="2880000" cy="3160800"/>
                  <wp:docPr id="16936010" name="name972160aeeae4211db"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804060aeeae4211d3"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926517" name="name565760aeeae43074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5260aeeae4307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use the cylinder connecting pipe (item 5) to carry the pump during movement as this may cause damage resulting in fuel leakag; to handle the injection pump, refer  </w:t>
            </w:r>
            <w:hyperlink r:id="rId648960aeeae43140f" w:history="1">
              <w:r>
                <w:rPr>
                  <w:b/>
                  <w:bCs/>
                  <w:color w:val="0000FF"/>
                  <w:position w:val="-2"/>
                  <w:sz w:val="20"/>
                  <w:szCs w:val="20"/>
                </w:rPr>
                <w:t xml:space="preserve">Par. 2.17.1.</w:t>
              </w:r>
            </w:hyperlink>
          </w:p>
          <w:p>
            <w:pPr>
              <w:numPr>
                <w:ilvl w:val="0"/>
                <w:numId w:val="24596109"/>
              </w:numPr>
              <w:spacing w:before="0" w:after="0" w:line="262" w:lineRule="auto"/>
              <w:jc w:val="left"/>
              <w:rPr>
                <w:color w:val="00274C"/>
                <w:sz w:val="20"/>
                <w:szCs w:val="20"/>
              </w:rPr>
            </w:pPr>
            <w:r>
              <w:rPr>
                <w:color w:val="00274C"/>
                <w:position w:val="-2"/>
                <w:sz w:val="20"/>
                <w:szCs w:val="20"/>
              </w:rPr>
              <w:t xml:space="preserve">The injection pump </w:t>
            </w:r>
            <w:r>
              <w:rPr>
                <w:b/>
                <w:bCs/>
                <w:color w:val="00274C"/>
                <w:position w:val="-2"/>
                <w:sz w:val="20"/>
                <w:szCs w:val="20"/>
              </w:rPr>
              <w:t xml:space="preserve">CANNOT</w:t>
            </w:r>
            <w:r>
              <w:rPr>
                <w:color w:val="00274C"/>
                <w:position w:val="-2"/>
                <w:sz w:val="20"/>
                <w:szCs w:val="20"/>
              </w:rPr>
              <w:t xml:space="preserve"> be repaired.</w:t>
            </w:r>
          </w:p>
          <w:p>
            <w:pPr>
              <w:numPr>
                <w:ilvl w:val="0"/>
                <w:numId w:val="24596109"/>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perform any maintenance on temperature sensor 7 as it is integral part of of the injection pump</w:t>
            </w:r>
          </w:p>
          <w:p>
            <w:pPr>
              <w:numPr>
                <w:ilvl w:val="0"/>
                <w:numId w:val="24596109"/>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temperature sensor 7 from the pump. Should the sensor 7 be defective, replace the injection pump.</w:t>
            </w:r>
          </w:p>
          <w:p>
            <w:pPr>
              <w:numPr>
                <w:ilvl w:val="0"/>
                <w:numId w:val="24596109"/>
              </w:numPr>
              <w:spacing w:before="0" w:after="0" w:line="262" w:lineRule="auto"/>
              <w:jc w:val="left"/>
              <w:rPr>
                <w:color w:val="00274C"/>
                <w:sz w:val="20"/>
                <w:szCs w:val="20"/>
              </w:rPr>
            </w:pPr>
            <w:r>
              <w:rPr>
                <w:color w:val="00274C"/>
                <w:position w:val="-2"/>
                <w:sz w:val="20"/>
                <w:szCs w:val="20"/>
              </w:rPr>
              <w:t xml:space="preserve">It is possible to replace the fuel intake adjustment valve (SCR) 6.</w:t>
            </w:r>
          </w:p>
          <w:p>
            <w:pPr>
              <w:numPr>
                <w:ilvl w:val="0"/>
                <w:numId w:val="24596109"/>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rPr>
              <w:t xml:space="preserve">The inlet pressure to the high pressure pump must be between -250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rPr>
              <w:b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Name plate with QR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Fitting for high pressure outlet to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Connection pipe 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regulating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return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 key positioning on the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bl>
          <w:p/>
        </w:tc>
        <w:tc>
          <w:tcPr>
            <w:tcMar>
              <w:top w:w="150" w:type="dxa"/>
              <w:bottom w:w="150" w:type="dxa"/>
            </w:tcMar>
            <w:vAlign w:val="top"/>
          </w:tcPr>
          <w:p>
            <w:r>
              <w:rPr>
                <w:position w:val="-230"/>
              </w:rPr>
              <w:drawing>
                <wp:inline distT="0" distB="0" distL="0" distR="0">
                  <wp:extent cx="2232000" cy="1504800"/>
                  <wp:docPr id="18543809" name="name480160aeeae445387"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915460aeeae44537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w:t>
            </w:r>
            <w:r>
              <w:rPr>
                <w:position w:val="-226"/>
              </w:rPr>
              <w:drawing>
                <wp:inline distT="0" distB="0" distL="0" distR="0">
                  <wp:extent cx="2232000" cy="1483200"/>
                  <wp:docPr id="521147" name="name376860aeeae46142a"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863760aeeae46142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Electronic injector</w:t>
            </w:r>
          </w:p>
          <w:p>
            <w:pPr>
              <w:widowControl w:val="on"/>
              <w:pBdr/>
              <w:spacing w:before="0" w:after="0" w:line="262" w:lineRule="auto"/>
              <w:ind w:left="0" w:right="0"/>
              <w:jc w:val="left"/>
              <w:textAlignment w:val="center"/>
            </w:pPr>
            <w:r>
              <w:rPr>
                <w:color w:val="00274C"/>
                <w:position w:val="-2"/>
                <w:sz w:val="20"/>
                <w:szCs w:val="20"/>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231912" name="name426360aeeae4722c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7360aeeae4722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The electronic injector is </w:t>
            </w:r>
            <w:r>
              <w:rPr>
                <w:b/>
                <w:bCs/>
                <w:color w:val="00274C"/>
                <w:position w:val="-2"/>
                <w:sz w:val="20"/>
                <w:szCs w:val="20"/>
              </w:rPr>
              <w:t xml:space="preserve">NOT</w:t>
            </w:r>
            <w:r>
              <w:rPr>
                <w:color w:val="00274C"/>
                <w:position w:val="-2"/>
                <w:sz w:val="20"/>
                <w:szCs w:val="20"/>
              </w:rPr>
              <w:t xml:space="preserve"> repairable.</w:t>
            </w:r>
          </w:p>
          <w:p>
            <w:pPr>
              <w:numPr>
                <w:ilvl w:val="0"/>
                <w:numId w:val="24596109"/>
              </w:numPr>
              <w:spacing w:before="0" w:after="0" w:line="262" w:lineRule="auto"/>
              <w:jc w:val="left"/>
              <w:rPr>
                <w:color w:val="00274C"/>
                <w:sz w:val="20"/>
                <w:szCs w:val="20"/>
              </w:rPr>
            </w:pPr>
            <w:r>
              <w:rPr>
                <w:color w:val="00274C"/>
                <w:position w:val="-2"/>
                <w:sz w:val="20"/>
                <w:szCs w:val="20"/>
              </w:rPr>
              <w:t xml:space="preserve">The electronic injectors are calibrated individually.</w:t>
            </w:r>
          </w:p>
          <w:p>
            <w:pPr>
              <w:numPr>
                <w:ilvl w:val="0"/>
                <w:numId w:val="24596109"/>
              </w:numPr>
              <w:spacing w:before="0" w:after="0" w:line="262" w:lineRule="auto"/>
              <w:jc w:val="left"/>
              <w:rPr>
                <w:color w:val="00274C"/>
                <w:sz w:val="20"/>
                <w:szCs w:val="20"/>
              </w:rPr>
            </w:pPr>
            <w:r>
              <w:rPr>
                <w:color w:val="00274C"/>
                <w:position w:val="-2"/>
                <w:sz w:val="20"/>
                <w:szCs w:val="20"/>
              </w:rPr>
              <w:t xml:space="preserve">They are </w:t>
            </w:r>
            <w:r>
              <w:rPr>
                <w:b/>
                <w:bCs/>
                <w:color w:val="00274C"/>
                <w:position w:val="-2"/>
                <w:sz w:val="20"/>
                <w:szCs w:val="20"/>
              </w:rPr>
              <w:t xml:space="preserve">NOT</w:t>
            </w:r>
            <w:r>
              <w:rPr>
                <w:color w:val="00274C"/>
                <w:position w:val="-2"/>
                <w:sz w:val="20"/>
                <w:szCs w:val="20"/>
              </w:rPr>
              <w:t xml:space="preserve"> interchangeable with the other cylinders of the same - or other - engines.</w:t>
            </w:r>
          </w:p>
          <w:p>
            <w:pPr>
              <w:numPr>
                <w:ilvl w:val="0"/>
                <w:numId w:val="24596109"/>
              </w:numPr>
              <w:spacing w:before="0" w:after="0" w:line="262" w:lineRule="auto"/>
              <w:jc w:val="left"/>
              <w:rPr>
                <w:color w:val="00274C"/>
                <w:sz w:val="20"/>
                <w:szCs w:val="20"/>
              </w:rPr>
            </w:pPr>
            <w:r>
              <w:rPr>
                <w:color w:val="00274C"/>
                <w:position w:val="-2"/>
                <w:sz w:val="20"/>
                <w:szCs w:val="20"/>
              </w:rPr>
              <w:t xml:space="preserve">It is assembled on the engine; the new calibration code (QR code) must be inserted in the ECU by means of a diagnostics instrument </w:t>
            </w:r>
            <w:hyperlink r:id="rId680560aeeae47303d" w:history="1">
              <w:r>
                <w:rPr>
                  <w:b/>
                  <w:bCs/>
                  <w:color w:val="0000FF"/>
                  <w:position w:val="-2"/>
                  <w:sz w:val="20"/>
                  <w:szCs w:val="20"/>
                </w:rPr>
                <w:t xml:space="preserve">(ST_01).</w:t>
              </w:r>
            </w:hyperlink>
          </w:p>
          <w:p>
            <w:pPr>
              <w:numPr>
                <w:ilvl w:val="0"/>
                <w:numId w:val="24596109"/>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fit new or different electronic injectors without the instruments required to enter the injector calibration code.</w:t>
            </w:r>
          </w:p>
          <w:p>
            <w:pPr>
              <w:numPr>
                <w:ilvl w:val="0"/>
                <w:numId w:val="24596109"/>
              </w:numPr>
              <w:spacing w:before="0" w:after="0" w:line="262" w:lineRule="auto"/>
              <w:jc w:val="left"/>
              <w:rPr>
                <w:color w:val="00274C"/>
                <w:sz w:val="20"/>
                <w:szCs w:val="20"/>
              </w:rPr>
            </w:pPr>
            <w:r>
              <w:rPr>
                <w:color w:val="00274C"/>
                <w:position w:val="-2"/>
                <w:sz w:val="20"/>
                <w:szCs w:val="20"/>
              </w:rPr>
              <w:t xml:space="preserve">Fuel containing impurities causes serious damage to the electronic injectors.</w:t>
            </w:r>
          </w:p>
        </w:tc>
        <w:tc>
          <w:tcPr>
            <w:tcMar>
              <w:top w:w="150" w:type="dxa"/>
              <w:bottom w:w="150" w:type="dxa"/>
            </w:tcMar>
            <w:vAlign w:val="top"/>
          </w:tcPr>
          <w:p>
            <w:r>
              <w:rPr>
                <w:position w:val="-496"/>
              </w:rPr>
              <w:drawing>
                <wp:inline distT="0" distB="0" distL="0" distR="0">
                  <wp:extent cx="2880000" cy="3153600"/>
                  <wp:docPr id="65492306" name="name435560aeeae48aa30"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162560aeeae48aa28"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Fig 2.8</w:t>
            </w:r>
            <w:r>
              <w:rPr>
                <w:b/>
                <w:bCs/>
                <w:color w:val="00274C"/>
                <w:position w:val="0"/>
                <w:sz w:val="20"/>
                <w:szCs w:val="20"/>
              </w:rPr>
              <w:br/>
              <w:br/>
              <w:t xml:space="preserve">Tab 2.15</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for solenoid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Solenoid and valve closure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 pressure pipe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 closure ring nut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(Visual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(Electronic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pipe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identification code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Common Rail</w:t>
            </w:r>
          </w:p>
          <w:p>
            <w:pPr>
              <w:widowControl w:val="on"/>
              <w:pBdr/>
              <w:spacing w:before="0" w:after="0" w:line="262" w:lineRule="auto"/>
              <w:ind w:left="0" w:right="0"/>
              <w:jc w:val="left"/>
              <w:textAlignment w:val="center"/>
            </w:pPr>
            <w:r>
              <w:rPr>
                <w:color w:val="00274C"/>
                <w:position w:val="-2"/>
                <w:sz w:val="20"/>
                <w:szCs w:val="20"/>
              </w:rPr>
              <w:br/>
              <w:t xml:space="preserve">Fuel is injected under pressure into the Common Rail ( </w:t>
            </w:r>
            <w:r>
              <w:rPr>
                <w:b/>
                <w:bCs/>
                <w:color w:val="00274C"/>
                <w:position w:val="-2"/>
                <w:sz w:val="20"/>
                <w:szCs w:val="20"/>
              </w:rPr>
              <w:t xml:space="preserve">Pos.3</w:t>
            </w:r>
            <w:r>
              <w:rPr>
                <w:color w:val="00274C"/>
                <w:position w:val="-2"/>
                <w:sz w:val="20"/>
                <w:szCs w:val="20"/>
              </w:rPr>
              <w:t xml:space="preserve"> ), from the high-pressure fuel injection pump.</w:t>
            </w:r>
          </w:p>
          <w:p>
            <w:pPr>
              <w:numPr>
                <w:ilvl w:val="0"/>
                <w:numId w:val="24596109"/>
              </w:numPr>
              <w:spacing w:before="0" w:after="0" w:line="262" w:lineRule="auto"/>
              <w:jc w:val="left"/>
              <w:rPr>
                <w:color w:val="00274C"/>
                <w:sz w:val="20"/>
                <w:szCs w:val="20"/>
              </w:rPr>
            </w:pPr>
            <w:r>
              <w:rPr>
                <w:color w:val="00274C"/>
                <w:position w:val="-2"/>
                <w:sz w:val="20"/>
                <w:szCs w:val="20"/>
              </w:rPr>
              <w:t xml:space="preserve">The internal volume of the Common Rail is optimised to obtain the best compromise in order to minimise pressure peaks due to the cyclical flow of the injection pump;</w:t>
            </w:r>
          </w:p>
          <w:p>
            <w:pPr>
              <w:numPr>
                <w:ilvl w:val="0"/>
                <w:numId w:val="24596109"/>
              </w:numPr>
              <w:spacing w:before="0" w:after="0" w:line="262" w:lineRule="auto"/>
              <w:jc w:val="left"/>
              <w:rPr>
                <w:color w:val="00274C"/>
                <w:sz w:val="20"/>
                <w:szCs w:val="20"/>
              </w:rPr>
            </w:pPr>
            <w:r>
              <w:rPr>
                <w:color w:val="00274C"/>
                <w:position w:val="-2"/>
                <w:sz w:val="20"/>
                <w:szCs w:val="20"/>
              </w:rPr>
              <w:t xml:space="preserve">Opening the electronic injectors;</w:t>
            </w:r>
          </w:p>
          <w:p>
            <w:pPr>
              <w:numPr>
                <w:ilvl w:val="0"/>
                <w:numId w:val="24596109"/>
              </w:numPr>
              <w:spacing w:before="0" w:after="0" w:line="262" w:lineRule="auto"/>
              <w:jc w:val="left"/>
              <w:rPr>
                <w:color w:val="00274C"/>
                <w:sz w:val="20"/>
                <w:szCs w:val="20"/>
              </w:rPr>
            </w:pPr>
            <w:r>
              <w:rPr>
                <w:color w:val="00274C"/>
                <w:position w:val="-2"/>
                <w:sz w:val="20"/>
                <w:szCs w:val="20"/>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rPr>
              <w:t xml:space="preserve">The pressure sensor </w:t>
            </w:r>
            <w:r>
              <w:rPr>
                <w:b/>
                <w:bCs/>
                <w:color w:val="00274C"/>
                <w:position w:val="-2"/>
                <w:sz w:val="20"/>
                <w:szCs w:val="20"/>
              </w:rPr>
              <w:t xml:space="preserve">5</w:t>
            </w:r>
            <w:r>
              <w:rPr>
                <w:color w:val="00274C"/>
                <w:position w:val="-2"/>
                <w:sz w:val="20"/>
                <w:szCs w:val="20"/>
              </w:rPr>
              <w:t xml:space="preserve"> measures the pressure of the fuel in the Common Rail.</w:t>
            </w:r>
            <w:r>
              <w:rPr>
                <w:color w:val="00274C"/>
                <w:position w:val="-2"/>
                <w:sz w:val="20"/>
                <w:szCs w:val="20"/>
              </w:rPr>
              <w:br/>
              <w:t xml:space="preserve">Safety valve </w:t>
            </w:r>
            <w:r>
              <w:rPr>
                <w:b/>
                <w:bCs/>
                <w:color w:val="00274C"/>
                <w:position w:val="-2"/>
                <w:sz w:val="20"/>
                <w:szCs w:val="20"/>
              </w:rPr>
              <w:t xml:space="preserve">2</w:t>
            </w:r>
            <w:r>
              <w:rPr>
                <w:color w:val="00274C"/>
                <w:position w:val="-2"/>
                <w:sz w:val="20"/>
                <w:szCs w:val="20"/>
              </w:rPr>
              <w:t xml:space="preserve"> , only opens if internal pressure of the Common Rail exceeds the maximum value of 2400 bar.</w:t>
            </w:r>
            <w:r>
              <w:rPr>
                <w:color w:val="00274C"/>
                <w:position w:val="-2"/>
                <w:sz w:val="20"/>
                <w:szCs w:val="20"/>
              </w:rPr>
              <w:br/>
              <w:t xml:space="preserve">Pressure inside the Common Rail is regulated by the highpressure fuel injection pump by means of the fuel intake regulation valve ( </w:t>
            </w:r>
            <w:r>
              <w:rPr>
                <w:b/>
                <w:bCs/>
                <w:color w:val="00274C"/>
                <w:position w:val="-2"/>
                <w:sz w:val="20"/>
                <w:szCs w:val="20"/>
              </w:rPr>
              <w:t xml:space="preserve">Pos. 6 Fig. 2.6</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66313" name="name177760aeeae4a12b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4760aeeae4a12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Common Rail is </w:t>
            </w:r>
            <w:r>
              <w:rPr>
                <w:b/>
                <w:bCs/>
                <w:color w:val="00274C"/>
                <w:position w:val="-2"/>
                <w:sz w:val="20"/>
                <w:szCs w:val="20"/>
              </w:rPr>
              <w:t xml:space="preserve">NOT</w:t>
            </w:r>
            <w:r>
              <w:rPr>
                <w:color w:val="00274C"/>
                <w:position w:val="-2"/>
                <w:sz w:val="20"/>
                <w:szCs w:val="20"/>
              </w:rPr>
              <w:t xml:space="preserve"> reparaible.</w:t>
            </w:r>
          </w:p>
          <w:p>
            <w:pPr>
              <w:numPr>
                <w:ilvl w:val="0"/>
                <w:numId w:val="24596109"/>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pressure sensor </w:t>
            </w:r>
            <w:r>
              <w:rPr>
                <w:b/>
                <w:bCs/>
                <w:color w:val="00274C"/>
                <w:position w:val="-2"/>
                <w:sz w:val="20"/>
                <w:szCs w:val="20"/>
              </w:rPr>
              <w:t xml:space="preserve">5</w:t>
            </w:r>
            <w:r>
              <w:rPr>
                <w:color w:val="00274C"/>
                <w:position w:val="-2"/>
                <w:sz w:val="20"/>
                <w:szCs w:val="20"/>
              </w:rPr>
              <w:t xml:space="preserve"> , as it is an integral part of the Common Rail unit.</w:t>
            </w:r>
          </w:p>
          <w:p>
            <w:pPr>
              <w:numPr>
                <w:ilvl w:val="0"/>
                <w:numId w:val="24596109"/>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pressure sensor or the fuel pressure limit valve from the Common Rail.</w:t>
            </w:r>
          </w:p>
          <w:p>
            <w:pPr>
              <w:numPr>
                <w:ilvl w:val="0"/>
                <w:numId w:val="24596109"/>
              </w:numPr>
              <w:spacing w:before="0" w:after="0" w:line="262" w:lineRule="auto"/>
              <w:jc w:val="left"/>
              <w:rPr>
                <w:color w:val="00274C"/>
                <w:sz w:val="20"/>
                <w:szCs w:val="20"/>
              </w:rPr>
            </w:pPr>
            <w:r>
              <w:rPr>
                <w:color w:val="00274C"/>
                <w:position w:val="-2"/>
                <w:sz w:val="20"/>
                <w:szCs w:val="20"/>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docPr id="65667321" name="name184060aeeae4b5990"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379260aeeae4b598c"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Fig 2.9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limit valve (return due to overpressure)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inlet union from 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Outlet fittings for supply pipes to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sensor</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2.9.6 </w:t>
            </w:r>
            <w:r>
              <w:rPr>
                <w:color w:val="00274C"/>
                <w:position w:val="-2"/>
                <w:sz w:val="20"/>
                <w:szCs w:val="20"/>
              </w:rPr>
              <w:t xml:space="preserve"> </w:t>
            </w:r>
            <w:r>
              <w:rPr>
                <w:b/>
                <w:bCs/>
                <w:color w:val="00274C"/>
                <w:position w:val="-2"/>
                <w:sz w:val="20"/>
                <w:szCs w:val="20"/>
              </w:rPr>
              <w:t xml:space="preserve">Fuel filtering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2.9.6.1 Fuel filter</w:t>
            </w:r>
          </w:p>
          <w:p>
            <w:pPr>
              <w:widowControl w:val="on"/>
              <w:pBdr/>
              <w:spacing w:before="0" w:after="0" w:line="262" w:lineRule="auto"/>
              <w:ind w:left="0" w:right="0"/>
              <w:jc w:val="left"/>
              <w:textAlignment w:val="center"/>
            </w:pPr>
            <w:r>
              <w:rPr>
                <w:color w:val="00274C"/>
                <w:position w:val="-2"/>
                <w:sz w:val="20"/>
                <w:szCs w:val="20"/>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rPr>
              <w:t xml:space="preserve">Tab 2.18 </w:t>
            </w:r>
            <w:r>
              <w:rPr>
                <w:color w:val="00274C"/>
                <w:position w:val="-2"/>
                <w:sz w:val="20"/>
                <w:szCs w:val="20"/>
              </w:rPr>
              <w:t xml:space="preserve"> </w:t>
            </w:r>
            <w:r>
              <w:rPr>
                <w:b/>
                <w:bCs/>
                <w:color w:val="00274C"/>
                <w:position w:val="-2"/>
                <w:sz w:val="20"/>
                <w:szCs w:val="20"/>
              </w:rPr>
              <w:t xml:space="preserve">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634"/>
              </w:rPr>
              <w:drawing>
                <wp:inline distT="0" distB="0" distL="0" distR="0">
                  <wp:extent cx="2880000" cy="4017600"/>
                  <wp:docPr id="88475878" name="name161160aeeae4d3349"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670460aeeae4d333f"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rPr>
              <w:br/>
              <w:t xml:space="preserve">Fig 2.10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2.9.6.2 </w:t>
            </w:r>
            <w:r>
              <w:rPr>
                <w:color w:val="00274C"/>
                <w:position w:val="-2"/>
                <w:sz w:val="20"/>
                <w:szCs w:val="20"/>
              </w:rPr>
              <w:t xml:space="preserve"> </w:t>
            </w:r>
            <w:r>
              <w:rPr>
                <w:b/>
                <w:bCs/>
                <w:color w:val="00274C"/>
                <w:position w:val="-2"/>
                <w:sz w:val="20"/>
                <w:szCs w:val="20"/>
              </w:rPr>
              <w:t xml:space="preserve">Fuel pre-filter (optional)</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The fuel pre-filter is situated on the engine or may be assembled on the frame of the vehicle, and is always coupled with the electric pump.</w:t>
            </w:r>
          </w:p>
          <w:p/>
          <w:p/>
          <w:p>
            <w:pPr>
              <w:widowControl w:val="on"/>
              <w:pBdr/>
              <w:spacing w:before="0" w:after="0" w:line="262" w:lineRule="auto"/>
              <w:ind w:left="0" w:right="0"/>
              <w:jc w:val="left"/>
              <w:textAlignment w:val="center"/>
            </w:pPr>
            <w:r>
              <w:rPr>
                <w:b/>
                <w:bCs/>
                <w:color w:val="00274C"/>
                <w:position w:val="-2"/>
                <w:sz w:val="20"/>
                <w:szCs w:val="20"/>
              </w:rPr>
              <w:t xml:space="preserve">2.18b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Wing nut, filter drainage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clogging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w:t>
                  </w:r>
                </w:p>
              </w:tc>
            </w:tr>
          </w:tbl>
          <w:p/>
          <w:p/>
          <w:p/>
          <w:p/>
          <w:p/>
          <w:p>
            <w:pPr>
              <w:widowControl w:val="on"/>
              <w:pBdr/>
              <w:spacing w:before="0" w:after="0" w:line="262" w:lineRule="auto"/>
              <w:ind w:left="0" w:right="0"/>
              <w:jc w:val="left"/>
              <w:textAlignment w:val="center"/>
            </w:pPr>
            <w:r>
              <w:rPr>
                <w:b/>
                <w:bCs/>
                <w:color w:val="00274C"/>
                <w:position w:val="-2"/>
                <w:sz w:val="20"/>
                <w:szCs w:val="20"/>
              </w:rPr>
              <w:t xml:space="preserve">2.18c </w:t>
            </w:r>
            <w:r>
              <w:rPr>
                <w:color w:val="00274C"/>
                <w:position w:val="-2"/>
                <w:sz w:val="20"/>
                <w:szCs w:val="20"/>
              </w:rPr>
              <w:t xml:space="preserve"> </w:t>
            </w:r>
            <w:r>
              <w:rPr>
                <w:b/>
                <w:bCs/>
                <w:color w:val="00274C"/>
                <w:position w:val="-2"/>
                <w:sz w:val="20"/>
                <w:szCs w:val="20"/>
              </w:rPr>
              <w:t xml:space="preserve">Cartridge characteristics</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126 litres/hour</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634"/>
              </w:rPr>
              <w:drawing>
                <wp:inline distT="0" distB="0" distL="0" distR="0">
                  <wp:extent cx="2880000" cy="4017600"/>
                  <wp:docPr id="51733667" name="name348860aeeae4f1010"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564360aeeae4f100a"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2.10b</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2.9.7 Electric fuel pump (optional)</w:t>
            </w:r>
            <w:r>
              <w:rPr>
                <w:color w:val="00274C"/>
                <w:position w:val="-2"/>
                <w:sz w:val="20"/>
                <w:szCs w:val="20"/>
              </w:rPr>
              <w:br/>
              <w:br/>
              <w:t xml:space="preserve">When the electric fuel pump is installed in a diesel engine, one must:
</w:t>
            </w:r>
          </w:p>
          <w:p>
            <w:pPr>
              <w:numPr>
                <w:ilvl w:val="0"/>
                <w:numId w:val="24596111"/>
              </w:numPr>
              <w:spacing w:before="0" w:after="0" w:line="262" w:lineRule="auto"/>
              <w:jc w:val="left"/>
              <w:rPr>
                <w:color w:val="00274C"/>
                <w:sz w:val="20"/>
                <w:szCs w:val="20"/>
              </w:rPr>
            </w:pPr>
            <w:r>
              <w:rPr>
                <w:color w:val="00274C"/>
                <w:position w:val="-2"/>
                <w:sz w:val="20"/>
                <w:szCs w:val="20"/>
              </w:rPr>
              <w:t xml:space="preserve">Install a pre-filter between the tank and electric pump, if one has not already been assembled on the electric pump;</w:t>
            </w:r>
          </w:p>
          <w:p>
            <w:pPr>
              <w:numPr>
                <w:ilvl w:val="0"/>
                <w:numId w:val="24596111"/>
              </w:numPr>
              <w:spacing w:before="0" w:after="0" w:line="262" w:lineRule="auto"/>
              <w:jc w:val="left"/>
              <w:rPr>
                <w:color w:val="00274C"/>
                <w:sz w:val="20"/>
                <w:szCs w:val="20"/>
              </w:rPr>
            </w:pPr>
            <w:r>
              <w:rPr>
                <w:color w:val="00274C"/>
                <w:position w:val="-2"/>
                <w:sz w:val="20"/>
                <w:szCs w:val="20"/>
              </w:rPr>
              <w:t xml:space="preserve">The electric pump may be assembled on application at a maximum height of 500 mm from the position of the fuel tank.</w:t>
            </w:r>
          </w:p>
          <w:p>
            <w:pPr>
              <w:numPr>
                <w:ilvl w:val="0"/>
                <w:numId w:val="24596111"/>
              </w:numPr>
              <w:spacing w:before="0" w:after="0" w:line="262" w:lineRule="auto"/>
              <w:jc w:val="left"/>
              <w:rPr>
                <w:color w:val="00274C"/>
                <w:sz w:val="20"/>
                <w:szCs w:val="20"/>
              </w:rPr>
            </w:pPr>
            <w:r>
              <w:rPr>
                <w:color w:val="00274C"/>
                <w:position w:val="-2"/>
                <w:sz w:val="20"/>
                <w:szCs w:val="20"/>
              </w:rPr>
              <w:t xml:space="preserve">Insert a shut-off valve to prevent dry operation due to the emptying of the intake manifold;</w:t>
            </w:r>
          </w:p>
          <w:p>
            <w:pPr>
              <w:numPr>
                <w:ilvl w:val="0"/>
                <w:numId w:val="24596111"/>
              </w:numPr>
              <w:spacing w:before="0" w:after="0" w:line="262" w:lineRule="auto"/>
              <w:jc w:val="left"/>
              <w:rPr>
                <w:color w:val="00274C"/>
                <w:sz w:val="20"/>
                <w:szCs w:val="20"/>
              </w:rPr>
            </w:pPr>
            <w:r>
              <w:rPr>
                <w:color w:val="00274C"/>
                <w:position w:val="-2"/>
                <w:sz w:val="20"/>
                <w:szCs w:val="20"/>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rP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Arrival pipe from the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pipe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pre-filter</w:t>
                  </w:r>
                </w:p>
              </w:tc>
            </w:tr>
          </w:tbl>
          <w:p/>
          <w:p/>
          <w:p/>
          <w:p/>
        </w:tc>
        <w:tc>
          <w:tcPr>
            <w:tcMar>
              <w:top w:w="150" w:type="dxa"/>
              <w:bottom w:w="150" w:type="dxa"/>
            </w:tcMar>
            <w:vAlign w:val="top"/>
          </w:tcPr>
          <w:p>
            <w:r>
              <w:rPr>
                <w:position w:val="-222"/>
              </w:rPr>
              <w:drawing>
                <wp:inline distT="0" distB="0" distL="0" distR="0">
                  <wp:extent cx="2232000" cy="1454400"/>
                  <wp:docPr id="97144066" name="name936160aeeae51339d"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319060aeeae513394"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2.11</w:t>
            </w:r>
            <w:r>
              <w:rPr>
                <w:color w:val="00274C"/>
                <w:position w:val="0"/>
                <w:sz w:val="20"/>
                <w:szCs w:val="20"/>
              </w:rPr>
              <w:br/>
              <w:br/>
              <w:t xml:space="preserve"> </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rPr>
              <w:br/>
              <w:t xml:space="preserve">Cap protections must remain closed in their housing </w:t>
            </w:r>
            <w:hyperlink r:id="rId678160aeeae514794" w:history="1">
              <w:r>
                <w:rPr>
                  <w:b/>
                  <w:bCs/>
                  <w:color w:val="0000FF"/>
                  <w:position w:val="-2"/>
                  <w:sz w:val="20"/>
                  <w:szCs w:val="20"/>
                </w:rPr>
                <w:t xml:space="preserve">(ST_40)</w:t>
              </w:r>
            </w:hyperlink>
            <w:r>
              <w:rPr>
                <w:color w:val="00274C"/>
                <w:position w:val="-2"/>
                <w:sz w:val="20"/>
                <w:szCs w:val="20"/>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rPr>
              <w:br/>
              <w:t xml:space="preserve">Fig. 2.13, 2.14 and 2.15</w:t>
            </w:r>
            <w:r>
              <w:rPr>
                <w:color w:val="00274C"/>
                <w:position w:val="-2"/>
                <w:sz w:val="20"/>
                <w:szCs w:val="20"/>
              </w:rPr>
              <w:t xml:space="preserve"> illustrate the caps that must be used on components of the injection circuit.</w:t>
            </w:r>
          </w:p>
          <w:p>
            <w:pPr>
              <w:widowControl w:val="on"/>
              <w:pBdr/>
              <w:spacing w:before="0" w:after="0" w:line="262" w:lineRule="auto"/>
              <w:ind w:left="0" w:right="0"/>
              <w:jc w:val="left"/>
              <w:textAlignment w:val="center"/>
            </w:pPr>
            <w:r>
              <w:rPr>
                <w:color w:val="00274C"/>
                <w:position w:val="-2"/>
                <w:sz w:val="20"/>
                <w:szCs w:val="20"/>
              </w:rPr>
              <w:br/>
              <w:t xml:space="preserve">Cap protections must be accurately washed after use and placed back in their housing </w:t>
            </w:r>
            <w:hyperlink r:id="rId292660aeeae514964" w:history="1">
              <w:r>
                <w:rPr>
                  <w:b/>
                  <w:bCs/>
                  <w:color w:val="0000FF"/>
                  <w:position w:val="-2"/>
                  <w:sz w:val="20"/>
                  <w:szCs w:val="20"/>
                </w:rPr>
                <w:t xml:space="preserve">(ST_40).</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111595" name="name959160aeeae52d2b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8860aeeae52d2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It is highly recommended to have this page visible during disassembly operations of the components of the fuel injection circuit.</w:t>
            </w:r>
          </w:p>
        </w:tc>
        <w:tc>
          <w:tcPr>
            <w:tcMar>
              <w:top w:w="150" w:type="dxa"/>
              <w:bottom w:w="150" w:type="dxa"/>
            </w:tcMar>
            <w:vAlign w:val="top"/>
          </w:tcPr>
          <w:p>
            <w:r>
              <w:rPr>
                <w:position w:val="-228"/>
              </w:rPr>
              <w:drawing>
                <wp:inline distT="0" distB="0" distL="0" distR="0">
                  <wp:extent cx="2232000" cy="1497600"/>
                  <wp:docPr id="91598246" name="name664960aeeae53fd17"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356460aeeae53fd0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2.13</w:t>
            </w:r>
            <w:r>
              <w:rPr>
                <w:position w:val="-230"/>
              </w:rPr>
              <w:drawing>
                <wp:inline distT="0" distB="0" distL="0" distR="0">
                  <wp:extent cx="2232000" cy="1504800"/>
                  <wp:docPr id="19678107" name="name620560aeeae54ea4d"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370660aeeae54ea4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2.14</w:t>
            </w:r>
            <w:r>
              <w:rPr>
                <w:position w:val="-228"/>
              </w:rPr>
              <w:drawing>
                <wp:inline distT="0" distB="0" distL="0" distR="0">
                  <wp:extent cx="2232000" cy="1497600"/>
                  <wp:docPr id="59484320" name="name373660aeeae55eb29"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451960aeeae55eb2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2.15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those in yellow the oil is returning towards the oil sump </w:t>
            </w:r>
            <w:r>
              <w:rPr>
                <w:b/>
                <w:bCs/>
                <w:color w:val="00274C"/>
                <w:position w:val="-2"/>
                <w:sz w:val="20"/>
                <w:szCs w:val="20"/>
              </w:rPr>
              <w:t xml:space="preserve">2</w:t>
            </w:r>
            <w:r>
              <w:rPr>
                <w:color w:val="00274C"/>
                <w:position w:val="-2"/>
                <w:sz w:val="20"/>
                <w:szCs w:val="20"/>
              </w:rPr>
              <w:t xml:space="preserve"> (not under pressure).
</w:t>
            </w:r>
          </w:p>
          <w:p>
            <w:pPr>
              <w:widowControl w:val="on"/>
              <w:pBdr/>
              <w:spacing w:before="0" w:after="0" w:line="262" w:lineRule="auto"/>
              <w:ind w:left="0" w:right="0"/>
              <w:jc w:val="left"/>
              <w:textAlignment w:val="center"/>
            </w:pPr>
            <w:r>
              <w:rPr>
                <w:b/>
                <w:bCs/>
                <w:color w:val="00274C"/>
                <w:position w:val="-2"/>
                <w:sz w:val="20"/>
                <w:szCs w:val="20"/>
              </w:rPr>
              <w:br/>
              <w:t xml:space="preserve">Tab 2.20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COLOUR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in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under 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rPr>
              <w:t xml:space="preserve">Tab 2.21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rotors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Idle gear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Left balance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Right balance shaft</w:t>
                  </w:r>
                </w:p>
              </w:tc>
            </w:tr>
          </w:tbl>
          <w:p/>
          <w:p/>
          <w:p/>
          <w:p>
            <w:pPr>
              <w:widowControl w:val="on"/>
              <w:pBdr/>
              <w:spacing w:before="0" w:after="0" w:line="262" w:lineRule="auto"/>
              <w:ind w:left="0" w:right="0"/>
              <w:jc w:val="left"/>
              <w:textAlignment w:val="center"/>
            </w:pPr>
            <w:r>
              <w:rPr>
                <w:color w:val="00274C"/>
                <w:position w:val="3"/>
                <w:sz w:val="17"/>
                <w:szCs w:val="17"/>
                <w:vertAlign w:val="superscript"/>
              </w:rPr>
              <w:t xml:space="preserve">(1)</w:t>
            </w:r>
            <w:r>
              <w:rPr>
                <w:color w:val="00274C"/>
                <w:position w:val="-2"/>
                <w:sz w:val="20"/>
                <w:szCs w:val="20"/>
              </w:rPr>
              <w:t xml:space="preserve"> - optional</w:t>
            </w:r>
          </w:p>
        </w:tc>
        <w:tc>
          <w:tcPr>
            <w:tcMar>
              <w:top w:w="150" w:type="dxa"/>
              <w:bottom w:w="150" w:type="dxa"/>
            </w:tcMar>
            <w:vAlign w:val="top"/>
          </w:tcPr>
          <w:p>
            <w:r>
              <w:rPr>
                <w:position w:val="-368"/>
              </w:rPr>
              <w:drawing>
                <wp:inline distT="0" distB="0" distL="0" distR="0">
                  <wp:extent cx="2232000" cy="2361600"/>
                  <wp:docPr id="35245352" name="name182160aeeae578c70"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118660aeeae578c6b"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rPr>
              <w:br/>
              <w:t xml:space="preserve">Fig 2.16</w:t>
            </w:r>
            <w:r>
              <w:rPr>
                <w:position w:val="-382"/>
              </w:rPr>
              <w:drawing>
                <wp:inline distT="0" distB="0" distL="0" distR="0">
                  <wp:extent cx="2232000" cy="2455200"/>
                  <wp:docPr id="20002345" name="name757060aeeae58c392"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122660aeeae58c38e"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rPr>
              <w:br/>
              <w:br/>
              <w:br/>
              <w:t xml:space="preserve">Fig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41960aeeae58cc16" w:history="1">
              <w:r>
                <w:rPr>
                  <w:color w:val="0000FF"/>
                  <w:position w:val="0"/>
                  <w:sz w:val="20"/>
                  <w:szCs w:val="20"/>
                  <w:u w:val="single"/>
                </w:rPr>
                <w:t xml:space="preserve">https://www.youtube.com/embed/rtTjmWlZ1cc?rel=0&amp;showinfo=0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Oil pump</w:t>
            </w:r>
            <w:r>
              <w:rPr>
                <w:color w:val="00274C"/>
                <w:position w:val="-2"/>
                <w:sz w:val="20"/>
                <w:szCs w:val="20"/>
              </w:rPr>
              <w:t xml:space="preserve"> The oil pump rotors are trochoidal (with lobes) and are activated from the crankshaft by means of gears.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pump body is situated on the crankcase.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imperative to assemble the rotors with reference </w:t>
            </w:r>
            <w:r>
              <w:rPr>
                <w:b/>
                <w:bCs/>
                <w:color w:val="00274C"/>
                <w:position w:val="-2"/>
                <w:sz w:val="20"/>
                <w:szCs w:val="20"/>
              </w:rPr>
              <w:t xml:space="preserve">A</w:t>
            </w:r>
            <w:r>
              <w:rPr>
                <w:color w:val="00274C"/>
                <w:position w:val="-2"/>
                <w:sz w:val="20"/>
                <w:szCs w:val="20"/>
              </w:rPr>
              <w:t xml:space="preserve"> visible by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3009124" name="name815760aeeae5a34ba"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463360aeeae5a34b5"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docPr id="47337590" name="name598160aeeae5bdc50"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495460aeeae5bdc4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2.18</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Oil filter and Oil Cooler</w:t>
            </w:r>
          </w:p>
          <w:p/>
          <w:p/>
          <w:p>
            <w:pPr>
              <w:widowControl w:val="on"/>
              <w:pBdr/>
              <w:spacing w:before="0" w:after="0" w:line="262" w:lineRule="auto"/>
              <w:ind w:left="0" w:right="0"/>
              <w:jc w:val="left"/>
              <w:textAlignment w:val="center"/>
            </w:pPr>
            <w:r>
              <w:rPr>
                <w:position w:val="-290"/>
              </w:rPr>
              <w:drawing>
                <wp:inline distT="0" distB="0" distL="0" distR="0">
                  <wp:extent cx="5544000" cy="3686400"/>
                  <wp:docPr id="74907832" name="name215160aeeae5f1fcd"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593060aeeae5f1fc2"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2.1</w:t>
            </w:r>
            <w:r>
              <w:rPr>
                <w:color w:val="00274C"/>
                <w:position w:val="-2"/>
                <w:sz w:val="20"/>
                <w:szCs w:val="20"/>
              </w:rPr>
              <w:t xml:space="preserve"> </w:t>
            </w:r>
            <w:r>
              <w:rPr>
                <w:b/>
                <w:bCs/>
                <w:color w:val="00274C"/>
                <w:position w:val="-2"/>
                <w:sz w:val="20"/>
                <w:szCs w:val="20"/>
              </w:rPr>
              <w:t xml:space="preserve">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unscrewing the cartridge holder cover makes the oil in support 7 flow towards the oil sump by means of the drain duct 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arriving from the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(oil sump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into the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Outgoing fitting from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directly from the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 chamber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rPr>
              <w:t xml:space="preserve">Tab 2.24</w:t>
            </w:r>
            <w:r>
              <w:rPr>
                <w:color w:val="00274C"/>
                <w:position w:val="-2"/>
                <w:sz w:val="20"/>
                <w:szCs w:val="20"/>
              </w:rPr>
              <w:t xml:space="preserve"> </w:t>
            </w:r>
            <w:r>
              <w:rPr>
                <w:b/>
                <w:bCs/>
                <w:i/>
                <w:iCs/>
                <w:color w:val="00274C"/>
                <w:position w:val="-2"/>
                <w:sz w:val="20"/>
                <w:szCs w:val="20"/>
              </w:rPr>
              <w:t xml:space="preserve">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718"/>
              </w:rPr>
              <w:drawing>
                <wp:inline distT="0" distB="0" distL="0" distR="0">
                  <wp:extent cx="3240000" cy="4543200"/>
                  <wp:docPr id="86455381" name="name884160aeeae62d8dc"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979060aeeae62d8d8"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2.11.1 Cooling circuit diagram</w:t>
            </w:r>
          </w:p>
          <w:p/>
          <w:p/>
          <w:p>
            <w:pPr>
              <w:widowControl w:val="on"/>
              <w:pBdr/>
              <w:spacing w:before="0" w:after="0" w:line="262" w:lineRule="auto"/>
              <w:ind w:left="0" w:right="0"/>
              <w:jc w:val="left"/>
              <w:textAlignment w:val="center"/>
            </w:pPr>
            <w:r>
              <w:rPr>
                <w:b/>
                <w:bCs/>
                <w:color w:val="00274C"/>
                <w:position w:val="-2"/>
                <w:sz w:val="20"/>
                <w:szCs w:val="20"/>
              </w:rPr>
              <w:t xml:space="preserve">Tab 2.25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input into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output from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from radiator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to expansion vase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from 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cap from crankcase</w:t>
                  </w:r>
                </w:p>
              </w:tc>
            </w:tr>
          </w:tbl>
          <w:p/>
        </w:tc>
        <w:tc>
          <w:tcPr>
            <w:tcMar>
              <w:top w:w="150" w:type="dxa"/>
              <w:bottom w:w="150" w:type="dxa"/>
            </w:tcMar>
            <w:vAlign w:val="top"/>
          </w:tcPr>
          <w:p>
            <w:r>
              <w:rPr>
                <w:position w:val="-476"/>
              </w:rPr>
              <w:drawing>
                <wp:inline distT="0" distB="0" distL="0" distR="0">
                  <wp:extent cx="2880000" cy="3031200"/>
                  <wp:docPr id="29672755" name="name932460aeeae64d080"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768860aeeae64d075" cstate="print"/>
                          <a:stretch>
                            <a:fillRect/>
                          </a:stretch>
                        </pic:blipFill>
                        <pic:spPr>
                          <a:xfrm>
                            <a:off x="0" y="0"/>
                            <a:ext cx="2880000" cy="3031200"/>
                          </a:xfrm>
                          <a:prstGeom prst="rect">
                            <a:avLst/>
                          </a:prstGeom>
                          <a:ln w="0">
                            <a:noFill/>
                          </a:ln>
                        </pic:spPr>
                      </pic:pic>
                    </a:graphicData>
                  </a:graphic>
                </wp:inline>
              </w:drawing>
            </w:r>
            <w:r>
              <w:rPr>
                <w:b/>
                <w:bCs/>
                <w:color w:val="00274C"/>
                <w:position w:val="0"/>
                <w:sz w:val="20"/>
                <w:szCs w:val="20"/>
              </w:rPr>
              <w:br/>
              <w:t xml:space="preserve">Fig 2.21</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300"/>
              </w:rPr>
              <w:drawing>
                <wp:inline distT="0" distB="0" distL="0" distR="0">
                  <wp:extent cx="5544000" cy="3808800"/>
                  <wp:docPr id="48291173" name="name341260aeeae671fe0"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786160aeeae671fd8" cstate="print"/>
                          <a:stretch>
                            <a:fillRect/>
                          </a:stretch>
                        </pic:blipFill>
                        <pic:spPr>
                          <a:xfrm>
                            <a:off x="0" y="0"/>
                            <a:ext cx="5544000" cy="3808800"/>
                          </a:xfrm>
                          <a:prstGeom prst="rect">
                            <a:avLst/>
                          </a:prstGeom>
                          <a:ln w="0">
                            <a:noFill/>
                          </a:ln>
                        </pic:spPr>
                      </pic:pic>
                    </a:graphicData>
                  </a:graphic>
                </wp:inline>
              </w:drawing>
            </w:r>
            <w:r>
              <w:rPr>
                <w:b/>
                <w:bCs/>
                <w:color w:val="00274C"/>
                <w:position w:val="-2"/>
                <w:sz w:val="20"/>
                <w:szCs w:val="20"/>
              </w:rPr>
              <w:br/>
              <w:t xml:space="preserve">Fig 2.22</w:t>
            </w:r>
            <w:r>
              <w:rPr>
                <w:color w:val="00274C"/>
                <w:position w:val="-2"/>
                <w:sz w:val="20"/>
                <w:szCs w:val="20"/>
              </w:rPr>
              <w:t xml:space="preserve">  </w:t>
            </w:r>
          </w:p>
        </w:tc>
      </w:tr>
    </w:tbl>
    <w:p/>
    <w:tbl>
      <w:tblPr>
        <w:tblStyle w:val="NormalTablePHPDOCX"/>
        <w:tblW w:w="5000" w:type="pct"/>
        <w:tblInd w:w="0" w:type="auto"/>
        <w:tblBorders/>
      </w:tblPr>
      <w:tblGrid>
        <w:gridCol w:w="1"/>
        <w:gridCol w:w="1"/>
      </w:tblGrid>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2.11.2 </w:t>
            </w:r>
            <w:r>
              <w:rPr>
                <w:color w:val="00274C"/>
                <w:position w:val="-2"/>
                <w:sz w:val="20"/>
                <w:szCs w:val="20"/>
              </w:rPr>
              <w:t xml:space="preserve"> </w:t>
            </w:r>
            <w:r>
              <w:rPr>
                <w:b/>
                <w:bCs/>
                <w:color w:val="00274C"/>
                <w:position w:val="-2"/>
                <w:sz w:val="20"/>
                <w:szCs w:val="20"/>
              </w:rPr>
              <w:t xml:space="preserve">Coolant circuit diagram of the SCR system (SCR versions only)</w:t>
            </w:r>
          </w:p>
          <w:p/>
          <w:p/>
          <w:p>
            <w:pPr>
              <w:widowControl w:val="on"/>
              <w:pBdr/>
              <w:spacing w:before="0" w:after="0" w:line="262" w:lineRule="auto"/>
              <w:ind w:left="0" w:right="0"/>
              <w:jc w:val="left"/>
              <w:textAlignment w:val="center"/>
            </w:pPr>
            <w:r>
              <w:rPr>
                <w:b/>
                <w:bCs/>
                <w:color w:val="00274C"/>
                <w:position w:val="-2"/>
                <w:sz w:val="20"/>
                <w:szCs w:val="20"/>
              </w:rPr>
              <w:t xml:space="preserve">Tab 2.25b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into 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AdBlue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valve for coolant delivery to 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SCR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bl>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Certain components are for illustrative purposes only, can be subject to change and may not be supplied by </w:t>
            </w:r>
            <w:r>
              <w:rPr>
                <w:b/>
                <w:bCs/>
                <w:color w:val="00274C"/>
                <w:position w:val="-2"/>
                <w:sz w:val="20"/>
                <w:szCs w:val="20"/>
              </w:rPr>
              <w:t xml:space="preserve">KOHLER.</w:t>
            </w:r>
          </w:p>
        </w:tc>
        <w:tc>
          <w:tcPr>
            <w:tcMar>
              <w:top w:w="150" w:type="dxa"/>
              <w:bottom w:w="150" w:type="dxa"/>
            </w:tcMar>
            <w:vAlign w:val="top"/>
          </w:tcPr>
          <w:p>
            <w:pPr>
              <w:widowControl w:val="on"/>
              <w:pBdr/>
              <w:spacing w:before="0" w:after="0" w:line="262" w:lineRule="auto"/>
              <w:ind w:left="0" w:right="0"/>
              <w:jc w:val="left"/>
              <w:textAlignment w:val="top"/>
            </w:pPr>
            <w:r>
              <w:rPr>
                <w:position w:val="-418"/>
              </w:rPr>
              <w:drawing>
                <wp:inline distT="0" distB="0" distL="0" distR="0">
                  <wp:extent cx="2880000" cy="2671200"/>
                  <wp:docPr id="46839288" name="name278660aeeae68c210" descr="2.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b.jpg"/>
                          <pic:cNvPicPr/>
                        </pic:nvPicPr>
                        <pic:blipFill>
                          <a:blip r:embed="rId272860aeeae68c207" cstate="print"/>
                          <a:stretch>
                            <a:fillRect/>
                          </a:stretch>
                        </pic:blipFill>
                        <pic:spPr>
                          <a:xfrm>
                            <a:off x="0" y="0"/>
                            <a:ext cx="2880000" cy="2671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2.22b</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227"/>
              </w:rPr>
              <w:drawing>
                <wp:inline distT="0" distB="0" distL="0" distR="0">
                  <wp:extent cx="2880000" cy="2894400"/>
                  <wp:docPr id="21098158" name="name797560aeeae6a3015" descr="2.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c.jpg"/>
                          <pic:cNvPicPr/>
                        </pic:nvPicPr>
                        <pic:blipFill>
                          <a:blip r:embed="rId706160aeeae6a300d" cstate="print"/>
                          <a:stretch>
                            <a:fillRect/>
                          </a:stretch>
                        </pic:blipFill>
                        <pic:spPr>
                          <a:xfrm>
                            <a:off x="0" y="0"/>
                            <a:ext cx="2880000" cy="2894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2.22c</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Water pump</w:t>
            </w:r>
            <w:r>
              <w:rPr>
                <w:b/>
                <w:bCs/>
                <w:color w:val="00274C"/>
                <w:position w:val="-2"/>
                <w:sz w:val="20"/>
                <w:szCs w:val="20"/>
              </w:rPr>
              <w:br/>
              <w:b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control pulley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fitting</w:t>
                  </w:r>
                </w:p>
              </w:tc>
            </w:tr>
          </w:tbl>
          <w:p/>
        </w:tc>
        <w:tc>
          <w:tcPr>
            <w:tcMar>
              <w:top w:w="150" w:type="dxa"/>
              <w:bottom w:w="150" w:type="dxa"/>
            </w:tcMar>
            <w:vAlign w:val="top"/>
          </w:tcPr>
          <w:p>
            <w:r>
              <w:rPr>
                <w:position w:val="-226"/>
              </w:rPr>
              <w:drawing>
                <wp:inline distT="0" distB="0" distL="0" distR="0">
                  <wp:extent cx="2232000" cy="1483200"/>
                  <wp:docPr id="31483456" name="name581860aeeae6c21e7"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108260aeeae6c21e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2.11.4 Thermostatic valve</w:t>
            </w:r>
            <w:r>
              <w:rPr>
                <w:b/>
                <w:bCs/>
                <w:color w:val="00274C"/>
                <w:position w:val="-2"/>
                <w:sz w:val="20"/>
                <w:szCs w:val="20"/>
              </w:rPr>
              <w:br/>
              <w:br/>
              <w:t xml:space="preserve">Tab 2.27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rPr>
              <w:t xml:space="preserve">
Starting opening temperature of +83 °C (0/-3 °C).</w:t>
            </w:r>
          </w:p>
        </w:tc>
        <w:tc>
          <w:tcPr>
            <w:tcMar>
              <w:top w:w="150" w:type="dxa"/>
              <w:bottom w:w="150" w:type="dxa"/>
            </w:tcMar>
            <w:vAlign w:val="top"/>
          </w:tcPr>
          <w:p>
            <w:r>
              <w:rPr>
                <w:position w:val="-228"/>
              </w:rPr>
              <w:drawing>
                <wp:inline distT="0" distB="0" distL="0" distR="0">
                  <wp:extent cx="2232000" cy="1490400"/>
                  <wp:docPr id="2163223" name="name980860aeeae6de1ef"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518160aeeae6de1e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Device that cools exhaust gas</w:t>
            </w:r>
          </w:p>
          <w:p/>
          <w:p/>
          <w:p>
            <w:pPr>
              <w:widowControl w:val="on"/>
              <w:pBdr/>
              <w:spacing w:before="0" w:after="0" w:line="262" w:lineRule="auto"/>
              <w:ind w:left="0" w:right="0"/>
              <w:jc w:val="left"/>
              <w:textAlignment w:val="center"/>
            </w:pPr>
            <w:r>
              <w:rPr>
                <w:b/>
                <w:bCs/>
                <w:color w:val="00274C"/>
                <w:position w:val="-2"/>
                <w:sz w:val="20"/>
                <w:szCs w:val="20"/>
              </w:rPr>
              <w:t xml:space="preserve">Tab 2.28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passage tubes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draining union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bl>
          <w:p/>
          <w:p/>
          <w:p/>
          <w:p/>
          <w:p/>
          <w:p>
            <w:pPr>
              <w:widowControl w:val="on"/>
              <w:pBdr/>
              <w:spacing w:before="0" w:after="0" w:line="240" w:lineRule="auto"/>
              <w:ind w:left="0" w:right="0"/>
              <w:jc w:val="left"/>
            </w:pPr>
            <w:r>
              <w:rPr>
                <w:b/>
                <w:bCs/>
                <w:color w:val="00274C"/>
                <w:position w:val="-2"/>
                <w:sz w:val="20"/>
                <w:szCs w:val="20"/>
              </w:rPr>
              <w:t xml:space="preserve">Tab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COLOR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bookmarkStart w:id="89330992" w:name="result_box"/>
                <w:bookmarkEnd w:id="89330992"/>
                <w:p>
                  <w:pPr>
                    <w:widowControl w:val="on"/>
                    <w:pBdr/>
                    <w:spacing w:before="0" w:after="0" w:line="240" w:lineRule="auto"/>
                    <w:ind w:left="0" w:right="0"/>
                    <w:jc w:val="center"/>
                  </w:pPr>
                  <w:r>
                    <w:rPr>
                      <w:color w:val="00274C"/>
                      <w:position w:val="-2"/>
                      <w:sz w:val="20"/>
                      <w:szCs w:val="20"/>
                      <w:shd w:val="clear" w:color="auto" w:fill="E1E2E0"/>
                    </w:rPr>
                    <w:t xml:space="preserve">RED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bookmarkStart w:id="45482161" w:name="result_box"/>
                <w:bookmarkEnd w:id="45482161"/>
                <w:p>
                  <w:pPr>
                    <w:widowControl w:val="on"/>
                    <w:pBdr/>
                    <w:spacing w:before="0" w:after="0" w:line="240" w:lineRule="auto"/>
                    <w:ind w:left="0" w:right="0"/>
                    <w:jc w:val="center"/>
                  </w:pPr>
                  <w:r>
                    <w:rPr>
                      <w:color w:val="00274C"/>
                      <w:position w:val="-2"/>
                      <w:sz w:val="20"/>
                      <w:szCs w:val="20"/>
                      <w:shd w:val="clear" w:color="auto" w:fill="E1E2E0"/>
                    </w:rPr>
                    <w:t xml:space="preserve">ORANGE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cap from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bookmarkStart w:id="53208200" w:name="result_box"/>
                <w:bookmarkEnd w:id="53208200"/>
                <w:p>
                  <w:pPr>
                    <w:widowControl w:val="on"/>
                    <w:pBdr/>
                    <w:spacing w:before="0" w:after="0" w:line="240" w:lineRule="auto"/>
                    <w:ind w:left="0" w:right="0"/>
                    <w:jc w:val="center"/>
                  </w:pPr>
                  <w:r>
                    <w:rPr>
                      <w:color w:val="00274C"/>
                      <w:position w:val="-2"/>
                      <w:sz w:val="20"/>
                      <w:szCs w:val="20"/>
                      <w:shd w:val="clear" w:color="auto" w:fill="E1E2E0"/>
                    </w:rPr>
                    <w:t xml:space="preserve">BLUE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r>
          </w:tbl>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7064555" name="name282760aeeae704552"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840760aeeae70454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2.25</w:t>
            </w:r>
          </w:p>
          <w:p/>
          <w:p/>
          <w:p>
            <w:pPr>
              <w:widowControl w:val="on"/>
              <w:pBdr/>
              <w:spacing w:before="0" w:after="0" w:line="262" w:lineRule="auto"/>
              <w:ind w:left="0" w:right="0"/>
              <w:jc w:val="left"/>
              <w:textAlignment w:val="top"/>
            </w:pPr>
            <w:r>
              <w:rPr>
                <w:position w:val="-226"/>
              </w:rPr>
              <w:drawing>
                <wp:inline distT="0" distB="0" distL="0" distR="0">
                  <wp:extent cx="2232000" cy="1483200"/>
                  <wp:docPr id="85701704" name="name766660aeeae71fd14"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316660aeeae71fd0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2.25a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Turbocharger</w:t>
            </w:r>
            <w:r>
              <w:rPr>
                <w:color w:val="00274C"/>
                <w:position w:val="-2"/>
                <w:sz w:val="20"/>
                <w:szCs w:val="20"/>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394523" name="name149560aeeae73163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3860aeeae73163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See </w:t>
            </w:r>
            <w:hyperlink r:id="rId761560aeeae73219f" w:history="1">
              <w:r>
                <w:rPr>
                  <w:b/>
                  <w:bCs/>
                  <w:color w:val="0000FF"/>
                  <w:position w:val="-2"/>
                  <w:sz w:val="20"/>
                  <w:szCs w:val="20"/>
                </w:rPr>
                <w:t xml:space="preserve">Par 2.18</w:t>
              </w:r>
            </w:hyperlink>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compression volute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central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housing with Waste Gate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linkage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compressed flow hose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lubrication pipe</w:t>
                  </w:r>
                </w:p>
              </w:tc>
            </w:tr>
          </w:tbl>
          <w:p/>
        </w:tc>
        <w:tc>
          <w:tcPr>
            <w:tcMar>
              <w:top w:w="150" w:type="dxa"/>
              <w:bottom w:w="150" w:type="dxa"/>
            </w:tcMar>
            <w:vAlign w:val="top"/>
          </w:tcPr>
          <w:p>
            <w:r>
              <w:rPr>
                <w:position w:val="-360"/>
              </w:rPr>
              <w:drawing>
                <wp:inline distT="0" distB="0" distL="0" distR="0">
                  <wp:extent cx="2232000" cy="2311200"/>
                  <wp:docPr id="86385155" name="name937660aeeae751692"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963160aeeae75168a"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2.26</w:t>
            </w:r>
          </w:p>
        </w:tc>
      </w:tr>
      <w:tr>
        <w:trPr>
          <w:trHeight w:val="0" w:hRule="atLeast"/>
        </w:trPr>
        <w:tc>
          <w:tcPr>
            <w:gridSpan w:val="4"/>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Intake and exhaust circuit diagram with EGR</w:t>
            </w:r>
          </w:p>
          <w:p/>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Air in intake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recycle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exhaust</w:t>
                  </w:r>
                </w:p>
              </w:tc>
            </w:tr>
          </w:tbl>
          <w:p/>
          <w:p>
            <w:pPr>
              <w:widowControl w:val="on"/>
              <w:pBdr/>
              <w:spacing w:before="0" w:after="0" w:line="262" w:lineRule="auto"/>
              <w:ind w:left="0" w:right="0"/>
              <w:jc w:val="left"/>
              <w:textAlignment w:val="center"/>
            </w:pPr>
            <w:r>
              <w:rPr>
                <w:position w:val="-268"/>
              </w:rPr>
              <w:drawing>
                <wp:inline distT="0" distB="0" distL="0" distR="0">
                  <wp:extent cx="5544000" cy="3405600"/>
                  <wp:docPr id="61875420" name="name884260aeeae76ec10"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985860aeeae76ec07"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2.27a</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98"/>
              </w:rPr>
              <w:drawing>
                <wp:inline distT="0" distB="0" distL="0" distR="0">
                  <wp:extent cx="5544000" cy="3780000"/>
                  <wp:docPr id="77704553" name="name767760aeeae78d226"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984260aeeae78d220"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2.27b</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644068" name="name576760aeeae79b89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5760aeeae79b8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b/>
                <w:bCs/>
                <w:color w:val="00274C"/>
                <w:position w:val="-2"/>
                <w:sz w:val="20"/>
                <w:szCs w:val="20"/>
              </w:rPr>
              <w:t xml:space="preserve">1st duct</w:t>
            </w:r>
            <w:r>
              <w:rPr>
                <w:color w:val="00274C"/>
                <w:position w:val="-2"/>
                <w:sz w:val="20"/>
                <w:szCs w:val="20"/>
              </w:rPr>
              <w:t xml:space="preserve"> : to the turbocharger body (the expelled Gases activate the turbine), the Gases then proceed towards the catalyst, which break down the pollutants contained in them before being definitely expelled.</w:t>
            </w:r>
          </w:p>
          <w:p>
            <w:pPr>
              <w:numPr>
                <w:ilvl w:val="0"/>
                <w:numId w:val="24596109"/>
              </w:numPr>
              <w:spacing w:before="0" w:after="0" w:line="262" w:lineRule="auto"/>
              <w:jc w:val="left"/>
              <w:rPr>
                <w:color w:val="00274C"/>
                <w:sz w:val="20"/>
                <w:szCs w:val="20"/>
              </w:rPr>
            </w:pPr>
            <w:r>
              <w:rPr>
                <w:b/>
                <w:bCs/>
                <w:color w:val="00274C"/>
                <w:position w:val="-2"/>
                <w:sz w:val="20"/>
                <w:szCs w:val="20"/>
              </w:rPr>
              <w:t xml:space="preserve">2nd duct</w:t>
            </w:r>
            <w:r>
              <w:rPr>
                <w:color w:val="00274C"/>
                <w:position w:val="-2"/>
                <w:sz w:val="20"/>
                <w:szCs w:val="20"/>
              </w:rPr>
              <w:t xml:space="preserve"> : to the EGR circuit, which takes care of recovering a part of the Gases that return to intake</w:t>
            </w:r>
            <w:r>
              <w:rPr>
                <w:color w:val="00274C"/>
                <w:position w:val="-2"/>
                <w:sz w:val="20"/>
                <w:szCs w:val="20"/>
              </w:rPr>
              <w:br/>
              <w:t xml:space="preserve">(this process burns less oxygen when power is not requested, thus breaking down pollutants further).</w:t>
            </w:r>
          </w:p>
          <w:p>
            <w:pPr>
              <w:widowControl w:val="on"/>
              <w:pBdr/>
              <w:spacing w:before="0" w:after="0" w:line="262" w:lineRule="auto"/>
              <w:ind w:left="0" w:right="0"/>
              <w:jc w:val="left"/>
              <w:textAlignment w:val="center"/>
            </w:pPr>
            <w:r>
              <w:rPr>
                <w:color w:val="00274C"/>
                <w:position w:val="-2"/>
                <w:sz w:val="20"/>
                <w:szCs w:val="20"/>
              </w:rPr>
              <w:t xml:space="preserve">The EGR circuit is managed by ECU, which controls the EGR valve that provides for the recovery of Gases when the engine does not require power.</w:t>
            </w:r>
            <w:r>
              <w:rPr>
                <w:color w:val="00274C"/>
                <w:position w:val="-2"/>
                <w:sz w:val="20"/>
                <w:szCs w:val="20"/>
              </w:rPr>
              <w:br/>
              <w:t xml:space="preserve">The EGR circuit is furnished with a heat exchanger (EGR Cooler), which cools the recovered Gases (this process enables better performance during combustion inside the cylinders).</w:t>
            </w:r>
          </w:p>
          <w:p/>
          <w:p/>
          <w:p>
            <w:pPr>
              <w:widowControl w:val="on"/>
              <w:pBdr/>
              <w:spacing w:before="0" w:after="0" w:line="262" w:lineRule="auto"/>
              <w:ind w:left="0" w:right="0"/>
              <w:jc w:val="left"/>
              <w:textAlignment w:val="center"/>
            </w:pPr>
            <w:r>
              <w:rPr>
                <w:b/>
                <w:bCs/>
                <w:color w:val="00274C"/>
                <w:position w:val="-2"/>
                <w:sz w:val="20"/>
                <w:szCs w:val="20"/>
              </w:rPr>
              <w:t xml:space="preserve">Tab 2.31a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EGR valve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cooling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recirculation into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bl>
          <w:p/>
          <w:p/>
          <w:p/>
          <w:p>
            <w:pPr>
              <w:widowControl w:val="on"/>
              <w:pBdr/>
              <w:spacing w:before="0" w:after="0" w:line="262" w:lineRule="auto"/>
              <w:ind w:left="0" w:right="0"/>
              <w:jc w:val="left"/>
              <w:textAlignment w:val="center"/>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 ATS Device</w:t>
            </w:r>
            <w:r>
              <w:rPr>
                <w:color w:val="00274C"/>
                <w:position w:val="-2"/>
                <w:sz w:val="20"/>
                <w:szCs w:val="20"/>
              </w:rPr>
              <w:t xml:space="preserve"> </w:t>
            </w:r>
            <w:r>
              <w:rPr>
                <w:b/>
                <w:bCs/>
                <w:color w:val="00274C"/>
                <w:position w:val="-2"/>
                <w:sz w:val="20"/>
                <w:szCs w:val="20"/>
              </w:rPr>
              <w:t xml:space="preserve">(optional)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2.12.3.1 DOC</w:t>
            </w:r>
          </w:p>
          <w:p>
            <w:pPr>
              <w:widowControl w:val="on"/>
              <w:pBdr/>
              <w:spacing w:before="0" w:after="0" w:line="262" w:lineRule="auto"/>
              <w:ind w:left="0" w:right="0"/>
              <w:jc w:val="left"/>
              <w:textAlignment w:val="center"/>
            </w:pPr>
            <w:r>
              <w:rPr>
                <w:color w:val="00274C"/>
                <w:position w:val="-2"/>
                <w:sz w:val="20"/>
                <w:szCs w:val="20"/>
              </w:rPr>
              <w:t xml:space="preserve">The catalyst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image is indicative only. The installation of the DOC must be approved by KOHLER, for each application.</w:t>
            </w:r>
            <w:r>
              <w:rPr>
                <w:color w:val="00274C"/>
                <w:position w:val="-2"/>
                <w:sz w:val="20"/>
                <w:szCs w:val="20"/>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940197" name="name904360aeeae7b2ac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3360aeeae7b2a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In order to prevent breakage on the connection flange, the DOC must be connected via a flexible exhaust tube ( </w:t>
            </w:r>
            <w:r>
              <w:rPr>
                <w:b/>
                <w:bCs/>
                <w:color w:val="00274C"/>
                <w:position w:val="-2"/>
                <w:sz w:val="20"/>
                <w:szCs w:val="20"/>
              </w:rPr>
              <w:t xml:space="preserve">POS. 14 - Tab. 2.31b</w:t>
            </w:r>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2.31b</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tc>
        <w:tc>
          <w:tcPr>
            <w:tcMar>
              <w:top w:w="150" w:type="dxa"/>
              <w:bottom w:w="150" w:type="dxa"/>
            </w:tcMar>
            <w:vAlign w:val="top"/>
          </w:tcPr>
          <w:p>
            <w:r>
              <w:rPr>
                <w:position w:val="-174"/>
              </w:rPr>
              <w:drawing>
                <wp:inline distT="0" distB="0" distL="0" distR="0">
                  <wp:extent cx="2232000" cy="1159200"/>
                  <wp:docPr id="54666503" name="name831360aeeae7cfa5e"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125860aeeae7cfa59" cstate="print"/>
                          <a:stretch>
                            <a:fillRect/>
                          </a:stretch>
                        </pic:blipFill>
                        <pic:spPr>
                          <a:xfrm>
                            <a:off x="0" y="0"/>
                            <a:ext cx="2232000" cy="1159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2.28a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2.12.3.1.1</w:t>
            </w:r>
            <w:r>
              <w:rPr>
                <w:color w:val="00274C"/>
                <w:position w:val="-2"/>
                <w:sz w:val="20"/>
                <w:szCs w:val="20"/>
              </w:rPr>
              <w:t xml:space="preserve"> </w:t>
            </w:r>
            <w:r>
              <w:rPr>
                <w:b/>
                <w:bCs/>
                <w:color w:val="00274C"/>
                <w:position w:val="-2"/>
                <w:sz w:val="20"/>
                <w:szCs w:val="20"/>
              </w:rPr>
              <w:t xml:space="preserve">DOC exhaust gas path and transformation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following data are indicative and may vary based on the engine use conditions.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docPr id="98686763" name="name652760aeeae7e616a"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574360aeeae7e6163"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2.28b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w:t>
            </w:r>
            <w:r>
              <w:rPr>
                <w:color w:val="00274C"/>
                <w:position w:val="-2"/>
                <w:sz w:val="20"/>
                <w:szCs w:val="20"/>
              </w:rPr>
              <w:t xml:space="preserve"> </w:t>
            </w:r>
            <w:r>
              <w:rPr>
                <w:b/>
                <w:bCs/>
                <w:color w:val="00274C"/>
                <w:position w:val="-2"/>
                <w:sz w:val="20"/>
                <w:szCs w:val="20"/>
              </w:rPr>
              <w:t xml:space="preserve">31c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 Element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Unburnt hydrocarbons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Carbon monoxide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 </w:t>
                  </w:r>
                  <w:r>
                    <w:rPr>
                      <w:color w:val="00274C"/>
                      <w:position w:val="-3"/>
                      <w:sz w:val="17"/>
                      <w:szCs w:val="17"/>
                      <w:shd w:val="clear" w:color="auto" w:fill="E1E2E0"/>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Carbon dioxide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 </w:t>
                  </w:r>
                  <w:r>
                    <w:rPr>
                      <w:color w:val="00274C"/>
                      <w:position w:val="-3"/>
                      <w:sz w:val="17"/>
                      <w:szCs w:val="17"/>
                      <w:shd w:val="clear" w:color="auto" w:fill="E1E2E0"/>
                      <w:vertAlign w:val="subscript"/>
                    </w:rPr>
                    <w:t xml:space="preserve">2</w:t>
                  </w:r>
                  <w:r>
                    <w:rPr>
                      <w:color w:val="00274C"/>
                      <w:position w:val="-2"/>
                      <w:sz w:val="20"/>
                      <w:szCs w:val="20"/>
                      <w:shd w:val="clear" w:color="auto" w:fill="E1E2E0"/>
                    </w:rPr>
                    <w:t xml:space="preserve"> 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2.12.3.2 SCR Device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2.12.3.2.1</w:t>
            </w:r>
            <w:r>
              <w:rPr>
                <w:color w:val="00274C"/>
                <w:position w:val="-2"/>
                <w:sz w:val="20"/>
                <w:szCs w:val="20"/>
              </w:rPr>
              <w:t xml:space="preserve"> </w:t>
            </w:r>
            <w:r>
              <w:rPr>
                <w:b/>
                <w:bCs/>
                <w:color w:val="00274C"/>
                <w:position w:val="-2"/>
                <w:sz w:val="20"/>
                <w:szCs w:val="20"/>
              </w:rPr>
              <w:t xml:space="preserve">DOC+SCR exhaust gas path and transformation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following data are indicative and may vary based on the engine use conditions. </w:t>
            </w:r>
          </w:p>
          <w:p>
            <w:pPr>
              <w:widowControl w:val="on"/>
              <w:pBdr/>
              <w:spacing w:before="0" w:after="0" w:line="240" w:lineRule="auto"/>
              <w:ind w:left="0" w:right="0"/>
              <w:jc w:val="left"/>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docPr id="17478485" name="name753560aeeae816fca" descr="CAP_2_ATS_SCR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Section-R01-01.png"/>
                          <pic:cNvPicPr/>
                        </pic:nvPicPr>
                        <pic:blipFill>
                          <a:blip r:embed="rId521560aeeae816fc5"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2.29a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w:t>
            </w:r>
            <w:r>
              <w:rPr>
                <w:color w:val="00274C"/>
                <w:position w:val="-2"/>
                <w:sz w:val="20"/>
                <w:szCs w:val="20"/>
              </w:rPr>
              <w:t xml:space="preserve"> </w:t>
            </w:r>
            <w:r>
              <w:rPr>
                <w:b/>
                <w:bCs/>
                <w:color w:val="00274C"/>
                <w:position w:val="-2"/>
                <w:sz w:val="20"/>
                <w:szCs w:val="20"/>
              </w:rPr>
              <w:t xml:space="preserve">31d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injector (NH </w:t>
                  </w:r>
                  <w:r>
                    <w:rPr>
                      <w:color w:val="00274C"/>
                      <w:position w:val="-3"/>
                      <w:sz w:val="17"/>
                      <w:szCs w:val="17"/>
                      <w:shd w:val="clear" w:color="auto" w:fill="E1E2E0"/>
                      <w:vertAlign w:val="subscript"/>
                    </w:rPr>
                    <w:t xml:space="preserve">3</w:t>
                  </w: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Mixer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element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element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element 3 + ASC (Ammonia Slip 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Unburnt hydrocarbons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Carbon monoxide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 </w:t>
                  </w:r>
                  <w:r>
                    <w:rPr>
                      <w:color w:val="00274C"/>
                      <w:position w:val="-3"/>
                      <w:sz w:val="17"/>
                      <w:szCs w:val="17"/>
                      <w:shd w:val="clear" w:color="auto" w:fill="E1E2E0"/>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Nitrogen dioxide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 </w:t>
                  </w:r>
                  <w:r>
                    <w:rPr>
                      <w:color w:val="00274C"/>
                      <w:position w:val="-3"/>
                      <w:sz w:val="17"/>
                      <w:szCs w:val="17"/>
                      <w:shd w:val="clear" w:color="auto" w:fill="E1E2E0"/>
                      <w:vertAlign w:val="subscript"/>
                    </w:rPr>
                    <w:t xml:space="preserve">2</w:t>
                  </w:r>
                  <w:r>
                    <w:rPr>
                      <w:color w:val="00274C"/>
                      <w:position w:val="-2"/>
                      <w:sz w:val="20"/>
                      <w:szCs w:val="20"/>
                      <w:shd w:val="clear" w:color="auto" w:fill="E1E2E0"/>
                    </w:rPr>
                    <w:t xml:space="preserve"> 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NH </w:t>
                  </w:r>
                  <w:r>
                    <w:rPr>
                      <w:color w:val="00274C"/>
                      <w:position w:val="-3"/>
                      <w:sz w:val="17"/>
                      <w:szCs w:val="17"/>
                      <w:shd w:val="clear" w:color="auto" w:fill="E1E2E0"/>
                      <w:vertAlign w:val="sub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Ammonia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HNCO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Isocyanic acid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 </w:t>
                  </w:r>
                  <w:r>
                    <w:rPr>
                      <w:color w:val="00274C"/>
                      <w:position w:val="-3"/>
                      <w:sz w:val="17"/>
                      <w:szCs w:val="17"/>
                      <w:shd w:val="clear" w:color="auto" w:fill="E1E2E0"/>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Carbon dioxide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w:t>
                  </w:r>
                  <w:r>
                    <w:rPr>
                      <w:color w:val="00274C"/>
                      <w:position w:val="-3"/>
                      <w:sz w:val="17"/>
                      <w:szCs w:val="17"/>
                      <w:shd w:val="clear" w:color="auto" w:fill="E1E2E0"/>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Nitrogen</w:t>
                  </w:r>
                </w:p>
              </w:tc>
            </w:tr>
          </w:tbl>
          <w:p/>
          <w:p>
            <w:pPr>
              <w:widowControl w:val="on"/>
              <w:pBdr/>
              <w:spacing w:before="0" w:after="0" w:line="262" w:lineRule="auto"/>
              <w:ind w:left="0" w:right="0"/>
              <w:jc w:val="left"/>
              <w:textAlignment w:val="center"/>
            </w:pPr>
            <w:r>
              <w:rPr>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2.12.3.2.2 Inducement strategy of SCR system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The inducement is the operation aimed at reducing the engine performance due to a malfunction or tampering with the SCR system detected by the DCU.</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inducement degree is decided by the ECU according to the error detected by the DCU.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inducement can have the following 2 levels:
</w:t>
            </w:r>
          </w:p>
          <w:p>
            <w:pPr>
              <w:numPr>
                <w:ilvl w:val="0"/>
                <w:numId w:val="24596109"/>
              </w:numPr>
              <w:spacing w:before="0" w:after="0" w:line="262" w:lineRule="auto"/>
              <w:jc w:val="left"/>
              <w:rPr>
                <w:color w:val="00274C"/>
                <w:sz w:val="20"/>
                <w:szCs w:val="20"/>
              </w:rPr>
            </w:pPr>
            <w:r>
              <w:rPr>
                <w:color w:val="00274C"/>
                <w:position w:val="-2"/>
                <w:sz w:val="20"/>
                <w:szCs w:val="20"/>
              </w:rPr>
              <w:t xml:space="preserve">Level 1: 25% reduction of the MAX available torque.</w:t>
            </w:r>
          </w:p>
          <w:p>
            <w:pPr>
              <w:numPr>
                <w:ilvl w:val="0"/>
                <w:numId w:val="24596109"/>
              </w:numPr>
              <w:spacing w:before="0" w:after="0" w:line="262" w:lineRule="auto"/>
              <w:jc w:val="left"/>
              <w:rPr>
                <w:color w:val="00274C"/>
                <w:sz w:val="20"/>
                <w:szCs w:val="20"/>
              </w:rPr>
            </w:pPr>
            <w:r>
              <w:rPr>
                <w:color w:val="00274C"/>
                <w:position w:val="-2"/>
                <w:sz w:val="20"/>
                <w:szCs w:val="20"/>
              </w:rPr>
              <w:t xml:space="preserve">Level 2: 50% reduction of the MAX available torque and 40% reduction of MAX rpm available.</w:t>
            </w:r>
          </w:p>
          <w:p>
            <w:pPr>
              <w:widowControl w:val="on"/>
              <w:pBdr/>
              <w:spacing w:before="0" w:after="0" w:line="240" w:lineRule="auto"/>
              <w:ind w:left="0" w:right="0"/>
              <w:jc w:val="left"/>
            </w:pPr>
            <w:r>
              <w:rPr>
                <w:color w:val="00274C"/>
                <w:position w:val="-2"/>
                <w:sz w:val="20"/>
                <w:szCs w:val="20"/>
              </w:rPr>
              <w:t xml:space="preserve">
Before activating the inducement (level 1 or level 2) the ECU activates a warning or a warning light on the car panel (refer to the car documentation for the warning type).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information on the car panel or the activation of the inducement can occur for the following reasons: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Low AdBlue </w:t>
            </w:r>
            <w:r>
              <w:rPr>
                <w:color w:val="00274C"/>
                <w:position w:val="3"/>
                <w:sz w:val="17"/>
                <w:szCs w:val="17"/>
                <w:vertAlign w:val="superscript"/>
              </w:rPr>
              <w:t xml:space="preserve">®</w:t>
            </w:r>
            <w:r>
              <w:rPr>
                <w:color w:val="00274C"/>
                <w:position w:val="-2"/>
                <w:sz w:val="20"/>
                <w:szCs w:val="20"/>
              </w:rPr>
              <w:t xml:space="preserve">  level</w:t>
            </w:r>
          </w:p>
          <w:p>
            <w:pPr>
              <w:numPr>
                <w:ilvl w:val="0"/>
                <w:numId w:val="24596109"/>
              </w:numPr>
              <w:spacing w:before="0" w:after="0" w:line="262" w:lineRule="auto"/>
              <w:jc w:val="left"/>
              <w:rPr>
                <w:color w:val="00274C"/>
                <w:sz w:val="20"/>
                <w:szCs w:val="20"/>
              </w:rPr>
            </w:pPr>
            <w:r>
              <w:rPr>
                <w:color w:val="00274C"/>
                <w:position w:val="-2"/>
                <w:sz w:val="20"/>
                <w:szCs w:val="20"/>
              </w:rPr>
              <w:t xml:space="preserve">Poor AdBlue </w:t>
            </w:r>
            <w:r>
              <w:rPr>
                <w:color w:val="00274C"/>
                <w:position w:val="3"/>
                <w:sz w:val="17"/>
                <w:szCs w:val="17"/>
                <w:vertAlign w:val="superscript"/>
              </w:rPr>
              <w:t xml:space="preserve">®</w:t>
            </w:r>
            <w:r>
              <w:rPr>
                <w:color w:val="00274C"/>
                <w:position w:val="-2"/>
                <w:sz w:val="20"/>
                <w:szCs w:val="20"/>
              </w:rPr>
              <w:t xml:space="preserve">  quality</w:t>
            </w:r>
          </w:p>
          <w:p>
            <w:pPr>
              <w:numPr>
                <w:ilvl w:val="0"/>
                <w:numId w:val="24596109"/>
              </w:numPr>
              <w:spacing w:before="0" w:after="0" w:line="262" w:lineRule="auto"/>
              <w:jc w:val="left"/>
              <w:rPr>
                <w:color w:val="00274C"/>
                <w:sz w:val="20"/>
                <w:szCs w:val="20"/>
              </w:rPr>
            </w:pPr>
            <w:r>
              <w:rPr>
                <w:color w:val="00274C"/>
                <w:position w:val="-2"/>
                <w:sz w:val="20"/>
                <w:szCs w:val="20"/>
              </w:rPr>
              <w:t xml:space="preserve">Interruption of AdBlue </w:t>
            </w:r>
            <w:r>
              <w:rPr>
                <w:color w:val="00274C"/>
                <w:position w:val="3"/>
                <w:sz w:val="17"/>
                <w:szCs w:val="17"/>
                <w:vertAlign w:val="superscript"/>
              </w:rPr>
              <w:t xml:space="preserve">®</w:t>
            </w:r>
            <w:r>
              <w:rPr>
                <w:color w:val="00274C"/>
                <w:position w:val="-2"/>
                <w:sz w:val="20"/>
                <w:szCs w:val="20"/>
              </w:rPr>
              <w:t xml:space="preserve">  supply</w:t>
            </w:r>
          </w:p>
          <w:p>
            <w:pPr>
              <w:numPr>
                <w:ilvl w:val="0"/>
                <w:numId w:val="24596109"/>
              </w:numPr>
              <w:spacing w:before="0" w:after="0" w:line="262" w:lineRule="auto"/>
              <w:jc w:val="left"/>
              <w:rPr>
                <w:color w:val="00274C"/>
                <w:sz w:val="20"/>
                <w:szCs w:val="20"/>
              </w:rPr>
            </w:pPr>
            <w:r>
              <w:rPr>
                <w:color w:val="00274C"/>
                <w:position w:val="-2"/>
                <w:sz w:val="20"/>
                <w:szCs w:val="20"/>
              </w:rPr>
              <w:t xml:space="preserve">EGR valve malfunctioning</w:t>
            </w:r>
          </w:p>
          <w:p>
            <w:pPr>
              <w:numPr>
                <w:ilvl w:val="0"/>
                <w:numId w:val="24596109"/>
              </w:numPr>
              <w:spacing w:before="0" w:after="0" w:line="262" w:lineRule="auto"/>
              <w:jc w:val="left"/>
              <w:rPr>
                <w:color w:val="00274C"/>
                <w:sz w:val="20"/>
                <w:szCs w:val="20"/>
              </w:rPr>
            </w:pPr>
            <w:r>
              <w:rPr>
                <w:color w:val="00274C"/>
                <w:position w:val="-2"/>
                <w:sz w:val="20"/>
                <w:szCs w:val="20"/>
              </w:rPr>
              <w:t xml:space="preserve">Tampering with the monitoring systems of the SCR system.</w:t>
            </w:r>
          </w:p>
          <w:p>
            <w:pPr>
              <w:widowControl w:val="on"/>
              <w:pBdr/>
              <w:spacing w:before="0" w:after="0" w:line="240" w:lineRule="auto"/>
              <w:ind w:left="0" w:right="0"/>
              <w:jc w:val="left"/>
            </w:pPr>
            <w:r>
              <w:rPr>
                <w:color w:val="00274C"/>
                <w:position w:val="-2"/>
                <w:sz w:val="20"/>
                <w:szCs w:val="20"/>
              </w:rPr>
              <w:t xml:space="preserve">
The inducement strategy is applied according to: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detected problem</w:t>
            </w:r>
          </w:p>
          <w:p>
            <w:pPr>
              <w:numPr>
                <w:ilvl w:val="0"/>
                <w:numId w:val="24596109"/>
              </w:numPr>
              <w:spacing w:before="0" w:after="0" w:line="262" w:lineRule="auto"/>
              <w:jc w:val="left"/>
              <w:rPr>
                <w:color w:val="00274C"/>
                <w:sz w:val="20"/>
                <w:szCs w:val="20"/>
              </w:rPr>
            </w:pPr>
            <w:r>
              <w:rPr>
                <w:color w:val="00274C"/>
                <w:position w:val="-2"/>
                <w:sz w:val="20"/>
                <w:szCs w:val="20"/>
              </w:rPr>
              <w:t xml:space="preserve">hours passed.</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Hours are reset after 40h if the DCU does not detect any fault, otherwise the hours are added to those already counted. For low AdBlue </w:t>
            </w:r>
            <w:r>
              <w:rPr>
                <w:color w:val="00274C"/>
                <w:position w:val="3"/>
                <w:sz w:val="17"/>
                <w:szCs w:val="17"/>
                <w:vertAlign w:val="superscript"/>
              </w:rPr>
              <w:t xml:space="preserve">®</w:t>
            </w:r>
            <w:r>
              <w:rPr>
                <w:color w:val="00274C"/>
                <w:position w:val="-2"/>
                <w:sz w:val="20"/>
                <w:szCs w:val="20"/>
              </w:rPr>
              <w:t xml:space="preserve">  level, activation depends on the percentage of liquid inside the AdBlue </w:t>
            </w:r>
            <w:r>
              <w:rPr>
                <w:color w:val="00274C"/>
                <w:position w:val="3"/>
                <w:sz w:val="17"/>
                <w:szCs w:val="17"/>
                <w:vertAlign w:val="superscript"/>
              </w:rPr>
              <w:t xml:space="preserve">®</w:t>
            </w:r>
            <w:r>
              <w:rPr>
                <w:color w:val="00274C"/>
                <w:position w:val="-2"/>
                <w:sz w:val="20"/>
                <w:szCs w:val="20"/>
              </w:rPr>
              <w:t xml:space="preserve">  tank, and the fault hours are not counted.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The strategy for the different faults is listed below:</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i/>
                <w:iCs/>
                <w:color w:val="00274C"/>
                <w:position w:val="-2"/>
                <w:sz w:val="20"/>
                <w:szCs w:val="20"/>
              </w:rPr>
              <w:t xml:space="preserve">Low AdBlue </w:t>
            </w:r>
            <w:r>
              <w:rPr>
                <w:b/>
                <w:bCs/>
                <w:i/>
                <w:iCs/>
                <w:color w:val="00274C"/>
                <w:position w:val="3"/>
                <w:sz w:val="17"/>
                <w:szCs w:val="17"/>
                <w:vertAlign w:val="superscript"/>
              </w:rPr>
              <w:t xml:space="preserve">®</w:t>
            </w:r>
            <w:r>
              <w:rPr>
                <w:b/>
                <w:bCs/>
                <w:i/>
                <w:iCs/>
                <w:color w:val="00274C"/>
                <w:position w:val="-2"/>
                <w:sz w:val="20"/>
                <w:szCs w:val="20"/>
              </w:rPr>
              <w:t xml:space="preserve">  level</w:t>
            </w:r>
          </w:p>
          <w:p>
            <w:pPr>
              <w:numPr>
                <w:ilvl w:val="0"/>
                <w:numId w:val="24596109"/>
              </w:numPr>
              <w:spacing w:before="0" w:after="0" w:line="262" w:lineRule="auto"/>
              <w:jc w:val="left"/>
              <w:rPr>
                <w:color w:val="00274C"/>
                <w:sz w:val="20"/>
                <w:szCs w:val="20"/>
              </w:rPr>
            </w:pPr>
            <w:r>
              <w:rPr>
                <w:color w:val="00274C"/>
                <w:position w:val="-2"/>
                <w:sz w:val="20"/>
                <w:szCs w:val="20"/>
              </w:rPr>
              <w:br/>
              <w:t xml:space="preserve">information activation on car panel: &lt;10% of MAX level</w:t>
            </w:r>
          </w:p>
          <w:p>
            <w:pPr>
              <w:numPr>
                <w:ilvl w:val="0"/>
                <w:numId w:val="24596109"/>
              </w:numPr>
              <w:spacing w:before="0" w:after="0" w:line="262" w:lineRule="auto"/>
              <w:jc w:val="left"/>
              <w:rPr>
                <w:color w:val="00274C"/>
                <w:sz w:val="20"/>
                <w:szCs w:val="20"/>
              </w:rPr>
            </w:pPr>
            <w:r>
              <w:rPr>
                <w:color w:val="00274C"/>
                <w:position w:val="-2"/>
                <w:sz w:val="20"/>
                <w:szCs w:val="20"/>
              </w:rPr>
              <w:t xml:space="preserve">Level 1 inducement: &lt;2.5% of MAX level</w:t>
            </w:r>
          </w:p>
          <w:p>
            <w:pPr>
              <w:numPr>
                <w:ilvl w:val="0"/>
                <w:numId w:val="24596109"/>
              </w:numPr>
              <w:spacing w:before="0" w:after="0" w:line="262" w:lineRule="auto"/>
              <w:jc w:val="left"/>
              <w:rPr>
                <w:color w:val="00274C"/>
                <w:sz w:val="20"/>
                <w:szCs w:val="20"/>
              </w:rPr>
            </w:pPr>
            <w:r>
              <w:rPr>
                <w:color w:val="00274C"/>
                <w:position w:val="-2"/>
                <w:sz w:val="20"/>
                <w:szCs w:val="20"/>
              </w:rPr>
              <w:t xml:space="preserve">Level 2 inducement: 0% of MAX level</w:t>
            </w:r>
          </w:p>
          <w:p>
            <w:pPr>
              <w:widowControl w:val="on"/>
              <w:pBdr/>
              <w:spacing w:before="0" w:after="0" w:line="240" w:lineRule="auto"/>
              <w:ind w:left="0" w:right="0"/>
              <w:jc w:val="left"/>
            </w:pPr>
            <w:r>
              <w:rPr>
                <w:b/>
                <w:bCs/>
                <w:i/>
                <w:iCs/>
                <w:color w:val="00274C"/>
                <w:position w:val="-2"/>
                <w:sz w:val="20"/>
                <w:szCs w:val="20"/>
              </w:rPr>
              <w:t xml:space="preserve">Poor AdBlue </w:t>
            </w:r>
            <w:r>
              <w:rPr>
                <w:b/>
                <w:bCs/>
                <w:i/>
                <w:iCs/>
                <w:color w:val="00274C"/>
                <w:position w:val="3"/>
                <w:sz w:val="17"/>
                <w:szCs w:val="17"/>
                <w:vertAlign w:val="superscript"/>
              </w:rPr>
              <w:t xml:space="preserve">®</w:t>
            </w:r>
            <w:r>
              <w:rPr>
                <w:b/>
                <w:bCs/>
                <w:i/>
                <w:iCs/>
                <w:color w:val="00274C"/>
                <w:position w:val="-2"/>
                <w:sz w:val="20"/>
                <w:szCs w:val="20"/>
              </w:rPr>
              <w:t xml:space="preserve">  quality</w:t>
            </w:r>
          </w:p>
          <w:p>
            <w:pPr>
              <w:numPr>
                <w:ilvl w:val="0"/>
                <w:numId w:val="24596109"/>
              </w:numPr>
              <w:spacing w:before="0" w:after="0" w:line="262" w:lineRule="auto"/>
              <w:jc w:val="left"/>
              <w:rPr>
                <w:color w:val="00274C"/>
                <w:sz w:val="20"/>
                <w:szCs w:val="20"/>
              </w:rPr>
            </w:pPr>
            <w:r>
              <w:rPr>
                <w:color w:val="00274C"/>
                <w:position w:val="-2"/>
                <w:sz w:val="20"/>
                <w:szCs w:val="20"/>
              </w:rPr>
              <w:br/>
              <w:t xml:space="preserve">information activation on car panel: upon fault detection</w:t>
            </w:r>
          </w:p>
          <w:p>
            <w:pPr>
              <w:numPr>
                <w:ilvl w:val="0"/>
                <w:numId w:val="24596109"/>
              </w:numPr>
              <w:spacing w:before="0" w:after="0" w:line="262" w:lineRule="auto"/>
              <w:jc w:val="left"/>
              <w:rPr>
                <w:color w:val="00274C"/>
                <w:sz w:val="20"/>
                <w:szCs w:val="20"/>
              </w:rPr>
            </w:pPr>
            <w:r>
              <w:rPr>
                <w:color w:val="00274C"/>
                <w:position w:val="-2"/>
                <w:sz w:val="20"/>
                <w:szCs w:val="20"/>
              </w:rPr>
              <w:t xml:space="preserve">Level 1 inducement: after 10h from fault detection</w:t>
            </w:r>
          </w:p>
          <w:p>
            <w:pPr>
              <w:numPr>
                <w:ilvl w:val="0"/>
                <w:numId w:val="24596109"/>
              </w:numPr>
              <w:spacing w:before="0" w:after="0" w:line="262" w:lineRule="auto"/>
              <w:jc w:val="left"/>
              <w:rPr>
                <w:color w:val="00274C"/>
                <w:sz w:val="20"/>
                <w:szCs w:val="20"/>
              </w:rPr>
            </w:pPr>
            <w:r>
              <w:rPr>
                <w:color w:val="00274C"/>
                <w:position w:val="-2"/>
                <w:sz w:val="20"/>
                <w:szCs w:val="20"/>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rPr>
              <w:t xml:space="preserve">Interruption of AdBlue </w:t>
            </w:r>
            <w:r>
              <w:rPr>
                <w:b/>
                <w:bCs/>
                <w:i/>
                <w:iCs/>
                <w:color w:val="00274C"/>
                <w:position w:val="3"/>
                <w:sz w:val="17"/>
                <w:szCs w:val="17"/>
                <w:vertAlign w:val="superscript"/>
              </w:rPr>
              <w:t xml:space="preserve">®</w:t>
            </w:r>
            <w:r>
              <w:rPr>
                <w:b/>
                <w:bCs/>
                <w:i/>
                <w:iCs/>
                <w:color w:val="00274C"/>
                <w:position w:val="-2"/>
                <w:sz w:val="20"/>
                <w:szCs w:val="20"/>
              </w:rPr>
              <w:t xml:space="preserve">  supply</w:t>
            </w:r>
          </w:p>
          <w:p>
            <w:pPr>
              <w:numPr>
                <w:ilvl w:val="0"/>
                <w:numId w:val="24596109"/>
              </w:numPr>
              <w:spacing w:before="0" w:after="0" w:line="262" w:lineRule="auto"/>
              <w:jc w:val="left"/>
              <w:rPr>
                <w:color w:val="00274C"/>
                <w:sz w:val="20"/>
                <w:szCs w:val="20"/>
              </w:rPr>
            </w:pPr>
            <w:r>
              <w:rPr>
                <w:color w:val="00274C"/>
                <w:position w:val="-2"/>
                <w:sz w:val="20"/>
                <w:szCs w:val="20"/>
              </w:rPr>
              <w:br/>
              <w:t xml:space="preserve">information activation on car panel: upon fault detection</w:t>
            </w:r>
          </w:p>
          <w:p>
            <w:pPr>
              <w:numPr>
                <w:ilvl w:val="0"/>
                <w:numId w:val="24596109"/>
              </w:numPr>
              <w:spacing w:before="0" w:after="0" w:line="262" w:lineRule="auto"/>
              <w:jc w:val="left"/>
              <w:rPr>
                <w:color w:val="00274C"/>
                <w:sz w:val="20"/>
                <w:szCs w:val="20"/>
              </w:rPr>
            </w:pPr>
            <w:r>
              <w:rPr>
                <w:color w:val="00274C"/>
                <w:position w:val="-2"/>
                <w:sz w:val="20"/>
                <w:szCs w:val="20"/>
              </w:rPr>
              <w:t xml:space="preserve">Level 1 inducement: after 10h from fault detection</w:t>
            </w:r>
          </w:p>
          <w:p>
            <w:pPr>
              <w:numPr>
                <w:ilvl w:val="0"/>
                <w:numId w:val="24596109"/>
              </w:numPr>
              <w:spacing w:before="0" w:after="0" w:line="262" w:lineRule="auto"/>
              <w:jc w:val="left"/>
              <w:rPr>
                <w:color w:val="00274C"/>
                <w:sz w:val="20"/>
                <w:szCs w:val="20"/>
              </w:rPr>
            </w:pPr>
            <w:r>
              <w:rPr>
                <w:color w:val="00274C"/>
                <w:position w:val="-2"/>
                <w:sz w:val="20"/>
                <w:szCs w:val="20"/>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rPr>
              <w:t xml:space="preserve">EGR valve malfunctioning</w:t>
            </w:r>
          </w:p>
          <w:p>
            <w:pPr>
              <w:numPr>
                <w:ilvl w:val="0"/>
                <w:numId w:val="24596109"/>
              </w:numPr>
              <w:spacing w:before="0" w:after="0" w:line="262" w:lineRule="auto"/>
              <w:jc w:val="left"/>
              <w:rPr>
                <w:color w:val="00274C"/>
                <w:sz w:val="20"/>
                <w:szCs w:val="20"/>
              </w:rPr>
            </w:pPr>
            <w:r>
              <w:rPr>
                <w:color w:val="00274C"/>
                <w:position w:val="-2"/>
                <w:sz w:val="20"/>
                <w:szCs w:val="20"/>
              </w:rPr>
              <w:br/>
              <w:t xml:space="preserve">information activation on car panel: upon fault detection</w:t>
            </w:r>
          </w:p>
          <w:p>
            <w:pPr>
              <w:numPr>
                <w:ilvl w:val="0"/>
                <w:numId w:val="24596109"/>
              </w:numPr>
              <w:spacing w:before="0" w:after="0" w:line="262" w:lineRule="auto"/>
              <w:jc w:val="left"/>
              <w:rPr>
                <w:color w:val="00274C"/>
                <w:sz w:val="20"/>
                <w:szCs w:val="20"/>
              </w:rPr>
            </w:pPr>
            <w:r>
              <w:rPr>
                <w:color w:val="00274C"/>
                <w:position w:val="-2"/>
                <w:sz w:val="20"/>
                <w:szCs w:val="20"/>
              </w:rPr>
              <w:t xml:space="preserve">Level 1 inducement: after 36h from fault detection</w:t>
            </w:r>
          </w:p>
          <w:p>
            <w:pPr>
              <w:numPr>
                <w:ilvl w:val="0"/>
                <w:numId w:val="24596109"/>
              </w:numPr>
              <w:spacing w:before="0" w:after="0" w:line="262" w:lineRule="auto"/>
              <w:jc w:val="left"/>
              <w:rPr>
                <w:color w:val="00274C"/>
                <w:sz w:val="20"/>
                <w:szCs w:val="20"/>
              </w:rPr>
            </w:pPr>
            <w:r>
              <w:rPr>
                <w:color w:val="00274C"/>
                <w:position w:val="-2"/>
                <w:sz w:val="20"/>
                <w:szCs w:val="20"/>
              </w:rPr>
              <w:t xml:space="preserve">Level 2 inducement: after 100h from fault detection</w:t>
            </w:r>
          </w:p>
          <w:p>
            <w:pPr>
              <w:widowControl w:val="on"/>
              <w:pBdr/>
              <w:spacing w:before="0" w:after="0" w:line="240" w:lineRule="auto"/>
              <w:ind w:left="0" w:right="0"/>
              <w:jc w:val="left"/>
            </w:pPr>
            <w:r>
              <w:rPr>
                <w:b/>
                <w:bCs/>
                <w:i/>
                <w:iCs/>
                <w:color w:val="00274C"/>
                <w:position w:val="-2"/>
                <w:sz w:val="20"/>
                <w:szCs w:val="20"/>
              </w:rPr>
              <w:t xml:space="preserve">Tampering with the monitoring systems of the SCR system</w:t>
            </w:r>
          </w:p>
          <w:p>
            <w:pPr>
              <w:numPr>
                <w:ilvl w:val="0"/>
                <w:numId w:val="24596109"/>
              </w:numPr>
              <w:spacing w:before="0" w:after="0" w:line="262" w:lineRule="auto"/>
              <w:jc w:val="left"/>
              <w:rPr>
                <w:color w:val="00274C"/>
                <w:sz w:val="20"/>
                <w:szCs w:val="20"/>
              </w:rPr>
            </w:pPr>
            <w:r>
              <w:rPr>
                <w:color w:val="00274C"/>
                <w:position w:val="-2"/>
                <w:sz w:val="20"/>
                <w:szCs w:val="20"/>
              </w:rPr>
              <w:br/>
              <w:t xml:space="preserve">information activation on car panel: upon fault detection</w:t>
            </w:r>
          </w:p>
          <w:p>
            <w:pPr>
              <w:numPr>
                <w:ilvl w:val="0"/>
                <w:numId w:val="24596109"/>
              </w:numPr>
              <w:spacing w:before="0" w:after="0" w:line="262" w:lineRule="auto"/>
              <w:jc w:val="left"/>
              <w:rPr>
                <w:color w:val="00274C"/>
                <w:sz w:val="20"/>
                <w:szCs w:val="20"/>
              </w:rPr>
            </w:pPr>
            <w:r>
              <w:rPr>
                <w:color w:val="00274C"/>
                <w:position w:val="-2"/>
                <w:sz w:val="20"/>
                <w:szCs w:val="20"/>
              </w:rPr>
              <w:t xml:space="preserve">Level 1 inducement: after 36h from fault detection</w:t>
            </w:r>
          </w:p>
          <w:p>
            <w:pPr>
              <w:numPr>
                <w:ilvl w:val="0"/>
                <w:numId w:val="24596109"/>
              </w:numPr>
              <w:spacing w:before="0" w:after="0" w:line="262" w:lineRule="auto"/>
              <w:jc w:val="left"/>
              <w:rPr>
                <w:color w:val="00274C"/>
                <w:sz w:val="20"/>
                <w:szCs w:val="20"/>
              </w:rPr>
            </w:pPr>
            <w:r>
              <w:rPr>
                <w:color w:val="00274C"/>
                <w:position w:val="-2"/>
                <w:sz w:val="20"/>
                <w:szCs w:val="20"/>
              </w:rPr>
              <w:t xml:space="preserve">Level 2 inducement: after 100h from fault detection</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2.12.3.2.3</w:t>
            </w:r>
            <w:r>
              <w:rPr>
                <w:color w:val="00274C"/>
                <w:position w:val="-2"/>
                <w:sz w:val="20"/>
                <w:szCs w:val="20"/>
              </w:rPr>
              <w:t xml:space="preserve"> </w:t>
            </w:r>
            <w:r>
              <w:rPr>
                <w:b/>
                <w:bCs/>
                <w:color w:val="00274C"/>
                <w:position w:val="-2"/>
                <w:sz w:val="20"/>
                <w:szCs w:val="20"/>
              </w:rPr>
              <w:t xml:space="preserve">Intake and exhaust circuit diagram of the SCR system (SCR versions only)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310"/>
              </w:rPr>
              <w:drawing>
                <wp:inline distT="0" distB="0" distL="0" distR="0">
                  <wp:extent cx="5551200" cy="3924000"/>
                  <wp:docPr id="40929245" name="name808860aeeae839355" descr="CAP_2_ATS_SCR_AIR%26GAS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A.png"/>
                          <pic:cNvPicPr/>
                        </pic:nvPicPr>
                        <pic:blipFill>
                          <a:blip r:embed="rId380760aeeae83934c"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2.29b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docPr id="98083673" name="name616460aeeae85b1e5" descr="CAP_2_ATS_SCR_AIR%26GA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B.png"/>
                          <pic:cNvPicPr/>
                        </pic:nvPicPr>
                        <pic:blipFill>
                          <a:blip r:embed="rId141860aeeae85b1dd"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2.29c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w:t>
            </w:r>
            <w:r>
              <w:rPr>
                <w:color w:val="00274C"/>
                <w:position w:val="-2"/>
                <w:sz w:val="20"/>
                <w:szCs w:val="20"/>
              </w:rPr>
              <w:t xml:space="preserve"> </w:t>
            </w:r>
            <w:r>
              <w:rPr>
                <w:b/>
                <w:bCs/>
                <w:color w:val="00274C"/>
                <w:position w:val="-2"/>
                <w:sz w:val="20"/>
                <w:szCs w:val="20"/>
              </w:rPr>
              <w:t xml:space="preserve">31e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Certain components are for illustrative purposes only, can be subject to change and may not be supplied by </w:t>
            </w:r>
            <w:r>
              <w:rPr>
                <w:b/>
                <w:bCs/>
                <w:color w:val="00274C"/>
                <w:position w:val="-2"/>
                <w:sz w:val="20"/>
                <w:szCs w:val="20"/>
              </w:rPr>
              <w:t xml:space="preserve">KOHLER.</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2.12.4</w:t>
            </w:r>
            <w:r>
              <w:rPr>
                <w:color w:val="00274C"/>
                <w:position w:val="-2"/>
                <w:sz w:val="20"/>
                <w:szCs w:val="20"/>
              </w:rPr>
              <w:t xml:space="preserve"> </w:t>
            </w:r>
            <w:r>
              <w:rPr>
                <w:b/>
                <w:bCs/>
                <w:color w:val="00274C"/>
                <w:position w:val="-2"/>
                <w:sz w:val="20"/>
                <w:szCs w:val="20"/>
              </w:rPr>
              <w:t xml:space="preserve">Air filter</w:t>
            </w:r>
            <w:r>
              <w:rPr>
                <w:color w:val="00274C"/>
                <w:position w:val="-2"/>
                <w:sz w:val="20"/>
                <w:szCs w:val="20"/>
              </w:rPr>
              <w:t xml:space="preserve"> </w:t>
            </w:r>
            <w:r>
              <w:rPr>
                <w:b/>
                <w:bCs/>
                <w:color w:val="00274C"/>
                <w:position w:val="-2"/>
                <w:sz w:val="20"/>
                <w:szCs w:val="20"/>
              </w:rPr>
              <w:t xml:space="preserve">(optional)</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54630" name="name765660aeeae87247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4560aeeae8724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The air filter is a dry type of filter with a paper filtering element; element </w:t>
            </w:r>
            <w:r>
              <w:rPr>
                <w:b/>
                <w:bCs/>
                <w:color w:val="00274C"/>
                <w:position w:val="-2"/>
                <w:sz w:val="20"/>
                <w:szCs w:val="20"/>
              </w:rPr>
              <w:t xml:space="preserve">s H and L</w:t>
            </w:r>
            <w:r>
              <w:rPr>
                <w:color w:val="00274C"/>
                <w:position w:val="-2"/>
                <w:sz w:val="20"/>
                <w:szCs w:val="20"/>
              </w:rPr>
              <w:t xml:space="preserve"> are replaceable (refer to </w:t>
            </w:r>
            <w:r>
              <w:rPr>
                <w:b/>
                <w:bCs/>
                <w:color w:val="00274C"/>
                <w:position w:val="-2"/>
                <w:sz w:val="20"/>
                <w:szCs w:val="20"/>
              </w:rPr>
              <w:t xml:space="preserve">Tab. 2.8 and Tab.2.9</w:t>
            </w:r>
            <w:r>
              <w:rPr>
                <w:color w:val="00274C"/>
                <w:position w:val="-2"/>
                <w:sz w:val="20"/>
                <w:szCs w:val="20"/>
              </w:rPr>
              <w:t xml:space="preserve"> for procedure frequency on components).</w:t>
            </w:r>
          </w:p>
          <w:p>
            <w:pPr>
              <w:numPr>
                <w:ilvl w:val="0"/>
                <w:numId w:val="24596109"/>
              </w:numPr>
              <w:spacing w:before="0" w:after="0" w:line="262" w:lineRule="auto"/>
              <w:jc w:val="left"/>
              <w:rPr>
                <w:color w:val="00274C"/>
                <w:sz w:val="20"/>
                <w:szCs w:val="20"/>
              </w:rPr>
            </w:pPr>
            <w:r>
              <w:rPr>
                <w:color w:val="00274C"/>
                <w:position w:val="-2"/>
                <w:sz w:val="20"/>
                <w:szCs w:val="20"/>
              </w:rPr>
              <w:t xml:space="preserve">Filter suction must be positioned in a cool place.</w:t>
            </w:r>
          </w:p>
          <w:p>
            <w:pPr>
              <w:numPr>
                <w:ilvl w:val="0"/>
                <w:numId w:val="24596109"/>
              </w:numPr>
              <w:spacing w:before="0" w:after="0" w:line="262" w:lineRule="auto"/>
              <w:jc w:val="left"/>
              <w:rPr>
                <w:color w:val="00274C"/>
                <w:sz w:val="20"/>
                <w:szCs w:val="20"/>
              </w:rPr>
            </w:pPr>
            <w:r>
              <w:rPr>
                <w:color w:val="00274C"/>
                <w:position w:val="-2"/>
                <w:sz w:val="20"/>
                <w:szCs w:val="20"/>
              </w:rPr>
              <w:t xml:space="preserve">Should a hose be used, the length must not exceed </w:t>
            </w:r>
            <w:r>
              <w:rPr>
                <w:b/>
                <w:bCs/>
                <w:color w:val="00274C"/>
                <w:position w:val="-2"/>
                <w:sz w:val="20"/>
                <w:szCs w:val="20"/>
              </w:rPr>
              <w:t xml:space="preserve">400</w:t>
            </w:r>
            <w:r>
              <w:rPr>
                <w:color w:val="00274C"/>
                <w:position w:val="-2"/>
                <w:sz w:val="20"/>
                <w:szCs w:val="20"/>
              </w:rPr>
              <w:t xml:space="preserve"> </w:t>
            </w:r>
            <w:r>
              <w:rPr>
                <w:b/>
                <w:bCs/>
                <w:color w:val="00274C"/>
                <w:position w:val="-2"/>
                <w:sz w:val="20"/>
                <w:szCs w:val="20"/>
              </w:rPr>
              <w:t xml:space="preserve">mm</w:t>
            </w:r>
            <w:r>
              <w:rPr>
                <w:color w:val="00274C"/>
                <w:position w:val="-2"/>
                <w:sz w:val="20"/>
                <w:szCs w:val="20"/>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docPr id="97126525" name="name237060aeeae8860d0"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921060aeeae8860ca"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br/>
              <w:t xml:space="preserve">Fig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safety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Dust exhaust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2.13.1ECU (and DCU for SCR versions only) input and output signals diagram</w:t>
            </w:r>
          </w:p>
          <w:p/>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SENSORS/SWITCH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DEVICES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revolutions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adjustment valve (SCV)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Revolution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Diagnosis indicator lights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Main accelerator pedal</w:t>
                  </w:r>
                  <w:r>
                    <w:rPr>
                      <w:color w:val="00274C"/>
                      <w:position w:val="-2"/>
                      <w:sz w:val="20"/>
                      <w:szCs w:val="20"/>
                      <w:shd w:val="clear" w:color="auto" w:fill="E1E2E0"/>
                    </w:rPr>
                    <w:br/>
                    <w:t xml:space="preserve">(double track)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fan control (1-2 speeds or variable speed)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(ISO15765 diagnostics)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(Vehicle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level sensor (optional)</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in fuel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MAF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SENSORS/SWITCH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DEVICES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 </w:t>
                  </w:r>
                  <w:r>
                    <w:rPr>
                      <w:color w:val="00274C"/>
                      <w:position w:val="-3"/>
                      <w:sz w:val="17"/>
                      <w:szCs w:val="17"/>
                      <w:shd w:val="clear" w:color="auto" w:fill="E1E2E0"/>
                      <w:vertAlign w:val="subscript"/>
                    </w:rPr>
                    <w:t xml:space="preserve">x</w:t>
                  </w:r>
                  <w:r>
                    <w:rPr>
                      <w:color w:val="00274C"/>
                      <w:position w:val="-2"/>
                      <w:sz w:val="20"/>
                      <w:szCs w:val="20"/>
                      <w:shd w:val="clear" w:color="auto" w:fill="E1E2E0"/>
                    </w:rPr>
                    <w:t xml:space="preserve"> upstream Sensor</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valve to 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tank for 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heating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 </w:t>
                  </w:r>
                  <w:r>
                    <w:rPr>
                      <w:color w:val="00274C"/>
                      <w:position w:val="-3"/>
                      <w:sz w:val="17"/>
                      <w:szCs w:val="17"/>
                      <w:shd w:val="clear" w:color="auto" w:fill="E1E2E0"/>
                      <w:vertAlign w:val="subscript"/>
                    </w:rPr>
                    <w:t xml:space="preserve">x</w:t>
                  </w:r>
                  <w:r>
                    <w:rPr>
                      <w:color w:val="00274C"/>
                      <w:position w:val="-2"/>
                      <w:sz w:val="20"/>
                      <w:szCs w:val="20"/>
                      <w:shd w:val="clear" w:color="auto" w:fill="E1E2E0"/>
                    </w:rPr>
                    <w:t xml:space="preserve"> downstream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line heaters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level sensor </w:t>
                  </w:r>
                </w:p>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quality sensor </w:t>
                  </w:r>
                </w:p>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temperature sensor </w:t>
                  </w:r>
                </w:p>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Ambient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w:t>
            </w:r>
            <w:r>
              <w:rPr>
                <w:color w:val="00274C"/>
                <w:position w:val="-2"/>
                <w:sz w:val="20"/>
                <w:szCs w:val="20"/>
              </w:rPr>
              <w:t xml:space="preserve"> </w:t>
            </w:r>
            <w:r>
              <w:rPr>
                <w:b/>
                <w:bCs/>
                <w:color w:val="00274C"/>
                <w:position w:val="-2"/>
                <w:sz w:val="20"/>
                <w:szCs w:val="20"/>
              </w:rPr>
              <w:t xml:space="preserve">Control unit (ECU)</w:t>
            </w:r>
          </w:p>
          <w:p>
            <w:pPr>
              <w:widowControl w:val="on"/>
              <w:pBdr/>
              <w:spacing w:before="0" w:after="0" w:line="262" w:lineRule="auto"/>
              <w:ind w:left="0" w:right="0"/>
              <w:jc w:val="left"/>
              <w:textAlignment w:val="center"/>
            </w:pPr>
            <w:r>
              <w:rPr>
                <w:color w:val="00274C"/>
                <w:position w:val="-2"/>
                <w:sz w:val="20"/>
                <w:szCs w:val="20"/>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077104" name="name607160aeeae8a26e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4160aeeae8a26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The ECU must only be used with the configuration defined</w:t>
            </w:r>
            <w:r>
              <w:rPr>
                <w:color w:val="00274C"/>
                <w:position w:val="-2"/>
                <w:sz w:val="20"/>
                <w:szCs w:val="20"/>
              </w:rPr>
              <w:br/>
              <w:t xml:space="preserve">by </w:t>
            </w:r>
            <w:r>
              <w:rPr>
                <w:b/>
                <w:bCs/>
                <w:color w:val="00274C"/>
                <w:position w:val="-2"/>
                <w:sz w:val="20"/>
                <w:szCs w:val="20"/>
              </w:rPr>
              <w:t xml:space="preserve">KOHLER</w:t>
            </w:r>
            <w:r>
              <w:rPr>
                <w:color w:val="00274C"/>
                <w:position w:val="-2"/>
                <w:sz w:val="20"/>
                <w:szCs w:val="20"/>
              </w:rPr>
              <w:t xml:space="preserve"> , for each individual engine.</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2.13.2.1</w:t>
            </w:r>
            <w:r>
              <w:rPr>
                <w:b/>
                <w:bCs/>
                <w:color w:val="00274C"/>
                <w:position w:val="0"/>
                <w:sz w:val="20"/>
                <w:szCs w:val="20"/>
              </w:rPr>
              <w:t xml:space="preserve"> Installation rules</w:t>
            </w:r>
          </w:p>
          <w:p>
            <w:pPr>
              <w:numPr>
                <w:ilvl w:val="0"/>
                <w:numId w:val="24596109"/>
              </w:numPr>
              <w:spacing w:before="0" w:after="0" w:line="262" w:lineRule="auto"/>
              <w:jc w:val="left"/>
              <w:rPr>
                <w:color w:val="00274C"/>
                <w:sz w:val="20"/>
                <w:szCs w:val="20"/>
              </w:rPr>
            </w:pPr>
            <w:r>
              <w:rPr>
                <w:color w:val="00274C"/>
                <w:position w:val="0"/>
                <w:sz w:val="20"/>
                <w:szCs w:val="20"/>
              </w:rPr>
              <w:t xml:space="preserve">Protection degree: 1P 6K/9K.</w:t>
            </w:r>
          </w:p>
          <w:p>
            <w:pPr>
              <w:numPr>
                <w:ilvl w:val="0"/>
                <w:numId w:val="24596109"/>
              </w:numPr>
              <w:spacing w:before="0" w:after="0" w:line="262" w:lineRule="auto"/>
              <w:jc w:val="left"/>
              <w:rPr>
                <w:color w:val="00274C"/>
                <w:sz w:val="20"/>
                <w:szCs w:val="20"/>
              </w:rPr>
            </w:pPr>
            <w:r>
              <w:rPr>
                <w:color w:val="00274C"/>
                <w:position w:val="0"/>
                <w:sz w:val="20"/>
                <w:szCs w:val="20"/>
              </w:rPr>
              <w:t xml:space="preserve">Operating temperature: -40°C - +100°C.</w:t>
            </w:r>
          </w:p>
          <w:p>
            <w:pPr>
              <w:numPr>
                <w:ilvl w:val="0"/>
                <w:numId w:val="24596109"/>
              </w:numPr>
              <w:spacing w:before="0" w:after="0" w:line="262" w:lineRule="auto"/>
              <w:jc w:val="left"/>
              <w:rPr>
                <w:color w:val="00274C"/>
                <w:sz w:val="20"/>
                <w:szCs w:val="20"/>
              </w:rPr>
            </w:pPr>
            <w:r>
              <w:rPr>
                <w:color w:val="00274C"/>
                <w:position w:val="0"/>
                <w:sz w:val="20"/>
                <w:szCs w:val="20"/>
              </w:rPr>
              <w:t xml:space="preserve">Storage temperature: -40°C - +100°C.</w:t>
            </w:r>
          </w:p>
          <w:p>
            <w:pPr>
              <w:numPr>
                <w:ilvl w:val="0"/>
                <w:numId w:val="24596109"/>
              </w:numPr>
              <w:spacing w:before="0" w:after="0" w:line="262" w:lineRule="auto"/>
              <w:jc w:val="left"/>
              <w:rPr>
                <w:color w:val="00274C"/>
                <w:sz w:val="20"/>
                <w:szCs w:val="20"/>
              </w:rPr>
            </w:pPr>
            <w:r>
              <w:rPr>
                <w:color w:val="00274C"/>
                <w:position w:val="0"/>
                <w:sz w:val="20"/>
                <w:szCs w:val="20"/>
              </w:rPr>
              <w:t xml:space="preserve">Do </w:t>
            </w:r>
            <w:r>
              <w:rPr>
                <w:b/>
                <w:bCs/>
                <w:color w:val="00274C"/>
                <w:position w:val="0"/>
                <w:sz w:val="20"/>
                <w:szCs w:val="20"/>
              </w:rPr>
              <w:t xml:space="preserve">NOT</w:t>
            </w:r>
            <w:r>
              <w:rPr>
                <w:color w:val="00274C"/>
                <w:position w:val="0"/>
                <w:sz w:val="20"/>
                <w:szCs w:val="20"/>
              </w:rPr>
              <w:t xml:space="preserve"> install the ECU on the engine. It should be mounted on the frame of the vehicle / plant in a position where it will be well cooled, mechanically protected, and free from vibration and ingress of moisture.</w:t>
            </w:r>
          </w:p>
          <w:p>
            <w:pPr>
              <w:numPr>
                <w:ilvl w:val="0"/>
                <w:numId w:val="24596109"/>
              </w:numPr>
              <w:spacing w:before="0" w:after="0" w:line="262" w:lineRule="auto"/>
              <w:jc w:val="left"/>
              <w:rPr>
                <w:color w:val="00274C"/>
                <w:sz w:val="20"/>
                <w:szCs w:val="20"/>
              </w:rPr>
            </w:pPr>
            <w:r>
              <w:rPr>
                <w:color w:val="00274C"/>
                <w:position w:val="0"/>
                <w:sz w:val="20"/>
                <w:szCs w:val="20"/>
              </w:rPr>
              <w:t xml:space="preserve">It is crucial that the ECU is earthed. Electrical connection may be as follows: by means of four fixing points </w:t>
            </w:r>
            <w:r>
              <w:rPr>
                <w:b/>
                <w:bCs/>
                <w:color w:val="00274C"/>
                <w:position w:val="0"/>
                <w:sz w:val="20"/>
                <w:szCs w:val="20"/>
              </w:rPr>
              <w:t xml:space="preserve">D</w:t>
            </w:r>
            <w:r>
              <w:rPr>
                <w:color w:val="00274C"/>
                <w:position w:val="0"/>
                <w:sz w:val="20"/>
                <w:szCs w:val="20"/>
              </w:rPr>
              <w:t xml:space="preserve"> of the ECU to the vehicle brace, thus ensuring good connection (avoid painted or insulated parts).</w:t>
            </w:r>
          </w:p>
          <w:p>
            <w:pPr>
              <w:numPr>
                <w:ilvl w:val="0"/>
                <w:numId w:val="24596109"/>
              </w:numPr>
              <w:spacing w:before="0" w:after="0" w:line="262" w:lineRule="auto"/>
              <w:jc w:val="left"/>
              <w:rPr>
                <w:color w:val="00274C"/>
                <w:sz w:val="20"/>
                <w:szCs w:val="20"/>
              </w:rPr>
            </w:pPr>
            <w:r>
              <w:rPr>
                <w:color w:val="00274C"/>
                <w:position w:val="0"/>
                <w:sz w:val="20"/>
                <w:szCs w:val="20"/>
              </w:rPr>
              <w:t xml:space="preserve">Alternatively, connect using a cable (with 4mm </w:t>
            </w:r>
            <w:r>
              <w:rPr>
                <w:color w:val="00274C"/>
                <w:position w:val="3"/>
                <w:sz w:val="17"/>
                <w:szCs w:val="17"/>
                <w:vertAlign w:val="superscript"/>
              </w:rPr>
              <w:t xml:space="preserve">2</w:t>
            </w:r>
            <w:r>
              <w:rPr>
                <w:color w:val="00274C"/>
                <w:position w:val="0"/>
                <w:sz w:val="20"/>
                <w:szCs w:val="20"/>
              </w:rPr>
              <w:t xml:space="preserve"> section and a maximum length of 300 mm) from one of the ECU fixing points </w:t>
            </w:r>
            <w:r>
              <w:rPr>
                <w:b/>
                <w:bCs/>
                <w:color w:val="00274C"/>
                <w:position w:val="0"/>
                <w:sz w:val="20"/>
                <w:szCs w:val="20"/>
              </w:rPr>
              <w:t xml:space="preserve">D</w:t>
            </w:r>
            <w:r>
              <w:rPr>
                <w:color w:val="00274C"/>
                <w:position w:val="0"/>
                <w:sz w:val="20"/>
                <w:szCs w:val="20"/>
              </w:rPr>
              <w:t xml:space="preserve"> to a plate of mass, taking care to ensure perfect electrical contact.</w:t>
            </w:r>
          </w:p>
          <w:p>
            <w:pPr>
              <w:numPr>
                <w:ilvl w:val="0"/>
                <w:numId w:val="24596109"/>
              </w:numPr>
              <w:spacing w:before="0" w:after="0" w:line="262" w:lineRule="auto"/>
              <w:jc w:val="left"/>
              <w:rPr>
                <w:color w:val="00274C"/>
                <w:sz w:val="20"/>
                <w:szCs w:val="20"/>
              </w:rPr>
            </w:pPr>
            <w:r>
              <w:rPr>
                <w:color w:val="00274C"/>
                <w:position w:val="0"/>
                <w:sz w:val="20"/>
                <w:szCs w:val="20"/>
              </w:rPr>
              <w:t xml:space="preserve">The position of the ECU in an application must be done carefully to protect barometric capsule </w:t>
            </w:r>
            <w:r>
              <w:rPr>
                <w:b/>
                <w:bCs/>
                <w:color w:val="00274C"/>
                <w:position w:val="0"/>
                <w:sz w:val="20"/>
                <w:szCs w:val="20"/>
              </w:rPr>
              <w:t xml:space="preserve">C</w:t>
            </w:r>
            <w:r>
              <w:rPr>
                <w:color w:val="00274C"/>
                <w:position w:val="0"/>
                <w:sz w:val="20"/>
                <w:szCs w:val="20"/>
              </w:rPr>
              <w:t xml:space="preserve"> from liquids (during engine washing or engine/vehicle maintenance).</w:t>
            </w:r>
          </w:p>
          <w:p>
            <w:pPr>
              <w:numPr>
                <w:ilvl w:val="0"/>
                <w:numId w:val="24596109"/>
              </w:numPr>
              <w:spacing w:before="0" w:after="0" w:line="262" w:lineRule="auto"/>
              <w:jc w:val="left"/>
              <w:rPr>
                <w:color w:val="00274C"/>
                <w:sz w:val="20"/>
                <w:szCs w:val="20"/>
              </w:rPr>
            </w:pPr>
            <w:r>
              <w:rPr>
                <w:color w:val="00274C"/>
                <w:position w:val="0"/>
                <w:sz w:val="20"/>
                <w:szCs w:val="20"/>
              </w:rPr>
              <w:t xml:space="preserve">The connection area (ECU connectors </w:t>
            </w:r>
            <w:r>
              <w:rPr>
                <w:b/>
                <w:bCs/>
                <w:color w:val="00274C"/>
                <w:position w:val="0"/>
                <w:sz w:val="20"/>
                <w:szCs w:val="20"/>
              </w:rPr>
              <w:t xml:space="preserve">A-B</w:t>
            </w:r>
            <w:r>
              <w:rPr>
                <w:color w:val="00274C"/>
                <w:position w:val="0"/>
                <w:sz w:val="20"/>
                <w:szCs w:val="20"/>
              </w:rPr>
              <w:t xml:space="preserve"> ) must not be the lowest point of all the wiring to prevent any water infiltrations in the wiring itself.</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Fig 2.32 - Fig. 2.33</w:t>
            </w:r>
          </w:p>
          <w:p>
            <w:pPr>
              <w:widowControl w:val="on"/>
              <w:pBdr/>
              <w:spacing w:before="0" w:after="0" w:line="262" w:lineRule="auto"/>
              <w:ind w:left="0" w:right="0"/>
              <w:jc w:val="left"/>
              <w:textAlignment w:val="center"/>
            </w:pPr>
            <w:r>
              <w:rPr>
                <w:position w:val="-300"/>
              </w:rPr>
              <w:drawing>
                <wp:inline distT="0" distB="0" distL="0" distR="0">
                  <wp:extent cx="5544000" cy="3801600"/>
                  <wp:docPr id="99326894" name="name109160aeeae8bd9cd"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244860aeeae8bd9c8"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Tab. 2.33</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ECU AND ENGINE IDENTIFICATION PLATES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Validation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specifications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of the 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identification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capsule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mount or replace the control unit with that of another engine.</w:t>
            </w:r>
          </w:p>
          <w:p>
            <w:pPr>
              <w:numPr>
                <w:ilvl w:val="0"/>
                <w:numId w:val="24596109"/>
              </w:numPr>
              <w:spacing w:before="0" w:after="0" w:line="262" w:lineRule="auto"/>
              <w:jc w:val="left"/>
              <w:rPr>
                <w:color w:val="00274C"/>
                <w:sz w:val="20"/>
                <w:szCs w:val="20"/>
              </w:rPr>
            </w:pPr>
            <w:r>
              <w:rPr>
                <w:color w:val="00274C"/>
                <w:position w:val="-2"/>
                <w:sz w:val="20"/>
                <w:szCs w:val="20"/>
              </w:rPr>
              <w:t xml:space="preserve">Although externally each ECU seems to be identical, internally they are specifically configured only for use on the engine that they are supplied with.</w:t>
            </w:r>
          </w:p>
          <w:p>
            <w:pPr>
              <w:numPr>
                <w:ilvl w:val="0"/>
                <w:numId w:val="24596109"/>
              </w:numPr>
              <w:spacing w:before="0" w:after="0" w:line="262" w:lineRule="auto"/>
              <w:jc w:val="left"/>
              <w:rPr>
                <w:color w:val="00274C"/>
                <w:sz w:val="20"/>
                <w:szCs w:val="20"/>
              </w:rPr>
            </w:pPr>
            <w:r>
              <w:rPr>
                <w:color w:val="00274C"/>
                <w:position w:val="-2"/>
                <w:sz w:val="20"/>
                <w:szCs w:val="20"/>
              </w:rPr>
              <w:t xml:space="preserve">To install a new control unit, is required to </w:t>
            </w:r>
            <w:bookmarkStart w:id="70537798" w:name="result_box"/>
            <w:bookmarkEnd w:id="70537798"/>
            <w:r>
              <w:rPr>
                <w:color w:val="00274C"/>
                <w:position w:val="-2"/>
                <w:sz w:val="20"/>
                <w:szCs w:val="20"/>
              </w:rPr>
              <w:t xml:space="preserve">recharge</w:t>
            </w:r>
            <w:r>
              <w:rPr>
                <w:color w:val="00274C"/>
                <w:position w:val="-2"/>
                <w:sz w:val="20"/>
                <w:szCs w:val="20"/>
              </w:rPr>
              <w:t xml:space="preserve"> </w:t>
            </w:r>
            <w:r>
              <w:rPr>
                <w:color w:val="00274C"/>
                <w:position w:val="-2"/>
                <w:sz w:val="20"/>
                <w:szCs w:val="20"/>
              </w:rPr>
              <w:t xml:space="preserve">on it's the</w:t>
            </w:r>
            <w:r>
              <w:rPr>
                <w:color w:val="00274C"/>
                <w:position w:val="-2"/>
                <w:sz w:val="20"/>
                <w:szCs w:val="20"/>
              </w:rPr>
              <w:t xml:space="preserve"> </w:t>
            </w:r>
            <w:r>
              <w:rPr>
                <w:color w:val="00274C"/>
                <w:position w:val="-2"/>
                <w:sz w:val="20"/>
                <w:szCs w:val="20"/>
              </w:rPr>
              <w:t xml:space="preserve">original configuration</w:t>
            </w:r>
            <w:r>
              <w:rPr>
                <w:color w:val="00274C"/>
                <w:position w:val="-2"/>
                <w:sz w:val="20"/>
                <w:szCs w:val="20"/>
              </w:rPr>
              <w:t xml:space="preserve"> </w:t>
            </w:r>
            <w:r>
              <w:rPr>
                <w:color w:val="00274C"/>
                <w:position w:val="-2"/>
                <w:sz w:val="20"/>
                <w:szCs w:val="20"/>
              </w:rPr>
              <w:t xml:space="preserve">relating</w:t>
            </w:r>
            <w:r>
              <w:rPr>
                <w:color w:val="00274C"/>
                <w:position w:val="-2"/>
                <w:sz w:val="20"/>
                <w:szCs w:val="20"/>
              </w:rPr>
              <w:t xml:space="preserve"> </w:t>
            </w:r>
            <w:r>
              <w:rPr>
                <w:color w:val="00274C"/>
                <w:position w:val="-2"/>
                <w:sz w:val="20"/>
                <w:szCs w:val="20"/>
              </w:rPr>
              <w:t xml:space="preserve">to that specific</w:t>
            </w:r>
            <w:r>
              <w:rPr>
                <w:color w:val="00274C"/>
                <w:position w:val="-2"/>
                <w:sz w:val="20"/>
                <w:szCs w:val="20"/>
              </w:rPr>
              <w:t xml:space="preserve"> </w:t>
            </w:r>
            <w:r>
              <w:rPr>
                <w:color w:val="00274C"/>
                <w:position w:val="-2"/>
                <w:sz w:val="20"/>
                <w:szCs w:val="20"/>
              </w:rPr>
              <w:t xml:space="preserve">engine</w:t>
            </w: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b/>
                <w:bCs/>
                <w:color w:val="00274C"/>
                <w:position w:val="-2"/>
                <w:sz w:val="20"/>
                <w:szCs w:val="20"/>
              </w:rPr>
              <w:t xml:space="preserve">The control units are not interchangeable nor modifiable.</w:t>
            </w:r>
          </w:p>
          <w:p>
            <w:pPr>
              <w:numPr>
                <w:ilvl w:val="0"/>
                <w:numId w:val="24596109"/>
              </w:numPr>
              <w:spacing w:before="0" w:after="0" w:line="262" w:lineRule="auto"/>
              <w:jc w:val="left"/>
              <w:rPr>
                <w:color w:val="00274C"/>
                <w:sz w:val="20"/>
                <w:szCs w:val="20"/>
              </w:rPr>
            </w:pPr>
            <w:r>
              <w:rPr>
                <w:b/>
                <w:bCs/>
                <w:color w:val="00274C"/>
                <w:position w:val="-2"/>
                <w:sz w:val="20"/>
                <w:szCs w:val="20"/>
              </w:rPr>
              <w:t xml:space="preserve">Each control unit is accompanied by its adhesive identification plate.</w:t>
            </w:r>
          </w:p>
          <w:p/>
        </w:tc>
      </w:tr>
      <w:tr>
        <w:trPr>
          <w:trHeight w:val="0" w:hRule="atLeast"/>
        </w:trPr>
        <w:tc>
          <w:tcPr>
            <w:gridSpan w:val="2"/>
            <w:tcMar>
              <w:top w:w="150" w:type="dxa"/>
              <w:bottom w:w="150" w:type="dxa"/>
            </w:tcMar>
            <w:vAlign w:val="center"/>
          </w:tcPr>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DCU control unit (SCR versions only)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The processor monitors and controls operation of the SCR (Selective Catalytic Reduction) system.</w:t>
                  </w:r>
                </w:p>
                <w:p>
                  <w:pPr>
                    <w:widowControl w:val="on"/>
                    <w:pBdr/>
                    <w:spacing w:before="0" w:after="0" w:line="262" w:lineRule="auto"/>
                    <w:ind w:left="0" w:right="0"/>
                    <w:jc w:val="left"/>
                    <w:textAlignment w:val="center"/>
                  </w:pPr>
                  <w:r>
                    <w:rPr>
                      <w:color w:val="00274C"/>
                      <w:position w:val="-2"/>
                      <w:sz w:val="20"/>
                      <w:szCs w:val="20"/>
                    </w:rPr>
                    <w:t xml:space="preserve">The DCU control unit is fitted on the frame of the vehicle, or in the cab (refer to the technical documentation of the vehicle).</w:t>
                  </w:r>
                </w:p>
                <w:p/>
                <w:p/>
                <w:p>
                  <w:pPr>
                    <w:widowControl w:val="on"/>
                    <w:pBdr/>
                    <w:spacing w:before="0" w:after="0" w:line="262" w:lineRule="auto"/>
                    <w:ind w:left="0" w:right="0"/>
                    <w:jc w:val="left"/>
                    <w:textAlignment w:val="center"/>
                  </w:pPr>
                  <w:r>
                    <w:rPr>
                      <w:color w:val="00274C"/>
                      <w:position w:val="-2"/>
                      <w:sz w:val="20"/>
                      <w:szCs w:val="20"/>
                    </w:rPr>
                    <w:t xml:space="preserve">The DCU controls and manages the values that are received from various sensors and devices of the SCR system and intervenes in the event of a fault with the inducement strategies described in </w:t>
                  </w:r>
                  <w:r>
                    <w:rPr>
                      <w:b/>
                      <w:bCs/>
                      <w:color w:val="00274C"/>
                      <w:position w:val="-2"/>
                      <w:sz w:val="20"/>
                      <w:szCs w:val="20"/>
                    </w:rPr>
                    <w:t xml:space="preserve">Par. 2.13.3.1</w:t>
                  </w:r>
                  <w:r>
                    <w:rPr>
                      <w:color w:val="00274C"/>
                      <w:position w:val="-2"/>
                      <w:sz w:val="20"/>
                      <w:szCs w:val="20"/>
                    </w:rPr>
                    <w:t xml:space="preserve"> .</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 2.34 - Fig. 2.35</w:t>
                  </w:r>
                </w:p>
                <w:p>
                  <w:pPr>
                    <w:widowControl w:val="on"/>
                    <w:pBdr/>
                    <w:spacing w:before="0" w:after="0" w:line="262" w:lineRule="auto"/>
                    <w:ind w:left="0" w:right="0"/>
                    <w:jc w:val="left"/>
                    <w:textAlignment w:val="center"/>
                  </w:pPr>
                  <w:r>
                    <w:rPr>
                      <w:position w:val="-305"/>
                    </w:rPr>
                    <w:drawing>
                      <wp:inline distT="0" distB="0" distL="0" distR="0">
                        <wp:extent cx="5544000" cy="3866400"/>
                        <wp:docPr id="9349148" name="name626960aeeae8d9c9e"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971760aeeae8d9c96" cstate="print"/>
                                <a:stretch>
                                  <a:fillRect/>
                                </a:stretch>
                              </pic:blipFill>
                              <pic:spPr>
                                <a:xfrm>
                                  <a:off x="0" y="0"/>
                                  <a:ext cx="5544000" cy="3866400"/>
                                </a:xfrm>
                                <a:prstGeom prst="rect">
                                  <a:avLst/>
                                </a:prstGeom>
                                <a:ln w="0">
                                  <a:noFill/>
                                </a:ln>
                              </pic:spPr>
                            </pic:pic>
                          </a:graphicData>
                        </a:graphic>
                      </wp:inline>
                    </w:drawing>
                  </w:r>
                </w:p>
                <w:p/>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DCU IDENTIFICATION PLATES</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POS.</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DCU identification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specifications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of the 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chassis number</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850059" name="name700960aeeae8ee4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7260aeeae8ee4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The ECU must only be used with the configuration defined by </w:t>
                  </w:r>
                  <w:r>
                    <w:rPr>
                      <w:b/>
                      <w:bCs/>
                      <w:color w:val="00274C"/>
                      <w:position w:val="-2"/>
                      <w:sz w:val="20"/>
                      <w:szCs w:val="20"/>
                    </w:rPr>
                    <w:t xml:space="preserve">KOHLER,</w:t>
                  </w:r>
                  <w:r>
                    <w:rPr>
                      <w:color w:val="00274C"/>
                      <w:position w:val="-2"/>
                      <w:sz w:val="20"/>
                      <w:szCs w:val="20"/>
                    </w:rPr>
                    <w:t xml:space="preserve"> for each individual engine </w:t>
                  </w:r>
                  <w:r>
                    <w:rPr>
                      <w:b/>
                      <w:bCs/>
                      <w:color w:val="00274C"/>
                      <w:position w:val="-2"/>
                      <w:sz w:val="20"/>
                      <w:szCs w:val="20"/>
                    </w:rPr>
                    <w:t xml:space="preserve">.</w:t>
                  </w:r>
                </w:p>
                <w:p>
                  <w:pPr>
                    <w:numPr>
                      <w:ilvl w:val="0"/>
                      <w:numId w:val="24596109"/>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mount or replace the control unit with that of another engine </w:t>
                  </w:r>
                  <w:r>
                    <w:rPr>
                      <w:b/>
                      <w:bCs/>
                      <w:color w:val="00274C"/>
                      <w:position w:val="-2"/>
                      <w:sz w:val="20"/>
                      <w:szCs w:val="20"/>
                    </w:rPr>
                    <w:t xml:space="preserve">. </w:t>
                  </w:r>
                </w:p>
                <w:p>
                  <w:pPr>
                    <w:numPr>
                      <w:ilvl w:val="0"/>
                      <w:numId w:val="24596109"/>
                    </w:numPr>
                    <w:spacing w:before="0" w:after="0" w:line="262" w:lineRule="auto"/>
                    <w:jc w:val="left"/>
                    <w:rPr>
                      <w:color w:val="00274C"/>
                      <w:sz w:val="20"/>
                      <w:szCs w:val="20"/>
                    </w:rPr>
                  </w:pPr>
                  <w:r>
                    <w:rPr>
                      <w:b/>
                      <w:bCs/>
                      <w:color w:val="00274C"/>
                      <w:position w:val="-2"/>
                      <w:sz w:val="20"/>
                      <w:szCs w:val="20"/>
                    </w:rPr>
                    <w:t xml:space="preserve">The control units are not interchangeable nor modifiable.</w:t>
                  </w:r>
                </w:p>
                <w:p>
                  <w:pPr>
                    <w:numPr>
                      <w:ilvl w:val="0"/>
                      <w:numId w:val="24596109"/>
                    </w:numPr>
                    <w:spacing w:before="0" w:after="0" w:line="262" w:lineRule="auto"/>
                    <w:jc w:val="left"/>
                    <w:rPr>
                      <w:color w:val="00274C"/>
                      <w:sz w:val="20"/>
                      <w:szCs w:val="20"/>
                    </w:rPr>
                  </w:pPr>
                  <w:r>
                    <w:rPr>
                      <w:b/>
                      <w:bCs/>
                      <w:color w:val="00274C"/>
                      <w:position w:val="-2"/>
                      <w:sz w:val="20"/>
                      <w:szCs w:val="20"/>
                    </w:rPr>
                    <w:t xml:space="preserve">Each control unit is accompanied by its adhesive identification plate.</w:t>
                  </w:r>
                </w:p>
              </w:tc>
            </w:tr>
          </w:tbl>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2.13.4 Engine electrical wiring</w:t>
                  </w:r>
                </w:p>
                <w:p/>
                <w:p/>
                <w:p/>
                <w:p/>
                <w:p>
                  <w:pPr>
                    <w:widowControl w:val="on"/>
                    <w:pBdr/>
                    <w:spacing w:before="0" w:after="0" w:line="262" w:lineRule="auto"/>
                    <w:ind w:left="0" w:right="0"/>
                    <w:jc w:val="left"/>
                    <w:textAlignment w:val="center"/>
                  </w:pPr>
                  <w:r>
                    <w:rPr>
                      <w:position w:val="-310"/>
                    </w:rPr>
                    <w:drawing>
                      <wp:inline distT="0" distB="0" distL="0" distR="0">
                        <wp:extent cx="5551200" cy="3924000"/>
                        <wp:docPr id="38106711" name="name303760aeeae911502" descr="CAP_2_ATS_SCR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NGINE_CABLE.png"/>
                                <pic:cNvPicPr/>
                              </pic:nvPicPr>
                              <pic:blipFill>
                                <a:blip r:embed="rId937160aeeae9114fa"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2.34</w:t>
                  </w:r>
                </w:p>
              </w:tc>
            </w:tr>
          </w:tbl>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Vehicle interface connector </w:t>
                  </w:r>
                  <w:r>
                    <w:rPr>
                      <w:b/>
                      <w:bCs/>
                      <w:color w:val="00274C"/>
                      <w:position w:val="-2"/>
                      <w:sz w:val="20"/>
                      <w:szCs w:val="20"/>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A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B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regulating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 connectors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speed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Connector 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Ground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 support</w:t>
                  </w:r>
                </w:p>
              </w:tc>
            </w:tr>
          </w:tbl>
          <w:p/>
        </w:tc>
        <w:tc>
          <w:tcPr>
            <w:tcMar>
              <w:top w:w="150" w:type="dxa"/>
              <w:bottom w:w="150" w:type="dxa"/>
            </w:tcMar>
            <w:vAlign w:val="top"/>
          </w:tcPr>
          <w:p>
            <w:r>
              <w:rPr>
                <w:position w:val="-224"/>
              </w:rPr>
              <w:drawing>
                <wp:inline distT="0" distB="0" distL="0" distR="0">
                  <wp:extent cx="2232000" cy="1476000"/>
                  <wp:docPr id="91827005" name="name759360aeeae92c2c4"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421860aeeae92c2b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2.34a</w:t>
            </w:r>
            <w:r>
              <w:rPr>
                <w:position w:val="-230"/>
              </w:rPr>
              <w:drawing>
                <wp:inline distT="0" distB="0" distL="0" distR="0">
                  <wp:extent cx="2232000" cy="1504800"/>
                  <wp:docPr id="98820228" name="name814260aeeae93ecde"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217360aeeae93ec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2.34b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21760aeeae94010d" w:history="1">
              <w:r>
                <w:rPr>
                  <w:color w:val="0000FF"/>
                  <w:position w:val="0"/>
                  <w:sz w:val="20"/>
                  <w:szCs w:val="20"/>
                  <w:u w:val="single"/>
                </w:rPr>
                <w:t xml:space="preserve">https://www.youtube.com/embed/6-0TbYG2EkY?showinfo=0&amp;rel=0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2.13.4.1 Wiring disconnection</w:t>
            </w:r>
            <w:r>
              <w:rPr>
                <w:color w:val="00274C"/>
                <w:position w:val="-2"/>
                <w:sz w:val="20"/>
                <w:szCs w:val="20"/>
              </w:rPr>
              <w:br/>
              <w:br/>
              <w:t xml:space="preserve">All sensor connectors and electronic control devices are sealed.</w:t>
            </w:r>
            <w:r>
              <w:rPr>
                <w:color w:val="00274C"/>
                <w:position w:val="-2"/>
                <w:sz w:val="20"/>
                <w:szCs w:val="20"/>
              </w:rPr>
              <w:br/>
              <w:br/>
              <w:t xml:space="preserve">The connectors must be disconnected by means of pressure on tabs </w:t>
            </w:r>
            <w:r>
              <w:rPr>
                <w:b/>
                <w:bCs/>
                <w:color w:val="00274C"/>
                <w:position w:val="-2"/>
                <w:sz w:val="20"/>
                <w:szCs w:val="20"/>
              </w:rPr>
              <w:t xml:space="preserve">A</w:t>
            </w:r>
            <w:r>
              <w:rPr>
                <w:color w:val="00274C"/>
                <w:position w:val="-2"/>
                <w:sz w:val="20"/>
                <w:szCs w:val="20"/>
              </w:rPr>
              <w:t xml:space="preserve"> or unblock the retainers </w:t>
            </w:r>
            <w:r>
              <w:rPr>
                <w:b/>
                <w:bCs/>
                <w:color w:val="00274C"/>
                <w:position w:val="-2"/>
                <w:sz w:val="20"/>
                <w:szCs w:val="20"/>
              </w:rPr>
              <w:t xml:space="preserve">B</w:t>
            </w:r>
            <w:r>
              <w:rPr>
                <w:color w:val="00274C"/>
                <w:position w:val="-2"/>
                <w:sz w:val="20"/>
                <w:szCs w:val="20"/>
              </w:rPr>
              <w:t xml:space="preserve"> , as illustrated from </w:t>
            </w:r>
            <w:r>
              <w:rPr>
                <w:b/>
                <w:bCs/>
                <w:color w:val="00274C"/>
                <w:position w:val="-2"/>
                <w:sz w:val="20"/>
                <w:szCs w:val="20"/>
              </w:rPr>
              <w:t xml:space="preserve">Fig. 2.34c to Fig. 2.34q.</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8301082" name="name664860aeeae953666"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540960aeeae95366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2.34c</w:t>
            </w:r>
          </w:p>
        </w:tc>
      </w:tr>
      <w:tr>
        <w:trPr>
          <w:trHeight w:val="0" w:hRule="atLeast"/>
        </w:trPr>
        <w:tc>
          <w:tcPr>
            <w:tcMar>
              <w:top w:w="150" w:type="dxa"/>
              <w:bottom w:w="150" w:type="dxa"/>
            </w:tcMar>
            <w:vAlign w:val="center"/>
          </w:tcPr>
          <w:p>
            <w:r>
              <w:rPr>
                <w:position w:val="-112"/>
              </w:rPr>
              <w:drawing>
                <wp:inline distT="0" distB="0" distL="0" distR="0">
                  <wp:extent cx="2232000" cy="1476000"/>
                  <wp:docPr id="80341331" name="name171860aeeae96fc92"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473760aeeae96fc8a"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2.34d</w:t>
            </w:r>
          </w:p>
        </w:tc>
        <w:tc>
          <w:tcPr>
            <w:tcMar>
              <w:top w:w="150" w:type="dxa"/>
              <w:bottom w:w="150" w:type="dxa"/>
            </w:tcMar>
            <w:vAlign w:val="top"/>
          </w:tcPr>
          <w:p>
            <w:r>
              <w:rPr>
                <w:position w:val="-224"/>
              </w:rPr>
              <w:drawing>
                <wp:inline distT="0" distB="0" distL="0" distR="0">
                  <wp:extent cx="2232000" cy="1476000"/>
                  <wp:docPr id="23950060" name="name611660aeeae983527"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779960aeeae98352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2.34e</w:t>
            </w:r>
          </w:p>
        </w:tc>
      </w:tr>
      <w:tr>
        <w:trPr>
          <w:trHeight w:val="0" w:hRule="atLeast"/>
        </w:trPr>
        <w:tc>
          <w:tcPr>
            <w:tcMar>
              <w:top w:w="150" w:type="dxa"/>
              <w:bottom w:w="150" w:type="dxa"/>
            </w:tcMar>
            <w:vAlign w:val="center"/>
          </w:tcPr>
          <w:p>
            <w:r>
              <w:rPr>
                <w:position w:val="-112"/>
              </w:rPr>
              <w:drawing>
                <wp:inline distT="0" distB="0" distL="0" distR="0">
                  <wp:extent cx="2232000" cy="1476000"/>
                  <wp:docPr id="11253241" name="name795060aeeae99bbc3"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370660aeeae99bbbc"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2.34f</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538221" name="name830960aeeae9af482"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210560aeeae9af47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2.34g</w:t>
            </w:r>
          </w:p>
        </w:tc>
      </w:tr>
      <w:tr>
        <w:trPr>
          <w:trHeight w:val="0" w:hRule="atLeast"/>
        </w:trPr>
        <w:tc>
          <w:tcPr>
            <w:tcMar>
              <w:top w:w="150" w:type="dxa"/>
              <w:bottom w:w="150" w:type="dxa"/>
            </w:tcMar>
            <w:vAlign w:val="center"/>
          </w:tcPr>
          <w:p>
            <w:r>
              <w:rPr>
                <w:position w:val="-112"/>
              </w:rPr>
              <w:drawing>
                <wp:inline distT="0" distB="0" distL="0" distR="0">
                  <wp:extent cx="2232000" cy="1476000"/>
                  <wp:docPr id="16403078" name="name460360aeeae9c3d22"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320060aeeae9c3d1a"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2.34h</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8895223" name="name782160aeeae9dac9c"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297560aeeae9dac9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2.34i</w:t>
            </w:r>
          </w:p>
        </w:tc>
      </w:tr>
      <w:tr>
        <w:trPr>
          <w:trHeight w:val="0" w:hRule="atLeast"/>
        </w:trPr>
        <w:tc>
          <w:tcPr>
            <w:tcMar>
              <w:top w:w="150" w:type="dxa"/>
              <w:bottom w:w="150" w:type="dxa"/>
            </w:tcMar>
            <w:vAlign w:val="center"/>
          </w:tcPr>
          <w:p>
            <w:r>
              <w:rPr>
                <w:position w:val="-112"/>
              </w:rPr>
              <w:drawing>
                <wp:inline distT="0" distB="0" distL="0" distR="0">
                  <wp:extent cx="2232000" cy="1476000"/>
                  <wp:docPr id="61778904" name="name101660aeeae9ed6d8"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903060aeeae9ed6d0"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2.34l</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1629632" name="name687160aeeaea0da1c"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283260aeeaea0da1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2.34m</w:t>
            </w:r>
          </w:p>
        </w:tc>
      </w:tr>
      <w:tr>
        <w:trPr>
          <w:trHeight w:val="0" w:hRule="atLeast"/>
        </w:trPr>
        <w:tc>
          <w:tcPr>
            <w:tcMar>
              <w:top w:w="150" w:type="dxa"/>
              <w:bottom w:w="150" w:type="dxa"/>
            </w:tcMar>
            <w:vAlign w:val="center"/>
          </w:tcPr>
          <w:p>
            <w:r>
              <w:rPr>
                <w:position w:val="-112"/>
              </w:rPr>
              <w:drawing>
                <wp:inline distT="0" distB="0" distL="0" distR="0">
                  <wp:extent cx="2232000" cy="1476000"/>
                  <wp:docPr id="60599846" name="name808560aeeaea22e5a"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879560aeeaea22e56"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2.34n</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0287900" name="name313760aeeaea3c025"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113860aeeaea3c01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2.34o</w:t>
            </w:r>
          </w:p>
        </w:tc>
      </w:tr>
      <w:tr>
        <w:trPr>
          <w:trHeight w:val="0" w:hRule="atLeast"/>
        </w:trPr>
        <w:tc>
          <w:tcPr>
            <w:tcMar>
              <w:top w:w="150" w:type="dxa"/>
              <w:bottom w:w="150" w:type="dxa"/>
            </w:tcMar>
            <w:vAlign w:val="center"/>
          </w:tcPr>
          <w:p>
            <w:r>
              <w:rPr>
                <w:position w:val="-112"/>
              </w:rPr>
              <w:drawing>
                <wp:inline distT="0" distB="0" distL="0" distR="0">
                  <wp:extent cx="2232000" cy="1476000"/>
                  <wp:docPr id="22269528" name="name345560aeeaea53504"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783460aeeaea534fc"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2.34p</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7743671" name="name489560aeeaea68cea"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577760aeeaea68ce3"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2.34q</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88394407" name="name536260aeeaea7d535"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797560aeeaea7d52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2.13.5Electrical wiring of the SCR system (SCR versions only)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docPr id="19951688" name="name875160aeeaea8f540" descr="CAP_2_ATS_SCR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XT_CABLE.png"/>
                          <pic:cNvPicPr/>
                        </pic:nvPicPr>
                        <pic:blipFill>
                          <a:blip r:embed="rId209860aeeaea8f535"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2.35</w:t>
            </w:r>
          </w:p>
          <w:p/>
          <w:p/>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Vehicle interface connector( </w:t>
                  </w:r>
                  <w:r>
                    <w:rPr>
                      <w:b/>
                      <w:bCs/>
                      <w:color w:val="00274C"/>
                      <w:position w:val="-2"/>
                      <w:sz w:val="20"/>
                      <w:szCs w:val="20"/>
                      <w:shd w:val="clear" w:color="auto" w:fill="E1E2E0"/>
                    </w:rPr>
                    <w:t xml:space="preserve">Fig.2.36a</w:t>
                  </w: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DCU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NOx upstream sensor connector (SCR inlet)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NOx downstream sensor connector (SCR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tank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connector for AdBlue heating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pipe heaters connectors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pump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inlet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injector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Ambient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 identification label</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2.13.5.1SCR electrical wiring disconnection (SCR versions only)</w:t>
            </w:r>
          </w:p>
          <w:p/>
          <w:p/>
          <w:p>
            <w:pPr>
              <w:widowControl w:val="on"/>
              <w:pBdr/>
              <w:spacing w:before="0" w:after="0" w:line="262" w:lineRule="auto"/>
              <w:ind w:left="0" w:right="0"/>
              <w:jc w:val="left"/>
              <w:textAlignment w:val="center"/>
            </w:pPr>
            <w:r>
              <w:rPr>
                <w:color w:val="00274C"/>
                <w:position w:val="-2"/>
                <w:sz w:val="20"/>
                <w:szCs w:val="20"/>
              </w:rPr>
              <w:t xml:space="preserve">All sensor connectors and electronic control devices are sealed.</w:t>
            </w:r>
          </w:p>
          <w:p>
            <w:pPr>
              <w:widowControl w:val="on"/>
              <w:pBdr/>
              <w:spacing w:before="0" w:after="0" w:line="262" w:lineRule="auto"/>
              <w:ind w:left="0" w:right="0"/>
              <w:jc w:val="left"/>
              <w:textAlignment w:val="center"/>
            </w:pPr>
            <w:r>
              <w:rPr>
                <w:color w:val="00274C"/>
                <w:position w:val="-2"/>
                <w:sz w:val="20"/>
                <w:szCs w:val="20"/>
              </w:rPr>
              <w:t xml:space="preserve">The connectors must be disconnected by means of pressure on tabs A or unblock the retainers B, as illustrated from Fig.  </w:t>
            </w:r>
            <w:r>
              <w:rPr>
                <w:b/>
                <w:bCs/>
                <w:color w:val="00274C"/>
                <w:position w:val="-2"/>
                <w:sz w:val="20"/>
                <w:szCs w:val="20"/>
              </w:rPr>
              <w:t xml:space="preserve">2.36a </w:t>
            </w:r>
            <w:r>
              <w:rPr>
                <w:color w:val="00274C"/>
                <w:position w:val="-2"/>
                <w:sz w:val="20"/>
                <w:szCs w:val="20"/>
              </w:rPr>
              <w:t xml:space="preserve"> a </w:t>
            </w:r>
            <w:r>
              <w:rPr>
                <w:b/>
                <w:bCs/>
                <w:color w:val="00274C"/>
                <w:position w:val="-2"/>
                <w:sz w:val="20"/>
                <w:szCs w:val="20"/>
              </w:rPr>
              <w:t xml:space="preserve"> 2.36k</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78771004" name="name731560aeeaeaa87dc"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991160aeeaeaa87d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2.36a</w:t>
            </w:r>
          </w:p>
          <w:p>
            <w:pPr>
              <w:widowControl w:val="on"/>
              <w:pBdr/>
              <w:spacing w:before="0" w:after="0" w:line="262" w:lineRule="auto"/>
              <w:ind w:left="0" w:right="0"/>
              <w:jc w:val="left"/>
              <w:textAlignment w:val="top"/>
            </w:pPr>
            <w:r>
              <w:rPr>
                <w:b/>
                <w:bCs/>
                <w:color w:val="00274C"/>
                <w:position w:val="0"/>
                <w:sz w:val="20"/>
                <w:szCs w:val="20"/>
              </w:rPr>
              <w:t xml:space="preserve">NOTE: MAF</w:t>
            </w:r>
            <w:r>
              <w:rPr>
                <w:color w:val="00274C"/>
                <w:position w:val="0"/>
                <w:sz w:val="20"/>
                <w:szCs w:val="20"/>
              </w:rPr>
              <w:t xml:space="preserve"> sensor </w:t>
            </w:r>
            <w:r>
              <w:rPr>
                <w:b/>
                <w:bCs/>
                <w:color w:val="00274C"/>
                <w:position w:val="0"/>
                <w:sz w:val="20"/>
                <w:szCs w:val="20"/>
              </w:rPr>
              <w:t xml:space="preserve">-</w:t>
            </w:r>
            <w:r>
              <w:rPr>
                <w:color w:val="00274C"/>
                <w:position w:val="0"/>
                <w:sz w:val="20"/>
                <w:szCs w:val="20"/>
              </w:rPr>
              <w:t xml:space="preserve"> connected to the machine’s wiring.</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5"/>
              </w:rPr>
              <w:drawing>
                <wp:inline distT="0" distB="0" distL="0" distR="0">
                  <wp:extent cx="2232000" cy="1504800"/>
                  <wp:docPr id="22549698" name="name164860aeeaeac0ab9"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197260aeeaeac0ab1"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2.36b</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61927363" name="name184860aeeaead5256"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581460aeeaead525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2.36c</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66735431" name="name193460aeeaeae8de8"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753060aeeaeae8de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2.36d</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90756850" name="name194560aeeaeb041bc"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552160aeeaeb041b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6317503" name="name224160aeeaeb11e35"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151960aeeaeb11e3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2.36f</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83659263" name="name277060aeeaeb238d3"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733360aeeaeb238c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2.36g</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15200242" name="name642660aeeaeb38ba1"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539260aeeaeb38b9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2.36h</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64714676" name="name826360aeeaeb4b1ca"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259560aeeaeb4b1c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2.36i</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81280055" name="name976160aeeaeb5df25"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559660aeeaeb5df1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2.36j</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0448153" name="name606260aeeaeb750dd" descr="2.3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k.jpg"/>
                          <pic:cNvPicPr/>
                        </pic:nvPicPr>
                        <pic:blipFill>
                          <a:blip r:embed="rId822660aeeaeb750d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2.36k</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Speed sensor </w:t>
            </w:r>
            <w:r>
              <w:rPr>
                <w:b/>
                <w:bCs/>
                <w:color w:val="00274C"/>
                <w:position w:val="-2"/>
                <w:sz w:val="20"/>
                <w:szCs w:val="20"/>
              </w:rPr>
              <w:t xml:space="preserve">A</w:t>
            </w:r>
            <w:r>
              <w:rPr>
                <w:color w:val="00274C"/>
                <w:position w:val="-2"/>
                <w:sz w:val="20"/>
                <w:szCs w:val="20"/>
              </w:rPr>
              <w:t xml:space="preserve"> is situated on the crankcase.
</w:t>
            </w:r>
          </w:p>
          <w:p>
            <w:pPr>
              <w:widowControl w:val="on"/>
              <w:pBdr/>
              <w:spacing w:before="0" w:after="0" w:line="262" w:lineRule="auto"/>
              <w:ind w:left="0" w:right="0"/>
              <w:jc w:val="left"/>
              <w:textAlignment w:val="center"/>
            </w:pPr>
            <w:r>
              <w:rPr>
                <w:color w:val="00274C"/>
                <w:position w:val="-2"/>
                <w:sz w:val="20"/>
                <w:szCs w:val="20"/>
              </w:rPr>
              <w:br/>
              <w:t xml:space="preserve">The sensor detects the signal from the target wheel </w:t>
            </w:r>
            <w:r>
              <w:rPr>
                <w:b/>
                <w:bCs/>
                <w:color w:val="00274C"/>
                <w:position w:val="-2"/>
                <w:sz w:val="20"/>
                <w:szCs w:val="20"/>
              </w:rPr>
              <w:t xml:space="preserve">B</w:t>
            </w:r>
            <w:r>
              <w:rPr>
                <w:color w:val="00274C"/>
                <w:position w:val="-2"/>
                <w:sz w:val="20"/>
                <w:szCs w:val="20"/>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619260aeeaeb77257" w:history="1">
              <w:r>
                <w:rPr>
                  <w:b/>
                  <w:bCs/>
                  <w:color w:val="0000FF"/>
                  <w:position w:val="-2"/>
                  <w:sz w:val="20"/>
                  <w:szCs w:val="20"/>
                </w:rPr>
                <w:t xml:space="preserve">Par. 9.13.1.5</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5074012" name="name278560aeeaeb8ee43"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633560aeeaeb8ee3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2.14.2 Camshaft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Camshaft sensor </w:t>
            </w:r>
            <w:r>
              <w:rPr>
                <w:b/>
                <w:bCs/>
                <w:color w:val="00274C"/>
                <w:position w:val="-2"/>
                <w:sz w:val="20"/>
                <w:szCs w:val="20"/>
              </w:rPr>
              <w:t xml:space="preserve">C</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purpose of the camshaft sensor </w:t>
            </w:r>
            <w:r>
              <w:rPr>
                <w:b/>
                <w:bCs/>
                <w:color w:val="00274C"/>
                <w:position w:val="-2"/>
                <w:sz w:val="20"/>
                <w:szCs w:val="20"/>
              </w:rPr>
              <w:t xml:space="preserve">C</w:t>
            </w:r>
            <w:r>
              <w:rPr>
                <w:color w:val="00274C"/>
                <w:position w:val="-2"/>
                <w:sz w:val="20"/>
                <w:szCs w:val="20"/>
              </w:rPr>
              <w:t xml:space="preserve"> is to identify the position of the Camshaft control gear </w:t>
            </w:r>
            <w:r>
              <w:rPr>
                <w:b/>
                <w:bCs/>
                <w:color w:val="00274C"/>
                <w:position w:val="-2"/>
                <w:sz w:val="20"/>
                <w:szCs w:val="20"/>
              </w:rPr>
              <w:t xml:space="preserve">D</w:t>
            </w:r>
            <w:r>
              <w:rPr>
                <w:color w:val="00274C"/>
                <w:position w:val="-2"/>
                <w:sz w:val="20"/>
                <w:szCs w:val="20"/>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data sent by this sensor enables the ECU to pilot fuel anticipation injection for each piston.</w:t>
            </w:r>
          </w:p>
        </w:tc>
        <w:tc>
          <w:tcPr>
            <w:tcMar>
              <w:top w:w="150" w:type="dxa"/>
              <w:bottom w:w="150" w:type="dxa"/>
            </w:tcMar>
            <w:vAlign w:val="top"/>
          </w:tcPr>
          <w:p>
            <w:r>
              <w:rPr>
                <w:position w:val="-226"/>
              </w:rPr>
              <w:drawing>
                <wp:inline distT="0" distB="0" distL="0" distR="0">
                  <wp:extent cx="2232000" cy="1483200"/>
                  <wp:docPr id="56969327" name="name429060aeeaeba4842"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237860aeeaeba483b"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T-MAP sensor</w:t>
            </w:r>
          </w:p>
          <w:p/>
          <w:p/>
          <w:p>
            <w:pPr>
              <w:widowControl w:val="on"/>
              <w:pBdr/>
              <w:spacing w:before="0" w:after="0" w:line="262" w:lineRule="auto"/>
              <w:ind w:left="0" w:right="0"/>
              <w:jc w:val="left"/>
              <w:textAlignment w:val="center"/>
            </w:pPr>
            <w:r>
              <w:rPr>
                <w:color w:val="00274C"/>
                <w:position w:val="-2"/>
                <w:sz w:val="20"/>
                <w:szCs w:val="20"/>
              </w:rPr>
              <w:t xml:space="preserve">The T-MAP </w:t>
            </w:r>
            <w:r>
              <w:rPr>
                <w:b/>
                <w:bCs/>
                <w:color w:val="00274C"/>
                <w:position w:val="-2"/>
                <w:sz w:val="20"/>
                <w:szCs w:val="20"/>
              </w:rPr>
              <w:t xml:space="preserve">F</w:t>
            </w:r>
            <w:r>
              <w:rPr>
                <w:color w:val="00274C"/>
                <w:position w:val="-2"/>
                <w:sz w:val="20"/>
                <w:szCs w:val="20"/>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2.35</w:t>
            </w:r>
            <w:r>
              <w:rPr>
                <w:color w:val="00274C"/>
                <w:position w:val="-2"/>
                <w:sz w:val="20"/>
                <w:szCs w:val="20"/>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rPr>
              <w:br/>
              <w:t xml:space="preserve">Tab 2.35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r>
              <w:rPr>
                <w:position w:val="-192"/>
              </w:rPr>
              <w:drawing>
                <wp:inline distT="0" distB="0" distL="0" distR="0">
                  <wp:extent cx="2232000" cy="1267200"/>
                  <wp:docPr id="18337508" name="name794760aeeaebc2b3e"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223560aeeaebc2b38"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Common Rail pressure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Fuel pressure sensor </w:t>
            </w:r>
            <w:r>
              <w:rPr>
                <w:b/>
                <w:bCs/>
                <w:color w:val="00274C"/>
                <w:position w:val="-2"/>
                <w:sz w:val="20"/>
                <w:szCs w:val="20"/>
              </w:rPr>
              <w:t xml:space="preserve">G</w:t>
            </w:r>
            <w:r>
              <w:rPr>
                <w:color w:val="00274C"/>
                <w:position w:val="-2"/>
                <w:sz w:val="20"/>
                <w:szCs w:val="20"/>
              </w:rPr>
              <w:t xml:space="preserve"> assembled on the Common Rail, detects the fuel pressure inside it by means of electrical voltage variation.</w:t>
            </w:r>
            <w:r>
              <w:rPr>
                <w:color w:val="00274C"/>
                <w:position w:val="-2"/>
                <w:sz w:val="20"/>
                <w:szCs w:val="20"/>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811703" name="name756660aeeaebcf3c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9460aeeaebcf3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Refer to </w:t>
            </w:r>
            <w:hyperlink r:id="rId870260aeeaebcfaef" w:history="1">
              <w:r>
                <w:rPr>
                  <w:b/>
                  <w:bCs/>
                  <w:color w:val="0000FF"/>
                  <w:position w:val="-2"/>
                  <w:sz w:val="20"/>
                  <w:szCs w:val="20"/>
                </w:rPr>
                <w:t xml:space="preserve">Par. 2.9.5</w:t>
              </w:r>
            </w:hyperlink>
          </w:p>
        </w:tc>
        <w:tc>
          <w:tcPr>
            <w:tcMar>
              <w:top w:w="150" w:type="dxa"/>
              <w:bottom w:w="150" w:type="dxa"/>
            </w:tcMar>
            <w:vAlign w:val="top"/>
          </w:tcPr>
          <w:p>
            <w:r>
              <w:rPr>
                <w:position w:val="-224"/>
              </w:rPr>
              <w:drawing>
                <wp:inline distT="0" distB="0" distL="0" distR="0">
                  <wp:extent cx="2232000" cy="1476000"/>
                  <wp:docPr id="14997421" name="name526660aeeaebe0964"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819460aeeaebe095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2.14.5 Fuel filter water detection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water presence sensor </w:t>
            </w:r>
            <w:r>
              <w:rPr>
                <w:b/>
                <w:bCs/>
                <w:color w:val="00274C"/>
                <w:position w:val="-2"/>
                <w:sz w:val="20"/>
                <w:szCs w:val="20"/>
              </w:rPr>
              <w:t xml:space="preserve">H</w:t>
            </w:r>
            <w:r>
              <w:rPr>
                <w:color w:val="00274C"/>
                <w:position w:val="-2"/>
                <w:sz w:val="20"/>
                <w:szCs w:val="20"/>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rPr>
              <w:t xml:space="preserve">The butterfly valve nut </w:t>
            </w:r>
            <w:r>
              <w:rPr>
                <w:b/>
                <w:bCs/>
                <w:color w:val="00274C"/>
                <w:position w:val="-2"/>
                <w:sz w:val="20"/>
                <w:szCs w:val="20"/>
              </w:rPr>
              <w:t xml:space="preserve">M</w:t>
            </w:r>
            <w:r>
              <w:rPr>
                <w:color w:val="00274C"/>
                <w:position w:val="-2"/>
                <w:sz w:val="20"/>
                <w:szCs w:val="20"/>
              </w:rPr>
              <w:t xml:space="preserve"> situated in the lower part of the body sensor enables the elimination of any water present in the fuel and prevent malfunctions on components of the injection circuit.</w:t>
            </w:r>
          </w:p>
        </w:tc>
        <w:tc>
          <w:tcPr>
            <w:tcMar>
              <w:top w:w="150" w:type="dxa"/>
              <w:bottom w:w="150" w:type="dxa"/>
            </w:tcMar>
            <w:vAlign w:val="top"/>
          </w:tcPr>
          <w:p>
            <w:r>
              <w:rPr>
                <w:position w:val="-224"/>
              </w:rPr>
              <w:drawing>
                <wp:inline distT="0" distB="0" distL="0" distR="0">
                  <wp:extent cx="2232000" cy="1476000"/>
                  <wp:docPr id="53390144" name="name570160aeeaec051ec"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576160aeeaec051e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2.14.6 Fuel temperature sensor on the fuel injection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temperature sensor </w:t>
            </w:r>
            <w:r>
              <w:rPr>
                <w:b/>
                <w:bCs/>
                <w:color w:val="00274C"/>
                <w:position w:val="-2"/>
                <w:sz w:val="20"/>
                <w:szCs w:val="20"/>
              </w:rPr>
              <w:t xml:space="preserve">L</w:t>
            </w:r>
            <w:r>
              <w:rPr>
                <w:color w:val="00274C"/>
                <w:position w:val="-2"/>
                <w:sz w:val="20"/>
                <w:szCs w:val="20"/>
              </w:rPr>
              <w:t xml:space="preserve"> is situated on the high-pressure fuel injection pump.</w:t>
            </w:r>
            <w:r>
              <w:rPr>
                <w:color w:val="00274C"/>
                <w:position w:val="-2"/>
                <w:sz w:val="20"/>
                <w:szCs w:val="20"/>
              </w:rPr>
              <w:br/>
              <w:t xml:space="preserve">The fuel temperature sensor </w:t>
            </w:r>
            <w:r>
              <w:rPr>
                <w:b/>
                <w:bCs/>
                <w:color w:val="00274C"/>
                <w:position w:val="-2"/>
                <w:sz w:val="20"/>
                <w:szCs w:val="20"/>
              </w:rPr>
              <w:t xml:space="preserve">L</w:t>
            </w:r>
            <w:r>
              <w:rPr>
                <w:color w:val="00274C"/>
                <w:position w:val="-2"/>
                <w:sz w:val="20"/>
                <w:szCs w:val="20"/>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197721" name="name300660aeeaec1b37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3360aeeaec1b3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Refer to </w:t>
            </w:r>
            <w:hyperlink r:id="rId282160aeeaec1c0a1" w:history="1">
              <w:r>
                <w:rPr>
                  <w:b/>
                  <w:bCs/>
                  <w:color w:val="0000FF"/>
                  <w:position w:val="-2"/>
                  <w:sz w:val="20"/>
                  <w:szCs w:val="20"/>
                </w:rPr>
                <w:t xml:space="preserve">Par. 2.9.3</w:t>
              </w:r>
            </w:hyperlink>
          </w:p>
          <w:p>
            <w:pPr>
              <w:widowControl w:val="on"/>
              <w:pBdr/>
              <w:spacing w:before="0" w:after="0" w:line="262" w:lineRule="auto"/>
              <w:ind w:left="0" w:right="0"/>
              <w:jc w:val="left"/>
              <w:textAlignment w:val="center"/>
            </w:pPr>
            <w:r>
              <w:rPr>
                <w:b/>
                <w:bCs/>
                <w:color w:val="00274C"/>
                <w:position w:val="-2"/>
                <w:sz w:val="20"/>
                <w:szCs w:val="20"/>
              </w:rPr>
              <w:t xml:space="preserve">Tab. 2.36 reports the electrical resistor values according to the fuel’s temperature.</w:t>
            </w:r>
          </w:p>
          <w:p/>
          <w:p/>
          <w:p>
            <w:pPr>
              <w:widowControl w:val="on"/>
              <w:pBdr/>
              <w:spacing w:before="0" w:after="0" w:line="262" w:lineRule="auto"/>
              <w:ind w:left="0" w:right="0"/>
              <w:jc w:val="left"/>
              <w:textAlignment w:val="center"/>
            </w:pPr>
            <w:r>
              <w:rPr>
                <w:b/>
                <w:bCs/>
                <w:color w:val="00274C"/>
                <w:position w:val="-2"/>
                <w:sz w:val="20"/>
                <w:szCs w:val="20"/>
              </w:rPr>
              <w:t xml:space="preserve">Tab.2.36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ºC (ºF)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 (KΩ)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 (230)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2,842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2,884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 (194)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 (176)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3,018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(158)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3,128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 (140)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(104)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(84)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 (50)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8,440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 (14)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28,102</w:t>
                  </w:r>
                </w:p>
              </w:tc>
            </w:tr>
          </w:tbl>
          <w:p/>
        </w:tc>
        <w:tc>
          <w:tcPr>
            <w:tcMar>
              <w:top w:w="150" w:type="dxa"/>
              <w:bottom w:w="150" w:type="dxa"/>
            </w:tcMar>
            <w:vAlign w:val="top"/>
          </w:tcPr>
          <w:p>
            <w:r>
              <w:rPr>
                <w:position w:val="-224"/>
              </w:rPr>
              <w:drawing>
                <wp:inline distT="0" distB="0" distL="0" distR="0">
                  <wp:extent cx="2232000" cy="1476000"/>
                  <wp:docPr id="22049250" name="name899360aeeaec36753"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343760aeeaec3674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2.40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2.14.7 Oil pressure switch</w:t>
            </w:r>
            <w:r>
              <w:rPr>
                <w:color w:val="00274C"/>
                <w:position w:val="-2"/>
                <w:sz w:val="20"/>
                <w:szCs w:val="20"/>
              </w:rPr>
              <w:br/>
              <w:br/>
              <w:t xml:space="preserve">Oil pressure switch </w:t>
            </w:r>
            <w:r>
              <w:rPr>
                <w:b/>
                <w:bCs/>
                <w:color w:val="00274C"/>
                <w:position w:val="-2"/>
                <w:sz w:val="20"/>
                <w:szCs w:val="20"/>
              </w:rPr>
              <w:t xml:space="preserve">N</w:t>
            </w:r>
            <w:r>
              <w:rPr>
                <w:color w:val="00274C"/>
                <w:position w:val="-2"/>
                <w:sz w:val="20"/>
                <w:szCs w:val="20"/>
              </w:rPr>
              <w:t xml:space="preserve"> is assembled on the crankcase near to the injection pump.</w:t>
            </w:r>
            <w:r>
              <w:rPr>
                <w:color w:val="00274C"/>
                <w:position w:val="-2"/>
                <w:sz w:val="20"/>
                <w:szCs w:val="20"/>
              </w:rPr>
              <w:br/>
              <w:br/>
              <w:t xml:space="preserve">It is a N/C sensor, calibrated at 0.6 bar ± 0.1 bar.</w:t>
            </w:r>
            <w:r>
              <w:rPr>
                <w:color w:val="00274C"/>
                <w:position w:val="-2"/>
                <w:sz w:val="20"/>
                <w:szCs w:val="20"/>
              </w:rPr>
              <w:br/>
              <w:br/>
              <w:t xml:space="preserve">With oil low pressure the sensor closes the electrical circuit and the warning lamp in the panel board switches on.</w:t>
            </w:r>
          </w:p>
        </w:tc>
        <w:tc>
          <w:tcPr>
            <w:tcMar>
              <w:top w:w="150" w:type="dxa"/>
              <w:bottom w:w="150" w:type="dxa"/>
            </w:tcMar>
            <w:vAlign w:val="top"/>
          </w:tcPr>
          <w:p>
            <w:r>
              <w:rPr>
                <w:position w:val="-224"/>
              </w:rPr>
              <w:drawing>
                <wp:inline distT="0" distB="0" distL="0" distR="0">
                  <wp:extent cx="2232000" cy="1476000"/>
                  <wp:docPr id="81871785" name="name516560aeeaec52162"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779860aeeaec5215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2.14.8 Coolant temperature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w:t>
            </w:r>
            <w:r>
              <w:rPr>
                <w:b/>
                <w:bCs/>
                <w:color w:val="00274C"/>
                <w:position w:val="-2"/>
                <w:sz w:val="20"/>
                <w:szCs w:val="20"/>
              </w:rPr>
              <w:t xml:space="preserve">P</w:t>
            </w:r>
            <w:r>
              <w:rPr>
                <w:color w:val="00274C"/>
                <w:position w:val="-2"/>
                <w:sz w:val="20"/>
                <w:szCs w:val="20"/>
              </w:rPr>
              <w:t xml:space="preserve"> coolant temperature sensor of the coolant circuit is applied to the cylinder head on the side of the thermostatic valve. 
</w:t>
            </w:r>
          </w:p>
          <w:p>
            <w:pPr>
              <w:widowControl w:val="on"/>
              <w:pBdr/>
              <w:spacing w:before="0" w:after="0" w:line="262" w:lineRule="auto"/>
              <w:ind w:left="0" w:right="0"/>
              <w:jc w:val="left"/>
              <w:textAlignment w:val="center"/>
            </w:pPr>
            <w:r>
              <w:rPr>
                <w:color w:val="00274C"/>
                <w:position w:val="-2"/>
                <w:sz w:val="20"/>
                <w:szCs w:val="20"/>
              </w:rPr>
              <w:t xml:space="preserve">It is used by the ECU in order to obtain information regarding the coolant temperature (from PIN R).</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R refers to the pin where it is possible to measure the electrical resistor.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2.37</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73806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39229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20825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8929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589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84</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docPr id="37133146" name="name923260aeeaec6c19e"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257060aeeaec6c197"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2.42</w:t>
            </w:r>
          </w:p>
          <w:p/>
          <w:p/>
          <w:p>
            <w:pPr>
              <w:widowControl w:val="on"/>
              <w:pBdr/>
              <w:spacing w:before="0" w:after="0" w:line="262" w:lineRule="auto"/>
              <w:ind w:left="0" w:right="0"/>
              <w:jc w:val="left"/>
              <w:textAlignment w:val="top"/>
            </w:pPr>
            <w:r>
              <w:rPr>
                <w:b/>
                <w:bCs/>
                <w:color w:val="00274C"/>
                <w:position w:val="0"/>
                <w:sz w:val="20"/>
                <w:szCs w:val="20"/>
              </w:rPr>
              <w:t xml:space="preserve">NOTE: R indicates the pin where it is possible to measure electrical resistance.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2.14.9MAF (Mass Air Flow) sensor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The Q MAF sensor is situated on the intake manifold between the air cleaner and intake collector.</w:t>
            </w:r>
          </w:p>
          <w:p>
            <w:pPr>
              <w:widowControl w:val="on"/>
              <w:pBdr/>
              <w:spacing w:before="0" w:after="0" w:line="262" w:lineRule="auto"/>
              <w:ind w:left="0" w:right="0"/>
              <w:jc w:val="left"/>
              <w:textAlignment w:val="center"/>
            </w:pPr>
            <w:r>
              <w:rPr>
                <w:color w:val="00274C"/>
                <w:position w:val="-2"/>
                <w:sz w:val="20"/>
                <w:szCs w:val="20"/>
              </w:rPr>
              <w:t xml:space="preserve">It measures the temperature and mass air intake.</w:t>
            </w:r>
          </w:p>
          <w:p/>
          <w:p/>
          <w:p>
            <w:pPr>
              <w:widowControl w:val="on"/>
              <w:pBdr/>
              <w:spacing w:before="0" w:after="0" w:line="262" w:lineRule="auto"/>
              <w:ind w:left="0" w:right="0"/>
              <w:jc w:val="left"/>
              <w:textAlignment w:val="center"/>
            </w:pPr>
            <w:r>
              <w:rPr>
                <w:color w:val="00274C"/>
                <w:position w:val="-2"/>
                <w:sz w:val="20"/>
                <w:szCs w:val="20"/>
              </w:rPr>
              <w:t xml:space="preserve">Signals are sent to the ECU and DCU in order to check and regulate the intake air from the intake valve and dosage of AdBlue® in the SCR.</w:t>
            </w:r>
          </w:p>
          <w:p/>
          <w:p/>
          <w:p>
            <w:pPr>
              <w:widowControl w:val="on"/>
              <w:pBdr/>
              <w:spacing w:before="0" w:after="0" w:line="262" w:lineRule="auto"/>
              <w:ind w:left="0" w:right="0"/>
              <w:jc w:val="left"/>
              <w:textAlignment w:val="center"/>
            </w:pPr>
            <w:r>
              <w:rPr>
                <w:b/>
                <w:bCs/>
                <w:color w:val="00274C"/>
                <w:position w:val="-2"/>
                <w:sz w:val="20"/>
                <w:szCs w:val="20"/>
              </w:rPr>
              <w:t xml:space="preserve">NOTE: Use PIN 1 to measure the voltage according to the mass air intake (Tab. 2.38). </w:t>
            </w:r>
            <w:r>
              <w:rPr>
                <w:color w:val="00274C"/>
                <w:position w:val="-2"/>
                <w:sz w:val="20"/>
                <w:szCs w:val="20"/>
              </w:rPr>
              <w:t xml:space="preserve"> </w:t>
            </w:r>
            <w:r>
              <w:rPr>
                <w:b/>
                <w:bCs/>
                <w:color w:val="00274C"/>
                <w:position w:val="-2"/>
                <w:sz w:val="20"/>
                <w:szCs w:val="20"/>
              </w:rPr>
              <w:t xml:space="preserve">Use PIN 5 to measure the resistor according to the temperature (Tab. 2.38).</w:t>
            </w:r>
          </w:p>
          <w:p/>
          <w:p/>
          <w:p>
            <w:pPr>
              <w:widowControl w:val="on"/>
              <w:pBdr/>
              <w:spacing w:before="0" w:after="0" w:line="262" w:lineRule="auto"/>
              <w:ind w:left="0" w:right="0"/>
              <w:jc w:val="left"/>
              <w:textAlignment w:val="center"/>
            </w:pPr>
            <w:r>
              <w:rPr>
                <w:b/>
                <w:bCs/>
                <w:color w:val="00274C"/>
                <w:position w:val="-2"/>
                <w:sz w:val="20"/>
                <w:szCs w:val="20"/>
              </w:rPr>
              <w:t xml:space="preserve">Tab 2.38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outlet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 for signal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feeding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 for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 sensor</w:t>
                  </w:r>
                </w:p>
              </w:tc>
            </w:tr>
          </w:tbl>
          <w:p/>
          <w:p/>
          <w:p/>
          <w:p>
            <w:pPr>
              <w:widowControl w:val="on"/>
              <w:pBdr/>
              <w:spacing w:before="0" w:after="0" w:line="262" w:lineRule="auto"/>
              <w:ind w:left="0" w:right="0"/>
              <w:jc w:val="left"/>
              <w:textAlignment w:val="center"/>
            </w:pPr>
            <w:r>
              <w:rPr>
                <w:b/>
                <w:bCs/>
                <w:color w:val="00274C"/>
                <w:position w:val="-2"/>
                <w:sz w:val="20"/>
                <w:szCs w:val="20"/>
              </w:rPr>
              <w:t xml:space="preserve">Tab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FLOW kg/h</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1.222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4.250</w:t>
                  </w:r>
                </w:p>
              </w:tc>
            </w:tr>
          </w:tbl>
          <w:p/>
          <w:p/>
          <w:p/>
          <w:p>
            <w:pPr>
              <w:widowControl w:val="on"/>
              <w:pBdr/>
              <w:spacing w:before="0" w:after="0" w:line="262" w:lineRule="auto"/>
              <w:ind w:left="0" w:right="0"/>
              <w:jc w:val="left"/>
              <w:textAlignment w:val="center"/>
            </w:pPr>
            <w:r>
              <w:rPr>
                <w:b/>
                <w:bCs/>
                <w:color w:val="00274C"/>
                <w:position w:val="-2"/>
                <w:sz w:val="20"/>
                <w:szCs w:val="20"/>
              </w:rPr>
              <w:t xml:space="preserve">Tab 2.40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170"/>
              </w:rPr>
              <w:drawing>
                <wp:inline distT="0" distB="0" distL="0" distR="0">
                  <wp:extent cx="2232000" cy="1130400"/>
                  <wp:docPr id="9498128" name="name969160aeeaec86007" descr="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g"/>
                          <pic:cNvPicPr/>
                        </pic:nvPicPr>
                        <pic:blipFill>
                          <a:blip r:embed="rId575060aeeaec86002" cstate="print"/>
                          <a:stretch>
                            <a:fillRect/>
                          </a:stretch>
                        </pic:blipFill>
                        <pic:spPr>
                          <a:xfrm>
                            <a:off x="0" y="0"/>
                            <a:ext cx="2232000" cy="113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2.43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2.14.10 AdBlue tank sensors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The sensors inside the AdBlue® tank are:</w:t>
            </w:r>
          </w:p>
          <w:p>
            <w:pPr>
              <w:numPr>
                <w:ilvl w:val="0"/>
                <w:numId w:val="24596112"/>
              </w:numPr>
              <w:spacing w:before="0" w:after="0" w:line="262" w:lineRule="auto"/>
              <w:jc w:val="left"/>
              <w:rPr>
                <w:color w:val="00274C"/>
                <w:sz w:val="20"/>
                <w:szCs w:val="20"/>
              </w:rPr>
            </w:pPr>
            <w:r>
              <w:rPr>
                <w:color w:val="00274C"/>
                <w:position w:val="-2"/>
                <w:sz w:val="20"/>
                <w:szCs w:val="20"/>
              </w:rPr>
              <w:t xml:space="preserve">AdBlue level sensor</w:t>
            </w:r>
          </w:p>
          <w:p>
            <w:pPr>
              <w:numPr>
                <w:ilvl w:val="0"/>
                <w:numId w:val="24596112"/>
              </w:numPr>
              <w:spacing w:before="0" w:after="0" w:line="262" w:lineRule="auto"/>
              <w:jc w:val="left"/>
              <w:rPr>
                <w:color w:val="00274C"/>
                <w:sz w:val="20"/>
                <w:szCs w:val="20"/>
              </w:rPr>
            </w:pPr>
            <w:r>
              <w:rPr>
                <w:color w:val="00274C"/>
                <w:position w:val="-2"/>
                <w:sz w:val="20"/>
                <w:szCs w:val="20"/>
              </w:rPr>
              <w:t xml:space="preserve">AdBlue® quality and AdBlue temperature sensor</w:t>
            </w:r>
          </w:p>
          <w:p>
            <w:pPr>
              <w:widowControl w:val="on"/>
              <w:pBdr/>
              <w:spacing w:before="0" w:after="0" w:line="262" w:lineRule="auto"/>
              <w:ind w:left="0" w:right="0"/>
              <w:jc w:val="left"/>
              <w:textAlignment w:val="center"/>
            </w:pPr>
            <w:r>
              <w:rPr>
                <w:color w:val="00274C"/>
                <w:position w:val="-2"/>
                <w:sz w:val="20"/>
                <w:szCs w:val="20"/>
              </w:rPr>
              <w:t xml:space="preserve">These sensors send signals to the DCU, which controls the values and intervenes in the event of a fault.</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 The device complete with sensors is only supplied as a spare part together with the tank. </w:t>
            </w:r>
            <w:r>
              <w:rPr>
                <w:color w:val="00274C"/>
                <w:position w:val="-2"/>
                <w:sz w:val="20"/>
                <w:szCs w:val="20"/>
              </w:rPr>
              <w:t xml:space="preserve"> </w:t>
            </w:r>
            <w:r>
              <w:rPr>
                <w:b/>
                <w:bCs/>
                <w:color w:val="00274C"/>
                <w:position w:val="-2"/>
                <w:sz w:val="20"/>
                <w:szCs w:val="20"/>
              </w:rPr>
              <w:t xml:space="preserve">The AdBlue® tank may not be supplied by KOHLER.</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15539758" name="name270460aeeaeca22cd"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427560aeeaeca22c0"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Ambient temperature sensor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The R ambient temperature sensor helps the DCU regarding the operating strategies of the SCR system, it provides the actual air temperature and must not be affected by other sources of heat. It is not usually situated in the engine’s compartment.</w:t>
            </w:r>
          </w:p>
          <w:p/>
          <w:p/>
          <w:p>
            <w:pPr>
              <w:widowControl w:val="on"/>
              <w:pBdr/>
              <w:spacing w:before="0" w:after="0" w:line="262" w:lineRule="auto"/>
              <w:ind w:left="0" w:right="0"/>
              <w:jc w:val="left"/>
              <w:textAlignment w:val="center"/>
            </w:pPr>
            <w:r>
              <w:rPr>
                <w:b/>
                <w:bCs/>
                <w:color w:val="00274C"/>
                <w:position w:val="-2"/>
                <w:sz w:val="20"/>
                <w:szCs w:val="20"/>
              </w:rPr>
              <w:t xml:space="preserve">Tab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MIN (Ω)</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38457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52630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10656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122</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34730790" name="name171960aeeaecbd841"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343960aeeaecbd83a"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Nox sensors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NOx sensors (upstream U and downstream T) are identical. The DCU recognises the position of the sensor upstream from connection to a supplementary earth pin (PIN 5) via the wiring connected to the Z SCU.</w:t>
            </w:r>
          </w:p>
          <w:p>
            <w:pPr>
              <w:widowControl w:val="on"/>
              <w:pBdr/>
              <w:spacing w:before="0" w:after="0" w:line="262" w:lineRule="auto"/>
              <w:ind w:left="0" w:right="0"/>
              <w:jc w:val="left"/>
              <w:textAlignment w:val="center"/>
            </w:pPr>
            <w:r>
              <w:rPr>
                <w:color w:val="00274C"/>
                <w:position w:val="-2"/>
                <w:sz w:val="20"/>
                <w:szCs w:val="20"/>
              </w:rPr>
              <w:t xml:space="preserve">The component is supplied as a spare part completed with the Z SCU.</w:t>
            </w:r>
          </w:p>
          <w:p/>
          <w:p/>
          <w:p>
            <w:pPr>
              <w:widowControl w:val="on"/>
              <w:pBdr/>
              <w:spacing w:before="0" w:after="0" w:line="262" w:lineRule="auto"/>
              <w:ind w:left="0" w:right="0"/>
              <w:jc w:val="left"/>
              <w:textAlignment w:val="center"/>
            </w:pPr>
            <w:r>
              <w:rPr>
                <w:b/>
                <w:bCs/>
                <w:color w:val="00274C"/>
                <w:position w:val="-2"/>
                <w:sz w:val="20"/>
                <w:szCs w:val="20"/>
              </w:rPr>
              <w:t xml:space="preserve">Tab 2.42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HI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CAN-ID</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2684509" name="name973260aeeaecd777d" descr="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g"/>
                          <pic:cNvPicPr/>
                        </pic:nvPicPr>
                        <pic:blipFill>
                          <a:blip r:embed="rId742960aeeaecd7776"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2.46</w:t>
            </w:r>
          </w:p>
          <w:p>
            <w:pPr>
              <w:widowControl w:val="on"/>
              <w:pBdr/>
              <w:spacing w:before="0" w:after="0" w:line="262" w:lineRule="auto"/>
              <w:ind w:left="0" w:right="0"/>
              <w:jc w:val="left"/>
              <w:textAlignment w:val="top"/>
            </w:pPr>
            <w:r>
              <w:rPr>
                <w:position w:val="-230"/>
              </w:rPr>
              <w:drawing>
                <wp:inline distT="0" distB="0" distL="0" distR="0">
                  <wp:extent cx="2232000" cy="1504800"/>
                  <wp:docPr id="3420523" name="name860960aeeaecec678"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717660aeeaecec671"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SCR-T</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S</w:t>
            </w:r>
            <w:r>
              <w:rPr>
                <w:color w:val="00274C"/>
                <w:position w:val="-2"/>
                <w:sz w:val="20"/>
                <w:szCs w:val="20"/>
              </w:rPr>
              <w:t xml:space="preserve"> sensor is situated on the SCR and measures the exhaust gas temperature before entering the SCR and sends a signal to the DCU.</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 PIN 1 and 2 are used to measure the resistor according to the temperature (Tab. 2.43).</w:t>
            </w:r>
          </w:p>
          <w:p/>
          <w:p/>
          <w:p>
            <w:pPr>
              <w:widowControl w:val="on"/>
              <w:pBdr/>
              <w:spacing w:before="0" w:after="0" w:line="262" w:lineRule="auto"/>
              <w:ind w:left="0" w:right="0"/>
              <w:jc w:val="left"/>
              <w:textAlignment w:val="center"/>
            </w:pPr>
            <w:r>
              <w:rPr>
                <w:b/>
                <w:bCs/>
                <w:color w:val="00274C"/>
                <w:position w:val="-2"/>
                <w:sz w:val="20"/>
                <w:szCs w:val="20"/>
              </w:rPr>
              <w:t xml:space="preserve">Tab 2.43</w:t>
            </w: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492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803</w:t>
                  </w:r>
                </w:p>
              </w:tc>
            </w:tr>
          </w:tbl>
          <w:p/>
        </w:tc>
        <w:tc>
          <w:tcPr>
            <w:tcMar>
              <w:top w:w="150" w:type="dxa"/>
              <w:bottom w:w="150" w:type="dxa"/>
            </w:tcMar>
            <w:vAlign w:val="top"/>
          </w:tcPr>
          <w:p>
            <w:pPr>
              <w:widowControl w:val="on"/>
              <w:pBdr/>
              <w:spacing w:before="0" w:after="0" w:line="262" w:lineRule="auto"/>
              <w:ind w:left="0" w:right="0"/>
              <w:jc w:val="left"/>
              <w:textAlignment w:val="top"/>
            </w:pPr>
            <w:bookmarkStart w:id="64472893" w:name="__mcenew"/>
            <w:bookmarkEnd w:id="64472893"/>
            <w:r>
              <w:rPr>
                <w:position w:val="-230"/>
              </w:rPr>
              <w:drawing>
                <wp:inline distT="0" distB="0" distL="0" distR="0">
                  <wp:extent cx="2232000" cy="1504800"/>
                  <wp:docPr id="57466360" name="name317260aeeaed0fb01" descr="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g"/>
                          <pic:cNvPicPr/>
                        </pic:nvPicPr>
                        <pic:blipFill>
                          <a:blip r:embed="rId418860aeeaed0faf9"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2.14.18</w:t>
            </w:r>
            <w:r>
              <w:rPr>
                <w:color w:val="00274C"/>
                <w:position w:val="-2"/>
                <w:sz w:val="20"/>
                <w:szCs w:val="20"/>
              </w:rPr>
              <w:t xml:space="preserve"> </w:t>
            </w:r>
            <w:r>
              <w:rPr>
                <w:b/>
                <w:bCs/>
                <w:color w:val="00274C"/>
                <w:position w:val="-2"/>
                <w:sz w:val="20"/>
                <w:szCs w:val="20"/>
              </w:rPr>
              <w:t xml:space="preserve">Air cleaner clogging switch</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Features</w:t>
            </w:r>
            <w:r>
              <w:rPr>
                <w:color w:val="00274C"/>
                <w:position w:val="-2"/>
                <w:sz w:val="20"/>
                <w:szCs w:val="20"/>
              </w:rPr>
              <w:t xml:space="preserve"> :
</w:t>
            </w:r>
          </w:p>
          <w:p>
            <w:pPr>
              <w:numPr>
                <w:ilvl w:val="0"/>
                <w:numId w:val="24596109"/>
              </w:numPr>
              <w:spacing w:before="0" w:after="0" w:line="262" w:lineRule="auto"/>
              <w:jc w:val="left"/>
              <w:rPr>
                <w:color w:val="00274C"/>
                <w:sz w:val="20"/>
                <w:szCs w:val="20"/>
              </w:rPr>
            </w:pPr>
            <w:r>
              <w:rPr>
                <w:color w:val="00274C"/>
                <w:position w:val="-2"/>
                <w:sz w:val="20"/>
                <w:szCs w:val="20"/>
              </w:rPr>
              <w:t xml:space="preserve">Operating temperature: - </w:t>
            </w:r>
            <w:r>
              <w:rPr>
                <w:b/>
                <w:bCs/>
                <w:color w:val="00274C"/>
                <w:position w:val="-2"/>
                <w:sz w:val="20"/>
                <w:szCs w:val="20"/>
              </w:rPr>
              <w:t xml:space="preserve">30 °C / +100°C</w:t>
            </w:r>
          </w:p>
          <w:p>
            <w:pPr>
              <w:numPr>
                <w:ilvl w:val="0"/>
                <w:numId w:val="24596109"/>
              </w:numPr>
              <w:spacing w:before="0" w:after="0" w:line="262" w:lineRule="auto"/>
              <w:jc w:val="left"/>
              <w:rPr>
                <w:color w:val="00274C"/>
                <w:sz w:val="20"/>
                <w:szCs w:val="20"/>
              </w:rPr>
            </w:pPr>
            <w:r>
              <w:rPr>
                <w:color w:val="00274C"/>
                <w:position w:val="-2"/>
                <w:sz w:val="20"/>
                <w:szCs w:val="20"/>
              </w:rPr>
              <w:t xml:space="preserve">Contact usually open.</w:t>
            </w:r>
          </w:p>
          <w:p>
            <w:pPr>
              <w:numPr>
                <w:ilvl w:val="0"/>
                <w:numId w:val="24596109"/>
              </w:numPr>
              <w:spacing w:before="0" w:after="0" w:line="262" w:lineRule="auto"/>
              <w:jc w:val="left"/>
              <w:rPr>
                <w:color w:val="00274C"/>
                <w:sz w:val="20"/>
                <w:szCs w:val="20"/>
              </w:rPr>
            </w:pPr>
            <w:r>
              <w:rPr>
                <w:color w:val="00274C"/>
                <w:position w:val="-2"/>
                <w:sz w:val="20"/>
                <w:szCs w:val="20"/>
              </w:rPr>
              <w:t xml:space="preserve">Contact closed by vacuum: </w:t>
            </w:r>
            <w:r>
              <w:rPr>
                <w:b/>
                <w:bCs/>
                <w:color w:val="00274C"/>
                <w:position w:val="-2"/>
                <w:sz w:val="20"/>
                <w:szCs w:val="20"/>
              </w:rPr>
              <w:t xml:space="preserve">-50 mbar.</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8371264" name="name789360aeeaed269c7"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629160aeeaed269c0"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2.48d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24596109"/>
              </w:numPr>
              <w:spacing w:before="0" w:after="0" w:line="262" w:lineRule="auto"/>
              <w:jc w:val="left"/>
              <w:rPr>
                <w:color w:val="00274C"/>
                <w:sz w:val="20"/>
                <w:szCs w:val="20"/>
              </w:rPr>
            </w:pPr>
            <w:r>
              <w:rPr>
                <w:color w:val="00274C"/>
                <w:position w:val="-2"/>
                <w:sz w:val="20"/>
                <w:szCs w:val="20"/>
              </w:rPr>
              <w:t xml:space="preserve">Ampere 90 A</w:t>
            </w:r>
          </w:p>
          <w:p>
            <w:pPr>
              <w:numPr>
                <w:ilvl w:val="0"/>
                <w:numId w:val="24596109"/>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24"/>
              </w:rPr>
              <w:drawing>
                <wp:inline distT="0" distB="0" distL="0" distR="0">
                  <wp:extent cx="2232000" cy="1476000"/>
                  <wp:docPr id="69205367" name="name546460aeeaed3f259"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664060aeeaed3f25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Starter Motor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Type Bosch 12 V</w:t>
            </w:r>
          </w:p>
          <w:p>
            <w:pPr>
              <w:numPr>
                <w:ilvl w:val="0"/>
                <w:numId w:val="24596109"/>
              </w:numPr>
              <w:spacing w:before="0" w:after="0" w:line="262" w:lineRule="auto"/>
              <w:jc w:val="left"/>
              <w:rPr>
                <w:color w:val="00274C"/>
                <w:sz w:val="20"/>
                <w:szCs w:val="20"/>
              </w:rPr>
            </w:pPr>
            <w:r>
              <w:rPr>
                <w:color w:val="00274C"/>
                <w:position w:val="-2"/>
                <w:sz w:val="20"/>
                <w:szCs w:val="20"/>
              </w:rPr>
              <w:t xml:space="preserve">Potenza 3.2 kW</w:t>
            </w:r>
          </w:p>
          <w:p>
            <w:pPr>
              <w:numPr>
                <w:ilvl w:val="0"/>
                <w:numId w:val="24596109"/>
              </w:numPr>
              <w:spacing w:before="0" w:after="0" w:line="262" w:lineRule="auto"/>
              <w:jc w:val="left"/>
              <w:rPr>
                <w:color w:val="00274C"/>
                <w:sz w:val="20"/>
                <w:szCs w:val="20"/>
              </w:rPr>
            </w:pPr>
            <w:r>
              <w:rPr>
                <w:color w:val="00274C"/>
                <w:position w:val="-2"/>
                <w:sz w:val="20"/>
                <w:szCs w:val="20"/>
              </w:rPr>
              <w:t xml:space="preserve">Anticlockwise rotation (seen from timing system side)</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290658" name="name189760aeeaed4f828"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410660aeeaed4f82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w:t>
            </w:r>
            <w:r>
              <w:rPr>
                <w:color w:val="00274C"/>
                <w:position w:val="0"/>
                <w:sz w:val="20"/>
                <w:szCs w:val="20"/>
              </w:rPr>
              <w:t xml:space="preserve"> </w:t>
            </w:r>
            <w:r>
              <w:rPr>
                <w:b/>
                <w:bCs/>
                <w:color w:val="00274C"/>
                <w:position w:val="0"/>
                <w:sz w:val="20"/>
                <w:szCs w:val="20"/>
              </w:rPr>
              <w:t xml:space="preserve">2.45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2.15.3 EGR Valve (D)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24596109"/>
              </w:numPr>
              <w:spacing w:before="0" w:after="0" w:line="262" w:lineRule="auto"/>
              <w:jc w:val="left"/>
              <w:rPr>
                <w:color w:val="00274C"/>
                <w:sz w:val="20"/>
                <w:szCs w:val="20"/>
              </w:rPr>
            </w:pPr>
            <w:r>
              <w:rPr>
                <w:color w:val="00274C"/>
                <w:position w:val="-2"/>
                <w:sz w:val="20"/>
                <w:szCs w:val="20"/>
              </w:rPr>
              <w:t xml:space="preserve">Type Dell'Orto EGV A16</w:t>
            </w:r>
          </w:p>
          <w:p>
            <w:pPr>
              <w:numPr>
                <w:ilvl w:val="0"/>
                <w:numId w:val="24596109"/>
              </w:numPr>
              <w:spacing w:before="0" w:after="0" w:line="262" w:lineRule="auto"/>
              <w:jc w:val="left"/>
              <w:rPr>
                <w:color w:val="00274C"/>
                <w:sz w:val="20"/>
                <w:szCs w:val="20"/>
              </w:rPr>
            </w:pPr>
            <w:r>
              <w:rPr>
                <w:color w:val="00274C"/>
                <w:position w:val="-2"/>
                <w:sz w:val="20"/>
                <w:szCs w:val="20"/>
              </w:rPr>
              <w:t xml:space="preserve">Operating/storage temperature: -30°C / +130°C.</w:t>
            </w:r>
          </w:p>
        </w:tc>
        <w:tc>
          <w:tcPr>
            <w:tcMar>
              <w:top w:w="150" w:type="dxa"/>
              <w:bottom w:w="150" w:type="dxa"/>
            </w:tcMar>
            <w:vAlign w:val="top"/>
          </w:tcPr>
          <w:p>
            <w:r>
              <w:rPr>
                <w:position w:val="-224"/>
              </w:rPr>
              <w:drawing>
                <wp:inline distT="0" distB="0" distL="0" distR="0">
                  <wp:extent cx="2232000" cy="1476000"/>
                  <wp:docPr id="74063112" name="name546160aeeaed66f64"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549460aeeaed66f5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Cold starting device (Heater)</w:t>
            </w:r>
          </w:p>
          <w:p>
            <w:pPr>
              <w:widowControl w:val="on"/>
              <w:pBdr/>
              <w:spacing w:before="0" w:after="0" w:line="262" w:lineRule="auto"/>
              <w:ind w:left="0" w:right="0"/>
              <w:jc w:val="left"/>
              <w:textAlignment w:val="center"/>
            </w:pPr>
            <w:r>
              <w:rPr>
                <w:color w:val="00274C"/>
                <w:position w:val="-2"/>
                <w:sz w:val="20"/>
                <w:szCs w:val="20"/>
              </w:rPr>
              <w:t xml:space="preserve">The cold starting device consists of a resistance, managed by the ECU, which is activated when the ambient temperature is ≤ -16°C.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24596109"/>
              </w:numPr>
              <w:spacing w:before="0" w:after="0" w:line="262" w:lineRule="auto"/>
              <w:jc w:val="left"/>
              <w:rPr>
                <w:color w:val="00274C"/>
                <w:sz w:val="20"/>
                <w:szCs w:val="20"/>
              </w:rPr>
            </w:pPr>
            <w:r>
              <w:rPr>
                <w:color w:val="00274C"/>
                <w:position w:val="-2"/>
                <w:sz w:val="20"/>
                <w:szCs w:val="20"/>
              </w:rPr>
              <w:t xml:space="preserve">Type Hidria AET 12 V</w:t>
            </w:r>
          </w:p>
          <w:p>
            <w:pPr>
              <w:numPr>
                <w:ilvl w:val="0"/>
                <w:numId w:val="24596109"/>
              </w:numPr>
              <w:spacing w:before="0" w:after="0" w:line="262" w:lineRule="auto"/>
              <w:jc w:val="left"/>
              <w:rPr>
                <w:color w:val="00274C"/>
                <w:sz w:val="20"/>
                <w:szCs w:val="20"/>
              </w:rPr>
            </w:pPr>
            <w:r>
              <w:rPr>
                <w:color w:val="00274C"/>
                <w:position w:val="-2"/>
                <w:sz w:val="20"/>
                <w:szCs w:val="20"/>
              </w:rPr>
              <w:t xml:space="preserve">Power 550 W</w:t>
            </w:r>
          </w:p>
        </w:tc>
        <w:tc>
          <w:tcPr>
            <w:tcMar>
              <w:top w:w="150" w:type="dxa"/>
              <w:bottom w:w="150" w:type="dxa"/>
            </w:tcMar>
            <w:vAlign w:val="top"/>
          </w:tcPr>
          <w:p>
            <w:r>
              <w:rPr>
                <w:position w:val="-224"/>
              </w:rPr>
              <w:drawing>
                <wp:inline distT="0" distB="0" distL="0" distR="0">
                  <wp:extent cx="2232000" cy="1476000"/>
                  <wp:docPr id="18253946" name="name938560aeeaed7cde4"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451760aeeaed7cdd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Fuel intake regulating valve (SCV)</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424618" name="name301060aeeaed8c2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9560aeeaed8c2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Refer to </w:t>
            </w:r>
            <w:hyperlink r:id="rId827760aeeaed8c970" w:history="1">
              <w:r>
                <w:rPr>
                  <w:b/>
                  <w:bCs/>
                  <w:color w:val="0000FF"/>
                  <w:position w:val="-2"/>
                  <w:sz w:val="20"/>
                  <w:szCs w:val="20"/>
                </w:rPr>
                <w:t xml:space="preserve">Par 2.9.3</w:t>
              </w:r>
            </w:hyperlink>
          </w:p>
        </w:tc>
        <w:tc>
          <w:tcPr>
            <w:tcMar>
              <w:top w:w="150" w:type="dxa"/>
              <w:bottom w:w="150" w:type="dxa"/>
            </w:tcMar>
            <w:vAlign w:val="top"/>
          </w:tcPr>
          <w:p>
            <w:r>
              <w:rPr>
                <w:position w:val="-224"/>
              </w:rPr>
              <w:drawing>
                <wp:inline distT="0" distB="0" distL="0" distR="0">
                  <wp:extent cx="2232000" cy="1476000"/>
                  <wp:docPr id="76361495" name="name872860aeeaed9ed0f"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407160aeeaed9ed0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2.48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Fuel heater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Heater F is situated on the fuel pre-filter. It is activated when required, after checking the fuel, by the clogging sensor G (usually below 10° C).</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Both device G and F are connected to the MCU. In the event of faults, refer to the machine’s documentation.</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Features: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Volt 12 V</w:t>
            </w:r>
          </w:p>
          <w:p/>
          <w:p/>
          <w:p>
            <w:pPr>
              <w:widowControl w:val="on"/>
              <w:pBdr/>
              <w:spacing w:before="0" w:after="0" w:line="262" w:lineRule="auto"/>
              <w:ind w:left="0" w:right="0"/>
              <w:jc w:val="left"/>
              <w:textAlignment w:val="center"/>
            </w:pPr>
            <w:r>
              <w:rPr>
                <w:color w:val="00274C"/>
                <w:position w:val="-2"/>
                <w:sz w:val="20"/>
                <w:szCs w:val="20"/>
              </w:rPr>
              <w:t xml:space="preserve">Power140-180 W</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4043680" name="name908860aeeaedb2b83"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283560aeeaedb2b7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AdBlue® heating valve (SCR versions only)</w:t>
            </w:r>
          </w:p>
          <w:p/>
          <w:p/>
          <w:p>
            <w:pPr>
              <w:widowControl w:val="on"/>
              <w:pBdr/>
              <w:spacing w:before="0" w:after="0" w:line="262" w:lineRule="auto"/>
              <w:ind w:left="0" w:right="0"/>
              <w:jc w:val="left"/>
              <w:textAlignment w:val="center"/>
            </w:pPr>
            <w:r>
              <w:rPr>
                <w:color w:val="00274C"/>
                <w:position w:val="-2"/>
                <w:sz w:val="20"/>
                <w:szCs w:val="20"/>
              </w:rPr>
              <w:t xml:space="preserve">The valve is situated on the coolant line.</w:t>
            </w:r>
          </w:p>
          <w:p>
            <w:pPr>
              <w:widowControl w:val="on"/>
              <w:pBdr/>
              <w:spacing w:before="0" w:after="0" w:line="262" w:lineRule="auto"/>
              <w:ind w:left="0" w:right="0"/>
              <w:jc w:val="left"/>
              <w:textAlignment w:val="center"/>
            </w:pPr>
            <w:r>
              <w:rPr>
                <w:color w:val="00274C"/>
                <w:position w:val="-2"/>
                <w:sz w:val="20"/>
                <w:szCs w:val="20"/>
              </w:rPr>
              <w:t xml:space="preserve">The DCU opens the valve in order to circulate the coolant heated by the engine inside the AdBlue® tank in the event of AdBlue freezing.</w:t>
            </w:r>
          </w:p>
          <w:p/>
          <w:p/>
          <w:p>
            <w:pPr>
              <w:widowControl w:val="on"/>
              <w:pBdr/>
              <w:spacing w:before="0" w:after="0" w:line="262" w:lineRule="auto"/>
              <w:ind w:left="0" w:right="0"/>
              <w:jc w:val="left"/>
              <w:textAlignment w:val="center"/>
            </w:pPr>
            <w:r>
              <w:rPr>
                <w:color w:val="00274C"/>
                <w:position w:val="-2"/>
                <w:sz w:val="20"/>
                <w:szCs w:val="20"/>
              </w:rPr>
              <w:t xml:space="preserve">Features:</w:t>
            </w:r>
          </w:p>
          <w:p>
            <w:pPr>
              <w:numPr>
                <w:ilvl w:val="0"/>
                <w:numId w:val="24596109"/>
              </w:numPr>
              <w:spacing w:before="0" w:after="0" w:line="262" w:lineRule="auto"/>
              <w:jc w:val="left"/>
              <w:rPr>
                <w:color w:val="00274C"/>
                <w:sz w:val="20"/>
                <w:szCs w:val="20"/>
              </w:rPr>
            </w:pPr>
            <w:r>
              <w:rPr>
                <w:color w:val="00274C"/>
                <w:position w:val="-2"/>
                <w:sz w:val="20"/>
                <w:szCs w:val="20"/>
              </w:rPr>
              <w:t xml:space="preserve">Volt 12 V</w:t>
            </w:r>
          </w:p>
          <w:p>
            <w:pPr>
              <w:numPr>
                <w:ilvl w:val="0"/>
                <w:numId w:val="24596109"/>
              </w:numPr>
              <w:spacing w:before="0" w:after="0" w:line="262" w:lineRule="auto"/>
              <w:jc w:val="left"/>
              <w:rPr>
                <w:color w:val="00274C"/>
                <w:sz w:val="20"/>
                <w:szCs w:val="20"/>
              </w:rPr>
            </w:pPr>
            <w:r>
              <w:rPr>
                <w:color w:val="00274C"/>
                <w:position w:val="-2"/>
                <w:sz w:val="20"/>
                <w:szCs w:val="20"/>
              </w:rPr>
              <w:t xml:space="preserve">Power12.5 W</w:t>
            </w:r>
          </w:p>
          <w:p>
            <w:pPr>
              <w:numPr>
                <w:ilvl w:val="0"/>
                <w:numId w:val="24596109"/>
              </w:numPr>
              <w:spacing w:before="0" w:after="0" w:line="262" w:lineRule="auto"/>
              <w:jc w:val="left"/>
              <w:rPr>
                <w:color w:val="00274C"/>
                <w:sz w:val="20"/>
                <w:szCs w:val="20"/>
              </w:rPr>
            </w:pPr>
            <w:r>
              <w:rPr>
                <w:color w:val="00274C"/>
                <w:position w:val="-2"/>
                <w:sz w:val="20"/>
                <w:szCs w:val="20"/>
              </w:rPr>
              <w:t xml:space="preserve">MAX pressure3.0 bar</w:t>
            </w:r>
          </w:p>
          <w:p>
            <w:pPr>
              <w:numPr>
                <w:ilvl w:val="0"/>
                <w:numId w:val="24596109"/>
              </w:numPr>
              <w:spacing w:before="0" w:after="0" w:line="262" w:lineRule="auto"/>
              <w:jc w:val="left"/>
              <w:rPr>
                <w:color w:val="00274C"/>
                <w:sz w:val="20"/>
                <w:szCs w:val="20"/>
              </w:rPr>
            </w:pPr>
            <w:r>
              <w:rPr>
                <w:color w:val="00274C"/>
                <w:position w:val="-2"/>
                <w:sz w:val="20"/>
                <w:szCs w:val="20"/>
              </w:rPr>
              <w:t xml:space="preserve">ValveNormally closed</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7517618" name="name113660aeeaedcbcbb"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582660aeeaedcbcb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2.15.9 AdBlue® Pump (SCR versions only)</w:t>
            </w:r>
          </w:p>
          <w:p/>
          <w:p/>
          <w:p>
            <w:pPr>
              <w:widowControl w:val="on"/>
              <w:pBdr/>
              <w:spacing w:before="0" w:after="0" w:line="262" w:lineRule="auto"/>
              <w:ind w:left="0" w:right="0"/>
              <w:jc w:val="left"/>
              <w:textAlignment w:val="center"/>
            </w:pPr>
            <w:r>
              <w:rPr>
                <w:color w:val="00274C"/>
                <w:position w:val="-2"/>
                <w:sz w:val="20"/>
                <w:szCs w:val="20"/>
              </w:rPr>
              <w:t xml:space="preserve">The AdBlue® pump L sends AdBlue® to the injector only if Adblue® is in its liquid state.</w:t>
            </w:r>
          </w:p>
          <w:p>
            <w:pPr>
              <w:widowControl w:val="on"/>
              <w:pBdr/>
              <w:spacing w:before="0" w:after="0" w:line="262" w:lineRule="auto"/>
              <w:ind w:left="0" w:right="0"/>
              <w:jc w:val="left"/>
              <w:textAlignment w:val="center"/>
            </w:pPr>
            <w:r>
              <w:rPr>
                <w:color w:val="00274C"/>
                <w:position w:val="-2"/>
                <w:sz w:val="20"/>
                <w:szCs w:val="20"/>
              </w:rPr>
              <w:t xml:space="preserve">After turning off the engine, the pump empties the AdBlue® circuit in order to prevent freezing inside the pump and/or pipes (AdBlue® sent to the tank via union L3).</w:t>
            </w:r>
          </w:p>
          <w:p/>
          <w:p/>
          <w:p>
            <w:pPr>
              <w:widowControl w:val="on"/>
              <w:pBdr/>
              <w:spacing w:before="0" w:after="0" w:line="262" w:lineRule="auto"/>
              <w:ind w:left="0" w:right="0"/>
              <w:jc w:val="left"/>
              <w:textAlignment w:val="center"/>
            </w:pPr>
            <w:r>
              <w:rPr>
                <w:color w:val="00274C"/>
                <w:position w:val="-2"/>
                <w:sz w:val="20"/>
                <w:szCs w:val="20"/>
              </w:rPr>
              <w:t xml:space="preserve">L1 - AdBlue® intake (from Tank)</w:t>
            </w:r>
          </w:p>
          <w:p>
            <w:pPr>
              <w:widowControl w:val="on"/>
              <w:pBdr/>
              <w:spacing w:before="0" w:after="0" w:line="262" w:lineRule="auto"/>
              <w:ind w:left="0" w:right="0"/>
              <w:jc w:val="left"/>
              <w:textAlignment w:val="center"/>
            </w:pPr>
            <w:r>
              <w:rPr>
                <w:color w:val="00274C"/>
                <w:position w:val="-2"/>
                <w:sz w:val="20"/>
                <w:szCs w:val="20"/>
              </w:rPr>
              <w:t xml:space="preserve">L2 - AdBlue outlet (towards the AdBlue injector)</w:t>
            </w:r>
          </w:p>
          <w:p>
            <w:pPr>
              <w:widowControl w:val="on"/>
              <w:pBdr/>
              <w:spacing w:before="0" w:after="0" w:line="262" w:lineRule="auto"/>
              <w:ind w:left="0" w:right="0"/>
              <w:jc w:val="left"/>
              <w:textAlignment w:val="center"/>
            </w:pPr>
            <w:r>
              <w:rPr>
                <w:color w:val="00274C"/>
                <w:position w:val="-2"/>
                <w:sz w:val="20"/>
                <w:szCs w:val="20"/>
              </w:rPr>
              <w:t xml:space="preserve">L3 - return (Towards the AdBlue tank)</w:t>
            </w:r>
          </w:p>
          <w:p>
            <w:pPr>
              <w:widowControl w:val="on"/>
              <w:pBdr/>
              <w:spacing w:before="0" w:after="0" w:line="262" w:lineRule="auto"/>
              <w:ind w:left="0" w:right="0"/>
              <w:jc w:val="left"/>
              <w:textAlignment w:val="center"/>
            </w:pPr>
            <w:r>
              <w:rPr>
                <w:color w:val="00274C"/>
                <w:position w:val="-2"/>
                <w:sz w:val="20"/>
                <w:szCs w:val="20"/>
              </w:rPr>
              <w:t xml:space="preserve">L4 - AdBlue filter</w:t>
            </w:r>
          </w:p>
          <w:p/>
          <w:p/>
          <w:p>
            <w:pPr>
              <w:widowControl w:val="on"/>
              <w:pBdr/>
              <w:spacing w:before="0" w:after="0" w:line="262" w:lineRule="auto"/>
              <w:ind w:left="0" w:right="0"/>
              <w:jc w:val="left"/>
              <w:textAlignment w:val="center"/>
            </w:pPr>
            <w:r>
              <w:rPr>
                <w:color w:val="00274C"/>
                <w:position w:val="-2"/>
                <w:sz w:val="20"/>
                <w:szCs w:val="20"/>
              </w:rPr>
              <w:t xml:space="preserve">Features:</w:t>
            </w:r>
          </w:p>
          <w:p>
            <w:pPr>
              <w:numPr>
                <w:ilvl w:val="0"/>
                <w:numId w:val="24596109"/>
              </w:numPr>
              <w:spacing w:before="0" w:after="0" w:line="262" w:lineRule="auto"/>
              <w:jc w:val="left"/>
              <w:rPr>
                <w:color w:val="00274C"/>
                <w:sz w:val="20"/>
                <w:szCs w:val="20"/>
              </w:rPr>
            </w:pPr>
            <w:r>
              <w:rPr>
                <w:color w:val="00274C"/>
                <w:position w:val="-2"/>
                <w:sz w:val="20"/>
                <w:szCs w:val="20"/>
              </w:rPr>
              <w:t xml:space="preserve">Volt 12 V</w:t>
            </w:r>
          </w:p>
          <w:p>
            <w:pPr>
              <w:numPr>
                <w:ilvl w:val="0"/>
                <w:numId w:val="24596109"/>
              </w:numPr>
              <w:spacing w:before="0" w:after="0" w:line="262" w:lineRule="auto"/>
              <w:jc w:val="left"/>
              <w:rPr>
                <w:color w:val="00274C"/>
                <w:sz w:val="20"/>
                <w:szCs w:val="20"/>
              </w:rPr>
            </w:pPr>
            <w:r>
              <w:rPr>
                <w:color w:val="00274C"/>
                <w:position w:val="-2"/>
                <w:sz w:val="20"/>
                <w:szCs w:val="20"/>
              </w:rPr>
              <w:t xml:space="preserve">MAX storage2 years (in original package)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21581438" name="name827560aeeaedece93"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369060aeeaedece8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2.49c</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2.15.10 AdBlue® injector (SCR versions only)</w:t>
            </w:r>
          </w:p>
          <w:p/>
          <w:p/>
          <w:p>
            <w:pPr>
              <w:widowControl w:val="on"/>
              <w:pBdr/>
              <w:spacing w:before="0" w:after="0" w:line="262" w:lineRule="auto"/>
              <w:ind w:left="0" w:right="0"/>
              <w:jc w:val="left"/>
              <w:textAlignment w:val="center"/>
            </w:pPr>
            <w:r>
              <w:rPr>
                <w:color w:val="00274C"/>
                <w:position w:val="-2"/>
                <w:sz w:val="20"/>
                <w:szCs w:val="20"/>
              </w:rPr>
              <w:t xml:space="preserve">The AdBlue® injector M is enabled by the DCU according to the values received from various sensors of the SCR system.</w:t>
            </w:r>
          </w:p>
          <w:p/>
          <w:p/>
          <w:p>
            <w:pPr>
              <w:widowControl w:val="on"/>
              <w:pBdr/>
              <w:spacing w:before="0" w:after="0" w:line="262" w:lineRule="auto"/>
              <w:ind w:left="0" w:right="0"/>
              <w:jc w:val="left"/>
              <w:textAlignment w:val="center"/>
            </w:pPr>
            <w:r>
              <w:rPr>
                <w:color w:val="00274C"/>
                <w:position w:val="-2"/>
                <w:sz w:val="20"/>
                <w:szCs w:val="20"/>
              </w:rPr>
              <w:t xml:space="preserve">The injector is cooled by the coolant via the connector unions M3</w:t>
            </w:r>
          </w:p>
          <w:p/>
          <w:p/>
          <w:p>
            <w:pPr>
              <w:widowControl w:val="on"/>
              <w:pBdr/>
              <w:spacing w:before="0" w:after="0" w:line="262" w:lineRule="auto"/>
              <w:ind w:left="0" w:right="0"/>
              <w:jc w:val="left"/>
              <w:textAlignment w:val="center"/>
            </w:pPr>
            <w:r>
              <w:rPr>
                <w:color w:val="00274C"/>
                <w:position w:val="-2"/>
                <w:sz w:val="20"/>
                <w:szCs w:val="20"/>
              </w:rPr>
              <w:t xml:space="preserve">M1 - SCR wiring connector</w:t>
            </w:r>
          </w:p>
          <w:p>
            <w:pPr>
              <w:widowControl w:val="on"/>
              <w:pBdr/>
              <w:spacing w:before="0" w:after="0" w:line="262" w:lineRule="auto"/>
              <w:ind w:left="0" w:right="0"/>
              <w:jc w:val="left"/>
              <w:textAlignment w:val="center"/>
            </w:pPr>
            <w:r>
              <w:rPr>
                <w:color w:val="00274C"/>
                <w:position w:val="-2"/>
                <w:sz w:val="20"/>
                <w:szCs w:val="20"/>
              </w:rPr>
              <w:t xml:space="preserve">M2 - AdBlue inlet</w:t>
            </w:r>
          </w:p>
          <w:p>
            <w:pPr>
              <w:widowControl w:val="on"/>
              <w:pBdr/>
              <w:spacing w:before="0" w:after="0" w:line="262" w:lineRule="auto"/>
              <w:ind w:left="0" w:right="0"/>
              <w:jc w:val="left"/>
              <w:textAlignment w:val="center"/>
            </w:pPr>
            <w:r>
              <w:rPr>
                <w:color w:val="00274C"/>
                <w:position w:val="-2"/>
                <w:sz w:val="20"/>
                <w:szCs w:val="20"/>
              </w:rPr>
              <w:t xml:space="preserve">M3 - coolant inlet and outlet</w:t>
            </w:r>
          </w:p>
          <w:p>
            <w:pPr>
              <w:widowControl w:val="on"/>
              <w:pBdr/>
              <w:spacing w:before="0" w:after="0" w:line="262" w:lineRule="auto"/>
              <w:ind w:left="0" w:right="0"/>
              <w:jc w:val="left"/>
              <w:textAlignment w:val="center"/>
            </w:pPr>
            <w:r>
              <w:rPr>
                <w:color w:val="00274C"/>
                <w:position w:val="-2"/>
                <w:sz w:val="20"/>
                <w:szCs w:val="20"/>
              </w:rPr>
              <w:t xml:space="preserve">M4 - metal gasket (it must be replaced every time it is disassembled).</w:t>
            </w:r>
          </w:p>
          <w:p>
            <w:pPr>
              <w:numPr>
                <w:ilvl w:val="0"/>
                <w:numId w:val="24596109"/>
              </w:numPr>
              <w:spacing w:before="0" w:after="0" w:line="262" w:lineRule="auto"/>
              <w:jc w:val="left"/>
              <w:rPr>
                <w:color w:val="00274C"/>
                <w:sz w:val="20"/>
                <w:szCs w:val="20"/>
              </w:rPr>
            </w:pPr>
            <w:r>
              <w:rPr>
                <w:color w:val="00274C"/>
                <w:position w:val="-2"/>
                <w:sz w:val="20"/>
                <w:szCs w:val="20"/>
              </w:rPr>
              <w:t xml:space="preserve">MAX storage2 years (in original package)</w:t>
            </w:r>
          </w:p>
          <w:p>
            <w:pPr>
              <w:numPr>
                <w:ilvl w:val="0"/>
                <w:numId w:val="24596109"/>
              </w:numPr>
              <w:spacing w:before="0" w:after="0" w:line="262" w:lineRule="auto"/>
              <w:jc w:val="left"/>
              <w:rPr>
                <w:color w:val="00274C"/>
                <w:sz w:val="20"/>
                <w:szCs w:val="20"/>
              </w:rPr>
            </w:pPr>
            <w:r>
              <w:rPr>
                <w:color w:val="00274C"/>
                <w:position w:val="-2"/>
                <w:sz w:val="20"/>
                <w:szCs w:val="20"/>
              </w:rPr>
              <w:t xml:space="preserve">storage temperature 0 | 40 °C</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64071643" name="name807860aeeaee0db5e"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444360aeeaee0db59"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2.15.11</w:t>
            </w:r>
            <w:r>
              <w:rPr>
                <w:color w:val="00274C"/>
                <w:position w:val="-2"/>
                <w:sz w:val="20"/>
                <w:szCs w:val="20"/>
              </w:rPr>
              <w:t xml:space="preserve"> </w:t>
            </w:r>
            <w:r>
              <w:rPr>
                <w:b/>
                <w:bCs/>
                <w:color w:val="00274C"/>
                <w:position w:val="-2"/>
                <w:sz w:val="20"/>
                <w:szCs w:val="20"/>
              </w:rPr>
              <w:t xml:space="preserve">ETB</w:t>
            </w:r>
            <w:r>
              <w:rPr>
                <w:b/>
                <w:bCs/>
                <w:color w:val="00274C"/>
                <w:position w:val="-2"/>
                <w:sz w:val="20"/>
                <w:szCs w:val="20"/>
              </w:rPr>
              <w:t xml:space="preserve"> (SCR versions only)</w:t>
            </w:r>
          </w:p>
          <w:p/>
          <w:p/>
          <w:p>
            <w:pPr>
              <w:widowControl w:val="on"/>
              <w:pBdr/>
              <w:spacing w:before="0" w:after="0" w:line="262" w:lineRule="auto"/>
              <w:ind w:left="0" w:right="0"/>
              <w:jc w:val="left"/>
              <w:textAlignment w:val="center"/>
            </w:pPr>
            <w:r>
              <w:rPr>
                <w:color w:val="00274C"/>
                <w:position w:val="-2"/>
                <w:sz w:val="20"/>
                <w:szCs w:val="20"/>
              </w:rPr>
              <w:t xml:space="preserve">The ETB </w:t>
            </w:r>
            <w:r>
              <w:rPr>
                <w:b/>
                <w:bCs/>
                <w:color w:val="00274C"/>
                <w:position w:val="-2"/>
                <w:sz w:val="20"/>
                <w:szCs w:val="20"/>
              </w:rPr>
              <w:t xml:space="preserve">N</w:t>
            </w:r>
            <w:r>
              <w:rPr>
                <w:color w:val="00274C"/>
                <w:position w:val="-2"/>
                <w:sz w:val="20"/>
                <w:szCs w:val="20"/>
              </w:rPr>
              <w:t xml:space="preserve"> is situated on the air intake line, is controlled by the ECU, which interfaces with the DCU and regulates the amount of intake air and is involved in the SCR system regeneration strategies.</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87927969" name="name624560aeeaee20f6c"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973660aeeaee20f66"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2.15.12 AdBlue® line heater (SCR versions only)</w:t>
            </w:r>
          </w:p>
          <w:p/>
          <w:p/>
          <w:p>
            <w:pPr>
              <w:widowControl w:val="on"/>
              <w:pBdr/>
              <w:spacing w:before="0" w:after="0" w:line="262" w:lineRule="auto"/>
              <w:ind w:left="0" w:right="0"/>
              <w:jc w:val="left"/>
              <w:textAlignment w:val="center"/>
            </w:pPr>
            <w:r>
              <w:rPr>
                <w:color w:val="00274C"/>
                <w:position w:val="-2"/>
                <w:sz w:val="20"/>
                <w:szCs w:val="20"/>
              </w:rPr>
              <w:t xml:space="preserve">The P AdBlue® line pipes are covered with a resistor that heats the pipes in case of low temperature.</w:t>
            </w:r>
          </w:p>
          <w:p>
            <w:pPr>
              <w:widowControl w:val="on"/>
              <w:pBdr/>
              <w:spacing w:before="0" w:after="0" w:line="262" w:lineRule="auto"/>
              <w:ind w:left="0" w:right="0"/>
              <w:jc w:val="left"/>
              <w:textAlignment w:val="center"/>
            </w:pPr>
            <w:r>
              <w:rPr>
                <w:color w:val="00274C"/>
                <w:position w:val="-2"/>
                <w:sz w:val="20"/>
                <w:szCs w:val="20"/>
              </w:rPr>
              <w:t xml:space="preserve">The resistor is activated by the DCU.</w:t>
            </w:r>
          </w:p>
          <w:p/>
          <w:p/>
          <w:p>
            <w:pPr>
              <w:widowControl w:val="on"/>
              <w:pBdr/>
              <w:spacing w:before="0" w:after="0" w:line="262" w:lineRule="auto"/>
              <w:ind w:left="0" w:right="0"/>
              <w:jc w:val="left"/>
              <w:textAlignment w:val="center"/>
            </w:pPr>
            <w:r>
              <w:rPr>
                <w:color w:val="00274C"/>
                <w:position w:val="-2"/>
                <w:sz w:val="20"/>
                <w:szCs w:val="20"/>
              </w:rPr>
              <w:t xml:space="preserve">Features:</w:t>
            </w:r>
          </w:p>
          <w:p>
            <w:pPr>
              <w:numPr>
                <w:ilvl w:val="0"/>
                <w:numId w:val="24596109"/>
              </w:numPr>
              <w:spacing w:before="0" w:after="0" w:line="262" w:lineRule="auto"/>
              <w:jc w:val="left"/>
              <w:rPr>
                <w:color w:val="00274C"/>
                <w:sz w:val="20"/>
                <w:szCs w:val="20"/>
              </w:rPr>
            </w:pPr>
            <w:r>
              <w:rPr>
                <w:color w:val="00274C"/>
                <w:position w:val="-2"/>
                <w:sz w:val="20"/>
                <w:szCs w:val="20"/>
              </w:rPr>
              <w:t xml:space="preserve">Volt 12 V</w:t>
            </w:r>
          </w:p>
          <w:p>
            <w:pPr>
              <w:numPr>
                <w:ilvl w:val="0"/>
                <w:numId w:val="24596109"/>
              </w:numPr>
              <w:spacing w:before="0" w:after="0" w:line="262" w:lineRule="auto"/>
              <w:jc w:val="left"/>
              <w:rPr>
                <w:color w:val="00274C"/>
                <w:sz w:val="20"/>
                <w:szCs w:val="20"/>
              </w:rPr>
            </w:pPr>
            <w:r>
              <w:rPr>
                <w:color w:val="00274C"/>
                <w:position w:val="-2"/>
                <w:sz w:val="20"/>
                <w:szCs w:val="20"/>
              </w:rPr>
              <w:t xml:space="preserve">activation temperature&lt; 5 °C</w:t>
            </w:r>
          </w:p>
          <w:p>
            <w:pPr>
              <w:numPr>
                <w:ilvl w:val="0"/>
                <w:numId w:val="24596109"/>
              </w:numPr>
              <w:spacing w:before="0" w:after="0" w:line="262" w:lineRule="auto"/>
              <w:jc w:val="left"/>
              <w:rPr>
                <w:color w:val="00274C"/>
                <w:sz w:val="20"/>
                <w:szCs w:val="20"/>
              </w:rPr>
            </w:pPr>
            <w:r>
              <w:rPr>
                <w:color w:val="00274C"/>
                <w:position w:val="-2"/>
                <w:sz w:val="20"/>
                <w:szCs w:val="20"/>
              </w:rPr>
              <w:t xml:space="preserve">operating temperature-40 °C | 120 °C</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44363239" name="name697860aeeaee30fe6"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998060aeeaee30fde"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2.49f</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2.15.13 Electric fuel pump (optional)</w:t>
            </w:r>
          </w:p>
          <w:p/>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electric pump is located before the fuel filter. One of the following pumps can be assembled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2.37 </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connection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Prefilter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Ingoing fitting (IN) from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2.37a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2.37d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docPr id="3430464" name="name345460aeeaee4e37a"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454160aeeaee4e37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2.50</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23221762" name="name313460aeeaee62966"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243460aeeaee6295f"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2.50a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8380257" name="name184160aeeaee7135d"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850560aeeaee71358"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2.50b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98181324" name="name652060aeeaee7eb31"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767760aeeaee7eb2c"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2.50c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40828635" name="name698760aeeaee8f28b"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391560aeeaee8f283"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2.50d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timing system is equipped with hydraulic tappets that automatically recover the operation of the rocker rods assembly.</w:t>
            </w:r>
            <w:r>
              <w:rPr>
                <w:color w:val="00274C"/>
                <w:position w:val="-2"/>
                <w:sz w:val="20"/>
                <w:szCs w:val="20"/>
              </w:rPr>
              <w:br/>
              <w:t xml:space="preserve">No registration is therefore required.</w:t>
            </w:r>
          </w:p>
          <w:p/>
          <w:p/>
          <w:p>
            <w:pPr>
              <w:widowControl w:val="on"/>
              <w:pBdr/>
              <w:spacing w:before="0" w:after="0" w:line="240" w:lineRule="auto"/>
              <w:ind w:left="0" w:right="0"/>
              <w:jc w:val="left"/>
            </w:pPr>
            <w:r>
              <w:rPr>
                <w:b/>
                <w:bCs/>
                <w:color w:val="00274C"/>
                <w:position w:val="-2"/>
                <w:sz w:val="20"/>
                <w:szCs w:val="20"/>
              </w:rPr>
              <w:t xml:space="preserve">2.16.1 Components identification</w:t>
            </w:r>
            <w:r>
              <w:rPr>
                <w:position w:val="-208"/>
              </w:rPr>
              <w:drawing>
                <wp:inline distT="0" distB="0" distL="0" distR="0">
                  <wp:extent cx="4932000" cy="2656800"/>
                  <wp:docPr id="30187706" name="name415560aeeaeeaf6e6"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761760aeeaeeaf6dc"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rPr>
              <w:br/>
              <w:br/>
              <w:t xml:space="preserve">Fig 2.51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2.38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control rod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gear pump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control bridge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Articulation control 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bl>
          <w:p/>
        </w:tc>
        <w:tc>
          <w:tcPr>
            <w:tcMar>
              <w:top w:w="150" w:type="dxa"/>
              <w:bottom w:w="150" w:type="dxa"/>
            </w:tcMar>
            <w:vAlign w:val="top"/>
          </w:tcPr>
          <w:p>
            <w:r>
              <w:rPr>
                <w:position w:val="-224"/>
              </w:rPr>
              <w:drawing>
                <wp:inline distT="0" distB="0" distL="0" distR="0">
                  <wp:extent cx="2232000" cy="1476000"/>
                  <wp:docPr id="85610137" name="name456660aeeaeeca53a"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971160aeeaeeca53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2.52</w:t>
            </w:r>
            <w:r>
              <w:rPr>
                <w:color w:val="00274C"/>
                <w:position w:val="0"/>
                <w:sz w:val="20"/>
                <w:szCs w:val="20"/>
              </w:rPr>
              <w:t xml:space="preserve">  </w:t>
            </w:r>
            <w:r>
              <w:rPr>
                <w:position w:val="-224"/>
              </w:rPr>
              <w:drawing>
                <wp:inline distT="0" distB="0" distL="0" distR="0">
                  <wp:extent cx="2232000" cy="1476000"/>
                  <wp:docPr id="50309322" name="name782460aeeaeee3c7c"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832460aeeaeee3c7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br/>
              <w:br/>
              <w:t xml:space="preserve"> </w:t>
            </w:r>
            <w:r>
              <w:rPr>
                <w:b/>
                <w:bCs/>
                <w:color w:val="00274C"/>
                <w:position w:val="0"/>
                <w:sz w:val="20"/>
                <w:szCs w:val="20"/>
              </w:rPr>
              <w:t xml:space="preserve">Fig 2.53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Timing system phasing angles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556959" name="name457660aeeaeef2b0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8560aeeaeef2b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For information purposes, </w:t>
            </w:r>
            <w:r>
              <w:rPr>
                <w:b/>
                <w:bCs/>
                <w:color w:val="00274C"/>
                <w:position w:val="-2"/>
                <w:sz w:val="20"/>
                <w:szCs w:val="20"/>
              </w:rPr>
              <w:t xml:space="preserve">Tab. 2.39</w:t>
            </w:r>
            <w:r>
              <w:rPr>
                <w:color w:val="00274C"/>
                <w:position w:val="-2"/>
                <w:sz w:val="20"/>
                <w:szCs w:val="20"/>
              </w:rPr>
              <w:t xml:space="preserve"> reports the timing system diagram phasing angle values.</w:t>
            </w:r>
          </w:p>
          <w:p>
            <w:pPr>
              <w:numPr>
                <w:ilvl w:val="0"/>
                <w:numId w:val="24596109"/>
              </w:numPr>
              <w:spacing w:before="0" w:after="0" w:line="262" w:lineRule="auto"/>
              <w:jc w:val="left"/>
              <w:rPr>
                <w:color w:val="00274C"/>
                <w:sz w:val="20"/>
                <w:szCs w:val="20"/>
              </w:rPr>
            </w:pPr>
            <w:r>
              <w:rPr>
                <w:color w:val="00274C"/>
                <w:position w:val="-2"/>
                <w:sz w:val="20"/>
                <w:szCs w:val="20"/>
              </w:rPr>
              <w:t xml:space="preserve">It should be noted that the said values may be verified by rotating the crankshaft </w:t>
            </w:r>
            <w:r>
              <w:rPr>
                <w:b/>
                <w:bCs/>
                <w:color w:val="00274C"/>
                <w:position w:val="-2"/>
                <w:sz w:val="20"/>
                <w:szCs w:val="20"/>
              </w:rPr>
              <w:t xml:space="preserve">(Pos. 1 of Fig. 2.49)</w:t>
            </w:r>
            <w:r>
              <w:rPr>
                <w:color w:val="00274C"/>
                <w:position w:val="-2"/>
                <w:sz w:val="20"/>
                <w:szCs w:val="20"/>
              </w:rPr>
              <w:t xml:space="preserve"> , by means of handling the rocker arm control rod </w:t>
            </w:r>
            <w:r>
              <w:rPr>
                <w:b/>
                <w:bCs/>
                <w:color w:val="00274C"/>
                <w:position w:val="-2"/>
                <w:sz w:val="20"/>
                <w:szCs w:val="20"/>
              </w:rPr>
              <w:t xml:space="preserve">(Pos. 4 of Fig. 2.49)</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Detecting the value by means of handling the rocker arm/valves may not be correct due to the hydraulic tappets, which may compress and create clearances that alters the actual value.</w:t>
            </w:r>
            <w:r>
              <w:rPr>
                <w:b/>
                <w:bCs/>
                <w:color w:val="00274C"/>
                <w:position w:val="-2"/>
                <w:sz w:val="20"/>
                <w:szCs w:val="20"/>
              </w:rPr>
              <w:br/>
              <w:br/>
              <w:t xml:space="preserve">Tab </w:t>
            </w:r>
            <w:r>
              <w:rPr>
                <w:color w:val="00274C"/>
                <w:position w:val="-2"/>
                <w:sz w:val="20"/>
                <w:szCs w:val="20"/>
              </w:rPr>
              <w:t xml:space="preserve"> </w:t>
            </w:r>
            <w:r>
              <w:rPr>
                <w:b/>
                <w:bCs/>
                <w:color w:val="00274C"/>
                <w:position w:val="-2"/>
                <w:sz w:val="20"/>
                <w:szCs w:val="20"/>
              </w:rPr>
              <w:t xml:space="preserve">2.39</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3404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32°</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32°</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16°</w:t>
                  </w:r>
                  <w:r>
                    <w:rPr>
                      <w:color w:val="00274C"/>
                      <w:position w:val="-2"/>
                      <w:sz w:val="20"/>
                      <w:szCs w:val="20"/>
                      <w:shd w:val="clear" w:color="auto" w:fill="E1E2E0"/>
                    </w:rPr>
                    <w:br/>
                    <w:t xml:space="preserve">after TDC</w:t>
                  </w:r>
                </w:p>
              </w:tc>
            </w:tr>
          </w:tbl>
          <w:p/>
        </w:tc>
        <w:tc>
          <w:tcPr>
            <w:tcMar>
              <w:top w:w="150" w:type="dxa"/>
              <w:bottom w:w="150" w:type="dxa"/>
            </w:tcMar>
            <w:vAlign w:val="top"/>
          </w:tcPr>
          <w:p>
            <w:r>
              <w:rPr>
                <w:position w:val="-490"/>
              </w:rPr>
              <w:drawing>
                <wp:inline distT="0" distB="0" distL="0" distR="0">
                  <wp:extent cx="2232000" cy="3124800"/>
                  <wp:docPr id="73748402" name="name340660aeeaef1601a" descr="2.54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4EN.png"/>
                          <pic:cNvPicPr/>
                        </pic:nvPicPr>
                        <pic:blipFill>
                          <a:blip r:embed="rId494860aeeaef16014"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Rocker arm pin</w:t>
            </w:r>
            <w:r>
              <w:rPr>
                <w:b/>
                <w:bCs/>
                <w:color w:val="00274C"/>
                <w:position w:val="-2"/>
                <w:sz w:val="20"/>
                <w:szCs w:val="20"/>
              </w:rPr>
              <w:br/>
              <w:b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distancing 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rocker 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rocker arm</w:t>
                  </w:r>
                </w:p>
              </w:tc>
            </w:tr>
          </w:tbl>
          <w:p/>
        </w:tc>
        <w:tc>
          <w:tcPr>
            <w:tcMar>
              <w:top w:w="150" w:type="dxa"/>
              <w:bottom w:w="150" w:type="dxa"/>
            </w:tcMar>
            <w:vAlign w:val="top"/>
          </w:tcPr>
          <w:p>
            <w:r>
              <w:rPr>
                <w:position w:val="-224"/>
              </w:rPr>
              <w:drawing>
                <wp:inline distT="0" distB="0" distL="0" distR="0">
                  <wp:extent cx="2232000" cy="1476000"/>
                  <wp:docPr id="18195334" name="name915060aeeaef2e3f2"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254760aeeaef2e3e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2.16.4 Rocker arms</w:t>
            </w:r>
            <w:r>
              <w:rPr>
                <w:b/>
                <w:bCs/>
                <w:color w:val="00274C"/>
                <w:position w:val="-2"/>
                <w:sz w:val="20"/>
                <w:szCs w:val="20"/>
              </w:rPr>
              <w:br/>
              <w:br/>
              <w:t xml:space="preserve">Tab 2.41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 oil refill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 lubrication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flow line</w:t>
                  </w:r>
                </w:p>
              </w:tc>
            </w:tr>
          </w:tbl>
          <w:p/>
        </w:tc>
        <w:tc>
          <w:tcPr>
            <w:tcMar>
              <w:top w:w="150" w:type="dxa"/>
              <w:bottom w:w="150" w:type="dxa"/>
            </w:tcMar>
            <w:vAlign w:val="top"/>
          </w:tcPr>
          <w:p>
            <w:r>
              <w:rPr>
                <w:position w:val="-224"/>
              </w:rPr>
              <w:drawing>
                <wp:inline distT="0" distB="0" distL="0" distR="0">
                  <wp:extent cx="2232000" cy="1476000"/>
                  <wp:docPr id="21671765" name="name908160aeeaef4a066"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292060aeeaef4a05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Hydraulic tappets</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Hight pressure chamber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 oil refill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Retaining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Unidirectional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rPr>
              <w:t xml:space="preserve">2.16.5.1 Hydraulic tappet operation</w:t>
            </w:r>
            <w:r>
              <w:rPr>
                <w:color w:val="00274C"/>
                <w:position w:val="-2"/>
                <w:sz w:val="20"/>
                <w:szCs w:val="20"/>
              </w:rPr>
              <w:br/>
              <w:br/>
              <w:t xml:space="preserve">The operating principle of the hydraulic tappet is based on the incompressibility of the liquids and on controlled leakage.</w:t>
            </w:r>
            <w:r>
              <w:rPr>
                <w:color w:val="00274C"/>
                <w:position w:val="-2"/>
                <w:sz w:val="20"/>
                <w:szCs w:val="20"/>
              </w:rPr>
              <w:br/>
              <w:br/>
              <w:t xml:space="preserve">The oil under pressure enters the tappet chamber </w:t>
            </w:r>
            <w:r>
              <w:rPr>
                <w:b/>
                <w:bCs/>
                <w:color w:val="00274C"/>
                <w:position w:val="-2"/>
                <w:sz w:val="20"/>
                <w:szCs w:val="20"/>
              </w:rPr>
              <w:t xml:space="preserve">A</w:t>
            </w:r>
            <w:r>
              <w:rPr>
                <w:color w:val="00274C"/>
                <w:position w:val="-2"/>
                <w:sz w:val="20"/>
                <w:szCs w:val="20"/>
              </w:rPr>
              <w:t xml:space="preserve"> , providing a constant supply of oil in the low-pressure chamber.</w:t>
            </w:r>
            <w:r>
              <w:rPr>
                <w:color w:val="00274C"/>
                <w:position w:val="-2"/>
                <w:sz w:val="20"/>
                <w:szCs w:val="20"/>
              </w:rPr>
              <w:br/>
              <w:t xml:space="preserve">Through the non-return valve, </w:t>
            </w:r>
            <w:r>
              <w:rPr>
                <w:b/>
                <w:bCs/>
                <w:color w:val="00274C"/>
                <w:position w:val="-2"/>
                <w:sz w:val="20"/>
                <w:szCs w:val="20"/>
              </w:rPr>
              <w:t xml:space="preserve">4</w:t>
            </w:r>
            <w:r>
              <w:rPr>
                <w:color w:val="00274C"/>
                <w:position w:val="-2"/>
                <w:sz w:val="20"/>
                <w:szCs w:val="20"/>
              </w:rPr>
              <w:t xml:space="preserve"> the oil can only access the high-pressure chamber </w:t>
            </w:r>
            <w:r>
              <w:rPr>
                <w:b/>
                <w:bCs/>
                <w:color w:val="00274C"/>
                <w:position w:val="-2"/>
                <w:sz w:val="20"/>
                <w:szCs w:val="20"/>
              </w:rPr>
              <w:t xml:space="preserve">B</w:t>
            </w:r>
            <w:r>
              <w:rPr>
                <w:color w:val="00274C"/>
                <w:position w:val="-2"/>
                <w:sz w:val="20"/>
                <w:szCs w:val="20"/>
              </w:rPr>
              <w:t xml:space="preserve"> and exit via the clearance between the piston </w:t>
            </w:r>
            <w:r>
              <w:rPr>
                <w:b/>
                <w:bCs/>
                <w:color w:val="00274C"/>
                <w:position w:val="-2"/>
                <w:sz w:val="20"/>
                <w:szCs w:val="20"/>
              </w:rPr>
              <w:t xml:space="preserve">3</w:t>
            </w:r>
            <w:r>
              <w:rPr>
                <w:color w:val="00274C"/>
                <w:position w:val="-2"/>
                <w:sz w:val="20"/>
                <w:szCs w:val="20"/>
              </w:rPr>
              <w:t xml:space="preserve"> and the tappet body </w:t>
            </w:r>
            <w:r>
              <w:rPr>
                <w:b/>
                <w:bCs/>
                <w:color w:val="00274C"/>
                <w:position w:val="-2"/>
                <w:sz w:val="20"/>
                <w:szCs w:val="20"/>
              </w:rPr>
              <w:t xml:space="preserve">5</w:t>
            </w:r>
            <w:r>
              <w:rPr>
                <w:color w:val="00274C"/>
                <w:position w:val="-2"/>
                <w:sz w:val="20"/>
                <w:szCs w:val="20"/>
              </w:rPr>
              <w:t xml:space="preserve"> (controlled leakage).</w:t>
            </w:r>
            <w:r>
              <w:rPr>
                <w:color w:val="00274C"/>
                <w:position w:val="-2"/>
                <w:sz w:val="20"/>
                <w:szCs w:val="20"/>
              </w:rPr>
              <w:br/>
              <w:t xml:space="preserve">The chamber </w:t>
            </w:r>
            <w:r>
              <w:rPr>
                <w:b/>
                <w:bCs/>
                <w:color w:val="00274C"/>
                <w:position w:val="-2"/>
                <w:sz w:val="20"/>
                <w:szCs w:val="20"/>
              </w:rPr>
              <w:t xml:space="preserve">B</w:t>
            </w:r>
            <w:r>
              <w:rPr>
                <w:color w:val="00274C"/>
                <w:position w:val="-2"/>
                <w:sz w:val="20"/>
                <w:szCs w:val="20"/>
              </w:rPr>
              <w:t xml:space="preserve"> is filled when the rocker arm is on the base radius of the cam and the spring </w:t>
            </w:r>
            <w:r>
              <w:rPr>
                <w:b/>
                <w:bCs/>
                <w:color w:val="00274C"/>
                <w:position w:val="-2"/>
                <w:sz w:val="20"/>
                <w:szCs w:val="20"/>
              </w:rPr>
              <w:t xml:space="preserve">6</w:t>
            </w:r>
            <w:r>
              <w:rPr>
                <w:color w:val="00274C"/>
                <w:position w:val="-2"/>
                <w:sz w:val="20"/>
                <w:szCs w:val="20"/>
              </w:rPr>
              <w:t xml:space="preserve"> keeps the piston </w:t>
            </w:r>
            <w:r>
              <w:rPr>
                <w:b/>
                <w:bCs/>
                <w:color w:val="00274C"/>
                <w:position w:val="-2"/>
                <w:sz w:val="20"/>
                <w:szCs w:val="20"/>
              </w:rPr>
              <w:t xml:space="preserve">3</w:t>
            </w:r>
            <w:r>
              <w:rPr>
                <w:color w:val="00274C"/>
                <w:position w:val="-2"/>
                <w:sz w:val="20"/>
                <w:szCs w:val="20"/>
              </w:rPr>
              <w:t xml:space="preserve"> against the valve stem, thus eliminating any system play. Thanks to the spring extension, the tappet "extends", creating a small depression in the chamber </w:t>
            </w:r>
            <w:r>
              <w:rPr>
                <w:b/>
                <w:bCs/>
                <w:color w:val="00274C"/>
                <w:position w:val="-2"/>
                <w:sz w:val="20"/>
                <w:szCs w:val="20"/>
              </w:rPr>
              <w:t xml:space="preserve">B</w:t>
            </w:r>
            <w:r>
              <w:rPr>
                <w:color w:val="00274C"/>
                <w:position w:val="-2"/>
                <w:sz w:val="20"/>
                <w:szCs w:val="20"/>
              </w:rPr>
              <w:t xml:space="preserve"> , making the non-return</w:t>
            </w:r>
            <w:r>
              <w:rPr>
                <w:color w:val="00274C"/>
                <w:position w:val="-2"/>
                <w:sz w:val="20"/>
                <w:szCs w:val="20"/>
              </w:rPr>
              <w:br/>
              <w:t xml:space="preserve">valve </w:t>
            </w:r>
            <w:r>
              <w:rPr>
                <w:b/>
                <w:bCs/>
                <w:color w:val="00274C"/>
                <w:position w:val="-2"/>
                <w:sz w:val="20"/>
                <w:szCs w:val="20"/>
              </w:rPr>
              <w:t xml:space="preserve">4</w:t>
            </w:r>
            <w:r>
              <w:rPr>
                <w:color w:val="00274C"/>
                <w:position w:val="-2"/>
                <w:sz w:val="20"/>
                <w:szCs w:val="20"/>
              </w:rPr>
              <w:t xml:space="preserve"> open, and allowing the oil in the chamber </w:t>
            </w:r>
            <w:r>
              <w:rPr>
                <w:b/>
                <w:bCs/>
                <w:color w:val="00274C"/>
                <w:position w:val="-2"/>
                <w:sz w:val="20"/>
                <w:szCs w:val="20"/>
              </w:rPr>
              <w:t xml:space="preserve">A</w:t>
            </w:r>
            <w:r>
              <w:rPr>
                <w:color w:val="00274C"/>
                <w:position w:val="-2"/>
                <w:sz w:val="20"/>
                <w:szCs w:val="20"/>
              </w:rPr>
              <w:t xml:space="preserve"> to pass to chamber </w:t>
            </w:r>
            <w:r>
              <w:rPr>
                <w:b/>
                <w:bCs/>
                <w:color w:val="00274C"/>
                <w:position w:val="-2"/>
                <w:sz w:val="20"/>
                <w:szCs w:val="20"/>
              </w:rPr>
              <w:t xml:space="preserve">B</w:t>
            </w:r>
            <w:r>
              <w:rPr>
                <w:color w:val="00274C"/>
                <w:position w:val="-2"/>
                <w:sz w:val="20"/>
                <w:szCs w:val="20"/>
              </w:rPr>
              <w:t xml:space="preserve"> , restoring the proper amount of oil required to eliminate any play in the valves.</w:t>
            </w:r>
          </w:p>
        </w:tc>
        <w:tc>
          <w:tcPr>
            <w:tcMar>
              <w:top w:w="150" w:type="dxa"/>
              <w:bottom w:w="150" w:type="dxa"/>
            </w:tcMar>
            <w:vAlign w:val="top"/>
          </w:tcPr>
          <w:p>
            <w:r>
              <w:rPr>
                <w:position w:val="-286"/>
              </w:rPr>
              <w:drawing>
                <wp:inline distT="0" distB="0" distL="0" distR="0">
                  <wp:extent cx="2232000" cy="1850400"/>
                  <wp:docPr id="43982673" name="name445760aeeaef6368e"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856060aeeaef63686"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rPr>
              <w:br/>
              <w:t xml:space="preserve">Fig 2.57</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2.16.5.2 Difficult operating conditions</w:t>
            </w:r>
          </w:p>
          <w:p>
            <w:pPr>
              <w:widowControl w:val="on"/>
              <w:pBdr/>
              <w:spacing w:before="0" w:after="0" w:line="262" w:lineRule="auto"/>
              <w:ind w:left="0" w:right="0"/>
              <w:jc w:val="left"/>
              <w:textAlignment w:val="center"/>
            </w:pPr>
            <w:r>
              <w:rPr>
                <w:color w:val="00274C"/>
                <w:position w:val="-2"/>
                <w:sz w:val="20"/>
                <w:szCs w:val="20"/>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24596113"/>
              </w:numPr>
              <w:spacing w:before="0" w:after="0" w:line="262" w:lineRule="auto"/>
              <w:jc w:val="left"/>
              <w:rPr>
                <w:color w:val="00274C"/>
                <w:sz w:val="20"/>
                <w:szCs w:val="20"/>
              </w:rPr>
            </w:pPr>
            <w:r>
              <w:rPr>
                <w:color w:val="00274C"/>
                <w:position w:val="-2"/>
                <w:sz w:val="20"/>
                <w:szCs w:val="20"/>
              </w:rPr>
              <w:br/>
              <w:br/>
              <w:t xml:space="preserve">When the engine is cold, the tappet filling time could be very long if the oil used is not suitable for the specific environmental conditions ( </w:t>
            </w:r>
            <w:hyperlink r:id="rId898560aeeaef658cc" w:history="1">
              <w:r>
                <w:rPr>
                  <w:b/>
                  <w:bCs/>
                  <w:color w:val="0000FF"/>
                  <w:position w:val="-2"/>
                  <w:sz w:val="20"/>
                  <w:szCs w:val="20"/>
                </w:rPr>
                <w:t xml:space="preserve">Tab. 2.2</w:t>
              </w:r>
            </w:hyperlink>
            <w:r>
              <w:rPr>
                <w:color w:val="00274C"/>
                <w:position w:val="-2"/>
                <w:sz w:val="20"/>
                <w:szCs w:val="20"/>
              </w:rPr>
              <w:t xml:space="preserve"> )</w:t>
            </w:r>
          </w:p>
          <w:p>
            <w:pPr>
              <w:numPr>
                <w:ilvl w:val="0"/>
                <w:numId w:val="24596113"/>
              </w:numPr>
              <w:spacing w:before="0" w:after="0" w:line="262" w:lineRule="auto"/>
              <w:jc w:val="left"/>
              <w:rPr>
                <w:color w:val="00274C"/>
                <w:sz w:val="20"/>
                <w:szCs w:val="20"/>
              </w:rPr>
            </w:pPr>
            <w:r>
              <w:rPr>
                <w:color w:val="00274C"/>
                <w:position w:val="-2"/>
                <w:sz w:val="20"/>
                <w:szCs w:val="20"/>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rPr>
              <w:t xml:space="preserve">MAX</w:t>
            </w:r>
            <w:r>
              <w:rPr>
                <w:color w:val="00274C"/>
                <w:position w:val="-2"/>
                <w:sz w:val="20"/>
                <w:szCs w:val="20"/>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Anyway the duration of ticking Anyway the duration of ticking sound must be </w:t>
            </w:r>
            <w:r>
              <w:rPr>
                <w:b/>
                <w:bCs/>
                <w:color w:val="00274C"/>
                <w:position w:val="-2"/>
                <w:sz w:val="20"/>
                <w:szCs w:val="20"/>
              </w:rPr>
              <w:t xml:space="preserve">MAX</w:t>
            </w:r>
            <w:r>
              <w:rPr>
                <w:color w:val="00274C"/>
                <w:position w:val="-2"/>
                <w:sz w:val="20"/>
                <w:szCs w:val="20"/>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High-pressure fuel injection pump</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191546" name="name777160aeeaef7c90b"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260460aeeaef7c90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Electronic injector</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974363" name="name162960aeeaef914c6"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551360aeeaef914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613951" name="name727760aeeaefa6d5e"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304560aeeaefa6d5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498808" name="name155760aeeaefba28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6560aeeaefba2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Refer to </w:t>
            </w:r>
            <w:hyperlink r:id="rId438160aeeaefba8a0" w:history="1">
              <w:r>
                <w:rPr>
                  <w:b/>
                  <w:bCs/>
                  <w:color w:val="0000FF"/>
                  <w:position w:val="-2"/>
                  <w:sz w:val="20"/>
                  <w:szCs w:val="20"/>
                </w:rPr>
                <w:t xml:space="preserve">Par. 2.18</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8281392" name="name316060aeeaefd80ae"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595860aeeaefd80a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w:t>
            </w:r>
            <w:r>
              <w:rPr>
                <w:color w:val="00274C"/>
                <w:position w:val="-2"/>
                <w:sz w:val="20"/>
                <w:szCs w:val="20"/>
              </w:rPr>
              <w:t xml:space="preserve"> </w:t>
            </w:r>
            <w:r>
              <w:rPr>
                <w:b/>
                <w:bCs/>
                <w:color w:val="00274C"/>
                <w:position w:val="-2"/>
                <w:sz w:val="20"/>
                <w:szCs w:val="20"/>
              </w:rPr>
              <w:t xml:space="preserve">NOx Sensor</w:t>
            </w:r>
          </w:p>
          <w:p/>
          <w:p/>
          <w:p>
            <w:pPr>
              <w:widowControl w:val="on"/>
              <w:pBdr/>
              <w:spacing w:before="0" w:after="0" w:line="262" w:lineRule="auto"/>
              <w:ind w:left="0" w:right="0"/>
              <w:jc w:val="left"/>
              <w:textAlignment w:val="center"/>
            </w:pPr>
            <w:r>
              <w:rPr>
                <w:color w:val="00274C"/>
                <w:position w:val="-2"/>
                <w:sz w:val="20"/>
                <w:szCs w:val="20"/>
              </w:rP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8471001" name="name576860aeeaefeb2ad"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695460aeeaefeb2a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52029834" name="name733060aeeaf0058c1"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555460aeeaf0058b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17760820" name="name217360aeeaf0145a8"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465160aeeaf0145a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2.61a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w:t>
            </w:r>
            <w:r>
              <w:rPr>
                <w:color w:val="00274C"/>
                <w:position w:val="-2"/>
                <w:sz w:val="20"/>
                <w:szCs w:val="20"/>
              </w:rPr>
              <w:t xml:space="preserve"> </w:t>
            </w:r>
            <w:r>
              <w:rPr>
                <w:b/>
                <w:bCs/>
                <w:color w:val="00274C"/>
                <w:position w:val="-2"/>
                <w:sz w:val="20"/>
                <w:szCs w:val="20"/>
              </w:rPr>
              <w:t xml:space="preserve">SCR-T</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3760041" name="name345160aeeaf021806"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363060aeeaf02180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2.61b</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rPr>
              <w:t xml:space="preserve">What to do:</w:t>
            </w:r>
          </w:p>
          <w:p>
            <w:pPr>
              <w:numPr>
                <w:ilvl w:val="0"/>
                <w:numId w:val="24596109"/>
              </w:numPr>
              <w:spacing w:before="0" w:after="0" w:line="262" w:lineRule="auto"/>
              <w:jc w:val="left"/>
              <w:rPr>
                <w:color w:val="00274C"/>
                <w:sz w:val="20"/>
                <w:szCs w:val="20"/>
              </w:rPr>
            </w:pPr>
            <w:r>
              <w:rPr>
                <w:color w:val="00274C"/>
                <w:position w:val="-2"/>
                <w:sz w:val="20"/>
                <w:szCs w:val="20"/>
              </w:rPr>
              <w:t xml:space="preserve">Before assembling the turbocharger, make sure that the protection caps are fitted on all openings of the turbo.</w:t>
            </w:r>
          </w:p>
          <w:p>
            <w:pPr>
              <w:numPr>
                <w:ilvl w:val="0"/>
                <w:numId w:val="24596109"/>
              </w:numPr>
              <w:spacing w:before="0" w:after="0" w:line="262" w:lineRule="auto"/>
              <w:jc w:val="left"/>
              <w:rPr>
                <w:color w:val="00274C"/>
                <w:sz w:val="20"/>
                <w:szCs w:val="20"/>
              </w:rPr>
            </w:pPr>
            <w:r>
              <w:rPr>
                <w:color w:val="00274C"/>
                <w:position w:val="-2"/>
                <w:sz w:val="20"/>
                <w:szCs w:val="20"/>
              </w:rPr>
              <w:t xml:space="preserve">Ensure pre-lubrication of the turbocharger.</w:t>
            </w:r>
          </w:p>
          <w:p>
            <w:pPr>
              <w:numPr>
                <w:ilvl w:val="0"/>
                <w:numId w:val="24596109"/>
              </w:numPr>
              <w:spacing w:before="0" w:after="0" w:line="262" w:lineRule="auto"/>
              <w:jc w:val="left"/>
              <w:rPr>
                <w:color w:val="00274C"/>
                <w:sz w:val="20"/>
                <w:szCs w:val="20"/>
              </w:rPr>
            </w:pPr>
            <w:r>
              <w:rPr>
                <w:color w:val="00274C"/>
                <w:position w:val="-2"/>
                <w:sz w:val="20"/>
                <w:szCs w:val="20"/>
              </w:rPr>
              <w:t xml:space="preserve">Periodically check that the joints are sealed against oil and air.</w:t>
            </w:r>
          </w:p>
          <w:p>
            <w:pPr>
              <w:numPr>
                <w:ilvl w:val="0"/>
                <w:numId w:val="24596109"/>
              </w:numPr>
              <w:spacing w:before="0" w:after="0" w:line="262" w:lineRule="auto"/>
              <w:jc w:val="left"/>
              <w:rPr>
                <w:color w:val="00274C"/>
                <w:sz w:val="20"/>
                <w:szCs w:val="20"/>
              </w:rPr>
            </w:pPr>
            <w:r>
              <w:rPr>
                <w:color w:val="00274C"/>
                <w:position w:val="-2"/>
                <w:sz w:val="20"/>
                <w:szCs w:val="20"/>
              </w:rPr>
              <w:t xml:space="preserve">Use lubricating oil according to the specifications described in </w:t>
            </w:r>
            <w:hyperlink r:id="rId289560aeeaf02367e" w:history="1">
              <w:r>
                <w:rPr>
                  <w:b/>
                  <w:bCs/>
                  <w:color w:val="0000FF"/>
                  <w:position w:val="-2"/>
                  <w:sz w:val="20"/>
                  <w:szCs w:val="20"/>
                </w:rPr>
                <w:t xml:space="preserve">Par. 2.4</w:t>
              </w:r>
            </w:hyperlink>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Check the engine oil level.</w:t>
            </w:r>
          </w:p>
          <w:p>
            <w:pPr>
              <w:numPr>
                <w:ilvl w:val="0"/>
                <w:numId w:val="24596109"/>
              </w:numPr>
              <w:spacing w:before="0" w:after="0" w:line="262" w:lineRule="auto"/>
              <w:jc w:val="left"/>
              <w:rPr>
                <w:color w:val="00274C"/>
                <w:sz w:val="20"/>
                <w:szCs w:val="20"/>
              </w:rPr>
            </w:pPr>
            <w:r>
              <w:rPr>
                <w:color w:val="00274C"/>
                <w:position w:val="-2"/>
                <w:sz w:val="20"/>
                <w:szCs w:val="20"/>
              </w:rPr>
              <w:t xml:space="preserve">Before switching it off after it has been used, make the engine run idle, or without a load, for approximately 1 minute.</w:t>
            </w:r>
          </w:p>
          <w:p>
            <w:pPr>
              <w:numPr>
                <w:ilvl w:val="0"/>
                <w:numId w:val="24596109"/>
              </w:numPr>
              <w:spacing w:before="0" w:after="0" w:line="262" w:lineRule="auto"/>
              <w:jc w:val="left"/>
              <w:rPr>
                <w:color w:val="00274C"/>
                <w:sz w:val="20"/>
                <w:szCs w:val="20"/>
              </w:rPr>
            </w:pPr>
            <w:r>
              <w:rPr>
                <w:color w:val="00274C"/>
                <w:position w:val="-2"/>
                <w:sz w:val="20"/>
                <w:szCs w:val="20"/>
              </w:rPr>
              <w:t xml:space="preserve">Ensure that controls and maintenance intervals of the engine are observed as specified in </w:t>
            </w:r>
            <w:hyperlink r:id="rId270260aeeaf023730" w:history="1">
              <w:r>
                <w:rPr>
                  <w:b/>
                  <w:bCs/>
                  <w:color w:val="0000FF"/>
                  <w:position w:val="-2"/>
                  <w:sz w:val="20"/>
                  <w:szCs w:val="20"/>
                </w:rPr>
                <w:t xml:space="preserve">Tab. 2.8 and 2.9</w:t>
              </w:r>
            </w:hyperlink>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Make sure that the engine and equipment are used correctly so as not to compromise the life of the turbocharger.</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What not to do:</w:t>
            </w:r>
          </w:p>
          <w:p>
            <w:pPr>
              <w:numPr>
                <w:ilvl w:val="0"/>
                <w:numId w:val="24596109"/>
              </w:numPr>
              <w:spacing w:before="0" w:after="0" w:line="262" w:lineRule="auto"/>
              <w:jc w:val="left"/>
              <w:rPr>
                <w:color w:val="00274C"/>
                <w:sz w:val="20"/>
                <w:szCs w:val="20"/>
              </w:rPr>
            </w:pPr>
            <w:r>
              <w:rPr>
                <w:color w:val="00274C"/>
                <w:position w:val="0"/>
                <w:sz w:val="20"/>
                <w:szCs w:val="20"/>
              </w:rPr>
              <w:t xml:space="preserve">Do not store turbocharges in damp, wet places if they are not in their original packaging.</w:t>
            </w:r>
          </w:p>
          <w:p>
            <w:pPr>
              <w:numPr>
                <w:ilvl w:val="0"/>
                <w:numId w:val="24596109"/>
              </w:numPr>
              <w:spacing w:before="0" w:after="0" w:line="262" w:lineRule="auto"/>
              <w:jc w:val="left"/>
              <w:rPr>
                <w:color w:val="00274C"/>
                <w:sz w:val="20"/>
                <w:szCs w:val="20"/>
              </w:rPr>
            </w:pPr>
            <w:r>
              <w:rPr>
                <w:color w:val="00274C"/>
                <w:position w:val="0"/>
                <w:sz w:val="20"/>
                <w:szCs w:val="20"/>
              </w:rPr>
              <w:t xml:space="preserve">Do not expose the turbocharger to dust and dirt if it is not in its original packaging.</w:t>
            </w:r>
          </w:p>
          <w:p>
            <w:pPr>
              <w:numPr>
                <w:ilvl w:val="0"/>
                <w:numId w:val="24596109"/>
              </w:numPr>
              <w:spacing w:before="0" w:after="0" w:line="262" w:lineRule="auto"/>
              <w:jc w:val="left"/>
              <w:rPr>
                <w:color w:val="00274C"/>
                <w:sz w:val="20"/>
                <w:szCs w:val="20"/>
              </w:rPr>
            </w:pPr>
            <w:r>
              <w:rPr>
                <w:color w:val="00274C"/>
                <w:position w:val="0"/>
                <w:sz w:val="20"/>
                <w:szCs w:val="20"/>
              </w:rPr>
              <w:t xml:space="preserve">Do not lift of hold the turbocharger from the actuator rod if it is not in its original packaging.</w:t>
            </w:r>
          </w:p>
          <w:p>
            <w:pPr>
              <w:numPr>
                <w:ilvl w:val="0"/>
                <w:numId w:val="24596109"/>
              </w:numPr>
              <w:spacing w:before="0" w:after="0" w:line="262" w:lineRule="auto"/>
              <w:jc w:val="left"/>
              <w:rPr>
                <w:color w:val="00274C"/>
                <w:sz w:val="20"/>
                <w:szCs w:val="20"/>
              </w:rPr>
            </w:pPr>
            <w:r>
              <w:rPr>
                <w:color w:val="00274C"/>
                <w:position w:val="0"/>
                <w:sz w:val="20"/>
                <w:szCs w:val="20"/>
              </w:rPr>
              <w:t xml:space="preserve">Do not apply additives to the lubricating oil and fuel, unless instructed to do so by Kohler.</w:t>
            </w:r>
          </w:p>
          <w:p>
            <w:pPr>
              <w:numPr>
                <w:ilvl w:val="0"/>
                <w:numId w:val="24596109"/>
              </w:numPr>
              <w:spacing w:before="0" w:after="0" w:line="262" w:lineRule="auto"/>
              <w:jc w:val="left"/>
              <w:rPr>
                <w:color w:val="00274C"/>
                <w:sz w:val="20"/>
                <w:szCs w:val="20"/>
              </w:rPr>
            </w:pPr>
            <w:r>
              <w:rPr>
                <w:color w:val="00274C"/>
                <w:position w:val="0"/>
                <w:sz w:val="20"/>
                <w:szCs w:val="20"/>
              </w:rPr>
              <w:t xml:space="preserve">Do not increase engine speed, or apply loads, immediately after start-up.</w:t>
            </w:r>
          </w:p>
          <w:p>
            <w:pPr>
              <w:numPr>
                <w:ilvl w:val="0"/>
                <w:numId w:val="24596109"/>
              </w:numPr>
              <w:spacing w:before="0" w:after="0" w:line="262" w:lineRule="auto"/>
              <w:jc w:val="left"/>
              <w:rPr>
                <w:color w:val="00274C"/>
                <w:sz w:val="20"/>
                <w:szCs w:val="20"/>
              </w:rPr>
            </w:pPr>
            <w:r>
              <w:rPr>
                <w:color w:val="00274C"/>
                <w:position w:val="0"/>
                <w:sz w:val="20"/>
                <w:szCs w:val="20"/>
              </w:rPr>
              <w:t xml:space="preserve">Do not intervene on the actuator settings  </w:t>
            </w:r>
            <w:r>
              <w:rPr>
                <w:b/>
                <w:bCs/>
                <w:color w:val="00274C"/>
                <w:position w:val="0"/>
                <w:sz w:val="20"/>
                <w:szCs w:val="20"/>
              </w:rPr>
              <w:t xml:space="preserve">A (Fig. 2.61)</w:t>
            </w:r>
            <w:r>
              <w:rPr>
                <w:color w:val="00274C"/>
                <w:position w:val="0"/>
                <w:sz w:val="20"/>
                <w:szCs w:val="20"/>
              </w:rPr>
              <w:t xml:space="preserve"> .</w:t>
            </w:r>
          </w:p>
          <w:p>
            <w:pPr>
              <w:numPr>
                <w:ilvl w:val="0"/>
                <w:numId w:val="24596109"/>
              </w:numPr>
              <w:spacing w:before="0" w:after="0" w:line="262" w:lineRule="auto"/>
              <w:jc w:val="left"/>
              <w:rPr>
                <w:color w:val="00274C"/>
                <w:sz w:val="20"/>
                <w:szCs w:val="20"/>
              </w:rPr>
            </w:pPr>
            <w:r>
              <w:rPr>
                <w:color w:val="00274C"/>
                <w:position w:val="0"/>
                <w:sz w:val="20"/>
                <w:szCs w:val="20"/>
              </w:rPr>
              <w:t xml:space="preserve">Do not let the vehicle / engine run at idle speed for more than 20-30 minutes at a time.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2.18.2 Practical operating rules</w:t>
            </w:r>
          </w:p>
          <w:p>
            <w:pPr>
              <w:widowControl w:val="on"/>
              <w:pBdr/>
              <w:spacing w:before="0" w:after="0" w:line="262" w:lineRule="auto"/>
              <w:ind w:left="0" w:right="0"/>
              <w:jc w:val="left"/>
              <w:textAlignment w:val="center"/>
            </w:pPr>
            <w:r>
              <w:rPr>
                <w:color w:val="00274C"/>
                <w:position w:val="-2"/>
                <w:sz w:val="20"/>
                <w:szCs w:val="20"/>
              </w:rPr>
              <w:br/>
              <w:t xml:space="preserve">Users can help to maximise the duration of their turbocharger by following the rules described below.</w:t>
            </w:r>
          </w:p>
          <w:p>
            <w:pPr>
              <w:numPr>
                <w:ilvl w:val="0"/>
                <w:numId w:val="24596114"/>
              </w:numPr>
              <w:spacing w:before="0" w:after="0" w:line="262" w:lineRule="auto"/>
              <w:jc w:val="left"/>
              <w:rPr>
                <w:color w:val="00274C"/>
                <w:sz w:val="20"/>
                <w:szCs w:val="20"/>
              </w:rPr>
            </w:pPr>
            <w:r>
              <w:rPr>
                <w:b/>
                <w:bCs/>
                <w:color w:val="00274C"/>
                <w:position w:val="-2"/>
                <w:sz w:val="20"/>
                <w:szCs w:val="20"/>
              </w:rPr>
              <w:t xml:space="preserve">Start-up</w:t>
            </w:r>
            <w:r>
              <w:rPr>
                <w:color w:val="00274C"/>
                <w:position w:val="-2"/>
                <w:sz w:val="20"/>
                <w:szCs w:val="20"/>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Immediately increasing the engine speed upon start-up means making the turbocharger run at high speed with suboptimal lubrication, which may compromise the life of the turbocharger.</w:t>
            </w:r>
          </w:p>
          <w:p>
            <w:pPr>
              <w:numPr>
                <w:ilvl w:val="0"/>
                <w:numId w:val="24596114"/>
              </w:numPr>
              <w:spacing w:before="0" w:after="0" w:line="262" w:lineRule="auto"/>
              <w:jc w:val="left"/>
              <w:rPr>
                <w:color w:val="00274C"/>
                <w:sz w:val="20"/>
                <w:szCs w:val="20"/>
              </w:rPr>
            </w:pPr>
            <w:r>
              <w:rPr>
                <w:b/>
                <w:bCs/>
                <w:color w:val="00274C"/>
                <w:position w:val="-2"/>
                <w:sz w:val="20"/>
                <w:szCs w:val="20"/>
              </w:rPr>
              <w:t xml:space="preserve">After maintenance or a new installation</w:t>
            </w:r>
            <w:r>
              <w:rPr>
                <w:color w:val="00274C"/>
                <w:position w:val="-2"/>
                <w:sz w:val="20"/>
                <w:szCs w:val="20"/>
              </w:rPr>
              <w:br/>
              <w:t xml:space="preserve">Proceed with pre-lubrication by filling new oil into the oil supply duct </w:t>
            </w:r>
            <w:r>
              <w:rPr>
                <w:b/>
                <w:bCs/>
                <w:color w:val="00274C"/>
                <w:position w:val="-2"/>
                <w:sz w:val="20"/>
                <w:szCs w:val="20"/>
              </w:rPr>
              <w:t xml:space="preserve">B</w:t>
            </w:r>
            <w:r>
              <w:rPr>
                <w:color w:val="00274C"/>
                <w:position w:val="-2"/>
                <w:sz w:val="20"/>
                <w:szCs w:val="20"/>
              </w:rPr>
              <w:t xml:space="preserve"> until filling it completely. Start the engine at idle speed, or without a load, for a few minutes in order to ensure that the oil and bearings system operate satisfactorily.</w:t>
            </w:r>
          </w:p>
          <w:p>
            <w:pPr>
              <w:numPr>
                <w:ilvl w:val="0"/>
                <w:numId w:val="24596114"/>
              </w:numPr>
              <w:spacing w:before="0" w:after="0" w:line="262" w:lineRule="auto"/>
              <w:jc w:val="left"/>
              <w:rPr>
                <w:color w:val="00274C"/>
                <w:sz w:val="20"/>
                <w:szCs w:val="20"/>
              </w:rPr>
            </w:pPr>
            <w:r>
              <w:rPr>
                <w:b/>
                <w:bCs/>
                <w:color w:val="00274C"/>
                <w:position w:val="-2"/>
                <w:sz w:val="20"/>
                <w:szCs w:val="20"/>
              </w:rPr>
              <w:t xml:space="preserve">Low temperature air or engine inactivity</w:t>
            </w:r>
            <w:r>
              <w:rPr>
                <w:color w:val="00274C"/>
                <w:position w:val="-2"/>
                <w:sz w:val="20"/>
                <w:szCs w:val="20"/>
              </w:rPr>
              <w:br/>
              <w:t xml:space="preserve">If the engine has been inactive for some time, or the air temperature is very low, start the engine at idle speed or without a load for a few minutes.</w:t>
            </w:r>
          </w:p>
          <w:p>
            <w:pPr>
              <w:numPr>
                <w:ilvl w:val="0"/>
                <w:numId w:val="24596114"/>
              </w:numPr>
              <w:spacing w:before="0" w:after="0" w:line="262" w:lineRule="auto"/>
              <w:jc w:val="left"/>
              <w:rPr>
                <w:color w:val="00274C"/>
                <w:sz w:val="20"/>
                <w:szCs w:val="20"/>
              </w:rPr>
            </w:pPr>
            <w:r>
              <w:rPr>
                <w:b/>
                <w:bCs/>
                <w:color w:val="00274C"/>
                <w:position w:val="-2"/>
                <w:sz w:val="20"/>
                <w:szCs w:val="20"/>
              </w:rPr>
              <w:t xml:space="preserve">Engine shutdown</w:t>
            </w:r>
            <w:r>
              <w:rPr>
                <w:color w:val="00274C"/>
                <w:position w:val="-2"/>
                <w:sz w:val="20"/>
                <w:szCs w:val="20"/>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24596114"/>
              </w:numPr>
              <w:spacing w:before="0" w:after="0" w:line="262" w:lineRule="auto"/>
              <w:jc w:val="left"/>
              <w:rPr>
                <w:color w:val="00274C"/>
                <w:sz w:val="20"/>
                <w:szCs w:val="20"/>
              </w:rPr>
            </w:pPr>
            <w:r>
              <w:rPr>
                <w:b/>
                <w:bCs/>
                <w:color w:val="00274C"/>
                <w:position w:val="-2"/>
                <w:sz w:val="20"/>
                <w:szCs w:val="20"/>
              </w:rPr>
              <w:t xml:space="preserve">Engine at idle speed</w:t>
            </w:r>
            <w:r>
              <w:rPr>
                <w:color w:val="00274C"/>
                <w:position w:val="-2"/>
                <w:sz w:val="20"/>
                <w:szCs w:val="20"/>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rPr>
              <w:t xml:space="preserve">C</w:t>
            </w:r>
            <w:r>
              <w:rPr>
                <w:color w:val="00274C"/>
                <w:position w:val="-2"/>
                <w:sz w:val="20"/>
                <w:szCs w:val="20"/>
              </w:rPr>
              <w:t xml:space="preserve"> and air supply </w:t>
            </w:r>
            <w:r>
              <w:rPr>
                <w:b/>
                <w:bCs/>
                <w:color w:val="00274C"/>
                <w:position w:val="-2"/>
                <w:sz w:val="20"/>
                <w:szCs w:val="20"/>
              </w:rPr>
              <w:t xml:space="preserve">D</w:t>
            </w:r>
            <w:r>
              <w:rPr>
                <w:color w:val="00274C"/>
                <w:position w:val="-2"/>
                <w:sz w:val="20"/>
                <w:szCs w:val="20"/>
              </w:rPr>
              <w:t xml:space="preserve"> ; this may cause oil leaks from seals </w:t>
            </w:r>
            <w:r>
              <w:rPr>
                <w:b/>
                <w:bCs/>
                <w:color w:val="00274C"/>
                <w:position w:val="-2"/>
                <w:sz w:val="20"/>
                <w:szCs w:val="20"/>
              </w:rPr>
              <w:t xml:space="preserve">E</w:t>
            </w:r>
            <w:r>
              <w:rPr>
                <w:color w:val="00274C"/>
                <w:position w:val="-2"/>
                <w:sz w:val="20"/>
                <w:szCs w:val="20"/>
              </w:rPr>
              <w:br/>
              <w:t xml:space="preserve">to the extremity of the shaft. Even if this does not cause damage, it can cause blue smoke from the exhaust when the engine speed and load are increased.</w:t>
            </w:r>
          </w:p>
        </w:tc>
        <w:tc>
          <w:tcPr>
            <w:tcMar>
              <w:top w:w="150" w:type="dxa"/>
              <w:bottom w:w="150" w:type="dxa"/>
            </w:tcMar>
            <w:vAlign w:val="top"/>
          </w:tcPr>
          <w:p>
            <w:r>
              <w:rPr>
                <w:position w:val="-224"/>
              </w:rPr>
              <w:drawing>
                <wp:inline distT="0" distB="0" distL="0" distR="0">
                  <wp:extent cx="2232000" cy="1476000"/>
                  <wp:docPr id="60908030" name="name624260aeeaf0348c4"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625160aeeaf0348c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2.62</w:t>
            </w:r>
            <w:r>
              <w:rPr>
                <w:position w:val="-210"/>
              </w:rPr>
              <w:drawing>
                <wp:inline distT="0" distB="0" distL="0" distR="0">
                  <wp:extent cx="2232000" cy="1389600"/>
                  <wp:docPr id="28332763" name="name184160aeeaf043d94"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896960aeeaf043d91"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rPr>
              <w:br/>
              <w:br/>
              <w:br/>
              <w:t xml:space="preserve">Fig 2.63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125055" name="name208660aeeaf0529a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6960aeeaf0529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Do not lift the turbocharger with one hand from the  box.</w:t>
            </w:r>
          </w:p>
          <w:p>
            <w:pPr>
              <w:numPr>
                <w:ilvl w:val="0"/>
                <w:numId w:val="24596109"/>
              </w:numPr>
              <w:spacing w:before="0" w:after="0" w:line="262" w:lineRule="auto"/>
              <w:jc w:val="left"/>
              <w:rPr>
                <w:color w:val="00274C"/>
                <w:sz w:val="20"/>
                <w:szCs w:val="20"/>
              </w:rPr>
            </w:pPr>
            <w:r>
              <w:rPr>
                <w:color w:val="00274C"/>
                <w:position w:val="-2"/>
                <w:sz w:val="20"/>
                <w:szCs w:val="20"/>
              </w:rPr>
              <w:t xml:space="preserve">Do not lift turbocharger from Comp hsg side.</w:t>
            </w:r>
          </w:p>
          <w:p>
            <w:pPr>
              <w:numPr>
                <w:ilvl w:val="0"/>
                <w:numId w:val="24596109"/>
              </w:numPr>
              <w:spacing w:before="0" w:after="0" w:line="262" w:lineRule="auto"/>
              <w:jc w:val="left"/>
              <w:rPr>
                <w:color w:val="00274C"/>
                <w:sz w:val="20"/>
                <w:szCs w:val="20"/>
              </w:rPr>
            </w:pPr>
            <w:r>
              <w:rPr>
                <w:color w:val="00274C"/>
                <w:position w:val="-2"/>
                <w:sz w:val="20"/>
                <w:szCs w:val="20"/>
              </w:rPr>
              <w:t xml:space="preserve">Lift the turbocharger with both hands from box.</w:t>
            </w:r>
          </w:p>
          <w:p>
            <w:pPr>
              <w:numPr>
                <w:ilvl w:val="0"/>
                <w:numId w:val="24596109"/>
              </w:numPr>
              <w:spacing w:before="0" w:after="0" w:line="262" w:lineRule="auto"/>
              <w:jc w:val="left"/>
              <w:rPr>
                <w:color w:val="00274C"/>
                <w:sz w:val="20"/>
                <w:szCs w:val="20"/>
              </w:rPr>
            </w:pPr>
            <w:r>
              <w:rPr>
                <w:color w:val="00274C"/>
                <w:position w:val="-2"/>
                <w:sz w:val="20"/>
                <w:szCs w:val="20"/>
              </w:rPr>
              <w:t xml:space="preserve">Make sure to use clean gloves.</w:t>
            </w:r>
          </w:p>
          <w:p>
            <w:pPr>
              <w:numPr>
                <w:ilvl w:val="0"/>
                <w:numId w:val="24596109"/>
              </w:numPr>
              <w:spacing w:before="0" w:after="0" w:line="262" w:lineRule="auto"/>
              <w:jc w:val="left"/>
              <w:rPr>
                <w:color w:val="00274C"/>
                <w:sz w:val="20"/>
                <w:szCs w:val="20"/>
              </w:rPr>
            </w:pPr>
            <w:r>
              <w:rPr>
                <w:color w:val="00274C"/>
                <w:position w:val="-2"/>
                <w:sz w:val="20"/>
                <w:szCs w:val="20"/>
              </w:rPr>
              <w:t xml:space="preserve">Handle the turbocharger as indicated in </w:t>
            </w:r>
            <w:hyperlink r:id="rId797060aeeaf053785"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52710862" name="name114860aeeaf06798b"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853160aeeaf06798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numPr>
                <w:ilvl w:val="0"/>
                <w:numId w:val="24596115"/>
              </w:numPr>
              <w:spacing w:before="0" w:after="0" w:line="262" w:lineRule="auto"/>
              <w:jc w:val="left"/>
              <w:rPr>
                <w:color w:val="00274C"/>
                <w:sz w:val="20"/>
                <w:szCs w:val="20"/>
              </w:rPr>
            </w:pPr>
            <w:r>
              <w:rPr>
                <w:color w:val="00274C"/>
                <w:position w:val="-2"/>
                <w:sz w:val="20"/>
                <w:szCs w:val="20"/>
              </w:rPr>
              <w:t xml:space="preserve">Avoid lifting from the intake side </w:t>
            </w:r>
            <w:r>
              <w:rPr>
                <w:b/>
                <w:bCs/>
                <w:color w:val="00274C"/>
                <w:position w:val="-2"/>
                <w:sz w:val="20"/>
                <w:szCs w:val="20"/>
              </w:rPr>
              <w:t xml:space="preserve">G</w:t>
            </w:r>
            <w:r>
              <w:rPr>
                <w:color w:val="00274C"/>
                <w:position w:val="-2"/>
                <w:sz w:val="20"/>
                <w:szCs w:val="20"/>
              </w:rPr>
              <w:t xml:space="preserve"> .</w:t>
            </w:r>
          </w:p>
          <w:p>
            <w:pPr>
              <w:numPr>
                <w:ilvl w:val="0"/>
                <w:numId w:val="24596115"/>
              </w:numPr>
              <w:spacing w:before="0" w:after="0" w:line="262" w:lineRule="auto"/>
              <w:jc w:val="left"/>
              <w:rPr>
                <w:color w:val="00274C"/>
                <w:sz w:val="20"/>
                <w:szCs w:val="20"/>
              </w:rPr>
            </w:pPr>
            <w:r>
              <w:rPr>
                <w:color w:val="00274C"/>
                <w:position w:val="-2"/>
                <w:sz w:val="20"/>
                <w:szCs w:val="20"/>
              </w:rPr>
              <w:t xml:space="preserve">Remove cap guard </w:t>
            </w:r>
            <w:r>
              <w:rPr>
                <w:b/>
                <w:bCs/>
                <w:color w:val="00274C"/>
                <w:position w:val="-2"/>
                <w:sz w:val="20"/>
                <w:szCs w:val="20"/>
              </w:rPr>
              <w:t xml:space="preserve">F</w:t>
            </w:r>
            <w:r>
              <w:rPr>
                <w:color w:val="00274C"/>
                <w:position w:val="-2"/>
                <w:sz w:val="20"/>
                <w:szCs w:val="20"/>
              </w:rPr>
              <w:t xml:space="preserve"> and check that there is no excessive shaft axial and radial clearances.</w:t>
            </w:r>
          </w:p>
        </w:tc>
        <w:tc>
          <w:tcPr>
            <w:tcMar>
              <w:top w:w="150" w:type="dxa"/>
              <w:bottom w:w="150" w:type="dxa"/>
            </w:tcMar>
            <w:vAlign w:val="top"/>
          </w:tcPr>
          <w:p>
            <w:r>
              <w:rPr>
                <w:position w:val="-228"/>
              </w:rPr>
              <w:drawing>
                <wp:inline distT="0" distB="0" distL="0" distR="0">
                  <wp:extent cx="2232000" cy="1497600"/>
                  <wp:docPr id="91561766" name="name433760aeeaf07769b"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892660aeeaf07769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tcMar>
              <w:top w:w="150" w:type="dxa"/>
              <w:bottom w:w="150" w:type="dxa"/>
            </w:tcMar>
            <w:vAlign w:val="center"/>
          </w:tcPr>
          <w:p>
            <w:pPr>
              <w:numPr>
                <w:ilvl w:val="0"/>
                <w:numId w:val="24596116"/>
              </w:numPr>
              <w:spacing w:before="0" w:after="0" w:line="262" w:lineRule="auto"/>
              <w:jc w:val="left"/>
              <w:rPr>
                <w:color w:val="00274C"/>
                <w:sz w:val="20"/>
                <w:szCs w:val="20"/>
              </w:rPr>
            </w:pPr>
            <w:r>
              <w:rPr>
                <w:color w:val="00274C"/>
                <w:position w:val="-2"/>
                <w:sz w:val="20"/>
                <w:szCs w:val="20"/>
              </w:rPr>
              <w:t xml:space="preserve">Check for any signs of friction of the turbine on the turbocharger body.</w:t>
            </w:r>
          </w:p>
          <w:p>
            <w:pPr>
              <w:numPr>
                <w:ilvl w:val="0"/>
                <w:numId w:val="24596116"/>
              </w:numPr>
              <w:spacing w:before="0" w:after="0" w:line="262" w:lineRule="auto"/>
              <w:jc w:val="left"/>
              <w:rPr>
                <w:color w:val="00274C"/>
                <w:sz w:val="20"/>
                <w:szCs w:val="20"/>
              </w:rPr>
            </w:pPr>
            <w:r>
              <w:rPr>
                <w:color w:val="00274C"/>
                <w:position w:val="-2"/>
                <w:sz w:val="20"/>
                <w:szCs w:val="20"/>
              </w:rPr>
              <w:t xml:space="preserve">Check for any traces of oil leaks on the turbocharger body.</w:t>
            </w:r>
          </w:p>
          <w:p>
            <w:pPr>
              <w:numPr>
                <w:ilvl w:val="0"/>
                <w:numId w:val="24596116"/>
              </w:numPr>
              <w:spacing w:before="0" w:after="0" w:line="262" w:lineRule="auto"/>
              <w:jc w:val="left"/>
              <w:rPr>
                <w:color w:val="00274C"/>
                <w:sz w:val="20"/>
                <w:szCs w:val="20"/>
              </w:rPr>
            </w:pPr>
            <w:r>
              <w:rPr>
                <w:color w:val="00274C"/>
                <w:position w:val="-2"/>
                <w:sz w:val="20"/>
                <w:szCs w:val="20"/>
              </w:rPr>
              <w:t xml:space="preserve">After having check everything, reapply cap </w:t>
            </w:r>
            <w:r>
              <w:rPr>
                <w:b/>
                <w:bCs/>
                <w:color w:val="00274C"/>
                <w:position w:val="-2"/>
                <w:sz w:val="20"/>
                <w:szCs w:val="20"/>
              </w:rPr>
              <w:t xml:space="preserve">F</w:t>
            </w:r>
            <w:r>
              <w:rPr>
                <w:color w:val="00274C"/>
                <w:position w:val="-2"/>
                <w:sz w:val="20"/>
                <w:szCs w:val="20"/>
              </w:rPr>
              <w:t xml:space="preserve"> on intake opening </w:t>
            </w:r>
            <w:r>
              <w:rPr>
                <w:b/>
                <w:bCs/>
                <w:color w:val="00274C"/>
                <w:position w:val="-2"/>
                <w:sz w:val="20"/>
                <w:szCs w:val="20"/>
              </w:rPr>
              <w:t xml:space="preserve">H</w:t>
            </w:r>
            <w:r>
              <w:rPr>
                <w:color w:val="00274C"/>
                <w:position w:val="-2"/>
                <w:sz w:val="20"/>
                <w:szCs w:val="20"/>
              </w:rPr>
              <w:t xml:space="preserve"> of the turbocharger and do not remove it until assembly has been completed.</w:t>
            </w:r>
          </w:p>
        </w:tc>
        <w:tc>
          <w:tcPr>
            <w:tcMar>
              <w:top w:w="150" w:type="dxa"/>
              <w:bottom w:w="150" w:type="dxa"/>
            </w:tcMar>
            <w:vAlign w:val="top"/>
          </w:tcPr>
          <w:p>
            <w:r>
              <w:rPr>
                <w:position w:val="-230"/>
              </w:rPr>
              <w:drawing>
                <wp:inline distT="0" distB="0" distL="0" distR="0">
                  <wp:extent cx="2232000" cy="1504800"/>
                  <wp:docPr id="91462267" name="name403060aeeaf08bf80"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640860aeeaf08bf7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2.66</w:t>
            </w:r>
          </w:p>
        </w:tc>
      </w:tr>
      <w:tr>
        <w:trPr>
          <w:trHeight w:val="0" w:hRule="atLeast"/>
        </w:trPr>
        <w:tc>
          <w:tcPr>
            <w:tcMar>
              <w:top w:w="150" w:type="dxa"/>
              <w:bottom w:w="150" w:type="dxa"/>
            </w:tcMar>
            <w:vAlign w:val="center"/>
          </w:tcPr>
          <w:p>
            <w:pPr>
              <w:numPr>
                <w:ilvl w:val="0"/>
                <w:numId w:val="24596117"/>
              </w:numPr>
              <w:spacing w:before="0" w:after="0" w:line="262" w:lineRule="auto"/>
              <w:jc w:val="left"/>
              <w:rPr>
                <w:color w:val="00274C"/>
                <w:sz w:val="20"/>
                <w:szCs w:val="20"/>
              </w:rPr>
            </w:pPr>
            <w:r>
              <w:rPr>
                <w:color w:val="00274C"/>
                <w:position w:val="-2"/>
                <w:sz w:val="20"/>
                <w:szCs w:val="20"/>
              </w:rPr>
              <w:t xml:space="preserve">Check the correct assembly of the capscrews and the presence of paint on them.</w:t>
            </w:r>
          </w:p>
        </w:tc>
        <w:tc>
          <w:tcPr>
            <w:tcMar>
              <w:top w:w="150" w:type="dxa"/>
              <w:bottom w:w="150" w:type="dxa"/>
            </w:tcMar>
            <w:vAlign w:val="top"/>
          </w:tcPr>
          <w:p>
            <w:r>
              <w:rPr>
                <w:position w:val="-228"/>
              </w:rPr>
              <w:drawing>
                <wp:inline distT="0" distB="0" distL="0" distR="0">
                  <wp:extent cx="2232000" cy="1497600"/>
                  <wp:docPr id="51668284" name="name104960aeeaf09e2d3"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612460aeeaf09e2d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Installation instructions</w:t>
            </w:r>
          </w:p>
          <w:p/>
          <w:p/>
          <w:p>
            <w:pPr>
              <w:numPr>
                <w:ilvl w:val="0"/>
                <w:numId w:val="24596118"/>
              </w:numPr>
              <w:spacing w:before="0" w:after="0" w:line="262" w:lineRule="auto"/>
              <w:jc w:val="left"/>
              <w:rPr>
                <w:color w:val="00274C"/>
                <w:sz w:val="20"/>
                <w:szCs w:val="20"/>
              </w:rPr>
            </w:pPr>
            <w:r>
              <w:rPr>
                <w:b/>
                <w:bCs/>
                <w:color w:val="00274C"/>
                <w:position w:val="-2"/>
                <w:sz w:val="20"/>
                <w:szCs w:val="20"/>
              </w:rPr>
              <w:t xml:space="preserve">Remove the cap guards with care only when assembling.</w:t>
            </w:r>
            <w:r>
              <w:rPr>
                <w:color w:val="00274C"/>
                <w:position w:val="-2"/>
                <w:sz w:val="20"/>
                <w:szCs w:val="20"/>
              </w:rPr>
              <w:br/>
              <w:t xml:space="preserve">Handle carefully avoiding erratic movements.</w:t>
            </w:r>
          </w:p>
        </w:tc>
        <w:tc>
          <w:tcPr>
            <w:tcMar>
              <w:top w:w="150" w:type="dxa"/>
              <w:bottom w:w="150" w:type="dxa"/>
            </w:tcMar>
            <w:vAlign w:val="top"/>
          </w:tcPr>
          <w:p>
            <w:r>
              <w:rPr>
                <w:position w:val="-228"/>
              </w:rPr>
              <w:drawing>
                <wp:inline distT="0" distB="0" distL="0" distR="0">
                  <wp:extent cx="2232000" cy="1497600"/>
                  <wp:docPr id="49409354" name="name500760aeeaf0b0581"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739460aeeaf0b057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Replacement instructions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in doubt, contact </w:t>
            </w:r>
            <w:r>
              <w:rPr>
                <w:b/>
                <w:bCs/>
                <w:color w:val="00274C"/>
                <w:position w:val="-2"/>
                <w:sz w:val="20"/>
                <w:szCs w:val="20"/>
              </w:rPr>
              <w:t xml:space="preserve">KOHLER</w:t>
            </w:r>
            <w:r>
              <w:rPr>
                <w:color w:val="00274C"/>
                <w:position w:val="-2"/>
                <w:sz w:val="20"/>
                <w:szCs w:val="20"/>
              </w:rPr>
              <w:t xml:space="preserve"> service department.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958716" name="name277160aeeaf0bdcf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7660aeeaf0bdc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Failure to comply with these instructions can cause damage to the turbocharger and void the warranty.</w:t>
            </w:r>
          </w:p>
          <w:p>
            <w:pPr>
              <w:numPr>
                <w:ilvl w:val="0"/>
                <w:numId w:val="24596109"/>
              </w:numPr>
              <w:spacing w:before="0" w:after="0" w:line="262" w:lineRule="auto"/>
              <w:jc w:val="left"/>
              <w:rPr>
                <w:color w:val="00274C"/>
                <w:sz w:val="20"/>
                <w:szCs w:val="20"/>
              </w:rPr>
            </w:pPr>
            <w:r>
              <w:rPr>
                <w:color w:val="00274C"/>
                <w:position w:val="-2"/>
                <w:sz w:val="20"/>
                <w:szCs w:val="20"/>
              </w:rPr>
              <w:t xml:space="preserve">Modifying the calibration of the turbocharger damages the turbocharger/engine.</w:t>
            </w:r>
          </w:p>
          <w:p>
            <w:pPr>
              <w:numPr>
                <w:ilvl w:val="0"/>
                <w:numId w:val="24596109"/>
              </w:numPr>
              <w:spacing w:before="0" w:after="0" w:line="262" w:lineRule="auto"/>
              <w:jc w:val="left"/>
              <w:rPr>
                <w:color w:val="00274C"/>
                <w:sz w:val="20"/>
                <w:szCs w:val="20"/>
              </w:rPr>
            </w:pPr>
            <w:r>
              <w:rPr>
                <w:color w:val="00274C"/>
                <w:position w:val="-2"/>
                <w:sz w:val="20"/>
                <w:szCs w:val="20"/>
              </w:rPr>
              <w:t xml:space="preserve">Always use the correct gaskets, and fit carefully to avoid blocking holes when mounting.</w:t>
            </w:r>
          </w:p>
          <w:p>
            <w:pPr>
              <w:numPr>
                <w:ilvl w:val="0"/>
                <w:numId w:val="24596109"/>
              </w:numPr>
              <w:spacing w:before="0" w:after="0" w:line="262" w:lineRule="auto"/>
              <w:jc w:val="left"/>
              <w:rPr>
                <w:color w:val="00274C"/>
                <w:sz w:val="20"/>
                <w:szCs w:val="20"/>
              </w:rPr>
            </w:pPr>
            <w:r>
              <w:rPr>
                <w:color w:val="00274C"/>
                <w:position w:val="-2"/>
                <w:sz w:val="20"/>
                <w:szCs w:val="20"/>
              </w:rPr>
              <w:t xml:space="preserve">Refer to the manual of the engine / vehicle, for: the correct type and quantity of oil, the correct tightening of components, instructions and installation.</w:t>
            </w:r>
          </w:p>
          <w:p>
            <w:pPr>
              <w:numPr>
                <w:ilvl w:val="0"/>
                <w:numId w:val="24596109"/>
              </w:numPr>
              <w:spacing w:before="0" w:after="0" w:line="262" w:lineRule="auto"/>
              <w:jc w:val="left"/>
              <w:rPr>
                <w:color w:val="00274C"/>
                <w:sz w:val="20"/>
                <w:szCs w:val="20"/>
              </w:rPr>
            </w:pPr>
            <w:r>
              <w:rPr>
                <w:color w:val="00274C"/>
                <w:position w:val="-2"/>
                <w:sz w:val="20"/>
                <w:szCs w:val="20"/>
              </w:rPr>
              <w:t xml:space="preserve">It is forbidden to use liquid gaskets or sealants, particularly for the oil inlet/outlet.</w:t>
            </w:r>
          </w:p>
          <w:p>
            <w:pPr>
              <w:numPr>
                <w:ilvl w:val="0"/>
                <w:numId w:val="24596109"/>
              </w:numPr>
              <w:spacing w:before="0" w:after="0" w:line="262" w:lineRule="auto"/>
              <w:jc w:val="left"/>
              <w:rPr>
                <w:color w:val="00274C"/>
                <w:sz w:val="20"/>
                <w:szCs w:val="20"/>
              </w:rPr>
            </w:pPr>
            <w:r>
              <w:rPr>
                <w:color w:val="00274C"/>
                <w:position w:val="-2"/>
                <w:sz w:val="20"/>
                <w:szCs w:val="20"/>
              </w:rPr>
              <w:t xml:space="preserve">Avoid dirt / debris while installing the turbocharger.</w:t>
            </w:r>
          </w:p>
          <w:p>
            <w:pPr>
              <w:numPr>
                <w:ilvl w:val="0"/>
                <w:numId w:val="24596109"/>
              </w:numPr>
              <w:spacing w:before="0" w:after="0" w:line="262" w:lineRule="auto"/>
              <w:jc w:val="left"/>
              <w:rPr>
                <w:color w:val="00274C"/>
                <w:sz w:val="20"/>
                <w:szCs w:val="20"/>
              </w:rPr>
            </w:pPr>
            <w:r>
              <w:rPr>
                <w:color w:val="00274C"/>
                <w:position w:val="-2"/>
                <w:sz w:val="20"/>
                <w:szCs w:val="20"/>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AdBlue circuit (SCR versions only)</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525"/>
              </w:rPr>
              <w:drawing>
                <wp:inline distT="0" distB="0" distL="0" distR="0">
                  <wp:extent cx="5040000" cy="6595200"/>
                  <wp:docPr id="40707182" name="name425060aeeaf0de6b7" descr="05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EN.jpg"/>
                          <pic:cNvPicPr/>
                        </pic:nvPicPr>
                        <pic:blipFill>
                          <a:blip r:embed="rId983260aeeaf0de6b0" cstate="print"/>
                          <a:stretch>
                            <a:fillRect/>
                          </a:stretch>
                        </pic:blipFill>
                        <pic:spPr>
                          <a:xfrm>
                            <a:off x="0" y="0"/>
                            <a:ext cx="5040000" cy="6595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Certain components are for illustrative purposes only, can be subject to change and may not be supplied by KOHLER.</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2.44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system control unit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intake tube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delivery tube to AdBlue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Return tube in 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injector</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AdBlue (SCR versions only)</w:t>
      </w:r>
    </w:p>
    <w:tbl>
      <w:tblPr>
        <w:tblStyle w:val="NormalTablePHPDOCX"/>
        <w:tblW w:w="5000" w:type="pct"/>
        <w:tblInd w:w="0" w:type="auto"/>
        <w:tblBorders/>
      </w:tblPr>
      <w:tblGrid>
        <w:gridCol w:w="1"/>
        <w:gridCol w:w="1"/>
        <w:gridCol w:w="1"/>
      </w:tblGrid>
      <w:tr>
        <w:trPr>
          <w:trHeight w:val="0" w:hRule="atLeast"/>
        </w:trPr>
        <w:tc>
          <w:tcPr>
            <w:gridSpan w:val="3"/>
            <w:tcMar>
              <w:top w:w="150" w:type="dxa"/>
              <w:bottom w:w="150" w:type="dxa"/>
            </w:tcMar>
            <w:vAlign w:val="center"/>
          </w:tcPr>
          <w:p>
            <w:pPr>
              <w:numPr>
                <w:ilvl w:val="0"/>
                <w:numId w:val="24596119"/>
              </w:numPr>
              <w:spacing w:before="0" w:after="0" w:line="262" w:lineRule="auto"/>
              <w:jc w:val="left"/>
              <w:rPr>
                <w:color w:val="00274C"/>
                <w:sz w:val="20"/>
                <w:szCs w:val="20"/>
              </w:rPr>
            </w:pPr>
            <w:r>
              <w:rPr>
                <w:color w:val="00274C"/>
                <w:position w:val="-2"/>
                <w:sz w:val="20"/>
                <w:szCs w:val="20"/>
              </w:rPr>
              <w:t xml:space="preserve">Also known as "AUS 32" in Europe, "DEF" or "Urea Solution" in the USA, it is registered with the “AdBlue </w:t>
            </w:r>
            <w:r>
              <w:rPr>
                <w:color w:val="00274C"/>
                <w:position w:val="3"/>
                <w:sz w:val="17"/>
                <w:szCs w:val="17"/>
                <w:vertAlign w:val="superscript"/>
              </w:rPr>
              <w:t xml:space="preserve">®</w:t>
            </w:r>
            <w:r>
              <w:rPr>
                <w:color w:val="00274C"/>
                <w:position w:val="-2"/>
                <w:sz w:val="20"/>
                <w:szCs w:val="20"/>
              </w:rPr>
              <w:t xml:space="preserve"> ” brand at the Verband der Automobilindustrie (VDA), and must comply with the following ISO standards:</w:t>
            </w:r>
          </w:p>
          <w:p>
            <w:pPr>
              <w:numPr>
                <w:ilvl w:val="0"/>
                <w:numId w:val="24596109"/>
              </w:numPr>
              <w:spacing w:before="0" w:after="0" w:line="262" w:lineRule="auto"/>
              <w:jc w:val="left"/>
              <w:rPr>
                <w:color w:val="00274C"/>
                <w:sz w:val="20"/>
                <w:szCs w:val="20"/>
              </w:rPr>
            </w:pPr>
            <w:r>
              <w:rPr>
                <w:color w:val="00274C"/>
                <w:position w:val="-2"/>
                <w:sz w:val="20"/>
                <w:szCs w:val="20"/>
              </w:rPr>
              <w:t xml:space="preserve">ISO 22241-1 Quality requirements</w:t>
            </w:r>
          </w:p>
          <w:p>
            <w:pPr>
              <w:numPr>
                <w:ilvl w:val="0"/>
                <w:numId w:val="24596109"/>
              </w:numPr>
              <w:spacing w:before="0" w:after="0" w:line="262" w:lineRule="auto"/>
              <w:jc w:val="left"/>
              <w:rPr>
                <w:color w:val="00274C"/>
                <w:sz w:val="20"/>
                <w:szCs w:val="20"/>
              </w:rPr>
            </w:pPr>
            <w:r>
              <w:rPr>
                <w:color w:val="00274C"/>
                <w:position w:val="-2"/>
                <w:sz w:val="20"/>
                <w:szCs w:val="20"/>
              </w:rPr>
              <w:t xml:space="preserve">ISO 22241-2 Test Methods</w:t>
            </w:r>
          </w:p>
          <w:p>
            <w:pPr>
              <w:numPr>
                <w:ilvl w:val="0"/>
                <w:numId w:val="24596109"/>
              </w:numPr>
              <w:spacing w:before="0" w:after="0" w:line="262" w:lineRule="auto"/>
              <w:jc w:val="left"/>
              <w:rPr>
                <w:color w:val="00274C"/>
                <w:sz w:val="20"/>
                <w:szCs w:val="20"/>
              </w:rPr>
            </w:pPr>
            <w:r>
              <w:rPr>
                <w:color w:val="00274C"/>
                <w:position w:val="-2"/>
                <w:sz w:val="20"/>
                <w:szCs w:val="20"/>
              </w:rPr>
              <w:t xml:space="preserve">ISO 22241-3 Handling, transportation and Storing</w:t>
            </w:r>
          </w:p>
          <w:p>
            <w:pPr>
              <w:numPr>
                <w:ilvl w:val="0"/>
                <w:numId w:val="24596109"/>
              </w:numPr>
              <w:spacing w:before="0" w:after="0" w:line="262" w:lineRule="auto"/>
              <w:jc w:val="left"/>
              <w:rPr>
                <w:color w:val="00274C"/>
                <w:sz w:val="20"/>
                <w:szCs w:val="20"/>
              </w:rPr>
            </w:pPr>
            <w:r>
              <w:rPr>
                <w:color w:val="00274C"/>
                <w:position w:val="-2"/>
                <w:sz w:val="20"/>
                <w:szCs w:val="20"/>
              </w:rPr>
              <w:t xml:space="preserve">ISO 22241-4 Refilling Interface</w:t>
            </w:r>
          </w:p>
          <w:p>
            <w:pPr>
              <w:numPr>
                <w:ilvl w:val="0"/>
                <w:numId w:val="24596120"/>
              </w:numPr>
              <w:spacing w:before="0" w:after="0" w:line="262" w:lineRule="auto"/>
              <w:jc w:val="left"/>
              <w:rPr>
                <w:color w:val="00274C"/>
                <w:sz w:val="20"/>
                <w:szCs w:val="20"/>
              </w:rPr>
            </w:pPr>
            <w:r>
              <w:rPr>
                <w:color w:val="00274C"/>
                <w:position w:val="-2"/>
                <w:sz w:val="20"/>
                <w:szCs w:val="20"/>
              </w:rPr>
              <w:t xml:space="preserve">The AdBlue </w:t>
            </w:r>
            <w:r>
              <w:rPr>
                <w:color w:val="00274C"/>
                <w:position w:val="3"/>
                <w:sz w:val="17"/>
                <w:szCs w:val="17"/>
                <w:vertAlign w:val="superscript"/>
              </w:rPr>
              <w:t xml:space="preserve">®</w:t>
            </w:r>
            <w:r>
              <w:rPr>
                <w:color w:val="00274C"/>
                <w:position w:val="-2"/>
                <w:sz w:val="20"/>
                <w:szCs w:val="20"/>
              </w:rPr>
              <w:t xml:space="preserve"> tank must be filled by means of the specific automatic filling nozzle at the authorised distributors, refer to the car manual for refilling operations.</w:t>
            </w:r>
          </w:p>
          <w:p>
            <w:pPr>
              <w:numPr>
                <w:ilvl w:val="0"/>
                <w:numId w:val="24596120"/>
              </w:numPr>
              <w:spacing w:before="0" w:after="0" w:line="262" w:lineRule="auto"/>
              <w:jc w:val="left"/>
              <w:rPr>
                <w:color w:val="00274C"/>
                <w:sz w:val="20"/>
                <w:szCs w:val="20"/>
              </w:rPr>
            </w:pPr>
            <w:r>
              <w:rPr>
                <w:color w:val="00274C"/>
                <w:position w:val="-2"/>
                <w:sz w:val="20"/>
                <w:szCs w:val="20"/>
              </w:rPr>
              <w:t xml:space="preserve">Upon refilling, comply with the MAX level indicated on the tank.</w:t>
            </w:r>
          </w:p>
          <w:p>
            <w:pPr>
              <w:numPr>
                <w:ilvl w:val="0"/>
                <w:numId w:val="24596120"/>
              </w:numPr>
              <w:spacing w:before="0" w:after="0" w:line="262" w:lineRule="auto"/>
              <w:jc w:val="left"/>
              <w:rPr>
                <w:color w:val="00274C"/>
                <w:sz w:val="20"/>
                <w:szCs w:val="20"/>
              </w:rPr>
            </w:pPr>
            <w:r>
              <w:rPr>
                <w:color w:val="00274C"/>
                <w:position w:val="-2"/>
                <w:sz w:val="20"/>
                <w:szCs w:val="20"/>
              </w:rPr>
              <w:t xml:space="preserve">During the refilling operations prevent any impurity from entering the tank.</w:t>
            </w:r>
          </w:p>
          <w:p>
            <w:pPr>
              <w:numPr>
                <w:ilvl w:val="0"/>
                <w:numId w:val="24596120"/>
              </w:numPr>
              <w:spacing w:before="0" w:after="0" w:line="262" w:lineRule="auto"/>
              <w:jc w:val="left"/>
              <w:rPr>
                <w:color w:val="00274C"/>
                <w:sz w:val="20"/>
                <w:szCs w:val="20"/>
              </w:rPr>
            </w:pPr>
            <w:r>
              <w:rPr>
                <w:color w:val="00274C"/>
                <w:position w:val="-2"/>
                <w:sz w:val="20"/>
                <w:szCs w:val="20"/>
              </w:rPr>
              <w:t xml:space="preserve">At tank inlet there is a filter that must be periodically cleaned or replaced (see maintenance and replacement table - for tank supplied by Kohler only).</w:t>
            </w:r>
          </w:p>
          <w:p>
            <w:pPr>
              <w:numPr>
                <w:ilvl w:val="0"/>
                <w:numId w:val="24596120"/>
              </w:numPr>
              <w:spacing w:before="0" w:after="0" w:line="262" w:lineRule="auto"/>
              <w:jc w:val="left"/>
              <w:rPr>
                <w:color w:val="00274C"/>
                <w:sz w:val="20"/>
                <w:szCs w:val="20"/>
              </w:rPr>
            </w:pPr>
            <w:r>
              <w:rPr>
                <w:color w:val="00274C"/>
                <w:position w:val="-2"/>
                <w:sz w:val="20"/>
                <w:szCs w:val="20"/>
              </w:rPr>
              <w:t xml:space="preserve">AdBlue </w:t>
            </w:r>
            <w:r>
              <w:rPr>
                <w:color w:val="00274C"/>
                <w:position w:val="3"/>
                <w:sz w:val="17"/>
                <w:szCs w:val="17"/>
                <w:vertAlign w:val="superscript"/>
              </w:rPr>
              <w:t xml:space="preserve">®</w:t>
            </w:r>
            <w:r>
              <w:rPr>
                <w:color w:val="00274C"/>
                <w:position w:val="-2"/>
                <w:sz w:val="20"/>
                <w:szCs w:val="20"/>
              </w:rPr>
              <w:t xml:space="preserve"> quality must comply with the specifications described in Table 2.45.</w:t>
            </w:r>
          </w:p>
        </w:tc>
      </w:tr>
      <w:tr>
        <w:trPr>
          <w:trHeight w:val="0" w:hRule="atLeast"/>
        </w:trPr>
        <w:tc>
          <w:tcPr>
            <w:gridSpan w:val="3"/>
            <w:tcMar>
              <w:top w:w="150" w:type="dxa"/>
              <w:bottom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docPr id="76709978" name="name460960aeeaf10d264"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697760aeeaf10d25c"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Warning</w:t>
            </w:r>
          </w:p>
          <w:p>
            <w:pPr>
              <w:numPr>
                <w:ilvl w:val="0"/>
                <w:numId w:val="24596109"/>
              </w:numPr>
              <w:spacing w:before="0" w:after="0" w:line="262" w:lineRule="auto"/>
              <w:jc w:val="left"/>
              <w:rPr>
                <w:color w:val="00274C"/>
                <w:sz w:val="20"/>
                <w:szCs w:val="20"/>
              </w:rPr>
            </w:pPr>
            <w:r>
              <w:rPr>
                <w:color w:val="00274C"/>
                <w:position w:val="-2"/>
                <w:sz w:val="20"/>
                <w:szCs w:val="20"/>
              </w:rPr>
              <w:t xml:space="preserve">Do not mix AdBlue® with fuel or other liquids (including water) and do not fill the fuel tank with AdBlue </w:t>
            </w:r>
            <w:r>
              <w:rPr>
                <w:color w:val="00274C"/>
                <w:position w:val="3"/>
                <w:sz w:val="17"/>
                <w:szCs w:val="17"/>
                <w:vertAlign w:val="superscript"/>
              </w:rPr>
              <w:t xml:space="preserve">®</w:t>
            </w: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The presence of AdBlue® inside the specific tank is required to start the engine.</w:t>
            </w:r>
          </w:p>
          <w:p>
            <w:pPr>
              <w:numPr>
                <w:ilvl w:val="0"/>
                <w:numId w:val="24596109"/>
              </w:numPr>
              <w:spacing w:before="0" w:after="0" w:line="262" w:lineRule="auto"/>
              <w:jc w:val="left"/>
              <w:rPr>
                <w:color w:val="00274C"/>
                <w:sz w:val="20"/>
                <w:szCs w:val="20"/>
              </w:rPr>
            </w:pPr>
            <w:r>
              <w:rPr>
                <w:color w:val="00274C"/>
                <w:position w:val="-2"/>
                <w:sz w:val="20"/>
                <w:szCs w:val="20"/>
              </w:rPr>
              <w:t xml:space="preserve">Purchase in containers: the container, even if opened, can be stocked with the same conditions of a sealed container.</w:t>
            </w:r>
          </w:p>
          <w:p>
            <w:pPr>
              <w:numPr>
                <w:ilvl w:val="0"/>
                <w:numId w:val="24596109"/>
              </w:numPr>
              <w:spacing w:before="0" w:after="0" w:line="262" w:lineRule="auto"/>
              <w:jc w:val="left"/>
              <w:rPr>
                <w:color w:val="00274C"/>
                <w:sz w:val="20"/>
                <w:szCs w:val="20"/>
              </w:rPr>
            </w:pPr>
            <w:r>
              <w:rPr>
                <w:color w:val="00274C"/>
                <w:position w:val="-2"/>
                <w:sz w:val="20"/>
                <w:szCs w:val="20"/>
              </w:rPr>
              <w:t xml:space="preserve">Do not stock the container with a temperature higher than 35°C as this could alter the AdBlue </w:t>
            </w:r>
            <w:r>
              <w:rPr>
                <w:color w:val="00274C"/>
                <w:position w:val="3"/>
                <w:sz w:val="17"/>
                <w:szCs w:val="17"/>
                <w:vertAlign w:val="superscript"/>
              </w:rPr>
              <w:t xml:space="preserve">®</w:t>
            </w: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In case of AdBlue® freezing inside the container (&lt; 11°C | 51.8°F), AdBlue </w:t>
            </w:r>
            <w:r>
              <w:rPr>
                <w:color w:val="00274C"/>
                <w:position w:val="3"/>
                <w:sz w:val="17"/>
                <w:szCs w:val="17"/>
                <w:vertAlign w:val="superscript"/>
              </w:rPr>
              <w:t xml:space="preserve">®</w:t>
            </w:r>
            <w:r>
              <w:rPr>
                <w:color w:val="00274C"/>
                <w:position w:val="-2"/>
                <w:sz w:val="20"/>
                <w:szCs w:val="20"/>
              </w:rPr>
              <w:t xml:space="preserve"> can be used when it returns to its liquid state.</w:t>
            </w:r>
          </w:p>
          <w:p>
            <w:pPr>
              <w:numPr>
                <w:ilvl w:val="0"/>
                <w:numId w:val="24596109"/>
              </w:numPr>
              <w:spacing w:before="0" w:after="0" w:line="262" w:lineRule="auto"/>
              <w:jc w:val="left"/>
              <w:rPr>
                <w:color w:val="00274C"/>
                <w:sz w:val="20"/>
                <w:szCs w:val="20"/>
              </w:rPr>
            </w:pPr>
            <w:r>
              <w:rPr>
                <w:color w:val="00274C"/>
                <w:position w:val="-2"/>
                <w:sz w:val="20"/>
                <w:szCs w:val="20"/>
              </w:rPr>
              <w:t xml:space="preserve">Do not expose AdBlue </w:t>
            </w:r>
            <w:r>
              <w:rPr>
                <w:color w:val="00274C"/>
                <w:position w:val="3"/>
                <w:sz w:val="17"/>
                <w:szCs w:val="17"/>
                <w:vertAlign w:val="superscript"/>
              </w:rPr>
              <w:t xml:space="preserve">®</w:t>
            </w:r>
            <w:r>
              <w:rPr>
                <w:color w:val="00274C"/>
                <w:position w:val="-2"/>
                <w:sz w:val="20"/>
                <w:szCs w:val="20"/>
              </w:rPr>
              <w:t xml:space="preserve"> to direct sunlight.</w:t>
            </w:r>
          </w:p>
          <w:p>
            <w:pPr>
              <w:numPr>
                <w:ilvl w:val="0"/>
                <w:numId w:val="24596109"/>
              </w:numPr>
              <w:spacing w:before="0" w:after="0" w:line="262" w:lineRule="auto"/>
              <w:jc w:val="left"/>
              <w:rPr>
                <w:color w:val="00274C"/>
                <w:sz w:val="20"/>
                <w:szCs w:val="20"/>
              </w:rPr>
            </w:pPr>
            <w:r>
              <w:rPr>
                <w:color w:val="00274C"/>
                <w:position w:val="-2"/>
                <w:sz w:val="20"/>
                <w:szCs w:val="20"/>
              </w:rPr>
              <w:t xml:space="preserve">In case of opening and closing of the original purchase container, AdBlue </w:t>
            </w:r>
            <w:r>
              <w:rPr>
                <w:color w:val="00274C"/>
                <w:position w:val="3"/>
                <w:sz w:val="17"/>
                <w:szCs w:val="17"/>
                <w:vertAlign w:val="superscript"/>
              </w:rPr>
              <w:t xml:space="preserve">®</w:t>
            </w:r>
            <w:r>
              <w:rPr>
                <w:color w:val="00274C"/>
                <w:position w:val="-2"/>
                <w:sz w:val="20"/>
                <w:szCs w:val="20"/>
              </w:rPr>
              <w:t xml:space="preserve"> must be checked through a spectrometer to check its quality before use.</w:t>
            </w:r>
          </w:p>
          <w:p>
            <w:pPr>
              <w:numPr>
                <w:ilvl w:val="0"/>
                <w:numId w:val="24596109"/>
              </w:numPr>
              <w:spacing w:before="0" w:after="0" w:line="262" w:lineRule="auto"/>
              <w:jc w:val="left"/>
              <w:rPr>
                <w:color w:val="00274C"/>
                <w:sz w:val="20"/>
                <w:szCs w:val="20"/>
              </w:rPr>
            </w:pPr>
            <w:r>
              <w:rPr>
                <w:color w:val="00274C"/>
                <w:position w:val="-2"/>
                <w:sz w:val="20"/>
                <w:szCs w:val="20"/>
              </w:rPr>
              <w:t xml:space="preserve">Do not insert altered AdBlue </w:t>
            </w:r>
            <w:r>
              <w:rPr>
                <w:color w:val="00274C"/>
                <w:position w:val="3"/>
                <w:sz w:val="17"/>
                <w:szCs w:val="17"/>
                <w:vertAlign w:val="superscript"/>
              </w:rPr>
              <w:t xml:space="preserve">®</w:t>
            </w:r>
            <w:r>
              <w:rPr>
                <w:color w:val="00274C"/>
                <w:position w:val="-2"/>
                <w:sz w:val="20"/>
                <w:szCs w:val="20"/>
              </w:rPr>
              <w:t xml:space="preserve"> in the tank as the engine could not respect the emission parameters, generate DCU errors and as a consequence turn off or fail to start the engine.</w:t>
            </w:r>
          </w:p>
        </w:tc>
      </w:tr>
      <w:tr>
        <w:trPr>
          <w:trHeight w:val="0" w:hRule="atLeast"/>
        </w:trPr>
        <w:tc>
          <w:tcPr>
            <w:gridSpan w:val="3"/>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2.45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PARAMETERS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Title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31,8 ÷ 33,2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Density at 20°C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1.087 ÷ 1.093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Refraction index at 20°C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1,3814 ÷ 1,3843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Alkalinity like NH3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Biuret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Aldehyde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Insoluble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Phosphates like PO4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Calcium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Iron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Zinc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Chrome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Nickel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Aluminium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Magnesium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Sodium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Potassium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Freezing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11</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 support box</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Conductor balance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Conducted balance shaft</w:t>
                  </w:r>
                </w:p>
              </w:tc>
            </w:tr>
          </w:tbl>
          <w:p/>
        </w:tc>
        <w:tc>
          <w:tcPr>
            <w:tcMar>
              <w:top w:w="150" w:type="dxa"/>
              <w:bottom w:w="150" w:type="dxa"/>
            </w:tcMar>
            <w:vAlign w:val="top"/>
          </w:tcPr>
          <w:p>
            <w:r>
              <w:rPr>
                <w:position w:val="-344"/>
              </w:rPr>
              <w:drawing>
                <wp:inline distT="0" distB="0" distL="0" distR="0">
                  <wp:extent cx="2232000" cy="2217600"/>
                  <wp:docPr id="55884118" name="name384360aeeaf12b998"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453660aeeaf12b990"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rPr>
              <w:br/>
              <w:t xml:space="preserve">Fig 2.69</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Safety information</w:t>
      </w:r>
    </w:p>
    <w:p>
      <w:pPr>
        <w:widowControl w:val="on"/>
        <w:pBdr/>
        <w:spacing w:before="0" w:after="0" w:line="240" w:lineRule="auto"/>
        <w:ind w:left="0" w:right="0"/>
        <w:jc w:val="left"/>
      </w:pPr>
    </w:p>
    <w:p>
      <w:pPr>
        <w:pStyle w:val="Titolo2"/>
      </w:pPr>
      <w:r>
        <w:rPr/>
        <w:t xml:space="preserve">Before start-up</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24596109"/>
              </w:numPr>
              <w:spacing w:before="0" w:after="0" w:line="262" w:lineRule="auto"/>
              <w:jc w:val="left"/>
              <w:rPr>
                <w:color w:val="00274C"/>
                <w:sz w:val="20"/>
                <w:szCs w:val="20"/>
              </w:rPr>
            </w:pPr>
            <w:r>
              <w:rPr>
                <w:color w:val="00274C"/>
                <w:position w:val="-2"/>
                <w:sz w:val="20"/>
                <w:szCs w:val="20"/>
              </w:rPr>
              <w:t xml:space="preserve">Read the manual carefully and carry out the operations described below in compliance with the instructions specified.</w:t>
            </w:r>
          </w:p>
          <w:p>
            <w:pPr>
              <w:numPr>
                <w:ilvl w:val="0"/>
                <w:numId w:val="24596109"/>
              </w:numPr>
              <w:spacing w:before="0" w:after="0" w:line="262" w:lineRule="auto"/>
              <w:jc w:val="left"/>
              <w:rPr>
                <w:color w:val="00274C"/>
                <w:sz w:val="20"/>
                <w:szCs w:val="20"/>
              </w:rPr>
            </w:pPr>
            <w:r>
              <w:rPr>
                <w:color w:val="00274C"/>
                <w:position w:val="-2"/>
                <w:sz w:val="20"/>
                <w:szCs w:val="20"/>
              </w:rPr>
              <w:t xml:space="preserve">Periodic inspection and maintenance operations must be carried out as indicated in this manual and under the user's responsibility.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82798" name="name806260aeeaf1426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2460aeeaf1426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Only use original spare parts and accessories.</w:t>
            </w:r>
          </w:p>
          <w:p>
            <w:pPr>
              <w:numPr>
                <w:ilvl w:val="0"/>
                <w:numId w:val="24596109"/>
              </w:numPr>
              <w:spacing w:before="0" w:after="0" w:line="262" w:lineRule="auto"/>
              <w:jc w:val="left"/>
              <w:rPr>
                <w:color w:val="00274C"/>
                <w:sz w:val="20"/>
                <w:szCs w:val="20"/>
              </w:rPr>
            </w:pPr>
            <w:r>
              <w:rPr>
                <w:color w:val="00274C"/>
                <w:position w:val="-2"/>
                <w:sz w:val="20"/>
                <w:szCs w:val="20"/>
              </w:rPr>
              <w:t xml:space="preserve">The use of non-original parts, as well as voiding the warranty, affects the life and performance of the engine, and may be dangerous.</w:t>
            </w:r>
          </w:p>
          <w:p>
            <w:pPr>
              <w:numPr>
                <w:ilvl w:val="0"/>
                <w:numId w:val="24596109"/>
              </w:numPr>
              <w:spacing w:before="0" w:after="0" w:line="262" w:lineRule="auto"/>
              <w:jc w:val="left"/>
              <w:rPr>
                <w:color w:val="00274C"/>
                <w:sz w:val="20"/>
                <w:szCs w:val="20"/>
              </w:rPr>
            </w:pPr>
            <w:r>
              <w:rPr>
                <w:color w:val="00274C"/>
                <w:position w:val="-2"/>
                <w:sz w:val="20"/>
                <w:szCs w:val="20"/>
              </w:rPr>
              <w:t xml:space="preserve">Non compliance with the operations described in the following pages may result damage to the engine and vehicle on which it is installed, as well as to people and/or property.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precautions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24596109"/>
              </w:numPr>
              <w:spacing w:before="0" w:after="0" w:line="262" w:lineRule="auto"/>
              <w:jc w:val="left"/>
              <w:rPr>
                <w:color w:val="00274C"/>
                <w:sz w:val="20"/>
                <w:szCs w:val="20"/>
              </w:rPr>
            </w:pPr>
            <w:r>
              <w:rPr>
                <w:color w:val="00274C"/>
                <w:position w:val="-2"/>
                <w:sz w:val="20"/>
                <w:szCs w:val="20"/>
              </w:rPr>
              <w:t xml:space="preserve">The intended use of the engine is in conformity with the machine on which it is mounted.</w:t>
            </w:r>
          </w:p>
          <w:p>
            <w:pPr>
              <w:numPr>
                <w:ilvl w:val="0"/>
                <w:numId w:val="24596109"/>
              </w:numPr>
              <w:spacing w:before="0" w:after="0" w:line="262" w:lineRule="auto"/>
              <w:jc w:val="left"/>
              <w:rPr>
                <w:color w:val="00274C"/>
                <w:sz w:val="20"/>
                <w:szCs w:val="20"/>
              </w:rPr>
            </w:pPr>
            <w:r>
              <w:rPr>
                <w:color w:val="00274C"/>
                <w:position w:val="-2"/>
                <w:sz w:val="20"/>
                <w:szCs w:val="20"/>
              </w:rPr>
              <w:t xml:space="preserve">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responsibility for any change to the engine not described in this manual made by unauthorized </w:t>
            </w:r>
            <w:r>
              <w:rPr>
                <w:b/>
                <w:bCs/>
                <w:color w:val="00274C"/>
                <w:position w:val="-2"/>
                <w:sz w:val="20"/>
                <w:szCs w:val="20"/>
              </w:rPr>
              <w:t xml:space="preserve">KOHLER</w:t>
            </w:r>
            <w:r>
              <w:rPr>
                <w:color w:val="00274C"/>
                <w:position w:val="-2"/>
                <w:sz w:val="20"/>
                <w:szCs w:val="20"/>
              </w:rPr>
              <w:t xml:space="preserve"> personnel.</w:t>
            </w:r>
          </w:p>
          <w:p>
            <w:pPr>
              <w:numPr>
                <w:ilvl w:val="0"/>
                <w:numId w:val="24596109"/>
              </w:numPr>
              <w:spacing w:before="0" w:after="0" w:line="262" w:lineRule="auto"/>
              <w:jc w:val="left"/>
              <w:rPr>
                <w:color w:val="00274C"/>
                <w:sz w:val="20"/>
                <w:szCs w:val="20"/>
              </w:rPr>
            </w:pPr>
            <w:r>
              <w:rPr>
                <w:color w:val="00274C"/>
                <w:position w:val="-2"/>
                <w:sz w:val="20"/>
                <w:szCs w:val="20"/>
              </w:rPr>
              <w:t xml:space="preserve">A proper use of the engine, a strict observance of the rules listed below and the rigorous application of all these precautions will avoid the risk of accidents or injuries.</w:t>
            </w:r>
          </w:p>
          <w:p>
            <w:pPr>
              <w:numPr>
                <w:ilvl w:val="0"/>
                <w:numId w:val="24596109"/>
              </w:numPr>
              <w:spacing w:before="0" w:after="0" w:line="262" w:lineRule="auto"/>
              <w:jc w:val="left"/>
              <w:rPr>
                <w:color w:val="00274C"/>
                <w:sz w:val="20"/>
                <w:szCs w:val="20"/>
              </w:rPr>
            </w:pPr>
            <w:r>
              <w:rPr>
                <w:color w:val="00274C"/>
                <w:position w:val="-2"/>
                <w:sz w:val="20"/>
                <w:szCs w:val="20"/>
              </w:rPr>
              <w:t xml:space="preserve">Those who carry out the use and maintenance on the engine must wear the safety equipment and the accident-prevention guards </w:t>
            </w:r>
            <w:hyperlink r:id="rId185860aeeaf145daf" w:history="1">
              <w:r>
                <w:rPr>
                  <w:b/>
                  <w:bCs/>
                  <w:color w:val="0000FF"/>
                  <w:position w:val="-2"/>
                  <w:sz w:val="20"/>
                  <w:szCs w:val="20"/>
                </w:rPr>
                <w:t xml:space="preserve">(Par 3.4.3)</w:t>
              </w:r>
            </w:hyperlink>
            <w:r>
              <w:rPr>
                <w:color w:val="00274C"/>
                <w:position w:val="-2"/>
                <w:sz w:val="20"/>
                <w:szCs w:val="20"/>
              </w:rPr>
              <w:t xml:space="preserve"> </w:t>
            </w:r>
            <w:r>
              <w:rPr>
                <w:b/>
                <w:bCs/>
                <w:color w:val="00274C"/>
                <w:position w:val="-2"/>
                <w:sz w:val="20"/>
                <w:szCs w:val="20"/>
              </w:rPr>
              <w:t xml:space="preserve">.</w:t>
            </w:r>
          </w:p>
          <w:p>
            <w:pPr>
              <w:numPr>
                <w:ilvl w:val="0"/>
                <w:numId w:val="24596109"/>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direct and indirect liability for failure to comply with the standards of conduct contained in this manual.</w:t>
            </w:r>
          </w:p>
          <w:p>
            <w:pPr>
              <w:numPr>
                <w:ilvl w:val="0"/>
                <w:numId w:val="24596109"/>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cannot consider every reasonably unforeseeable misuse that may cause a potential danger.</w:t>
            </w:r>
          </w:p>
          <w:p/>
          <w:p/>
          <w:p/>
          <w:p/>
          <w:p/>
          <w:p/>
          <w:p/>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General remarks</w:t>
      </w:r>
    </w:p>
    <w:p>
      <w:pPr>
        <w:widowControl w:val="on"/>
        <w:pBdr/>
        <w:spacing w:before="0" w:after="0" w:line="262" w:lineRule="auto"/>
        <w:ind w:left="0" w:right="0"/>
        <w:jc w:val="left"/>
      </w:pPr>
      <w:r>
        <w:rPr>
          <w:b/>
          <w:bCs/>
          <w:color w:val="00274C"/>
          <w:sz w:val="20"/>
          <w:szCs w:val="20"/>
        </w:rPr>
        <w:t xml:space="preserve">3.3.1 Note for OEM</w:t>
      </w:r>
    </w:p>
    <w:p>
      <w:pPr>
        <w:numPr>
          <w:ilvl w:val="0"/>
          <w:numId w:val="24596109"/>
        </w:numPr>
        <w:spacing w:before="0" w:after="0" w:line="240" w:lineRule="auto"/>
        <w:jc w:val="left"/>
        <w:rPr>
          <w:color w:val="00274C"/>
          <w:sz w:val="20"/>
          <w:szCs w:val="20"/>
        </w:rPr>
      </w:pPr>
      <w:r>
        <w:rPr>
          <w:color w:val="00274C"/>
          <w:sz w:val="20"/>
          <w:szCs w:val="20"/>
        </w:rPr>
        <w:t xml:space="preserve">When installing the KDI engines, always bear in mind that any variation to the functional systems may result in serious failures to the engine.</w:t>
      </w:r>
    </w:p>
    <w:p>
      <w:pPr>
        <w:numPr>
          <w:ilvl w:val="0"/>
          <w:numId w:val="24596109"/>
        </w:numPr>
        <w:spacing w:before="0" w:after="0" w:line="240" w:lineRule="auto"/>
        <w:jc w:val="left"/>
        <w:rPr>
          <w:color w:val="00274C"/>
          <w:sz w:val="20"/>
          <w:szCs w:val="20"/>
        </w:rPr>
      </w:pPr>
      <w:r>
        <w:rPr>
          <w:color w:val="00274C"/>
          <w:sz w:val="20"/>
          <w:szCs w:val="20"/>
        </w:rPr>
        <w:t xml:space="preserve">Any improvement must be verified at </w:t>
      </w:r>
      <w:r>
        <w:rPr>
          <w:b/>
          <w:bCs/>
          <w:color w:val="00274C"/>
          <w:sz w:val="20"/>
          <w:szCs w:val="20"/>
        </w:rPr>
        <w:t xml:space="preserve">KOHLER</w:t>
      </w:r>
      <w:r>
        <w:rPr>
          <w:color w:val="00274C"/>
          <w:sz w:val="20"/>
          <w:szCs w:val="20"/>
        </w:rPr>
        <w:t xml:space="preserve"> testing laboratories before application of the engine.</w:t>
      </w:r>
    </w:p>
    <w:p>
      <w:pPr>
        <w:numPr>
          <w:ilvl w:val="0"/>
          <w:numId w:val="24596109"/>
        </w:numPr>
        <w:spacing w:before="0" w:after="0" w:line="240" w:lineRule="auto"/>
        <w:jc w:val="left"/>
        <w:rPr>
          <w:color w:val="00274C"/>
          <w:sz w:val="20"/>
          <w:szCs w:val="20"/>
        </w:rPr>
      </w:pPr>
      <w:r>
        <w:rPr>
          <w:color w:val="00274C"/>
          <w:sz w:val="20"/>
          <w:szCs w:val="20"/>
        </w:rPr>
        <w:t xml:space="preserve">In case the approval to a modification is not granted, </w:t>
      </w:r>
      <w:r>
        <w:rPr>
          <w:b/>
          <w:bCs/>
          <w:color w:val="00274C"/>
          <w:sz w:val="20"/>
          <w:szCs w:val="20"/>
        </w:rPr>
        <w:t xml:space="preserve">KOHLER</w:t>
      </w:r>
      <w:r>
        <w:rPr>
          <w:color w:val="00274C"/>
          <w:sz w:val="20"/>
          <w:szCs w:val="20"/>
        </w:rPr>
        <w:t xml:space="preserve"> shall not be deemed responsible for any consequential failures or damages to the engine.</w:t>
      </w:r>
    </w:p>
    <w:p>
      <w:pPr>
        <w:numPr>
          <w:ilvl w:val="0"/>
          <w:numId w:val="24596109"/>
        </w:numPr>
        <w:spacing w:before="0" w:after="0" w:line="240" w:lineRule="auto"/>
        <w:jc w:val="left"/>
        <w:rPr>
          <w:color w:val="00274C"/>
          <w:sz w:val="20"/>
          <w:szCs w:val="20"/>
        </w:rPr>
      </w:pPr>
      <w:r>
        <w:rPr>
          <w:color w:val="00274C"/>
          <w:sz w:val="20"/>
          <w:szCs w:val="20"/>
        </w:rPr>
        <w:t xml:space="preserve">Those who carry out the use and maintenance on the engine must wear the safety equipment and the accident-prevention guards.</w:t>
      </w:r>
    </w:p>
    <w:p>
      <w:pPr>
        <w:numPr>
          <w:ilvl w:val="0"/>
          <w:numId w:val="24596109"/>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direct and indirect liability for failure to comply with the standards of conduct contained in this manual.</w:t>
      </w:r>
    </w:p>
    <w:p>
      <w:pPr>
        <w:numPr>
          <w:ilvl w:val="0"/>
          <w:numId w:val="24596109"/>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cannot consider every reasonably unforeseeable misuse that may cause a potential danger.</w:t>
      </w:r>
    </w:p>
    <w:p>
      <w:pPr>
        <w:widowControl w:val="on"/>
        <w:pBdr/>
        <w:spacing w:before="0" w:after="0" w:line="262" w:lineRule="auto"/>
        <w:ind w:left="0" w:right="0"/>
        <w:jc w:val="left"/>
      </w:pPr>
      <w:r>
        <w:rPr>
          <w:b/>
          <w:bCs/>
          <w:color w:val="00274C"/>
          <w:sz w:val="20"/>
          <w:szCs w:val="20"/>
        </w:rPr>
        <w:br/>
        <w:t xml:space="preserve">3.3.2</w:t>
      </w:r>
      <w:r>
        <w:rPr>
          <w:color w:val="00274C"/>
          <w:sz w:val="20"/>
          <w:szCs w:val="20"/>
        </w:rPr>
        <w:t xml:space="preserve"> </w:t>
      </w:r>
      <w:r>
        <w:rPr>
          <w:b/>
          <w:bCs/>
          <w:color w:val="00274C"/>
          <w:sz w:val="20"/>
          <w:szCs w:val="20"/>
        </w:rPr>
        <w:t xml:space="preserve">Note for end user</w:t>
      </w:r>
    </w:p>
    <w:p>
      <w:pPr>
        <w:numPr>
          <w:ilvl w:val="0"/>
          <w:numId w:val="24596109"/>
        </w:numPr>
        <w:spacing w:before="0" w:after="0" w:line="240" w:lineRule="auto"/>
        <w:jc w:val="left"/>
        <w:rPr>
          <w:color w:val="00274C"/>
          <w:sz w:val="20"/>
          <w:szCs w:val="20"/>
        </w:rPr>
      </w:pPr>
      <w:r>
        <w:rPr>
          <w:color w:val="00274C"/>
          <w:sz w:val="20"/>
          <w:szCs w:val="20"/>
        </w:rPr>
        <w:t xml:space="preserve">The following indications are dedicated to the user of the machine in order to reduce or eliminate risks concerning engine operation and the relative routine maintenance work.</w:t>
      </w:r>
    </w:p>
    <w:p>
      <w:pPr>
        <w:numPr>
          <w:ilvl w:val="0"/>
          <w:numId w:val="24596109"/>
        </w:numPr>
        <w:spacing w:before="0" w:after="0" w:line="240" w:lineRule="auto"/>
        <w:jc w:val="left"/>
        <w:rPr>
          <w:color w:val="00274C"/>
          <w:sz w:val="20"/>
          <w:szCs w:val="20"/>
        </w:rPr>
      </w:pPr>
      <w:r>
        <w:rPr>
          <w:color w:val="00274C"/>
          <w:sz w:val="20"/>
          <w:szCs w:val="20"/>
        </w:rPr>
        <w:t xml:space="preserve">The user must read these instructions carefully. Failure to do this could lead to serious danger for his personal safety and health and that of any persons who may be in the vicinity of the machine.</w:t>
      </w:r>
    </w:p>
    <w:p>
      <w:pPr>
        <w:numPr>
          <w:ilvl w:val="0"/>
          <w:numId w:val="24596109"/>
        </w:numPr>
        <w:spacing w:before="0" w:after="0" w:line="240" w:lineRule="auto"/>
        <w:jc w:val="left"/>
        <w:rPr>
          <w:color w:val="00274C"/>
          <w:sz w:val="20"/>
          <w:szCs w:val="20"/>
        </w:rPr>
      </w:pPr>
      <w:r>
        <w:rPr>
          <w:color w:val="00274C"/>
          <w:sz w:val="20"/>
          <w:szCs w:val="20"/>
        </w:rPr>
        <w:t xml:space="preserve">On starting, make sure that the engine is as horizontal as possible, unless the machine specifications differ.</w:t>
      </w:r>
    </w:p>
    <w:p>
      <w:pPr>
        <w:numPr>
          <w:ilvl w:val="0"/>
          <w:numId w:val="24596109"/>
        </w:numPr>
        <w:spacing w:before="0" w:after="0" w:line="240" w:lineRule="auto"/>
        <w:jc w:val="left"/>
        <w:rPr>
          <w:color w:val="00274C"/>
          <w:sz w:val="20"/>
          <w:szCs w:val="20"/>
        </w:rPr>
      </w:pPr>
      <w:r>
        <w:rPr>
          <w:color w:val="00274C"/>
          <w:sz w:val="20"/>
          <w:szCs w:val="20"/>
        </w:rPr>
        <w:t xml:space="preserve">Make sure that the machine is stable to prevent the risk of overturning.</w:t>
      </w:r>
    </w:p>
    <w:p>
      <w:pPr>
        <w:numPr>
          <w:ilvl w:val="0"/>
          <w:numId w:val="24596109"/>
        </w:numPr>
        <w:spacing w:before="0" w:after="0" w:line="240" w:lineRule="auto"/>
        <w:jc w:val="left"/>
        <w:rPr>
          <w:color w:val="00274C"/>
          <w:sz w:val="20"/>
          <w:szCs w:val="20"/>
        </w:rPr>
      </w:pPr>
      <w:r>
        <w:rPr>
          <w:color w:val="00274C"/>
          <w:sz w:val="20"/>
          <w:szCs w:val="20"/>
        </w:rPr>
        <w:t xml:space="preserve">The engine must not operate in places containing inflammable materials, in explosive atmospheres, where there is dust that can easily catch fire unless specific, adequate and clearly indicated precautions have been taken and have been certified for the machine.</w:t>
      </w:r>
    </w:p>
    <w:p>
      <w:pPr>
        <w:numPr>
          <w:ilvl w:val="0"/>
          <w:numId w:val="24596109"/>
        </w:numPr>
        <w:spacing w:before="0" w:after="0" w:line="240" w:lineRule="auto"/>
        <w:jc w:val="left"/>
        <w:rPr>
          <w:color w:val="00274C"/>
          <w:sz w:val="20"/>
          <w:szCs w:val="20"/>
        </w:rPr>
      </w:pPr>
      <w:r>
        <w:rPr>
          <w:color w:val="00274C"/>
          <w:sz w:val="20"/>
          <w:szCs w:val="20"/>
        </w:rPr>
        <w:t xml:space="preserve">To prevent fire hazards, always keep the machine at least one meter from buildings or from other machinery.</w:t>
      </w:r>
    </w:p>
    <w:p>
      <w:pPr>
        <w:numPr>
          <w:ilvl w:val="0"/>
          <w:numId w:val="24596109"/>
        </w:numPr>
        <w:spacing w:before="0" w:after="0" w:line="240" w:lineRule="auto"/>
        <w:jc w:val="left"/>
        <w:rPr>
          <w:color w:val="00274C"/>
          <w:sz w:val="20"/>
          <w:szCs w:val="20"/>
        </w:rPr>
      </w:pPr>
      <w:r>
        <w:rPr>
          <w:color w:val="00274C"/>
          <w:sz w:val="20"/>
          <w:szCs w:val="20"/>
        </w:rPr>
        <w:t xml:space="preserve">Children and animals must be kept at a due distance from operating machines in order to prevent hazards deriving from their operation.</w:t>
      </w:r>
    </w:p>
    <w:p>
      <w:pPr>
        <w:numPr>
          <w:ilvl w:val="0"/>
          <w:numId w:val="24596109"/>
        </w:numPr>
        <w:spacing w:before="0" w:after="0" w:line="240" w:lineRule="auto"/>
        <w:jc w:val="left"/>
        <w:rPr>
          <w:color w:val="00274C"/>
          <w:sz w:val="20"/>
          <w:szCs w:val="20"/>
        </w:rPr>
      </w:pPr>
      <w:r>
        <w:rPr>
          <w:color w:val="00274C"/>
          <w:sz w:val="20"/>
          <w:szCs w:val="20"/>
        </w:rPr>
        <w:t xml:space="preserve">Thoroughly wash and clean all the external parts of the engine before performing any operation, in order to avoid the accidental introduction of impurities/foreign bodies. Use only water and/or appropriate products to clean the engine. If cleaning engine with a pressure washer or steam cleaner, it is important to maintain a minimum distance of at least 200mm between the surface to be washed and the nozzle. Avoid directing the nozzle on electrical components, cable connections and sealed rings (oil seals etc). Thoroughly wash and clean the area surrounding the engine following the instructions provided by machine manufacturer.</w:t>
      </w:r>
    </w:p>
    <w:p>
      <w:pPr>
        <w:numPr>
          <w:ilvl w:val="0"/>
          <w:numId w:val="24596109"/>
        </w:numPr>
        <w:spacing w:before="0" w:after="0" w:line="240" w:lineRule="auto"/>
        <w:jc w:val="left"/>
        <w:rPr>
          <w:color w:val="00274C"/>
          <w:sz w:val="20"/>
          <w:szCs w:val="20"/>
        </w:rPr>
      </w:pPr>
      <w:r>
        <w:rPr>
          <w:color w:val="00274C"/>
          <w:sz w:val="20"/>
          <w:szCs w:val="20"/>
        </w:rPr>
        <w:t xml:space="preserve">Fuel and oil are inflammable. The tank must only be filled when the engine is off. Before starting, dry any spilt fuel.</w:t>
      </w:r>
    </w:p>
    <w:p>
      <w:pPr>
        <w:numPr>
          <w:ilvl w:val="0"/>
          <w:numId w:val="24596109"/>
        </w:numPr>
        <w:spacing w:before="0" w:after="0" w:line="240" w:lineRule="auto"/>
        <w:jc w:val="left"/>
        <w:rPr>
          <w:color w:val="00274C"/>
          <w:sz w:val="20"/>
          <w:szCs w:val="20"/>
        </w:rPr>
      </w:pPr>
      <w:r>
        <w:rPr>
          <w:color w:val="00274C"/>
          <w:sz w:val="20"/>
          <w:szCs w:val="20"/>
        </w:rPr>
        <w:t xml:space="preserve">Make sure that no soundproofing panels and the ground or floor on which the machine is standing have not soaked up any fuel.</w:t>
      </w:r>
    </w:p>
    <w:p>
      <w:pPr>
        <w:numPr>
          <w:ilvl w:val="0"/>
          <w:numId w:val="24596109"/>
        </w:numPr>
        <w:spacing w:before="0" w:after="0" w:line="240" w:lineRule="auto"/>
        <w:jc w:val="left"/>
        <w:rPr>
          <w:color w:val="00274C"/>
          <w:sz w:val="20"/>
          <w:szCs w:val="20"/>
        </w:rPr>
      </w:pPr>
      <w:r>
        <w:rPr>
          <w:color w:val="00274C"/>
          <w:sz w:val="20"/>
          <w:szCs w:val="20"/>
        </w:rPr>
        <w:t xml:space="preserve">Fuel vapour is highly toxic. Only refuel outdoors or in a well ventilated place</w:t>
      </w:r>
    </w:p>
    <w:p>
      <w:pPr>
        <w:numPr>
          <w:ilvl w:val="0"/>
          <w:numId w:val="24596109"/>
        </w:numPr>
        <w:spacing w:before="0" w:after="0" w:line="240" w:lineRule="auto"/>
        <w:jc w:val="left"/>
        <w:rPr>
          <w:color w:val="00274C"/>
          <w:sz w:val="20"/>
          <w:szCs w:val="20"/>
        </w:rPr>
      </w:pPr>
      <w:r>
        <w:rPr>
          <w:color w:val="00274C"/>
          <w:sz w:val="20"/>
          <w:szCs w:val="20"/>
        </w:rPr>
        <w:t xml:space="preserve">Do not smoke or use open flames when refuelling.</w:t>
      </w:r>
    </w:p>
    <w:p>
      <w:pPr>
        <w:numPr>
          <w:ilvl w:val="0"/>
          <w:numId w:val="24596109"/>
        </w:numPr>
        <w:spacing w:before="0" w:after="0" w:line="240" w:lineRule="auto"/>
        <w:jc w:val="left"/>
        <w:rPr>
          <w:color w:val="00274C"/>
          <w:sz w:val="20"/>
          <w:szCs w:val="20"/>
        </w:rPr>
      </w:pPr>
      <w:r>
        <w:rPr>
          <w:color w:val="00274C"/>
          <w:sz w:val="20"/>
          <w:szCs w:val="20"/>
        </w:rPr>
        <w:t xml:space="preserve">During operation, the surface of the engine can become dangerously hot. Avoid touching the exhaust system in particular.</w:t>
      </w:r>
    </w:p>
    <w:p>
      <w:pPr>
        <w:numPr>
          <w:ilvl w:val="0"/>
          <w:numId w:val="24596109"/>
        </w:numPr>
        <w:spacing w:before="0" w:after="0" w:line="240" w:lineRule="auto"/>
        <w:jc w:val="left"/>
        <w:rPr>
          <w:color w:val="00274C"/>
          <w:sz w:val="20"/>
          <w:szCs w:val="20"/>
        </w:rPr>
      </w:pPr>
      <w:r>
        <w:rPr>
          <w:color w:val="00274C"/>
          <w:sz w:val="20"/>
          <w:szCs w:val="20"/>
        </w:rPr>
        <w:t xml:space="preserve">Before proceeding with any operation on the engine, stop it and allow it to cool.</w:t>
      </w:r>
    </w:p>
    <w:p>
      <w:pPr>
        <w:numPr>
          <w:ilvl w:val="0"/>
          <w:numId w:val="24596109"/>
        </w:numPr>
        <w:spacing w:before="0" w:after="0" w:line="240" w:lineRule="auto"/>
        <w:jc w:val="left"/>
        <w:rPr>
          <w:color w:val="00274C"/>
          <w:sz w:val="20"/>
          <w:szCs w:val="20"/>
        </w:rPr>
      </w:pPr>
      <w:r>
        <w:rPr>
          <w:color w:val="00274C"/>
          <w:sz w:val="20"/>
          <w:szCs w:val="20"/>
        </w:rPr>
        <w:t xml:space="preserve">Always open the radiator plug or expansion chamber with the utmost caution, wearing protective garments and goggles.</w:t>
      </w:r>
    </w:p>
    <w:p>
      <w:pPr>
        <w:numPr>
          <w:ilvl w:val="0"/>
          <w:numId w:val="24596109"/>
        </w:numPr>
        <w:spacing w:before="0" w:after="0" w:line="240" w:lineRule="auto"/>
        <w:jc w:val="left"/>
        <w:rPr>
          <w:color w:val="00274C"/>
          <w:sz w:val="20"/>
          <w:szCs w:val="20"/>
        </w:rPr>
      </w:pPr>
      <w:r>
        <w:rPr>
          <w:color w:val="00274C"/>
          <w:sz w:val="20"/>
          <w:szCs w:val="20"/>
        </w:rPr>
        <w:t xml:space="preserve">The coolant fluid is under pressure. Never carry out any inspections until the engine has cooled.</w:t>
      </w:r>
    </w:p>
    <w:p>
      <w:pPr>
        <w:numPr>
          <w:ilvl w:val="0"/>
          <w:numId w:val="24596109"/>
        </w:numPr>
        <w:spacing w:before="0" w:after="0" w:line="240" w:lineRule="auto"/>
        <w:jc w:val="left"/>
        <w:rPr>
          <w:color w:val="00274C"/>
          <w:sz w:val="20"/>
          <w:szCs w:val="20"/>
        </w:rPr>
      </w:pPr>
      <w:r>
        <w:rPr>
          <w:color w:val="00274C"/>
          <w:sz w:val="20"/>
          <w:szCs w:val="20"/>
        </w:rPr>
        <w:t xml:space="preserve">If there is an electric fan, do not approach the engine when it is still hot as the fan could also start operating when the engine is at a standstill.</w:t>
      </w:r>
    </w:p>
    <w:p>
      <w:pPr>
        <w:numPr>
          <w:ilvl w:val="0"/>
          <w:numId w:val="24596109"/>
        </w:numPr>
        <w:spacing w:before="0" w:after="0" w:line="240" w:lineRule="auto"/>
        <w:jc w:val="left"/>
        <w:rPr>
          <w:color w:val="00274C"/>
          <w:sz w:val="20"/>
          <w:szCs w:val="20"/>
        </w:rPr>
      </w:pPr>
      <w:r>
        <w:rPr>
          <w:color w:val="00274C"/>
          <w:sz w:val="20"/>
          <w:szCs w:val="20"/>
        </w:rPr>
        <w:t xml:space="preserve">The oil must be drained whilst the engine is hot. Particular care is required to prevent burns. Do not allow oil to come into contact with the skin because of the health hazards involved. It is recommended to use an oil intake pump.</w:t>
      </w:r>
    </w:p>
    <w:p>
      <w:pPr>
        <w:numPr>
          <w:ilvl w:val="0"/>
          <w:numId w:val="24596109"/>
        </w:numPr>
        <w:spacing w:before="0" w:after="0" w:line="240" w:lineRule="auto"/>
        <w:jc w:val="left"/>
        <w:rPr>
          <w:color w:val="00274C"/>
          <w:sz w:val="20"/>
          <w:szCs w:val="20"/>
        </w:rPr>
      </w:pPr>
      <w:r>
        <w:rPr>
          <w:color w:val="00274C"/>
          <w:sz w:val="20"/>
          <w:szCs w:val="20"/>
        </w:rPr>
        <w:t xml:space="preserve">During operations that involve access to moving parts of the engine and/or removal of rotating guards, disconnect and insulate the negative wire (-) of the battery to prevent accidental short-circuits and to stop the starter motor from being energized.</w:t>
      </w:r>
    </w:p>
    <w:p>
      <w:pPr>
        <w:numPr>
          <w:ilvl w:val="0"/>
          <w:numId w:val="24596109"/>
        </w:numPr>
        <w:spacing w:before="0" w:after="0" w:line="240" w:lineRule="auto"/>
        <w:jc w:val="left"/>
        <w:rPr>
          <w:color w:val="00274C"/>
          <w:sz w:val="20"/>
          <w:szCs w:val="20"/>
        </w:rPr>
      </w:pPr>
      <w:r>
        <w:rPr>
          <w:color w:val="00274C"/>
          <w:sz w:val="20"/>
          <w:szCs w:val="20"/>
        </w:rPr>
        <w:t xml:space="preserve">Check belt tension only when the engine is off.</w:t>
      </w:r>
    </w:p>
    <w:p>
      <w:pPr>
        <w:numPr>
          <w:ilvl w:val="0"/>
          <w:numId w:val="24596109"/>
        </w:numPr>
        <w:spacing w:before="0" w:after="0" w:line="240" w:lineRule="auto"/>
        <w:jc w:val="left"/>
        <w:rPr>
          <w:color w:val="00274C"/>
          <w:sz w:val="20"/>
          <w:szCs w:val="20"/>
        </w:rPr>
      </w:pPr>
      <w:r>
        <w:rPr>
          <w:color w:val="00274C"/>
          <w:sz w:val="20"/>
          <w:szCs w:val="20"/>
        </w:rPr>
        <w:t xml:space="preserve">Fully tighten the tank cap each time after refuelling. Do not fill the tank right to the top but leave an adequate space for the fuel to expand.</w:t>
      </w:r>
    </w:p>
    <w:p>
      <w:pPr>
        <w:numPr>
          <w:ilvl w:val="0"/>
          <w:numId w:val="24596109"/>
        </w:numPr>
        <w:spacing w:before="0" w:after="0" w:line="240" w:lineRule="auto"/>
        <w:jc w:val="left"/>
        <w:rPr>
          <w:color w:val="00274C"/>
          <w:sz w:val="20"/>
          <w:szCs w:val="20"/>
        </w:rPr>
      </w:pPr>
      <w:r>
        <w:rPr>
          <w:color w:val="00274C"/>
          <w:sz w:val="20"/>
          <w:szCs w:val="20"/>
        </w:rPr>
        <w:t xml:space="preserve">To start the engine follow the specific instructions provided in the engine and/or machine operating manual. Do not use auxiliary starting devices not originally installed on the machine (e.g. Startpilot).</w:t>
      </w:r>
    </w:p>
    <w:p>
      <w:pPr>
        <w:numPr>
          <w:ilvl w:val="0"/>
          <w:numId w:val="24596109"/>
        </w:numPr>
        <w:spacing w:before="0" w:after="0" w:line="240" w:lineRule="auto"/>
        <w:jc w:val="left"/>
        <w:rPr>
          <w:color w:val="00274C"/>
          <w:sz w:val="20"/>
          <w:szCs w:val="20"/>
        </w:rPr>
      </w:pPr>
      <w:r>
        <w:rPr>
          <w:color w:val="00274C"/>
          <w:sz w:val="20"/>
          <w:szCs w:val="20"/>
        </w:rPr>
        <w:t xml:space="preserve">Before starting, remove any tools that were used to service the engine and/or machine. Make sure that all guards have been refitted.</w:t>
      </w:r>
    </w:p>
    <w:p>
      <w:pPr>
        <w:numPr>
          <w:ilvl w:val="0"/>
          <w:numId w:val="24596109"/>
        </w:numPr>
        <w:spacing w:before="0" w:after="0" w:line="240" w:lineRule="auto"/>
        <w:jc w:val="left"/>
        <w:rPr>
          <w:color w:val="00274C"/>
          <w:sz w:val="20"/>
          <w:szCs w:val="20"/>
        </w:rPr>
      </w:pPr>
      <w:r>
        <w:rPr>
          <w:color w:val="00274C"/>
          <w:sz w:val="20"/>
          <w:szCs w:val="20"/>
        </w:rPr>
        <w:t xml:space="preserve">Do not mix fuel with elements such as oil or kerosene. Failure to comply with this prohibition will cause the non-operation of the catalyst and non-observance of the emissions declared by </w:t>
      </w:r>
      <w:r>
        <w:rPr>
          <w:b/>
          <w:bCs/>
          <w:color w:val="00274C"/>
          <w:sz w:val="20"/>
          <w:szCs w:val="20"/>
        </w:rPr>
        <w:t xml:space="preserve">KOHLER</w:t>
      </w:r>
      <w:r>
        <w:rPr>
          <w:color w:val="00274C"/>
          <w:sz w:val="20"/>
          <w:szCs w:val="20"/>
        </w:rPr>
        <w:t xml:space="preserve"> .</w:t>
      </w:r>
    </w:p>
    <w:p>
      <w:pPr>
        <w:numPr>
          <w:ilvl w:val="0"/>
          <w:numId w:val="24596109"/>
        </w:numPr>
        <w:spacing w:before="0" w:after="0" w:line="240" w:lineRule="auto"/>
        <w:jc w:val="left"/>
        <w:rPr>
          <w:color w:val="00274C"/>
          <w:sz w:val="20"/>
          <w:szCs w:val="20"/>
        </w:rPr>
      </w:pPr>
      <w:r>
        <w:rPr>
          <w:color w:val="00274C"/>
          <w:sz w:val="20"/>
          <w:szCs w:val="20"/>
        </w:rPr>
        <w:t xml:space="preserve">Pay attention to the temperature of the oil filter when the filter itself is replaced.</w:t>
      </w:r>
    </w:p>
    <w:p>
      <w:pPr>
        <w:numPr>
          <w:ilvl w:val="0"/>
          <w:numId w:val="24596109"/>
        </w:numPr>
        <w:spacing w:before="0" w:after="0" w:line="240" w:lineRule="auto"/>
        <w:jc w:val="left"/>
        <w:rPr>
          <w:color w:val="00274C"/>
          <w:sz w:val="20"/>
          <w:szCs w:val="20"/>
        </w:rPr>
      </w:pPr>
      <w:r>
        <w:rPr>
          <w:color w:val="00274C"/>
          <w:sz w:val="20"/>
          <w:szCs w:val="20"/>
        </w:rPr>
        <w:t xml:space="preserve">Only check, top up and change the coolant fluid when the engine is off and reached the ambient temperature. Coolant fluid is polluting, it must therefore be disposed of in the correct way.</w:t>
      </w:r>
    </w:p>
    <w:p>
      <w:pPr>
        <w:numPr>
          <w:ilvl w:val="0"/>
          <w:numId w:val="24596109"/>
        </w:numPr>
        <w:spacing w:before="0" w:after="0" w:line="240" w:lineRule="auto"/>
        <w:jc w:val="left"/>
        <w:rPr>
          <w:color w:val="00274C"/>
          <w:sz w:val="20"/>
          <w:szCs w:val="20"/>
        </w:rPr>
      </w:pPr>
      <w:r>
        <w:rPr>
          <w:color w:val="00274C"/>
          <w:sz w:val="20"/>
          <w:szCs w:val="20"/>
        </w:rPr>
        <w:t xml:space="preserve">Do not use air and water jets at high pressures on cables, connectors and injectors.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651792" name="name675060aeeaf154f3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2860aeeaf154f3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4596109"/>
        </w:numPr>
        <w:spacing w:before="0" w:after="0" w:line="240" w:lineRule="auto"/>
        <w:jc w:val="left"/>
        <w:rPr>
          <w:color w:val="00274C"/>
          <w:sz w:val="20"/>
          <w:szCs w:val="20"/>
        </w:rPr>
      </w:pPr>
      <w:r>
        <w:rPr>
          <w:color w:val="00274C"/>
          <w:sz w:val="20"/>
          <w:szCs w:val="20"/>
        </w:rPr>
        <w:t xml:space="preserve">Only use the eyebolts </w:t>
      </w:r>
      <w:r>
        <w:rPr>
          <w:b/>
          <w:bCs/>
          <w:color w:val="00274C"/>
          <w:sz w:val="20"/>
          <w:szCs w:val="20"/>
        </w:rPr>
        <w:t xml:space="preserve">A</w:t>
      </w:r>
      <w:r>
        <w:rPr>
          <w:color w:val="00274C"/>
          <w:sz w:val="20"/>
          <w:szCs w:val="20"/>
        </w:rPr>
        <w:t xml:space="preserve"> installed by </w:t>
      </w:r>
      <w:r>
        <w:rPr>
          <w:b/>
          <w:bCs/>
          <w:color w:val="00274C"/>
          <w:sz w:val="20"/>
          <w:szCs w:val="20"/>
        </w:rPr>
        <w:t xml:space="preserve">KOHLER</w:t>
      </w:r>
      <w:r>
        <w:rPr>
          <w:color w:val="00274C"/>
          <w:sz w:val="20"/>
          <w:szCs w:val="20"/>
        </w:rPr>
        <w:t xml:space="preserve"> to move the engine </w:t>
      </w:r>
      <w:r>
        <w:rPr>
          <w:b/>
          <w:bCs/>
          <w:color w:val="00274C"/>
          <w:sz w:val="20"/>
          <w:szCs w:val="20"/>
        </w:rPr>
        <w:t xml:space="preserve">(Fig. 3.1)</w:t>
      </w:r>
      <w:r>
        <w:rPr>
          <w:color w:val="00274C"/>
          <w:sz w:val="20"/>
          <w:szCs w:val="20"/>
        </w:rPr>
        <w:t xml:space="preserve"> .</w:t>
      </w:r>
    </w:p>
    <w:p>
      <w:pPr>
        <w:numPr>
          <w:ilvl w:val="0"/>
          <w:numId w:val="24596109"/>
        </w:numPr>
        <w:spacing w:before="0" w:after="0" w:line="240" w:lineRule="auto"/>
        <w:jc w:val="left"/>
        <w:rPr>
          <w:color w:val="00274C"/>
          <w:sz w:val="20"/>
          <w:szCs w:val="20"/>
        </w:rPr>
      </w:pPr>
      <w:r>
        <w:rPr>
          <w:color w:val="00274C"/>
          <w:sz w:val="20"/>
          <w:szCs w:val="20"/>
        </w:rPr>
        <w:t xml:space="preserve">The angle between each lifting chain and the eyebolts shall not exceed 15° inwards.</w:t>
      </w:r>
    </w:p>
    <w:p>
      <w:pPr>
        <w:numPr>
          <w:ilvl w:val="0"/>
          <w:numId w:val="24596109"/>
        </w:numPr>
        <w:spacing w:before="0" w:after="0" w:line="240" w:lineRule="auto"/>
        <w:jc w:val="left"/>
        <w:rPr>
          <w:color w:val="00274C"/>
          <w:sz w:val="20"/>
          <w:szCs w:val="20"/>
        </w:rPr>
      </w:pPr>
      <w:r>
        <w:rPr>
          <w:color w:val="00274C"/>
          <w:sz w:val="20"/>
          <w:szCs w:val="20"/>
        </w:rPr>
        <w:t xml:space="preserve">The correct tightening of the lifting screws is 80Nm.</w:t>
      </w:r>
    </w:p>
    <w:p>
      <w:pPr>
        <w:numPr>
          <w:ilvl w:val="0"/>
          <w:numId w:val="24596109"/>
        </w:numPr>
        <w:spacing w:before="0" w:after="0" w:line="240" w:lineRule="auto"/>
        <w:jc w:val="left"/>
        <w:rPr>
          <w:color w:val="00274C"/>
          <w:sz w:val="20"/>
          <w:szCs w:val="20"/>
        </w:rPr>
      </w:pPr>
      <w:r>
        <w:rPr>
          <w:color w:val="00274C"/>
          <w:sz w:val="20"/>
          <w:szCs w:val="20"/>
        </w:rPr>
        <w:t xml:space="preserve">Do not interpose spacers or washers between the eyebolts and engine head.</w:t>
      </w:r>
    </w:p>
    <w:p>
      <w:pPr>
        <w:numPr>
          <w:ilvl w:val="0"/>
          <w:numId w:val="24596109"/>
        </w:numPr>
        <w:spacing w:before="0" w:after="0" w:line="240" w:lineRule="auto"/>
        <w:jc w:val="left"/>
        <w:rPr>
          <w:color w:val="00274C"/>
          <w:sz w:val="20"/>
          <w:szCs w:val="20"/>
        </w:rPr>
      </w:pPr>
      <w:r>
        <w:rPr>
          <w:color w:val="00274C"/>
          <w:sz w:val="20"/>
          <w:szCs w:val="20"/>
        </w:rPr>
        <w:t xml:space="preserve">Provided that the above requirements are met, if the lifting eyebolts are subject to permanent deformation (inwards), all subsequent lifting operations must be performed in order to prevent them from bending in the opposite direction.</w:t>
      </w:r>
    </w:p>
    <w:p>
      <w:pPr>
        <w:widowControl w:val="on"/>
        <w:pBdr/>
        <w:spacing w:before="225" w:after="225" w:line="262" w:lineRule="auto"/>
        <w:ind w:left="0" w:right="0"/>
        <w:jc w:val="left"/>
      </w:pPr>
      <w:r>
        <w:drawing>
          <wp:inline distT="0" distB="0" distL="0" distR="0">
            <wp:extent cx="4752000" cy="3067200"/>
            <wp:docPr id="90735384" name="name261260aeeaf16cbda" descr="Sollevame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levamento.jpg"/>
                    <pic:cNvPicPr/>
                  </pic:nvPicPr>
                  <pic:blipFill>
                    <a:blip r:embed="rId845760aeeaf16cbd3" cstate="print"/>
                    <a:stretch>
                      <a:fillRect/>
                    </a:stretch>
                  </pic:blipFill>
                  <pic:spPr>
                    <a:xfrm>
                      <a:off x="0" y="0"/>
                      <a:ext cx="4752000" cy="3067200"/>
                    </a:xfrm>
                    <a:prstGeom prst="rect">
                      <a:avLst/>
                    </a:prstGeom>
                    <a:ln w="0">
                      <a:noFill/>
                    </a:ln>
                  </pic:spPr>
                </pic:pic>
              </a:graphicData>
            </a:graphic>
          </wp:inline>
        </w:drawing>
      </w:r>
      <w:r>
        <w:rPr>
          <w:b/>
          <w:bCs/>
          <w:color w:val="00274C"/>
          <w:sz w:val="20"/>
          <w:szCs w:val="20"/>
        </w:rPr>
        <w:br/>
        <w:br/>
        <w:t xml:space="preserve">Fig 3.1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signal description</w:t>
      </w:r>
    </w:p>
    <w:p>
      <w:pPr>
        <w:numPr>
          <w:ilvl w:val="0"/>
          <w:numId w:val="24596109"/>
        </w:numPr>
        <w:spacing w:before="0" w:after="0" w:line="240" w:lineRule="auto"/>
        <w:jc w:val="left"/>
        <w:rPr>
          <w:color w:val="00274C"/>
          <w:sz w:val="20"/>
          <w:szCs w:val="20"/>
        </w:rPr>
      </w:pPr>
      <w:r>
        <w:rPr>
          <w:color w:val="00274C"/>
          <w:sz w:val="20"/>
          <w:szCs w:val="20"/>
        </w:rPr>
        <w:t xml:space="preserve">To ensure safe operation please read the following statements and understand their meaning.</w:t>
      </w:r>
    </w:p>
    <w:p>
      <w:pPr>
        <w:numPr>
          <w:ilvl w:val="0"/>
          <w:numId w:val="24596109"/>
        </w:numPr>
        <w:spacing w:before="0" w:after="0" w:line="240" w:lineRule="auto"/>
        <w:jc w:val="left"/>
        <w:rPr>
          <w:color w:val="00274C"/>
          <w:sz w:val="20"/>
          <w:szCs w:val="20"/>
        </w:rPr>
      </w:pPr>
      <w:r>
        <w:rPr>
          <w:color w:val="00274C"/>
          <w:sz w:val="20"/>
          <w:szCs w:val="20"/>
        </w:rPr>
        <w:t xml:space="preserve">Also refer to your equipment manufacturer's manual for other important safety information.</w:t>
      </w:r>
    </w:p>
    <w:p>
      <w:pPr>
        <w:numPr>
          <w:ilvl w:val="0"/>
          <w:numId w:val="24596109"/>
        </w:numPr>
        <w:spacing w:before="0" w:after="0" w:line="240" w:lineRule="auto"/>
        <w:jc w:val="left"/>
        <w:rPr>
          <w:color w:val="00274C"/>
          <w:sz w:val="20"/>
          <w:szCs w:val="20"/>
        </w:rPr>
      </w:pPr>
      <w:r>
        <w:rPr>
          <w:color w:val="00274C"/>
          <w:sz w:val="20"/>
          <w:szCs w:val="20"/>
        </w:rPr>
        <w:t xml:space="preserve">This manual contains safety precautions which are explained below.</w:t>
      </w:r>
    </w:p>
    <w:p>
      <w:pPr>
        <w:numPr>
          <w:ilvl w:val="0"/>
          <w:numId w:val="24596109"/>
        </w:numPr>
        <w:spacing w:before="0" w:after="0" w:line="240" w:lineRule="auto"/>
        <w:jc w:val="left"/>
        <w:rPr>
          <w:color w:val="00274C"/>
          <w:sz w:val="20"/>
          <w:szCs w:val="20"/>
        </w:rPr>
      </w:pPr>
      <w:r>
        <w:rPr>
          <w:color w:val="00274C"/>
          <w:sz w:val="20"/>
          <w:szCs w:val="20"/>
        </w:rPr>
        <w:t xml:space="preserve">Please read them carefully.</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3.4.1 Adhesive safety plates</w:t>
            </w:r>
          </w:p>
          <w:p>
            <w:pPr>
              <w:widowControl w:val="on"/>
              <w:pBdr/>
              <w:spacing w:before="0" w:after="0" w:line="262" w:lineRule="auto"/>
              <w:ind w:left="0" w:right="0"/>
              <w:jc w:val="left"/>
              <w:textAlignment w:val="center"/>
            </w:pPr>
            <w:r>
              <w:rPr>
                <w:color w:val="00274C"/>
                <w:position w:val="-2"/>
                <w:sz w:val="20"/>
                <w:szCs w:val="20"/>
              </w:rPr>
              <w:t xml:space="preserve">The following is a list of the adhesive safety plates that may be found on the engine, which indicate potential points of danger to the operator.</w:t>
            </w:r>
          </w:p>
        </w:tc>
      </w:tr>
      <w:tr>
        <w:trPr>
          <w:trHeight w:val="0" w:hRule="atLeast"/>
        </w:trPr>
        <w:tc>
          <w:tcPr>
            <w:tcMar>
              <w:top w:w="150" w:type="dxa"/>
              <w:bottom w:w="150" w:type="dxa"/>
            </w:tcMar>
            <w:vAlign w:val="center"/>
          </w:tcPr>
          <w:p>
            <w:r>
              <w:rPr>
                <w:position w:val="-52"/>
              </w:rPr>
              <w:drawing>
                <wp:inline distT="0" distB="0" distL="0" distR="0">
                  <wp:extent cx="360000" cy="727200"/>
                  <wp:docPr id="81365810" name="name194460aeeaf180e93"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899560aeeaf180e8d"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Read the Operation and Maintenance handbook before performing any operation on the engine.</w:t>
            </w:r>
          </w:p>
        </w:tc>
      </w:tr>
      <w:tr>
        <w:trPr>
          <w:trHeight w:val="0" w:hRule="atLeast"/>
        </w:trPr>
        <w:tc>
          <w:tcPr>
            <w:tcMar>
              <w:top w:w="150" w:type="dxa"/>
              <w:bottom w:w="150" w:type="dxa"/>
            </w:tcMar>
            <w:vAlign w:val="center"/>
          </w:tcPr>
          <w:p>
            <w:r>
              <w:rPr>
                <w:position w:val="-51"/>
              </w:rPr>
              <w:drawing>
                <wp:inline distT="0" distB="0" distL="0" distR="0">
                  <wp:extent cx="360000" cy="720000"/>
                  <wp:docPr id="82206871" name="name320360aeeaf192e9e"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825460aeeaf192e9a"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Hot Parts.</w:t>
            </w:r>
            <w:r>
              <w:rPr>
                <w:color w:val="00274C"/>
                <w:position w:val="0"/>
                <w:sz w:val="20"/>
                <w:szCs w:val="20"/>
              </w:rPr>
              <w:br/>
              <w:t xml:space="preserve">Danger of burns.</w:t>
            </w:r>
          </w:p>
        </w:tc>
      </w:tr>
      <w:tr>
        <w:trPr>
          <w:trHeight w:val="0" w:hRule="atLeast"/>
        </w:trPr>
        <w:tc>
          <w:tcPr>
            <w:tcMar>
              <w:top w:w="150" w:type="dxa"/>
              <w:bottom w:w="150" w:type="dxa"/>
            </w:tcMar>
            <w:vAlign w:val="center"/>
          </w:tcPr>
          <w:p>
            <w:r>
              <w:rPr>
                <w:position w:val="-52"/>
              </w:rPr>
              <w:drawing>
                <wp:inline distT="0" distB="0" distL="0" distR="0">
                  <wp:extent cx="360000" cy="727200"/>
                  <wp:docPr id="93264411" name="name370160aeeaf1a44d1"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413460aeeaf1a44cd"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rotating parts.</w:t>
            </w:r>
            <w:r>
              <w:rPr>
                <w:color w:val="00274C"/>
                <w:position w:val="0"/>
                <w:sz w:val="20"/>
                <w:szCs w:val="20"/>
              </w:rPr>
              <w:br/>
              <w:t xml:space="preserve">Danger of jamming or cutting.</w:t>
            </w:r>
          </w:p>
        </w:tc>
      </w:tr>
      <w:tr>
        <w:trPr>
          <w:trHeight w:val="0" w:hRule="atLeast"/>
        </w:trPr>
        <w:tc>
          <w:tcPr>
            <w:tcMar>
              <w:top w:w="150" w:type="dxa"/>
              <w:bottom w:w="150" w:type="dxa"/>
            </w:tcMar>
            <w:vAlign w:val="center"/>
          </w:tcPr>
          <w:p>
            <w:r>
              <w:rPr>
                <w:position w:val="-51"/>
              </w:rPr>
              <w:drawing>
                <wp:inline distT="0" distB="0" distL="0" distR="0">
                  <wp:extent cx="360000" cy="720000"/>
                  <wp:docPr id="62691659" name="name663060aeeaf1b4fcf"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477660aeeaf1b4fcc"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explosive fuel.</w:t>
            </w:r>
            <w:r>
              <w:rPr>
                <w:color w:val="00274C"/>
                <w:position w:val="0"/>
                <w:sz w:val="20"/>
                <w:szCs w:val="20"/>
              </w:rPr>
              <w:br/>
              <w:t xml:space="preserve">Danger of fire or explosion.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30641205" name="name121960aeeaf1c3f1d"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383060aeeaf1c3f16"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steam and pressurized coolant.</w:t>
            </w:r>
            <w:r>
              <w:rPr>
                <w:color w:val="00274C"/>
                <w:position w:val="0"/>
                <w:sz w:val="20"/>
                <w:szCs w:val="20"/>
              </w:rPr>
              <w:br/>
              <w:t xml:space="preserve">Danger of burns.</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w:t>
            </w:r>
            <w:r>
              <w:rPr>
                <w:color w:val="00274C"/>
                <w:position w:val="-2"/>
                <w:sz w:val="20"/>
                <w:szCs w:val="20"/>
              </w:rPr>
              <w:t xml:space="preserve"> </w:t>
            </w:r>
            <w:r>
              <w:rPr>
                <w:b/>
                <w:bCs/>
                <w:color w:val="00274C"/>
                <w:position w:val="-2"/>
                <w:sz w:val="20"/>
                <w:szCs w:val="20"/>
              </w:rPr>
              <w:t xml:space="preserve">Warnings</w:t>
            </w:r>
            <w:r>
              <w:rPr>
                <w:color w:val="00274C"/>
                <w:position w:val="-2"/>
                <w:sz w:val="20"/>
                <w:szCs w:val="20"/>
              </w:rPr>
              <w:br/>
              <w:t xml:space="preserve">Hereunder is a list of safety warnings that may be found in the manual, which advise you to pay attention when carrying out particular procedures that may be potentially dangerous to the operator or things.</w:t>
            </w:r>
          </w:p>
        </w:tc>
      </w:tr>
      <w:tr>
        <w:trPr>
          <w:trHeight w:val="0" w:hRule="atLeast"/>
        </w:trPr>
        <w:tc>
          <w:tcPr>
            <w:tcMar>
              <w:top w:w="150" w:type="dxa"/>
              <w:bottom w:w="150" w:type="dxa"/>
            </w:tcMar>
            <w:vAlign w:val="center"/>
          </w:tcPr>
          <w:p>
            <w:r>
              <w:rPr>
                <w:position w:val="-20"/>
              </w:rPr>
              <w:drawing>
                <wp:inline distT="0" distB="0" distL="0" distR="0">
                  <wp:extent cx="324000" cy="324000"/>
                  <wp:docPr id="77403568" name="name254160aeeaf1d54f0"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200760aeeaf1d54e7"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Danger</w:t>
            </w:r>
            <w:r>
              <w:rPr>
                <w:color w:val="00274C"/>
                <w:position w:val="0"/>
                <w:sz w:val="20"/>
                <w:szCs w:val="20"/>
              </w:rPr>
              <w:br/>
              <w:t xml:space="preserve">This indicates situations of grave danger which, if ignored, may seriously threaten the health and safety of individuals.</w:t>
            </w:r>
          </w:p>
        </w:tc>
      </w:tr>
      <w:tr>
        <w:trPr>
          <w:trHeight w:val="0" w:hRule="atLeast"/>
        </w:trPr>
        <w:tc>
          <w:tcPr>
            <w:tcMar>
              <w:top w:w="150" w:type="dxa"/>
              <w:bottom w:w="150" w:type="dxa"/>
            </w:tcMar>
            <w:vAlign w:val="center"/>
          </w:tcPr>
          <w:p>
            <w:r>
              <w:rPr>
                <w:position w:val="-20"/>
              </w:rPr>
              <w:drawing>
                <wp:inline distT="0" distB="0" distL="0" distR="0">
                  <wp:extent cx="324000" cy="324000"/>
                  <wp:docPr id="53062226" name="name288160aeeaf1f024c"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302960aeeaf1f0248"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shd w:val="clear" w:color="auto" w:fill="FFFFFF"/>
              </w:rPr>
              <w:t xml:space="preserve">Important</w:t>
            </w:r>
            <w:r>
              <w:rPr>
                <w:color w:val="00274C"/>
                <w:position w:val="0"/>
                <w:sz w:val="20"/>
                <w:szCs w:val="20"/>
              </w:rPr>
              <w:br/>
              <w:t xml:space="preserve">This indicates particularly important technical information that should not be ignored.</w:t>
            </w:r>
          </w:p>
        </w:tc>
      </w:tr>
      <w:tr>
        <w:trPr>
          <w:trHeight w:val="0" w:hRule="atLeast"/>
        </w:trPr>
        <w:tc>
          <w:tcPr>
            <w:tcMar>
              <w:top w:w="150" w:type="dxa"/>
              <w:bottom w:w="150" w:type="dxa"/>
            </w:tcMar>
            <w:vAlign w:val="center"/>
          </w:tcPr>
          <w:p>
            <w:r>
              <w:rPr>
                <w:position w:val="-20"/>
              </w:rPr>
              <w:drawing>
                <wp:inline distT="0" distB="0" distL="0" distR="0">
                  <wp:extent cx="324000" cy="324000"/>
                  <wp:docPr id="82713380" name="name318660aeeaf20a3b7"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941860aeeaf20a3af"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Warning</w:t>
            </w:r>
            <w:r>
              <w:rPr>
                <w:color w:val="00274C"/>
                <w:position w:val="0"/>
                <w:sz w:val="20"/>
                <w:szCs w:val="20"/>
              </w:rPr>
              <w:br/>
              <w:t xml:space="preserve">This indicates that failure to comply with it can cause minor damage or injury.</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Safety guards</w:t>
            </w:r>
            <w:r>
              <w:rPr>
                <w:color w:val="00274C"/>
                <w:position w:val="-2"/>
                <w:sz w:val="20"/>
                <w:szCs w:val="20"/>
              </w:rPr>
              <w:t xml:space="preserve"> Hereunder is a list of safety guards that must be worn prior to carrying out any type of operation and to avoid potential</w:t>
            </w:r>
            <w:r>
              <w:rPr>
                <w:color w:val="00274C"/>
                <w:position w:val="-2"/>
                <w:sz w:val="20"/>
                <w:szCs w:val="20"/>
              </w:rPr>
              <w:br/>
              <w:br/>
              <w:t xml:space="preserve">harm to the operator.</w:t>
            </w:r>
          </w:p>
        </w:tc>
      </w:tr>
      <w:tr>
        <w:trPr>
          <w:trHeight w:val="0" w:hRule="atLeast"/>
        </w:trPr>
        <w:tc>
          <w:tcPr>
            <w:tcMar>
              <w:top w:w="150" w:type="dxa"/>
              <w:bottom w:w="150" w:type="dxa"/>
            </w:tcMar>
            <w:vAlign w:val="center"/>
          </w:tcPr>
          <w:p>
            <w:r>
              <w:rPr>
                <w:position w:val="-22"/>
              </w:rPr>
              <w:drawing>
                <wp:inline distT="0" distB="0" distL="0" distR="0">
                  <wp:extent cx="360000" cy="352800"/>
                  <wp:docPr id="21393749" name="name111960aeeaf21a84b"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221460aeeaf21a846"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suitable protective gloves before carrying out any type of operation.</w:t>
            </w:r>
          </w:p>
        </w:tc>
      </w:tr>
      <w:tr>
        <w:trPr>
          <w:trHeight w:val="0" w:hRule="atLeast"/>
        </w:trPr>
        <w:tc>
          <w:tcPr>
            <w:tcMar>
              <w:top w:w="150" w:type="dxa"/>
              <w:bottom w:w="150" w:type="dxa"/>
            </w:tcMar>
            <w:vAlign w:val="center"/>
          </w:tcPr>
          <w:p>
            <w:r>
              <w:rPr>
                <w:position w:val="-24"/>
              </w:rPr>
              <w:drawing>
                <wp:inline distT="0" distB="0" distL="0" distR="0">
                  <wp:extent cx="360000" cy="381600"/>
                  <wp:docPr id="60490884" name="name772460aeeaf22c693"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284060aeeaf22c690"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protective goggles before carrying out any type of operation.</w:t>
            </w:r>
          </w:p>
        </w:tc>
      </w:tr>
      <w:tr>
        <w:trPr>
          <w:trHeight w:val="0" w:hRule="atLeast"/>
        </w:trPr>
        <w:tc>
          <w:tcPr>
            <w:tcMar>
              <w:top w:w="150" w:type="dxa"/>
              <w:bottom w:w="150" w:type="dxa"/>
            </w:tcMar>
            <w:vAlign w:val="center"/>
          </w:tcPr>
          <w:p>
            <w:r>
              <w:rPr>
                <w:position w:val="-22"/>
              </w:rPr>
              <w:drawing>
                <wp:inline distT="0" distB="0" distL="0" distR="0">
                  <wp:extent cx="360000" cy="360000"/>
                  <wp:docPr id="61665468" name="name790460aeeaf23b7f9"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184160aeeaf23b7f2"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earmuffs before carrying out any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Information and safety signals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1286811" name="name728760aeeaf24f5f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91160aeeaf24f5f7"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ACCIDENTAL START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689463" name="name322460aeeaf262c6c"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378560aeeaf262c66"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73221589" name="name166560aeeaf270cfd"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478460aeeaf270cf7"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94807961" name="name325360aeeaf28227a"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415060aeeaf282276"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Accidental Starts can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Before working on the engine or equipment, disconnect the battery negative (-) wire.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7905012" name="name783060aeeaf28ef7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49560aeeaf28ef7a"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HOT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1776283" name="name787360aeeaf2a0cae"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801560aeeaf2a0ca8"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Hot Parts can cause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components can get extremely hot from operation. Do not touch engine while operating or just after stopping.</w:t>
                  </w:r>
                  <w:r>
                    <w:rPr>
                      <w:color w:val="00274C"/>
                      <w:position w:val="-2"/>
                      <w:sz w:val="20"/>
                      <w:szCs w:val="20"/>
                    </w:rPr>
                    <w:br/>
                    <w:br/>
                    <w:t xml:space="preserve">Never operate the engine with heat shields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1438416" name="name309660aeeaf2b466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90360aeeaf2b466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ROTATING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3915794" name="name723460aeeaf2ca3bc"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977860aeeaf2ca3b4"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Rotating Parts can cause severe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Stay away while engine is in operation. Keep hands, feet, hair, and clothing away from all moving parts to prevent injury. Never operate the engine with covers, shrouds,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5787036" name="name826260aeeaf2dc8f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41260aeeaf2dc8ec"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LETHAL EXHAUST GASES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3095224" name="name748060aeeaf2eebfe"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829960aeeaf2eebf9"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Carbon Monoxide can cause severe nausea, fainting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Avoid inhaling exhaust fumes and never run the engine in a closed building or confined area.</w:t>
                  </w:r>
                  <w:r>
                    <w:rPr>
                      <w:color w:val="00274C"/>
                      <w:position w:val="-2"/>
                      <w:sz w:val="20"/>
                      <w:szCs w:val="20"/>
                    </w:rPr>
                    <w:br/>
                    <w:t xml:space="preserve">Carbon monoxide is toxic, odorless, colorless, and can cause death if inhaled.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8305306" name="name780760aeeaf308cf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40260aeeaf308cf8"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ELECTRICAL SHOCK</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2531356" name="name863860aeeaf31f519"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173760aeeaf31f512"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Electrical Shock can cause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Do not touch wires while engine is running.</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7779390" name="name399960aeeaf330fb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67060aeeaf330fa9"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HIGH PRESSURE FLUID RISK OF PUNCTURE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7025531" name="name397460aeeaf344aad"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185660aeeaf344aa6"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High Pressure Fluids can puncture skin and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Work on the injection system must be carried out by suitably trained staff wearing protection equipment. Injuries caused by fluid penetration are highly toxic and dangerous.</w:t>
                  </w:r>
                  <w:r>
                    <w:rPr>
                      <w:b/>
                      <w:bCs/>
                      <w:color w:val="00274C"/>
                      <w:position w:val="-2"/>
                      <w:sz w:val="20"/>
                      <w:szCs w:val="20"/>
                    </w:rPr>
                    <w:br/>
                    <w:t xml:space="preserve">If an injury occurs, seek immediate medical attention.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5237167" name="name734860aeeaf355c2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29160aeeaf355c2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FUEL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4467721" name="name548860aeeaf365089"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886160aeeaf365085"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fuel can cause fires and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Fuel is flammable and its vapours can ignite. Store fuel only in approved containers, in well ventilated,</w:t>
                  </w:r>
                  <w:r>
                    <w:rPr>
                      <w:color w:val="00274C"/>
                      <w:position w:val="-2"/>
                      <w:sz w:val="20"/>
                      <w:szCs w:val="20"/>
                    </w:rPr>
                    <w:br/>
                    <w:t xml:space="preserve">unoccupied buildings. Do not fill the fuel tank while the engine is hot or running, since spilled fuel could ignite if it comes in contact with hot parts or sparks from ignition. Do not start the engine near spilled fuel. Never use fuel as a cleaning agent.</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0114267" name="name371060aeeaf3731d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77760aeeaf3731d8"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GAS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7324181" name="name826160aeeaf38752a"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147260aeeaf387523"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Gas can cause fires and severe acid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Charge battery only in a well ventilated area. Keep sparks, open flames, and other sources of ignition away from the battery at all times. Batteries produce explosive hydrogen gas while being charged.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Keep batteries out of the reach of children. Remove all jewelry when servicing batteries. Before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disconnecting the negative (-) ground cable, make sure all switches are OFF. If ON, a spark will occur at the ground cable terminal which could cause an explosion.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9953140" name="name173660aeeaf398ff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11060aeeaf398ff9"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WARNING - DECLARATION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exhaust from this product contains chemicals known to the State of California to cause cancer, birth defects, or other reproductive harm.</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and environmental impact</w:t>
      </w:r>
    </w:p>
    <w:p>
      <w:pPr>
        <w:widowControl w:val="on"/>
        <w:pBdr/>
        <w:spacing w:before="0" w:after="0" w:line="262" w:lineRule="auto"/>
        <w:ind w:left="0" w:right="0"/>
        <w:jc w:val="left"/>
      </w:pPr>
      <w:r>
        <w:rPr>
          <w:color w:val="00274C"/>
          <w:sz w:val="20"/>
          <w:szCs w:val="20"/>
        </w:rPr>
        <w:t xml:space="preserve">Every organisation has a duty to implement procedures to identify, assess and monitor the influence of its own activities (products, services, etc.) on the environment. Procedures for identifying the extent of the impact on the environment must consider the following factors: - Disposal of liquids.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Waste management.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Soil contamination.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Atmospheric emissions.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Use of raw materials and natural resources.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Regulations and directives regarding environmental impact.
</w:t>
      </w:r>
    </w:p>
    <w:p>
      <w:pPr>
        <w:widowControl w:val="on"/>
        <w:pBdr/>
        <w:spacing w:before="0" w:after="0" w:line="262" w:lineRule="auto"/>
        <w:ind w:left="0" w:right="0"/>
        <w:jc w:val="left"/>
      </w:pPr>
      <w:r>
        <w:rPr>
          <w:color w:val="00274C"/>
          <w:sz w:val="20"/>
          <w:szCs w:val="20"/>
        </w:rPr>
        <w:br/>
        <w:t xml:space="preserve">In order to minimise the impact on the environment, </w:t>
      </w:r>
      <w:r>
        <w:rPr>
          <w:b/>
          <w:bCs/>
          <w:color w:val="00274C"/>
          <w:sz w:val="20"/>
          <w:szCs w:val="20"/>
        </w:rPr>
        <w:t xml:space="preserve">KOHLER</w:t>
      </w:r>
      <w:r>
        <w:rPr>
          <w:color w:val="00274C"/>
          <w:sz w:val="20"/>
          <w:szCs w:val="20"/>
        </w:rPr>
        <w:t xml:space="preserve"> provides some indications to be followed by all those handling the engine, for any reason, during its expected lifetime. - All components and fluids must be disposed of in accordance with the laws of the country in which disposal is taking place.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Keep the injection system as well as engine management and exhaust pipes in efficient working order to limit environmental and noise pollution.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When decommissioning the engine, select all components according to their chemical characteristics and dispose of them separately.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Location of safety signals on engine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484"/>
              </w:rPr>
              <w:drawing>
                <wp:inline distT="0" distB="0" distL="0" distR="0">
                  <wp:extent cx="5040000" cy="6091200"/>
                  <wp:docPr id="33951761" name="name572760aeeaf3bf0b5" descr="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pic:nvPicPr>
                        <pic:blipFill>
                          <a:blip r:embed="rId716060aeeaf3bf0ad" cstate="print"/>
                          <a:stretch>
                            <a:fillRect/>
                          </a:stretch>
                        </pic:blipFill>
                        <pic:spPr>
                          <a:xfrm>
                            <a:off x="0" y="0"/>
                            <a:ext cx="5040000" cy="6091200"/>
                          </a:xfrm>
                          <a:prstGeom prst="rect">
                            <a:avLst/>
                          </a:prstGeom>
                          <a:ln w="0">
                            <a:noFill/>
                          </a:ln>
                        </pic:spPr>
                      </pic:pic>
                    </a:graphicData>
                  </a:graphic>
                </wp:inline>
              </w:drawing>
            </w:r>
          </w:p>
        </w:tc>
      </w:tr>
    </w:tbl>
    <w:p>
      <w:pPr>
        <w:pStyle w:val="Titolo1"/>
        <w:outlineLvl w:val="0"/>
      </w:pPr>
      <w:r>
        <w:rPr/>
        <w:t xml:space="preserve">Storage information</w:t>
      </w:r>
    </w:p>
    <w:p>
      <w:pPr>
        <w:widowControl w:val="on"/>
        <w:pBdr/>
        <w:spacing w:before="0" w:after="0" w:line="240" w:lineRule="auto"/>
        <w:ind w:left="0" w:right="0"/>
        <w:jc w:val="left"/>
      </w:pPr>
    </w:p>
    <w:p>
      <w:pPr>
        <w:pStyle w:val="Titolo2"/>
      </w:pPr>
      <w:r>
        <w:rPr/>
        <w:t xml:space="preserve">Product preservation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151132" name="name213460aeeaf3d49a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5760aeeaf3d49aa"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4596109"/>
        </w:numPr>
        <w:spacing w:before="0" w:after="0" w:line="240" w:lineRule="auto"/>
        <w:jc w:val="left"/>
        <w:rPr>
          <w:color w:val="00274C"/>
          <w:sz w:val="20"/>
          <w:szCs w:val="20"/>
        </w:rPr>
      </w:pPr>
      <w:r>
        <w:rPr>
          <w:color w:val="00274C"/>
          <w:sz w:val="20"/>
          <w:szCs w:val="20"/>
        </w:rPr>
        <w:t xml:space="preserve">If the engines are not to be used for 6 months, they must be protected by carrying out the operations described in Engine storage (up to 6 months) </w:t>
      </w:r>
      <w:hyperlink r:id="rId907460aeeaf3d509e" w:history="1">
        <w:r>
          <w:rPr>
            <w:b/>
            <w:bCs/>
            <w:color w:val="0000FF"/>
            <w:sz w:val="20"/>
            <w:szCs w:val="20"/>
          </w:rPr>
          <w:t xml:space="preserve">(Par. 4.2)</w:t>
        </w:r>
      </w:hyperlink>
      <w:r>
        <w:rPr>
          <w:color w:val="00274C"/>
          <w:sz w:val="20"/>
          <w:szCs w:val="20"/>
        </w:rPr>
        <w:t xml:space="preserve"> .</w:t>
      </w:r>
    </w:p>
    <w:p>
      <w:pPr>
        <w:numPr>
          <w:ilvl w:val="0"/>
          <w:numId w:val="24596109"/>
        </w:numPr>
        <w:spacing w:before="0" w:after="0" w:line="240" w:lineRule="auto"/>
        <w:jc w:val="left"/>
        <w:rPr>
          <w:color w:val="00274C"/>
          <w:sz w:val="20"/>
          <w:szCs w:val="20"/>
        </w:rPr>
      </w:pPr>
      <w:r>
        <w:rPr>
          <w:color w:val="00274C"/>
          <w:sz w:val="20"/>
          <w:szCs w:val="20"/>
        </w:rPr>
        <w:t xml:space="preserve">If the engine is still not in use after the first 6 months, it is necessary to carry out a further procedure to extend the protection period (more than 6 months) </w:t>
      </w:r>
      <w:hyperlink r:id="rId545760aeeaf3d50ea" w:history="1">
        <w:r>
          <w:rPr>
            <w:b/>
            <w:bCs/>
            <w:color w:val="0000FF"/>
            <w:sz w:val="20"/>
            <w:szCs w:val="20"/>
          </w:rPr>
          <w:t xml:space="preserve">(Par. 4.3)</w:t>
        </w:r>
      </w:hyperlink>
      <w:r>
        <w:rPr>
          <w:color w:val="00274C"/>
          <w:sz w:val="20"/>
          <w:szCs w:val="20"/>
        </w:rPr>
        <w:t xml:space="preserve"> .</w:t>
      </w:r>
    </w:p>
    <w:p>
      <w:pPr>
        <w:numPr>
          <w:ilvl w:val="0"/>
          <w:numId w:val="24596109"/>
        </w:numPr>
        <w:spacing w:before="0" w:after="0" w:line="240" w:lineRule="auto"/>
        <w:jc w:val="left"/>
        <w:rPr>
          <w:color w:val="00274C"/>
          <w:sz w:val="20"/>
          <w:szCs w:val="20"/>
        </w:rPr>
      </w:pPr>
      <w:r>
        <w:rPr>
          <w:color w:val="00274C"/>
          <w:sz w:val="20"/>
          <w:szCs w:val="20"/>
        </w:rPr>
        <w:t xml:space="preserve">If the engine is not to be used for an extended period, the protective treatment procedure must be repeated within 24 months of the previous one.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(up to 6 months)</w:t>
      </w:r>
    </w:p>
    <w:p>
      <w:pPr>
        <w:widowControl w:val="on"/>
        <w:pBdr/>
        <w:spacing w:before="0" w:after="0" w:line="262" w:lineRule="auto"/>
        <w:ind w:left="0" w:right="0"/>
        <w:jc w:val="left"/>
      </w:pPr>
      <w:r>
        <w:rPr>
          <w:b/>
          <w:bCs/>
          <w:color w:val="00274C"/>
          <w:sz w:val="20"/>
          <w:szCs w:val="20"/>
        </w:rPr>
        <w:t xml:space="preserve">Before storing the engine check that:</w:t>
      </w:r>
    </w:p>
    <w:p>
      <w:pPr>
        <w:numPr>
          <w:ilvl w:val="0"/>
          <w:numId w:val="24596109"/>
        </w:numPr>
        <w:spacing w:before="0" w:after="0" w:line="240" w:lineRule="auto"/>
        <w:jc w:val="left"/>
        <w:rPr>
          <w:color w:val="00274C"/>
          <w:sz w:val="20"/>
          <w:szCs w:val="20"/>
        </w:rPr>
      </w:pPr>
      <w:r>
        <w:rPr>
          <w:color w:val="00274C"/>
          <w:sz w:val="20"/>
          <w:szCs w:val="20"/>
        </w:rPr>
        <w:t xml:space="preserve">The environments are not humid or exposed to bad weather. Cover the engine with a proper protective sheet against dampness and atmospheric contaminants.</w:t>
      </w:r>
    </w:p>
    <w:p>
      <w:pPr>
        <w:numPr>
          <w:ilvl w:val="0"/>
          <w:numId w:val="24596109"/>
        </w:numPr>
        <w:spacing w:before="0" w:after="0" w:line="240" w:lineRule="auto"/>
        <w:jc w:val="left"/>
        <w:rPr>
          <w:color w:val="00274C"/>
          <w:sz w:val="20"/>
          <w:szCs w:val="20"/>
        </w:rPr>
      </w:pPr>
      <w:r>
        <w:rPr>
          <w:color w:val="00274C"/>
          <w:sz w:val="20"/>
          <w:szCs w:val="20"/>
        </w:rPr>
        <w:t xml:space="preserve">The place is not near electric panel.</w:t>
      </w:r>
    </w:p>
    <w:p>
      <w:pPr>
        <w:numPr>
          <w:ilvl w:val="0"/>
          <w:numId w:val="24596109"/>
        </w:numPr>
        <w:spacing w:before="0" w:after="0" w:line="240" w:lineRule="auto"/>
        <w:jc w:val="left"/>
        <w:rPr>
          <w:color w:val="00274C"/>
          <w:sz w:val="20"/>
          <w:szCs w:val="20"/>
        </w:rPr>
      </w:pPr>
      <w:r>
        <w:rPr>
          <w:color w:val="00274C"/>
          <w:sz w:val="20"/>
          <w:szCs w:val="20"/>
        </w:rPr>
        <w:t xml:space="preserve">Avoid storing the engine in direct contact with the ground.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(over 6 months)</w:t>
      </w:r>
    </w:p>
    <w:p>
      <w:pPr>
        <w:widowControl w:val="on"/>
        <w:pBdr/>
        <w:spacing w:before="0" w:after="0" w:line="262" w:lineRule="auto"/>
        <w:ind w:left="0" w:right="0"/>
        <w:jc w:val="left"/>
      </w:pPr>
      <w:r>
        <w:rPr>
          <w:b/>
          <w:bCs/>
          <w:color w:val="00274C"/>
          <w:sz w:val="20"/>
          <w:szCs w:val="20"/>
        </w:rPr>
        <w:t xml:space="preserve">Follow the steps described in </w:t>
      </w:r>
      <w:hyperlink r:id="rId449660aeeaf3d529c" w:history="1">
        <w:r>
          <w:rPr>
            <w:b/>
            <w:bCs/>
            <w:color w:val="0000FF"/>
            <w:sz w:val="20"/>
            <w:szCs w:val="20"/>
            <w:u w:val="single"/>
          </w:rPr>
          <w:t xml:space="preserve">Par. 4.2</w:t>
        </w:r>
      </w:hyperlink>
      <w:r>
        <w:rPr>
          <w:b/>
          <w:bCs/>
          <w:color w:val="00274C"/>
          <w:sz w:val="20"/>
          <w:szCs w:val="20"/>
        </w:rPr>
        <w:t xml:space="preserve"> .</w:t>
      </w:r>
    </w:p>
    <w:p>
      <w:pPr>
        <w:numPr>
          <w:ilvl w:val="0"/>
          <w:numId w:val="24596121"/>
        </w:numPr>
        <w:spacing w:before="0" w:after="0" w:line="240" w:lineRule="auto"/>
        <w:jc w:val="left"/>
        <w:rPr>
          <w:color w:val="00274C"/>
          <w:sz w:val="20"/>
          <w:szCs w:val="20"/>
        </w:rPr>
      </w:pPr>
      <w:r>
        <w:rPr>
          <w:color w:val="00274C"/>
          <w:sz w:val="20"/>
          <w:szCs w:val="20"/>
        </w:rPr>
        <w:t xml:space="preserve">Pour protective oil in the carter up to the MAX level.</w:t>
      </w:r>
    </w:p>
    <w:p>
      <w:pPr>
        <w:numPr>
          <w:ilvl w:val="0"/>
          <w:numId w:val="24596121"/>
        </w:numPr>
        <w:spacing w:before="0" w:after="0" w:line="240" w:lineRule="auto"/>
        <w:jc w:val="left"/>
        <w:rPr>
          <w:color w:val="00274C"/>
          <w:sz w:val="20"/>
          <w:szCs w:val="20"/>
        </w:rPr>
      </w:pPr>
      <w:r>
        <w:rPr>
          <w:color w:val="00274C"/>
          <w:sz w:val="20"/>
          <w:szCs w:val="20"/>
        </w:rPr>
        <w:t xml:space="preserve">Refuel with fuel additives for long storage.The following additives are recommended: DEFA Fluid Plus (Pakelo Lubricants),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Diesel Fuel Injector Treatment.</w:t>
      </w:r>
    </w:p>
    <w:p>
      <w:pPr>
        <w:numPr>
          <w:ilvl w:val="0"/>
          <w:numId w:val="24596121"/>
        </w:numPr>
        <w:spacing w:before="0" w:after="0" w:line="240" w:lineRule="auto"/>
        <w:jc w:val="left"/>
        <w:rPr>
          <w:color w:val="00274C"/>
          <w:sz w:val="20"/>
          <w:szCs w:val="20"/>
        </w:rPr>
      </w:pPr>
      <w:r>
        <w:rPr>
          <w:color w:val="00274C"/>
          <w:sz w:val="20"/>
          <w:szCs w:val="20"/>
        </w:rPr>
        <w:t xml:space="preserve">With expansion tank:</w:t>
      </w:r>
      <w:r>
        <w:rPr>
          <w:color w:val="00274C"/>
          <w:sz w:val="20"/>
          <w:szCs w:val="20"/>
        </w:rPr>
        <w:br/>
        <w:t xml:space="preserve">make sure that the coolant is up to the </w:t>
      </w:r>
      <w:r>
        <w:rPr>
          <w:b/>
          <w:bCs/>
          <w:color w:val="00274C"/>
          <w:sz w:val="20"/>
          <w:szCs w:val="20"/>
        </w:rPr>
        <w:t xml:space="preserve">maximum</w:t>
      </w:r>
      <w:r>
        <w:rPr>
          <w:color w:val="00274C"/>
          <w:sz w:val="20"/>
          <w:szCs w:val="20"/>
        </w:rPr>
        <w:t xml:space="preserve"> level.</w:t>
      </w:r>
    </w:p>
    <w:p>
      <w:pPr>
        <w:numPr>
          <w:ilvl w:val="0"/>
          <w:numId w:val="24596121"/>
        </w:numPr>
        <w:spacing w:before="0" w:after="0" w:line="240" w:lineRule="auto"/>
        <w:jc w:val="left"/>
        <w:rPr>
          <w:color w:val="00274C"/>
          <w:sz w:val="20"/>
          <w:szCs w:val="20"/>
        </w:rPr>
      </w:pPr>
      <w:r>
        <w:rPr>
          <w:color w:val="00274C"/>
          <w:sz w:val="20"/>
          <w:szCs w:val="20"/>
        </w:rPr>
        <w:t xml:space="preserve">Without expansion tank: Top liquid up until the pipes inside the radiator are covered by about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Do not overfill the radiator, but leave room for the fuel to expand.</w:t>
      </w:r>
    </w:p>
    <w:p>
      <w:pPr>
        <w:numPr>
          <w:ilvl w:val="0"/>
          <w:numId w:val="24596121"/>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24596121"/>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24596121"/>
        </w:numPr>
        <w:spacing w:before="0" w:after="0" w:line="240" w:lineRule="auto"/>
        <w:jc w:val="left"/>
        <w:rPr>
          <w:color w:val="00274C"/>
          <w:sz w:val="20"/>
          <w:szCs w:val="20"/>
        </w:rPr>
      </w:pPr>
      <w:r>
        <w:rPr>
          <w:color w:val="00274C"/>
          <w:sz w:val="20"/>
          <w:szCs w:val="20"/>
        </w:rPr>
        <w:t xml:space="preserve">Turn off the engine.</w:t>
      </w:r>
    </w:p>
    <w:p>
      <w:pPr>
        <w:numPr>
          <w:ilvl w:val="0"/>
          <w:numId w:val="24596121"/>
        </w:numPr>
        <w:spacing w:before="0" w:after="0" w:line="240" w:lineRule="auto"/>
        <w:jc w:val="left"/>
        <w:rPr>
          <w:color w:val="00274C"/>
          <w:sz w:val="20"/>
          <w:szCs w:val="20"/>
        </w:rPr>
      </w:pPr>
      <w:r>
        <w:rPr>
          <w:color w:val="00274C"/>
          <w:sz w:val="20"/>
          <w:szCs w:val="20"/>
        </w:rPr>
        <w:t xml:space="preserve">Empty out completely the fuel tank.</w:t>
      </w:r>
    </w:p>
    <w:p>
      <w:pPr>
        <w:numPr>
          <w:ilvl w:val="0"/>
          <w:numId w:val="24596121"/>
        </w:numPr>
        <w:spacing w:before="0" w:after="0" w:line="240" w:lineRule="auto"/>
        <w:jc w:val="left"/>
        <w:rPr>
          <w:color w:val="00274C"/>
          <w:sz w:val="20"/>
          <w:szCs w:val="20"/>
        </w:rPr>
      </w:pPr>
      <w:r>
        <w:rPr>
          <w:color w:val="00274C"/>
          <w:sz w:val="20"/>
          <w:szCs w:val="20"/>
        </w:rPr>
        <w:t xml:space="preserve">Spray SAE 10W-40 on the exhaust and intake manifolds.</w:t>
      </w:r>
    </w:p>
    <w:p>
      <w:pPr>
        <w:numPr>
          <w:ilvl w:val="0"/>
          <w:numId w:val="24596121"/>
        </w:numPr>
        <w:spacing w:before="0" w:after="0" w:line="240" w:lineRule="auto"/>
        <w:jc w:val="left"/>
        <w:rPr>
          <w:color w:val="00274C"/>
          <w:sz w:val="20"/>
          <w:szCs w:val="20"/>
        </w:rPr>
      </w:pPr>
      <w:r>
        <w:rPr>
          <w:color w:val="00274C"/>
          <w:sz w:val="20"/>
          <w:szCs w:val="20"/>
        </w:rPr>
        <w:t xml:space="preserve">Seal the exhaust and intake ducts to prevent foreign bodies from entering.</w:t>
      </w:r>
    </w:p>
    <w:p>
      <w:pPr>
        <w:numPr>
          <w:ilvl w:val="0"/>
          <w:numId w:val="24596121"/>
        </w:numPr>
        <w:spacing w:before="0" w:after="0" w:line="240" w:lineRule="auto"/>
        <w:jc w:val="left"/>
        <w:rPr>
          <w:color w:val="00274C"/>
          <w:sz w:val="20"/>
          <w:szCs w:val="20"/>
        </w:rPr>
      </w:pPr>
      <w:r>
        <w:rPr>
          <w:color w:val="00274C"/>
          <w:sz w:val="20"/>
          <w:szCs w:val="20"/>
        </w:rPr>
        <w:t xml:space="preserve">When cleaning the engine, if using a pressure washer or steam cleaning device, avoid directing the nozzle on electrical components, cable connections and sealed rings (oil seals etc).</w:t>
      </w:r>
      <w:r>
        <w:rPr>
          <w:color w:val="00274C"/>
          <w:sz w:val="20"/>
          <w:szCs w:val="20"/>
        </w:rPr>
        <w:br/>
        <w:t xml:space="preserve">If cleaning engine with a pressure washer or steam cleaner, it is important to maintain a minimum distance of at least 200mm between the surface to be washed and the nozzle - avoiding absolutely electrical components such as alternators, starter motors and engine control units (ECU).</w:t>
      </w:r>
    </w:p>
    <w:p>
      <w:pPr>
        <w:numPr>
          <w:ilvl w:val="0"/>
          <w:numId w:val="24596121"/>
        </w:numPr>
        <w:spacing w:before="0" w:after="0" w:line="240" w:lineRule="auto"/>
        <w:jc w:val="left"/>
        <w:rPr>
          <w:color w:val="00274C"/>
          <w:sz w:val="20"/>
          <w:szCs w:val="20"/>
        </w:rPr>
      </w:pPr>
      <w:r>
        <w:rPr>
          <w:color w:val="00274C"/>
          <w:sz w:val="20"/>
          <w:szCs w:val="20"/>
        </w:rPr>
        <w:t xml:space="preserve">Treat non-painted parts with protective products.</w:t>
      </w:r>
    </w:p>
    <w:p>
      <w:pPr>
        <w:numPr>
          <w:ilvl w:val="0"/>
          <w:numId w:val="24596121"/>
        </w:numPr>
        <w:spacing w:before="0" w:after="0" w:line="240" w:lineRule="auto"/>
        <w:jc w:val="left"/>
        <w:rPr>
          <w:color w:val="00274C"/>
          <w:sz w:val="20"/>
          <w:szCs w:val="20"/>
        </w:rPr>
      </w:pPr>
      <w:r>
        <w:rPr>
          <w:color w:val="00274C"/>
          <w:sz w:val="20"/>
          <w:szCs w:val="20"/>
        </w:rPr>
        <w:t xml:space="preserve">Loosen the alternator belt  </w:t>
      </w:r>
      <w:hyperlink r:id="rId789460aeeaf3d555e" w:history="1">
        <w:r>
          <w:rPr>
            <w:b/>
            <w:bCs/>
            <w:color w:val="0000FF"/>
            <w:sz w:val="20"/>
            <w:szCs w:val="20"/>
          </w:rPr>
          <w:t xml:space="preserve">Par. 6.5.1 point 1 and 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If the engine protection is performed according to the suggestions indicated no corrosion damage will be found.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starting after storage</w:t>
      </w:r>
    </w:p>
    <w:p>
      <w:pPr>
        <w:numPr>
          <w:ilvl w:val="0"/>
          <w:numId w:val="24596122"/>
        </w:numPr>
        <w:spacing w:before="0" w:after="0" w:line="240" w:lineRule="auto"/>
        <w:jc w:val="left"/>
        <w:rPr>
          <w:color w:val="00274C"/>
          <w:sz w:val="20"/>
          <w:szCs w:val="20"/>
        </w:rPr>
      </w:pPr>
      <w:r>
        <w:rPr>
          <w:color w:val="00274C"/>
          <w:sz w:val="20"/>
          <w:szCs w:val="20"/>
        </w:rPr>
        <w:t xml:space="preserve">Remove the protective sheet.</w:t>
      </w:r>
    </w:p>
    <w:p>
      <w:pPr>
        <w:numPr>
          <w:ilvl w:val="0"/>
          <w:numId w:val="24596122"/>
        </w:numPr>
        <w:spacing w:before="0" w:after="0" w:line="240" w:lineRule="auto"/>
        <w:jc w:val="left"/>
        <w:rPr>
          <w:color w:val="00274C"/>
          <w:sz w:val="20"/>
          <w:szCs w:val="20"/>
        </w:rPr>
      </w:pPr>
      <w:r>
        <w:rPr>
          <w:color w:val="00274C"/>
          <w:sz w:val="20"/>
          <w:szCs w:val="20"/>
        </w:rPr>
        <w:t xml:space="preserve">Use a cloth soaked in degreasing product to remove the protective treatment from the external parts.</w:t>
      </w:r>
    </w:p>
    <w:p>
      <w:pPr>
        <w:numPr>
          <w:ilvl w:val="0"/>
          <w:numId w:val="24596122"/>
        </w:numPr>
        <w:spacing w:before="0" w:after="0" w:line="240" w:lineRule="auto"/>
        <w:jc w:val="left"/>
        <w:rPr>
          <w:color w:val="00274C"/>
          <w:sz w:val="20"/>
          <w:szCs w:val="20"/>
        </w:rPr>
      </w:pPr>
      <w:r>
        <w:rPr>
          <w:color w:val="00274C"/>
          <w:sz w:val="20"/>
          <w:szCs w:val="20"/>
        </w:rPr>
        <w:t xml:space="preserve">Inject lubricating oil (no more than 2 cm3) into the intake ducts.</w:t>
      </w:r>
    </w:p>
    <w:p>
      <w:pPr>
        <w:numPr>
          <w:ilvl w:val="0"/>
          <w:numId w:val="24596122"/>
        </w:numPr>
        <w:spacing w:before="0" w:after="0" w:line="240" w:lineRule="auto"/>
        <w:jc w:val="left"/>
        <w:rPr>
          <w:color w:val="00274C"/>
          <w:sz w:val="20"/>
          <w:szCs w:val="20"/>
        </w:rPr>
      </w:pPr>
      <w:r>
        <w:rPr>
          <w:color w:val="00274C"/>
          <w:sz w:val="20"/>
          <w:szCs w:val="20"/>
        </w:rPr>
        <w:t xml:space="preserve">Adjust the alternator belt tension ( </w:t>
      </w:r>
      <w:hyperlink r:id="rId109860aeeaf3d5699" w:history="1">
        <w:r>
          <w:rPr>
            <w:b/>
            <w:bCs/>
            <w:color w:val="0000FF"/>
            <w:sz w:val="20"/>
            <w:szCs w:val="20"/>
          </w:rPr>
          <w:t xml:space="preserve">Par. 6.5.2</w:t>
        </w:r>
      </w:hyperlink>
      <w:r>
        <w:rPr>
          <w:color w:val="00274C"/>
          <w:sz w:val="20"/>
          <w:szCs w:val="20"/>
        </w:rPr>
        <w:t xml:space="preserve"> ) or replace if there are signs of deterioration.</w:t>
      </w:r>
    </w:p>
    <w:p>
      <w:pPr>
        <w:numPr>
          <w:ilvl w:val="0"/>
          <w:numId w:val="24596122"/>
        </w:numPr>
        <w:spacing w:before="0" w:after="0" w:line="240" w:lineRule="auto"/>
        <w:jc w:val="left"/>
        <w:rPr>
          <w:color w:val="00274C"/>
          <w:sz w:val="20"/>
          <w:szCs w:val="20"/>
        </w:rPr>
      </w:pPr>
      <w:r>
        <w:rPr>
          <w:color w:val="00274C"/>
          <w:sz w:val="20"/>
          <w:szCs w:val="20"/>
        </w:rPr>
        <w:t xml:space="preserve">Refill the tank with fresh fuel.</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335720" name="name935260aeeaf3e267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49360aeeaf3e266a"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24596109"/>
        </w:numPr>
        <w:spacing w:before="0" w:after="0" w:line="240" w:lineRule="auto"/>
        <w:jc w:val="left"/>
        <w:rPr>
          <w:color w:val="00274C"/>
          <w:sz w:val="20"/>
          <w:szCs w:val="20"/>
        </w:rPr>
      </w:pPr>
      <w:r>
        <w:rPr>
          <w:color w:val="00274C"/>
          <w:sz w:val="20"/>
          <w:szCs w:val="20"/>
        </w:rPr>
        <w:t xml:space="preserve">Over time, lubricants and filters lose their properties, so itis important to consider whether they need replacing, also based on the criteria described in </w:t>
      </w:r>
      <w:hyperlink r:id="rId714060aeeaf3e2ffd"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24596123"/>
        </w:numPr>
        <w:spacing w:before="0" w:after="0" w:line="240" w:lineRule="auto"/>
        <w:jc w:val="left"/>
        <w:rPr>
          <w:color w:val="00274C"/>
          <w:sz w:val="20"/>
          <w:szCs w:val="20"/>
        </w:rPr>
      </w:pPr>
      <w:r>
        <w:rPr>
          <w:color w:val="00274C"/>
          <w:sz w:val="20"/>
          <w:szCs w:val="20"/>
        </w:rPr>
        <w:t xml:space="preserve">Make sure that the oil and the coolant are up to the </w:t>
      </w:r>
      <w:r>
        <w:rPr>
          <w:b/>
          <w:bCs/>
          <w:color w:val="00274C"/>
          <w:sz w:val="20"/>
          <w:szCs w:val="20"/>
        </w:rPr>
        <w:t xml:space="preserve">maximum</w:t>
      </w:r>
      <w:r>
        <w:rPr>
          <w:color w:val="00274C"/>
          <w:sz w:val="20"/>
          <w:szCs w:val="20"/>
        </w:rPr>
        <w:t xml:space="preserve"> level.</w:t>
      </w:r>
    </w:p>
    <w:p>
      <w:pPr>
        <w:numPr>
          <w:ilvl w:val="0"/>
          <w:numId w:val="24596123"/>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24596123"/>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24596123"/>
        </w:numPr>
        <w:spacing w:before="0" w:after="0" w:line="240" w:lineRule="auto"/>
        <w:jc w:val="left"/>
        <w:rPr>
          <w:color w:val="00274C"/>
          <w:sz w:val="20"/>
          <w:szCs w:val="20"/>
        </w:rPr>
      </w:pPr>
      <w:r>
        <w:rPr>
          <w:color w:val="00274C"/>
          <w:sz w:val="20"/>
          <w:szCs w:val="20"/>
        </w:rPr>
        <w:t xml:space="preserve">Stop the engine and while the oil still hot, perform the operation in </w:t>
      </w:r>
      <w:hyperlink r:id="rId710060aeeaf3e312b" w:history="1">
        <w:r>
          <w:rPr>
            <w:b/>
            <w:bCs/>
            <w:color w:val="0000FF"/>
            <w:sz w:val="20"/>
            <w:szCs w:val="20"/>
          </w:rPr>
          <w:t xml:space="preserve">Par. 5.2</w:t>
        </w:r>
      </w:hyperlink>
      <w:r>
        <w:rPr>
          <w:color w:val="00274C"/>
          <w:sz w:val="20"/>
          <w:szCs w:val="20"/>
        </w:rPr>
        <w:t xml:space="preserve"> .</w:t>
      </w:r>
    </w:p>
    <w:p>
      <w:pPr>
        <w:numPr>
          <w:ilvl w:val="0"/>
          <w:numId w:val="24596123"/>
        </w:numPr>
        <w:spacing w:before="0" w:after="0" w:line="240" w:lineRule="auto"/>
        <w:jc w:val="left"/>
        <w:rPr>
          <w:color w:val="00274C"/>
          <w:sz w:val="20"/>
          <w:szCs w:val="20"/>
        </w:rPr>
      </w:pPr>
      <w:r>
        <w:rPr>
          <w:color w:val="00274C"/>
          <w:sz w:val="20"/>
          <w:szCs w:val="20"/>
        </w:rPr>
        <w:t xml:space="preserve">Replace the filters (air, oil, fuel) with original spare parts.</w:t>
      </w:r>
    </w:p>
    <w:p>
      <w:pPr>
        <w:numPr>
          <w:ilvl w:val="0"/>
          <w:numId w:val="24596123"/>
        </w:numPr>
        <w:spacing w:before="0" w:after="0" w:line="240" w:lineRule="auto"/>
        <w:jc w:val="left"/>
        <w:rPr>
          <w:color w:val="00274C"/>
          <w:sz w:val="20"/>
          <w:szCs w:val="20"/>
        </w:rPr>
      </w:pPr>
      <w:r>
        <w:rPr>
          <w:color w:val="00274C"/>
          <w:sz w:val="20"/>
          <w:szCs w:val="20"/>
        </w:rPr>
        <w:t xml:space="preserve">Perform the operations described in </w:t>
      </w:r>
      <w:hyperlink r:id="rId896860aeeaf3e319c" w:history="1">
        <w:r>
          <w:rPr>
            <w:b/>
            <w:bCs/>
            <w:color w:val="0000FF"/>
            <w:sz w:val="20"/>
            <w:szCs w:val="20"/>
          </w:rPr>
          <w:t xml:space="preserve">Par. 10.1</w:t>
        </w:r>
      </w:hyperlink>
      <w:r>
        <w:rPr>
          <w:color w:val="00274C"/>
          <w:sz w:val="20"/>
          <w:szCs w:val="20"/>
        </w:rPr>
        <w:t xml:space="preserve"> .</w:t>
      </w:r>
    </w:p>
    <w:p>
      <w:pPr>
        <w:numPr>
          <w:ilvl w:val="0"/>
          <w:numId w:val="24596123"/>
        </w:numPr>
        <w:spacing w:before="0" w:after="0" w:line="240" w:lineRule="auto"/>
        <w:jc w:val="left"/>
        <w:rPr>
          <w:color w:val="00274C"/>
          <w:sz w:val="20"/>
          <w:szCs w:val="20"/>
        </w:rPr>
      </w:pPr>
      <w:r>
        <w:rPr>
          <w:color w:val="00274C"/>
          <w:sz w:val="20"/>
          <w:szCs w:val="20"/>
        </w:rPr>
        <w:t xml:space="preserve">Perform the operations described in  </w:t>
      </w:r>
      <w:hyperlink r:id="rId725260aeeaf3e31e3" w:history="1">
        <w:r>
          <w:rPr>
            <w:b/>
            <w:bCs/>
            <w:color w:val="0000FF"/>
            <w:sz w:val="20"/>
            <w:szCs w:val="20"/>
          </w:rPr>
          <w:t xml:space="preserve">Par. 5.1</w:t>
        </w:r>
      </w:hyperlink>
      <w:r>
        <w:rPr>
          <w:color w:val="00274C"/>
          <w:sz w:val="20"/>
          <w:szCs w:val="20"/>
        </w:rPr>
        <w:t xml:space="preserve"> and </w:t>
      </w:r>
      <w:hyperlink r:id="rId803460aeeaf3e3207" w:history="1">
        <w:r>
          <w:rPr>
            <w:b/>
            <w:bCs/>
            <w:color w:val="0000FF"/>
            <w:sz w:val="20"/>
            <w:szCs w:val="20"/>
          </w:rPr>
          <w:t xml:space="preserve">Par. 10.2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Unused machine</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If the machine is not used for a certain amount of time, follow the operations below:</w:t>
            </w:r>
          </w:p>
          <w:p/>
          <w:p/>
          <w:p>
            <w:pPr>
              <w:widowControl w:val="on"/>
              <w:pBdr/>
              <w:spacing w:before="0" w:after="0" w:line="262" w:lineRule="auto"/>
              <w:ind w:left="0" w:right="0"/>
              <w:jc w:val="left"/>
              <w:textAlignment w:val="center"/>
            </w:pPr>
            <w:r>
              <w:rPr>
                <w:b/>
                <w:bCs/>
                <w:color w:val="00274C"/>
                <w:position w:val="-2"/>
                <w:sz w:val="20"/>
                <w:szCs w:val="20"/>
              </w:rPr>
              <w:t xml:space="preserve">4.5.1 Operations for TCR versions</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POINT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PERIOD</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 to 2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45961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The place must be dry and fresh throughout the period in which the machine is not used.</w:t>
                  </w:r>
                </w:p>
                <w:p>
                  <w:pPr>
                    <w:numPr>
                      <w:ilvl w:val="0"/>
                      <w:numId w:val="245961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 the machine’s manual to disconnect the battery (before disconnecting the battery, wait for minimum 5 mins after turning off the engine).</w:t>
                  </w:r>
                </w:p>
                <w:p>
                  <w:pPr>
                    <w:numPr>
                      <w:ilvl w:val="0"/>
                      <w:numId w:val="245961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Make sure the engine is not exposed to direct sunlight.</w:t>
                  </w:r>
                </w:p>
                <w:p>
                  <w:pPr>
                    <w:numPr>
                      <w:ilvl w:val="0"/>
                      <w:numId w:val="245961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Make sure the engine is not near any heat sources.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Start-up after 2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45961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Before starting the engine, check Para. 2.8 for maintenance operations.</w:t>
                  </w:r>
                </w:p>
                <w:p>
                  <w:pPr>
                    <w:numPr>
                      <w:ilvl w:val="0"/>
                      <w:numId w:val="245961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 the machine’s manual to connect the battery and start the engine.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Fino a 9 mesi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45961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Perform the operations described in point 1.</w:t>
                  </w:r>
                </w:p>
                <w:p>
                  <w:pPr>
                    <w:numPr>
                      <w:ilvl w:val="0"/>
                      <w:numId w:val="245961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Perform the operations described in Para. 12.4 and 12.5.</w:t>
                  </w:r>
                </w:p>
                <w:p>
                  <w:pPr>
                    <w:numPr>
                      <w:ilvl w:val="0"/>
                      <w:numId w:val="245961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Start the engine at least every 4 months as per operations described in point 1a:</w:t>
                  </w:r>
                </w:p>
                <w:p>
                  <w:pPr>
                    <w:numPr>
                      <w:ilvl w:val="0"/>
                      <w:numId w:val="245961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Avoid sudden accelerations for the first few minutes.</w:t>
                  </w:r>
                </w:p>
                <w:p>
                  <w:pPr>
                    <w:numPr>
                      <w:ilvl w:val="0"/>
                      <w:numId w:val="245961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Bring the engine to the working temperature by pressing the accelerator 3/4 from MAX.</w:t>
                  </w:r>
                </w:p>
                <w:p>
                  <w:pPr>
                    <w:numPr>
                      <w:ilvl w:val="0"/>
                      <w:numId w:val="245961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Leave the engine running at minimum speed for a few minutes and turning off the engine.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Start-up after 9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45961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Before starting the engine, check Para. 2.8 for maintenance operations.</w:t>
                  </w:r>
                </w:p>
                <w:p>
                  <w:pPr>
                    <w:numPr>
                      <w:ilvl w:val="0"/>
                      <w:numId w:val="245961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 the machine’s manual to connect the battery and start the engine.</w:t>
                  </w:r>
                </w:p>
                <w:p>
                  <w:pPr>
                    <w:numPr>
                      <w:ilvl w:val="0"/>
                      <w:numId w:val="245961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Avoid sudden accelerations for the first few minutes.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over 9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45961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Perform the operations described in point 1 and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Start-up after 9+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45961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Before starting the engine, check Para. 2.8 for maintenance operations.</w:t>
                  </w:r>
                </w:p>
                <w:p>
                  <w:pPr>
                    <w:numPr>
                      <w:ilvl w:val="0"/>
                      <w:numId w:val="245961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Check the quality of coolant from the relative testing strips.</w:t>
                  </w:r>
                </w:p>
                <w:p>
                  <w:pPr>
                    <w:numPr>
                      <w:ilvl w:val="0"/>
                      <w:numId w:val="245961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 the machine’s manual to connect the battery and start the engine.</w:t>
                  </w:r>
                </w:p>
                <w:p>
                  <w:pPr>
                    <w:numPr>
                      <w:ilvl w:val="0"/>
                      <w:numId w:val="245961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Avoid sudden accelerations for the first few minutes.</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4.5.2 Operations for TCR-SCR versions</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4.2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POINT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PERIOD</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 to 2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45961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Perform the operations described in point 1 of Tab. 4.4</w:t>
                  </w:r>
                </w:p>
                <w:p>
                  <w:pPr>
                    <w:numPr>
                      <w:ilvl w:val="0"/>
                      <w:numId w:val="245961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Fill the AdBlue® tank with AdBlue® to the MAX level</w:t>
                  </w:r>
                </w:p>
                <w:p>
                  <w:pPr>
                    <w:numPr>
                      <w:ilvl w:val="0"/>
                      <w:numId w:val="245961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The ambient temperature must be kept between -40 and 40 °C</w:t>
                  </w:r>
                </w:p>
                <w:p>
                  <w:pPr>
                    <w:numPr>
                      <w:ilvl w:val="0"/>
                      <w:numId w:val="245961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disconnect any electrical or hydraulic connections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Start-up after 2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45961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Before starting the engine, check Para. 2.8 for maintenance operations.</w:t>
                  </w:r>
                </w:p>
                <w:p>
                  <w:pPr>
                    <w:numPr>
                      <w:ilvl w:val="0"/>
                      <w:numId w:val="245961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 the machine’s manual to connect the battery and start the engine.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 to 9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45961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Perform the operations described in point 2 in Tab. 4.4</w:t>
                  </w:r>
                </w:p>
                <w:p>
                  <w:pPr>
                    <w:numPr>
                      <w:ilvl w:val="0"/>
                      <w:numId w:val="245961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Fill the AdBlue® tank with AdBlue® to the MAX level</w:t>
                  </w:r>
                </w:p>
                <w:p>
                  <w:pPr>
                    <w:numPr>
                      <w:ilvl w:val="0"/>
                      <w:numId w:val="245961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The ambient temperature must be kept between -40 and 25 °C</w:t>
                  </w:r>
                </w:p>
                <w:p>
                  <w:pPr>
                    <w:numPr>
                      <w:ilvl w:val="0"/>
                      <w:numId w:val="245961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disconnect any electrical or hydraulic connections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Start-up after 9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45961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Before starting the engine, check Para. 2.8 for maintenance operations</w:t>
                  </w:r>
                </w:p>
                <w:p>
                  <w:pPr>
                    <w:numPr>
                      <w:ilvl w:val="0"/>
                      <w:numId w:val="245961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 the machine’s manual to connect the battery and start the engine.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over 9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45961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Perform the operations described in point 3 of Tab. 4.4</w:t>
                  </w:r>
                </w:p>
                <w:p>
                  <w:pPr>
                    <w:numPr>
                      <w:ilvl w:val="0"/>
                      <w:numId w:val="245961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Fill the AdBlue® tank with AdBlue® to the MAX level</w:t>
                  </w:r>
                </w:p>
                <w:p>
                  <w:pPr>
                    <w:numPr>
                      <w:ilvl w:val="0"/>
                      <w:numId w:val="245961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The ambient temperature must be kept between -40 and 25 °C</w:t>
                  </w:r>
                </w:p>
                <w:p>
                  <w:pPr>
                    <w:numPr>
                      <w:ilvl w:val="0"/>
                      <w:numId w:val="245961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disconnect any electrical or hydraulic connections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Start-up after 9+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Before starting the vehicle, proceed as follows:</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p>
                  <w:pPr>
                    <w:numPr>
                      <w:ilvl w:val="0"/>
                      <w:numId w:val="245961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Replace the AdBlue® in the tank (consult the machine’s manual)</w:t>
                  </w:r>
                </w:p>
                <w:p>
                  <w:pPr>
                    <w:numPr>
                      <w:ilvl w:val="0"/>
                      <w:numId w:val="245961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Replace the AdBlue® filter (Par. 6.10)</w:t>
                  </w:r>
                </w:p>
                <w:p>
                  <w:pPr>
                    <w:numPr>
                      <w:ilvl w:val="0"/>
                      <w:numId w:val="245961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Check Par. 2.8 for maintenance frequency.</w:t>
                  </w:r>
                </w:p>
                <w:p>
                  <w:pPr>
                    <w:numPr>
                      <w:ilvl w:val="0"/>
                      <w:numId w:val="245961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 the machine’s manual to connect the battery.</w:t>
                  </w:r>
                </w:p>
                <w:p>
                  <w:pPr>
                    <w:numPr>
                      <w:ilvl w:val="0"/>
                      <w:numId w:val="2459610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Start the engine. If faults are detected when starting the engine or during operation, turn off the engine and wait 5 mins before starting the engine.</w:t>
                  </w:r>
                </w:p>
              </w:tc>
            </w:tr>
          </w:tbl>
          <w:p/>
        </w:tc>
      </w:tr>
    </w:tbl>
    <w:p>
      <w:pPr>
        <w:pStyle w:val="Titolo1"/>
        <w:outlineLvl w:val="0"/>
      </w:pPr>
      <w:r>
        <w:rPr/>
        <w:t xml:space="preserve">Information regarding discharge of liquids</w:t>
      </w:r>
    </w:p>
    <w:p>
      <w:pPr>
        <w:widowControl w:val="on"/>
        <w:pBdr/>
        <w:spacing w:before="0" w:after="0" w:line="240" w:lineRule="auto"/>
        <w:ind w:left="0" w:right="0"/>
        <w:jc w:val="left"/>
      </w:pPr>
    </w:p>
    <w:p>
      <w:pPr>
        <w:pStyle w:val="Titolo2"/>
      </w:pPr>
      <w:r>
        <w:rPr/>
        <w:t xml:space="preserve">Coolant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Component not supplied by </w:t>
            </w:r>
            <w:r>
              <w:rPr>
                <w:b/>
                <w:bCs/>
                <w:color w:val="00274C"/>
                <w:position w:val="-2"/>
                <w:sz w:val="20"/>
                <w:szCs w:val="20"/>
              </w:rPr>
              <w:t xml:space="preserve">KOHLER</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Refer to the technical documentation of the vehicle.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212303" name="name741160aeeaf40cbb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27260aeeaf40cba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Before proceeding with operation, read </w:t>
            </w:r>
            <w:hyperlink r:id="rId284660aeeaf40d123" w:history="1">
              <w:r>
                <w:rPr>
                  <w:b/>
                  <w:bCs/>
                  <w:color w:val="0000FF"/>
                  <w:position w:val="-2"/>
                  <w:sz w:val="20"/>
                  <w:szCs w:val="20"/>
                </w:rPr>
                <w:t xml:space="preserve">Par. 3.3.2</w:t>
              </w:r>
            </w:hyperlink>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This operation should be carried out with vacuum pump. The oil must be drained whilst the engine is hot, which requires particular care to prevent burns. Do not allow oil to come into contact with the skin because of the health hazards involved. It is recommended to use an oil intake pump via the oil dipstick hole </w:t>
            </w:r>
            <w:r>
              <w:rPr>
                <w:b/>
                <w:bCs/>
                <w:color w:val="00274C"/>
                <w:position w:val="-2"/>
                <w:sz w:val="20"/>
                <w:szCs w:val="20"/>
              </w:rPr>
              <w:t xml:space="preserve">B.</w:t>
            </w:r>
          </w:p>
          <w:p>
            <w:pPr>
              <w:numPr>
                <w:ilvl w:val="0"/>
                <w:numId w:val="24596109"/>
              </w:numPr>
              <w:spacing w:before="0" w:after="0" w:line="262" w:lineRule="auto"/>
              <w:jc w:val="left"/>
              <w:rPr>
                <w:color w:val="00274C"/>
                <w:sz w:val="20"/>
                <w:szCs w:val="20"/>
              </w:rPr>
            </w:pPr>
            <w:r>
              <w:rPr>
                <w:color w:val="00274C"/>
                <w:position w:val="-2"/>
                <w:sz w:val="20"/>
                <w:szCs w:val="20"/>
              </w:rPr>
              <w:t xml:space="preserve">Electric/pneumatic screwdrivers are forbidden.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24"/>
              </w:numPr>
              <w:spacing w:before="0" w:after="0" w:line="262" w:lineRule="auto"/>
              <w:jc w:val="left"/>
              <w:rPr>
                <w:color w:val="00274C"/>
                <w:sz w:val="20"/>
                <w:szCs w:val="20"/>
              </w:rPr>
            </w:pPr>
            <w:r>
              <w:rPr>
                <w:color w:val="00274C"/>
                <w:position w:val="-2"/>
                <w:sz w:val="20"/>
                <w:szCs w:val="20"/>
              </w:rPr>
              <w:t xml:space="preserve">Undo the cartridge holder cover </w:t>
            </w:r>
            <w:r>
              <w:rPr>
                <w:b/>
                <w:bCs/>
                <w:color w:val="00274C"/>
                <w:position w:val="-2"/>
                <w:sz w:val="20"/>
                <w:szCs w:val="20"/>
              </w:rPr>
              <w:t xml:space="preserve">C</w:t>
            </w:r>
            <w:r>
              <w:rPr>
                <w:color w:val="00274C"/>
                <w:position w:val="-2"/>
                <w:sz w:val="20"/>
                <w:szCs w:val="20"/>
              </w:rPr>
              <w:t xml:space="preserve"> by performing three complete turns and wait 1 minute.</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this operation will allow to oil contained in the support </w:t>
            </w:r>
            <w:r>
              <w:rPr>
                <w:b/>
                <w:bCs/>
                <w:color w:val="00274C"/>
                <w:position w:val="-2"/>
                <w:sz w:val="20"/>
                <w:szCs w:val="20"/>
              </w:rPr>
              <w:t xml:space="preserve">G</w:t>
            </w:r>
            <w:r>
              <w:rPr>
                <w:color w:val="00274C"/>
                <w:position w:val="-2"/>
                <w:sz w:val="20"/>
                <w:szCs w:val="20"/>
              </w:rPr>
              <w:t xml:space="preserve"> to flow into the oil sump in the correct way.</w:t>
            </w:r>
          </w:p>
          <w:p>
            <w:pPr>
              <w:numPr>
                <w:ilvl w:val="0"/>
                <w:numId w:val="24596125"/>
              </w:numPr>
              <w:spacing w:before="0" w:after="0" w:line="262" w:lineRule="auto"/>
              <w:jc w:val="left"/>
              <w:rPr>
                <w:color w:val="00274C"/>
                <w:sz w:val="20"/>
                <w:szCs w:val="20"/>
              </w:rPr>
            </w:pPr>
            <w:r>
              <w:rPr>
                <w:color w:val="00274C"/>
                <w:position w:val="-2"/>
                <w:sz w:val="20"/>
                <w:szCs w:val="20"/>
              </w:rPr>
              <w:br/>
              <w:br/>
              <w:t xml:space="preserve">Unscrew cartridge holder cover </w:t>
            </w:r>
            <w:r>
              <w:rPr>
                <w:b/>
                <w:bCs/>
                <w:color w:val="00274C"/>
                <w:position w:val="-2"/>
                <w:sz w:val="20"/>
                <w:szCs w:val="20"/>
              </w:rPr>
              <w:t xml:space="preserve">C</w:t>
            </w:r>
            <w:r>
              <w:rPr>
                <w:color w:val="00274C"/>
                <w:position w:val="-2"/>
                <w:sz w:val="20"/>
                <w:szCs w:val="20"/>
              </w:rPr>
              <w:t xml:space="preserve"> and check that the oil in the lub. oil filter bracket </w:t>
            </w:r>
            <w:r>
              <w:rPr>
                <w:b/>
                <w:bCs/>
                <w:color w:val="00274C"/>
                <w:position w:val="-2"/>
                <w:sz w:val="20"/>
                <w:szCs w:val="20"/>
              </w:rPr>
              <w:t xml:space="preserve">G</w:t>
            </w:r>
            <w:r>
              <w:rPr>
                <w:color w:val="00274C"/>
                <w:position w:val="-2"/>
                <w:sz w:val="20"/>
                <w:szCs w:val="20"/>
              </w:rPr>
              <w:t xml:space="preserve"> has flowed towards the oil sump (refer to </w:t>
            </w:r>
            <w:r>
              <w:rPr>
                <w:b/>
                <w:bCs/>
                <w:color w:val="00274C"/>
                <w:position w:val="-2"/>
                <w:sz w:val="20"/>
                <w:szCs w:val="20"/>
              </w:rPr>
              <w:t xml:space="preserve">NOTE</w:t>
            </w:r>
            <w:r>
              <w:rPr>
                <w:color w:val="00274C"/>
                <w:position w:val="-2"/>
                <w:sz w:val="20"/>
                <w:szCs w:val="20"/>
              </w:rPr>
              <w:t xml:space="preserve"> in </w:t>
            </w:r>
            <w:hyperlink r:id="rId373960aeeaf40d222" w:history="1">
              <w:r>
                <w:rPr>
                  <w:b/>
                  <w:bCs/>
                  <w:color w:val="0000FF"/>
                  <w:position w:val="-2"/>
                  <w:sz w:val="20"/>
                  <w:szCs w:val="20"/>
                </w:rPr>
                <w:t xml:space="preserve">Par. 2.10.3</w:t>
              </w:r>
            </w:hyperlink>
            <w:r>
              <w:rPr>
                <w:color w:val="00274C"/>
                <w:position w:val="-2"/>
                <w:sz w:val="20"/>
                <w:szCs w:val="20"/>
              </w:rPr>
              <w:t xml:space="preserve"> ).</w:t>
            </w:r>
          </w:p>
          <w:p>
            <w:pPr>
              <w:numPr>
                <w:ilvl w:val="0"/>
                <w:numId w:val="24596125"/>
              </w:numPr>
              <w:spacing w:before="0" w:after="0" w:line="262" w:lineRule="auto"/>
              <w:jc w:val="left"/>
              <w:rPr>
                <w:color w:val="00274C"/>
                <w:sz w:val="20"/>
                <w:szCs w:val="20"/>
              </w:rPr>
            </w:pPr>
            <w:r>
              <w:rPr>
                <w:color w:val="00274C"/>
                <w:position w:val="-2"/>
                <w:sz w:val="20"/>
                <w:szCs w:val="20"/>
              </w:rPr>
              <w:t xml:space="preserve">Undo the oil filler cap </w:t>
            </w:r>
            <w:r>
              <w:rPr>
                <w:b/>
                <w:bCs/>
                <w:color w:val="00274C"/>
                <w:position w:val="-2"/>
                <w:sz w:val="20"/>
                <w:szCs w:val="20"/>
              </w:rPr>
              <w:t xml:space="preserve">A (Fig. 5.5)</w:t>
            </w:r>
            <w:r>
              <w:rPr>
                <w:color w:val="00274C"/>
                <w:position w:val="-2"/>
                <w:sz w:val="20"/>
                <w:szCs w:val="20"/>
              </w:rPr>
              <w:t xml:space="preserve"> .</w:t>
            </w:r>
          </w:p>
          <w:p>
            <w:pPr>
              <w:numPr>
                <w:ilvl w:val="0"/>
                <w:numId w:val="24596125"/>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w:t>
            </w:r>
          </w:p>
          <w:p>
            <w:pPr>
              <w:numPr>
                <w:ilvl w:val="0"/>
                <w:numId w:val="24596125"/>
              </w:numPr>
              <w:spacing w:before="0" w:after="0" w:line="262" w:lineRule="auto"/>
              <w:jc w:val="left"/>
              <w:rPr>
                <w:color w:val="00274C"/>
                <w:sz w:val="20"/>
                <w:szCs w:val="20"/>
              </w:rPr>
            </w:pPr>
            <w:r>
              <w:rPr>
                <w:color w:val="00274C"/>
                <w:position w:val="-2"/>
                <w:sz w:val="20"/>
                <w:szCs w:val="20"/>
              </w:rPr>
              <w:t xml:space="preserve">Remove the oil drain plug </w:t>
            </w:r>
            <w:r>
              <w:rPr>
                <w:b/>
                <w:bCs/>
                <w:color w:val="00274C"/>
                <w:position w:val="-2"/>
                <w:sz w:val="20"/>
                <w:szCs w:val="20"/>
              </w:rPr>
              <w:t xml:space="preserve">D</w:t>
            </w:r>
            <w:r>
              <w:rPr>
                <w:color w:val="00274C"/>
                <w:position w:val="-2"/>
                <w:sz w:val="20"/>
                <w:szCs w:val="20"/>
              </w:rPr>
              <w:t xml:space="preserve"> and the gasket </w:t>
            </w:r>
            <w:r>
              <w:rPr>
                <w:b/>
                <w:bCs/>
                <w:color w:val="00274C"/>
                <w:position w:val="-2"/>
                <w:sz w:val="20"/>
                <w:szCs w:val="20"/>
              </w:rPr>
              <w:t xml:space="preserve">E</w:t>
            </w:r>
            <w:r>
              <w:rPr>
                <w:color w:val="00274C"/>
                <w:position w:val="-2"/>
                <w:sz w:val="20"/>
                <w:szCs w:val="20"/>
              </w:rPr>
              <w:t xml:space="preserve"> (the oil drain plug is on both sides of the oil sump).</w:t>
            </w:r>
          </w:p>
          <w:p>
            <w:pPr>
              <w:numPr>
                <w:ilvl w:val="0"/>
                <w:numId w:val="24596125"/>
              </w:numPr>
              <w:spacing w:before="0" w:after="0" w:line="262" w:lineRule="auto"/>
              <w:jc w:val="left"/>
              <w:rPr>
                <w:color w:val="00274C"/>
                <w:sz w:val="20"/>
                <w:szCs w:val="20"/>
              </w:rPr>
            </w:pPr>
            <w:r>
              <w:rPr>
                <w:color w:val="00274C"/>
                <w:position w:val="-2"/>
                <w:sz w:val="20"/>
                <w:szCs w:val="20"/>
              </w:rPr>
              <w:t xml:space="preserve">Drain oil in to an appropriate container.</w:t>
            </w:r>
            <w:r>
              <w:rPr>
                <w:color w:val="00274C"/>
                <w:position w:val="-2"/>
                <w:sz w:val="20"/>
                <w:szCs w:val="20"/>
              </w:rPr>
              <w:br/>
              <w:t xml:space="preserve">(For used oil disposal refer to the </w:t>
            </w:r>
            <w:hyperlink r:id="rId890760aeeaf40d2c1" w:history="1">
              <w:r>
                <w:rPr>
                  <w:b/>
                  <w:bCs/>
                  <w:color w:val="0000FF"/>
                  <w:position w:val="-2"/>
                  <w:sz w:val="20"/>
                  <w:szCs w:val="20"/>
                </w:rPr>
                <w:t xml:space="preserve">Par. 3.6</w:t>
              </w:r>
            </w:hyperlink>
            <w:r>
              <w:rPr>
                <w:color w:val="00274C"/>
                <w:position w:val="-2"/>
                <w:sz w:val="20"/>
                <w:szCs w:val="20"/>
              </w:rPr>
              <w:t xml:space="preserve"> ).</w:t>
            </w:r>
          </w:p>
          <w:p>
            <w:pPr>
              <w:numPr>
                <w:ilvl w:val="0"/>
                <w:numId w:val="24596125"/>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E</w:t>
            </w:r>
            <w:r>
              <w:rPr>
                <w:color w:val="00274C"/>
                <w:position w:val="-2"/>
                <w:sz w:val="20"/>
                <w:szCs w:val="20"/>
              </w:rPr>
              <w:t xml:space="preserve"> .</w:t>
            </w:r>
          </w:p>
          <w:p>
            <w:pPr>
              <w:numPr>
                <w:ilvl w:val="0"/>
                <w:numId w:val="24596125"/>
              </w:numPr>
              <w:spacing w:before="0" w:after="0" w:line="262" w:lineRule="auto"/>
              <w:jc w:val="left"/>
              <w:rPr>
                <w:color w:val="00274C"/>
                <w:sz w:val="20"/>
                <w:szCs w:val="20"/>
              </w:rPr>
            </w:pPr>
            <w:r>
              <w:rPr>
                <w:color w:val="00274C"/>
                <w:position w:val="-2"/>
                <w:sz w:val="20"/>
                <w:szCs w:val="20"/>
              </w:rPr>
              <w:t xml:space="preserve">Tighten the drain oil plug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50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4596125"/>
              </w:numPr>
              <w:spacing w:before="0" w:after="0" w:line="262" w:lineRule="auto"/>
              <w:jc w:val="left"/>
              <w:rPr>
                <w:color w:val="00274C"/>
                <w:sz w:val="20"/>
                <w:szCs w:val="20"/>
              </w:rPr>
            </w:pPr>
            <w:r>
              <w:rPr>
                <w:color w:val="00274C"/>
                <w:position w:val="-2"/>
                <w:sz w:val="20"/>
                <w:szCs w:val="20"/>
              </w:rPr>
              <w:t xml:space="preserve">Perform the operations described in </w:t>
            </w:r>
            <w:hyperlink r:id="rId590160aeeaf40d33c" w:history="1">
              <w:r>
                <w:rPr>
                  <w:b/>
                  <w:bCs/>
                  <w:color w:val="0000FF"/>
                  <w:position w:val="-2"/>
                  <w:sz w:val="20"/>
                  <w:szCs w:val="20"/>
                </w:rPr>
                <w:t xml:space="preserve">Par. 6.8.2</w:t>
              </w:r>
            </w:hyperlink>
            <w:r>
              <w:rPr>
                <w:color w:val="00274C"/>
                <w:position w:val="-2"/>
                <w:sz w:val="20"/>
                <w:szCs w:val="20"/>
              </w:rPr>
              <w:t xml:space="preserve"> and the operation 5 </w:t>
            </w:r>
            <w:hyperlink r:id="rId260360aeeaf40d350" w:history="1">
              <w:r>
                <w:rPr>
                  <w:b/>
                  <w:bCs/>
                  <w:color w:val="0000FF"/>
                  <w:position w:val="-2"/>
                  <w:sz w:val="20"/>
                  <w:szCs w:val="20"/>
                </w:rPr>
                <w:t xml:space="preserve">Par. 6.8.3</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3607875" name="name373560aeeaf422de4" descr="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jpg"/>
                          <pic:cNvPicPr/>
                        </pic:nvPicPr>
                        <pic:blipFill>
                          <a:blip r:embed="rId257960aeeaf422dde"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5.1</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4"/>
              </w:rPr>
              <w:drawing>
                <wp:inline distT="0" distB="0" distL="0" distR="0">
                  <wp:extent cx="2232000" cy="1476000"/>
                  <wp:docPr id="14881955" name="name212760aeeaf435d01" descr="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jpg"/>
                          <pic:cNvPicPr/>
                        </pic:nvPicPr>
                        <pic:blipFill>
                          <a:blip r:embed="rId294760aeeaf435cf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5.2</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72660aeeaf4390f1" w:history="1">
              <w:r>
                <w:rPr>
                  <w:color w:val="0000FF"/>
                  <w:position w:val="0"/>
                  <w:sz w:val="20"/>
                  <w:szCs w:val="20"/>
                  <w:u w:val="single"/>
                </w:rPr>
                <w:t xml:space="preserve">https://www.youtube.com/embed/3J7y9uoALfI?showinfo=0&amp;rel=0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for replacing the functional units</w:t>
      </w:r>
    </w:p>
    <w:p>
      <w:pPr>
        <w:widowControl w:val="on"/>
        <w:pBdr/>
        <w:spacing w:before="0" w:after="0" w:line="240" w:lineRule="auto"/>
        <w:ind w:left="0" w:right="0"/>
        <w:jc w:val="left"/>
      </w:pPr>
    </w:p>
    <w:p>
      <w:pPr>
        <w:pStyle w:val="Titolo2"/>
      </w:pPr>
      <w:r>
        <w:rPr/>
        <w:t xml:space="preserve">Electronic injector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683104" name="name847760aeeaf44a4f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3760aeeaf44a4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Before proceeding with operation, read </w:t>
            </w:r>
            <w:hyperlink r:id="rId676460aeeaf44ab90" w:history="1">
              <w:r>
                <w:rPr>
                  <w:b/>
                  <w:bCs/>
                  <w:color w:val="0000FF"/>
                  <w:position w:val="-2"/>
                  <w:sz w:val="20"/>
                  <w:szCs w:val="20"/>
                </w:rPr>
                <w:t xml:space="preserve">Par. 3.3.2</w:t>
              </w:r>
            </w:hyperlink>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In the event of the electronic injectors being disassembled (not necessarily replaced) their position with respect to individual cylinders must not be changed when re-assembled. Refer to the reference between each injector and respective cylinder number.</w:t>
            </w:r>
          </w:p>
          <w:p>
            <w:pPr>
              <w:numPr>
                <w:ilvl w:val="0"/>
                <w:numId w:val="24596109"/>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546660aeeaf44abee" w:history="1">
              <w:r>
                <w:rPr>
                  <w:b/>
                  <w:bCs/>
                  <w:color w:val="0000FF"/>
                  <w:position w:val="-2"/>
                  <w:sz w:val="20"/>
                  <w:szCs w:val="20"/>
                </w:rPr>
                <w:t xml:space="preserve">Par. 2.9.8</w:t>
              </w:r>
            </w:hyperlink>
            <w:r>
              <w:rPr>
                <w:color w:val="00274C"/>
                <w:position w:val="-2"/>
                <w:sz w:val="20"/>
                <w:szCs w:val="20"/>
              </w:rPr>
              <w:t xml:space="preserve"> during disassembly.</w:t>
            </w:r>
          </w:p>
          <w:p>
            <w:pPr>
              <w:numPr>
                <w:ilvl w:val="0"/>
                <w:numId w:val="24596109"/>
              </w:numPr>
              <w:spacing w:before="0" w:after="0" w:line="262" w:lineRule="auto"/>
              <w:jc w:val="left"/>
              <w:rPr>
                <w:color w:val="00274C"/>
                <w:sz w:val="20"/>
                <w:szCs w:val="20"/>
              </w:rPr>
            </w:pPr>
            <w:r>
              <w:rPr>
                <w:color w:val="00274C"/>
                <w:position w:val="-2"/>
                <w:sz w:val="20"/>
                <w:szCs w:val="20"/>
              </w:rPr>
              <w:t xml:space="preserve">Handle the components as described in </w:t>
            </w:r>
            <w:hyperlink r:id="rId568160aeeaf44ac25" w:history="1">
              <w:r>
                <w:rPr>
                  <w:b/>
                  <w:bCs/>
                  <w:color w:val="0000FF"/>
                  <w:position w:val="-2"/>
                  <w:sz w:val="20"/>
                  <w:szCs w:val="20"/>
                </w:rPr>
                <w:t xml:space="preserve">Par. 2.17</w:t>
              </w:r>
            </w:hyperlink>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Replace all seal gaskets after each assembly for all components on which they are provided.</w:t>
            </w:r>
          </w:p>
          <w:p>
            <w:pPr>
              <w:numPr>
                <w:ilvl w:val="0"/>
                <w:numId w:val="24596109"/>
              </w:numPr>
              <w:spacing w:before="0" w:after="0" w:line="262" w:lineRule="auto"/>
              <w:jc w:val="left"/>
              <w:rPr>
                <w:color w:val="00274C"/>
                <w:sz w:val="20"/>
                <w:szCs w:val="20"/>
              </w:rPr>
            </w:pPr>
            <w:r>
              <w:rPr>
                <w:color w:val="00274C"/>
                <w:position w:val="-2"/>
                <w:sz w:val="20"/>
                <w:szCs w:val="20"/>
              </w:rPr>
              <w:t xml:space="preserve">The high pressure pipes must be replaced every time they are disassembled.</w:t>
            </w:r>
          </w:p>
          <w:p>
            <w:pPr>
              <w:numPr>
                <w:ilvl w:val="0"/>
                <w:numId w:val="24596109"/>
              </w:numPr>
              <w:spacing w:before="0" w:after="0" w:line="262" w:lineRule="auto"/>
              <w:jc w:val="left"/>
              <w:rPr>
                <w:color w:val="00274C"/>
                <w:sz w:val="20"/>
                <w:szCs w:val="20"/>
              </w:rPr>
            </w:pPr>
            <w:r>
              <w:rPr>
                <w:color w:val="00274C"/>
                <w:position w:val="-2"/>
                <w:sz w:val="20"/>
                <w:szCs w:val="20"/>
              </w:rPr>
              <w:t xml:space="preserve">Before disassembling the electronic injectors, make sure the new high pressure pipes are available.</w:t>
            </w:r>
          </w:p>
          <w:p>
            <w:pPr>
              <w:numPr>
                <w:ilvl w:val="0"/>
                <w:numId w:val="24596109"/>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the new calibration data must be entered in the ECU through a specific instrument </w:t>
            </w:r>
            <w:r>
              <w:rPr>
                <w:b/>
                <w:bCs/>
                <w:color w:val="00274C"/>
                <w:position w:val="-2"/>
                <w:sz w:val="20"/>
                <w:szCs w:val="20"/>
              </w:rPr>
              <w:t xml:space="preserve">(</w:t>
            </w:r>
            <w:r>
              <w:rPr>
                <w:color w:val="00274C"/>
                <w:position w:val="-2"/>
                <w:sz w:val="20"/>
                <w:szCs w:val="20"/>
              </w:rPr>
              <w:t xml:space="preserve"> </w:t>
            </w:r>
            <w:hyperlink r:id="rId698860aeeaf44acc0" w:history="1">
              <w:r>
                <w:rPr>
                  <w:b/>
                  <w:bCs/>
                  <w:color w:val="0000FF"/>
                  <w:position w:val="-2"/>
                  <w:sz w:val="20"/>
                  <w:szCs w:val="20"/>
                  <w:u w:val="single"/>
                </w:rPr>
                <w:t xml:space="preserve">ST_01</w:t>
              </w:r>
            </w:hyperlink>
            <w:r>
              <w:rPr>
                <w:b/>
                <w:bCs/>
                <w:color w:val="00274C"/>
                <w:position w:val="-2"/>
                <w:sz w:val="20"/>
                <w:szCs w:val="20"/>
              </w:rPr>
              <w:t xml:space="preserve"> )</w:t>
            </w: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Electronic injectors are not repairable.</w:t>
            </w:r>
          </w:p>
          <w:p>
            <w:pPr>
              <w:numPr>
                <w:ilvl w:val="0"/>
                <w:numId w:val="24596109"/>
              </w:numPr>
              <w:spacing w:before="0" w:after="0" w:line="262" w:lineRule="auto"/>
              <w:jc w:val="left"/>
              <w:rPr>
                <w:color w:val="00274C"/>
                <w:sz w:val="20"/>
                <w:szCs w:val="20"/>
              </w:rPr>
            </w:pPr>
            <w:r>
              <w:rPr>
                <w:color w:val="00274C"/>
                <w:position w:val="-2"/>
                <w:sz w:val="20"/>
                <w:szCs w:val="20"/>
              </w:rPr>
              <w:t xml:space="preserve">This procedure may be performed on one or more electronic injectors.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event of a leak upon replacement (oil - coolant - fuel - air), do not intervene with the engine running, but stop it and wait for 5/10 minutes before checking and solving the problem.</w:t>
            </w:r>
          </w:p>
        </w:tc>
        <w:tc>
          <w:tcPr>
            <w:tcMar>
              <w:top w:w="150" w:type="dxa"/>
              <w:bottom w:w="150" w:type="dxa"/>
            </w:tcMar>
            <w:vAlign w:val="top"/>
          </w:tcPr>
          <w:p>
            <w:r>
              <w:rPr>
                <w:position w:val="-224"/>
              </w:rPr>
              <w:drawing>
                <wp:inline distT="0" distB="0" distL="0" distR="0">
                  <wp:extent cx="2232000" cy="1476000"/>
                  <wp:docPr id="82169573" name="name833760aeeaf4616e4" descr="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jpg"/>
                          <pic:cNvPicPr/>
                        </pic:nvPicPr>
                        <pic:blipFill>
                          <a:blip r:embed="rId152460aeeaf4616e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 Fuel return pipes disassembly (Common Rail/electronic injectors)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24596126"/>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5928223" name="name518660aeeaf47779a" descr="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jpg"/>
                          <pic:cNvPicPr/>
                        </pic:nvPicPr>
                        <pic:blipFill>
                          <a:blip r:embed="rId880160aeeaf47779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24596127"/>
              </w:numPr>
              <w:spacing w:before="0" w:after="0" w:line="262" w:lineRule="auto"/>
              <w:jc w:val="left"/>
              <w:rPr>
                <w:color w:val="00274C"/>
                <w:sz w:val="20"/>
                <w:szCs w:val="20"/>
              </w:rPr>
            </w:pPr>
            <w:r>
              <w:rPr>
                <w:color w:val="00274C"/>
                <w:position w:val="-2"/>
                <w:sz w:val="20"/>
                <w:szCs w:val="20"/>
              </w:rPr>
              <w:t xml:space="preserve">Remove clips </w:t>
            </w:r>
            <w:r>
              <w:rPr>
                <w:b/>
                <w:bCs/>
                <w:color w:val="00274C"/>
                <w:position w:val="-2"/>
                <w:sz w:val="20"/>
                <w:szCs w:val="20"/>
              </w:rPr>
              <w:t xml:space="preserve">E</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w:t>
            </w:r>
          </w:p>
          <w:p>
            <w:pPr>
              <w:numPr>
                <w:ilvl w:val="0"/>
                <w:numId w:val="24596127"/>
              </w:numPr>
              <w:spacing w:before="0" w:after="0" w:line="262" w:lineRule="auto"/>
              <w:jc w:val="left"/>
              <w:rPr>
                <w:color w:val="00274C"/>
                <w:sz w:val="20"/>
                <w:szCs w:val="20"/>
              </w:rPr>
            </w:pPr>
            <w:r>
              <w:rPr>
                <w:color w:val="00274C"/>
                <w:position w:val="-2"/>
                <w:sz w:val="20"/>
                <w:szCs w:val="20"/>
              </w:rPr>
              <w:t xml:space="preserve">Disconnect the junction </w:t>
            </w:r>
            <w:r>
              <w:rPr>
                <w:b/>
                <w:bCs/>
                <w:color w:val="00274C"/>
                <w:position w:val="-2"/>
                <w:sz w:val="20"/>
                <w:szCs w:val="20"/>
              </w:rPr>
              <w:t xml:space="preserve">G</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438897" name="name780260aeeaf4887a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57860aeeaf4887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After removing the fittings, the clips </w:t>
            </w:r>
            <w:r>
              <w:rPr>
                <w:b/>
                <w:bCs/>
                <w:color w:val="00274C"/>
                <w:position w:val="-2"/>
                <w:sz w:val="20"/>
                <w:szCs w:val="20"/>
              </w:rPr>
              <w:t xml:space="preserve">E</w:t>
            </w:r>
            <w:r>
              <w:rPr>
                <w:color w:val="00274C"/>
                <w:position w:val="-2"/>
                <w:sz w:val="20"/>
                <w:szCs w:val="20"/>
              </w:rPr>
              <w:t xml:space="preserve"> must automatically return to their initial position; otherwise they must be replaced.</w:t>
            </w:r>
          </w:p>
          <w:p/>
          <w:p/>
          <w:p>
            <w:pPr>
              <w:numPr>
                <w:ilvl w:val="0"/>
                <w:numId w:val="24596128"/>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194760aeeaf4893b1" w:history="1">
              <w:r>
                <w:rPr>
                  <w:b/>
                  <w:bCs/>
                  <w:color w:val="0000FF"/>
                  <w:position w:val="-2"/>
                  <w:sz w:val="20"/>
                  <w:szCs w:val="20"/>
                </w:rPr>
                <w:t xml:space="preserve">Par. 2.9.8</w:t>
              </w:r>
            </w:hyperlink>
            <w:r>
              <w:rPr>
                <w:color w:val="00274C"/>
                <w:position w:val="-2"/>
                <w:sz w:val="20"/>
                <w:szCs w:val="20"/>
              </w:rPr>
              <w:t xml:space="preserve"> </w:t>
            </w:r>
            <w:r>
              <w:rPr>
                <w:b/>
                <w:bCs/>
                <w:i/>
                <w:iCs/>
                <w:color w:val="00274C"/>
                <w:position w:val="-2"/>
                <w:sz w:val="20"/>
                <w:szCs w:val="20"/>
              </w:rPr>
              <w:t xml:space="preserve">.</w:t>
            </w:r>
          </w:p>
        </w:tc>
        <w:tc>
          <w:tcPr>
            <w:tcMar>
              <w:top w:w="150" w:type="dxa"/>
              <w:bottom w:w="150" w:type="dxa"/>
            </w:tcMar>
            <w:vAlign w:val="top"/>
          </w:tcPr>
          <w:p>
            <w:r>
              <w:rPr>
                <w:position w:val="-224"/>
              </w:rPr>
              <w:drawing>
                <wp:inline distT="0" distB="0" distL="0" distR="0">
                  <wp:extent cx="2232000" cy="1476000"/>
                  <wp:docPr id="27318232" name="name945860aeeaf49e566" descr="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jpg"/>
                          <pic:cNvPicPr/>
                        </pic:nvPicPr>
                        <pic:blipFill>
                          <a:blip r:embed="rId832960aeeaf49e56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High pressure fuel pipes disassembly (Common Rail/electronic injectors)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377085" name="name291660aeeaf4b503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47960aeeaf4b50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The fuel injection circuit is under high pressure, use safety protections as described in </w:t>
            </w:r>
            <w:hyperlink r:id="rId791160aeeaf4b5cce" w:history="1">
              <w:r>
                <w:rPr>
                  <w:b/>
                  <w:bCs/>
                  <w:color w:val="0000FF"/>
                  <w:position w:val="-2"/>
                  <w:sz w:val="20"/>
                  <w:szCs w:val="20"/>
                </w:rPr>
                <w:t xml:space="preserve">Par 3.4.3</w:t>
              </w:r>
            </w:hyperlink>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29"/>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H</w:t>
            </w:r>
            <w:r>
              <w:rPr>
                <w:color w:val="00274C"/>
                <w:position w:val="-2"/>
                <w:sz w:val="20"/>
                <w:szCs w:val="20"/>
              </w:rPr>
              <w:t xml:space="preserve"> on the Common Rail </w:t>
            </w:r>
            <w:r>
              <w:rPr>
                <w:b/>
                <w:bCs/>
                <w:color w:val="00274C"/>
                <w:position w:val="-2"/>
                <w:sz w:val="20"/>
                <w:szCs w:val="20"/>
              </w:rPr>
              <w:t xml:space="preserve">L</w:t>
            </w:r>
            <w:r>
              <w:rPr>
                <w:color w:val="00274C"/>
                <w:position w:val="-2"/>
                <w:sz w:val="20"/>
                <w:szCs w:val="20"/>
              </w:rPr>
              <w:t xml:space="preserve"> and then the nut </w:t>
            </w:r>
            <w:r>
              <w:rPr>
                <w:b/>
                <w:bCs/>
                <w:color w:val="00274C"/>
                <w:position w:val="-2"/>
                <w:sz w:val="20"/>
                <w:szCs w:val="20"/>
              </w:rPr>
              <w:t xml:space="preserve">M</w:t>
            </w:r>
            <w:r>
              <w:rPr>
                <w:color w:val="00274C"/>
                <w:position w:val="-2"/>
                <w:sz w:val="20"/>
                <w:szCs w:val="20"/>
              </w:rPr>
              <w:t xml:space="preserve"> on the electronic injector </w:t>
            </w:r>
            <w:r>
              <w:rPr>
                <w:b/>
                <w:bCs/>
                <w:color w:val="00274C"/>
                <w:position w:val="-2"/>
                <w:sz w:val="20"/>
                <w:szCs w:val="20"/>
              </w:rPr>
              <w:t xml:space="preserve">F</w:t>
            </w:r>
            <w:r>
              <w:rPr>
                <w:color w:val="00274C"/>
                <w:position w:val="-2"/>
                <w:sz w:val="20"/>
                <w:szCs w:val="20"/>
              </w:rPr>
              <w:t xml:space="preserve"> and remove the pipe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218956" name="name157460aeeaf4c36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1860aeeaf4c36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w:t>
            </w:r>
          </w:p>
          <w:p>
            <w:pPr>
              <w:numPr>
                <w:ilvl w:val="0"/>
                <w:numId w:val="24596109"/>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251660aeeaf4c3bbf"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6570344" name="name278860aeeaf4dc53f" descr="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jpg"/>
                          <pic:cNvPicPr/>
                        </pic:nvPicPr>
                        <pic:blipFill>
                          <a:blip r:embed="rId527860aeeaf4dc53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Electronic injectors disassembly</w:t>
            </w:r>
          </w:p>
          <w:p/>
          <w:p/>
          <w:p>
            <w:pPr>
              <w:numPr>
                <w:ilvl w:val="0"/>
                <w:numId w:val="24596130"/>
              </w:numPr>
              <w:spacing w:before="0" w:after="0" w:line="262" w:lineRule="auto"/>
              <w:jc w:val="left"/>
              <w:rPr>
                <w:color w:val="00274C"/>
                <w:sz w:val="20"/>
                <w:szCs w:val="20"/>
              </w:rPr>
            </w:pPr>
            <w:r>
              <w:rPr>
                <w:color w:val="00274C"/>
                <w:position w:val="-2"/>
                <w:sz w:val="20"/>
                <w:szCs w:val="20"/>
              </w:rPr>
              <w:br/>
              <w:t xml:space="preserve">Undo and remove the screw </w:t>
            </w:r>
            <w:r>
              <w:rPr>
                <w:b/>
                <w:bCs/>
                <w:color w:val="00274C"/>
                <w:position w:val="-2"/>
                <w:sz w:val="20"/>
                <w:szCs w:val="20"/>
              </w:rPr>
              <w:t xml:space="preserve">P</w:t>
            </w:r>
            <w:r>
              <w:rPr>
                <w:color w:val="00274C"/>
                <w:position w:val="-2"/>
                <w:sz w:val="20"/>
                <w:szCs w:val="20"/>
              </w:rPr>
              <w:t xml:space="preserve"> with the washer </w:t>
            </w:r>
            <w:r>
              <w:rPr>
                <w:b/>
                <w:bCs/>
                <w:color w:val="00274C"/>
                <w:position w:val="-2"/>
                <w:sz w:val="20"/>
                <w:szCs w:val="20"/>
              </w:rPr>
              <w:t xml:space="preserve">R</w:t>
            </w:r>
            <w:r>
              <w:rPr>
                <w:color w:val="00274C"/>
                <w:position w:val="-2"/>
                <w:sz w:val="20"/>
                <w:szCs w:val="20"/>
              </w:rPr>
              <w:t xml:space="preserve"> e and then the bracket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731296" name="name598960aeeaf4ed65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0160aeeaf4ed6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Replace rings </w:t>
            </w:r>
            <w:r>
              <w:rPr>
                <w:b/>
                <w:bCs/>
                <w:color w:val="00274C"/>
                <w:position w:val="-2"/>
                <w:sz w:val="20"/>
                <w:szCs w:val="20"/>
              </w:rPr>
              <w:t xml:space="preserve">X</w:t>
            </w:r>
            <w:r>
              <w:rPr>
                <w:color w:val="00274C"/>
                <w:position w:val="-2"/>
                <w:sz w:val="20"/>
                <w:szCs w:val="20"/>
              </w:rPr>
              <w:t xml:space="preserve"> , if damaged.</w:t>
            </w:r>
          </w:p>
          <w:p>
            <w:pPr>
              <w:widowControl w:val="on"/>
              <w:pBdr/>
              <w:spacing w:before="0" w:after="0" w:line="262" w:lineRule="auto"/>
              <w:ind w:left="0" w:right="0"/>
              <w:jc w:val="left"/>
              <w:textAlignment w:val="center"/>
            </w:pPr>
            <w:r>
              <w:rPr>
                <w:color w:val="00274C"/>
                <w:position w:val="-2"/>
                <w:sz w:val="20"/>
                <w:szCs w:val="20"/>
              </w:rPr>
              <w:t xml:space="preserve">2. Pull out the electronic injector </w:t>
            </w:r>
            <w:r>
              <w:rPr>
                <w:b/>
                <w:bCs/>
                <w:color w:val="00274C"/>
                <w:position w:val="-2"/>
                <w:sz w:val="20"/>
                <w:szCs w:val="20"/>
              </w:rPr>
              <w:t xml:space="preserve">F</w:t>
            </w:r>
            <w:r>
              <w:rPr>
                <w:color w:val="00274C"/>
                <w:position w:val="-2"/>
                <w:sz w:val="20"/>
                <w:szCs w:val="20"/>
              </w:rPr>
              <w:t xml:space="preserve"> .</w:t>
            </w:r>
            <w:r>
              <w:rPr>
                <w:b/>
                <w:bCs/>
                <w:color w:val="00274C"/>
                <w:position w:val="-2"/>
                <w:sz w:val="20"/>
                <w:szCs w:val="20"/>
              </w:rPr>
              <w:br/>
              <w:b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w:t>
            </w:r>
          </w:p>
          <w:p>
            <w:pPr>
              <w:widowControl w:val="on"/>
              <w:pBdr/>
              <w:spacing w:before="0" w:after="0" w:line="262" w:lineRule="auto"/>
              <w:ind w:left="0" w:right="0"/>
              <w:jc w:val="left"/>
              <w:textAlignment w:val="center"/>
            </w:pPr>
            <w:r>
              <w:rPr>
                <w:color w:val="00274C"/>
                <w:position w:val="-2"/>
                <w:sz w:val="20"/>
                <w:szCs w:val="20"/>
              </w:rPr>
              <w:br/>
              <w:t xml:space="preserve">3. Seal all injection component unions as illustrated in </w:t>
            </w:r>
            <w:hyperlink r:id="rId561160aeeaf4edd77" w:history="1">
              <w:r>
                <w:rPr>
                  <w:b/>
                  <w:bCs/>
                  <w:color w:val="0000FF"/>
                  <w:position w:val="-2"/>
                  <w:sz w:val="20"/>
                  <w:szCs w:val="20"/>
                </w:rPr>
                <w:t xml:space="preserve">Par. 2.9.8</w:t>
              </w:r>
            </w:hyperlink>
            <w:r>
              <w:rPr>
                <w:color w:val="00274C"/>
                <w:position w:val="-2"/>
                <w:sz w:val="20"/>
                <w:szCs w:val="20"/>
              </w:rPr>
              <w:t xml:space="preserve"> .</w:t>
            </w:r>
            <w:r>
              <w:rPr>
                <w:color w:val="00274C"/>
                <w:position w:val="-2"/>
                <w:sz w:val="20"/>
                <w:szCs w:val="20"/>
              </w:rPr>
              <w:br/>
              <w:t xml:space="preserve">4. Ensure that gasket </w:t>
            </w:r>
            <w:r>
              <w:rPr>
                <w:b/>
                <w:bCs/>
                <w:color w:val="00274C"/>
                <w:position w:val="-2"/>
                <w:sz w:val="20"/>
                <w:szCs w:val="20"/>
              </w:rPr>
              <w:t xml:space="preserve">S</w:t>
            </w:r>
            <w:r>
              <w:rPr>
                <w:color w:val="00274C"/>
                <w:position w:val="-2"/>
                <w:sz w:val="20"/>
                <w:szCs w:val="20"/>
              </w:rPr>
              <w:t xml:space="preserve"> has remained in the correct position </w:t>
            </w:r>
            <w:r>
              <w:rPr>
                <w:b/>
                <w:bCs/>
                <w:color w:val="00274C"/>
                <w:position w:val="-2"/>
                <w:sz w:val="20"/>
                <w:szCs w:val="20"/>
              </w:rPr>
              <w:t xml:space="preserve">(Fig. 6.6)</w:t>
            </w:r>
            <w:r>
              <w:rPr>
                <w:color w:val="00274C"/>
                <w:position w:val="-2"/>
                <w:sz w:val="20"/>
                <w:szCs w:val="20"/>
              </w:rPr>
              <w:t xml:space="preserve"> . Otherwise, recover the gasket from inside the electronic injector </w:t>
            </w:r>
            <w:r>
              <w:rPr>
                <w:b/>
                <w:bCs/>
                <w:color w:val="00274C"/>
                <w:position w:val="-2"/>
                <w:sz w:val="20"/>
                <w:szCs w:val="20"/>
              </w:rPr>
              <w:t xml:space="preserve">T</w:t>
            </w:r>
            <w:r>
              <w:rPr>
                <w:color w:val="00274C"/>
                <w:position w:val="-2"/>
                <w:sz w:val="20"/>
                <w:szCs w:val="20"/>
              </w:rPr>
              <w:t xml:space="preserve"> manifold.</w:t>
            </w:r>
          </w:p>
        </w:tc>
        <w:tc>
          <w:tcPr>
            <w:tcMar>
              <w:top w:w="150" w:type="dxa"/>
              <w:bottom w:w="150" w:type="dxa"/>
            </w:tcMar>
            <w:vAlign w:val="top"/>
          </w:tcPr>
          <w:p>
            <w:r>
              <w:rPr>
                <w:position w:val="-228"/>
              </w:rPr>
              <w:drawing>
                <wp:inline distT="0" distB="0" distL="0" distR="0">
                  <wp:extent cx="2232000" cy="1490400"/>
                  <wp:docPr id="76577714" name="name552860aeeaf5111ac" descr="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jpg"/>
                          <pic:cNvPicPr/>
                        </pic:nvPicPr>
                        <pic:blipFill>
                          <a:blip r:embed="rId781460aeeaf5111a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6.5</w:t>
            </w:r>
            <w:r>
              <w:rPr>
                <w:position w:val="-226"/>
              </w:rPr>
              <w:drawing>
                <wp:inline distT="0" distB="0" distL="0" distR="0">
                  <wp:extent cx="2232000" cy="1483200"/>
                  <wp:docPr id="89969462" name="name540060aeeaf525274"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546060aeeaf52526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70360aeeaf525eae" w:history="1">
              <w:r>
                <w:rPr>
                  <w:color w:val="0000FF"/>
                  <w:position w:val="0"/>
                  <w:sz w:val="20"/>
                  <w:szCs w:val="20"/>
                  <w:u w:val="single"/>
                </w:rPr>
                <w:t xml:space="preserve">https://www.youtube.com/embed/slELtJW2bFE?showinfo=0&amp;rel=0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6.1.4 Electronic injector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188670" name="name728960aeeaf536a2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0660aeeaf536a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AA</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of the electronic injectors </w:t>
            </w:r>
            <w:r>
              <w:rPr>
                <w:b/>
                <w:bCs/>
                <w:color w:val="00274C"/>
                <w:position w:val="-2"/>
                <w:sz w:val="20"/>
                <w:szCs w:val="20"/>
              </w:rPr>
              <w:t xml:space="preserve">F</w:t>
            </w:r>
            <w:r>
              <w:rPr>
                <w:color w:val="00274C"/>
                <w:position w:val="-2"/>
                <w:sz w:val="20"/>
                <w:szCs w:val="20"/>
              </w:rPr>
              <w:t xml:space="preserve"> with fuel, every time they are replaced.</w:t>
            </w:r>
          </w:p>
          <w:p>
            <w:pPr>
              <w:numPr>
                <w:ilvl w:val="0"/>
                <w:numId w:val="24596109"/>
              </w:numPr>
              <w:spacing w:before="0" w:after="0" w:line="262" w:lineRule="auto"/>
              <w:jc w:val="left"/>
              <w:rPr>
                <w:color w:val="00274C"/>
                <w:sz w:val="20"/>
                <w:szCs w:val="20"/>
              </w:rPr>
            </w:pPr>
            <w:r>
              <w:rPr>
                <w:color w:val="00274C"/>
                <w:position w:val="-2"/>
                <w:sz w:val="20"/>
                <w:szCs w:val="20"/>
              </w:rPr>
              <w:t xml:space="preserve">Reposition the electronic injectors (not replaced) by following the references made for disassembly, as indicated in </w:t>
            </w:r>
            <w:r>
              <w:rPr>
                <w:b/>
                <w:bCs/>
                <w:color w:val="00274C"/>
                <w:position w:val="-2"/>
                <w:sz w:val="20"/>
                <w:szCs w:val="20"/>
              </w:rPr>
              <w:t xml:space="preserve">Par.</w:t>
            </w:r>
            <w:r>
              <w:rPr>
                <w:color w:val="00274C"/>
                <w:position w:val="-2"/>
                <w:sz w:val="20"/>
                <w:szCs w:val="20"/>
              </w:rPr>
              <w:t xml:space="preserve"> </w:t>
            </w:r>
            <w:r>
              <w:rPr>
                <w:b/>
                <w:bCs/>
                <w:color w:val="00274C"/>
                <w:position w:val="-2"/>
                <w:sz w:val="20"/>
                <w:szCs w:val="20"/>
              </w:rPr>
              <w:t xml:space="preserve">6.1.2.</w:t>
            </w:r>
          </w:p>
          <w:p>
            <w:pPr>
              <w:numPr>
                <w:ilvl w:val="0"/>
                <w:numId w:val="24596109"/>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F</w:t>
            </w:r>
            <w:r>
              <w:rPr>
                <w:color w:val="00274C"/>
                <w:position w:val="-2"/>
                <w:sz w:val="20"/>
                <w:szCs w:val="20"/>
              </w:rPr>
              <w:t xml:space="preserve"> near to the part in contact with the gasket </w:t>
            </w:r>
            <w:r>
              <w:rPr>
                <w:b/>
                <w:bCs/>
                <w:color w:val="00274C"/>
                <w:position w:val="-2"/>
                <w:sz w:val="20"/>
                <w:szCs w:val="20"/>
              </w:rPr>
              <w:t xml:space="preserve">AB</w:t>
            </w:r>
            <w:r>
              <w:rPr>
                <w:color w:val="00274C"/>
                <w:position w:val="-2"/>
                <w:sz w:val="20"/>
                <w:szCs w:val="20"/>
              </w:rPr>
              <w:t xml:space="preserve"> . </w:t>
            </w:r>
          </w:p>
          <w:p>
            <w:pPr>
              <w:numPr>
                <w:ilvl w:val="0"/>
                <w:numId w:val="24596131"/>
              </w:numPr>
              <w:spacing w:before="0" w:after="0" w:line="262" w:lineRule="auto"/>
              <w:jc w:val="left"/>
              <w:rPr>
                <w:color w:val="00274C"/>
                <w:sz w:val="20"/>
                <w:szCs w:val="20"/>
              </w:rPr>
            </w:pPr>
            <w:r>
              <w:rPr>
                <w:color w:val="00274C"/>
                <w:position w:val="-2"/>
                <w:sz w:val="20"/>
                <w:szCs w:val="20"/>
              </w:rPr>
              <w:br/>
              <w:t xml:space="preserve">Insert the gasket </w:t>
            </w:r>
            <w:r>
              <w:rPr>
                <w:b/>
                <w:bCs/>
                <w:color w:val="00274C"/>
                <w:position w:val="-2"/>
                <w:sz w:val="20"/>
                <w:szCs w:val="20"/>
              </w:rPr>
              <w:t xml:space="preserve">S</w:t>
            </w:r>
            <w:r>
              <w:rPr>
                <w:color w:val="00274C"/>
                <w:position w:val="-2"/>
                <w:sz w:val="20"/>
                <w:szCs w:val="20"/>
              </w:rPr>
              <w:t xml:space="preserve"> on the electronic injectors </w:t>
            </w:r>
            <w:r>
              <w:rPr>
                <w:b/>
                <w:bCs/>
                <w:color w:val="00274C"/>
                <w:position w:val="-2"/>
                <w:sz w:val="20"/>
                <w:szCs w:val="20"/>
              </w:rPr>
              <w:t xml:space="preserve">F (Fig. 6.7)</w:t>
            </w:r>
            <w:r>
              <w:rPr>
                <w:color w:val="00274C"/>
                <w:position w:val="-2"/>
                <w:sz w:val="20"/>
                <w:szCs w:val="20"/>
              </w:rPr>
              <w:t xml:space="preserve"> .</w:t>
            </w:r>
          </w:p>
          <w:p>
            <w:pPr>
              <w:numPr>
                <w:ilvl w:val="0"/>
                <w:numId w:val="24596131"/>
              </w:numPr>
              <w:spacing w:before="0" w:after="0" w:line="262" w:lineRule="auto"/>
              <w:jc w:val="left"/>
              <w:rPr>
                <w:color w:val="00274C"/>
                <w:sz w:val="20"/>
                <w:szCs w:val="20"/>
              </w:rPr>
            </w:pPr>
            <w:r>
              <w:rPr>
                <w:color w:val="00274C"/>
                <w:position w:val="-2"/>
                <w:sz w:val="20"/>
                <w:szCs w:val="20"/>
              </w:rPr>
              <w:t xml:space="preserve">Insert electronic injector </w:t>
            </w:r>
            <w:r>
              <w:rPr>
                <w:b/>
                <w:bCs/>
                <w:color w:val="00274C"/>
                <w:position w:val="-2"/>
                <w:sz w:val="20"/>
                <w:szCs w:val="20"/>
              </w:rPr>
              <w:t xml:space="preserve">F</w:t>
            </w:r>
            <w:r>
              <w:rPr>
                <w:color w:val="00274C"/>
                <w:position w:val="-2"/>
                <w:sz w:val="20"/>
                <w:szCs w:val="20"/>
              </w:rPr>
              <w:t xml:space="preserve"> into manifold </w:t>
            </w:r>
            <w:r>
              <w:rPr>
                <w:b/>
                <w:bCs/>
                <w:color w:val="00274C"/>
                <w:position w:val="-2"/>
                <w:sz w:val="20"/>
                <w:szCs w:val="20"/>
              </w:rPr>
              <w:t xml:space="preserve">T</w:t>
            </w:r>
            <w:r>
              <w:rPr>
                <w:color w:val="00274C"/>
                <w:position w:val="-2"/>
                <w:sz w:val="20"/>
                <w:szCs w:val="20"/>
              </w:rPr>
              <w:t xml:space="preserve"> , being extra careful not to damage gasket </w:t>
            </w:r>
            <w:r>
              <w:rPr>
                <w:b/>
                <w:bCs/>
                <w:color w:val="00274C"/>
                <w:position w:val="-2"/>
                <w:sz w:val="20"/>
                <w:szCs w:val="20"/>
              </w:rPr>
              <w:t xml:space="preserve">AB</w:t>
            </w:r>
            <w:r>
              <w:rPr>
                <w:color w:val="00274C"/>
                <w:position w:val="-2"/>
                <w:sz w:val="20"/>
                <w:szCs w:val="20"/>
              </w:rPr>
              <w:t xml:space="preserve"> and direct it as indicated in </w:t>
            </w:r>
            <w:r>
              <w:rPr>
                <w:b/>
                <w:bCs/>
                <w:color w:val="00274C"/>
                <w:position w:val="-2"/>
                <w:sz w:val="20"/>
                <w:szCs w:val="20"/>
              </w:rPr>
              <w:t xml:space="preserve">Fig. 6.7</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to replace gaskets </w:t>
            </w:r>
            <w:r>
              <w:rPr>
                <w:b/>
                <w:bCs/>
                <w:color w:val="00274C"/>
                <w:position w:val="-2"/>
                <w:sz w:val="20"/>
                <w:szCs w:val="20"/>
              </w:rPr>
              <w:t xml:space="preserve">AB</w:t>
            </w:r>
            <w:r>
              <w:rPr>
                <w:color w:val="00274C"/>
                <w:position w:val="-2"/>
                <w:sz w:val="20"/>
                <w:szCs w:val="20"/>
              </w:rPr>
              <w:t xml:space="preserve"> , follow the operations in </w:t>
            </w:r>
            <w:hyperlink r:id="rId605060aeeaf5398fc" w:history="1">
              <w:r>
                <w:rPr>
                  <w:b/>
                  <w:bCs/>
                  <w:color w:val="0000FF"/>
                  <w:position w:val="-2"/>
                  <w:sz w:val="20"/>
                  <w:szCs w:val="20"/>
                  <w:u w:val="single"/>
                </w:rPr>
                <w:t xml:space="preserve">Para. 7.12.1</w:t>
              </w:r>
            </w:hyperlink>
            <w:r>
              <w:rPr>
                <w:b/>
                <w:bCs/>
                <w:color w:val="00274C"/>
                <w:position w:val="-2"/>
                <w:sz w:val="20"/>
                <w:szCs w:val="20"/>
              </w:rPr>
              <w:t xml:space="preserve"> and </w:t>
            </w:r>
            <w:hyperlink r:id="rId270760aeeaf53991d" w:history="1">
              <w:r>
                <w:rPr>
                  <w:b/>
                  <w:bCs/>
                  <w:color w:val="0000FF"/>
                  <w:position w:val="-2"/>
                  <w:sz w:val="20"/>
                  <w:szCs w:val="20"/>
                  <w:u w:val="single"/>
                </w:rPr>
                <w:t xml:space="preserve">9.5.9</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4677670" name="name264660aeeaf54bbc4" descr="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jpg"/>
                          <pic:cNvPicPr/>
                        </pic:nvPicPr>
                        <pic:blipFill>
                          <a:blip r:embed="rId477760aeeaf54bbb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High pressure fuel pipes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59805" name="name208860aeeaf56009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9160aeeaf5600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N</w:t>
            </w:r>
            <w:r>
              <w:rPr>
                <w:color w:val="00274C"/>
                <w:position w:val="-2"/>
                <w:sz w:val="20"/>
                <w:szCs w:val="20"/>
              </w:rPr>
              <w:t xml:space="preserve"> after each assembly.</w:t>
            </w:r>
          </w:p>
          <w:p>
            <w:pPr>
              <w:numPr>
                <w:ilvl w:val="0"/>
                <w:numId w:val="24596109"/>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P</w:t>
            </w:r>
            <w:r>
              <w:rPr>
                <w:color w:val="00274C"/>
                <w:position w:val="-2"/>
                <w:sz w:val="20"/>
                <w:szCs w:val="20"/>
              </w:rPr>
              <w:t xml:space="preserve">  to ensure the gaskets are sealed properly.</w:t>
            </w:r>
          </w:p>
          <w:p/>
          <w:p/>
          <w:p>
            <w:pPr>
              <w:numPr>
                <w:ilvl w:val="0"/>
                <w:numId w:val="24596132"/>
              </w:numPr>
              <w:spacing w:before="0" w:after="0" w:line="262" w:lineRule="auto"/>
              <w:jc w:val="left"/>
              <w:rPr>
                <w:color w:val="00274C"/>
                <w:sz w:val="20"/>
                <w:szCs w:val="20"/>
              </w:rPr>
            </w:pPr>
            <w:r>
              <w:rPr>
                <w:color w:val="00274C"/>
                <w:position w:val="-2"/>
                <w:sz w:val="20"/>
                <w:szCs w:val="20"/>
              </w:rPr>
              <w:t xml:space="preserve">Position tube </w:t>
            </w:r>
            <w:r>
              <w:rPr>
                <w:b/>
                <w:bCs/>
                <w:color w:val="00274C"/>
                <w:position w:val="-2"/>
                <w:sz w:val="20"/>
                <w:szCs w:val="20"/>
              </w:rPr>
              <w:t xml:space="preserve">N</w:t>
            </w:r>
            <w:r>
              <w:rPr>
                <w:color w:val="00274C"/>
                <w:position w:val="-2"/>
                <w:sz w:val="20"/>
                <w:szCs w:val="20"/>
              </w:rPr>
              <w:t xml:space="preserve"> in the Common Rail seat of the electronic injector; correct the position of the electronic injector by means of the entrance of the electronic injector unions </w:t>
            </w:r>
            <w:r>
              <w:rPr>
                <w:b/>
                <w:bCs/>
                <w:color w:val="00274C"/>
                <w:position w:val="-2"/>
                <w:sz w:val="20"/>
                <w:szCs w:val="20"/>
              </w:rPr>
              <w:t xml:space="preserve">F</w:t>
            </w:r>
            <w:r>
              <w:rPr>
                <w:color w:val="00274C"/>
                <w:position w:val="-2"/>
                <w:sz w:val="20"/>
                <w:szCs w:val="20"/>
              </w:rPr>
              <w:t xml:space="preserve"> and Common Rail </w:t>
            </w:r>
            <w:r>
              <w:rPr>
                <w:b/>
                <w:bCs/>
                <w:color w:val="00274C"/>
                <w:position w:val="-2"/>
                <w:sz w:val="20"/>
                <w:szCs w:val="20"/>
              </w:rPr>
              <w:t xml:space="preserve">L</w:t>
            </w:r>
            <w:r>
              <w:rPr>
                <w:color w:val="00274C"/>
                <w:position w:val="-2"/>
                <w:sz w:val="20"/>
                <w:szCs w:val="20"/>
              </w:rPr>
              <w:t xml:space="preserve"> .</w:t>
            </w:r>
          </w:p>
          <w:p>
            <w:pPr>
              <w:numPr>
                <w:ilvl w:val="0"/>
                <w:numId w:val="24596132"/>
              </w:numPr>
              <w:spacing w:before="0" w:after="0" w:line="262" w:lineRule="auto"/>
              <w:jc w:val="left"/>
              <w:rPr>
                <w:color w:val="00274C"/>
                <w:sz w:val="20"/>
                <w:szCs w:val="20"/>
              </w:rPr>
            </w:pPr>
            <w:r>
              <w:rPr>
                <w:color w:val="00274C"/>
                <w:position w:val="-2"/>
                <w:sz w:val="20"/>
                <w:szCs w:val="20"/>
              </w:rPr>
              <w:t xml:space="preserve">Apply the nuts </w:t>
            </w:r>
            <w:r>
              <w:rPr>
                <w:b/>
                <w:bCs/>
                <w:color w:val="00274C"/>
                <w:position w:val="-2"/>
                <w:sz w:val="20"/>
                <w:szCs w:val="20"/>
              </w:rPr>
              <w:t xml:space="preserve">H</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by hand without tightening them.</w:t>
            </w:r>
          </w:p>
          <w:p>
            <w:pPr>
              <w:numPr>
                <w:ilvl w:val="0"/>
                <w:numId w:val="24596132"/>
              </w:numPr>
              <w:spacing w:before="0" w:after="0" w:line="262" w:lineRule="auto"/>
              <w:jc w:val="left"/>
              <w:rPr>
                <w:color w:val="00274C"/>
                <w:sz w:val="20"/>
                <w:szCs w:val="20"/>
              </w:rPr>
            </w:pPr>
            <w:r>
              <w:rPr>
                <w:color w:val="00274C"/>
                <w:position w:val="-2"/>
                <w:sz w:val="20"/>
                <w:szCs w:val="20"/>
              </w:rPr>
              <w:t xml:space="preserve">Position the fastening brace of electronic injectors </w:t>
            </w:r>
            <w:r>
              <w:rPr>
                <w:b/>
                <w:bCs/>
                <w:color w:val="00274C"/>
                <w:position w:val="-2"/>
                <w:sz w:val="20"/>
                <w:szCs w:val="20"/>
              </w:rPr>
              <w:t xml:space="preserve">Q</w:t>
            </w:r>
            <w:r>
              <w:rPr>
                <w:color w:val="00274C"/>
                <w:position w:val="-2"/>
                <w:sz w:val="20"/>
                <w:szCs w:val="20"/>
              </w:rPr>
              <w:t xml:space="preserve"> on capscrew surface </w:t>
            </w:r>
            <w:r>
              <w:rPr>
                <w:b/>
                <w:bCs/>
                <w:color w:val="00274C"/>
                <w:position w:val="-2"/>
                <w:sz w:val="20"/>
                <w:szCs w:val="20"/>
              </w:rPr>
              <w:t xml:space="preserve">AD</w:t>
            </w:r>
            <w:r>
              <w:rPr>
                <w:color w:val="00274C"/>
                <w:position w:val="-2"/>
                <w:sz w:val="20"/>
                <w:szCs w:val="20"/>
              </w:rPr>
              <w:t xml:space="preserve"> , insert capscrews </w:t>
            </w:r>
            <w:r>
              <w:rPr>
                <w:b/>
                <w:bCs/>
                <w:color w:val="00274C"/>
                <w:position w:val="-2"/>
                <w:sz w:val="20"/>
                <w:szCs w:val="20"/>
              </w:rPr>
              <w:t xml:space="preserve">P</w:t>
            </w:r>
            <w:r>
              <w:rPr>
                <w:color w:val="00274C"/>
                <w:position w:val="-2"/>
                <w:sz w:val="20"/>
                <w:szCs w:val="20"/>
              </w:rPr>
              <w:t xml:space="preserve"> in brace </w:t>
            </w:r>
            <w:r>
              <w:rPr>
                <w:b/>
                <w:bCs/>
                <w:color w:val="00274C"/>
                <w:position w:val="-2"/>
                <w:sz w:val="20"/>
                <w:szCs w:val="20"/>
              </w:rPr>
              <w:t xml:space="preserve">Q</w:t>
            </w:r>
            <w:r>
              <w:rPr>
                <w:color w:val="00274C"/>
                <w:position w:val="-2"/>
                <w:sz w:val="20"/>
                <w:szCs w:val="20"/>
              </w:rPr>
              <w:t xml:space="preserve"> inserting washer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47169" name="name585660aeeaf577107" descr="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jpg"/>
                          <pic:cNvPicPr/>
                        </pic:nvPicPr>
                        <pic:blipFill>
                          <a:blip r:embed="rId164360aeeaf5770f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550274" name="name840260aeeaf58b02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7960aeeaf58b0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Ensure that brace </w:t>
            </w:r>
            <w:r>
              <w:rPr>
                <w:b/>
                <w:bCs/>
                <w:color w:val="00274C"/>
                <w:position w:val="-2"/>
                <w:sz w:val="20"/>
                <w:szCs w:val="20"/>
              </w:rPr>
              <w:t xml:space="preserve">S</w:t>
            </w:r>
            <w:r>
              <w:rPr>
                <w:color w:val="00274C"/>
                <w:position w:val="-2"/>
                <w:sz w:val="20"/>
                <w:szCs w:val="20"/>
              </w:rPr>
              <w:t xml:space="preserve"> is perfectly positioned onto the electronic injector.</w:t>
            </w:r>
          </w:p>
          <w:p>
            <w:pPr>
              <w:widowControl w:val="on"/>
              <w:pBdr/>
              <w:spacing w:before="0" w:after="0" w:line="262" w:lineRule="auto"/>
              <w:ind w:left="0" w:right="0"/>
              <w:jc w:val="left"/>
              <w:textAlignment w:val="center"/>
            </w:pPr>
            <w:r>
              <w:rPr>
                <w:color w:val="00274C"/>
                <w:position w:val="-2"/>
                <w:sz w:val="20"/>
                <w:szCs w:val="20"/>
              </w:rPr>
              <w:t xml:space="preserve">4.  Tighten the fixing screws </w:t>
            </w:r>
            <w:r>
              <w:rPr>
                <w:b/>
                <w:bCs/>
                <w:color w:val="00274C"/>
                <w:position w:val="-2"/>
                <w:sz w:val="20"/>
                <w:szCs w:val="20"/>
              </w:rPr>
              <w:t xml:space="preserve">P</w:t>
            </w:r>
            <w:r>
              <w:rPr>
                <w:color w:val="00274C"/>
                <w:position w:val="-2"/>
                <w:sz w:val="20"/>
                <w:szCs w:val="20"/>
              </w:rPr>
              <w:t xml:space="preserve"> of the electronic injector bracket (tightening torque at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Tighten the nut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Tighten the nut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166903" name="name402360aeeaf5993a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6360aeeaf5993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Replace the pipes </w:t>
            </w:r>
            <w:r>
              <w:rPr>
                <w:b/>
                <w:bCs/>
                <w:color w:val="00274C"/>
                <w:position w:val="-2"/>
                <w:sz w:val="20"/>
                <w:szCs w:val="20"/>
              </w:rPr>
              <w:t xml:space="preserve">N</w:t>
            </w:r>
            <w:r>
              <w:rPr>
                <w:color w:val="00274C"/>
                <w:position w:val="-2"/>
                <w:sz w:val="20"/>
                <w:szCs w:val="20"/>
              </w:rPr>
              <w:t xml:space="preserve"> </w:t>
            </w:r>
            <w:r>
              <w:rPr>
                <w:b/>
                <w:bCs/>
                <w:color w:val="00274C"/>
                <w:position w:val="-2"/>
                <w:sz w:val="20"/>
                <w:szCs w:val="20"/>
              </w:rPr>
              <w:t xml:space="preserve">(Fig. 6.8)</w:t>
            </w:r>
            <w:r>
              <w:rPr>
                <w:color w:val="00274C"/>
                <w:position w:val="-2"/>
                <w:sz w:val="20"/>
                <w:szCs w:val="20"/>
              </w:rPr>
              <w:t xml:space="preserve"> if the screws </w:t>
            </w:r>
            <w:r>
              <w:rPr>
                <w:b/>
                <w:bCs/>
                <w:color w:val="00274C"/>
                <w:position w:val="-2"/>
                <w:sz w:val="20"/>
                <w:szCs w:val="20"/>
              </w:rPr>
              <w:t xml:space="preserve">P</w:t>
            </w:r>
            <w:r>
              <w:rPr>
                <w:color w:val="00274C"/>
                <w:position w:val="-2"/>
                <w:sz w:val="20"/>
                <w:szCs w:val="20"/>
              </w:rPr>
              <w:t xml:space="preserve"> are stiff when tightened.</w:t>
            </w:r>
          </w:p>
        </w:tc>
        <w:tc>
          <w:tcPr>
            <w:tcMar>
              <w:top w:w="150" w:type="dxa"/>
              <w:bottom w:w="150" w:type="dxa"/>
            </w:tcMar>
            <w:vAlign w:val="top"/>
          </w:tcPr>
          <w:p>
            <w:r>
              <w:rPr>
                <w:position w:val="-228"/>
              </w:rPr>
              <w:drawing>
                <wp:inline distT="0" distB="0" distL="0" distR="0">
                  <wp:extent cx="2232000" cy="1497600"/>
                  <wp:docPr id="25143579" name="name610960aeeaf5b0558" descr="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jpg"/>
                          <pic:cNvPicPr/>
                        </pic:nvPicPr>
                        <pic:blipFill>
                          <a:blip r:embed="rId555660aeeaf5b055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Fuel return pipes assembly</w:t>
            </w:r>
          </w:p>
          <w:p/>
          <w:p/>
          <w:p>
            <w:pPr>
              <w:numPr>
                <w:ilvl w:val="0"/>
                <w:numId w:val="24596133"/>
              </w:numPr>
              <w:spacing w:before="0" w:after="0" w:line="262" w:lineRule="auto"/>
              <w:jc w:val="left"/>
              <w:rPr>
                <w:color w:val="00274C"/>
                <w:sz w:val="20"/>
                <w:szCs w:val="20"/>
              </w:rPr>
            </w:pPr>
            <w:r>
              <w:rPr>
                <w:color w:val="00274C"/>
                <w:position w:val="-2"/>
                <w:sz w:val="20"/>
                <w:szCs w:val="20"/>
              </w:rPr>
              <w:t xml:space="preserve">Check the condition of the gaskets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2584696" name="name748560aeeaf5c61fe" descr="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0.jpg"/>
                          <pic:cNvPicPr/>
                        </pic:nvPicPr>
                        <pic:blipFill>
                          <a:blip r:embed="rId778760aeeaf5c61f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4596134"/>
              </w:numPr>
              <w:spacing w:before="0" w:after="0" w:line="262" w:lineRule="auto"/>
              <w:jc w:val="left"/>
              <w:rPr>
                <w:color w:val="00274C"/>
                <w:sz w:val="20"/>
                <w:szCs w:val="20"/>
              </w:rPr>
            </w:pPr>
            <w:r>
              <w:rPr>
                <w:color w:val="00274C"/>
                <w:position w:val="-2"/>
                <w:sz w:val="20"/>
                <w:szCs w:val="20"/>
              </w:rPr>
              <w:t xml:space="preserve">Insert unions </w:t>
            </w:r>
            <w:r>
              <w:rPr>
                <w:b/>
                <w:bCs/>
                <w:color w:val="00274C"/>
                <w:position w:val="-2"/>
                <w:sz w:val="20"/>
                <w:szCs w:val="20"/>
              </w:rPr>
              <w:t xml:space="preserve">G</w:t>
            </w:r>
            <w:r>
              <w:rPr>
                <w:color w:val="00274C"/>
                <w:position w:val="-2"/>
                <w:sz w:val="20"/>
                <w:szCs w:val="20"/>
              </w:rPr>
              <w:t xml:space="preserve"> onto electronic injectors </w:t>
            </w:r>
            <w:r>
              <w:rPr>
                <w:b/>
                <w:bCs/>
                <w:color w:val="00274C"/>
                <w:position w:val="-2"/>
                <w:sz w:val="20"/>
                <w:szCs w:val="20"/>
              </w:rPr>
              <w:t xml:space="preserve">F</w:t>
            </w:r>
            <w:r>
              <w:rPr>
                <w:color w:val="00274C"/>
                <w:position w:val="-2"/>
                <w:sz w:val="20"/>
                <w:szCs w:val="20"/>
              </w:rPr>
              <w:t xml:space="preserve"> and block them with clips </w:t>
            </w:r>
            <w:r>
              <w:rPr>
                <w:b/>
                <w:bCs/>
                <w:color w:val="00274C"/>
                <w:position w:val="-2"/>
                <w:sz w:val="20"/>
                <w:szCs w:val="20"/>
              </w:rPr>
              <w:t xml:space="preserve">E</w:t>
            </w:r>
            <w:r>
              <w:rPr>
                <w:color w:val="00274C"/>
                <w:position w:val="-2"/>
                <w:sz w:val="20"/>
                <w:szCs w:val="20"/>
              </w:rPr>
              <w:t xml:space="preserve"> .</w:t>
            </w:r>
          </w:p>
          <w:p>
            <w:pPr>
              <w:numPr>
                <w:ilvl w:val="0"/>
                <w:numId w:val="24596134"/>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w:t>
            </w:r>
            <w:r>
              <w:rPr>
                <w:color w:val="00274C"/>
                <w:position w:val="-2"/>
                <w:sz w:val="20"/>
                <w:szCs w:val="20"/>
              </w:rPr>
              <w:t xml:space="preserve"> on the electronic injectors </w:t>
            </w:r>
            <w:r>
              <w:rPr>
                <w:b/>
                <w:bCs/>
                <w:color w:val="00274C"/>
                <w:position w:val="-2"/>
                <w:sz w:val="20"/>
                <w:szCs w:val="20"/>
              </w:rPr>
              <w:t xml:space="preserve">F</w:t>
            </w:r>
            <w:r>
              <w:rPr>
                <w:color w:val="00274C"/>
                <w:position w:val="-2"/>
                <w:sz w:val="20"/>
                <w:szCs w:val="20"/>
              </w:rPr>
              <w:t xml:space="preserve"> .</w:t>
            </w: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59896" name="name100260aeeaf5d934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96960aeeaf5d934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Slightly move the wiring support to check that there is no voltage in the electrical wire of connector </w:t>
            </w:r>
            <w:r>
              <w:rPr>
                <w:b/>
                <w:bCs/>
                <w:color w:val="00274C"/>
                <w:position w:val="-2"/>
                <w:sz w:val="20"/>
                <w:szCs w:val="20"/>
              </w:rPr>
              <w:t xml:space="preserve">C</w:t>
            </w:r>
            <w:r>
              <w:rPr>
                <w:color w:val="00274C"/>
                <w:position w:val="-2"/>
                <w:sz w:val="20"/>
                <w:szCs w:val="20"/>
              </w:rPr>
              <w:t xml:space="preserve"> in correspondence with the outlet hole </w:t>
            </w:r>
            <w:r>
              <w:rPr>
                <w:b/>
                <w:bCs/>
                <w:color w:val="00274C"/>
                <w:position w:val="-2"/>
                <w:sz w:val="20"/>
                <w:szCs w:val="20"/>
              </w:rPr>
              <w:t xml:space="preserve">AF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18"/>
              </w:rPr>
              <w:drawing>
                <wp:inline distT="0" distB="0" distL="0" distR="0">
                  <wp:extent cx="2880000" cy="1440000"/>
                  <wp:docPr id="7017241" name="name473660aeeaf5f207a" descr="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jpg"/>
                          <pic:cNvPicPr/>
                        </pic:nvPicPr>
                        <pic:blipFill>
                          <a:blip r:embed="rId746560aeeaf5f2071" cstate="print"/>
                          <a:stretch>
                            <a:fillRect/>
                          </a:stretch>
                        </pic:blipFill>
                        <pic:spPr>
                          <a:xfrm>
                            <a:off x="0" y="0"/>
                            <a:ext cx="2880000" cy="1440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89160aeeaf601211" w:history="1">
              <w:r>
                <w:rPr>
                  <w:color w:val="0000FF"/>
                  <w:position w:val="0"/>
                  <w:sz w:val="20"/>
                  <w:szCs w:val="20"/>
                  <w:u w:val="single"/>
                </w:rPr>
                <w:t xml:space="preserve">https://www.youtube.com/embed/IVoumDwS7oY?showinfo=0&amp;rel=0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High-pressure fuel injection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036078" name="name464260aeeaf6124a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93760aeeaf6124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374560aeeaf612a80" w:history="1">
              <w:r>
                <w:rPr>
                  <w:b/>
                  <w:bCs/>
                  <w:color w:val="0000FF"/>
                  <w:position w:val="-2"/>
                  <w:sz w:val="20"/>
                  <w:szCs w:val="20"/>
                </w:rPr>
                <w:t xml:space="preserve">Par 3.4.3</w:t>
              </w:r>
            </w:hyperlink>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879199" name="name635360aeeaf621cc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6760aeeaf621c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Before proceeding with operation, read </w:t>
            </w:r>
            <w:hyperlink r:id="rId834960aeeaf622971" w:history="1">
              <w:r>
                <w:rPr>
                  <w:b/>
                  <w:bCs/>
                  <w:color w:val="0000FF"/>
                  <w:position w:val="-2"/>
                  <w:sz w:val="20"/>
                  <w:szCs w:val="20"/>
                </w:rPr>
                <w:t xml:space="preserve">Par. 3.3.2</w:t>
              </w:r>
            </w:hyperlink>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Always replace the high pressure pipes after each disassembly.</w:t>
            </w:r>
          </w:p>
          <w:p>
            <w:pPr>
              <w:numPr>
                <w:ilvl w:val="0"/>
                <w:numId w:val="24596109"/>
              </w:numPr>
              <w:spacing w:before="0" w:after="0" w:line="262" w:lineRule="auto"/>
              <w:jc w:val="left"/>
              <w:rPr>
                <w:color w:val="00274C"/>
                <w:sz w:val="20"/>
                <w:szCs w:val="20"/>
              </w:rPr>
            </w:pPr>
            <w:r>
              <w:rPr>
                <w:color w:val="00274C"/>
                <w:position w:val="-2"/>
                <w:sz w:val="20"/>
                <w:szCs w:val="20"/>
              </w:rPr>
              <w:t xml:space="preserve">Before disassembling the injection pump, make sure the new high-pressure pipe is available.</w:t>
            </w:r>
          </w:p>
          <w:p>
            <w:pPr>
              <w:numPr>
                <w:ilvl w:val="0"/>
                <w:numId w:val="24596109"/>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24596109"/>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468760aeeaf622a95" w:history="1">
              <w:r>
                <w:rPr>
                  <w:b/>
                  <w:bCs/>
                  <w:color w:val="0000FF"/>
                  <w:position w:val="-2"/>
                  <w:sz w:val="20"/>
                  <w:szCs w:val="20"/>
                </w:rPr>
                <w:t xml:space="preserve">ST_01</w:t>
              </w:r>
              <w:r>
                <w:rPr>
                  <w:color w:val="0000FF"/>
                  <w:position w:val="-2"/>
                  <w:sz w:val="20"/>
                  <w:szCs w:val="20"/>
                  <w:u w:val="single"/>
                </w:rPr>
                <w:t xml:space="preserve"> .</w:t>
              </w:r>
            </w:hyperlink>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575860aeeaf622b12" w:history="1">
              <w:r>
                <w:rPr>
                  <w:b/>
                  <w:bCs/>
                  <w:color w:val="0000FF"/>
                  <w:position w:val="-2"/>
                  <w:sz w:val="20"/>
                  <w:szCs w:val="20"/>
                </w:rPr>
                <w:t xml:space="preserve">Par. 2.9.8</w:t>
              </w:r>
            </w:hyperlink>
          </w:p>
          <w:p>
            <w:pPr>
              <w:numPr>
                <w:ilvl w:val="0"/>
                <w:numId w:val="24596109"/>
              </w:numPr>
              <w:spacing w:before="0" w:after="0" w:line="262" w:lineRule="auto"/>
              <w:jc w:val="left"/>
              <w:rPr>
                <w:color w:val="00274C"/>
                <w:sz w:val="20"/>
                <w:szCs w:val="20"/>
              </w:rPr>
            </w:pPr>
            <w:r>
              <w:rPr>
                <w:color w:val="00274C"/>
                <w:position w:val="-2"/>
                <w:sz w:val="20"/>
                <w:szCs w:val="20"/>
              </w:rPr>
              <w:t xml:space="preserve">To handling components refer to </w:t>
            </w:r>
            <w:hyperlink r:id="rId733160aeeaf622b65" w:history="1">
              <w:r>
                <w:rPr>
                  <w:b/>
                  <w:bCs/>
                  <w:color w:val="0000FF"/>
                  <w:position w:val="-2"/>
                  <w:sz w:val="20"/>
                  <w:szCs w:val="20"/>
                </w:rPr>
                <w:t xml:space="preserve">Par. 2.17</w:t>
              </w:r>
            </w:hyperlink>
          </w:p>
          <w:p>
            <w:pPr>
              <w:numPr>
                <w:ilvl w:val="0"/>
                <w:numId w:val="24596109"/>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tc>
        <w:tc>
          <w:tcPr>
            <w:tcMar>
              <w:top w:w="150" w:type="dxa"/>
              <w:bottom w:w="150" w:type="dxa"/>
            </w:tcMar>
            <w:vAlign w:val="top"/>
          </w:tcPr>
          <w:p>
            <w:r>
              <w:rPr>
                <w:position w:val="-226"/>
              </w:rPr>
              <w:drawing>
                <wp:inline distT="0" distB="0" distL="0" distR="0">
                  <wp:extent cx="2232000" cy="1483200"/>
                  <wp:docPr id="4330624" name="name703460aeeaf6357da" descr="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2.jpg"/>
                          <pic:cNvPicPr/>
                        </pic:nvPicPr>
                        <pic:blipFill>
                          <a:blip r:embed="rId950160aeeaf6357d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High-pressure fuel line disassembly (from the injection pump to the Common Rail).</w:t>
            </w:r>
          </w:p>
          <w:p/>
          <w:p/>
          <w:p>
            <w:pPr>
              <w:numPr>
                <w:ilvl w:val="0"/>
                <w:numId w:val="24596135"/>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0213447" name="name689760aeeaf64abe0" descr="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3.jpg"/>
                          <pic:cNvPicPr/>
                        </pic:nvPicPr>
                        <pic:blipFill>
                          <a:blip r:embed="rId423560aeeaf64abd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6.13</w:t>
            </w:r>
          </w:p>
        </w:tc>
      </w:tr>
      <w:tr>
        <w:trPr>
          <w:trHeight w:val="0" w:hRule="atLeast"/>
        </w:trPr>
        <w:tc>
          <w:tcPr>
            <w:tcMar>
              <w:top w:w="150" w:type="dxa"/>
              <w:bottom w:w="150" w:type="dxa"/>
            </w:tcMar>
            <w:vAlign w:val="center"/>
          </w:tcPr>
          <w:p>
            <w:pPr>
              <w:numPr>
                <w:ilvl w:val="0"/>
                <w:numId w:val="24596136"/>
              </w:numPr>
              <w:spacing w:before="0" w:after="0" w:line="262" w:lineRule="auto"/>
              <w:jc w:val="left"/>
              <w:rPr>
                <w:color w:val="00274C"/>
                <w:sz w:val="20"/>
                <w:szCs w:val="20"/>
              </w:rPr>
            </w:pPr>
            <w:r>
              <w:rPr>
                <w:color w:val="00274C"/>
                <w:position w:val="-2"/>
                <w:sz w:val="20"/>
                <w:szCs w:val="20"/>
              </w:rPr>
              <w:t xml:space="preserve">Undo nut </w:t>
            </w:r>
            <w:r>
              <w:rPr>
                <w:b/>
                <w:bCs/>
                <w:color w:val="00274C"/>
                <w:position w:val="-2"/>
                <w:sz w:val="20"/>
                <w:szCs w:val="20"/>
              </w:rPr>
              <w:t xml:space="preserve">D</w:t>
            </w:r>
            <w:r>
              <w:rPr>
                <w:color w:val="00274C"/>
                <w:position w:val="-2"/>
                <w:sz w:val="20"/>
                <w:szCs w:val="20"/>
              </w:rPr>
              <w:t xml:space="preserve"> from Common Rail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7433456" name="name885360aeeaf662966" descr="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4.jpg"/>
                          <pic:cNvPicPr/>
                        </pic:nvPicPr>
                        <pic:blipFill>
                          <a:blip r:embed="rId403960aeeaf66295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6.14</w:t>
            </w:r>
          </w:p>
        </w:tc>
      </w:tr>
      <w:tr>
        <w:trPr>
          <w:trHeight w:val="0" w:hRule="atLeast"/>
        </w:trPr>
        <w:tc>
          <w:tcPr>
            <w:tcMar>
              <w:top w:w="150" w:type="dxa"/>
              <w:bottom w:w="150" w:type="dxa"/>
            </w:tcMar>
            <w:vAlign w:val="center"/>
          </w:tcPr>
          <w:p>
            <w:pPr>
              <w:numPr>
                <w:ilvl w:val="0"/>
                <w:numId w:val="24596137"/>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B1</w:t>
            </w:r>
            <w:r>
              <w:rPr>
                <w:color w:val="00274C"/>
                <w:position w:val="-2"/>
                <w:sz w:val="20"/>
                <w:szCs w:val="20"/>
              </w:rPr>
              <w:t xml:space="preserve"> on the intake manifold </w:t>
            </w:r>
            <w:r>
              <w:rPr>
                <w:b/>
                <w:bCs/>
                <w:color w:val="00274C"/>
                <w:position w:val="-2"/>
                <w:sz w:val="20"/>
                <w:szCs w:val="20"/>
              </w:rPr>
              <w:t xml:space="preserve">C.</w:t>
            </w:r>
          </w:p>
          <w:p>
            <w:pPr>
              <w:numPr>
                <w:ilvl w:val="0"/>
                <w:numId w:val="24596137"/>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B2</w:t>
            </w:r>
            <w:r>
              <w:rPr>
                <w:color w:val="00274C"/>
                <w:position w:val="-2"/>
                <w:sz w:val="20"/>
                <w:szCs w:val="20"/>
              </w:rPr>
              <w:t xml:space="preserve"> on the intake manifold </w:t>
            </w:r>
            <w:r>
              <w:rPr>
                <w:b/>
                <w:bCs/>
                <w:color w:val="00274C"/>
                <w:position w:val="-2"/>
                <w:sz w:val="20"/>
                <w:szCs w:val="20"/>
              </w:rPr>
              <w:t xml:space="preserve">C</w:t>
            </w:r>
            <w:r>
              <w:rPr>
                <w:color w:val="00274C"/>
                <w:position w:val="-2"/>
                <w:sz w:val="20"/>
                <w:szCs w:val="20"/>
              </w:rPr>
              <w:t xml:space="preserve"> and remove the pipe </w:t>
            </w:r>
            <w:r>
              <w:rPr>
                <w:b/>
                <w:bCs/>
                <w:color w:val="00274C"/>
                <w:position w:val="-2"/>
                <w:sz w:val="20"/>
                <w:szCs w:val="20"/>
              </w:rPr>
              <w:t xml:space="preserve">F (Fig. 6.16)</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6153309" name="name121760aeeaf67b5a6" descr="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5.jpg"/>
                          <pic:cNvPicPr/>
                        </pic:nvPicPr>
                        <pic:blipFill>
                          <a:blip r:embed="rId289460aeeaf67b59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Timing system carter oil filling flange disassembly</w:t>
            </w:r>
          </w:p>
          <w:p/>
          <w:p/>
          <w:p>
            <w:pPr>
              <w:numPr>
                <w:ilvl w:val="0"/>
                <w:numId w:val="24596138"/>
              </w:numPr>
              <w:spacing w:before="0" w:after="0" w:line="262" w:lineRule="auto"/>
              <w:jc w:val="left"/>
              <w:rPr>
                <w:color w:val="00274C"/>
                <w:sz w:val="20"/>
                <w:szCs w:val="20"/>
              </w:rPr>
            </w:pPr>
            <w:r>
              <w:rPr>
                <w:color w:val="00274C"/>
                <w:position w:val="-2"/>
                <w:sz w:val="20"/>
                <w:szCs w:val="20"/>
              </w:rPr>
              <w:t xml:space="preserve">Remove starter motor </w:t>
            </w:r>
            <w:r>
              <w:rPr>
                <w:b/>
                <w:bCs/>
                <w:color w:val="00274C"/>
                <w:position w:val="-2"/>
                <w:sz w:val="20"/>
                <w:szCs w:val="20"/>
              </w:rPr>
              <w:t xml:space="preserve">(</w:t>
            </w:r>
            <w:r>
              <w:rPr>
                <w:color w:val="00274C"/>
                <w:position w:val="-2"/>
                <w:sz w:val="20"/>
                <w:szCs w:val="20"/>
              </w:rPr>
              <w:t xml:space="preserve"> </w:t>
            </w:r>
            <w:hyperlink r:id="rId599960aeeaf67d020" w:history="1">
              <w:r>
                <w:rPr>
                  <w:b/>
                  <w:bCs/>
                  <w:color w:val="0000FF"/>
                  <w:position w:val="-2"/>
                  <w:sz w:val="20"/>
                  <w:szCs w:val="20"/>
                </w:rPr>
                <w:t xml:space="preserve">Par. 6.6.1 point 2</w:t>
              </w:r>
            </w:hyperlink>
            <w:r>
              <w:rPr>
                <w:b/>
                <w:bCs/>
                <w:color w:val="00274C"/>
                <w:position w:val="-2"/>
                <w:sz w:val="20"/>
                <w:szCs w:val="20"/>
              </w:rPr>
              <w:t xml:space="preserve"> )</w:t>
            </w:r>
            <w:r>
              <w:rPr>
                <w:color w:val="00274C"/>
                <w:position w:val="-2"/>
                <w:sz w:val="20"/>
                <w:szCs w:val="20"/>
              </w:rPr>
              <w:t xml:space="preserve"> and assemble special tool </w:t>
            </w:r>
            <w:hyperlink r:id="rId115460aeeaf67d090" w:history="1">
              <w:r>
                <w:rPr>
                  <w:b/>
                  <w:bCs/>
                  <w:color w:val="0000FF"/>
                  <w:position w:val="-2"/>
                  <w:sz w:val="20"/>
                  <w:szCs w:val="20"/>
                </w:rPr>
                <w:t xml:space="preserve">ST_34</w:t>
              </w:r>
            </w:hyperlink>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199560aeeaf67d0f7" w:history="1">
              <w:r>
                <w:rPr>
                  <w:b/>
                  <w:bCs/>
                  <w:color w:val="0000FF"/>
                  <w:position w:val="-2"/>
                  <w:sz w:val="20"/>
                  <w:szCs w:val="20"/>
                </w:rPr>
                <w:t xml:space="preserve">Par. 6.6.1 point 3</w:t>
              </w:r>
            </w:hyperlink>
            <w:r>
              <w:rPr>
                <w:b/>
                <w:bCs/>
                <w:color w:val="00274C"/>
                <w:position w:val="-2"/>
                <w:sz w:val="20"/>
                <w:szCs w:val="20"/>
              </w:rPr>
              <w:t xml:space="preserve"> )</w:t>
            </w:r>
            <w:r>
              <w:rPr>
                <w:color w:val="00274C"/>
                <w:position w:val="-2"/>
                <w:sz w:val="20"/>
                <w:szCs w:val="20"/>
              </w:rPr>
              <w:t xml:space="preserve"> .</w:t>
            </w:r>
          </w:p>
          <w:p>
            <w:pPr>
              <w:numPr>
                <w:ilvl w:val="0"/>
                <w:numId w:val="2459613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,remove the plate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2373661" name="name188760aeeaf690a05" descr="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6.jpg"/>
                          <pic:cNvPicPr/>
                        </pic:nvPicPr>
                        <pic:blipFill>
                          <a:blip r:embed="rId449260aeeaf6909f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6.16</w:t>
            </w:r>
          </w:p>
        </w:tc>
      </w:tr>
      <w:tr>
        <w:trPr>
          <w:trHeight w:val="0" w:hRule="atLeast"/>
        </w:trPr>
        <w:tc>
          <w:tcPr>
            <w:tcMar>
              <w:top w:w="150" w:type="dxa"/>
              <w:bottom w:w="150" w:type="dxa"/>
            </w:tcMar>
            <w:vAlign w:val="center"/>
          </w:tcPr>
          <w:p>
            <w:pPr>
              <w:numPr>
                <w:ilvl w:val="0"/>
                <w:numId w:val="24596139"/>
              </w:numPr>
              <w:spacing w:before="0" w:after="0" w:line="262" w:lineRule="auto"/>
              <w:jc w:val="left"/>
              <w:rPr>
                <w:color w:val="00274C"/>
                <w:sz w:val="20"/>
                <w:szCs w:val="20"/>
              </w:rPr>
            </w:pPr>
            <w:r>
              <w:rPr>
                <w:color w:val="00274C"/>
                <w:position w:val="-2"/>
                <w:sz w:val="20"/>
                <w:szCs w:val="20"/>
              </w:rPr>
              <w:t xml:space="preserve">Undo and remove nut </w:t>
            </w:r>
            <w:r>
              <w:rPr>
                <w:b/>
                <w:bCs/>
                <w:color w:val="00274C"/>
                <w:position w:val="-2"/>
                <w:sz w:val="20"/>
                <w:szCs w:val="20"/>
              </w:rPr>
              <w:t xml:space="preserve">L</w:t>
            </w:r>
            <w:r>
              <w:rPr>
                <w:color w:val="00274C"/>
                <w:position w:val="-2"/>
                <w:sz w:val="20"/>
                <w:szCs w:val="20"/>
              </w:rPr>
              <w:t xml:space="preserve"> fixing the fuel feeding pump control gear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188506" name="name576760aeeaf6a3a4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9860aeeaf6a3a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Be careful that the nut </w:t>
            </w:r>
            <w:r>
              <w:rPr>
                <w:b/>
                <w:bCs/>
                <w:color w:val="00274C"/>
                <w:position w:val="-2"/>
                <w:sz w:val="20"/>
                <w:szCs w:val="20"/>
              </w:rPr>
              <w:t xml:space="preserve">L</w:t>
            </w:r>
            <w:r>
              <w:rPr>
                <w:color w:val="00274C"/>
                <w:position w:val="-2"/>
                <w:sz w:val="20"/>
                <w:szCs w:val="20"/>
              </w:rPr>
              <w:t xml:space="preserve"> does not fall into the timing cover.</w:t>
            </w:r>
          </w:p>
          <w:p/>
          <w:p/>
          <w:p>
            <w:pPr>
              <w:numPr>
                <w:ilvl w:val="0"/>
                <w:numId w:val="24596140"/>
              </w:numPr>
              <w:spacing w:before="0" w:after="0" w:line="262" w:lineRule="auto"/>
              <w:jc w:val="left"/>
              <w:rPr>
                <w:color w:val="00274C"/>
                <w:sz w:val="20"/>
                <w:szCs w:val="20"/>
              </w:rPr>
            </w:pPr>
            <w:r>
              <w:rPr>
                <w:color w:val="00274C"/>
                <w:position w:val="-2"/>
                <w:sz w:val="20"/>
                <w:szCs w:val="20"/>
              </w:rPr>
              <w:t xml:space="preserve">Tighten tool </w:t>
            </w:r>
            <w:hyperlink r:id="rId742660aeeaf6a40e1" w:history="1">
              <w:r>
                <w:rPr>
                  <w:b/>
                  <w:bCs/>
                  <w:color w:val="0000FF"/>
                  <w:position w:val="-2"/>
                  <w:sz w:val="20"/>
                  <w:szCs w:val="20"/>
                </w:rPr>
                <w:t xml:space="preserve">ST_13</w:t>
              </w:r>
            </w:hyperlink>
            <w:r>
              <w:rPr>
                <w:color w:val="00274C"/>
                <w:position w:val="-2"/>
                <w:sz w:val="20"/>
                <w:szCs w:val="20"/>
              </w:rPr>
              <w:t xml:space="preserve"> on the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9617038" name="name449360aeeaf6b7ccc" descr="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7.jpg"/>
                          <pic:cNvPicPr/>
                        </pic:nvPicPr>
                        <pic:blipFill>
                          <a:blip r:embed="rId562560aeeaf6b7cc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814198" name="name896860aeeaf6c972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8360aeeaf6c97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t>
            </w:r>
            <w:r>
              <w:rPr>
                <w:b/>
                <w:bCs/>
                <w:color w:val="00274C"/>
                <w:position w:val="-2"/>
                <w:sz w:val="20"/>
                <w:szCs w:val="20"/>
              </w:rPr>
              <w:t xml:space="preserve">W</w:t>
            </w:r>
            <w:r>
              <w:rPr>
                <w:color w:val="00274C"/>
                <w:position w:val="-2"/>
                <w:sz w:val="20"/>
                <w:szCs w:val="20"/>
              </w:rPr>
              <w:t xml:space="preserve"> as a handle, to prevent damage or fuel leaks.</w:t>
            </w:r>
          </w:p>
          <w:p>
            <w:pPr>
              <w:numPr>
                <w:ilvl w:val="0"/>
                <w:numId w:val="24596109"/>
              </w:numPr>
              <w:spacing w:before="0" w:after="0" w:line="262" w:lineRule="auto"/>
              <w:jc w:val="left"/>
              <w:rPr>
                <w:color w:val="00274C"/>
                <w:sz w:val="20"/>
                <w:szCs w:val="20"/>
              </w:rPr>
            </w:pPr>
            <w:r>
              <w:rPr>
                <w:color w:val="00274C"/>
                <w:position w:val="-2"/>
                <w:sz w:val="20"/>
                <w:szCs w:val="20"/>
              </w:rPr>
              <w:t xml:space="preserve">Before disassembling, care read </w:t>
            </w:r>
            <w:hyperlink r:id="rId499260aeeaf6ca50e" w:history="1">
              <w:r>
                <w:rPr>
                  <w:b/>
                  <w:bCs/>
                  <w:color w:val="0000FF"/>
                  <w:position w:val="-2"/>
                  <w:sz w:val="20"/>
                  <w:szCs w:val="20"/>
                </w:rPr>
                <w:t xml:space="preserve">Par. 2.17</w:t>
              </w:r>
            </w:hyperlink>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518260aeeaf6ca59e" w:history="1">
              <w:r>
                <w:rPr>
                  <w:b/>
                  <w:bCs/>
                  <w:color w:val="0000FF"/>
                  <w:position w:val="-2"/>
                  <w:sz w:val="20"/>
                  <w:szCs w:val="20"/>
                </w:rPr>
                <w:t xml:space="preserve">Par. 2.9.8</w:t>
              </w:r>
            </w:hyperlink>
          </w:p>
          <w:p>
            <w:pPr>
              <w:numPr>
                <w:ilvl w:val="0"/>
                <w:numId w:val="24596141"/>
              </w:numPr>
              <w:spacing w:before="0" w:after="0" w:line="262" w:lineRule="auto"/>
              <w:jc w:val="left"/>
              <w:rPr>
                <w:color w:val="00274C"/>
                <w:sz w:val="20"/>
                <w:szCs w:val="20"/>
              </w:rPr>
            </w:pPr>
            <w:r>
              <w:rPr>
                <w:color w:val="00274C"/>
                <w:position w:val="-2"/>
                <w:sz w:val="20"/>
                <w:szCs w:val="20"/>
              </w:rPr>
              <w:t xml:space="preserve">Disconnect tubes </w:t>
            </w:r>
            <w:r>
              <w:rPr>
                <w:b/>
                <w:bCs/>
                <w:color w:val="00274C"/>
                <w:position w:val="-2"/>
                <w:sz w:val="20"/>
                <w:szCs w:val="20"/>
              </w:rPr>
              <w:t xml:space="preserve">P</w:t>
            </w:r>
            <w:r>
              <w:rPr>
                <w:color w:val="00274C"/>
                <w:position w:val="-2"/>
                <w:sz w:val="20"/>
                <w:szCs w:val="20"/>
              </w:rPr>
              <w:t xml:space="preserve"> and </w:t>
            </w:r>
            <w:r>
              <w:rPr>
                <w:b/>
                <w:bCs/>
                <w:color w:val="00274C"/>
                <w:position w:val="-2"/>
                <w:sz w:val="20"/>
                <w:szCs w:val="20"/>
              </w:rPr>
              <w:t xml:space="preserve">Q</w:t>
            </w:r>
            <w:r>
              <w:rPr>
                <w:color w:val="00274C"/>
                <w:position w:val="-2"/>
                <w:sz w:val="20"/>
                <w:szCs w:val="20"/>
              </w:rPr>
              <w:t xml:space="preserve"> from fuel feeding pump </w:t>
            </w:r>
            <w:r>
              <w:rPr>
                <w:b/>
                <w:bCs/>
                <w:color w:val="00274C"/>
                <w:position w:val="-2"/>
                <w:sz w:val="20"/>
                <w:szCs w:val="20"/>
              </w:rPr>
              <w:t xml:space="preserve">R</w:t>
            </w:r>
            <w:r>
              <w:rPr>
                <w:color w:val="00274C"/>
                <w:position w:val="-2"/>
                <w:sz w:val="20"/>
                <w:szCs w:val="20"/>
              </w:rPr>
              <w:t xml:space="preserve"> .</w:t>
            </w:r>
          </w:p>
          <w:p>
            <w:pPr>
              <w:numPr>
                <w:ilvl w:val="0"/>
                <w:numId w:val="24596141"/>
              </w:numPr>
              <w:spacing w:before="0" w:after="0" w:line="262" w:lineRule="auto"/>
              <w:jc w:val="left"/>
              <w:rPr>
                <w:color w:val="00274C"/>
                <w:sz w:val="20"/>
                <w:szCs w:val="20"/>
              </w:rPr>
            </w:pPr>
            <w:r>
              <w:rPr>
                <w:color w:val="00274C"/>
                <w:position w:val="-2"/>
                <w:sz w:val="20"/>
                <w:szCs w:val="20"/>
              </w:rPr>
              <w:t xml:space="preserve">Disconnect connectors </w:t>
            </w:r>
            <w:r>
              <w:rPr>
                <w:b/>
                <w:bCs/>
                <w:color w:val="00274C"/>
                <w:position w:val="-2"/>
                <w:sz w:val="20"/>
                <w:szCs w:val="20"/>
              </w:rPr>
              <w:t xml:space="preserve">S</w:t>
            </w:r>
            <w:r>
              <w:rPr>
                <w:color w:val="00274C"/>
                <w:position w:val="-2"/>
                <w:sz w:val="20"/>
                <w:szCs w:val="20"/>
              </w:rPr>
              <w:t xml:space="preserve"> and </w:t>
            </w:r>
            <w:r>
              <w:rPr>
                <w:b/>
                <w:bCs/>
                <w:color w:val="00274C"/>
                <w:position w:val="-2"/>
                <w:sz w:val="20"/>
                <w:szCs w:val="20"/>
              </w:rPr>
              <w:t xml:space="preserve">T</w:t>
            </w:r>
            <w:r>
              <w:rPr>
                <w:color w:val="00274C"/>
                <w:position w:val="-2"/>
                <w:sz w:val="20"/>
                <w:szCs w:val="20"/>
              </w:rPr>
              <w:t xml:space="preserve"> .</w:t>
            </w:r>
          </w:p>
          <w:p>
            <w:pPr>
              <w:numPr>
                <w:ilvl w:val="0"/>
                <w:numId w:val="24596141"/>
              </w:numPr>
              <w:spacing w:before="0" w:after="0" w:line="262" w:lineRule="auto"/>
              <w:jc w:val="left"/>
              <w:rPr>
                <w:color w:val="00274C"/>
                <w:sz w:val="20"/>
                <w:szCs w:val="20"/>
              </w:rPr>
            </w:pPr>
            <w:r>
              <w:rPr>
                <w:color w:val="00274C"/>
                <w:position w:val="-2"/>
                <w:sz w:val="20"/>
                <w:szCs w:val="20"/>
              </w:rPr>
              <w:t xml:space="preserve">Loosen and distance capscrews </w:t>
            </w:r>
            <w:r>
              <w:rPr>
                <w:b/>
                <w:bCs/>
                <w:color w:val="00274C"/>
                <w:position w:val="-2"/>
                <w:sz w:val="20"/>
                <w:szCs w:val="20"/>
              </w:rPr>
              <w:t xml:space="preserve">U</w:t>
            </w:r>
            <w:r>
              <w:rPr>
                <w:color w:val="00274C"/>
                <w:position w:val="-2"/>
                <w:sz w:val="20"/>
                <w:szCs w:val="20"/>
              </w:rPr>
              <w:t xml:space="preserve"> .</w:t>
            </w:r>
          </w:p>
          <w:p>
            <w:pPr>
              <w:numPr>
                <w:ilvl w:val="0"/>
                <w:numId w:val="24596141"/>
              </w:numPr>
              <w:spacing w:before="0" w:after="0" w:line="262" w:lineRule="auto"/>
              <w:jc w:val="left"/>
              <w:rPr>
                <w:color w:val="00274C"/>
                <w:sz w:val="20"/>
                <w:szCs w:val="20"/>
              </w:rPr>
            </w:pPr>
            <w:r>
              <w:rPr>
                <w:color w:val="00274C"/>
                <w:position w:val="-2"/>
                <w:sz w:val="20"/>
                <w:szCs w:val="20"/>
              </w:rPr>
              <w:t xml:space="preserve">Redo the capscrew of tool </w:t>
            </w:r>
            <w:hyperlink r:id="rId153160aeeaf6ca78f" w:history="1">
              <w:r>
                <w:rPr>
                  <w:b/>
                  <w:bCs/>
                  <w:color w:val="0000FF"/>
                  <w:position w:val="-2"/>
                  <w:sz w:val="20"/>
                  <w:szCs w:val="20"/>
                </w:rPr>
                <w:t xml:space="preserve">ST_13</w:t>
              </w:r>
            </w:hyperlink>
            <w:r>
              <w:rPr>
                <w:color w:val="00274C"/>
                <w:position w:val="-2"/>
                <w:sz w:val="20"/>
                <w:szCs w:val="20"/>
              </w:rPr>
              <w:t xml:space="preserve"> to disconnect injection</w:t>
            </w:r>
            <w:r>
              <w:rPr>
                <w:color w:val="00274C"/>
                <w:position w:val="-2"/>
                <w:sz w:val="20"/>
                <w:szCs w:val="20"/>
              </w:rPr>
              <w:br/>
              <w:t xml:space="preserve">pump </w:t>
            </w:r>
            <w:r>
              <w:rPr>
                <w:b/>
                <w:bCs/>
                <w:color w:val="00274C"/>
                <w:position w:val="-2"/>
                <w:sz w:val="20"/>
                <w:szCs w:val="20"/>
              </w:rPr>
              <w:t xml:space="preserve">R</w:t>
            </w:r>
            <w:r>
              <w:rPr>
                <w:color w:val="00274C"/>
                <w:position w:val="-2"/>
                <w:sz w:val="20"/>
                <w:szCs w:val="20"/>
              </w:rPr>
              <w:t xml:space="preserve"> from gear </w:t>
            </w:r>
            <w:r>
              <w:rPr>
                <w:b/>
                <w:bCs/>
                <w:color w:val="00274C"/>
                <w:position w:val="-2"/>
                <w:sz w:val="20"/>
                <w:szCs w:val="20"/>
              </w:rPr>
              <w:t xml:space="preserve">M</w:t>
            </w:r>
            <w:r>
              <w:rPr>
                <w:color w:val="00274C"/>
                <w:position w:val="-2"/>
                <w:sz w:val="20"/>
                <w:szCs w:val="20"/>
              </w:rPr>
              <w:t xml:space="preserve"> .</w:t>
            </w:r>
          </w:p>
          <w:p>
            <w:pPr>
              <w:numPr>
                <w:ilvl w:val="0"/>
                <w:numId w:val="24596141"/>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U</w:t>
            </w:r>
            <w:r>
              <w:rPr>
                <w:color w:val="00274C"/>
                <w:position w:val="-2"/>
                <w:sz w:val="20"/>
                <w:szCs w:val="20"/>
              </w:rPr>
              <w:t xml:space="preserve"> and extract injection pump </w:t>
            </w:r>
            <w:r>
              <w:rPr>
                <w:b/>
                <w:bCs/>
                <w:color w:val="00274C"/>
                <w:position w:val="-2"/>
                <w:sz w:val="20"/>
                <w:szCs w:val="20"/>
              </w:rPr>
              <w:t xml:space="preserve">R</w:t>
            </w:r>
            <w:r>
              <w:rPr>
                <w:color w:val="00274C"/>
                <w:position w:val="-2"/>
                <w:sz w:val="20"/>
                <w:szCs w:val="20"/>
              </w:rPr>
              <w:t xml:space="preserve"> with the relevant gasket </w:t>
            </w:r>
            <w:r>
              <w:rPr>
                <w:b/>
                <w:bCs/>
                <w:color w:val="00274C"/>
                <w:position w:val="-2"/>
                <w:sz w:val="20"/>
                <w:szCs w:val="20"/>
              </w:rPr>
              <w:t xml:space="preserve">V</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55764" name="name251560aeeaf6daa5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4360aeeaf6daa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24596109"/>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tool </w:t>
            </w:r>
            <w:hyperlink r:id="rId750660aeeaf6db687" w:history="1">
              <w:r>
                <w:rPr>
                  <w:b/>
                  <w:bCs/>
                  <w:color w:val="0000FF"/>
                  <w:position w:val="-2"/>
                  <w:sz w:val="20"/>
                  <w:szCs w:val="20"/>
                </w:rPr>
                <w:t xml:space="preserve">ST_13</w:t>
              </w:r>
            </w:hyperlink>
            <w:r>
              <w:rPr>
                <w:color w:val="00274C"/>
                <w:position w:val="-2"/>
                <w:sz w:val="20"/>
                <w:szCs w:val="20"/>
              </w:rPr>
              <w:t xml:space="preserve"> in order to prevent gear M inside the distribution carter from falling.</w:t>
            </w:r>
          </w:p>
        </w:tc>
        <w:tc>
          <w:tcPr>
            <w:tcMar>
              <w:top w:w="150" w:type="dxa"/>
              <w:bottom w:w="150" w:type="dxa"/>
            </w:tcMar>
            <w:vAlign w:val="top"/>
          </w:tcPr>
          <w:p>
            <w:r>
              <w:rPr>
                <w:position w:val="-224"/>
              </w:rPr>
              <w:drawing>
                <wp:inline distT="0" distB="0" distL="0" distR="0">
                  <wp:extent cx="2232000" cy="1476000"/>
                  <wp:docPr id="92523790" name="name237260aeeaf703a78" descr="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8.jpg"/>
                          <pic:cNvPicPr/>
                        </pic:nvPicPr>
                        <pic:blipFill>
                          <a:blip r:embed="rId385160aeeaf703a6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6.18</w:t>
            </w:r>
            <w:r>
              <w:rPr>
                <w:position w:val="-224"/>
              </w:rPr>
              <w:drawing>
                <wp:inline distT="0" distB="0" distL="0" distR="0">
                  <wp:extent cx="2232000" cy="1476000"/>
                  <wp:docPr id="84329300" name="name253360aeeaf71943a" descr="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9.jpg"/>
                          <pic:cNvPicPr/>
                        </pic:nvPicPr>
                        <pic:blipFill>
                          <a:blip r:embed="rId828160aeeaf71943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06760aeeaf71b15b" w:history="1">
              <w:r>
                <w:rPr>
                  <w:color w:val="0000FF"/>
                  <w:position w:val="0"/>
                  <w:sz w:val="20"/>
                  <w:szCs w:val="20"/>
                  <w:u w:val="single"/>
                </w:rPr>
                <w:t xml:space="preserve">https://www.youtube.com/embed/jPnRSYu0sKM?showinfo=0&amp;rel=0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High-pressure fuel injection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983599" name="name288360aeeaf72e8f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3360aeeaf72e8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Before assembling, carefully read </w:t>
            </w:r>
            <w:hyperlink r:id="rId340060aeeaf72f556" w:history="1">
              <w:r>
                <w:rPr>
                  <w:b/>
                  <w:bCs/>
                  <w:color w:val="0000FF"/>
                  <w:position w:val="-2"/>
                  <w:sz w:val="20"/>
                  <w:szCs w:val="20"/>
                </w:rPr>
                <w:t xml:space="preserve">Par. 2.17</w:t>
              </w:r>
            </w:hyperlink>
          </w:p>
          <w:p>
            <w:pPr>
              <w:numPr>
                <w:ilvl w:val="0"/>
                <w:numId w:val="2459610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 The gasket </w:t>
            </w:r>
            <w:r>
              <w:rPr>
                <w:b/>
                <w:bCs/>
                <w:color w:val="00274C"/>
                <w:position w:val="-2"/>
                <w:sz w:val="20"/>
                <w:szCs w:val="20"/>
              </w:rPr>
              <w:t xml:space="preserve">V</w:t>
            </w:r>
            <w:r>
              <w:rPr>
                <w:color w:val="00274C"/>
                <w:position w:val="-2"/>
                <w:sz w:val="20"/>
                <w:szCs w:val="20"/>
              </w:rPr>
              <w:t xml:space="preserve"> can only be fitted in one direction.</w:t>
            </w:r>
          </w:p>
          <w:p>
            <w:pPr>
              <w:numPr>
                <w:ilvl w:val="0"/>
                <w:numId w:val="24596109"/>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 as a handle, to prevent damage or fuel leaks.</w:t>
            </w:r>
          </w:p>
          <w:p>
            <w:pPr>
              <w:numPr>
                <w:ilvl w:val="0"/>
                <w:numId w:val="24596109"/>
              </w:numPr>
              <w:spacing w:before="0" w:after="0" w:line="262" w:lineRule="auto"/>
              <w:jc w:val="left"/>
              <w:rPr>
                <w:color w:val="00274C"/>
                <w:sz w:val="20"/>
                <w:szCs w:val="20"/>
              </w:rPr>
            </w:pPr>
            <w:r>
              <w:rPr>
                <w:color w:val="00274C"/>
                <w:position w:val="-2"/>
                <w:sz w:val="20"/>
                <w:szCs w:val="20"/>
              </w:rPr>
              <w:t xml:space="preserve">Remove the protection caps only when reconnecting the hoses.</w:t>
            </w:r>
          </w:p>
        </w:tc>
        <w:tc>
          <w:tcPr>
            <w:tcMar>
              <w:top w:w="150" w:type="dxa"/>
              <w:bottom w:w="150" w:type="dxa"/>
            </w:tcMar>
            <w:vAlign w:val="top"/>
          </w:tcPr>
          <w:p>
            <w:r>
              <w:rPr>
                <w:position w:val="-224"/>
              </w:rPr>
              <w:drawing>
                <wp:inline distT="0" distB="0" distL="0" distR="0">
                  <wp:extent cx="2232000" cy="1476000"/>
                  <wp:docPr id="78558876" name="name523160aeeaf746ed9" descr="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0.jpg"/>
                          <pic:cNvPicPr/>
                        </pic:nvPicPr>
                        <pic:blipFill>
                          <a:blip r:embed="rId229160aeeaf746ed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6.20</w:t>
            </w:r>
          </w:p>
        </w:tc>
      </w:tr>
      <w:tr>
        <w:trPr>
          <w:trHeight w:val="0" w:hRule="atLeast"/>
        </w:trPr>
        <w:tc>
          <w:tcPr>
            <w:tcMar>
              <w:top w:w="150" w:type="dxa"/>
              <w:bottom w:w="150" w:type="dxa"/>
            </w:tcMar>
            <w:vAlign w:val="center"/>
          </w:tcPr>
          <w:p>
            <w:pPr>
              <w:numPr>
                <w:ilvl w:val="0"/>
                <w:numId w:val="24596142"/>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AA</w:t>
            </w:r>
            <w:r>
              <w:rPr>
                <w:color w:val="00274C"/>
                <w:position w:val="-2"/>
                <w:sz w:val="20"/>
                <w:szCs w:val="20"/>
              </w:rPr>
              <w:t xml:space="preserve"> are free from impurities.</w:t>
            </w:r>
          </w:p>
          <w:p>
            <w:pPr>
              <w:numPr>
                <w:ilvl w:val="0"/>
                <w:numId w:val="24596142"/>
              </w:numPr>
              <w:spacing w:before="0" w:after="0" w:line="262" w:lineRule="auto"/>
              <w:jc w:val="left"/>
              <w:rPr>
                <w:color w:val="00274C"/>
                <w:sz w:val="20"/>
                <w:szCs w:val="20"/>
              </w:rPr>
            </w:pPr>
            <w:r>
              <w:rPr>
                <w:color w:val="00274C"/>
                <w:position w:val="-2"/>
                <w:sz w:val="20"/>
                <w:szCs w:val="20"/>
              </w:rPr>
              <w:t xml:space="preserve">Make sure reference key </w:t>
            </w:r>
            <w:r>
              <w:rPr>
                <w:b/>
                <w:bCs/>
                <w:color w:val="00274C"/>
                <w:position w:val="-2"/>
                <w:sz w:val="20"/>
                <w:szCs w:val="20"/>
              </w:rPr>
              <w:t xml:space="preserve">K</w:t>
            </w:r>
            <w:r>
              <w:rPr>
                <w:color w:val="00274C"/>
                <w:position w:val="-2"/>
                <w:sz w:val="20"/>
                <w:szCs w:val="20"/>
              </w:rPr>
              <w:t xml:space="preserve"> is properly inserted into the </w:t>
            </w:r>
            <w:r>
              <w:rPr>
                <w:b/>
                <w:bCs/>
                <w:color w:val="00274C"/>
                <w:position w:val="-2"/>
                <w:sz w:val="20"/>
                <w:szCs w:val="20"/>
              </w:rPr>
              <w:t xml:space="preserve">Z</w:t>
            </w:r>
            <w:r>
              <w:rPr>
                <w:color w:val="00274C"/>
                <w:position w:val="-2"/>
                <w:sz w:val="20"/>
                <w:szCs w:val="20"/>
              </w:rPr>
              <w:t xml:space="preserve"> shaft seat.</w:t>
            </w:r>
          </w:p>
          <w:p>
            <w:pPr>
              <w:numPr>
                <w:ilvl w:val="0"/>
                <w:numId w:val="24596142"/>
              </w:numPr>
              <w:spacing w:before="0" w:after="0" w:line="262" w:lineRule="auto"/>
              <w:jc w:val="left"/>
              <w:rPr>
                <w:color w:val="00274C"/>
                <w:sz w:val="20"/>
                <w:szCs w:val="20"/>
              </w:rPr>
            </w:pPr>
            <w:r>
              <w:rPr>
                <w:color w:val="00274C"/>
                <w:position w:val="-2"/>
                <w:sz w:val="20"/>
                <w:szCs w:val="20"/>
              </w:rPr>
              <w:t xml:space="preserve">Assemble the new gasket </w:t>
            </w:r>
            <w:r>
              <w:rPr>
                <w:b/>
                <w:bCs/>
                <w:color w:val="00274C"/>
                <w:position w:val="-2"/>
                <w:sz w:val="20"/>
                <w:szCs w:val="20"/>
              </w:rPr>
              <w:t xml:space="preserve">V</w:t>
            </w:r>
            <w:r>
              <w:rPr>
                <w:color w:val="00274C"/>
                <w:position w:val="-2"/>
                <w:sz w:val="20"/>
                <w:szCs w:val="20"/>
              </w:rPr>
              <w:t xml:space="preserve"> on injection pump </w:t>
            </w:r>
            <w:r>
              <w:rPr>
                <w:b/>
                <w:bCs/>
                <w:color w:val="00274C"/>
                <w:position w:val="-2"/>
                <w:sz w:val="20"/>
                <w:szCs w:val="20"/>
              </w:rPr>
              <w:t xml:space="preserve">R</w:t>
            </w:r>
            <w:r>
              <w:rPr>
                <w:color w:val="00274C"/>
                <w:position w:val="-2"/>
                <w:sz w:val="20"/>
                <w:szCs w:val="20"/>
              </w:rPr>
              <w:t xml:space="preserve"> . Insert injection pump </w:t>
            </w:r>
            <w:r>
              <w:rPr>
                <w:b/>
                <w:bCs/>
                <w:color w:val="00274C"/>
                <w:position w:val="-2"/>
                <w:sz w:val="20"/>
                <w:szCs w:val="20"/>
              </w:rPr>
              <w:t xml:space="preserve">R</w:t>
            </w:r>
            <w:r>
              <w:rPr>
                <w:color w:val="00274C"/>
                <w:position w:val="-2"/>
                <w:sz w:val="20"/>
                <w:szCs w:val="20"/>
              </w:rPr>
              <w:t xml:space="preserve"> in its housing on crankcase </w:t>
            </w:r>
            <w:r>
              <w:rPr>
                <w:b/>
                <w:bCs/>
                <w:color w:val="00274C"/>
                <w:position w:val="-2"/>
                <w:sz w:val="20"/>
                <w:szCs w:val="20"/>
              </w:rPr>
              <w:t xml:space="preserve">AA</w:t>
            </w:r>
            <w:r>
              <w:rPr>
                <w:color w:val="00274C"/>
                <w:position w:val="-2"/>
                <w:sz w:val="20"/>
                <w:szCs w:val="20"/>
              </w:rPr>
              <w:t xml:space="preserve"> making key </w:t>
            </w:r>
            <w:r>
              <w:rPr>
                <w:b/>
                <w:bCs/>
                <w:color w:val="00274C"/>
                <w:position w:val="-2"/>
                <w:sz w:val="20"/>
                <w:szCs w:val="20"/>
              </w:rPr>
              <w:t xml:space="preserve">K</w:t>
            </w:r>
            <w:r>
              <w:rPr>
                <w:color w:val="00274C"/>
                <w:position w:val="-2"/>
                <w:sz w:val="20"/>
                <w:szCs w:val="20"/>
              </w:rPr>
              <w:t xml:space="preserve"> coincide with key seat </w:t>
            </w:r>
            <w:r>
              <w:rPr>
                <w:b/>
                <w:bCs/>
                <w:color w:val="00274C"/>
                <w:position w:val="-2"/>
                <w:sz w:val="20"/>
                <w:szCs w:val="20"/>
              </w:rPr>
              <w:t xml:space="preserve">AH</w:t>
            </w:r>
            <w:r>
              <w:rPr>
                <w:color w:val="00274C"/>
                <w:position w:val="-2"/>
                <w:sz w:val="20"/>
                <w:szCs w:val="20"/>
              </w:rPr>
              <w:t xml:space="preserve"> of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7748911" name="name544160aeeaf75cbf5" descr="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1.jpg"/>
                          <pic:cNvPicPr/>
                        </pic:nvPicPr>
                        <pic:blipFill>
                          <a:blip r:embed="rId312760aeeaf75cbe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6.21</w:t>
            </w:r>
          </w:p>
        </w:tc>
      </w:tr>
      <w:tr>
        <w:trPr>
          <w:trHeight w:val="0" w:hRule="atLeast"/>
        </w:trPr>
        <w:tc>
          <w:tcPr>
            <w:tcMar>
              <w:top w:w="150" w:type="dxa"/>
              <w:bottom w:w="150" w:type="dxa"/>
            </w:tcMar>
            <w:vAlign w:val="center"/>
          </w:tcPr>
          <w:p>
            <w:pPr>
              <w:numPr>
                <w:ilvl w:val="0"/>
                <w:numId w:val="24596143"/>
              </w:numPr>
              <w:spacing w:before="0" w:after="0" w:line="262" w:lineRule="auto"/>
              <w:jc w:val="left"/>
              <w:rPr>
                <w:color w:val="00274C"/>
                <w:sz w:val="20"/>
                <w:szCs w:val="20"/>
              </w:rPr>
            </w:pPr>
            <w:r>
              <w:rPr>
                <w:color w:val="00274C"/>
                <w:position w:val="-2"/>
                <w:sz w:val="20"/>
                <w:szCs w:val="20"/>
              </w:rPr>
              <w:t xml:space="preserve">Remove the tool </w:t>
            </w:r>
            <w:hyperlink r:id="rId700760aeeaf75e540" w:history="1">
              <w:r>
                <w:rPr>
                  <w:b/>
                  <w:bCs/>
                  <w:color w:val="0000FF"/>
                  <w:position w:val="-2"/>
                  <w:sz w:val="20"/>
                  <w:szCs w:val="20"/>
                </w:rPr>
                <w:t xml:space="preserve">ST_13</w:t>
              </w:r>
            </w:hyperlink>
            <w:r>
              <w:rPr>
                <w:color w:val="00274C"/>
                <w:position w:val="-2"/>
                <w:sz w:val="20"/>
                <w:szCs w:val="20"/>
              </w:rPr>
              <w:t xml:space="preserve"> from the pump control gear ( </w:t>
            </w:r>
            <w:r>
              <w:rPr>
                <w:b/>
                <w:bCs/>
                <w:color w:val="00274C"/>
                <w:position w:val="-2"/>
                <w:sz w:val="20"/>
                <w:szCs w:val="20"/>
              </w:rPr>
              <w:t xml:space="preserve">Ref. M</w:t>
            </w:r>
            <w:r>
              <w:rPr>
                <w:color w:val="00274C"/>
                <w:position w:val="-2"/>
                <w:sz w:val="20"/>
                <w:szCs w:val="20"/>
              </w:rPr>
              <w:t xml:space="preserve"> </w:t>
            </w:r>
            <w:r>
              <w:rPr>
                <w:b/>
                <w:bCs/>
                <w:color w:val="00274C"/>
                <w:position w:val="-2"/>
                <w:sz w:val="20"/>
                <w:szCs w:val="20"/>
              </w:rPr>
              <w:t xml:space="preserve">of Par. 6.2.3</w:t>
            </w:r>
            <w:r>
              <w:rPr>
                <w:color w:val="00274C"/>
                <w:position w:val="-2"/>
                <w:sz w:val="20"/>
                <w:szCs w:val="20"/>
              </w:rPr>
              <w:t xml:space="preserve"> ) if applicable.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26019" name="name886760aeeaf77076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4460aeeaf7707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Pay the utmost attention when executing the operation in point </w:t>
            </w:r>
            <w:r>
              <w:rPr>
                <w:b/>
                <w:bCs/>
                <w:color w:val="00274C"/>
                <w:position w:val="-2"/>
                <w:sz w:val="20"/>
                <w:szCs w:val="20"/>
              </w:rPr>
              <w:t xml:space="preserve">5</w:t>
            </w:r>
            <w:r>
              <w:rPr>
                <w:color w:val="00274C"/>
                <w:position w:val="-2"/>
                <w:sz w:val="20"/>
                <w:szCs w:val="20"/>
              </w:rPr>
              <w:t xml:space="preserve"> so as to prevent nut </w:t>
            </w:r>
            <w:r>
              <w:rPr>
                <w:b/>
                <w:bCs/>
                <w:color w:val="00274C"/>
                <w:position w:val="-2"/>
                <w:sz w:val="20"/>
                <w:szCs w:val="20"/>
              </w:rPr>
              <w:t xml:space="preserve">L</w:t>
            </w:r>
            <w:r>
              <w:rPr>
                <w:color w:val="00274C"/>
                <w:position w:val="-2"/>
                <w:sz w:val="20"/>
                <w:szCs w:val="20"/>
              </w:rPr>
              <w:t xml:space="preserve"> from falling inside the distribution carter.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44"/>
              </w:numPr>
              <w:spacing w:before="0" w:after="0" w:line="262" w:lineRule="auto"/>
              <w:jc w:val="left"/>
              <w:rPr>
                <w:color w:val="00274C"/>
                <w:sz w:val="20"/>
                <w:szCs w:val="20"/>
              </w:rPr>
            </w:pPr>
            <w:r>
              <w:rPr>
                <w:color w:val="00274C"/>
                <w:position w:val="-2"/>
                <w:sz w:val="20"/>
                <w:szCs w:val="20"/>
              </w:rPr>
              <w:t xml:space="preserve">Fully tighten the nut </w:t>
            </w:r>
            <w:r>
              <w:rPr>
                <w:b/>
                <w:bCs/>
                <w:color w:val="00274C"/>
                <w:position w:val="-2"/>
                <w:sz w:val="20"/>
                <w:szCs w:val="20"/>
              </w:rPr>
              <w:t xml:space="preserve">L</w:t>
            </w:r>
            <w:r>
              <w:rPr>
                <w:color w:val="00274C"/>
                <w:position w:val="-2"/>
                <w:sz w:val="20"/>
                <w:szCs w:val="20"/>
              </w:rPr>
              <w:t xml:space="preserve"> on the shaft </w:t>
            </w:r>
            <w:r>
              <w:rPr>
                <w:b/>
                <w:bCs/>
                <w:color w:val="00274C"/>
                <w:position w:val="-2"/>
                <w:sz w:val="20"/>
                <w:szCs w:val="20"/>
              </w:rPr>
              <w:t xml:space="preserve">Z</w:t>
            </w:r>
            <w:r>
              <w:rPr>
                <w:color w:val="00274C"/>
                <w:position w:val="-2"/>
                <w:sz w:val="20"/>
                <w:szCs w:val="20"/>
              </w:rPr>
              <w:t xml:space="preserve"> of the injection pump.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037861" name="name770760aeeaf7830b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2460aeeaf7830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Apply nut </w:t>
            </w:r>
            <w:r>
              <w:rPr>
                <w:b/>
                <w:bCs/>
                <w:color w:val="00274C"/>
                <w:position w:val="-2"/>
                <w:sz w:val="20"/>
                <w:szCs w:val="20"/>
              </w:rPr>
              <w:t xml:space="preserve">L</w:t>
            </w:r>
            <w:r>
              <w:rPr>
                <w:color w:val="00274C"/>
                <w:position w:val="-2"/>
                <w:sz w:val="20"/>
                <w:szCs w:val="20"/>
              </w:rPr>
              <w:t xml:space="preserve"> by hand, but do not tighten.</w:t>
            </w:r>
          </w:p>
          <w:p>
            <w:pPr>
              <w:numPr>
                <w:ilvl w:val="0"/>
                <w:numId w:val="24596109"/>
              </w:numPr>
              <w:spacing w:before="0" w:after="0" w:line="262" w:lineRule="auto"/>
              <w:jc w:val="left"/>
              <w:rPr>
                <w:color w:val="00274C"/>
                <w:sz w:val="20"/>
                <w:szCs w:val="20"/>
              </w:rPr>
            </w:pPr>
            <w:r>
              <w:rPr>
                <w:color w:val="00274C"/>
                <w:position w:val="-2"/>
                <w:sz w:val="20"/>
                <w:szCs w:val="20"/>
              </w:rPr>
              <w:t xml:space="preserve">It is mandatory to replace the screws </w:t>
            </w:r>
            <w:r>
              <w:rPr>
                <w:b/>
                <w:bCs/>
                <w:color w:val="00274C"/>
                <w:position w:val="-2"/>
                <w:sz w:val="20"/>
                <w:szCs w:val="20"/>
              </w:rPr>
              <w:t xml:space="preserve">U</w:t>
            </w:r>
            <w:r>
              <w:rPr>
                <w:color w:val="00274C"/>
                <w:position w:val="-2"/>
                <w:sz w:val="20"/>
                <w:szCs w:val="20"/>
              </w:rPr>
              <w:t xml:space="preserve"> or apply a few drops of </w:t>
            </w:r>
            <w:r>
              <w:rPr>
                <w:b/>
                <w:bCs/>
                <w:color w:val="00274C"/>
                <w:position w:val="-2"/>
                <w:sz w:val="20"/>
                <w:szCs w:val="20"/>
              </w:rPr>
              <w:t xml:space="preserve">Loctite 2701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3472090" name="name733360aeeaf79ccd8" descr="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2.jpg"/>
                          <pic:cNvPicPr/>
                        </pic:nvPicPr>
                        <pic:blipFill>
                          <a:blip r:embed="rId230960aeeaf79ccd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6.22</w:t>
            </w:r>
          </w:p>
        </w:tc>
      </w:tr>
      <w:tr>
        <w:trPr>
          <w:trHeight w:val="0" w:hRule="atLeast"/>
        </w:trPr>
        <w:tc>
          <w:tcPr>
            <w:tcMar>
              <w:top w:w="150" w:type="dxa"/>
              <w:bottom w:w="150" w:type="dxa"/>
            </w:tcMar>
            <w:vAlign w:val="center"/>
          </w:tcPr>
          <w:p>
            <w:pPr>
              <w:numPr>
                <w:ilvl w:val="0"/>
                <w:numId w:val="24596145"/>
              </w:numPr>
              <w:spacing w:before="0" w:after="0" w:line="262" w:lineRule="auto"/>
              <w:jc w:val="left"/>
              <w:rPr>
                <w:color w:val="00274C"/>
                <w:sz w:val="20"/>
                <w:szCs w:val="20"/>
              </w:rPr>
            </w:pPr>
            <w:r>
              <w:rPr>
                <w:color w:val="00274C"/>
                <w:position w:val="-2"/>
                <w:sz w:val="20"/>
                <w:szCs w:val="20"/>
              </w:rPr>
              <w:t xml:space="preserve">Clamp the screws </w:t>
            </w:r>
            <w:r>
              <w:rPr>
                <w:b/>
                <w:bCs/>
                <w:color w:val="00274C"/>
                <w:position w:val="-2"/>
                <w:sz w:val="20"/>
                <w:szCs w:val="20"/>
              </w:rPr>
              <w:t xml:space="preserve">U</w:t>
            </w:r>
            <w:r>
              <w:rPr>
                <w:color w:val="00274C"/>
                <w:position w:val="-2"/>
                <w:sz w:val="20"/>
                <w:szCs w:val="20"/>
              </w:rPr>
              <w:t xml:space="preserve"> on the crankcase </w:t>
            </w:r>
            <w:r>
              <w:rPr>
                <w:b/>
                <w:bCs/>
                <w:color w:val="00274C"/>
                <w:position w:val="-2"/>
                <w:sz w:val="20"/>
                <w:szCs w:val="20"/>
              </w:rPr>
              <w:t xml:space="preserve">AB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24596145"/>
              </w:numPr>
              <w:spacing w:before="0" w:after="0" w:line="262" w:lineRule="auto"/>
              <w:jc w:val="left"/>
              <w:rPr>
                <w:color w:val="00274C"/>
                <w:sz w:val="20"/>
                <w:szCs w:val="20"/>
              </w:rPr>
            </w:pPr>
            <w:r>
              <w:rPr>
                <w:color w:val="00274C"/>
                <w:position w:val="-2"/>
                <w:sz w:val="20"/>
                <w:szCs w:val="20"/>
              </w:rPr>
              <w:t xml:space="preserve">Clamp the nut </w:t>
            </w:r>
            <w:r>
              <w:rPr>
                <w:b/>
                <w:bCs/>
                <w:color w:val="00274C"/>
                <w:position w:val="-2"/>
                <w:sz w:val="20"/>
                <w:szCs w:val="20"/>
              </w:rPr>
              <w:t xml:space="preserve">L (Fig. 6.22)</w:t>
            </w:r>
            <w:r>
              <w:rPr>
                <w:color w:val="00274C"/>
                <w:position w:val="-2"/>
                <w:sz w:val="20"/>
                <w:szCs w:val="20"/>
              </w:rPr>
              <w:t xml:space="preserve"> (tightening torque at </w:t>
            </w:r>
            <w:r>
              <w:rPr>
                <w:b/>
                <w:bCs/>
                <w:color w:val="00274C"/>
                <w:position w:val="-2"/>
                <w:sz w:val="20"/>
                <w:szCs w:val="20"/>
              </w:rPr>
              <w:t xml:space="preserve">70 Nm</w:t>
            </w:r>
            <w:r>
              <w:rPr>
                <w:color w:val="00274C"/>
                <w:position w:val="-2"/>
                <w:sz w:val="20"/>
                <w:szCs w:val="20"/>
              </w:rPr>
              <w:t xml:space="preserve"> ).</w:t>
            </w:r>
          </w:p>
          <w:p>
            <w:pPr>
              <w:numPr>
                <w:ilvl w:val="0"/>
                <w:numId w:val="24596145"/>
              </w:numPr>
              <w:spacing w:before="0" w:after="0" w:line="262" w:lineRule="auto"/>
              <w:jc w:val="left"/>
              <w:rPr>
                <w:color w:val="00274C"/>
                <w:sz w:val="20"/>
                <w:szCs w:val="20"/>
              </w:rPr>
            </w:pPr>
            <w:r>
              <w:rPr>
                <w:color w:val="00274C"/>
                <w:position w:val="-2"/>
                <w:sz w:val="20"/>
                <w:szCs w:val="20"/>
              </w:rPr>
              <w:t xml:space="preserve">Disassemble the special tool </w:t>
            </w:r>
            <w:hyperlink r:id="rId999060aeeaf79d793" w:history="1">
              <w:r>
                <w:rPr>
                  <w:b/>
                  <w:bCs/>
                  <w:color w:val="0000FF"/>
                  <w:position w:val="-2"/>
                  <w:sz w:val="20"/>
                  <w:szCs w:val="20"/>
                </w:rPr>
                <w:t xml:space="preserve">ST_34</w:t>
              </w:r>
            </w:hyperlink>
            <w:r>
              <w:rPr>
                <w:color w:val="00274C"/>
                <w:position w:val="-2"/>
                <w:sz w:val="20"/>
                <w:szCs w:val="20"/>
              </w:rPr>
              <w:t xml:space="preserve"> and assemble  the starter motor (tightening torque </w:t>
            </w:r>
            <w:r>
              <w:rPr>
                <w:b/>
                <w:bCs/>
                <w:color w:val="00274C"/>
                <w:position w:val="-2"/>
                <w:sz w:val="20"/>
                <w:szCs w:val="20"/>
              </w:rPr>
              <w:t xml:space="preserve">45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Always replace the gasket AE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45"/>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AE</w:t>
            </w:r>
            <w:r>
              <w:rPr>
                <w:color w:val="00274C"/>
                <w:position w:val="-2"/>
                <w:sz w:val="20"/>
                <w:szCs w:val="20"/>
              </w:rPr>
              <w:t xml:space="preserve"> in the set on the plate </w:t>
            </w:r>
            <w:r>
              <w:rPr>
                <w:b/>
                <w:bCs/>
                <w:color w:val="00274C"/>
                <w:position w:val="-2"/>
                <w:sz w:val="20"/>
                <w:szCs w:val="20"/>
              </w:rPr>
              <w:t xml:space="preserve">H</w:t>
            </w:r>
            <w:r>
              <w:rPr>
                <w:color w:val="00274C"/>
                <w:position w:val="-2"/>
                <w:sz w:val="20"/>
                <w:szCs w:val="20"/>
              </w:rPr>
              <w:t xml:space="preserve"> .</w:t>
            </w:r>
          </w:p>
          <w:p>
            <w:pPr>
              <w:numPr>
                <w:ilvl w:val="0"/>
                <w:numId w:val="24596145"/>
              </w:numPr>
              <w:spacing w:before="0" w:after="0" w:line="262" w:lineRule="auto"/>
              <w:jc w:val="left"/>
              <w:rPr>
                <w:color w:val="00274C"/>
                <w:sz w:val="20"/>
                <w:szCs w:val="20"/>
              </w:rPr>
            </w:pPr>
            <w:r>
              <w:rPr>
                <w:color w:val="00274C"/>
                <w:position w:val="-2"/>
                <w:sz w:val="20"/>
                <w:szCs w:val="20"/>
              </w:rPr>
              <w:t xml:space="preserve">Fix the plate </w:t>
            </w:r>
            <w:r>
              <w:rPr>
                <w:b/>
                <w:bCs/>
                <w:color w:val="00274C"/>
                <w:position w:val="-2"/>
                <w:sz w:val="20"/>
                <w:szCs w:val="20"/>
              </w:rPr>
              <w:t xml:space="preserve">H</w:t>
            </w:r>
            <w:r>
              <w:rPr>
                <w:color w:val="00274C"/>
                <w:position w:val="-2"/>
                <w:sz w:val="20"/>
                <w:szCs w:val="20"/>
              </w:rPr>
              <w:t xml:space="preserve"> on the crankcase </w:t>
            </w:r>
            <w:r>
              <w:rPr>
                <w:b/>
                <w:bCs/>
                <w:color w:val="00274C"/>
                <w:position w:val="-2"/>
                <w:sz w:val="20"/>
                <w:szCs w:val="20"/>
              </w:rPr>
              <w:t xml:space="preserve">AF</w:t>
            </w:r>
            <w:r>
              <w:rPr>
                <w:color w:val="00274C"/>
                <w:position w:val="-2"/>
                <w:sz w:val="20"/>
                <w:szCs w:val="20"/>
              </w:rPr>
              <w:t xml:space="preserve"> with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8331500" name="name333860aeeaf7b5982" descr="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3.jpg"/>
                          <pic:cNvPicPr/>
                        </pic:nvPicPr>
                        <pic:blipFill>
                          <a:blip r:embed="rId353060aeeaf7b597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6.23</w:t>
            </w:r>
          </w:p>
        </w:tc>
      </w:tr>
      <w:tr>
        <w:trPr>
          <w:trHeight w:val="0" w:hRule="atLeast"/>
        </w:trPr>
        <w:tc>
          <w:tcPr>
            <w:tcMar>
              <w:top w:w="150" w:type="dxa"/>
              <w:bottom w:w="150" w:type="dxa"/>
            </w:tcMar>
            <w:vAlign w:val="center"/>
          </w:tcPr>
          <w:p>
            <w:pPr>
              <w:numPr>
                <w:ilvl w:val="0"/>
                <w:numId w:val="24596146"/>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T</w:t>
            </w:r>
            <w:r>
              <w:rPr>
                <w:color w:val="00274C"/>
                <w:position w:val="-2"/>
                <w:sz w:val="20"/>
                <w:szCs w:val="20"/>
              </w:rPr>
              <w:t xml:space="preserve"> on the sensor </w:t>
            </w:r>
            <w:r>
              <w:rPr>
                <w:b/>
                <w:bCs/>
                <w:color w:val="00274C"/>
                <w:position w:val="-2"/>
                <w:sz w:val="20"/>
                <w:szCs w:val="20"/>
              </w:rPr>
              <w:t xml:space="preserve">J</w:t>
            </w:r>
            <w:r>
              <w:rPr>
                <w:color w:val="00274C"/>
                <w:position w:val="-2"/>
                <w:sz w:val="20"/>
                <w:szCs w:val="20"/>
              </w:rPr>
              <w:t xml:space="preserve"> .</w:t>
            </w:r>
          </w:p>
          <w:p>
            <w:pPr>
              <w:numPr>
                <w:ilvl w:val="0"/>
                <w:numId w:val="24596146"/>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S</w:t>
            </w:r>
            <w:r>
              <w:rPr>
                <w:color w:val="00274C"/>
                <w:position w:val="-2"/>
                <w:sz w:val="20"/>
                <w:szCs w:val="20"/>
              </w:rPr>
              <w:t xml:space="preserve"> on the sensor </w:t>
            </w:r>
            <w:r>
              <w:rPr>
                <w:b/>
                <w:bCs/>
                <w:color w:val="00274C"/>
                <w:position w:val="-2"/>
                <w:sz w:val="20"/>
                <w:szCs w:val="20"/>
              </w:rPr>
              <w:t xml:space="preserve">Y</w:t>
            </w:r>
            <w:r>
              <w:rPr>
                <w:color w:val="00274C"/>
                <w:position w:val="-2"/>
                <w:sz w:val="20"/>
                <w:szCs w:val="20"/>
              </w:rPr>
              <w:t xml:space="preserve"> .</w:t>
            </w:r>
          </w:p>
          <w:p>
            <w:pPr>
              <w:numPr>
                <w:ilvl w:val="0"/>
                <w:numId w:val="24596146"/>
              </w:numPr>
              <w:spacing w:before="0" w:after="0" w:line="262" w:lineRule="auto"/>
              <w:jc w:val="left"/>
              <w:rPr>
                <w:color w:val="00274C"/>
                <w:sz w:val="20"/>
                <w:szCs w:val="20"/>
              </w:rPr>
            </w:pPr>
            <w:r>
              <w:rPr>
                <w:color w:val="00274C"/>
                <w:position w:val="-2"/>
                <w:sz w:val="20"/>
                <w:szCs w:val="20"/>
              </w:rPr>
              <w:t xml:space="preserve">Remove the protection caps.</w:t>
            </w:r>
          </w:p>
          <w:p>
            <w:pPr>
              <w:numPr>
                <w:ilvl w:val="0"/>
                <w:numId w:val="24596146"/>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Q</w:t>
            </w:r>
            <w:r>
              <w:rPr>
                <w:color w:val="00274C"/>
                <w:position w:val="-2"/>
                <w:sz w:val="20"/>
                <w:szCs w:val="20"/>
              </w:rPr>
              <w:t xml:space="preserve"> on the fitting </w:t>
            </w:r>
            <w:r>
              <w:rPr>
                <w:b/>
                <w:bCs/>
                <w:color w:val="00274C"/>
                <w:position w:val="-2"/>
                <w:sz w:val="20"/>
                <w:szCs w:val="20"/>
              </w:rPr>
              <w:t xml:space="preserve">AA</w:t>
            </w:r>
            <w:r>
              <w:rPr>
                <w:color w:val="00274C"/>
                <w:position w:val="-2"/>
                <w:sz w:val="20"/>
                <w:szCs w:val="20"/>
              </w:rPr>
              <w:t xml:space="preserve"> .</w:t>
            </w:r>
          </w:p>
          <w:p>
            <w:pPr>
              <w:numPr>
                <w:ilvl w:val="0"/>
                <w:numId w:val="24596146"/>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P</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198213" name="name897860aeeaf7cc803" descr="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4.jpg"/>
                          <pic:cNvPicPr/>
                        </pic:nvPicPr>
                        <pic:blipFill>
                          <a:blip r:embed="rId436060aeeaf7cc7f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High-pressure line assembly (injection pump / Common Rail)</w:t>
            </w:r>
          </w:p>
          <w:p/>
          <w:p/>
          <w:p>
            <w:pPr>
              <w:numPr>
                <w:ilvl w:val="0"/>
                <w:numId w:val="24596147"/>
              </w:numPr>
              <w:spacing w:before="0" w:after="0" w:line="262" w:lineRule="auto"/>
              <w:jc w:val="left"/>
              <w:rPr>
                <w:color w:val="00274C"/>
                <w:sz w:val="20"/>
                <w:szCs w:val="20"/>
              </w:rPr>
            </w:pPr>
            <w:r>
              <w:rPr>
                <w:color w:val="00274C"/>
                <w:position w:val="-2"/>
                <w:sz w:val="20"/>
                <w:szCs w:val="20"/>
              </w:rPr>
              <w:t xml:space="preserve">Remove the protection cap.</w:t>
            </w:r>
          </w:p>
          <w:p>
            <w:pPr>
              <w:numPr>
                <w:ilvl w:val="0"/>
                <w:numId w:val="24596147"/>
              </w:numPr>
              <w:spacing w:before="0" w:after="0" w:line="262" w:lineRule="auto"/>
              <w:jc w:val="left"/>
              <w:rPr>
                <w:color w:val="00274C"/>
                <w:sz w:val="20"/>
                <w:szCs w:val="20"/>
              </w:rPr>
            </w:pPr>
            <w:r>
              <w:rPr>
                <w:color w:val="00274C"/>
                <w:position w:val="-2"/>
                <w:sz w:val="20"/>
                <w:szCs w:val="20"/>
              </w:rPr>
              <w:t xml:space="preserve">Position the pipe </w:t>
            </w:r>
            <w:r>
              <w:rPr>
                <w:b/>
                <w:bCs/>
                <w:color w:val="00274C"/>
                <w:position w:val="-2"/>
                <w:sz w:val="20"/>
                <w:szCs w:val="20"/>
              </w:rPr>
              <w:t xml:space="preserve">F</w:t>
            </w:r>
            <w:r>
              <w:rPr>
                <w:color w:val="00274C"/>
                <w:position w:val="-2"/>
                <w:sz w:val="20"/>
                <w:szCs w:val="20"/>
              </w:rPr>
              <w:t xml:space="preserve"> .</w:t>
            </w:r>
          </w:p>
          <w:p>
            <w:pPr>
              <w:numPr>
                <w:ilvl w:val="0"/>
                <w:numId w:val="24596147"/>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2322350" name="name545360aeeaf7e42a0" descr="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5.jpg"/>
                          <pic:cNvPicPr/>
                        </pic:nvPicPr>
                        <pic:blipFill>
                          <a:blip r:embed="rId645360aeeaf7e429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6.25</w:t>
            </w:r>
          </w:p>
        </w:tc>
      </w:tr>
      <w:tr>
        <w:trPr>
          <w:trHeight w:val="0" w:hRule="atLeast"/>
        </w:trPr>
        <w:tc>
          <w:tcPr>
            <w:tcMar>
              <w:top w:w="150" w:type="dxa"/>
              <w:bottom w:w="150" w:type="dxa"/>
            </w:tcMar>
            <w:vAlign w:val="center"/>
          </w:tcPr>
          <w:p>
            <w:pPr>
              <w:numPr>
                <w:ilvl w:val="0"/>
                <w:numId w:val="24596148"/>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3366099" name="name528260aeeaf80a225" descr="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6.jpg"/>
                          <pic:cNvPicPr/>
                        </pic:nvPicPr>
                        <pic:blipFill>
                          <a:blip r:embed="rId345460aeeaf80a21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6.26</w:t>
            </w:r>
          </w:p>
        </w:tc>
      </w:tr>
      <w:tr>
        <w:trPr>
          <w:trHeight w:val="0" w:hRule="atLeast"/>
        </w:trPr>
        <w:tc>
          <w:tcPr>
            <w:tcMar>
              <w:top w:w="150" w:type="dxa"/>
              <w:bottom w:w="150" w:type="dxa"/>
            </w:tcMar>
            <w:vAlign w:val="center"/>
          </w:tcPr>
          <w:p>
            <w:pPr>
              <w:numPr>
                <w:ilvl w:val="0"/>
                <w:numId w:val="24596149"/>
              </w:numPr>
              <w:spacing w:before="0" w:after="0" w:line="262" w:lineRule="auto"/>
              <w:jc w:val="left"/>
              <w:rPr>
                <w:color w:val="00274C"/>
                <w:sz w:val="20"/>
                <w:szCs w:val="20"/>
              </w:rPr>
            </w:pPr>
            <w:r>
              <w:rPr>
                <w:color w:val="00274C"/>
                <w:position w:val="-2"/>
                <w:sz w:val="20"/>
                <w:szCs w:val="20"/>
              </w:rPr>
              <w:t xml:space="preserve">Secure clamps </w:t>
            </w:r>
            <w:r>
              <w:rPr>
                <w:b/>
                <w:bCs/>
                <w:color w:val="00274C"/>
                <w:position w:val="-2"/>
                <w:sz w:val="20"/>
                <w:szCs w:val="20"/>
              </w:rPr>
              <w:t xml:space="preserve">F1</w:t>
            </w:r>
            <w:r>
              <w:rPr>
                <w:color w:val="00274C"/>
                <w:position w:val="-2"/>
                <w:sz w:val="20"/>
                <w:szCs w:val="20"/>
              </w:rPr>
              <w:t xml:space="preserve"> and </w:t>
            </w:r>
            <w:r>
              <w:rPr>
                <w:b/>
                <w:bCs/>
                <w:color w:val="00274C"/>
                <w:position w:val="-2"/>
                <w:sz w:val="20"/>
                <w:szCs w:val="20"/>
              </w:rPr>
              <w:t xml:space="preserve">F2</w:t>
            </w:r>
            <w:r>
              <w:rPr>
                <w:color w:val="00274C"/>
                <w:position w:val="-2"/>
                <w:sz w:val="20"/>
                <w:szCs w:val="20"/>
              </w:rPr>
              <w:t xml:space="preserve"> by means of capscrews </w:t>
            </w:r>
            <w:r>
              <w:rPr>
                <w:b/>
                <w:bCs/>
                <w:color w:val="00274C"/>
                <w:position w:val="-2"/>
                <w:sz w:val="20"/>
                <w:szCs w:val="20"/>
              </w:rPr>
              <w:t xml:space="preserve">B1</w:t>
            </w:r>
            <w:r>
              <w:rPr>
                <w:color w:val="00274C"/>
                <w:position w:val="-2"/>
                <w:sz w:val="20"/>
                <w:szCs w:val="20"/>
              </w:rPr>
              <w:t xml:space="preserve"> and </w:t>
            </w:r>
            <w:r>
              <w:rPr>
                <w:b/>
                <w:bCs/>
                <w:color w:val="00274C"/>
                <w:position w:val="-2"/>
                <w:sz w:val="20"/>
                <w:szCs w:val="20"/>
              </w:rPr>
              <w:t xml:space="preserve">B2</w:t>
            </w:r>
            <w:r>
              <w:rPr>
                <w:color w:val="00274C"/>
                <w:position w:val="-2"/>
                <w:sz w:val="20"/>
                <w:szCs w:val="20"/>
              </w:rPr>
              <w:t xml:space="preserve"> onto intake manifold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4596149"/>
              </w:numPr>
              <w:spacing w:before="0" w:after="0" w:line="262" w:lineRule="auto"/>
              <w:jc w:val="left"/>
              <w:rPr>
                <w:color w:val="00274C"/>
                <w:sz w:val="20"/>
                <w:szCs w:val="20"/>
              </w:rPr>
            </w:pPr>
            <w:r>
              <w:rPr>
                <w:color w:val="00274C"/>
                <w:position w:val="-2"/>
                <w:sz w:val="20"/>
                <w:szCs w:val="20"/>
              </w:rPr>
              <w:t xml:space="preserve">In order, tighten nut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30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and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0844170" name="name680060aeeaf81e2dc" descr="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7.jpg"/>
                          <pic:cNvPicPr/>
                        </pic:nvPicPr>
                        <pic:blipFill>
                          <a:blip r:embed="rId838060aeeaf81e2d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42360aeeaf81f825" w:history="1">
              <w:r>
                <w:rPr>
                  <w:color w:val="0000FF"/>
                  <w:position w:val="0"/>
                  <w:sz w:val="20"/>
                  <w:szCs w:val="20"/>
                  <w:u w:val="single"/>
                </w:rPr>
                <w:t xml:space="preserve">https://www.youtube.com/embed/3ULD_PiHEaw?showinfo=0&amp;rel=0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Unit EGR Cooler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904506" name="name328660aeeaf82f4b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0760aeeaf82f4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Before proceeding with operation, read </w:t>
            </w:r>
            <w:hyperlink r:id="rId685160aeeaf83034d" w:history="1">
              <w:r>
                <w:rPr>
                  <w:b/>
                  <w:bCs/>
                  <w:color w:val="0000FF"/>
                  <w:position w:val="-2"/>
                  <w:sz w:val="20"/>
                  <w:szCs w:val="20"/>
                </w:rPr>
                <w:t xml:space="preserve">Par. 3.3.2</w:t>
              </w:r>
            </w:hyperlink>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To handling components refer to </w:t>
            </w:r>
            <w:hyperlink r:id="rId685560aeeaf8303c9" w:history="1">
              <w:r>
                <w:rPr>
                  <w:b/>
                  <w:bCs/>
                  <w:color w:val="0000FF"/>
                  <w:position w:val="-2"/>
                  <w:sz w:val="20"/>
                  <w:szCs w:val="20"/>
                </w:rPr>
                <w:t xml:space="preserve">Par. 2.17</w:t>
              </w:r>
            </w:hyperlink>
          </w:p>
          <w:p>
            <w:pPr>
              <w:numPr>
                <w:ilvl w:val="0"/>
                <w:numId w:val="24596109"/>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501160aeeaf8304b2" w:history="1">
              <w:r>
                <w:rPr>
                  <w:b/>
                  <w:bCs/>
                  <w:color w:val="0000FF"/>
                  <w:position w:val="-2"/>
                  <w:sz w:val="20"/>
                  <w:szCs w:val="20"/>
                </w:rPr>
                <w:t xml:space="preserve">Par.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5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of pipe </w:t>
            </w:r>
            <w:r>
              <w:rPr>
                <w:b/>
                <w:bCs/>
                <w:color w:val="00274C"/>
                <w:position w:val="-2"/>
                <w:sz w:val="20"/>
                <w:szCs w:val="20"/>
              </w:rPr>
              <w:t xml:space="preserve">C</w:t>
            </w:r>
            <w:r>
              <w:rPr>
                <w:color w:val="00274C"/>
                <w:position w:val="-2"/>
                <w:sz w:val="20"/>
                <w:szCs w:val="20"/>
              </w:rPr>
              <w:t xml:space="preserve"> .</w:t>
            </w:r>
          </w:p>
          <w:p>
            <w:pPr>
              <w:numPr>
                <w:ilvl w:val="0"/>
                <w:numId w:val="24596150"/>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F</w:t>
            </w:r>
            <w:r>
              <w:rPr>
                <w:color w:val="00274C"/>
                <w:position w:val="-2"/>
                <w:sz w:val="20"/>
                <w:szCs w:val="20"/>
              </w:rPr>
              <w:t xml:space="preserve"> and remove the hose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5777357" name="name195860aeeaf841275" descr="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8.jpg"/>
                          <pic:cNvPicPr/>
                        </pic:nvPicPr>
                        <pic:blipFill>
                          <a:blip r:embed="rId392960aeeaf84126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6.28</w:t>
            </w:r>
          </w:p>
        </w:tc>
      </w:tr>
      <w:tr>
        <w:trPr>
          <w:trHeight w:val="0" w:hRule="atLeast"/>
        </w:trPr>
        <w:tc>
          <w:tcPr>
            <w:tcMar>
              <w:top w:w="150" w:type="dxa"/>
              <w:bottom w:w="150" w:type="dxa"/>
            </w:tcMar>
            <w:vAlign w:val="center"/>
          </w:tcPr>
          <w:p>
            <w:pPr>
              <w:numPr>
                <w:ilvl w:val="0"/>
                <w:numId w:val="2459615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of pipe </w:t>
            </w:r>
            <w:r>
              <w:rPr>
                <w:b/>
                <w:bCs/>
                <w:color w:val="00274C"/>
                <w:position w:val="-2"/>
                <w:sz w:val="20"/>
                <w:szCs w:val="20"/>
              </w:rPr>
              <w:t xml:space="preserve">E</w:t>
            </w:r>
            <w:r>
              <w:rPr>
                <w:color w:val="00274C"/>
                <w:position w:val="-2"/>
                <w:sz w:val="20"/>
                <w:szCs w:val="20"/>
              </w:rPr>
              <w:t xml:space="preserve"> .</w:t>
            </w:r>
          </w:p>
          <w:p>
            <w:pPr>
              <w:numPr>
                <w:ilvl w:val="0"/>
                <w:numId w:val="24596151"/>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F</w:t>
            </w:r>
            <w:r>
              <w:rPr>
                <w:color w:val="00274C"/>
                <w:position w:val="-2"/>
                <w:sz w:val="20"/>
                <w:szCs w:val="20"/>
              </w:rPr>
              <w:t xml:space="preserve"> and remove the hose </w:t>
            </w:r>
            <w:r>
              <w:rPr>
                <w:b/>
                <w:bCs/>
                <w:color w:val="00274C"/>
                <w:position w:val="-2"/>
                <w:sz w:val="20"/>
                <w:szCs w:val="20"/>
              </w:rPr>
              <w:t xml:space="preserve">G.</w:t>
            </w:r>
          </w:p>
        </w:tc>
        <w:tc>
          <w:tcPr>
            <w:tcMar>
              <w:top w:w="150" w:type="dxa"/>
              <w:bottom w:w="150" w:type="dxa"/>
            </w:tcMar>
            <w:vAlign w:val="top"/>
          </w:tcPr>
          <w:p>
            <w:r>
              <w:rPr>
                <w:position w:val="-224"/>
              </w:rPr>
              <w:drawing>
                <wp:inline distT="0" distB="0" distL="0" distR="0">
                  <wp:extent cx="2232000" cy="1476000"/>
                  <wp:docPr id="83733367" name="name699460aeeaf856f79" descr="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9.jpg"/>
                          <pic:cNvPicPr/>
                        </pic:nvPicPr>
                        <pic:blipFill>
                          <a:blip r:embed="rId593260aeeaf856f7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6.29</w:t>
            </w:r>
          </w:p>
        </w:tc>
      </w:tr>
      <w:tr>
        <w:trPr>
          <w:trHeight w:val="0" w:hRule="atLeast"/>
        </w:trPr>
        <w:tc>
          <w:tcPr>
            <w:tcMar>
              <w:top w:w="150" w:type="dxa"/>
              <w:bottom w:w="150" w:type="dxa"/>
            </w:tcMar>
            <w:vAlign w:val="center"/>
          </w:tcPr>
          <w:p>
            <w:pPr>
              <w:numPr>
                <w:ilvl w:val="0"/>
                <w:numId w:val="2459615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EGR Cooler </w:t>
            </w:r>
            <w:r>
              <w:rPr>
                <w:b/>
                <w:bCs/>
                <w:color w:val="00274C"/>
                <w:position w:val="-2"/>
                <w:sz w:val="20"/>
                <w:szCs w:val="20"/>
              </w:rPr>
              <w:t xml:space="preserve">L</w:t>
            </w:r>
            <w:r>
              <w:rPr>
                <w:color w:val="00274C"/>
                <w:position w:val="-2"/>
                <w:sz w:val="20"/>
                <w:szCs w:val="20"/>
              </w:rPr>
              <w:t xml:space="preserve"> and the relevant metal gaskets  ( </w:t>
            </w:r>
            <w:hyperlink r:id="rId731660aeeaf857d0e" w:history="1">
              <w:r>
                <w:rPr>
                  <w:b/>
                  <w:bCs/>
                  <w:color w:val="0000FF"/>
                  <w:position w:val="-2"/>
                  <w:sz w:val="20"/>
                  <w:szCs w:val="20"/>
                </w:rPr>
                <w:t xml:space="preserve">ST_05</w:t>
              </w:r>
            </w:hyperlink>
            <w:r>
              <w:rPr>
                <w:color w:val="00274C"/>
                <w:position w:val="-2"/>
                <w:sz w:val="20"/>
                <w:szCs w:val="20"/>
              </w:rPr>
              <w:t xml:space="preserve"> ).</w:t>
            </w:r>
          </w:p>
          <w:p>
            <w:pPr>
              <w:numPr>
                <w:ilvl w:val="0"/>
                <w:numId w:val="24596152"/>
              </w:numPr>
              <w:spacing w:before="0" w:after="0" w:line="262" w:lineRule="auto"/>
              <w:jc w:val="left"/>
              <w:rPr>
                <w:color w:val="00274C"/>
                <w:sz w:val="20"/>
                <w:szCs w:val="20"/>
              </w:rPr>
            </w:pPr>
            <w:r>
              <w:rPr>
                <w:color w:val="00274C"/>
                <w:position w:val="-2"/>
                <w:sz w:val="20"/>
                <w:szCs w:val="20"/>
              </w:rPr>
              <w:t xml:space="preserve">Should the passage ducts of the gas exhaust be clogged by soot or carbon, replace 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9611595" name="name267560aeeaf86d9ae" descr="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0.jpg"/>
                          <pic:cNvPicPr/>
                        </pic:nvPicPr>
                        <pic:blipFill>
                          <a:blip r:embed="rId504560aeeaf86d9a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20260aeeaf86f369" w:history="1">
              <w:r>
                <w:rPr>
                  <w:color w:val="0000FF"/>
                  <w:position w:val="0"/>
                  <w:sz w:val="20"/>
                  <w:szCs w:val="20"/>
                  <w:u w:val="single"/>
                </w:rPr>
                <w:t xml:space="preserve">https://www.youtube.com/embed/A8fU76g4nUQ?showinfo=0&amp;rel=0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Assembly</w:t>
            </w:r>
          </w:p>
          <w:p>
            <w:pPr>
              <w:numPr>
                <w:ilvl w:val="0"/>
                <w:numId w:val="24596153"/>
              </w:numPr>
              <w:spacing w:before="0" w:after="0" w:line="262" w:lineRule="auto"/>
              <w:jc w:val="left"/>
              <w:rPr>
                <w:color w:val="00274C"/>
                <w:sz w:val="20"/>
                <w:szCs w:val="20"/>
              </w:rPr>
            </w:pPr>
            <w:r>
              <w:rPr>
                <w:color w:val="00274C"/>
                <w:position w:val="-2"/>
                <w:sz w:val="20"/>
                <w:szCs w:val="20"/>
              </w:rPr>
              <w:br/>
              <w:br/>
              <w:br/>
              <w:t xml:space="preserve">Fit the EGR Cooler </w:t>
            </w:r>
            <w:r>
              <w:rPr>
                <w:b/>
                <w:bCs/>
                <w:color w:val="00274C"/>
                <w:position w:val="-2"/>
                <w:sz w:val="20"/>
                <w:szCs w:val="20"/>
              </w:rPr>
              <w:t xml:space="preserve">L</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on the intake manifold </w:t>
            </w:r>
            <w:r>
              <w:rPr>
                <w:b/>
                <w:bCs/>
                <w:color w:val="00274C"/>
                <w:position w:val="-2"/>
                <w:sz w:val="20"/>
                <w:szCs w:val="20"/>
              </w:rPr>
              <w:t xml:space="preserve">S</w:t>
            </w:r>
            <w:r>
              <w:rPr>
                <w:color w:val="00274C"/>
                <w:position w:val="-2"/>
                <w:sz w:val="20"/>
                <w:szCs w:val="20"/>
              </w:rPr>
              <w:t xml:space="preserve"> (tightening torque at </w:t>
            </w:r>
            <w:r>
              <w:rPr>
                <w:b/>
                <w:bCs/>
                <w:color w:val="00274C"/>
                <w:position w:val="-2"/>
                <w:sz w:val="20"/>
                <w:szCs w:val="20"/>
              </w:rPr>
              <w:t xml:space="preserve">22 Nm -</w:t>
            </w:r>
            <w:r>
              <w:rPr>
                <w:color w:val="00274C"/>
                <w:position w:val="-2"/>
                <w:sz w:val="20"/>
                <w:szCs w:val="20"/>
              </w:rPr>
              <w:t xml:space="preserve"> </w:t>
            </w:r>
            <w:hyperlink r:id="rId332760aeeaf8701a9" w:history="1">
              <w:r>
                <w:rPr>
                  <w:b/>
                  <w:bCs/>
                  <w:color w:val="0000FF"/>
                  <w:position w:val="-2"/>
                  <w:sz w:val="20"/>
                  <w:szCs w:val="20"/>
                </w:rPr>
                <w:t xml:space="preserve">ST_05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6410590" name="name779960aeeaf884c7a" descr="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1.jpg"/>
                          <pic:cNvPicPr/>
                        </pic:nvPicPr>
                        <pic:blipFill>
                          <a:blip r:embed="rId891660aeeaf884c7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6.31</w:t>
            </w:r>
          </w:p>
        </w:tc>
      </w:tr>
      <w:tr>
        <w:trPr>
          <w:trHeight w:val="0" w:hRule="atLeast"/>
        </w:trPr>
        <w:tc>
          <w:tcPr>
            <w:tcMar>
              <w:top w:w="150" w:type="dxa"/>
              <w:bottom w:w="150" w:type="dxa"/>
            </w:tcMar>
            <w:vAlign w:val="center"/>
          </w:tcPr>
          <w:p>
            <w:pPr>
              <w:numPr>
                <w:ilvl w:val="0"/>
                <w:numId w:val="24596154"/>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N</w:t>
            </w:r>
            <w:r>
              <w:rPr>
                <w:color w:val="00274C"/>
                <w:position w:val="-2"/>
                <w:sz w:val="20"/>
                <w:szCs w:val="20"/>
              </w:rPr>
              <w:t xml:space="preserve"> between the hoses </w:t>
            </w:r>
            <w:r>
              <w:rPr>
                <w:b/>
                <w:bCs/>
                <w:color w:val="00274C"/>
                <w:position w:val="-2"/>
                <w:sz w:val="20"/>
                <w:szCs w:val="20"/>
              </w:rPr>
              <w:t xml:space="preserve">B-E</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7283033" name="name510860aeeaf8cae41" descr="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2.jpg"/>
                          <pic:cNvPicPr/>
                        </pic:nvPicPr>
                        <pic:blipFill>
                          <a:blip r:embed="rId267560aeeaf8cae3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6.32</w:t>
            </w:r>
          </w:p>
        </w:tc>
      </w:tr>
      <w:tr>
        <w:trPr>
          <w:trHeight w:val="0" w:hRule="atLeast"/>
        </w:trPr>
        <w:tc>
          <w:tcPr>
            <w:tcMar>
              <w:top w:w="150" w:type="dxa"/>
              <w:bottom w:w="150" w:type="dxa"/>
            </w:tcMar>
            <w:vAlign w:val="center"/>
          </w:tcPr>
          <w:p>
            <w:pPr>
              <w:numPr>
                <w:ilvl w:val="0"/>
                <w:numId w:val="24596155"/>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24596155"/>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M</w:t>
            </w:r>
            <w:r>
              <w:rPr>
                <w:color w:val="00274C"/>
                <w:position w:val="-2"/>
                <w:sz w:val="20"/>
                <w:szCs w:val="20"/>
              </w:rPr>
              <w:t xml:space="preserve"> on the fitting </w:t>
            </w:r>
            <w:r>
              <w:rPr>
                <w:b/>
                <w:bCs/>
                <w:color w:val="00274C"/>
                <w:position w:val="-2"/>
                <w:sz w:val="20"/>
                <w:szCs w:val="20"/>
              </w:rPr>
              <w:t xml:space="preserve">V1</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on </w:t>
            </w:r>
            <w:r>
              <w:rPr>
                <w:b/>
                <w:bCs/>
                <w:color w:val="00274C"/>
                <w:position w:val="-2"/>
                <w:sz w:val="20"/>
                <w:szCs w:val="20"/>
              </w:rPr>
              <w:t xml:space="preserve">V2</w:t>
            </w:r>
            <w:r>
              <w:rPr>
                <w:color w:val="00274C"/>
                <w:position w:val="-2"/>
                <w:sz w:val="20"/>
                <w:szCs w:val="20"/>
              </w:rPr>
              <w:t xml:space="preserve"> .</w:t>
            </w:r>
          </w:p>
          <w:p>
            <w:pPr>
              <w:numPr>
                <w:ilvl w:val="0"/>
                <w:numId w:val="24596155"/>
              </w:numPr>
              <w:spacing w:before="0" w:after="0" w:line="262" w:lineRule="auto"/>
              <w:jc w:val="left"/>
              <w:rPr>
                <w:color w:val="00274C"/>
                <w:sz w:val="20"/>
                <w:szCs w:val="20"/>
              </w:rPr>
            </w:pPr>
            <w:r>
              <w:rPr>
                <w:color w:val="00274C"/>
                <w:position w:val="-2"/>
                <w:sz w:val="20"/>
                <w:szCs w:val="20"/>
              </w:rPr>
              <w:t xml:space="preserve">Secure the clamps </w:t>
            </w:r>
            <w:r>
              <w:rPr>
                <w:b/>
                <w:bCs/>
                <w:color w:val="00274C"/>
                <w:position w:val="-2"/>
                <w:sz w:val="20"/>
                <w:szCs w:val="20"/>
              </w:rPr>
              <w:t xml:space="preserve">F</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684560aeeaf8cbbb8" w:history="1">
              <w:r>
                <w:rPr>
                  <w:b/>
                  <w:bCs/>
                  <w:color w:val="0000FF"/>
                  <w:position w:val="-2"/>
                  <w:sz w:val="20"/>
                  <w:szCs w:val="20"/>
                </w:rPr>
                <w:t xml:space="preserve">Par. 10.2</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19378671" name="name192860aeeaf8e0d85" descr="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3.jpg"/>
                          <pic:cNvPicPr/>
                        </pic:nvPicPr>
                        <pic:blipFill>
                          <a:blip r:embed="rId679160aeeaf8e0d7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77860aeeaf8e22f9" w:history="1">
              <w:r>
                <w:rPr>
                  <w:color w:val="0000FF"/>
                  <w:position w:val="0"/>
                  <w:sz w:val="20"/>
                  <w:szCs w:val="20"/>
                  <w:u w:val="single"/>
                </w:rPr>
                <w:t xml:space="preserve">https://www.youtube.com/embed/vTWVObqWIGE?showinfo=0&amp;rel=0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702637" name="name472560aeeaf8f1e6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4260aeeaf8f1e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Before proceeding with operation, read </w:t>
            </w:r>
            <w:hyperlink r:id="rId923760aeeaf8f2b35"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Perform the operations described in </w:t>
            </w:r>
            <w:hyperlink r:id="rId992660aeeaf8f2beb" w:history="1">
              <w:r>
                <w:rPr>
                  <w:b/>
                  <w:bCs/>
                  <w:color w:val="0000FF"/>
                  <w:position w:val="-2"/>
                  <w:sz w:val="20"/>
                  <w:szCs w:val="20"/>
                </w:rPr>
                <w:t xml:space="preserve">Par. 5.1</w:t>
              </w:r>
            </w:hyperlink>
            <w:r>
              <w:rPr>
                <w:color w:val="00274C"/>
                <w:position w:val="-2"/>
                <w:sz w:val="20"/>
                <w:szCs w:val="20"/>
              </w:rPr>
              <w:t xml:space="preserve"> .</w:t>
            </w:r>
          </w:p>
          <w:p/>
          <w:p/>
          <w:p>
            <w:pPr>
              <w:numPr>
                <w:ilvl w:val="0"/>
                <w:numId w:val="24596156"/>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w:t>
            </w:r>
            <w:r>
              <w:rPr>
                <w:color w:val="00274C"/>
                <w:position w:val="-2"/>
                <w:sz w:val="20"/>
                <w:szCs w:val="20"/>
              </w:rPr>
              <w:t xml:space="preserve"> from the valve </w:t>
            </w:r>
            <w:r>
              <w:rPr>
                <w:b/>
                <w:bCs/>
                <w:color w:val="00274C"/>
                <w:position w:val="-2"/>
                <w:sz w:val="20"/>
                <w:szCs w:val="20"/>
              </w:rPr>
              <w:t xml:space="preserve">C</w:t>
            </w:r>
            <w:r>
              <w:rPr>
                <w:color w:val="00274C"/>
                <w:position w:val="-2"/>
                <w:sz w:val="20"/>
                <w:szCs w:val="20"/>
              </w:rPr>
              <w:t xml:space="preserve"> .</w:t>
            </w:r>
          </w:p>
          <w:p>
            <w:pPr>
              <w:numPr>
                <w:ilvl w:val="0"/>
                <w:numId w:val="2459615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EGR valve </w:t>
            </w:r>
            <w:r>
              <w:rPr>
                <w:b/>
                <w:bCs/>
                <w:color w:val="00274C"/>
                <w:position w:val="-2"/>
                <w:sz w:val="20"/>
                <w:szCs w:val="20"/>
              </w:rPr>
              <w:t xml:space="preserve">C</w:t>
            </w:r>
            <w:r>
              <w:rPr>
                <w:color w:val="00274C"/>
                <w:position w:val="-2"/>
                <w:sz w:val="20"/>
                <w:szCs w:val="20"/>
              </w:rPr>
              <w:t xml:space="preserve"> with the relevant gasket.</w:t>
            </w:r>
          </w:p>
        </w:tc>
        <w:tc>
          <w:tcPr>
            <w:tcMar>
              <w:top w:w="150" w:type="dxa"/>
              <w:bottom w:w="150" w:type="dxa"/>
            </w:tcMar>
            <w:vAlign w:val="top"/>
          </w:tcPr>
          <w:p>
            <w:r>
              <w:rPr>
                <w:position w:val="-224"/>
              </w:rPr>
              <w:drawing>
                <wp:inline distT="0" distB="0" distL="0" distR="0">
                  <wp:extent cx="2232000" cy="1476000"/>
                  <wp:docPr id="95609222" name="name995760aeeaf912513" descr="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4.jpg"/>
                          <pic:cNvPicPr/>
                        </pic:nvPicPr>
                        <pic:blipFill>
                          <a:blip r:embed="rId547760aeeaf91250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42660aeeaf916114" w:history="1">
              <w:r>
                <w:rPr>
                  <w:color w:val="0000FF"/>
                  <w:position w:val="0"/>
                  <w:sz w:val="20"/>
                  <w:szCs w:val="20"/>
                  <w:u w:val="single"/>
                </w:rPr>
                <w:t xml:space="preserve">https://www.youtube.com/embed/JZWXxa3UssY?showinfo=0&amp;rel=0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842574" name="name714360aeeaf925e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2360aeeaf925e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D</w:t>
            </w:r>
            <w:r>
              <w:rPr>
                <w:color w:val="00274C"/>
                <w:position w:val="-2"/>
                <w:sz w:val="20"/>
                <w:szCs w:val="20"/>
              </w:rPr>
              <w:t xml:space="preserve"> after each assembly.</w:t>
            </w:r>
          </w:p>
          <w:p>
            <w:pPr>
              <w:numPr>
                <w:ilvl w:val="0"/>
                <w:numId w:val="24596109"/>
              </w:numPr>
              <w:spacing w:before="0" w:after="0" w:line="262" w:lineRule="auto"/>
              <w:jc w:val="left"/>
              <w:rPr>
                <w:color w:val="00274C"/>
                <w:sz w:val="20"/>
                <w:szCs w:val="20"/>
              </w:rPr>
            </w:pPr>
            <w:r>
              <w:rPr>
                <w:color w:val="00274C"/>
                <w:position w:val="-2"/>
                <w:sz w:val="20"/>
                <w:szCs w:val="20"/>
              </w:rPr>
              <w:t xml:space="preserve">The EGR valve is not a serviceable item, and if faulty / worn out, should be replaced with a new one.</w:t>
            </w:r>
          </w:p>
          <w:p>
            <w:pPr>
              <w:numPr>
                <w:ilvl w:val="0"/>
                <w:numId w:val="24596109"/>
              </w:numPr>
              <w:spacing w:before="0" w:after="0" w:line="262" w:lineRule="auto"/>
              <w:jc w:val="left"/>
              <w:rPr>
                <w:color w:val="00274C"/>
                <w:sz w:val="20"/>
                <w:szCs w:val="20"/>
              </w:rPr>
            </w:pPr>
            <w:r>
              <w:rPr>
                <w:color w:val="00274C"/>
                <w:position w:val="-2"/>
                <w:sz w:val="20"/>
                <w:szCs w:val="20"/>
              </w:rPr>
              <w:t xml:space="preserve">Handle the components as described in </w:t>
            </w:r>
            <w:hyperlink r:id="rId458060aeeaf92659b" w:history="1">
              <w:r>
                <w:rPr>
                  <w:b/>
                  <w:bCs/>
                  <w:color w:val="0000FF"/>
                  <w:position w:val="-2"/>
                  <w:sz w:val="20"/>
                  <w:szCs w:val="20"/>
                </w:rPr>
                <w:t xml:space="preserve">Par. 2.17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57"/>
              </w:numPr>
              <w:spacing w:before="0" w:after="0" w:line="262" w:lineRule="auto"/>
              <w:jc w:val="left"/>
              <w:rPr>
                <w:color w:val="00274C"/>
                <w:sz w:val="20"/>
                <w:szCs w:val="20"/>
              </w:rPr>
            </w:pPr>
            <w:r>
              <w:rPr>
                <w:color w:val="00274C"/>
                <w:position w:val="-2"/>
                <w:sz w:val="20"/>
                <w:szCs w:val="20"/>
              </w:rPr>
              <w:t xml:space="preserve">Mount the new gasket </w:t>
            </w:r>
            <w:r>
              <w:rPr>
                <w:b/>
                <w:bCs/>
                <w:color w:val="00274C"/>
                <w:position w:val="-2"/>
                <w:sz w:val="20"/>
                <w:szCs w:val="20"/>
              </w:rPr>
              <w:t xml:space="preserve">D</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w:t>
            </w:r>
          </w:p>
          <w:p>
            <w:pPr>
              <w:numPr>
                <w:ilvl w:val="0"/>
                <w:numId w:val="24596157"/>
              </w:numPr>
              <w:spacing w:before="0" w:after="0" w:line="262" w:lineRule="auto"/>
              <w:jc w:val="left"/>
              <w:rPr>
                <w:color w:val="00274C"/>
                <w:sz w:val="20"/>
                <w:szCs w:val="20"/>
              </w:rPr>
            </w:pPr>
            <w:r>
              <w:rPr>
                <w:color w:val="00274C"/>
                <w:position w:val="-2"/>
                <w:sz w:val="20"/>
                <w:szCs w:val="20"/>
              </w:rPr>
              <w:t xml:space="preserve">Fit the valve </w:t>
            </w:r>
            <w:r>
              <w:rPr>
                <w:b/>
                <w:bCs/>
                <w:color w:val="00274C"/>
                <w:position w:val="-2"/>
                <w:sz w:val="20"/>
                <w:szCs w:val="20"/>
              </w:rPr>
              <w:t xml:space="preserve">C</w:t>
            </w:r>
            <w:r>
              <w:rPr>
                <w:color w:val="00274C"/>
                <w:position w:val="-2"/>
                <w:sz w:val="20"/>
                <w:szCs w:val="20"/>
              </w:rPr>
              <w:t xml:space="preserve"> on the flange </w:t>
            </w:r>
            <w:r>
              <w:rPr>
                <w:b/>
                <w:bCs/>
                <w:color w:val="00274C"/>
                <w:position w:val="-2"/>
                <w:sz w:val="20"/>
                <w:szCs w:val="20"/>
              </w:rPr>
              <w:t xml:space="preserve">E</w:t>
            </w:r>
            <w:r>
              <w:rPr>
                <w:color w:val="00274C"/>
                <w:position w:val="-2"/>
                <w:sz w:val="20"/>
                <w:szCs w:val="20"/>
              </w:rPr>
              <w:t xml:space="preserve"> with 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7662113" name="name276960aeeaf935e44" descr="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5.jpg"/>
                          <pic:cNvPicPr/>
                        </pic:nvPicPr>
                        <pic:blipFill>
                          <a:blip r:embed="rId158260aeeaf935e4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24596158"/>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A</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959860aeeaf936a43" w:history="1">
              <w:r>
                <w:rPr>
                  <w:b/>
                  <w:bCs/>
                  <w:color w:val="0000FF"/>
                  <w:position w:val="-2"/>
                  <w:sz w:val="20"/>
                  <w:szCs w:val="20"/>
                </w:rPr>
                <w:t xml:space="preserve">Par. 10.2</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8843617" name="name386560aeeaf949d39" descr="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6.jpg"/>
                          <pic:cNvPicPr/>
                        </pic:nvPicPr>
                        <pic:blipFill>
                          <a:blip r:embed="rId654760aeeaf949d3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24660aeeaf94b7ba" w:history="1">
              <w:r>
                <w:rPr>
                  <w:color w:val="0000FF"/>
                  <w:position w:val="0"/>
                  <w:sz w:val="20"/>
                  <w:szCs w:val="20"/>
                  <w:u w:val="single"/>
                </w:rPr>
                <w:t xml:space="preserve">https://www.youtube.com/embed/JZWXxa3UssY?showinfo=0&amp;rel=0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Disassembly</w:t>
            </w:r>
            <w:r>
              <w:rPr>
                <w:b/>
                <w:bCs/>
                <w:color w:val="00274C"/>
                <w:position w:val="-2"/>
                <w:sz w:val="20"/>
                <w:szCs w:val="20"/>
              </w:rPr>
              <w:br/>
              <w:br/>
              <w:t xml:space="preserve">NOTE:</w:t>
            </w:r>
            <w:r>
              <w:rPr>
                <w:color w:val="00274C"/>
                <w:position w:val="-2"/>
                <w:sz w:val="20"/>
                <w:szCs w:val="20"/>
              </w:rPr>
              <w:t xml:space="preserve"> Perform the operations described in </w:t>
            </w:r>
            <w:hyperlink r:id="rId250860aeeaf94c784" w:history="1">
              <w:r>
                <w:rPr>
                  <w:b/>
                  <w:bCs/>
                  <w:color w:val="0000FF"/>
                  <w:position w:val="-2"/>
                  <w:sz w:val="20"/>
                  <w:szCs w:val="20"/>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328172" name="name322960aeeaf95e4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8160aeeaf95e4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Before proceeding with operation, read </w:t>
            </w:r>
            <w:hyperlink r:id="rId716860aeeaf95eab7" w:history="1">
              <w:r>
                <w:rPr>
                  <w:b/>
                  <w:bCs/>
                  <w:color w:val="0000FF"/>
                  <w:position w:val="-2"/>
                  <w:sz w:val="20"/>
                  <w:szCs w:val="20"/>
                </w:rPr>
                <w:t xml:space="preserve">Par. 3.3.2</w:t>
              </w:r>
            </w:hyperlink>
            <w:r>
              <w:rPr>
                <w:color w:val="00274C"/>
                <w:position w:val="-2"/>
                <w:sz w:val="20"/>
                <w:szCs w:val="20"/>
              </w:rPr>
              <w:t xml:space="preserve"> .</w:t>
            </w:r>
          </w:p>
          <w:p/>
          <w:p/>
          <w:p>
            <w:pPr>
              <w:numPr>
                <w:ilvl w:val="0"/>
                <w:numId w:val="24596159"/>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24596159"/>
              </w:numPr>
              <w:spacing w:before="0" w:after="0" w:line="262" w:lineRule="auto"/>
              <w:jc w:val="left"/>
              <w:rPr>
                <w:color w:val="00274C"/>
                <w:sz w:val="20"/>
                <w:szCs w:val="20"/>
              </w:rPr>
            </w:pPr>
            <w:r>
              <w:rPr>
                <w:color w:val="00274C"/>
                <w:position w:val="-2"/>
                <w:sz w:val="20"/>
                <w:szCs w:val="20"/>
              </w:rPr>
              <w:t xml:space="preserve">Loosen capscrew </w:t>
            </w:r>
            <w:r>
              <w:rPr>
                <w:b/>
                <w:bCs/>
                <w:color w:val="00274C"/>
                <w:position w:val="-2"/>
                <w:sz w:val="20"/>
                <w:szCs w:val="20"/>
              </w:rPr>
              <w:t xml:space="preserve">C</w:t>
            </w:r>
            <w:r>
              <w:rPr>
                <w:color w:val="00274C"/>
                <w:position w:val="-2"/>
                <w:sz w:val="20"/>
                <w:szCs w:val="20"/>
              </w:rPr>
              <w:t xml:space="preserve"> and disconnect voltage from belt </w:t>
            </w:r>
            <w:r>
              <w:rPr>
                <w:b/>
                <w:bCs/>
                <w:color w:val="00274C"/>
                <w:position w:val="-2"/>
                <w:sz w:val="20"/>
                <w:szCs w:val="20"/>
              </w:rPr>
              <w:t xml:space="preserve">D</w:t>
            </w:r>
            <w:r>
              <w:rPr>
                <w:color w:val="00274C"/>
                <w:position w:val="-2"/>
                <w:sz w:val="20"/>
                <w:szCs w:val="20"/>
              </w:rPr>
              <w:t xml:space="preserve"> and remove belt </w:t>
            </w:r>
            <w:r>
              <w:rPr>
                <w:b/>
                <w:bCs/>
                <w:color w:val="00274C"/>
                <w:position w:val="-2"/>
                <w:sz w:val="20"/>
                <w:szCs w:val="20"/>
              </w:rPr>
              <w:t xml:space="preserve">D</w:t>
            </w:r>
            <w:r>
              <w:rPr>
                <w:color w:val="00274C"/>
                <w:position w:val="-2"/>
                <w:sz w:val="20"/>
                <w:szCs w:val="20"/>
              </w:rPr>
              <w:t xml:space="preserve"> .</w:t>
            </w:r>
          </w:p>
          <w:p>
            <w:pPr>
              <w:numPr>
                <w:ilvl w:val="0"/>
                <w:numId w:val="2459615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E</w:t>
            </w:r>
            <w:r>
              <w:rPr>
                <w:color w:val="00274C"/>
                <w:position w:val="-2"/>
                <w:sz w:val="20"/>
                <w:szCs w:val="20"/>
              </w:rPr>
              <w:t xml:space="preserve"> and remove the pulley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2569413" name="name546660aeeaf977699" descr="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7.jpg"/>
                          <pic:cNvPicPr/>
                        </pic:nvPicPr>
                        <pic:blipFill>
                          <a:blip r:embed="rId725460aeeaf97769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6.37</w:t>
            </w:r>
            <w:r>
              <w:rPr>
                <w:position w:val="-224"/>
              </w:rPr>
              <w:drawing>
                <wp:inline distT="0" distB="0" distL="0" distR="0">
                  <wp:extent cx="2232000" cy="1476000"/>
                  <wp:docPr id="63273593" name="name666760aeeaf98c9dd"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557160aeeaf98c9d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6.38</w:t>
            </w:r>
          </w:p>
        </w:tc>
      </w:tr>
      <w:tr>
        <w:trPr>
          <w:trHeight w:val="0" w:hRule="atLeast"/>
        </w:trPr>
        <w:tc>
          <w:tcPr>
            <w:tcMar>
              <w:top w:w="150" w:type="dxa"/>
              <w:bottom w:w="150" w:type="dxa"/>
            </w:tcMar>
            <w:vAlign w:val="center"/>
          </w:tcPr>
          <w:p>
            <w:pPr>
              <w:numPr>
                <w:ilvl w:val="0"/>
                <w:numId w:val="2459616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and remove the pump </w:t>
            </w:r>
            <w:r>
              <w:rPr>
                <w:b/>
                <w:bCs/>
                <w:color w:val="00274C"/>
                <w:position w:val="-2"/>
                <w:sz w:val="20"/>
                <w:szCs w:val="20"/>
              </w:rPr>
              <w:t xml:space="preserve">H</w:t>
            </w:r>
            <w:r>
              <w:rPr>
                <w:color w:val="00274C"/>
                <w:position w:val="-2"/>
                <w:sz w:val="20"/>
                <w:szCs w:val="20"/>
              </w:rPr>
              <w:t xml:space="preserve"> with the relevant gasket.</w:t>
            </w:r>
          </w:p>
        </w:tc>
        <w:tc>
          <w:tcPr>
            <w:tcMar>
              <w:top w:w="150" w:type="dxa"/>
              <w:bottom w:w="150" w:type="dxa"/>
            </w:tcMar>
            <w:vAlign w:val="top"/>
          </w:tcPr>
          <w:p>
            <w:r>
              <w:rPr>
                <w:position w:val="-224"/>
              </w:rPr>
              <w:drawing>
                <wp:inline distT="0" distB="0" distL="0" distR="0">
                  <wp:extent cx="2232000" cy="1476000"/>
                  <wp:docPr id="16594417" name="name214560aeeaf9a6412" descr="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9.jpg"/>
                          <pic:cNvPicPr/>
                        </pic:nvPicPr>
                        <pic:blipFill>
                          <a:blip r:embed="rId796560aeeaf9a640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75660aeeaf9a7ec8" w:history="1">
              <w:r>
                <w:rPr>
                  <w:color w:val="0000FF"/>
                  <w:position w:val="0"/>
                  <w:sz w:val="20"/>
                  <w:szCs w:val="20"/>
                  <w:u w:val="single"/>
                </w:rPr>
                <w:t xml:space="preserve">https://www.youtube.com/embed/tgDL1w2AUd0?showinfo=0&amp;rel=0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204352" name="name130660aeeaf9ba68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5760aeeaf9ba6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J</w:t>
            </w:r>
            <w:r>
              <w:rPr>
                <w:color w:val="00274C"/>
                <w:position w:val="-2"/>
                <w:sz w:val="20"/>
                <w:szCs w:val="20"/>
              </w:rPr>
              <w:t xml:space="preserve"> , after each disassembly.</w:t>
            </w:r>
          </w:p>
          <w:p>
            <w:pPr>
              <w:numPr>
                <w:ilvl w:val="0"/>
                <w:numId w:val="24596109"/>
              </w:numPr>
              <w:spacing w:before="0" w:after="0" w:line="262" w:lineRule="auto"/>
              <w:jc w:val="left"/>
              <w:rPr>
                <w:color w:val="00274C"/>
                <w:sz w:val="20"/>
                <w:szCs w:val="20"/>
              </w:rPr>
            </w:pPr>
            <w:r>
              <w:rPr>
                <w:color w:val="00274C"/>
                <w:position w:val="-2"/>
                <w:sz w:val="20"/>
                <w:szCs w:val="20"/>
              </w:rPr>
              <w:t xml:space="preserve">Always replace the belt </w:t>
            </w:r>
            <w:r>
              <w:rPr>
                <w:b/>
                <w:bCs/>
                <w:color w:val="00274C"/>
                <w:position w:val="-2"/>
                <w:sz w:val="20"/>
                <w:szCs w:val="20"/>
              </w:rPr>
              <w:t xml:space="preserve">D</w:t>
            </w:r>
            <w:r>
              <w:rPr>
                <w:color w:val="00274C"/>
                <w:position w:val="-2"/>
                <w:sz w:val="20"/>
                <w:szCs w:val="20"/>
              </w:rPr>
              <w:t xml:space="preserve"> after each assembly.</w:t>
            </w:r>
          </w:p>
          <w:p>
            <w:pPr>
              <w:numPr>
                <w:ilvl w:val="0"/>
                <w:numId w:val="24596109"/>
              </w:numPr>
              <w:spacing w:before="0" w:after="0" w:line="262" w:lineRule="auto"/>
              <w:jc w:val="left"/>
              <w:rPr>
                <w:color w:val="00274C"/>
                <w:sz w:val="20"/>
                <w:szCs w:val="20"/>
              </w:rPr>
            </w:pPr>
            <w:r>
              <w:rPr>
                <w:color w:val="00274C"/>
                <w:position w:val="-2"/>
                <w:sz w:val="20"/>
                <w:szCs w:val="20"/>
              </w:rPr>
              <w:t xml:space="preserve">To handling components refer to </w:t>
            </w:r>
            <w:hyperlink r:id="rId542660aeeaf9bac61" w:history="1">
              <w:r>
                <w:rPr>
                  <w:b/>
                  <w:bCs/>
                  <w:color w:val="0000FF"/>
                  <w:position w:val="-2"/>
                  <w:sz w:val="20"/>
                  <w:szCs w:val="20"/>
                </w:rPr>
                <w:t xml:space="preserve">Par. 2.17</w:t>
              </w:r>
            </w:hyperlink>
          </w:p>
          <w:p>
            <w:pPr>
              <w:numPr>
                <w:ilvl w:val="0"/>
                <w:numId w:val="24596109"/>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w:t>
            </w:r>
          </w:p>
          <w:p/>
          <w:p/>
          <w:p>
            <w:pPr>
              <w:numPr>
                <w:ilvl w:val="0"/>
                <w:numId w:val="24596161"/>
              </w:numPr>
              <w:spacing w:before="0" w:after="0" w:line="262" w:lineRule="auto"/>
              <w:jc w:val="left"/>
              <w:rPr>
                <w:color w:val="00274C"/>
                <w:sz w:val="20"/>
                <w:szCs w:val="20"/>
              </w:rPr>
            </w:pPr>
            <w:r>
              <w:rPr>
                <w:color w:val="00274C"/>
                <w:position w:val="-2"/>
                <w:sz w:val="20"/>
                <w:szCs w:val="20"/>
              </w:rPr>
              <w:t xml:space="preserve">Fit the coolant pump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new gasket </w:t>
            </w:r>
            <w:r>
              <w:rPr>
                <w:b/>
                <w:bCs/>
                <w:color w:val="00274C"/>
                <w:position w:val="-2"/>
                <w:sz w:val="20"/>
                <w:szCs w:val="20"/>
              </w:rPr>
              <w:t xml:space="preserve">J</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9403127" name="name107860aeeaf9d412f" descr="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0.jpg"/>
                          <pic:cNvPicPr/>
                        </pic:nvPicPr>
                        <pic:blipFill>
                          <a:blip r:embed="rId931360aeeaf9d412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6.40</w:t>
            </w:r>
          </w:p>
        </w:tc>
      </w:tr>
      <w:tr>
        <w:trPr>
          <w:trHeight w:val="0" w:hRule="atLeast"/>
        </w:trPr>
        <w:tc>
          <w:tcPr>
            <w:tcMar>
              <w:top w:w="150" w:type="dxa"/>
              <w:bottom w:w="150" w:type="dxa"/>
            </w:tcMar>
            <w:vAlign w:val="center"/>
          </w:tcPr>
          <w:p>
            <w:pPr>
              <w:numPr>
                <w:ilvl w:val="0"/>
                <w:numId w:val="24596162"/>
              </w:numPr>
              <w:spacing w:before="0" w:after="0" w:line="262" w:lineRule="auto"/>
              <w:jc w:val="left"/>
              <w:rPr>
                <w:color w:val="00274C"/>
                <w:sz w:val="20"/>
                <w:szCs w:val="20"/>
              </w:rPr>
            </w:pPr>
            <w:r>
              <w:rPr>
                <w:color w:val="00274C"/>
                <w:position w:val="-2"/>
                <w:sz w:val="20"/>
                <w:szCs w:val="20"/>
              </w:rPr>
              <w:t xml:space="preserve">By means of capscrews </w:t>
            </w:r>
            <w:r>
              <w:rPr>
                <w:b/>
                <w:bCs/>
                <w:color w:val="00274C"/>
                <w:position w:val="-2"/>
                <w:sz w:val="20"/>
                <w:szCs w:val="20"/>
              </w:rPr>
              <w:t xml:space="preserve">E</w:t>
            </w:r>
            <w:r>
              <w:rPr>
                <w:color w:val="00274C"/>
                <w:position w:val="-2"/>
                <w:sz w:val="20"/>
                <w:szCs w:val="20"/>
              </w:rPr>
              <w:t xml:space="preserve"> , secure pulley </w:t>
            </w:r>
            <w:r>
              <w:rPr>
                <w:b/>
                <w:bCs/>
                <w:color w:val="00274C"/>
                <w:position w:val="-2"/>
                <w:sz w:val="20"/>
                <w:szCs w:val="20"/>
              </w:rPr>
              <w:t xml:space="preserve">F</w:t>
            </w:r>
            <w:r>
              <w:rPr>
                <w:color w:val="00274C"/>
                <w:position w:val="-2"/>
                <w:sz w:val="20"/>
                <w:szCs w:val="20"/>
              </w:rPr>
              <w:t xml:space="preserve"> to crankcase </w:t>
            </w:r>
            <w:r>
              <w:rPr>
                <w:b/>
                <w:bCs/>
                <w:color w:val="00274C"/>
                <w:position w:val="-2"/>
                <w:sz w:val="20"/>
                <w:szCs w:val="20"/>
              </w:rPr>
              <w:t xml:space="preserve">K</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6992576" name="name738160aeeaf9ec77e" descr="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1.jpg"/>
                          <pic:cNvPicPr/>
                        </pic:nvPicPr>
                        <pic:blipFill>
                          <a:blip r:embed="rId983360aeeaf9ec77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numPr>
                <w:ilvl w:val="0"/>
                <w:numId w:val="24596163"/>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D</w:t>
            </w:r>
            <w:r>
              <w:rPr>
                <w:color w:val="00274C"/>
                <w:position w:val="-2"/>
                <w:sz w:val="20"/>
                <w:szCs w:val="20"/>
              </w:rPr>
              <w:t xml:space="preserve"> on the pulleys </w:t>
            </w:r>
            <w:r>
              <w:rPr>
                <w:b/>
                <w:bCs/>
                <w:color w:val="00274C"/>
                <w:position w:val="-2"/>
                <w:sz w:val="20"/>
                <w:szCs w:val="20"/>
              </w:rPr>
              <w:t xml:space="preserve">M</w:t>
            </w:r>
            <w:r>
              <w:rPr>
                <w:color w:val="00274C"/>
                <w:position w:val="-2"/>
                <w:sz w:val="20"/>
                <w:szCs w:val="20"/>
              </w:rPr>
              <w:t xml:space="preserve"> .</w:t>
            </w:r>
          </w:p>
          <w:p>
            <w:pPr>
              <w:numPr>
                <w:ilvl w:val="0"/>
                <w:numId w:val="24596163"/>
              </w:numPr>
              <w:spacing w:before="0" w:after="0" w:line="262" w:lineRule="auto"/>
              <w:jc w:val="left"/>
              <w:rPr>
                <w:color w:val="00274C"/>
                <w:sz w:val="20"/>
                <w:szCs w:val="20"/>
              </w:rPr>
            </w:pPr>
            <w:r>
              <w:rPr>
                <w:color w:val="00274C"/>
                <w:position w:val="-2"/>
                <w:sz w:val="20"/>
                <w:szCs w:val="20"/>
              </w:rPr>
              <w:t xml:space="preserve">Tighten screw </w:t>
            </w:r>
            <w:r>
              <w:rPr>
                <w:b/>
                <w:bCs/>
                <w:color w:val="00274C"/>
                <w:position w:val="-2"/>
                <w:sz w:val="20"/>
                <w:szCs w:val="20"/>
              </w:rPr>
              <w:t xml:space="preserve">C</w:t>
            </w:r>
            <w:r>
              <w:rPr>
                <w:color w:val="00274C"/>
                <w:position w:val="-2"/>
                <w:sz w:val="20"/>
                <w:szCs w:val="20"/>
              </w:rPr>
              <w:t xml:space="preserve"> and bring block </w:t>
            </w:r>
            <w:r>
              <w:rPr>
                <w:b/>
                <w:bCs/>
                <w:color w:val="00274C"/>
                <w:position w:val="-2"/>
                <w:sz w:val="20"/>
                <w:szCs w:val="20"/>
              </w:rPr>
              <w:t xml:space="preserve">L</w:t>
            </w:r>
            <w:r>
              <w:rPr>
                <w:color w:val="00274C"/>
                <w:position w:val="-2"/>
                <w:sz w:val="20"/>
                <w:szCs w:val="20"/>
              </w:rPr>
              <w:t xml:space="preserve"> at </w:t>
            </w:r>
            <w:r>
              <w:rPr>
                <w:b/>
                <w:bCs/>
                <w:color w:val="00274C"/>
                <w:position w:val="-2"/>
                <w:sz w:val="20"/>
                <w:szCs w:val="20"/>
              </w:rPr>
              <w:t xml:space="preserve">10 mm</w:t>
            </w:r>
            <w:r>
              <w:rPr>
                <w:color w:val="00274C"/>
                <w:position w:val="-2"/>
                <w:sz w:val="20"/>
                <w:szCs w:val="20"/>
              </w:rPr>
              <w:t xml:space="preserve"> from bracket </w:t>
            </w:r>
            <w:r>
              <w:rPr>
                <w:b/>
                <w:bCs/>
                <w:color w:val="00274C"/>
                <w:position w:val="-2"/>
                <w:sz w:val="20"/>
                <w:szCs w:val="20"/>
              </w:rPr>
              <w:t xml:space="preserve">N</w:t>
            </w:r>
            <w:r>
              <w:rPr>
                <w:color w:val="00274C"/>
                <w:position w:val="-2"/>
                <w:sz w:val="20"/>
                <w:szCs w:val="20"/>
              </w:rPr>
              <w:t xml:space="preserve"> (value </w:t>
            </w:r>
            <w:r>
              <w:rPr>
                <w:b/>
                <w:bCs/>
                <w:color w:val="00274C"/>
                <w:position w:val="-2"/>
                <w:sz w:val="20"/>
                <w:szCs w:val="20"/>
              </w:rPr>
              <w:t xml:space="preserve">C1</w:t>
            </w:r>
            <w:r>
              <w:rPr>
                <w:color w:val="00274C"/>
                <w:position w:val="-2"/>
                <w:sz w:val="20"/>
                <w:szCs w:val="20"/>
              </w:rPr>
              <w:t xml:space="preserve"> ).</w:t>
            </w:r>
          </w:p>
          <w:p>
            <w:pPr>
              <w:numPr>
                <w:ilvl w:val="0"/>
                <w:numId w:val="24596163"/>
              </w:numPr>
              <w:spacing w:before="0" w:after="0" w:line="262" w:lineRule="auto"/>
              <w:jc w:val="left"/>
              <w:rPr>
                <w:color w:val="00274C"/>
                <w:sz w:val="20"/>
                <w:szCs w:val="20"/>
              </w:rPr>
            </w:pPr>
            <w:r>
              <w:rPr>
                <w:color w:val="00274C"/>
                <w:position w:val="-2"/>
                <w:sz w:val="20"/>
                <w:szCs w:val="20"/>
              </w:rPr>
              <w:t xml:space="preserve">Fit the screw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4596163"/>
              </w:numPr>
              <w:spacing w:before="0" w:after="0" w:line="262" w:lineRule="auto"/>
              <w:jc w:val="left"/>
              <w:rPr>
                <w:color w:val="00274C"/>
                <w:sz w:val="20"/>
                <w:szCs w:val="20"/>
              </w:rPr>
            </w:pPr>
            <w:r>
              <w:rPr>
                <w:color w:val="00274C"/>
                <w:position w:val="-2"/>
                <w:sz w:val="20"/>
                <w:szCs w:val="20"/>
              </w:rPr>
              <w:t xml:space="preserve">Fit the screw </w:t>
            </w:r>
            <w:r>
              <w:rPr>
                <w:b/>
                <w:bCs/>
                <w:color w:val="00274C"/>
                <w:position w:val="-2"/>
                <w:sz w:val="20"/>
                <w:szCs w:val="20"/>
              </w:rPr>
              <w:t xml:space="preserve">B (Fig. 6.37 -</w:t>
            </w:r>
            <w:r>
              <w:rPr>
                <w:color w:val="00274C"/>
                <w:position w:val="-2"/>
                <w:sz w:val="20"/>
                <w:szCs w:val="20"/>
              </w:rPr>
              <w:t xml:space="preserve"> tightening torque at </w:t>
            </w:r>
            <w:r>
              <w:rPr>
                <w:b/>
                <w:bCs/>
                <w:color w:val="00274C"/>
                <w:position w:val="-2"/>
                <w:sz w:val="20"/>
                <w:szCs w:val="20"/>
              </w:rPr>
              <w:t xml:space="preserve">see service letter 710007</w:t>
            </w:r>
            <w:r>
              <w:rPr>
                <w:color w:val="00274C"/>
                <w:position w:val="-2"/>
                <w:sz w:val="20"/>
                <w:szCs w:val="20"/>
              </w:rPr>
              <w:t xml:space="preserve"> ).</w:t>
            </w:r>
          </w:p>
          <w:p>
            <w:pPr>
              <w:numPr>
                <w:ilvl w:val="0"/>
                <w:numId w:val="24596163"/>
              </w:numPr>
              <w:spacing w:before="0" w:after="0" w:line="262" w:lineRule="auto"/>
              <w:jc w:val="left"/>
              <w:rPr>
                <w:color w:val="00274C"/>
                <w:sz w:val="20"/>
                <w:szCs w:val="20"/>
              </w:rPr>
            </w:pPr>
            <w:r>
              <w:rPr>
                <w:color w:val="00274C"/>
                <w:position w:val="-2"/>
                <w:sz w:val="20"/>
                <w:szCs w:val="20"/>
              </w:rPr>
              <w:t xml:space="preserve">Start the engine and run it for some minutes, then turn off it, and let it cool down at ambient temperature. Check by the appropriate tool that at point p the tension value is between </w:t>
            </w:r>
            <w:r>
              <w:rPr>
                <w:b/>
                <w:bCs/>
                <w:color w:val="00274C"/>
                <w:position w:val="-2"/>
                <w:sz w:val="20"/>
                <w:szCs w:val="20"/>
              </w:rPr>
              <w:t xml:space="preserve">135 and 178 Hz.</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If the poly-v belt tension results out of the above mentioned values, proceed with the replacement.</w:t>
            </w:r>
          </w:p>
        </w:tc>
        <w:tc>
          <w:tcPr>
            <w:tcMar>
              <w:top w:w="150" w:type="dxa"/>
              <w:bottom w:w="150" w:type="dxa"/>
            </w:tcMar>
            <w:vAlign w:val="top"/>
          </w:tcPr>
          <w:p>
            <w:r>
              <w:rPr>
                <w:position w:val="-228"/>
              </w:rPr>
              <w:drawing>
                <wp:inline distT="0" distB="0" distL="0" distR="0">
                  <wp:extent cx="2232000" cy="1497600"/>
                  <wp:docPr id="93283192" name="name527560aeeafa146bf" descr="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2.jpg"/>
                          <pic:cNvPicPr/>
                        </pic:nvPicPr>
                        <pic:blipFill>
                          <a:blip r:embed="rId775360aeeafa146b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69597286" name="name138960aeeafa28ee4" descr="Alternator_Belt_tension_10m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ernator_Belt_tension_10mm.png"/>
                          <pic:cNvPicPr/>
                        </pic:nvPicPr>
                        <pic:blipFill>
                          <a:blip r:embed="rId995460aeeafa28ee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br/>
              <w:t xml:space="preserve">Fig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82060aeeafa2a755" w:history="1">
              <w:r>
                <w:rPr>
                  <w:color w:val="0000FF"/>
                  <w:position w:val="0"/>
                  <w:sz w:val="20"/>
                  <w:szCs w:val="20"/>
                  <w:u w:val="single"/>
                </w:rPr>
                <w:t xml:space="preserve">https://www.youtube.com/embed/Zrhc5qTwPRM?showinfo=0&amp;rel=0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Target wheel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309746" name="name796160aeeafa3a01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8060aeeafa3a0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Before proceeding with operation, read </w:t>
            </w:r>
            <w:hyperlink r:id="rId470060aeeafa3a7a4" w:history="1">
              <w:r>
                <w:rPr>
                  <w:b/>
                  <w:bCs/>
                  <w:color w:val="0000FF"/>
                  <w:position w:val="-2"/>
                  <w:sz w:val="20"/>
                  <w:szCs w:val="20"/>
                </w:rPr>
                <w:t xml:space="preserve">Par. 3.3.2</w:t>
              </w:r>
            </w:hyperlink>
            <w:r>
              <w:rPr>
                <w:color w:val="00274C"/>
                <w:position w:val="-2"/>
                <w:sz w:val="20"/>
                <w:szCs w:val="20"/>
              </w:rPr>
              <w:t xml:space="preserve"> .</w:t>
            </w:r>
          </w:p>
          <w:p/>
          <w:p/>
          <w:p>
            <w:pPr>
              <w:numPr>
                <w:ilvl w:val="0"/>
                <w:numId w:val="24596164"/>
              </w:numPr>
              <w:spacing w:before="0" w:after="0" w:line="262" w:lineRule="auto"/>
              <w:jc w:val="left"/>
              <w:rPr>
                <w:color w:val="00274C"/>
                <w:sz w:val="20"/>
                <w:szCs w:val="20"/>
              </w:rPr>
            </w:pPr>
            <w:r>
              <w:rPr>
                <w:color w:val="00274C"/>
                <w:position w:val="-2"/>
                <w:sz w:val="20"/>
                <w:szCs w:val="20"/>
              </w:rPr>
              <w:t xml:space="preserve">Remove the alternator belt following steps </w:t>
            </w:r>
            <w:r>
              <w:rPr>
                <w:b/>
                <w:bCs/>
                <w:color w:val="00274C"/>
                <w:position w:val="-2"/>
                <w:sz w:val="20"/>
                <w:szCs w:val="20"/>
              </w:rPr>
              <w:t xml:space="preserve">1 and 2 (</w:t>
            </w:r>
            <w:r>
              <w:rPr>
                <w:color w:val="00274C"/>
                <w:position w:val="-2"/>
                <w:sz w:val="20"/>
                <w:szCs w:val="20"/>
              </w:rPr>
              <w:t xml:space="preserve"> </w:t>
            </w:r>
            <w:hyperlink r:id="rId326060aeeafa3a819" w:history="1">
              <w:r>
                <w:rPr>
                  <w:b/>
                  <w:bCs/>
                  <w:color w:val="0000FF"/>
                  <w:position w:val="-2"/>
                  <w:sz w:val="20"/>
                  <w:szCs w:val="20"/>
                  <w:u w:val="single"/>
                </w:rPr>
                <w:t xml:space="preserve">Par. 6.5.1</w:t>
              </w:r>
            </w:hyperlink>
            <w:r>
              <w:rPr>
                <w:b/>
                <w:bCs/>
                <w:color w:val="00274C"/>
                <w:position w:val="-2"/>
                <w:sz w:val="20"/>
                <w:szCs w:val="20"/>
              </w:rPr>
              <w:t xml:space="preserve"> )</w:t>
            </w:r>
            <w:r>
              <w:rPr>
                <w:color w:val="00274C"/>
                <w:position w:val="-2"/>
                <w:sz w:val="20"/>
                <w:szCs w:val="20"/>
              </w:rPr>
              <w:t xml:space="preserve"> .</w:t>
            </w:r>
          </w:p>
          <w:p>
            <w:pPr>
              <w:numPr>
                <w:ilvl w:val="0"/>
                <w:numId w:val="2459616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N</w:t>
            </w:r>
            <w:r>
              <w:rPr>
                <w:color w:val="00274C"/>
                <w:position w:val="-2"/>
                <w:sz w:val="20"/>
                <w:szCs w:val="20"/>
              </w:rPr>
              <w:t xml:space="preserve"> and Remove starter motor </w:t>
            </w:r>
            <w:r>
              <w:rPr>
                <w:b/>
                <w:bCs/>
                <w:color w:val="00274C"/>
                <w:position w:val="-2"/>
                <w:sz w:val="20"/>
                <w:szCs w:val="20"/>
              </w:rPr>
              <w:t xml:space="preserve">A</w:t>
            </w:r>
            <w:r>
              <w:rPr>
                <w:color w:val="00274C"/>
                <w:position w:val="-2"/>
                <w:sz w:val="20"/>
                <w:szCs w:val="20"/>
              </w:rPr>
              <w:t xml:space="preserve"> .</w:t>
            </w:r>
          </w:p>
          <w:p>
            <w:pPr>
              <w:numPr>
                <w:ilvl w:val="0"/>
                <w:numId w:val="24596164"/>
              </w:numPr>
              <w:spacing w:before="0" w:after="0" w:line="262" w:lineRule="auto"/>
              <w:jc w:val="left"/>
              <w:rPr>
                <w:color w:val="00274C"/>
                <w:sz w:val="20"/>
                <w:szCs w:val="20"/>
              </w:rPr>
            </w:pPr>
            <w:r>
              <w:rPr>
                <w:color w:val="00274C"/>
                <w:position w:val="-2"/>
                <w:sz w:val="20"/>
                <w:szCs w:val="20"/>
              </w:rPr>
              <w:t xml:space="preserve">Mount the tool </w:t>
            </w:r>
            <w:hyperlink r:id="rId816460aeeafa3a921"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B</w:t>
            </w:r>
            <w:r>
              <w:rPr>
                <w:color w:val="00274C"/>
                <w:position w:val="-2"/>
                <w:sz w:val="20"/>
                <w:szCs w:val="20"/>
              </w:rPr>
              <w:t xml:space="preserve"> and fit it with the two starter motor fixing screws.</w:t>
            </w:r>
          </w:p>
        </w:tc>
        <w:tc>
          <w:tcPr>
            <w:tcMar>
              <w:top w:w="150" w:type="dxa"/>
              <w:bottom w:w="150" w:type="dxa"/>
            </w:tcMar>
            <w:vAlign w:val="top"/>
          </w:tcPr>
          <w:p>
            <w:r>
              <w:rPr>
                <w:position w:val="-224"/>
              </w:rPr>
              <w:drawing>
                <wp:inline distT="0" distB="0" distL="0" distR="0">
                  <wp:extent cx="2232000" cy="1476000"/>
                  <wp:docPr id="79665111" name="name313960aeeafa5413b" descr="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3.jpg"/>
                          <pic:cNvPicPr/>
                        </pic:nvPicPr>
                        <pic:blipFill>
                          <a:blip r:embed="rId476760aeeafa5413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14365" name="name744060aeeafa676f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8160aeeafa676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Pay the utmost attention when executing the operation in point </w:t>
            </w:r>
            <w:r>
              <w:rPr>
                <w:b/>
                <w:bCs/>
                <w:color w:val="00274C"/>
                <w:position w:val="-2"/>
                <w:sz w:val="20"/>
                <w:szCs w:val="20"/>
              </w:rPr>
              <w:t xml:space="preserve">4</w:t>
            </w:r>
            <w:r>
              <w:rPr>
                <w:color w:val="00274C"/>
                <w:position w:val="-2"/>
                <w:sz w:val="20"/>
                <w:szCs w:val="20"/>
              </w:rPr>
              <w:t xml:space="preserve"> so as to prevent knocking speed sensor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2459616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pulley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698293" name="name667060aeeafa7fbf2" descr="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4.jpg"/>
                          <pic:cNvPicPr/>
                        </pic:nvPicPr>
                        <pic:blipFill>
                          <a:blip r:embed="rId275060aeeafa7fbe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2459616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F</w:t>
            </w:r>
            <w:r>
              <w:rPr>
                <w:color w:val="00274C"/>
                <w:position w:val="-2"/>
                <w:sz w:val="20"/>
                <w:szCs w:val="20"/>
              </w:rPr>
              <w:t xml:space="preserve"> and remove the target wheel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5153591" name="name345660aeeafa92c71" descr="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5.jpg"/>
                          <pic:cNvPicPr/>
                        </pic:nvPicPr>
                        <pic:blipFill>
                          <a:blip r:embed="rId787360aeeafa92c6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Assembly</w:t>
            </w:r>
          </w:p>
          <w:p/>
          <w:p/>
          <w:p/>
          <w:p/>
          <w:p>
            <w:pPr>
              <w:numPr>
                <w:ilvl w:val="0"/>
                <w:numId w:val="24596167"/>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H</w:t>
            </w:r>
            <w:r>
              <w:rPr>
                <w:color w:val="00274C"/>
                <w:position w:val="-2"/>
                <w:sz w:val="20"/>
                <w:szCs w:val="20"/>
              </w:rPr>
              <w:t xml:space="preserve"> is mounted properly on the pulley </w:t>
            </w:r>
            <w:r>
              <w:rPr>
                <w:b/>
                <w:bCs/>
                <w:color w:val="00274C"/>
                <w:position w:val="-2"/>
                <w:sz w:val="20"/>
                <w:szCs w:val="20"/>
              </w:rPr>
              <w:t xml:space="preserve">D</w:t>
            </w:r>
            <w:r>
              <w:rPr>
                <w:color w:val="00274C"/>
                <w:position w:val="-2"/>
                <w:sz w:val="20"/>
                <w:szCs w:val="20"/>
              </w:rPr>
              <w:t xml:space="preserve"> .</w:t>
            </w:r>
          </w:p>
          <w:p>
            <w:pPr>
              <w:numPr>
                <w:ilvl w:val="0"/>
                <w:numId w:val="24596167"/>
              </w:numPr>
              <w:spacing w:before="0" w:after="0" w:line="262" w:lineRule="auto"/>
              <w:jc w:val="left"/>
              <w:rPr>
                <w:color w:val="00274C"/>
                <w:sz w:val="20"/>
                <w:szCs w:val="20"/>
              </w:rPr>
            </w:pPr>
            <w:r>
              <w:rPr>
                <w:color w:val="00274C"/>
                <w:position w:val="-2"/>
                <w:sz w:val="20"/>
                <w:szCs w:val="20"/>
              </w:rPr>
              <w:t xml:space="preserve">Position the phonic wheel </w:t>
            </w:r>
            <w:r>
              <w:rPr>
                <w:b/>
                <w:bCs/>
                <w:color w:val="00274C"/>
                <w:position w:val="-2"/>
                <w:sz w:val="20"/>
                <w:szCs w:val="20"/>
              </w:rPr>
              <w:t xml:space="preserve">G</w:t>
            </w:r>
            <w:r>
              <w:rPr>
                <w:color w:val="00274C"/>
                <w:position w:val="-2"/>
                <w:sz w:val="20"/>
                <w:szCs w:val="20"/>
              </w:rPr>
              <w:t xml:space="preserve"> on the pulley </w:t>
            </w:r>
            <w:r>
              <w:rPr>
                <w:b/>
                <w:bCs/>
                <w:color w:val="00274C"/>
                <w:position w:val="-2"/>
                <w:sz w:val="20"/>
                <w:szCs w:val="20"/>
              </w:rPr>
              <w:t xml:space="preserve">D</w:t>
            </w:r>
            <w:r>
              <w:rPr>
                <w:color w:val="00274C"/>
                <w:position w:val="-2"/>
                <w:sz w:val="20"/>
                <w:szCs w:val="20"/>
              </w:rPr>
              <w:t xml:space="preserve"> respecting the reference of the pin </w:t>
            </w:r>
            <w:r>
              <w:rPr>
                <w:b/>
                <w:bCs/>
                <w:color w:val="00274C"/>
                <w:position w:val="-2"/>
                <w:sz w:val="20"/>
                <w:szCs w:val="20"/>
              </w:rPr>
              <w:t xml:space="preserve">H</w:t>
            </w:r>
            <w:r>
              <w:rPr>
                <w:color w:val="00274C"/>
                <w:position w:val="-2"/>
                <w:sz w:val="20"/>
                <w:szCs w:val="20"/>
              </w:rPr>
              <w:t xml:space="preserve"> .</w:t>
            </w:r>
          </w:p>
          <w:p>
            <w:pPr>
              <w:numPr>
                <w:ilvl w:val="0"/>
                <w:numId w:val="24596167"/>
              </w:numPr>
              <w:spacing w:before="0" w:after="0" w:line="262" w:lineRule="auto"/>
              <w:jc w:val="left"/>
              <w:rPr>
                <w:color w:val="00274C"/>
                <w:sz w:val="20"/>
                <w:szCs w:val="20"/>
              </w:rPr>
            </w:pPr>
            <w:r>
              <w:rPr>
                <w:color w:val="00274C"/>
                <w:position w:val="-2"/>
                <w:sz w:val="20"/>
                <w:szCs w:val="20"/>
              </w:rPr>
              <w:t xml:space="preserve">Fit the phonic wheel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F</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7977227" name="name898760aeeafaa7408" descr="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6.jpg"/>
                          <pic:cNvPicPr/>
                        </pic:nvPicPr>
                        <pic:blipFill>
                          <a:blip r:embed="rId197160aeeafaa740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6.46</w:t>
            </w:r>
          </w:p>
        </w:tc>
      </w:tr>
      <w:tr>
        <w:trPr>
          <w:trHeight w:val="0" w:hRule="atLeast"/>
        </w:trPr>
        <w:tc>
          <w:tcPr>
            <w:tcMar>
              <w:top w:w="150" w:type="dxa"/>
              <w:bottom w:w="150" w:type="dxa"/>
            </w:tcMar>
            <w:vAlign w:val="center"/>
          </w:tcPr>
          <w:p>
            <w:pPr>
              <w:numPr>
                <w:ilvl w:val="0"/>
                <w:numId w:val="24596168"/>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L</w:t>
            </w:r>
            <w:r>
              <w:rPr>
                <w:color w:val="00274C"/>
                <w:position w:val="-2"/>
                <w:sz w:val="20"/>
                <w:szCs w:val="20"/>
              </w:rPr>
              <w:t xml:space="preserve"> is mounted properly on the crankshaft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875932" name="name184760aeeafab45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9660aeeafab45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Pay the utmost attention when executing the operation in point </w:t>
            </w:r>
            <w:r>
              <w:rPr>
                <w:b/>
                <w:bCs/>
                <w:color w:val="00274C"/>
                <w:position w:val="-2"/>
                <w:sz w:val="20"/>
                <w:szCs w:val="20"/>
              </w:rPr>
              <w:t xml:space="preserve">4</w:t>
            </w:r>
            <w:r>
              <w:rPr>
                <w:color w:val="00274C"/>
                <w:position w:val="-2"/>
                <w:sz w:val="20"/>
                <w:szCs w:val="20"/>
              </w:rPr>
              <w:t xml:space="preserve"> so as to prevent knocking speed sensor </w:t>
            </w:r>
            <w:r>
              <w:rPr>
                <w:b/>
                <w:bCs/>
                <w:color w:val="00274C"/>
                <w:position w:val="-2"/>
                <w:sz w:val="20"/>
                <w:szCs w:val="20"/>
              </w:rPr>
              <w:t xml:space="preserve">E</w:t>
            </w:r>
            <w:r>
              <w:rPr>
                <w:color w:val="00274C"/>
                <w:position w:val="-2"/>
                <w:sz w:val="20"/>
                <w:szCs w:val="20"/>
              </w:rPr>
              <w:t xml:space="preserve"> .</w:t>
            </w:r>
          </w:p>
          <w:p/>
          <w:p/>
          <w:p>
            <w:pPr>
              <w:numPr>
                <w:ilvl w:val="0"/>
                <w:numId w:val="24596169"/>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D</w:t>
            </w:r>
            <w:r>
              <w:rPr>
                <w:color w:val="00274C"/>
                <w:position w:val="-2"/>
                <w:sz w:val="20"/>
                <w:szCs w:val="20"/>
              </w:rPr>
              <w:t xml:space="preserve"> on the crankshaft M respecting the reference with the pin </w:t>
            </w:r>
            <w:r>
              <w:rPr>
                <w:b/>
                <w:bCs/>
                <w:color w:val="00274C"/>
                <w:position w:val="-2"/>
                <w:sz w:val="20"/>
                <w:szCs w:val="20"/>
              </w:rPr>
              <w:t xml:space="preserve">L</w:t>
            </w:r>
            <w:r>
              <w:rPr>
                <w:color w:val="00274C"/>
                <w:position w:val="-2"/>
                <w:sz w:val="20"/>
                <w:szCs w:val="20"/>
              </w:rPr>
              <w:t xml:space="preserve"> .</w:t>
            </w:r>
          </w:p>
          <w:p>
            <w:pPr>
              <w:numPr>
                <w:ilvl w:val="0"/>
                <w:numId w:val="24596169"/>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onto the thread and under the head of capscrew </w:t>
            </w:r>
            <w:r>
              <w:rPr>
                <w:b/>
                <w:bCs/>
                <w:color w:val="00274C"/>
                <w:position w:val="-2"/>
                <w:sz w:val="20"/>
                <w:szCs w:val="20"/>
              </w:rPr>
              <w:t xml:space="preserve">C</w:t>
            </w:r>
            <w:r>
              <w:rPr>
                <w:color w:val="00274C"/>
                <w:position w:val="-2"/>
                <w:sz w:val="20"/>
                <w:szCs w:val="20"/>
              </w:rPr>
              <w:t xml:space="preserve"> .</w:t>
            </w:r>
          </w:p>
          <w:p>
            <w:pPr>
              <w:numPr>
                <w:ilvl w:val="0"/>
                <w:numId w:val="24596169"/>
              </w:numPr>
              <w:spacing w:before="0" w:after="0" w:line="262" w:lineRule="auto"/>
              <w:jc w:val="left"/>
              <w:rPr>
                <w:color w:val="00274C"/>
                <w:sz w:val="20"/>
                <w:szCs w:val="20"/>
              </w:rPr>
            </w:pPr>
            <w:r>
              <w:rPr>
                <w:color w:val="00274C"/>
                <w:position w:val="-2"/>
                <w:sz w:val="20"/>
                <w:szCs w:val="20"/>
              </w:rPr>
              <w:t xml:space="preserve">Clamp the pulley unit </w:t>
            </w:r>
            <w:r>
              <w:rPr>
                <w:b/>
                <w:bCs/>
                <w:color w:val="00274C"/>
                <w:position w:val="-2"/>
                <w:sz w:val="20"/>
                <w:szCs w:val="20"/>
              </w:rPr>
              <w:t xml:space="preserve">D</w:t>
            </w:r>
            <w:r>
              <w:rPr>
                <w:color w:val="00274C"/>
                <w:position w:val="-2"/>
                <w:sz w:val="20"/>
                <w:szCs w:val="20"/>
              </w:rPr>
              <w:t xml:space="preserve"> with the screw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100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4596169"/>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3</w:t>
            </w:r>
            <w:r>
              <w:rPr>
                <w:color w:val="00274C"/>
                <w:position w:val="-2"/>
                <w:sz w:val="20"/>
                <w:szCs w:val="20"/>
              </w:rPr>
              <w:t xml:space="preserve"> to </w:t>
            </w:r>
            <w:r>
              <w:rPr>
                <w:b/>
                <w:bCs/>
                <w:color w:val="00274C"/>
                <w:position w:val="-2"/>
                <w:sz w:val="20"/>
                <w:szCs w:val="20"/>
              </w:rPr>
              <w:t xml:space="preserve">7</w:t>
            </w:r>
            <w:r>
              <w:rPr>
                <w:color w:val="00274C"/>
                <w:position w:val="-2"/>
                <w:sz w:val="20"/>
                <w:szCs w:val="20"/>
              </w:rPr>
              <w:t xml:space="preserve"> of </w:t>
            </w:r>
            <w:r>
              <w:rPr>
                <w:b/>
                <w:bCs/>
                <w:color w:val="00274C"/>
                <w:position w:val="-2"/>
                <w:sz w:val="20"/>
                <w:szCs w:val="20"/>
              </w:rPr>
              <w:t xml:space="preserve">Par. 6.5.2.</w:t>
            </w:r>
          </w:p>
          <w:p/>
          <w:p/>
        </w:tc>
        <w:tc>
          <w:tcPr>
            <w:tcMar>
              <w:top w:w="150" w:type="dxa"/>
              <w:bottom w:w="150" w:type="dxa"/>
            </w:tcMar>
            <w:vAlign w:val="top"/>
          </w:tcPr>
          <w:p>
            <w:r>
              <w:rPr>
                <w:position w:val="-224"/>
              </w:rPr>
              <w:drawing>
                <wp:inline distT="0" distB="0" distL="0" distR="0">
                  <wp:extent cx="2232000" cy="1468800"/>
                  <wp:docPr id="47517443" name="name212360aeeafac4fad" descr="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7.jpg"/>
                          <pic:cNvPicPr/>
                        </pic:nvPicPr>
                        <pic:blipFill>
                          <a:blip r:embed="rId674060aeeafac4fa8"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6.47</w:t>
            </w:r>
          </w:p>
        </w:tc>
      </w:tr>
      <w:tr>
        <w:trPr>
          <w:trHeight w:val="0" w:hRule="atLeast"/>
        </w:trPr>
        <w:tc>
          <w:tcPr>
            <w:tcMar>
              <w:top w:w="150" w:type="dxa"/>
              <w:bottom w:w="150" w:type="dxa"/>
            </w:tcMar>
            <w:vAlign w:val="center"/>
          </w:tcPr>
          <w:p>
            <w:pPr>
              <w:numPr>
                <w:ilvl w:val="0"/>
                <w:numId w:val="2459617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N</w:t>
            </w:r>
            <w:r>
              <w:rPr>
                <w:color w:val="00274C"/>
                <w:position w:val="-2"/>
                <w:sz w:val="20"/>
                <w:szCs w:val="20"/>
              </w:rPr>
              <w:t xml:space="preserve"> and remove special tool </w:t>
            </w:r>
            <w:hyperlink r:id="rId382660aeeafac5ca2" w:history="1">
              <w:r>
                <w:rPr>
                  <w:b/>
                  <w:bCs/>
                  <w:color w:val="0000FF"/>
                  <w:position w:val="-2"/>
                  <w:sz w:val="20"/>
                  <w:szCs w:val="20"/>
                </w:rPr>
                <w:t xml:space="preserve">ST_34</w:t>
              </w:r>
            </w:hyperlink>
            <w:r>
              <w:rPr>
                <w:color w:val="00274C"/>
                <w:position w:val="-2"/>
                <w:sz w:val="20"/>
                <w:szCs w:val="20"/>
              </w:rPr>
              <w:t xml:space="preserve"> .</w:t>
            </w:r>
          </w:p>
          <w:p>
            <w:pPr>
              <w:numPr>
                <w:ilvl w:val="0"/>
                <w:numId w:val="24596170"/>
              </w:numPr>
              <w:spacing w:before="0" w:after="0" w:line="262" w:lineRule="auto"/>
              <w:jc w:val="left"/>
              <w:rPr>
                <w:color w:val="00274C"/>
                <w:sz w:val="20"/>
                <w:szCs w:val="20"/>
              </w:rPr>
            </w:pPr>
            <w:r>
              <w:rPr>
                <w:color w:val="00274C"/>
                <w:position w:val="-2"/>
                <w:sz w:val="20"/>
                <w:szCs w:val="20"/>
              </w:rPr>
              <w:t xml:space="preserve">Secure motor </w:t>
            </w:r>
            <w:r>
              <w:rPr>
                <w:b/>
                <w:bCs/>
                <w:color w:val="00274C"/>
                <w:position w:val="-2"/>
                <w:sz w:val="20"/>
                <w:szCs w:val="20"/>
              </w:rPr>
              <w:t xml:space="preserve">A</w:t>
            </w:r>
            <w:r>
              <w:rPr>
                <w:color w:val="00274C"/>
                <w:position w:val="-2"/>
                <w:sz w:val="20"/>
                <w:szCs w:val="20"/>
              </w:rPr>
              <w:t xml:space="preserve"> by means of capscrews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45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70120" name="name975360aeeafad94f3" descr="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8.jpg"/>
                          <pic:cNvPicPr/>
                        </pic:nvPicPr>
                        <pic:blipFill>
                          <a:blip r:embed="rId955360aeeafad94e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vapour separator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318356" name="name165060aeeafaec6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4360aeeafaec6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Before proceeding with operation, read </w:t>
            </w:r>
            <w:hyperlink r:id="rId701960aeeafaed2c6" w:history="1">
              <w:r>
                <w:rPr>
                  <w:b/>
                  <w:bCs/>
                  <w:color w:val="0000FF"/>
                  <w:position w:val="-2"/>
                  <w:sz w:val="20"/>
                  <w:szCs w:val="20"/>
                </w:rPr>
                <w:t xml:space="preserve">Par. 3.3.2</w:t>
              </w:r>
            </w:hyperlink>
            <w:r>
              <w:rPr>
                <w:color w:val="00274C"/>
                <w:position w:val="-2"/>
                <w:sz w:val="20"/>
                <w:szCs w:val="20"/>
              </w:rPr>
              <w:t xml:space="preserve"> .</w:t>
            </w:r>
          </w:p>
          <w:p/>
          <w:p/>
          <w:p>
            <w:pPr>
              <w:numPr>
                <w:ilvl w:val="0"/>
                <w:numId w:val="24596171"/>
              </w:numPr>
              <w:spacing w:before="0" w:after="0" w:line="262" w:lineRule="auto"/>
              <w:jc w:val="left"/>
              <w:rPr>
                <w:color w:val="00274C"/>
                <w:sz w:val="20"/>
                <w:szCs w:val="20"/>
              </w:rPr>
            </w:pPr>
            <w:r>
              <w:rPr>
                <w:color w:val="00274C"/>
                <w:position w:val="-2"/>
                <w:sz w:val="20"/>
                <w:szCs w:val="20"/>
              </w:rPr>
              <w:t xml:space="preserve">Remove quick fitting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71"/>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71"/>
              </w:numPr>
              <w:spacing w:before="0" w:after="0" w:line="262" w:lineRule="auto"/>
              <w:jc w:val="left"/>
              <w:rPr>
                <w:color w:val="00274C"/>
                <w:sz w:val="20"/>
                <w:szCs w:val="20"/>
              </w:rPr>
            </w:pPr>
            <w:r>
              <w:rPr>
                <w:color w:val="00274C"/>
                <w:position w:val="-2"/>
                <w:sz w:val="20"/>
                <w:szCs w:val="20"/>
              </w:rPr>
              <w:t xml:space="preserve">Remove hose </w:t>
            </w:r>
            <w:r>
              <w:rPr>
                <w:b/>
                <w:bCs/>
                <w:color w:val="00274C"/>
                <w:position w:val="-2"/>
                <w:sz w:val="20"/>
                <w:szCs w:val="20"/>
              </w:rPr>
              <w:t xml:space="preserve">D</w:t>
            </w:r>
            <w:r>
              <w:rPr>
                <w:color w:val="00274C"/>
                <w:position w:val="-2"/>
                <w:sz w:val="20"/>
                <w:szCs w:val="20"/>
              </w:rPr>
              <w:t xml:space="preserve"> from breather body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8944845" name="name862160aeeafb0d38e" descr="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9.jpg"/>
                          <pic:cNvPicPr/>
                        </pic:nvPicPr>
                        <pic:blipFill>
                          <a:blip r:embed="rId410560aeeafb0d38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6.49</w:t>
            </w:r>
          </w:p>
        </w:tc>
      </w:tr>
      <w:tr>
        <w:trPr>
          <w:trHeight w:val="0" w:hRule="atLeast"/>
        </w:trPr>
        <w:tc>
          <w:tcPr>
            <w:tcMar>
              <w:top w:w="150" w:type="dxa"/>
              <w:bottom w:w="150" w:type="dxa"/>
            </w:tcMar>
            <w:vAlign w:val="center"/>
          </w:tcPr>
          <w:p>
            <w:pPr>
              <w:numPr>
                <w:ilvl w:val="0"/>
                <w:numId w:val="24596172"/>
              </w:numPr>
              <w:spacing w:before="0" w:after="0" w:line="262" w:lineRule="auto"/>
              <w:jc w:val="left"/>
              <w:rPr>
                <w:color w:val="00274C"/>
                <w:sz w:val="20"/>
                <w:szCs w:val="20"/>
              </w:rPr>
            </w:pPr>
            <w:r>
              <w:rPr>
                <w:color w:val="00274C"/>
                <w:position w:val="-2"/>
                <w:sz w:val="20"/>
                <w:szCs w:val="20"/>
              </w:rPr>
              <w:t xml:space="preserve">Remove capscrews </w:t>
            </w:r>
            <w:r>
              <w:rPr>
                <w:b/>
                <w:bCs/>
                <w:color w:val="00274C"/>
                <w:position w:val="-2"/>
                <w:sz w:val="20"/>
                <w:szCs w:val="20"/>
              </w:rPr>
              <w:t xml:space="preserve">F</w:t>
            </w:r>
            <w:r>
              <w:rPr>
                <w:color w:val="00274C"/>
                <w:position w:val="-2"/>
                <w:sz w:val="20"/>
                <w:szCs w:val="20"/>
              </w:rPr>
              <w:t xml:space="preserve"> and remove breather body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6149928" name="name174260aeeafb233e5" descr="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0.jpg"/>
                          <pic:cNvPicPr/>
                        </pic:nvPicPr>
                        <pic:blipFill>
                          <a:blip r:embed="rId496960aeeafb233d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713710" name="name466260aeeafb3493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73760aeeafb349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Always carefully inspect the condition of the tubes, and replace them if there is any doubt regarding their integrity.</w:t>
            </w:r>
          </w:p>
          <w:p>
            <w:pPr>
              <w:numPr>
                <w:ilvl w:val="0"/>
                <w:numId w:val="2459610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M</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73"/>
              </w:numPr>
              <w:spacing w:before="0" w:after="0" w:line="262" w:lineRule="auto"/>
              <w:jc w:val="left"/>
              <w:rPr>
                <w:color w:val="00274C"/>
                <w:sz w:val="20"/>
                <w:szCs w:val="20"/>
              </w:rPr>
            </w:pPr>
            <w:r>
              <w:rPr>
                <w:color w:val="00274C"/>
                <w:position w:val="-2"/>
                <w:sz w:val="20"/>
                <w:szCs w:val="20"/>
              </w:rPr>
              <w:t xml:space="preserve">Secure breather body </w:t>
            </w:r>
            <w:r>
              <w:rPr>
                <w:b/>
                <w:bCs/>
                <w:color w:val="00274C"/>
                <w:position w:val="-2"/>
                <w:sz w:val="20"/>
                <w:szCs w:val="20"/>
              </w:rPr>
              <w:t xml:space="preserve">E</w:t>
            </w:r>
            <w:r>
              <w:rPr>
                <w:color w:val="00274C"/>
                <w:position w:val="-2"/>
                <w:sz w:val="20"/>
                <w:szCs w:val="20"/>
              </w:rPr>
              <w:t xml:space="preserve"> by means of capscrews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Insert clamp </w:t>
            </w:r>
            <w:r>
              <w:rPr>
                <w:b/>
                <w:bCs/>
                <w:color w:val="00274C"/>
                <w:position w:val="-2"/>
                <w:sz w:val="20"/>
                <w:szCs w:val="20"/>
              </w:rPr>
              <w:t xml:space="preserve">G</w:t>
            </w:r>
            <w:r>
              <w:rPr>
                <w:color w:val="00274C"/>
                <w:position w:val="-2"/>
                <w:sz w:val="20"/>
                <w:szCs w:val="20"/>
              </w:rPr>
              <w:t xml:space="preserve"> between capscrew </w:t>
            </w:r>
            <w:r>
              <w:rPr>
                <w:b/>
                <w:bCs/>
                <w:color w:val="00274C"/>
                <w:position w:val="-2"/>
                <w:sz w:val="20"/>
                <w:szCs w:val="20"/>
              </w:rPr>
              <w:t xml:space="preserve">F</w:t>
            </w:r>
            <w:r>
              <w:rPr>
                <w:color w:val="00274C"/>
                <w:position w:val="-2"/>
                <w:sz w:val="20"/>
                <w:szCs w:val="20"/>
              </w:rPr>
              <w:t xml:space="preserve"> and breather body </w:t>
            </w:r>
            <w:r>
              <w:rPr>
                <w:b/>
                <w:bCs/>
                <w:color w:val="00274C"/>
                <w:position w:val="-2"/>
                <w:sz w:val="20"/>
                <w:szCs w:val="20"/>
              </w:rPr>
              <w:t xml:space="preserve">E</w:t>
            </w:r>
            <w:r>
              <w:rPr>
                <w:color w:val="00274C"/>
                <w:position w:val="-2"/>
                <w:sz w:val="20"/>
                <w:szCs w:val="20"/>
              </w:rPr>
              <w:t xml:space="preserve"> .</w:t>
            </w:r>
          </w:p>
          <w:p/>
          <w:p/>
          <w:p/>
          <w:p/>
          <w:p>
            <w:pPr>
              <w:numPr>
                <w:ilvl w:val="0"/>
                <w:numId w:val="24596174"/>
              </w:numPr>
              <w:spacing w:before="0" w:after="0" w:line="262" w:lineRule="auto"/>
              <w:jc w:val="left"/>
              <w:rPr>
                <w:color w:val="00274C"/>
                <w:sz w:val="20"/>
                <w:szCs w:val="20"/>
              </w:rPr>
            </w:pPr>
            <w:r>
              <w:rPr>
                <w:color w:val="00274C"/>
                <w:position w:val="-2"/>
                <w:sz w:val="20"/>
                <w:szCs w:val="20"/>
              </w:rPr>
              <w:t xml:space="preserve">Fit hose </w:t>
            </w:r>
            <w:r>
              <w:rPr>
                <w:b/>
                <w:bCs/>
                <w:color w:val="00274C"/>
                <w:position w:val="-2"/>
                <w:sz w:val="20"/>
                <w:szCs w:val="20"/>
              </w:rPr>
              <w:t xml:space="preserve">D</w:t>
            </w:r>
            <w:r>
              <w:rPr>
                <w:color w:val="00274C"/>
                <w:position w:val="-2"/>
                <w:sz w:val="20"/>
                <w:szCs w:val="20"/>
              </w:rPr>
              <w:t xml:space="preserve"> onto breather body </w:t>
            </w:r>
            <w:r>
              <w:rPr>
                <w:b/>
                <w:bCs/>
                <w:color w:val="00274C"/>
                <w:position w:val="-2"/>
                <w:sz w:val="20"/>
                <w:szCs w:val="20"/>
              </w:rPr>
              <w:t xml:space="preserve">E (Fig. 6.49)</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74"/>
              </w:numPr>
              <w:spacing w:before="0" w:after="0" w:line="262" w:lineRule="auto"/>
              <w:jc w:val="left"/>
              <w:rPr>
                <w:color w:val="00274C"/>
                <w:sz w:val="20"/>
                <w:szCs w:val="20"/>
              </w:rPr>
            </w:pPr>
            <w:r>
              <w:rPr>
                <w:color w:val="00274C"/>
                <w:position w:val="-2"/>
                <w:sz w:val="20"/>
                <w:szCs w:val="20"/>
              </w:rPr>
              <w:t xml:space="preserve">Secure the clamps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 (Fig. 6.49).</w:t>
            </w:r>
          </w:p>
        </w:tc>
        <w:tc>
          <w:tcPr>
            <w:tcMar>
              <w:top w:w="150" w:type="dxa"/>
              <w:bottom w:w="150" w:type="dxa"/>
            </w:tcMar>
            <w:vAlign w:val="top"/>
          </w:tcPr>
          <w:p>
            <w:r>
              <w:rPr>
                <w:position w:val="-224"/>
              </w:rPr>
              <w:drawing>
                <wp:inline distT="0" distB="0" distL="0" distR="0">
                  <wp:extent cx="2232000" cy="1476000"/>
                  <wp:docPr id="46613823" name="name731760aeeafb4b0f2" descr="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1.jpg"/>
                          <pic:cNvPicPr/>
                        </pic:nvPicPr>
                        <pic:blipFill>
                          <a:blip r:embed="rId368860aeeafb4b0e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cooler unit and oil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Oil Cooler unit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929678" name="name819360aeeafb620f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2360aeeafb620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Before proceeding with operation, read </w:t>
            </w:r>
            <w:hyperlink r:id="rId701560aeeafb62dae" w:history="1">
              <w:r>
                <w:rPr>
                  <w:b/>
                  <w:bCs/>
                  <w:color w:val="0000FF"/>
                  <w:position w:val="-2"/>
                  <w:sz w:val="20"/>
                  <w:szCs w:val="20"/>
                </w:rPr>
                <w:t xml:space="preserve">Par. 3.3.2</w:t>
              </w:r>
            </w:hyperlink>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Perform the operations described in </w:t>
            </w:r>
            <w:hyperlink r:id="rId730860aeeafb62e2d" w:history="1">
              <w:r>
                <w:rPr>
                  <w:b/>
                  <w:bCs/>
                  <w:color w:val="0000FF"/>
                  <w:position w:val="-2"/>
                  <w:sz w:val="20"/>
                  <w:szCs w:val="20"/>
                  <w:u w:val="single"/>
                </w:rPr>
                <w:t xml:space="preserve">Par 5.1</w:t>
              </w:r>
            </w:hyperlink>
            <w:r>
              <w:rPr>
                <w:color w:val="00274C"/>
                <w:position w:val="-2"/>
                <w:sz w:val="20"/>
                <w:szCs w:val="20"/>
              </w:rPr>
              <w:t xml:space="preserve"> and </w:t>
            </w:r>
            <w:hyperlink r:id="rId769860aeeafb62e86"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E</w:t>
            </w:r>
            <w:r>
              <w:rPr>
                <w:color w:val="00274C"/>
                <w:position w:val="-2"/>
                <w:sz w:val="20"/>
                <w:szCs w:val="20"/>
              </w:rPr>
              <w:t xml:space="preserve"> is not repairable.</w:t>
            </w:r>
          </w:p>
          <w:p/>
          <w:p/>
          <w:p>
            <w:pPr>
              <w:numPr>
                <w:ilvl w:val="0"/>
                <w:numId w:val="24596175"/>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24596175"/>
              </w:numPr>
              <w:spacing w:before="0" w:after="0" w:line="262" w:lineRule="auto"/>
              <w:jc w:val="left"/>
              <w:rPr>
                <w:color w:val="00274C"/>
                <w:sz w:val="20"/>
                <w:szCs w:val="20"/>
              </w:rPr>
            </w:pPr>
            <w:r>
              <w:rPr>
                <w:color w:val="00274C"/>
                <w:position w:val="-2"/>
                <w:sz w:val="20"/>
                <w:szCs w:val="20"/>
              </w:rPr>
              <w:t xml:space="preserve">Remove the manifolds </w:t>
            </w:r>
            <w:r>
              <w:rPr>
                <w:b/>
                <w:bCs/>
                <w:color w:val="00274C"/>
                <w:position w:val="-2"/>
                <w:sz w:val="20"/>
                <w:szCs w:val="20"/>
              </w:rPr>
              <w:t xml:space="preserve">B</w:t>
            </w:r>
            <w:r>
              <w:rPr>
                <w:color w:val="00274C"/>
                <w:position w:val="-2"/>
                <w:sz w:val="20"/>
                <w:szCs w:val="20"/>
              </w:rPr>
              <w:t xml:space="preserve"> out of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4839815" name="name577260aeeafb7a444" descr="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2.jpg"/>
                          <pic:cNvPicPr/>
                        </pic:nvPicPr>
                        <pic:blipFill>
                          <a:blip r:embed="rId589260aeeafb7a43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143568" name="name309860aeeafb8ec1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83560aeeafb8ec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Electric/pneumatic screwdrivers are forbidden.</w:t>
            </w:r>
          </w:p>
          <w:p>
            <w:pPr>
              <w:numPr>
                <w:ilvl w:val="0"/>
                <w:numId w:val="24596109"/>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
          <w:p>
            <w:pPr>
              <w:numPr>
                <w:ilvl w:val="0"/>
                <w:numId w:val="24596176"/>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by performing three complete turns and wait 1 minute.</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this operation allows to oil contained in the support </w:t>
            </w:r>
            <w:r>
              <w:rPr>
                <w:b/>
                <w:bCs/>
                <w:color w:val="00274C"/>
                <w:position w:val="-2"/>
                <w:sz w:val="20"/>
                <w:szCs w:val="20"/>
              </w:rPr>
              <w:t xml:space="preserve">E</w:t>
            </w:r>
            <w:r>
              <w:rPr>
                <w:color w:val="00274C"/>
                <w:position w:val="-2"/>
                <w:sz w:val="20"/>
                <w:szCs w:val="20"/>
              </w:rPr>
              <w:t xml:space="preserve"> to flow into the oil sump in the correct way.</w:t>
            </w:r>
          </w:p>
          <w:p/>
          <w:p/>
          <w:p>
            <w:pPr>
              <w:numPr>
                <w:ilvl w:val="0"/>
                <w:numId w:val="24596177"/>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and check that the oil in the lub. oil filter support </w:t>
            </w:r>
            <w:r>
              <w:rPr>
                <w:b/>
                <w:bCs/>
                <w:color w:val="00274C"/>
                <w:position w:val="-2"/>
                <w:sz w:val="20"/>
                <w:szCs w:val="20"/>
              </w:rPr>
              <w:t xml:space="preserve">E</w:t>
            </w:r>
            <w:r>
              <w:rPr>
                <w:color w:val="00274C"/>
                <w:position w:val="-2"/>
                <w:sz w:val="20"/>
                <w:szCs w:val="20"/>
              </w:rPr>
              <w:t xml:space="preserve"> has flowed towards the oil sump.</w:t>
            </w:r>
          </w:p>
          <w:p>
            <w:pPr>
              <w:numPr>
                <w:ilvl w:val="0"/>
                <w:numId w:val="2459617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 and D</w:t>
            </w:r>
            <w:r>
              <w:rPr>
                <w:color w:val="00274C"/>
                <w:position w:val="-2"/>
                <w:sz w:val="20"/>
                <w:szCs w:val="20"/>
              </w:rPr>
              <w:t xml:space="preserve"> and remove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6885552" name="name421660aeeafba7f76" descr="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3.jpg"/>
                          <pic:cNvPicPr/>
                        </pic:nvPicPr>
                        <pic:blipFill>
                          <a:blip r:embed="rId840060aeeafba7f6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6.53</w:t>
            </w:r>
          </w:p>
        </w:tc>
      </w:tr>
      <w:tr>
        <w:trPr>
          <w:trHeight w:val="0" w:hRule="atLeast"/>
        </w:trPr>
        <w:tc>
          <w:tcPr>
            <w:tcMar>
              <w:top w:w="150" w:type="dxa"/>
              <w:bottom w:w="150" w:type="dxa"/>
            </w:tcMar>
            <w:vAlign w:val="center"/>
          </w:tcPr>
          <w:p>
            <w:pPr>
              <w:numPr>
                <w:ilvl w:val="0"/>
                <w:numId w:val="24596178"/>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from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8765172" name="name222960aeeafbbfab7" descr="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4.jpg"/>
                          <pic:cNvPicPr/>
                        </pic:nvPicPr>
                        <pic:blipFill>
                          <a:blip r:embed="rId196760aeeafbbfab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w:t>
            </w:r>
            <w:r>
              <w:rPr>
                <w:color w:val="00274C"/>
                <w:position w:val="-2"/>
                <w:sz w:val="20"/>
                <w:szCs w:val="20"/>
              </w:rPr>
              <w:t xml:space="preserve"> </w:t>
            </w:r>
            <w:r>
              <w:rPr>
                <w:b/>
                <w:bCs/>
                <w:color w:val="00274C"/>
                <w:position w:val="-2"/>
                <w:sz w:val="20"/>
                <w:szCs w:val="20"/>
              </w:rPr>
              <w:t xml:space="preserve">Oil filter cartridge replacement</w:t>
            </w:r>
          </w:p>
          <w:p/>
          <w:p/>
          <w:p>
            <w:pPr>
              <w:numPr>
                <w:ilvl w:val="0"/>
                <w:numId w:val="24596179"/>
              </w:numPr>
              <w:spacing w:before="0" w:after="0" w:line="262" w:lineRule="auto"/>
              <w:jc w:val="left"/>
              <w:rPr>
                <w:color w:val="00274C"/>
                <w:sz w:val="20"/>
                <w:szCs w:val="20"/>
              </w:rPr>
            </w:pPr>
            <w:r>
              <w:rPr>
                <w:color w:val="00274C"/>
                <w:position w:val="-2"/>
                <w:sz w:val="20"/>
                <w:szCs w:val="20"/>
              </w:rPr>
              <w:t xml:space="preserve">Remove gaskets </w:t>
            </w:r>
            <w:r>
              <w:rPr>
                <w:b/>
                <w:bCs/>
                <w:color w:val="00274C"/>
                <w:position w:val="-2"/>
                <w:sz w:val="20"/>
                <w:szCs w:val="20"/>
              </w:rPr>
              <w:t xml:space="preserve">L, M</w:t>
            </w:r>
            <w:r>
              <w:rPr>
                <w:color w:val="00274C"/>
                <w:position w:val="-2"/>
                <w:sz w:val="20"/>
                <w:szCs w:val="20"/>
              </w:rPr>
              <w:t xml:space="preserve"> and </w:t>
            </w:r>
            <w:r>
              <w:rPr>
                <w:b/>
                <w:bCs/>
                <w:color w:val="00274C"/>
                <w:position w:val="-2"/>
                <w:sz w:val="20"/>
                <w:szCs w:val="20"/>
              </w:rPr>
              <w:t xml:space="preserve">N</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p>
            <w:pPr>
              <w:numPr>
                <w:ilvl w:val="0"/>
                <w:numId w:val="24596179"/>
              </w:numPr>
              <w:spacing w:before="0" w:after="0" w:line="262" w:lineRule="auto"/>
              <w:jc w:val="left"/>
              <w:rPr>
                <w:color w:val="00274C"/>
                <w:sz w:val="20"/>
                <w:szCs w:val="20"/>
              </w:rPr>
            </w:pPr>
            <w:r>
              <w:rPr>
                <w:color w:val="00274C"/>
                <w:position w:val="-2"/>
                <w:sz w:val="20"/>
                <w:szCs w:val="20"/>
              </w:rPr>
              <w:t xml:space="preserve">Remove cartridge </w:t>
            </w:r>
            <w:r>
              <w:rPr>
                <w:b/>
                <w:bCs/>
                <w:color w:val="00274C"/>
                <w:position w:val="-2"/>
                <w:sz w:val="20"/>
                <w:szCs w:val="20"/>
              </w:rPr>
              <w:t xml:space="preserve">P</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5472288" name="name685560aeeafbd5281" descr="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5.jpg"/>
                          <pic:cNvPicPr/>
                        </pic:nvPicPr>
                        <pic:blipFill>
                          <a:blip r:embed="rId839460aeeafbd527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6.55</w:t>
            </w:r>
          </w:p>
        </w:tc>
      </w:tr>
      <w:tr>
        <w:trPr>
          <w:trHeight w:val="0" w:hRule="atLeast"/>
        </w:trPr>
        <w:tc>
          <w:tcPr>
            <w:tcMar>
              <w:top w:w="150" w:type="dxa"/>
              <w:bottom w:w="150" w:type="dxa"/>
            </w:tcMar>
            <w:vAlign w:val="center"/>
          </w:tcPr>
          <w:p>
            <w:pPr>
              <w:numPr>
                <w:ilvl w:val="0"/>
                <w:numId w:val="24596180"/>
              </w:numPr>
              <w:spacing w:before="0" w:after="0" w:line="262" w:lineRule="auto"/>
              <w:jc w:val="left"/>
              <w:rPr>
                <w:color w:val="00274C"/>
                <w:sz w:val="20"/>
                <w:szCs w:val="20"/>
              </w:rPr>
            </w:pPr>
            <w:r>
              <w:rPr>
                <w:color w:val="00274C"/>
                <w:position w:val="-2"/>
                <w:sz w:val="20"/>
                <w:szCs w:val="20"/>
              </w:rPr>
              <w:t xml:space="preserve">Lubricate and insert gaskets </w:t>
            </w:r>
            <w:r>
              <w:rPr>
                <w:b/>
                <w:bCs/>
                <w:color w:val="00274C"/>
                <w:position w:val="-2"/>
                <w:sz w:val="20"/>
                <w:szCs w:val="20"/>
              </w:rPr>
              <w:t xml:space="preserve">L, M and N</w:t>
            </w:r>
            <w:r>
              <w:rPr>
                <w:color w:val="00274C"/>
                <w:position w:val="-2"/>
                <w:sz w:val="20"/>
                <w:szCs w:val="20"/>
              </w:rPr>
              <w:t xml:space="preserve"> in the </w:t>
            </w:r>
            <w:r>
              <w:rPr>
                <w:b/>
                <w:bCs/>
                <w:color w:val="00274C"/>
                <w:position w:val="-2"/>
                <w:sz w:val="20"/>
                <w:szCs w:val="20"/>
              </w:rPr>
              <w:t xml:space="preserve">L1, M1 and N1</w:t>
            </w:r>
            <w:r>
              <w:rPr>
                <w:color w:val="00274C"/>
                <w:position w:val="-2"/>
                <w:sz w:val="20"/>
                <w:szCs w:val="20"/>
              </w:rPr>
              <w:t xml:space="preserve"> seats of element holder cover </w:t>
            </w:r>
            <w:r>
              <w:rPr>
                <w:b/>
                <w:bCs/>
                <w:color w:val="00274C"/>
                <w:position w:val="-2"/>
                <w:sz w:val="20"/>
                <w:szCs w:val="20"/>
              </w:rPr>
              <w:t xml:space="preserve">H</w:t>
            </w:r>
            <w:r>
              <w:rPr>
                <w:color w:val="00274C"/>
                <w:position w:val="-2"/>
                <w:sz w:val="20"/>
                <w:szCs w:val="20"/>
              </w:rPr>
              <w:t xml:space="preserve"> .</w:t>
            </w:r>
          </w:p>
          <w:p>
            <w:pPr>
              <w:numPr>
                <w:ilvl w:val="0"/>
                <w:numId w:val="24596180"/>
              </w:numPr>
              <w:spacing w:before="0" w:after="0" w:line="262" w:lineRule="auto"/>
              <w:jc w:val="left"/>
              <w:rPr>
                <w:color w:val="00274C"/>
                <w:sz w:val="20"/>
                <w:szCs w:val="20"/>
              </w:rPr>
            </w:pPr>
            <w:r>
              <w:rPr>
                <w:color w:val="00274C"/>
                <w:position w:val="-2"/>
                <w:sz w:val="20"/>
                <w:szCs w:val="20"/>
              </w:rPr>
              <w:t xml:space="preserve">Insert element </w:t>
            </w:r>
            <w:r>
              <w:rPr>
                <w:b/>
                <w:bCs/>
                <w:color w:val="00274C"/>
                <w:position w:val="-2"/>
                <w:sz w:val="20"/>
                <w:szCs w:val="20"/>
              </w:rPr>
              <w:t xml:space="preserve">P</w:t>
            </w:r>
            <w:r>
              <w:rPr>
                <w:color w:val="00274C"/>
                <w:position w:val="-2"/>
                <w:sz w:val="20"/>
                <w:szCs w:val="20"/>
              </w:rPr>
              <w:t xml:space="preserve"> into element holder cover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2504531" name="name614860aeeafbeef6f" descr="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6.jpg"/>
                          <pic:cNvPicPr/>
                        </pic:nvPicPr>
                        <pic:blipFill>
                          <a:blip r:embed="rId996760aeeafbeef6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6.8.3 Oil Cooler unit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662218" name="name241960aeeafc0f0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9160aeeafc0f02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In the event of assembly of union </w:t>
            </w:r>
            <w:r>
              <w:rPr>
                <w:b/>
                <w:bCs/>
                <w:color w:val="00274C"/>
                <w:position w:val="-2"/>
                <w:sz w:val="20"/>
                <w:szCs w:val="20"/>
              </w:rPr>
              <w:t xml:space="preserve">U</w:t>
            </w:r>
            <w:r>
              <w:rPr>
                <w:color w:val="00274C"/>
                <w:position w:val="-2"/>
                <w:sz w:val="20"/>
                <w:szCs w:val="20"/>
              </w:rPr>
              <w:t xml:space="preserve"> on crankcase </w:t>
            </w:r>
            <w:r>
              <w:rPr>
                <w:b/>
                <w:bCs/>
                <w:color w:val="00274C"/>
                <w:position w:val="-2"/>
                <w:sz w:val="20"/>
                <w:szCs w:val="20"/>
              </w:rPr>
              <w:t xml:space="preserve">S</w:t>
            </w:r>
            <w:r>
              <w:rPr>
                <w:color w:val="00274C"/>
                <w:position w:val="-2"/>
                <w:sz w:val="20"/>
                <w:szCs w:val="20"/>
              </w:rPr>
              <w:t xml:space="preserve"> , manual tightening torque with </w:t>
            </w:r>
            <w:r>
              <w:rPr>
                <w:b/>
                <w:bCs/>
                <w:color w:val="00274C"/>
                <w:position w:val="-2"/>
                <w:sz w:val="20"/>
                <w:szCs w:val="20"/>
              </w:rPr>
              <w:t xml:space="preserve">Loctite 2701</w:t>
            </w:r>
            <w:r>
              <w:rPr>
                <w:color w:val="00274C"/>
                <w:position w:val="-2"/>
                <w:sz w:val="20"/>
                <w:szCs w:val="20"/>
              </w:rPr>
              <w:t xml:space="preserve"> on the thread).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24596181"/>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Q</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are free from impurities.</w:t>
            </w:r>
          </w:p>
          <w:p>
            <w:pPr>
              <w:numPr>
                <w:ilvl w:val="0"/>
                <w:numId w:val="24596181"/>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T</w:t>
            </w:r>
            <w:r>
              <w:rPr>
                <w:color w:val="00274C"/>
                <w:position w:val="-2"/>
                <w:sz w:val="20"/>
                <w:szCs w:val="20"/>
              </w:rPr>
              <w:t xml:space="preserve"> on the fitting </w:t>
            </w:r>
            <w:r>
              <w:rPr>
                <w:b/>
                <w:bCs/>
                <w:color w:val="00274C"/>
                <w:position w:val="-2"/>
                <w:sz w:val="20"/>
                <w:szCs w:val="20"/>
              </w:rPr>
              <w:t xml:space="preserve">U</w:t>
            </w:r>
            <w:r>
              <w:rPr>
                <w:color w:val="00274C"/>
                <w:position w:val="-2"/>
                <w:sz w:val="20"/>
                <w:szCs w:val="20"/>
              </w:rPr>
              <w:t xml:space="preserve"> .</w:t>
            </w:r>
          </w:p>
          <w:p>
            <w:pPr>
              <w:numPr>
                <w:ilvl w:val="0"/>
                <w:numId w:val="24596181"/>
              </w:numPr>
              <w:spacing w:before="0" w:after="0" w:line="262" w:lineRule="auto"/>
              <w:jc w:val="left"/>
              <w:rPr>
                <w:color w:val="00274C"/>
                <w:sz w:val="20"/>
                <w:szCs w:val="20"/>
              </w:rPr>
            </w:pPr>
            <w:r>
              <w:rPr>
                <w:color w:val="00274C"/>
                <w:position w:val="-2"/>
                <w:sz w:val="20"/>
                <w:szCs w:val="20"/>
              </w:rPr>
              <w:t xml:space="preserve">Lubricate and insert the gaskets on the support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in seat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in seat </w:t>
            </w:r>
            <w:r>
              <w:rPr>
                <w:b/>
                <w:bCs/>
                <w:color w:val="00274C"/>
                <w:position w:val="-2"/>
                <w:sz w:val="20"/>
                <w:szCs w:val="20"/>
              </w:rPr>
              <w:t xml:space="preserve">G1</w:t>
            </w:r>
            <w:r>
              <w:rPr>
                <w:color w:val="00274C"/>
                <w:position w:val="-2"/>
                <w:sz w:val="20"/>
                <w:szCs w:val="20"/>
              </w:rPr>
              <w:t xml:space="preserve"> .</w:t>
            </w:r>
          </w:p>
          <w:p>
            <w:pPr>
              <w:numPr>
                <w:ilvl w:val="0"/>
                <w:numId w:val="24596181"/>
              </w:numPr>
              <w:spacing w:before="0" w:after="0" w:line="262" w:lineRule="auto"/>
              <w:jc w:val="left"/>
              <w:rPr>
                <w:color w:val="00274C"/>
                <w:sz w:val="20"/>
                <w:szCs w:val="20"/>
              </w:rPr>
            </w:pPr>
            <w:r>
              <w:rPr>
                <w:color w:val="00274C"/>
                <w:position w:val="-2"/>
                <w:sz w:val="20"/>
                <w:szCs w:val="20"/>
              </w:rPr>
              <w:t xml:space="preserve">Fit the support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C and D</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4596181"/>
              </w:numPr>
              <w:spacing w:before="0" w:after="0" w:line="262" w:lineRule="auto"/>
              <w:jc w:val="left"/>
              <w:rPr>
                <w:color w:val="00274C"/>
                <w:sz w:val="20"/>
                <w:szCs w:val="20"/>
              </w:rPr>
            </w:pPr>
            <w:r>
              <w:rPr>
                <w:color w:val="00274C"/>
                <w:position w:val="-2"/>
                <w:sz w:val="20"/>
                <w:szCs w:val="20"/>
              </w:rPr>
              <w:t xml:space="preserve">Insert and tighten the cartridge support </w:t>
            </w:r>
            <w:r>
              <w:rPr>
                <w:b/>
                <w:bCs/>
                <w:color w:val="00274C"/>
                <w:position w:val="-2"/>
                <w:sz w:val="20"/>
                <w:szCs w:val="20"/>
              </w:rPr>
              <w:t xml:space="preserve">H</w:t>
            </w:r>
            <w:r>
              <w:rPr>
                <w:color w:val="00274C"/>
                <w:position w:val="-2"/>
                <w:sz w:val="20"/>
                <w:szCs w:val="20"/>
              </w:rPr>
              <w:t xml:space="preserve"> on the filter support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4596181"/>
              </w:numPr>
              <w:spacing w:before="0" w:after="0" w:line="262" w:lineRule="auto"/>
              <w:jc w:val="left"/>
              <w:rPr>
                <w:color w:val="00274C"/>
                <w:sz w:val="20"/>
                <w:szCs w:val="20"/>
              </w:rPr>
            </w:pPr>
            <w:r>
              <w:rPr>
                <w:color w:val="00274C"/>
                <w:position w:val="-2"/>
                <w:sz w:val="20"/>
                <w:szCs w:val="20"/>
              </w:rPr>
              <w:t xml:space="preserve">Fit the hoses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secure the hoses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74901265" name="name250460aeeafc252e7" descr="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7.jpg"/>
                          <pic:cNvPicPr/>
                        </pic:nvPicPr>
                        <pic:blipFill>
                          <a:blip r:embed="rId722860aeeafc252df"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6.57</w:t>
            </w:r>
            <w:r>
              <w:rPr>
                <w:position w:val="-224"/>
              </w:rPr>
              <w:drawing>
                <wp:inline distT="0" distB="0" distL="0" distR="0">
                  <wp:extent cx="2232000" cy="1476000"/>
                  <wp:docPr id="3829233" name="name229260aeeafc3a359" descr="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8.jpg"/>
                          <pic:cNvPicPr/>
                        </pic:nvPicPr>
                        <pic:blipFill>
                          <a:blip r:embed="rId151360aeeafc3a35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6.9.1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533600" name="name639160aeeafc4fee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9860aeeafc4fe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Before proceeding with operation, read </w:t>
            </w:r>
            <w:hyperlink r:id="rId707960aeeafc505ed"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278252" name="name900460aeeafc62e1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39860aeeafc62e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The fuel filter is not always mounted in the engine.</w:t>
            </w:r>
          </w:p>
          <w:p>
            <w:pPr>
              <w:numPr>
                <w:ilvl w:val="0"/>
                <w:numId w:val="24596109"/>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E</w:t>
            </w:r>
            <w:r>
              <w:rPr>
                <w:color w:val="00274C"/>
                <w:position w:val="-2"/>
                <w:sz w:val="20"/>
                <w:szCs w:val="20"/>
              </w:rPr>
              <w:t xml:space="preserve"> , use a suitable container to recover the fuel contained in the cartridge </w:t>
            </w:r>
            <w:r>
              <w:rPr>
                <w:b/>
                <w:bCs/>
                <w:color w:val="00274C"/>
                <w:position w:val="-2"/>
                <w:sz w:val="20"/>
                <w:szCs w:val="20"/>
              </w:rPr>
              <w:t xml:space="preserve">F</w:t>
            </w:r>
            <w:r>
              <w:rPr>
                <w:color w:val="00274C"/>
                <w:position w:val="-2"/>
                <w:sz w:val="20"/>
                <w:szCs w:val="20"/>
              </w:rPr>
              <w:t xml:space="preserve"> .</w:t>
            </w:r>
          </w:p>
          <w:p/>
          <w:p/>
          <w:p>
            <w:pPr>
              <w:numPr>
                <w:ilvl w:val="0"/>
                <w:numId w:val="24596182"/>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and pull the pipes </w:t>
            </w:r>
            <w:r>
              <w:rPr>
                <w:b/>
                <w:bCs/>
                <w:color w:val="00274C"/>
                <w:position w:val="-2"/>
                <w:sz w:val="20"/>
                <w:szCs w:val="20"/>
              </w:rPr>
              <w:t xml:space="preserve">B</w:t>
            </w:r>
            <w:r>
              <w:rPr>
                <w:color w:val="00274C"/>
                <w:position w:val="-2"/>
                <w:sz w:val="20"/>
                <w:szCs w:val="20"/>
              </w:rPr>
              <w:t xml:space="preserve"> out of the support </w:t>
            </w:r>
            <w:r>
              <w:rPr>
                <w:b/>
                <w:bCs/>
                <w:color w:val="00274C"/>
                <w:position w:val="-2"/>
                <w:sz w:val="20"/>
                <w:szCs w:val="20"/>
              </w:rPr>
              <w:t xml:space="preserve">H</w:t>
            </w:r>
            <w:r>
              <w:rPr>
                <w:color w:val="00274C"/>
                <w:position w:val="-2"/>
                <w:sz w:val="20"/>
                <w:szCs w:val="20"/>
              </w:rPr>
              <w:t xml:space="preserve"> .</w:t>
            </w:r>
          </w:p>
          <w:p>
            <w:pPr>
              <w:numPr>
                <w:ilvl w:val="0"/>
                <w:numId w:val="24596182"/>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E</w:t>
            </w:r>
            <w:r>
              <w:rPr>
                <w:color w:val="00274C"/>
                <w:position w:val="-2"/>
                <w:sz w:val="20"/>
                <w:szCs w:val="20"/>
              </w:rPr>
              <w:t xml:space="preserve"> from the cartridge </w:t>
            </w:r>
            <w:r>
              <w:rPr>
                <w:b/>
                <w:bCs/>
                <w:color w:val="00274C"/>
                <w:position w:val="-2"/>
                <w:sz w:val="20"/>
                <w:szCs w:val="20"/>
              </w:rPr>
              <w:t xml:space="preserve">F</w:t>
            </w:r>
            <w:r>
              <w:rPr>
                <w:color w:val="00274C"/>
                <w:position w:val="-2"/>
                <w:sz w:val="20"/>
                <w:szCs w:val="20"/>
              </w:rPr>
              <w:t xml:space="preserve"> .</w:t>
            </w:r>
          </w:p>
          <w:p>
            <w:pPr>
              <w:numPr>
                <w:ilvl w:val="0"/>
                <w:numId w:val="24596182"/>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F</w:t>
            </w:r>
            <w:r>
              <w:rPr>
                <w:color w:val="00274C"/>
                <w:position w:val="-2"/>
                <w:sz w:val="20"/>
                <w:szCs w:val="20"/>
              </w:rPr>
              <w:t xml:space="preserve"> from the support </w:t>
            </w:r>
            <w:r>
              <w:rPr>
                <w:b/>
                <w:bCs/>
                <w:color w:val="00274C"/>
                <w:position w:val="-2"/>
                <w:sz w:val="20"/>
                <w:szCs w:val="20"/>
              </w:rPr>
              <w:t xml:space="preserve">H</w:t>
            </w:r>
            <w:r>
              <w:rPr>
                <w:color w:val="00274C"/>
                <w:position w:val="-2"/>
                <w:sz w:val="20"/>
                <w:szCs w:val="20"/>
              </w:rPr>
              <w:t xml:space="preserve"> .</w:t>
            </w:r>
          </w:p>
          <w:p>
            <w:pPr>
              <w:numPr>
                <w:ilvl w:val="0"/>
                <w:numId w:val="2459618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5932653" name="name595160aeeafc7aee1" descr="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9.jpg"/>
                          <pic:cNvPicPr/>
                        </pic:nvPicPr>
                        <pic:blipFill>
                          <a:blip r:embed="rId673460aeeafc7aed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6.59</w:t>
            </w:r>
            <w:r>
              <w:rPr>
                <w:position w:val="-224"/>
              </w:rPr>
              <w:drawing>
                <wp:inline distT="0" distB="0" distL="0" distR="0">
                  <wp:extent cx="2232000" cy="1476000"/>
                  <wp:docPr id="95267713" name="name721360aeeafc93d4c" descr="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0.jpg"/>
                          <pic:cNvPicPr/>
                        </pic:nvPicPr>
                        <pic:blipFill>
                          <a:blip r:embed="rId466960aeeafc93d4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037833" name="name914760aeeafca783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57660aeeafca78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Check that the fuel supply pump filter is present, and replace if necessary.</w:t>
            </w:r>
          </w:p>
          <w:p>
            <w:pPr>
              <w:numPr>
                <w:ilvl w:val="0"/>
                <w:numId w:val="24596183"/>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24596183"/>
              </w:numPr>
              <w:spacing w:before="0" w:after="0" w:line="262" w:lineRule="auto"/>
              <w:jc w:val="left"/>
              <w:rPr>
                <w:color w:val="00274C"/>
                <w:sz w:val="20"/>
                <w:szCs w:val="20"/>
              </w:rPr>
            </w:pPr>
            <w:r>
              <w:rPr>
                <w:color w:val="00274C"/>
                <w:position w:val="-2"/>
                <w:sz w:val="20"/>
                <w:szCs w:val="20"/>
              </w:rPr>
              <w:t xml:space="preserve">Demount the hose </w:t>
            </w:r>
            <w:r>
              <w:rPr>
                <w:b/>
                <w:bCs/>
                <w:color w:val="00274C"/>
                <w:position w:val="-2"/>
                <w:sz w:val="20"/>
                <w:szCs w:val="20"/>
              </w:rPr>
              <w:t xml:space="preserve">E</w:t>
            </w:r>
            <w:r>
              <w:rPr>
                <w:color w:val="00274C"/>
                <w:position w:val="-2"/>
                <w:sz w:val="20"/>
                <w:szCs w:val="20"/>
              </w:rPr>
              <w:t xml:space="preserve"> .</w:t>
            </w:r>
          </w:p>
          <w:p>
            <w:pPr>
              <w:numPr>
                <w:ilvl w:val="0"/>
                <w:numId w:val="24596183"/>
              </w:numPr>
              <w:spacing w:before="0" w:after="0" w:line="262" w:lineRule="auto"/>
              <w:jc w:val="left"/>
              <w:rPr>
                <w:color w:val="00274C"/>
                <w:sz w:val="20"/>
                <w:szCs w:val="20"/>
              </w:rPr>
            </w:pPr>
            <w:r>
              <w:rPr>
                <w:color w:val="00274C"/>
                <w:position w:val="-2"/>
                <w:sz w:val="20"/>
                <w:szCs w:val="20"/>
              </w:rPr>
              <w:t xml:space="preserve">Unscrew the filter </w:t>
            </w:r>
            <w:r>
              <w:rPr>
                <w:b/>
                <w:bCs/>
                <w:color w:val="00274C"/>
                <w:position w:val="-2"/>
                <w:sz w:val="20"/>
                <w:szCs w:val="20"/>
              </w:rPr>
              <w:t xml:space="preserve">G</w:t>
            </w:r>
            <w:r>
              <w:rPr>
                <w:color w:val="00274C"/>
                <w:position w:val="-2"/>
                <w:sz w:val="20"/>
                <w:szCs w:val="20"/>
              </w:rPr>
              <w:t xml:space="preserve"> from the pump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64881977" name="name470360aeeafcb8707"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918960aeeafcb8701"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24596184"/>
              </w:numPr>
              <w:spacing w:before="0" w:after="0" w:line="262" w:lineRule="auto"/>
              <w:jc w:val="left"/>
              <w:rPr>
                <w:color w:val="00274C"/>
                <w:sz w:val="20"/>
                <w:szCs w:val="20"/>
              </w:rPr>
            </w:pPr>
            <w:r>
              <w:rPr>
                <w:color w:val="00274C"/>
                <w:position w:val="-2"/>
                <w:sz w:val="20"/>
                <w:szCs w:val="20"/>
              </w:rPr>
              <w:t xml:space="preserve">Screw the new filter </w:t>
            </w:r>
            <w:r>
              <w:rPr>
                <w:b/>
                <w:bCs/>
                <w:color w:val="00274C"/>
                <w:position w:val="-2"/>
                <w:sz w:val="20"/>
                <w:szCs w:val="20"/>
              </w:rPr>
              <w:t xml:space="preserve">G</w:t>
            </w:r>
            <w:r>
              <w:rPr>
                <w:color w:val="00274C"/>
                <w:position w:val="-2"/>
                <w:sz w:val="20"/>
                <w:szCs w:val="20"/>
              </w:rPr>
              <w:t xml:space="preserve"> onto the pump </w:t>
            </w:r>
            <w:r>
              <w:rPr>
                <w:b/>
                <w:bCs/>
                <w:color w:val="00274C"/>
                <w:position w:val="-2"/>
                <w:sz w:val="20"/>
                <w:szCs w:val="20"/>
              </w:rPr>
              <w:t xml:space="preserve">Q</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p>
            <w:pPr>
              <w:numPr>
                <w:ilvl w:val="0"/>
                <w:numId w:val="24596184"/>
              </w:numPr>
              <w:spacing w:before="0" w:after="0" w:line="262" w:lineRule="auto"/>
              <w:jc w:val="left"/>
              <w:rPr>
                <w:color w:val="00274C"/>
                <w:sz w:val="20"/>
                <w:szCs w:val="20"/>
              </w:rPr>
            </w:pPr>
            <w:r>
              <w:rPr>
                <w:color w:val="00274C"/>
                <w:position w:val="-2"/>
                <w:sz w:val="20"/>
                <w:szCs w:val="20"/>
              </w:rPr>
              <w:t xml:space="preserve">Connect the hose </w:t>
            </w:r>
            <w:r>
              <w:rPr>
                <w:b/>
                <w:bCs/>
                <w:color w:val="00274C"/>
                <w:position w:val="-2"/>
                <w:sz w:val="20"/>
                <w:szCs w:val="20"/>
              </w:rPr>
              <w:t xml:space="preserve">E</w:t>
            </w:r>
            <w:r>
              <w:rPr>
                <w:color w:val="00274C"/>
                <w:position w:val="-2"/>
                <w:sz w:val="20"/>
                <w:szCs w:val="20"/>
              </w:rPr>
              <w:t xml:space="preserve"> to the filter </w:t>
            </w:r>
            <w:r>
              <w:rPr>
                <w:b/>
                <w:bCs/>
                <w:color w:val="00274C"/>
                <w:position w:val="-2"/>
                <w:sz w:val="20"/>
                <w:szCs w:val="20"/>
              </w:rPr>
              <w:t xml:space="preserve">G</w:t>
            </w:r>
            <w:r>
              <w:rPr>
                <w:color w:val="00274C"/>
                <w:position w:val="-2"/>
                <w:sz w:val="20"/>
                <w:szCs w:val="20"/>
              </w:rPr>
              <w:t xml:space="preserve"> and fasten with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10286972" name="name269360aeeafccd0f0"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189160aeeafccd0e9"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6.9.2 Assembly</w:t>
            </w:r>
          </w:p>
          <w:p>
            <w:pPr>
              <w:numPr>
                <w:ilvl w:val="0"/>
                <w:numId w:val="24596185"/>
              </w:numPr>
              <w:spacing w:before="0" w:after="0" w:line="262" w:lineRule="auto"/>
              <w:jc w:val="left"/>
              <w:rPr>
                <w:color w:val="00274C"/>
                <w:sz w:val="20"/>
                <w:szCs w:val="20"/>
              </w:rPr>
            </w:pPr>
            <w:r>
              <w:rPr>
                <w:color w:val="00274C"/>
                <w:position w:val="-2"/>
                <w:sz w:val="20"/>
                <w:szCs w:val="20"/>
              </w:rPr>
              <w:br/>
              <w:br/>
              <w:br/>
              <w:t xml:space="preserve">Secure the fuel filter support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24596185"/>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w:t>
            </w:r>
          </w:p>
          <w:p>
            <w:pPr>
              <w:numPr>
                <w:ilvl w:val="0"/>
                <w:numId w:val="24596185"/>
              </w:numPr>
              <w:spacing w:before="0" w:after="0" w:line="262" w:lineRule="auto"/>
              <w:jc w:val="left"/>
              <w:rPr>
                <w:color w:val="00274C"/>
                <w:sz w:val="20"/>
                <w:szCs w:val="20"/>
              </w:rPr>
            </w:pPr>
            <w:r>
              <w:rPr>
                <w:color w:val="00274C"/>
                <w:position w:val="-2"/>
                <w:sz w:val="20"/>
                <w:szCs w:val="20"/>
              </w:rPr>
              <w:t xml:space="preserve">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4642477" name="name547860aeeafce4082" descr="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1.jpg"/>
                          <pic:cNvPicPr/>
                        </pic:nvPicPr>
                        <pic:blipFill>
                          <a:blip r:embed="rId276160aeeafce407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6.61</w:t>
            </w:r>
          </w:p>
        </w:tc>
      </w:tr>
      <w:tr>
        <w:trPr>
          <w:trHeight w:val="0" w:hRule="atLeast"/>
        </w:trPr>
        <w:tc>
          <w:tcPr>
            <w:tcMar>
              <w:top w:w="150" w:type="dxa"/>
              <w:bottom w:w="150" w:type="dxa"/>
            </w:tcMar>
            <w:vAlign w:val="center"/>
          </w:tcPr>
          <w:p>
            <w:pPr>
              <w:numPr>
                <w:ilvl w:val="0"/>
                <w:numId w:val="24596186"/>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w:t>
            </w:r>
            <w:r>
              <w:rPr>
                <w:color w:val="00274C"/>
                <w:position w:val="-2"/>
                <w:sz w:val="20"/>
                <w:szCs w:val="20"/>
              </w:rPr>
              <w:t xml:space="preserve"> with fuel.</w:t>
            </w:r>
          </w:p>
          <w:p>
            <w:pPr>
              <w:numPr>
                <w:ilvl w:val="0"/>
                <w:numId w:val="24596186"/>
              </w:numPr>
              <w:spacing w:before="0" w:after="0" w:line="262" w:lineRule="auto"/>
              <w:jc w:val="left"/>
              <w:rPr>
                <w:color w:val="00274C"/>
                <w:sz w:val="20"/>
                <w:szCs w:val="20"/>
              </w:rPr>
            </w:pPr>
            <w:r>
              <w:rPr>
                <w:color w:val="00274C"/>
                <w:position w:val="-2"/>
                <w:sz w:val="20"/>
                <w:szCs w:val="20"/>
              </w:rPr>
              <w:t xml:space="preserve">Tighten the cartridge </w:t>
            </w:r>
            <w:r>
              <w:rPr>
                <w:b/>
                <w:bCs/>
                <w:color w:val="00274C"/>
                <w:position w:val="-2"/>
                <w:sz w:val="20"/>
                <w:szCs w:val="20"/>
              </w:rPr>
              <w:t xml:space="preserve">F</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17 Nm</w:t>
            </w:r>
            <w:r>
              <w:rPr>
                <w:color w:val="00274C"/>
                <w:position w:val="-2"/>
                <w:sz w:val="20"/>
                <w:szCs w:val="20"/>
              </w:rPr>
              <w:t xml:space="preserve"> ).</w:t>
            </w:r>
          </w:p>
          <w:p>
            <w:pPr>
              <w:numPr>
                <w:ilvl w:val="0"/>
                <w:numId w:val="24596186"/>
              </w:numPr>
              <w:spacing w:before="0" w:after="0" w:line="262" w:lineRule="auto"/>
              <w:jc w:val="left"/>
              <w:rPr>
                <w:color w:val="00274C"/>
                <w:sz w:val="20"/>
                <w:szCs w:val="20"/>
              </w:rPr>
            </w:pPr>
            <w:r>
              <w:rPr>
                <w:color w:val="00274C"/>
                <w:position w:val="-2"/>
                <w:sz w:val="20"/>
                <w:szCs w:val="20"/>
              </w:rPr>
              <w:t xml:space="preserve">Assemble gasket </w:t>
            </w:r>
            <w:r>
              <w:rPr>
                <w:b/>
                <w:bCs/>
                <w:color w:val="00274C"/>
                <w:position w:val="-2"/>
                <w:sz w:val="20"/>
                <w:szCs w:val="20"/>
              </w:rPr>
              <w:t xml:space="preserve">J</w:t>
            </w:r>
            <w:r>
              <w:rPr>
                <w:color w:val="00274C"/>
                <w:position w:val="-2"/>
                <w:sz w:val="20"/>
                <w:szCs w:val="20"/>
              </w:rPr>
              <w:t xml:space="preserve"> onto sensor </w:t>
            </w:r>
            <w:r>
              <w:rPr>
                <w:b/>
                <w:bCs/>
                <w:color w:val="00274C"/>
                <w:position w:val="-2"/>
                <w:sz w:val="20"/>
                <w:szCs w:val="20"/>
              </w:rPr>
              <w:t xml:space="preserve">E</w:t>
            </w:r>
            <w:r>
              <w:rPr>
                <w:color w:val="00274C"/>
                <w:position w:val="-2"/>
                <w:sz w:val="20"/>
                <w:szCs w:val="20"/>
              </w:rPr>
              <w:t xml:space="preserve"> and lubricate with fuel.</w:t>
            </w:r>
          </w:p>
          <w:p>
            <w:pPr>
              <w:numPr>
                <w:ilvl w:val="0"/>
                <w:numId w:val="24596186"/>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E</w:t>
            </w:r>
            <w:r>
              <w:rPr>
                <w:color w:val="00274C"/>
                <w:position w:val="-2"/>
                <w:sz w:val="20"/>
                <w:szCs w:val="20"/>
              </w:rPr>
              <w:t xml:space="preserve"> on the cartridge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3617664" name="name597760aeeafd00ed7" descr="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2.jpg"/>
                          <pic:cNvPicPr/>
                        </pic:nvPicPr>
                        <pic:blipFill>
                          <a:blip r:embed="rId469960aeeafd00ed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SCV valve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Warning</w:t>
            </w:r>
          </w:p>
          <w:p>
            <w:pPr>
              <w:numPr>
                <w:ilvl w:val="0"/>
                <w:numId w:val="24596109"/>
              </w:numPr>
              <w:spacing w:before="0" w:after="0" w:line="262" w:lineRule="auto"/>
              <w:jc w:val="left"/>
              <w:rPr>
                <w:color w:val="00274C"/>
                <w:sz w:val="20"/>
                <w:szCs w:val="20"/>
              </w:rPr>
            </w:pPr>
            <w:r>
              <w:rPr>
                <w:color w:val="00274C"/>
                <w:position w:val="-2"/>
                <w:sz w:val="20"/>
                <w:szCs w:val="20"/>
              </w:rPr>
              <w:t xml:space="preserve">Before starting any replacement operations, make sure the work area is free from dust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is extremely sensitive to micro-dust).</w:t>
            </w:r>
          </w:p>
          <w:p>
            <w:pPr>
              <w:numPr>
                <w:ilvl w:val="0"/>
                <w:numId w:val="24596109"/>
              </w:numPr>
              <w:spacing w:before="0" w:after="0" w:line="262" w:lineRule="auto"/>
              <w:jc w:val="left"/>
              <w:rPr>
                <w:color w:val="00274C"/>
                <w:sz w:val="20"/>
                <w:szCs w:val="20"/>
              </w:rPr>
            </w:pPr>
            <w:r>
              <w:rPr>
                <w:color w:val="00274C"/>
                <w:position w:val="-2"/>
                <w:sz w:val="20"/>
                <w:szCs w:val="20"/>
              </w:rPr>
              <w:t xml:space="preserve">Pay the utmost attention to cleaning in order to prevent any type of contamination during replacement operations</w:t>
            </w:r>
          </w:p>
          <w:p>
            <w:pPr>
              <w:numPr>
                <w:ilvl w:val="0"/>
                <w:numId w:val="24596109"/>
              </w:numPr>
              <w:spacing w:before="0" w:after="0" w:line="262" w:lineRule="auto"/>
              <w:jc w:val="left"/>
              <w:rPr>
                <w:color w:val="00274C"/>
                <w:sz w:val="20"/>
                <w:szCs w:val="20"/>
              </w:rPr>
            </w:pPr>
            <w:r>
              <w:rPr>
                <w:color w:val="00274C"/>
                <w:position w:val="-2"/>
                <w:sz w:val="20"/>
                <w:szCs w:val="20"/>
              </w:rPr>
              <w:t xml:space="preserve">- Before proceeding with the replacement, clean the outer part of pump </w:t>
            </w:r>
            <w:r>
              <w:rPr>
                <w:b/>
                <w:bCs/>
                <w:color w:val="00274C"/>
                <w:position w:val="-2"/>
                <w:sz w:val="20"/>
                <w:szCs w:val="20"/>
              </w:rPr>
              <w:t xml:space="preserve">A</w:t>
            </w:r>
            <w:r>
              <w:rPr>
                <w:color w:val="00274C"/>
                <w:position w:val="-2"/>
                <w:sz w:val="20"/>
                <w:szCs w:val="20"/>
              </w:rPr>
              <w:t xml:space="preserve"> thoroughly - Avoid any type of contact with part </w:t>
            </w:r>
            <w:r>
              <w:rPr>
                <w:b/>
                <w:bCs/>
                <w:color w:val="00274C"/>
                <w:position w:val="-2"/>
                <w:sz w:val="20"/>
                <w:szCs w:val="20"/>
              </w:rPr>
              <w:t xml:space="preserve">X</w:t>
            </w:r>
            <w:r>
              <w:rPr>
                <w:color w:val="00274C"/>
                <w:position w:val="-2"/>
                <w:sz w:val="20"/>
                <w:szCs w:val="20"/>
              </w:rPr>
              <w:t xml:space="preserve"> of the valve during replacement.</w:t>
            </w:r>
          </w:p>
          <w:p>
            <w:pPr>
              <w:numPr>
                <w:ilvl w:val="0"/>
                <w:numId w:val="24596109"/>
              </w:numPr>
              <w:spacing w:before="0" w:after="0" w:line="262" w:lineRule="auto"/>
              <w:jc w:val="left"/>
              <w:rPr>
                <w:color w:val="00274C"/>
                <w:sz w:val="20"/>
                <w:szCs w:val="20"/>
              </w:rPr>
            </w:pPr>
            <w:r>
              <w:rPr>
                <w:color w:val="00274C"/>
                <w:position w:val="-2"/>
                <w:sz w:val="20"/>
                <w:szCs w:val="20"/>
              </w:rPr>
              <w:t xml:space="preserve">Lubricate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with oil spray.</w:t>
            </w:r>
          </w:p>
          <w:p>
            <w:pPr>
              <w:numPr>
                <w:ilvl w:val="0"/>
                <w:numId w:val="24596109"/>
              </w:numPr>
              <w:spacing w:before="0" w:after="0" w:line="262" w:lineRule="auto"/>
              <w:jc w:val="left"/>
              <w:rPr>
                <w:color w:val="00274C"/>
                <w:sz w:val="20"/>
                <w:szCs w:val="20"/>
              </w:rPr>
            </w:pPr>
            <w:r>
              <w:rPr>
                <w:color w:val="00274C"/>
                <w:position w:val="-2"/>
                <w:sz w:val="20"/>
                <w:szCs w:val="20"/>
              </w:rPr>
              <w:t xml:space="preserve">Before starting any replacement operations, make sure that the key on the vehicle’s panel is </w:t>
            </w:r>
            <w:r>
              <w:rPr>
                <w:b/>
                <w:bCs/>
                <w:color w:val="00274C"/>
                <w:position w:val="-2"/>
                <w:sz w:val="20"/>
                <w:szCs w:val="20"/>
              </w:rPr>
              <w:t xml:space="preserve">OFF</w:t>
            </w: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Assemble the new valve in the same position as the previous one.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76443842" name="name789660aeeafd1833f"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723060aeeafd1833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Disconnect connector </w:t>
            </w:r>
            <w:r>
              <w:rPr>
                <w:b/>
                <w:bCs/>
                <w:color w:val="00274C"/>
                <w:position w:val="-2"/>
                <w:sz w:val="20"/>
                <w:szCs w:val="20"/>
              </w:rPr>
              <w:t xml:space="preserve">C</w:t>
            </w:r>
            <w:r>
              <w:rPr>
                <w:color w:val="00274C"/>
                <w:position w:val="-2"/>
                <w:sz w:val="20"/>
                <w:szCs w:val="20"/>
              </w:rPr>
              <w:t xml:space="preserve"> from valve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Loosen screws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valve </w:t>
            </w:r>
            <w:r>
              <w:rPr>
                <w:b/>
                <w:bCs/>
                <w:color w:val="00274C"/>
                <w:position w:val="-2"/>
                <w:sz w:val="20"/>
                <w:szCs w:val="20"/>
              </w:rPr>
              <w:t xml:space="preserve">B</w:t>
            </w:r>
            <w:r>
              <w:rPr>
                <w:color w:val="00274C"/>
                <w:position w:val="-2"/>
                <w:sz w:val="20"/>
                <w:szCs w:val="20"/>
              </w:rPr>
              <w:t xml:space="preserve"> from pump </w:t>
            </w:r>
            <w:r>
              <w:rPr>
                <w:b/>
                <w:bCs/>
                <w:color w:val="00274C"/>
                <w:position w:val="-2"/>
                <w:sz w:val="20"/>
                <w:szCs w:val="20"/>
              </w:rPr>
              <w:t xml:space="preserve">A</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58022838" name="name465060aeeafd32989"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436360aeeafd3298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Insert studs </w:t>
            </w:r>
            <w:r>
              <w:rPr>
                <w:b/>
                <w:bCs/>
                <w:color w:val="00274C"/>
                <w:position w:val="-2"/>
                <w:sz w:val="20"/>
                <w:szCs w:val="20"/>
              </w:rPr>
              <w:t xml:space="preserve">E</w:t>
            </w:r>
            <w:r>
              <w:rPr>
                <w:color w:val="00274C"/>
                <w:position w:val="-2"/>
                <w:sz w:val="20"/>
                <w:szCs w:val="20"/>
              </w:rPr>
              <w:t xml:space="preserve"> supplied with valve </w:t>
            </w:r>
            <w:r>
              <w:rPr>
                <w:b/>
                <w:bCs/>
                <w:color w:val="00274C"/>
                <w:position w:val="-2"/>
                <w:sz w:val="20"/>
                <w:szCs w:val="20"/>
              </w:rPr>
              <w:t xml:space="preserve">B</w:t>
            </w:r>
            <w:r>
              <w:rPr>
                <w:color w:val="00274C"/>
                <w:position w:val="-2"/>
                <w:sz w:val="20"/>
                <w:szCs w:val="20"/>
              </w:rPr>
              <w:t xml:space="preserve"> in the fastening holes of pump </w:t>
            </w:r>
            <w:r>
              <w:rPr>
                <w:b/>
                <w:bCs/>
                <w:color w:val="00274C"/>
                <w:position w:val="-2"/>
                <w:sz w:val="20"/>
                <w:szCs w:val="20"/>
              </w:rPr>
              <w:t xml:space="preserve">A</w:t>
            </w:r>
            <w:r>
              <w:rPr>
                <w:color w:val="00274C"/>
                <w:position w:val="-2"/>
                <w:sz w:val="20"/>
                <w:szCs w:val="20"/>
              </w:rPr>
              <w:t xml:space="preserve"> and insert gasket </w:t>
            </w:r>
            <w:r>
              <w:rPr>
                <w:b/>
                <w:bCs/>
                <w:color w:val="00274C"/>
                <w:position w:val="-2"/>
                <w:sz w:val="20"/>
                <w:szCs w:val="20"/>
              </w:rPr>
              <w:t xml:space="preserve">F</w:t>
            </w:r>
            <w:r>
              <w:rPr>
                <w:color w:val="00274C"/>
                <w:position w:val="-2"/>
                <w:sz w:val="20"/>
                <w:szCs w:val="20"/>
              </w:rPr>
              <w:t xml:space="preserve"> in the seat of pump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Assemble valve </w:t>
            </w:r>
            <w:r>
              <w:rPr>
                <w:b/>
                <w:bCs/>
                <w:color w:val="00274C"/>
                <w:position w:val="-2"/>
                <w:sz w:val="20"/>
                <w:szCs w:val="20"/>
              </w:rPr>
              <w:t xml:space="preserve">B</w:t>
            </w:r>
            <w:r>
              <w:rPr>
                <w:color w:val="00274C"/>
                <w:position w:val="-2"/>
                <w:sz w:val="20"/>
                <w:szCs w:val="20"/>
              </w:rPr>
              <w:t xml:space="preserve"> on pump </w:t>
            </w:r>
            <w:r>
              <w:rPr>
                <w:b/>
                <w:bCs/>
                <w:color w:val="00274C"/>
                <w:position w:val="-2"/>
                <w:sz w:val="20"/>
                <w:szCs w:val="20"/>
              </w:rPr>
              <w:t xml:space="preserve">A</w:t>
            </w:r>
            <w:r>
              <w:rPr>
                <w:color w:val="00274C"/>
                <w:position w:val="-2"/>
                <w:sz w:val="20"/>
                <w:szCs w:val="20"/>
              </w:rPr>
              <w:t xml:space="preserve"> using studs </w:t>
            </w:r>
            <w:r>
              <w:rPr>
                <w:b/>
                <w:bCs/>
                <w:color w:val="00274C"/>
                <w:position w:val="-2"/>
                <w:sz w:val="20"/>
                <w:szCs w:val="20"/>
              </w:rPr>
              <w:t xml:space="preserve">E</w:t>
            </w:r>
            <w:r>
              <w:rPr>
                <w:color w:val="00274C"/>
                <w:position w:val="-2"/>
                <w:sz w:val="20"/>
                <w:szCs w:val="20"/>
              </w:rPr>
              <w:t xml:space="preserve"> as positioning guides.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studs </w:t>
            </w:r>
            <w:r>
              <w:rPr>
                <w:b/>
                <w:bCs/>
                <w:color w:val="00274C"/>
                <w:position w:val="-2"/>
                <w:sz w:val="20"/>
                <w:szCs w:val="20"/>
              </w:rPr>
              <w:t xml:space="preserve">E</w:t>
            </w:r>
            <w:r>
              <w:rPr>
                <w:color w:val="00274C"/>
                <w:position w:val="-2"/>
                <w:sz w:val="20"/>
                <w:szCs w:val="20"/>
              </w:rPr>
              <w:t xml:space="preserve"> and secure valve </w:t>
            </w:r>
            <w:r>
              <w:rPr>
                <w:b/>
                <w:bCs/>
                <w:color w:val="00274C"/>
                <w:position w:val="-2"/>
                <w:sz w:val="20"/>
                <w:szCs w:val="20"/>
              </w:rPr>
              <w:t xml:space="preserve">B</w:t>
            </w:r>
            <w:r>
              <w:rPr>
                <w:color w:val="00274C"/>
                <w:position w:val="-2"/>
                <w:sz w:val="20"/>
                <w:szCs w:val="20"/>
              </w:rPr>
              <w:t xml:space="preserve"> with screws </w:t>
            </w:r>
            <w:r>
              <w:rPr>
                <w:b/>
                <w:bCs/>
                <w:color w:val="00274C"/>
                <w:position w:val="-2"/>
                <w:sz w:val="20"/>
                <w:szCs w:val="20"/>
              </w:rPr>
              <w:t xml:space="preserve">D</w:t>
            </w:r>
            <w:r>
              <w:rPr>
                <w:color w:val="00274C"/>
                <w:position w:val="-2"/>
                <w:sz w:val="20"/>
                <w:szCs w:val="20"/>
              </w:rPr>
              <w:t xml:space="preserve"> (tightening torque of 6 Nm).</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Fasten valve </w:t>
            </w:r>
            <w:r>
              <w:rPr>
                <w:b/>
                <w:bCs/>
                <w:color w:val="00274C"/>
                <w:position w:val="-2"/>
                <w:sz w:val="20"/>
                <w:szCs w:val="20"/>
              </w:rPr>
              <w:t xml:space="preserve">B</w:t>
            </w:r>
            <w:r>
              <w:rPr>
                <w:color w:val="00274C"/>
                <w:position w:val="-2"/>
                <w:sz w:val="20"/>
                <w:szCs w:val="20"/>
              </w:rPr>
              <w:t xml:space="preserve"> by means of screws </w:t>
            </w:r>
            <w:r>
              <w:rPr>
                <w:b/>
                <w:bCs/>
                <w:color w:val="00274C"/>
                <w:position w:val="-2"/>
                <w:sz w:val="20"/>
                <w:szCs w:val="20"/>
              </w:rPr>
              <w:t xml:space="preserve">D</w:t>
            </w:r>
            <w:r>
              <w:rPr>
                <w:color w:val="00274C"/>
                <w:position w:val="-2"/>
                <w:sz w:val="20"/>
                <w:szCs w:val="20"/>
              </w:rPr>
              <w:t xml:space="preserve"> (tightening torque of 10 Nm).</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7997704" name="name339060aeeafd4705e"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603960aeeafd4705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74132019" name="name291260aeeafd59d4e"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970660aeeafd59d4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6.63</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24813023" name="name698060aeeafd6da8f"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122960aeeafd6da8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AdBlue® filter (SCR versions only)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Warning</w:t>
            </w:r>
          </w:p>
          <w:p>
            <w:pPr>
              <w:numPr>
                <w:ilvl w:val="0"/>
                <w:numId w:val="24596109"/>
              </w:numPr>
              <w:spacing w:before="0" w:after="0" w:line="262" w:lineRule="auto"/>
              <w:jc w:val="left"/>
              <w:rPr>
                <w:color w:val="00274C"/>
                <w:sz w:val="20"/>
                <w:szCs w:val="20"/>
              </w:rPr>
            </w:pPr>
            <w:r>
              <w:rPr>
                <w:color w:val="00274C"/>
                <w:position w:val="-2"/>
                <w:sz w:val="20"/>
                <w:szCs w:val="20"/>
              </w:rPr>
              <w:t xml:space="preserve">Do not lubricate gaskets </w:t>
            </w:r>
            <w:r>
              <w:rPr>
                <w:b/>
                <w:bCs/>
                <w:color w:val="00274C"/>
                <w:position w:val="-2"/>
                <w:sz w:val="20"/>
                <w:szCs w:val="20"/>
              </w:rPr>
              <w:t xml:space="preserve">A</w:t>
            </w:r>
            <w:r>
              <w:rPr>
                <w:color w:val="00274C"/>
                <w:position w:val="-2"/>
                <w:sz w:val="20"/>
                <w:szCs w:val="20"/>
              </w:rPr>
              <w:t xml:space="preserve"> with oil or fuel.</w:t>
            </w:r>
          </w:p>
          <w:p>
            <w:pPr>
              <w:numPr>
                <w:ilvl w:val="0"/>
                <w:numId w:val="24596109"/>
              </w:numPr>
              <w:spacing w:before="0" w:after="0" w:line="262" w:lineRule="auto"/>
              <w:jc w:val="left"/>
              <w:rPr>
                <w:color w:val="00274C"/>
                <w:sz w:val="20"/>
                <w:szCs w:val="20"/>
              </w:rPr>
            </w:pPr>
            <w:r>
              <w:rPr>
                <w:color w:val="00274C"/>
                <w:position w:val="-2"/>
                <w:sz w:val="20"/>
                <w:szCs w:val="20"/>
              </w:rPr>
              <w:t xml:space="preserve">Filter </w:t>
            </w:r>
            <w:r>
              <w:rPr>
                <w:b/>
                <w:bCs/>
                <w:color w:val="00274C"/>
                <w:position w:val="-2"/>
                <w:sz w:val="20"/>
                <w:szCs w:val="20"/>
              </w:rPr>
              <w:t xml:space="preserve">D</w:t>
            </w:r>
            <w:r>
              <w:rPr>
                <w:color w:val="00274C"/>
                <w:position w:val="-2"/>
                <w:sz w:val="20"/>
                <w:szCs w:val="20"/>
              </w:rPr>
              <w:t xml:space="preserve"> includes gaskets </w:t>
            </w:r>
            <w:r>
              <w:rPr>
                <w:b/>
                <w:bCs/>
                <w:color w:val="00274C"/>
                <w:position w:val="-2"/>
                <w:sz w:val="20"/>
                <w:szCs w:val="20"/>
              </w:rPr>
              <w:t xml:space="preserve">A</w:t>
            </w:r>
            <w:r>
              <w:rPr>
                <w:color w:val="00274C"/>
                <w:position w:val="-2"/>
                <w:sz w:val="20"/>
                <w:szCs w:val="20"/>
              </w:rPr>
              <w:t xml:space="preserve"> in the package.</w:t>
            </w:r>
          </w:p>
          <w:p>
            <w:pPr>
              <w:numPr>
                <w:ilvl w:val="0"/>
                <w:numId w:val="24596109"/>
              </w:numPr>
              <w:spacing w:before="0" w:after="0" w:line="262" w:lineRule="auto"/>
              <w:jc w:val="left"/>
              <w:rPr>
                <w:color w:val="00274C"/>
                <w:sz w:val="20"/>
                <w:szCs w:val="20"/>
              </w:rPr>
            </w:pPr>
            <w:r>
              <w:rPr>
                <w:color w:val="00274C"/>
                <w:position w:val="-2"/>
                <w:sz w:val="20"/>
                <w:szCs w:val="20"/>
              </w:rPr>
              <w:t xml:space="preserve">Avoid any type of contamination during replacement.</w:t>
            </w:r>
          </w:p>
          <w:p>
            <w:pPr>
              <w:numPr>
                <w:ilvl w:val="0"/>
                <w:numId w:val="24596109"/>
              </w:numPr>
              <w:spacing w:before="0" w:after="0" w:line="262" w:lineRule="auto"/>
              <w:jc w:val="left"/>
              <w:rPr>
                <w:color w:val="00274C"/>
                <w:sz w:val="20"/>
                <w:szCs w:val="20"/>
              </w:rPr>
            </w:pPr>
            <w:r>
              <w:rPr>
                <w:color w:val="00274C"/>
                <w:position w:val="-2"/>
                <w:sz w:val="20"/>
                <w:szCs w:val="20"/>
              </w:rPr>
              <w:t xml:space="preserve">Before starting any operations, make sure the key on the machine’s panel is </w:t>
            </w:r>
            <w:r>
              <w:rPr>
                <w:b/>
                <w:bCs/>
                <w:color w:val="00274C"/>
                <w:position w:val="-2"/>
                <w:sz w:val="20"/>
                <w:szCs w:val="20"/>
              </w:rPr>
              <w:t xml:space="preserve">OFF</w:t>
            </w:r>
            <w:r>
              <w:rPr>
                <w:color w:val="00274C"/>
                <w:position w:val="-2"/>
                <w:sz w:val="20"/>
                <w:szCs w:val="20"/>
              </w:rPr>
              <w:t xml:space="preserve"> and the AdBlue® pump has executed the circuit emptying operation.</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6.11.1 Disassembly</w:t>
            </w:r>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Loosen cap </w:t>
            </w:r>
            <w:r>
              <w:rPr>
                <w:b/>
                <w:bCs/>
                <w:color w:val="00274C"/>
                <w:position w:val="-2"/>
                <w:sz w:val="20"/>
                <w:szCs w:val="20"/>
              </w:rPr>
              <w:t xml:space="preserve">B</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Remove cap B and extract filter bracket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Extract filter </w:t>
            </w:r>
            <w:r>
              <w:rPr>
                <w:b/>
                <w:bCs/>
                <w:color w:val="00274C"/>
                <w:position w:val="-2"/>
                <w:sz w:val="20"/>
                <w:szCs w:val="20"/>
              </w:rPr>
              <w:t xml:space="preserve">D</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4</w:t>
            </w:r>
            <w:r>
              <w:rPr>
                <w:color w:val="00274C"/>
                <w:position w:val="-2"/>
                <w:sz w:val="20"/>
                <w:szCs w:val="20"/>
              </w:rPr>
              <w:t xml:space="preserve"> - Use warm AdBlue® to clean the seat of filter </w:t>
            </w:r>
            <w:r>
              <w:rPr>
                <w:b/>
                <w:bCs/>
                <w:color w:val="00274C"/>
                <w:position w:val="-2"/>
                <w:sz w:val="20"/>
                <w:szCs w:val="20"/>
              </w:rPr>
              <w:t xml:space="preserve">D</w:t>
            </w:r>
            <w:r>
              <w:rPr>
                <w:color w:val="00274C"/>
                <w:position w:val="-2"/>
                <w:sz w:val="20"/>
                <w:szCs w:val="20"/>
              </w:rPr>
              <w:t xml:space="preserve"> on pump </w:t>
            </w:r>
            <w:r>
              <w:rPr>
                <w:b/>
                <w:bCs/>
                <w:color w:val="00274C"/>
                <w:position w:val="-2"/>
                <w:sz w:val="20"/>
                <w:szCs w:val="20"/>
              </w:rPr>
              <w:t xml:space="preserve">E</w:t>
            </w:r>
            <w:r>
              <w:rPr>
                <w:color w:val="00274C"/>
                <w:position w:val="-2"/>
                <w:sz w:val="20"/>
                <w:szCs w:val="20"/>
              </w:rPr>
              <w:t xml:space="preserve"> if impurities are detected.</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93146556" name="name324660aeeafd82e6c" descr="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3.jpg"/>
                          <pic:cNvPicPr/>
                        </pic:nvPicPr>
                        <pic:blipFill>
                          <a:blip r:embed="rId233960aeeafd82e6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6.11.2 Assembly</w:t>
            </w:r>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Lubricate the </w:t>
            </w:r>
            <w:r>
              <w:rPr>
                <w:b/>
                <w:bCs/>
                <w:color w:val="00274C"/>
                <w:position w:val="-2"/>
                <w:sz w:val="20"/>
                <w:szCs w:val="20"/>
              </w:rPr>
              <w:t xml:space="preserve">A</w:t>
            </w:r>
            <w:r>
              <w:rPr>
                <w:color w:val="00274C"/>
                <w:position w:val="-2"/>
                <w:sz w:val="20"/>
                <w:szCs w:val="20"/>
              </w:rPr>
              <w:t xml:space="preserve"> gaskets with AdBlue® or distilled water.</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Place the filter bracket C together with filter </w:t>
            </w:r>
            <w:r>
              <w:rPr>
                <w:b/>
                <w:bCs/>
                <w:color w:val="00274C"/>
                <w:position w:val="-2"/>
                <w:sz w:val="20"/>
                <w:szCs w:val="20"/>
              </w:rPr>
              <w:t xml:space="preserve">D</w:t>
            </w:r>
            <w:r>
              <w:rPr>
                <w:color w:val="00274C"/>
                <w:position w:val="-2"/>
                <w:sz w:val="20"/>
                <w:szCs w:val="20"/>
              </w:rPr>
              <w:t xml:space="preserve"> inside pump </w:t>
            </w:r>
            <w:r>
              <w:rPr>
                <w:b/>
                <w:bCs/>
                <w:color w:val="00274C"/>
                <w:position w:val="-2"/>
                <w:sz w:val="20"/>
                <w:szCs w:val="20"/>
              </w:rPr>
              <w:t xml:space="preserve">E</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Tighten cap </w:t>
            </w:r>
            <w:r>
              <w:rPr>
                <w:b/>
                <w:bCs/>
                <w:color w:val="00274C"/>
                <w:position w:val="-2"/>
                <w:sz w:val="20"/>
                <w:szCs w:val="20"/>
              </w:rPr>
              <w:t xml:space="preserve">B</w:t>
            </w:r>
            <w:r>
              <w:rPr>
                <w:color w:val="00274C"/>
                <w:position w:val="-2"/>
                <w:sz w:val="20"/>
                <w:szCs w:val="20"/>
              </w:rPr>
              <w:t xml:space="preserve"> (tightening torque of 20 Nm).</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19894590" name="name996660aeeafd90fc8" descr="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4.jpg"/>
                          <pic:cNvPicPr/>
                        </pic:nvPicPr>
                        <pic:blipFill>
                          <a:blip r:embed="rId698160aeeafd90fc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AdBlue® pump inlet filter (SCR versions only)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Warning</w:t>
            </w:r>
          </w:p>
          <w:p>
            <w:pPr>
              <w:numPr>
                <w:ilvl w:val="0"/>
                <w:numId w:val="24596109"/>
              </w:numPr>
              <w:spacing w:before="0" w:after="0" w:line="262" w:lineRule="auto"/>
              <w:jc w:val="left"/>
              <w:rPr>
                <w:color w:val="00274C"/>
                <w:sz w:val="20"/>
                <w:szCs w:val="20"/>
              </w:rPr>
            </w:pPr>
            <w:r>
              <w:rPr>
                <w:color w:val="00274C"/>
                <w:position w:val="-2"/>
                <w:sz w:val="20"/>
                <w:szCs w:val="20"/>
              </w:rPr>
              <w:t xml:space="preserve">Do not lubricate union </w:t>
            </w:r>
            <w:r>
              <w:rPr>
                <w:b/>
                <w:bCs/>
                <w:color w:val="00274C"/>
                <w:position w:val="-2"/>
                <w:sz w:val="20"/>
                <w:szCs w:val="20"/>
              </w:rPr>
              <w:t xml:space="preserve">C</w:t>
            </w:r>
            <w:r>
              <w:rPr>
                <w:color w:val="00274C"/>
                <w:position w:val="-2"/>
                <w:sz w:val="20"/>
                <w:szCs w:val="20"/>
              </w:rPr>
              <w:t xml:space="preserve"> or connector </w:t>
            </w:r>
            <w:r>
              <w:rPr>
                <w:b/>
                <w:bCs/>
                <w:color w:val="00274C"/>
                <w:position w:val="-2"/>
                <w:sz w:val="20"/>
                <w:szCs w:val="20"/>
              </w:rPr>
              <w:t xml:space="preserve">A</w:t>
            </w:r>
            <w:r>
              <w:rPr>
                <w:color w:val="00274C"/>
                <w:position w:val="-2"/>
                <w:sz w:val="20"/>
                <w:szCs w:val="20"/>
              </w:rPr>
              <w:t xml:space="preserve"> with oil or fuel.</w:t>
            </w:r>
          </w:p>
          <w:p>
            <w:pPr>
              <w:numPr>
                <w:ilvl w:val="0"/>
                <w:numId w:val="24596109"/>
              </w:numPr>
              <w:spacing w:before="0" w:after="0" w:line="262" w:lineRule="auto"/>
              <w:jc w:val="left"/>
              <w:rPr>
                <w:color w:val="00274C"/>
                <w:sz w:val="20"/>
                <w:szCs w:val="20"/>
              </w:rPr>
            </w:pPr>
            <w:r>
              <w:rPr>
                <w:color w:val="00274C"/>
                <w:position w:val="-2"/>
                <w:sz w:val="20"/>
                <w:szCs w:val="20"/>
              </w:rPr>
              <w:t xml:space="preserve">Union </w:t>
            </w:r>
            <w:r>
              <w:rPr>
                <w:b/>
                <w:bCs/>
                <w:color w:val="00274C"/>
                <w:position w:val="-2"/>
                <w:sz w:val="20"/>
                <w:szCs w:val="20"/>
              </w:rPr>
              <w:t xml:space="preserve">C</w:t>
            </w:r>
            <w:r>
              <w:rPr>
                <w:color w:val="00274C"/>
                <w:position w:val="-2"/>
                <w:sz w:val="20"/>
                <w:szCs w:val="20"/>
              </w:rPr>
              <w:t xml:space="preserve"> comes with gasket </w:t>
            </w:r>
            <w:r>
              <w:rPr>
                <w:b/>
                <w:bCs/>
                <w:color w:val="00274C"/>
                <w:position w:val="-2"/>
                <w:sz w:val="20"/>
                <w:szCs w:val="20"/>
              </w:rPr>
              <w:t xml:space="preserve">E</w:t>
            </w:r>
            <w:r>
              <w:rPr>
                <w:color w:val="00274C"/>
                <w:position w:val="-2"/>
                <w:sz w:val="20"/>
                <w:szCs w:val="20"/>
              </w:rPr>
              <w:t xml:space="preserve"> in the package.</w:t>
            </w:r>
          </w:p>
          <w:p>
            <w:pPr>
              <w:numPr>
                <w:ilvl w:val="0"/>
                <w:numId w:val="24596109"/>
              </w:numPr>
              <w:spacing w:before="0" w:after="0" w:line="262" w:lineRule="auto"/>
              <w:jc w:val="left"/>
              <w:rPr>
                <w:color w:val="00274C"/>
                <w:sz w:val="20"/>
                <w:szCs w:val="20"/>
              </w:rPr>
            </w:pPr>
            <w:r>
              <w:rPr>
                <w:color w:val="00274C"/>
                <w:position w:val="-2"/>
                <w:sz w:val="20"/>
                <w:szCs w:val="20"/>
              </w:rPr>
              <w:t xml:space="preserve">Avoid any type of contamination during replacement.</w:t>
            </w:r>
          </w:p>
          <w:p>
            <w:pPr>
              <w:numPr>
                <w:ilvl w:val="0"/>
                <w:numId w:val="24596109"/>
              </w:numPr>
              <w:spacing w:before="0" w:after="0" w:line="262" w:lineRule="auto"/>
              <w:jc w:val="left"/>
              <w:rPr>
                <w:color w:val="00274C"/>
                <w:sz w:val="20"/>
                <w:szCs w:val="20"/>
              </w:rPr>
            </w:pPr>
            <w:r>
              <w:rPr>
                <w:color w:val="00274C"/>
                <w:position w:val="-2"/>
                <w:sz w:val="20"/>
                <w:szCs w:val="20"/>
              </w:rPr>
              <w:t xml:space="preserve">Before starting any replacement operations, make sure the key on the machine’s panel is </w:t>
            </w:r>
            <w:r>
              <w:rPr>
                <w:b/>
                <w:bCs/>
                <w:color w:val="00274C"/>
                <w:position w:val="-2"/>
                <w:sz w:val="20"/>
                <w:szCs w:val="20"/>
              </w:rPr>
              <w:t xml:space="preserve">OFF</w:t>
            </w:r>
            <w:r>
              <w:rPr>
                <w:color w:val="00274C"/>
                <w:position w:val="-2"/>
                <w:sz w:val="20"/>
                <w:szCs w:val="20"/>
              </w:rPr>
              <w:t xml:space="preserve"> and the AdBlue® pump has executed the circuit emptying operation.</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93573294" name="name603460aeeafda4b53" descr="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7.jpg"/>
                          <pic:cNvPicPr/>
                        </pic:nvPicPr>
                        <pic:blipFill>
                          <a:blip r:embed="rId748760aeeafda4b4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 </w:t>
            </w:r>
            <w:r>
              <w:rPr>
                <w:color w:val="00274C"/>
                <w:position w:val="-2"/>
                <w:sz w:val="20"/>
                <w:szCs w:val="20"/>
              </w:rPr>
              <w:t xml:space="preserve"> Disconnect tube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 </w:t>
            </w:r>
            <w:r>
              <w:rPr>
                <w:color w:val="00274C"/>
                <w:position w:val="-2"/>
                <w:sz w:val="20"/>
                <w:szCs w:val="20"/>
              </w:rPr>
              <w:t xml:space="preserve"> Remove lock ring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 </w:t>
            </w:r>
            <w:r>
              <w:rPr>
                <w:color w:val="00274C"/>
                <w:position w:val="-2"/>
                <w:sz w:val="20"/>
                <w:szCs w:val="20"/>
              </w:rPr>
              <w:t xml:space="preserve"> Remove union </w:t>
            </w:r>
            <w:r>
              <w:rPr>
                <w:b/>
                <w:bCs/>
                <w:color w:val="00274C"/>
                <w:position w:val="-2"/>
                <w:sz w:val="20"/>
                <w:szCs w:val="20"/>
              </w:rPr>
              <w:t xml:space="preserve">C</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95236097" name="name633160aeeafdb8858" descr="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8.jpg"/>
                          <pic:cNvPicPr/>
                        </pic:nvPicPr>
                        <pic:blipFill>
                          <a:blip r:embed="rId373560aeeafdb885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Warning</w:t>
            </w:r>
          </w:p>
          <w:p>
            <w:pPr>
              <w:numPr>
                <w:ilvl w:val="0"/>
                <w:numId w:val="24596109"/>
              </w:numPr>
              <w:spacing w:before="0" w:after="0" w:line="262" w:lineRule="auto"/>
              <w:jc w:val="left"/>
              <w:rPr>
                <w:color w:val="00274C"/>
                <w:sz w:val="20"/>
                <w:szCs w:val="20"/>
              </w:rPr>
            </w:pPr>
            <w:r>
              <w:rPr>
                <w:color w:val="00274C"/>
                <w:position w:val="-2"/>
                <w:sz w:val="20"/>
                <w:szCs w:val="20"/>
              </w:rPr>
              <w:t xml:space="preserve">Make sure gasket </w:t>
            </w:r>
            <w:r>
              <w:rPr>
                <w:b/>
                <w:bCs/>
                <w:color w:val="00274C"/>
                <w:position w:val="-2"/>
                <w:sz w:val="20"/>
                <w:szCs w:val="20"/>
              </w:rPr>
              <w:t xml:space="preserve">E</w:t>
            </w:r>
            <w:r>
              <w:rPr>
                <w:color w:val="00274C"/>
                <w:position w:val="-2"/>
                <w:sz w:val="20"/>
                <w:szCs w:val="20"/>
              </w:rPr>
              <w:t xml:space="preserve"> is on union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 </w:t>
            </w:r>
            <w:r>
              <w:rPr>
                <w:color w:val="00274C"/>
                <w:position w:val="-2"/>
                <w:sz w:val="20"/>
                <w:szCs w:val="20"/>
              </w:rPr>
              <w:t xml:space="preserve"> Insert union </w:t>
            </w:r>
            <w:r>
              <w:rPr>
                <w:b/>
                <w:bCs/>
                <w:color w:val="00274C"/>
                <w:position w:val="-2"/>
                <w:sz w:val="20"/>
                <w:szCs w:val="20"/>
              </w:rPr>
              <w:t xml:space="preserve">C</w:t>
            </w:r>
            <w:r>
              <w:rPr>
                <w:color w:val="00274C"/>
                <w:position w:val="-2"/>
                <w:sz w:val="20"/>
                <w:szCs w:val="20"/>
              </w:rPr>
              <w:t xml:space="preserve"> in pump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 </w:t>
            </w:r>
            <w:r>
              <w:rPr>
                <w:color w:val="00274C"/>
                <w:position w:val="-2"/>
                <w:sz w:val="20"/>
                <w:szCs w:val="20"/>
              </w:rPr>
              <w:t xml:space="preserve"> Insert lock ring </w:t>
            </w:r>
            <w:r>
              <w:rPr>
                <w:b/>
                <w:bCs/>
                <w:color w:val="00274C"/>
                <w:position w:val="-2"/>
                <w:sz w:val="20"/>
                <w:szCs w:val="20"/>
              </w:rPr>
              <w:t xml:space="preserve">B</w:t>
            </w:r>
            <w:r>
              <w:rPr>
                <w:color w:val="00274C"/>
                <w:position w:val="-2"/>
                <w:sz w:val="20"/>
                <w:szCs w:val="20"/>
              </w:rPr>
              <w:t xml:space="preserve"> on pump </w:t>
            </w:r>
            <w:r>
              <w:rPr>
                <w:b/>
                <w:bCs/>
                <w:color w:val="00274C"/>
                <w:position w:val="-2"/>
                <w:sz w:val="20"/>
                <w:szCs w:val="20"/>
              </w:rPr>
              <w:t xml:space="preserve">D</w:t>
            </w:r>
            <w:r>
              <w:rPr>
                <w:color w:val="00274C"/>
                <w:position w:val="-2"/>
                <w:sz w:val="20"/>
                <w:szCs w:val="20"/>
              </w:rPr>
              <w:t xml:space="preserve"> and union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 </w:t>
            </w:r>
            <w:r>
              <w:rPr>
                <w:color w:val="00274C"/>
                <w:position w:val="-2"/>
                <w:sz w:val="20"/>
                <w:szCs w:val="20"/>
              </w:rPr>
              <w:t xml:space="preserve"> Fit tube </w:t>
            </w:r>
            <w:r>
              <w:rPr>
                <w:b/>
                <w:bCs/>
                <w:color w:val="00274C"/>
                <w:position w:val="-2"/>
                <w:sz w:val="20"/>
                <w:szCs w:val="20"/>
              </w:rPr>
              <w:t xml:space="preserve">A</w:t>
            </w:r>
            <w:r>
              <w:rPr>
                <w:color w:val="00274C"/>
                <w:position w:val="-2"/>
                <w:sz w:val="20"/>
                <w:szCs w:val="20"/>
              </w:rPr>
              <w:t xml:space="preserve"> on the union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98929941" name="name728160aeeafdca33f" descr="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9.jpg"/>
                          <pic:cNvPicPr/>
                        </pic:nvPicPr>
                        <pic:blipFill>
                          <a:blip r:embed="rId927160aeeafdca33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AdBlue® injector (SCR versions only)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inline distT="0" distB="0" distL="0" distR="0">
                  <wp:extent cx="360000" cy="309600"/>
                  <wp:docPr id="50357342" name="name160860aeeafddd0e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47860aeeafddd0dc"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rPr>
              <w:t xml:space="preserve"> Warning</w:t>
            </w:r>
          </w:p>
          <w:p/>
          <w:p>
            <w:pPr>
              <w:numPr>
                <w:ilvl w:val="0"/>
                <w:numId w:val="24596109"/>
              </w:numPr>
              <w:spacing w:before="0" w:after="0" w:line="262" w:lineRule="auto"/>
              <w:jc w:val="left"/>
              <w:rPr>
                <w:color w:val="00274C"/>
                <w:sz w:val="20"/>
                <w:szCs w:val="20"/>
              </w:rPr>
            </w:pPr>
            <w:r>
              <w:rPr>
                <w:color w:val="00274C"/>
                <w:position w:val="-2"/>
                <w:sz w:val="20"/>
                <w:szCs w:val="20"/>
              </w:rPr>
              <w:br/>
              <w:t xml:space="preserve">If injector </w:t>
            </w:r>
            <w:r>
              <w:rPr>
                <w:b/>
                <w:bCs/>
                <w:color w:val="00274C"/>
                <w:position w:val="-2"/>
                <w:sz w:val="20"/>
                <w:szCs w:val="20"/>
              </w:rPr>
              <w:t xml:space="preserve">E</w:t>
            </w:r>
            <w:r>
              <w:rPr>
                <w:color w:val="00274C"/>
                <w:position w:val="-2"/>
                <w:sz w:val="20"/>
                <w:szCs w:val="20"/>
              </w:rPr>
              <w:t xml:space="preserve"> is not replaced, gasket </w:t>
            </w:r>
            <w:r>
              <w:rPr>
                <w:b/>
                <w:bCs/>
                <w:color w:val="00274C"/>
                <w:position w:val="-2"/>
                <w:sz w:val="20"/>
                <w:szCs w:val="20"/>
              </w:rPr>
              <w:t xml:space="preserve">F</w:t>
            </w:r>
            <w:r>
              <w:rPr>
                <w:color w:val="00274C"/>
                <w:position w:val="-2"/>
                <w:sz w:val="20"/>
                <w:szCs w:val="20"/>
              </w:rPr>
              <w:t xml:space="preserve"> must be replaced with every disassembly.</w:t>
            </w:r>
          </w:p>
          <w:p>
            <w:pPr>
              <w:numPr>
                <w:ilvl w:val="0"/>
                <w:numId w:val="24596109"/>
              </w:numPr>
              <w:spacing w:before="0" w:after="0" w:line="262" w:lineRule="auto"/>
              <w:jc w:val="left"/>
              <w:rPr>
                <w:color w:val="00274C"/>
                <w:sz w:val="20"/>
                <w:szCs w:val="20"/>
              </w:rPr>
            </w:pPr>
            <w:r>
              <w:rPr>
                <w:color w:val="00274C"/>
                <w:position w:val="-2"/>
                <w:sz w:val="20"/>
                <w:szCs w:val="20"/>
              </w:rPr>
              <w:t xml:space="preserve">Injector </w:t>
            </w:r>
            <w:r>
              <w:rPr>
                <w:b/>
                <w:bCs/>
                <w:color w:val="00274C"/>
                <w:position w:val="-2"/>
                <w:sz w:val="20"/>
                <w:szCs w:val="20"/>
              </w:rPr>
              <w:t xml:space="preserve">E</w:t>
            </w:r>
            <w:r>
              <w:rPr>
                <w:color w:val="00274C"/>
                <w:position w:val="-2"/>
                <w:sz w:val="20"/>
                <w:szCs w:val="20"/>
              </w:rPr>
              <w:t xml:space="preserve"> cannot be repaired.</w:t>
            </w:r>
          </w:p>
          <w:p>
            <w:pPr>
              <w:numPr>
                <w:ilvl w:val="0"/>
                <w:numId w:val="24596109"/>
              </w:numPr>
              <w:spacing w:before="0" w:after="0" w:line="262" w:lineRule="auto"/>
              <w:jc w:val="left"/>
              <w:rPr>
                <w:color w:val="00274C"/>
                <w:sz w:val="20"/>
                <w:szCs w:val="20"/>
              </w:rPr>
            </w:pPr>
            <w:r>
              <w:rPr>
                <w:color w:val="00274C"/>
                <w:position w:val="-2"/>
                <w:sz w:val="20"/>
                <w:szCs w:val="20"/>
              </w:rPr>
              <w:t xml:space="preserve">It is forbidden to remove injector </w:t>
            </w:r>
            <w:r>
              <w:rPr>
                <w:b/>
                <w:bCs/>
                <w:color w:val="00274C"/>
                <w:position w:val="-2"/>
                <w:sz w:val="20"/>
                <w:szCs w:val="20"/>
              </w:rPr>
              <w:t xml:space="preserve">E1</w:t>
            </w:r>
            <w:r>
              <w:rPr>
                <w:color w:val="00274C"/>
                <w:position w:val="-2"/>
                <w:sz w:val="20"/>
                <w:szCs w:val="20"/>
              </w:rPr>
              <w:t xml:space="preserve"> from injector body </w:t>
            </w:r>
            <w:r>
              <w:rPr>
                <w:b/>
                <w:bCs/>
                <w:color w:val="00274C"/>
                <w:position w:val="-2"/>
                <w:sz w:val="20"/>
                <w:szCs w:val="20"/>
              </w:rPr>
              <w:t xml:space="preserve">E2</w:t>
            </w: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Gasket </w:t>
            </w:r>
            <w:r>
              <w:rPr>
                <w:b/>
                <w:bCs/>
                <w:color w:val="00274C"/>
                <w:position w:val="-2"/>
                <w:sz w:val="20"/>
                <w:szCs w:val="20"/>
              </w:rPr>
              <w:t xml:space="preserve">F</w:t>
            </w:r>
            <w:r>
              <w:rPr>
                <w:color w:val="00274C"/>
                <w:position w:val="-2"/>
                <w:sz w:val="20"/>
                <w:szCs w:val="20"/>
              </w:rPr>
              <w:t xml:space="preserve"> is pre-assembled on the new component E.</w:t>
            </w:r>
          </w:p>
          <w:p>
            <w:pPr>
              <w:numPr>
                <w:ilvl w:val="0"/>
                <w:numId w:val="24596109"/>
              </w:numPr>
              <w:spacing w:before="0" w:after="0" w:line="262" w:lineRule="auto"/>
              <w:jc w:val="left"/>
              <w:rPr>
                <w:color w:val="00274C"/>
                <w:sz w:val="20"/>
                <w:szCs w:val="20"/>
              </w:rPr>
            </w:pPr>
            <w:r>
              <w:rPr>
                <w:color w:val="00274C"/>
                <w:position w:val="-2"/>
                <w:sz w:val="20"/>
                <w:szCs w:val="20"/>
              </w:rPr>
              <w:t xml:space="preserve">Before starting any operations, make sure the key on the machine’s panel is OFF and the AdBlue® pump has executed the circuit emptying operation.</w:t>
            </w:r>
          </w:p>
          <w:p>
            <w:pPr>
              <w:numPr>
                <w:ilvl w:val="0"/>
                <w:numId w:val="24596109"/>
              </w:numPr>
              <w:spacing w:before="0" w:after="0" w:line="262" w:lineRule="auto"/>
              <w:jc w:val="left"/>
              <w:rPr>
                <w:color w:val="00274C"/>
                <w:sz w:val="20"/>
                <w:szCs w:val="20"/>
              </w:rPr>
            </w:pPr>
            <w:r>
              <w:rPr>
                <w:color w:val="00274C"/>
                <w:position w:val="-2"/>
                <w:sz w:val="20"/>
                <w:szCs w:val="20"/>
              </w:rPr>
              <w:t xml:space="preserve">The connectors on the SCR wiring for the connection of the AdBlue® injector ( </w:t>
            </w:r>
            <w:r>
              <w:rPr>
                <w:b/>
                <w:bCs/>
                <w:color w:val="00274C"/>
                <w:position w:val="-2"/>
                <w:sz w:val="20"/>
                <w:szCs w:val="20"/>
              </w:rPr>
              <w:t xml:space="preserve">C</w:t>
            </w:r>
            <w:r>
              <w:rPr>
                <w:color w:val="00274C"/>
                <w:position w:val="-2"/>
                <w:sz w:val="20"/>
                <w:szCs w:val="20"/>
              </w:rPr>
              <w:t xml:space="preserve"> ) and SCR-T are identical, mark the connectors in order to tell them apart and avoid inverting the connection upon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24222163" name="name193460aeeafdedda3" descr="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5.jpg"/>
                          <pic:cNvPicPr/>
                        </pic:nvPicPr>
                        <pic:blipFill>
                          <a:blip r:embed="rId781260aeeafdedd9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46"/>
              </w:rPr>
              <w:drawing>
                <wp:inline distT="0" distB="0" distL="0" distR="0">
                  <wp:extent cx="2152800" cy="1612800"/>
                  <wp:docPr id="64512828" name="name429960aeeafe13bfb" descr="CAP_6_AdBlue_inj_conn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AdBlue_inj_connector.png"/>
                          <pic:cNvPicPr/>
                        </pic:nvPicPr>
                        <pic:blipFill>
                          <a:blip r:embed="rId868960aeeafe13bf3" cstate="print"/>
                          <a:stretch>
                            <a:fillRect/>
                          </a:stretch>
                        </pic:blipFill>
                        <pic:spPr>
                          <a:xfrm>
                            <a:off x="0" y="0"/>
                            <a:ext cx="2152800" cy="1612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24596187"/>
              </w:numPr>
              <w:spacing w:before="0" w:after="0" w:line="262" w:lineRule="auto"/>
              <w:jc w:val="left"/>
              <w:rPr>
                <w:color w:val="00274C"/>
                <w:sz w:val="20"/>
                <w:szCs w:val="20"/>
              </w:rPr>
            </w:pPr>
            <w:r>
              <w:rPr>
                <w:color w:val="00274C"/>
                <w:position w:val="-2"/>
                <w:sz w:val="20"/>
                <w:szCs w:val="20"/>
              </w:rPr>
              <w:t xml:space="preserve">Remove pipes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 </w:t>
            </w:r>
          </w:p>
          <w:p>
            <w:pPr>
              <w:numPr>
                <w:ilvl w:val="0"/>
                <w:numId w:val="24596187"/>
              </w:numPr>
              <w:spacing w:before="0" w:after="0" w:line="262" w:lineRule="auto"/>
              <w:jc w:val="left"/>
              <w:rPr>
                <w:color w:val="00274C"/>
                <w:sz w:val="20"/>
                <w:szCs w:val="20"/>
              </w:rPr>
            </w:pPr>
            <w:r>
              <w:rPr>
                <w:color w:val="00274C"/>
                <w:position w:val="-2"/>
                <w:sz w:val="20"/>
                <w:szCs w:val="20"/>
              </w:rPr>
              <w:br/>
              <w:t xml:space="preserve">Disconnect connector </w:t>
            </w:r>
            <w:r>
              <w:rPr>
                <w:b/>
                <w:bCs/>
                <w:color w:val="00274C"/>
                <w:position w:val="-2"/>
                <w:sz w:val="20"/>
                <w:szCs w:val="20"/>
              </w:rPr>
              <w:t xml:space="preserve">C</w:t>
            </w:r>
            <w:r>
              <w:rPr>
                <w:color w:val="00274C"/>
                <w:position w:val="-2"/>
                <w:sz w:val="20"/>
                <w:szCs w:val="20"/>
              </w:rPr>
              <w:t xml:space="preserve"> . </w:t>
            </w:r>
          </w:p>
          <w:p>
            <w:pPr>
              <w:numPr>
                <w:ilvl w:val="0"/>
                <w:numId w:val="24596187"/>
              </w:numPr>
              <w:spacing w:before="0" w:after="0" w:line="262" w:lineRule="auto"/>
              <w:jc w:val="left"/>
              <w:rPr>
                <w:color w:val="00274C"/>
                <w:sz w:val="20"/>
                <w:szCs w:val="20"/>
              </w:rPr>
            </w:pPr>
            <w:r>
              <w:rPr>
                <w:color w:val="00274C"/>
                <w:position w:val="-2"/>
                <w:sz w:val="20"/>
                <w:szCs w:val="20"/>
              </w:rPr>
              <w:br/>
              <w:t xml:space="preserve">Loosen screws </w:t>
            </w:r>
            <w:r>
              <w:rPr>
                <w:b/>
                <w:bCs/>
                <w:color w:val="00274C"/>
                <w:position w:val="-2"/>
                <w:sz w:val="20"/>
                <w:szCs w:val="20"/>
              </w:rPr>
              <w:t xml:space="preserve">D</w:t>
            </w:r>
            <w:r>
              <w:rPr>
                <w:color w:val="00274C"/>
                <w:position w:val="-2"/>
                <w:sz w:val="20"/>
                <w:szCs w:val="20"/>
              </w:rPr>
              <w:t xml:space="preserve"> and remove injector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6.13.2 Assembly</w:t>
            </w:r>
          </w:p>
          <w:p/>
          <w:p/>
          <w:p>
            <w:pPr>
              <w:numPr>
                <w:ilvl w:val="0"/>
                <w:numId w:val="24596188"/>
              </w:numPr>
              <w:spacing w:before="0" w:after="0" w:line="262" w:lineRule="auto"/>
              <w:jc w:val="left"/>
              <w:rPr>
                <w:color w:val="00274C"/>
                <w:sz w:val="20"/>
                <w:szCs w:val="20"/>
              </w:rPr>
            </w:pPr>
            <w:r>
              <w:rPr>
                <w:color w:val="00274C"/>
                <w:position w:val="-2"/>
                <w:sz w:val="20"/>
                <w:szCs w:val="20"/>
              </w:rPr>
              <w:t xml:space="preserve">Place injector </w:t>
            </w:r>
            <w:r>
              <w:rPr>
                <w:b/>
                <w:bCs/>
                <w:color w:val="00274C"/>
                <w:position w:val="-2"/>
                <w:sz w:val="20"/>
                <w:szCs w:val="20"/>
              </w:rPr>
              <w:t xml:space="preserve">E</w:t>
            </w:r>
            <w:r>
              <w:rPr>
                <w:color w:val="00274C"/>
                <w:position w:val="-2"/>
                <w:sz w:val="20"/>
                <w:szCs w:val="20"/>
              </w:rPr>
              <w:t xml:space="preserve"> on support </w:t>
            </w:r>
            <w:r>
              <w:rPr>
                <w:b/>
                <w:bCs/>
                <w:color w:val="00274C"/>
                <w:position w:val="-2"/>
                <w:sz w:val="20"/>
                <w:szCs w:val="20"/>
              </w:rPr>
              <w:t xml:space="preserve">G</w:t>
            </w:r>
            <w:r>
              <w:rPr>
                <w:color w:val="00274C"/>
                <w:position w:val="-2"/>
                <w:sz w:val="20"/>
                <w:szCs w:val="20"/>
              </w:rPr>
              <w:t xml:space="preserve"> of SCR </w:t>
            </w:r>
            <w:r>
              <w:rPr>
                <w:b/>
                <w:bCs/>
                <w:color w:val="00274C"/>
                <w:position w:val="-2"/>
                <w:sz w:val="20"/>
                <w:szCs w:val="20"/>
              </w:rPr>
              <w:t xml:space="preserve">H</w:t>
            </w:r>
            <w:r>
              <w:rPr>
                <w:color w:val="00274C"/>
                <w:position w:val="-2"/>
                <w:sz w:val="20"/>
                <w:szCs w:val="20"/>
              </w:rPr>
              <w:t xml:space="preserve"> .</w:t>
            </w:r>
          </w:p>
          <w:p>
            <w:pPr>
              <w:numPr>
                <w:ilvl w:val="0"/>
                <w:numId w:val="24596188"/>
              </w:numPr>
              <w:spacing w:before="0" w:after="0" w:line="262" w:lineRule="auto"/>
              <w:jc w:val="left"/>
              <w:rPr>
                <w:color w:val="00274C"/>
                <w:sz w:val="20"/>
                <w:szCs w:val="20"/>
              </w:rPr>
            </w:pPr>
            <w:r>
              <w:rPr>
                <w:color w:val="00274C"/>
                <w:position w:val="-2"/>
                <w:sz w:val="20"/>
                <w:szCs w:val="20"/>
              </w:rPr>
              <w:t xml:space="preserve">Fasten injector </w:t>
            </w:r>
            <w:r>
              <w:rPr>
                <w:b/>
                <w:bCs/>
                <w:color w:val="00274C"/>
                <w:position w:val="-2"/>
                <w:sz w:val="20"/>
                <w:szCs w:val="20"/>
              </w:rPr>
              <w:t xml:space="preserve">E</w:t>
            </w:r>
            <w:r>
              <w:rPr>
                <w:color w:val="00274C"/>
                <w:position w:val="-2"/>
                <w:sz w:val="20"/>
                <w:szCs w:val="20"/>
              </w:rPr>
              <w:t xml:space="preserve"> by means of screws </w:t>
            </w:r>
            <w:r>
              <w:rPr>
                <w:b/>
                <w:bCs/>
                <w:color w:val="00274C"/>
                <w:position w:val="-2"/>
                <w:sz w:val="20"/>
                <w:szCs w:val="20"/>
              </w:rPr>
              <w:t xml:space="preserve">D</w:t>
            </w:r>
            <w:r>
              <w:rPr>
                <w:color w:val="00274C"/>
                <w:position w:val="-2"/>
                <w:sz w:val="20"/>
                <w:szCs w:val="20"/>
              </w:rPr>
              <w:t xml:space="preserve"> (tightening torque of 8 Nm).</w:t>
            </w:r>
          </w:p>
          <w:p>
            <w:pPr>
              <w:numPr>
                <w:ilvl w:val="0"/>
                <w:numId w:val="24596188"/>
              </w:numPr>
              <w:spacing w:before="0" w:after="0" w:line="262" w:lineRule="auto"/>
              <w:jc w:val="left"/>
              <w:rPr>
                <w:color w:val="00274C"/>
                <w:sz w:val="20"/>
                <w:szCs w:val="20"/>
              </w:rPr>
            </w:pPr>
            <w:r>
              <w:rPr>
                <w:color w:val="00274C"/>
                <w:position w:val="-2"/>
                <w:sz w:val="20"/>
                <w:szCs w:val="20"/>
              </w:rPr>
              <w:t xml:space="preserve">Fit connector </w:t>
            </w:r>
            <w:r>
              <w:rPr>
                <w:b/>
                <w:bCs/>
                <w:color w:val="00274C"/>
                <w:position w:val="-2"/>
                <w:sz w:val="20"/>
                <w:szCs w:val="20"/>
              </w:rPr>
              <w:t xml:space="preserve">C</w:t>
            </w:r>
            <w:r>
              <w:rPr>
                <w:color w:val="00274C"/>
                <w:position w:val="-2"/>
                <w:sz w:val="20"/>
                <w:szCs w:val="20"/>
              </w:rPr>
              <w:t xml:space="preserve"> .</w:t>
            </w:r>
          </w:p>
          <w:p>
            <w:pPr>
              <w:numPr>
                <w:ilvl w:val="0"/>
                <w:numId w:val="24596188"/>
              </w:numPr>
              <w:spacing w:before="0" w:after="0" w:line="262" w:lineRule="auto"/>
              <w:jc w:val="left"/>
              <w:rPr>
                <w:color w:val="00274C"/>
                <w:sz w:val="20"/>
                <w:szCs w:val="20"/>
              </w:rPr>
            </w:pPr>
            <w:r>
              <w:rPr>
                <w:color w:val="00274C"/>
                <w:position w:val="-2"/>
                <w:sz w:val="20"/>
                <w:szCs w:val="20"/>
              </w:rPr>
              <w:t xml:space="preserve">Fit tubes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9628432" name="name281560aeeafe2b956" descr="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6.jpg"/>
                          <pic:cNvPicPr/>
                        </pic:nvPicPr>
                        <pic:blipFill>
                          <a:blip r:embed="rId471160aeeafe2b95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Fig.6.71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AdBlue® tank inlet filter (SCR versions only)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Avoid any type of contamination during replacement.</w:t>
            </w:r>
          </w:p>
          <w:p>
            <w:pPr>
              <w:widowControl w:val="on"/>
              <w:pBdr/>
              <w:spacing w:before="0" w:after="0" w:line="262" w:lineRule="auto"/>
              <w:ind w:left="0" w:right="0"/>
              <w:jc w:val="left"/>
              <w:textAlignment w:val="center"/>
            </w:pPr>
            <w:r>
              <w:rPr>
                <w:color w:val="00274C"/>
                <w:position w:val="-2"/>
                <w:sz w:val="20"/>
                <w:szCs w:val="20"/>
              </w:rPr>
              <w:t xml:space="preserve">This information applies if the AdBlue® tank is supplied by </w:t>
            </w:r>
            <w:r>
              <w:rPr>
                <w:b/>
                <w:bCs/>
                <w:color w:val="00274C"/>
                <w:position w:val="-2"/>
                <w:sz w:val="20"/>
                <w:szCs w:val="20"/>
              </w:rPr>
              <w:t xml:space="preserve">KOHLER.</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6.14.1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Release and remove cap  </w:t>
            </w:r>
            <w:r>
              <w:rPr>
                <w:b/>
                <w:bCs/>
                <w:color w:val="00274C"/>
                <w:position w:val="-2"/>
                <w:sz w:val="20"/>
                <w:szCs w:val="20"/>
              </w:rPr>
              <w:t xml:space="preserve">A</w:t>
            </w:r>
            <w:r>
              <w:rPr>
                <w:color w:val="00274C"/>
                <w:position w:val="-2"/>
                <w:sz w:val="20"/>
                <w:szCs w:val="20"/>
              </w:rPr>
              <w:t xml:space="preserve"> of tank </w:t>
            </w:r>
            <w:r>
              <w:rPr>
                <w:b/>
                <w:bCs/>
                <w:color w:val="00274C"/>
                <w:position w:val="-2"/>
                <w:sz w:val="20"/>
                <w:szCs w:val="20"/>
              </w:rPr>
              <w:t xml:space="preserve">B.</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26966244" name="name809860aeeafe407d3" descr="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5.jpg"/>
                          <pic:cNvPicPr/>
                        </pic:nvPicPr>
                        <pic:blipFill>
                          <a:blip r:embed="rId833460aeeafe407c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Press release tabs </w:t>
            </w:r>
            <w:r>
              <w:rPr>
                <w:b/>
                <w:bCs/>
                <w:color w:val="00274C"/>
                <w:position w:val="-2"/>
                <w:sz w:val="20"/>
                <w:szCs w:val="20"/>
              </w:rPr>
              <w:t xml:space="preserve">C1</w:t>
            </w:r>
            <w:r>
              <w:rPr>
                <w:color w:val="00274C"/>
                <w:position w:val="-2"/>
                <w:sz w:val="20"/>
                <w:szCs w:val="20"/>
              </w:rPr>
              <w:t xml:space="preserve"> and </w:t>
            </w:r>
            <w:r>
              <w:rPr>
                <w:b/>
                <w:bCs/>
                <w:color w:val="00274C"/>
                <w:position w:val="-2"/>
                <w:sz w:val="20"/>
                <w:szCs w:val="20"/>
              </w:rPr>
              <w:t xml:space="preserve">C2</w:t>
            </w:r>
            <w:r>
              <w:rPr>
                <w:color w:val="00274C"/>
                <w:position w:val="-2"/>
                <w:sz w:val="20"/>
                <w:szCs w:val="20"/>
              </w:rPr>
              <w:t xml:space="preserve"> and remove lock ring </w:t>
            </w:r>
            <w:r>
              <w:rPr>
                <w:b/>
                <w:bCs/>
                <w:color w:val="00274C"/>
                <w:position w:val="-2"/>
                <w:sz w:val="20"/>
                <w:szCs w:val="20"/>
              </w:rPr>
              <w:t xml:space="preserve">C</w:t>
            </w:r>
            <w:r>
              <w:rPr>
                <w:color w:val="00274C"/>
                <w:position w:val="-2"/>
                <w:sz w:val="20"/>
                <w:szCs w:val="20"/>
              </w:rPr>
              <w:t xml:space="preserve"> from tank </w:t>
            </w:r>
            <w:r>
              <w:rPr>
                <w:b/>
                <w:bCs/>
                <w:color w:val="00274C"/>
                <w:position w:val="-2"/>
                <w:sz w:val="20"/>
                <w:szCs w:val="20"/>
              </w:rPr>
              <w:t xml:space="preserve">B.</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98489935" name="name233760aeeafe5dc72" descr="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6.jpg"/>
                          <pic:cNvPicPr/>
                        </pic:nvPicPr>
                        <pic:blipFill>
                          <a:blip r:embed="rId323060aeeafe5dc6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filter </w:t>
            </w:r>
            <w:r>
              <w:rPr>
                <w:b/>
                <w:bCs/>
                <w:color w:val="00274C"/>
                <w:position w:val="-2"/>
                <w:sz w:val="20"/>
                <w:szCs w:val="20"/>
              </w:rPr>
              <w:t xml:space="preserve">D.</w:t>
            </w:r>
          </w:p>
          <w:p/>
          <w:p/>
        </w:tc>
        <w:tc>
          <w:tcPr>
            <w:tcMar>
              <w:top w:w="150" w:type="dxa"/>
              <w:bottom w:w="150" w:type="dxa"/>
            </w:tcMar>
            <w:vAlign w:val="top"/>
          </w:tcPr>
          <w:p>
            <w:pPr>
              <w:widowControl w:val="on"/>
              <w:pBdr/>
              <w:spacing w:before="0" w:after="0" w:line="262" w:lineRule="auto"/>
              <w:ind w:left="0" w:right="0"/>
              <w:jc w:val="left"/>
              <w:textAlignment w:val="top"/>
            </w:pPr>
            <w:r>
              <w:rPr>
                <w:position w:val="-158"/>
              </w:rPr>
              <w:drawing>
                <wp:inline distT="0" distB="0" distL="0" distR="0">
                  <wp:extent cx="2232000" cy="1058400"/>
                  <wp:docPr id="59258317" name="name279360aeeafe75068" descr="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7.jpg"/>
                          <pic:cNvPicPr/>
                        </pic:nvPicPr>
                        <pic:blipFill>
                          <a:blip r:embed="rId652260aeeafe75060" cstate="print"/>
                          <a:stretch>
                            <a:fillRect/>
                          </a:stretch>
                        </pic:blipFill>
                        <pic:spPr>
                          <a:xfrm>
                            <a:off x="0" y="0"/>
                            <a:ext cx="2232000" cy="1058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6.14.2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Insert filter </w:t>
            </w:r>
            <w:r>
              <w:rPr>
                <w:b/>
                <w:bCs/>
                <w:color w:val="00274C"/>
                <w:position w:val="-2"/>
                <w:sz w:val="20"/>
                <w:szCs w:val="20"/>
              </w:rPr>
              <w:t xml:space="preserve">D</w:t>
            </w:r>
            <w:r>
              <w:rPr>
                <w:color w:val="00274C"/>
                <w:position w:val="-2"/>
                <w:sz w:val="20"/>
                <w:szCs w:val="20"/>
              </w:rPr>
              <w:t xml:space="preserve"> inside the seat of tank </w:t>
            </w:r>
            <w:r>
              <w:rPr>
                <w:b/>
                <w:bCs/>
                <w:color w:val="00274C"/>
                <w:position w:val="-2"/>
                <w:sz w:val="20"/>
                <w:szCs w:val="20"/>
              </w:rPr>
              <w:t xml:space="preserve">B</w:t>
            </w:r>
            <w:r>
              <w:rPr>
                <w:color w:val="00274C"/>
                <w:position w:val="-2"/>
                <w:sz w:val="20"/>
                <w:szCs w:val="20"/>
              </w:rPr>
              <w:t xml:space="preserve"> (Fig. 6.74).</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Insert lock ring </w:t>
            </w:r>
            <w:r>
              <w:rPr>
                <w:b/>
                <w:bCs/>
                <w:color w:val="00274C"/>
                <w:position w:val="-2"/>
                <w:sz w:val="20"/>
                <w:szCs w:val="20"/>
              </w:rPr>
              <w:t xml:space="preserve">C</w:t>
            </w:r>
            <w:r>
              <w:rPr>
                <w:color w:val="00274C"/>
                <w:position w:val="-2"/>
                <w:sz w:val="20"/>
                <w:szCs w:val="20"/>
              </w:rPr>
              <w:t xml:space="preserve"> inside the seat of tank </w:t>
            </w:r>
            <w:r>
              <w:rPr>
                <w:b/>
                <w:bCs/>
                <w:color w:val="00274C"/>
                <w:position w:val="-2"/>
                <w:sz w:val="20"/>
                <w:szCs w:val="20"/>
              </w:rPr>
              <w:t xml:space="preserve">B</w:t>
            </w:r>
            <w:r>
              <w:rPr>
                <w:color w:val="00274C"/>
                <w:position w:val="-2"/>
                <w:sz w:val="20"/>
                <w:szCs w:val="20"/>
              </w:rPr>
              <w:t xml:space="preserve"> and push it until it locks tabs </w:t>
            </w:r>
            <w:r>
              <w:rPr>
                <w:b/>
                <w:bCs/>
                <w:color w:val="00274C"/>
                <w:position w:val="-2"/>
                <w:sz w:val="20"/>
                <w:szCs w:val="20"/>
              </w:rPr>
              <w:t xml:space="preserve">C1</w:t>
            </w:r>
            <w:r>
              <w:rPr>
                <w:color w:val="00274C"/>
                <w:position w:val="-2"/>
                <w:sz w:val="20"/>
                <w:szCs w:val="20"/>
              </w:rPr>
              <w:t xml:space="preserve"> and </w:t>
            </w:r>
            <w:r>
              <w:rPr>
                <w:b/>
                <w:bCs/>
                <w:color w:val="00274C"/>
                <w:position w:val="-2"/>
                <w:sz w:val="20"/>
                <w:szCs w:val="20"/>
              </w:rPr>
              <w:t xml:space="preserve">C2</w:t>
            </w:r>
            <w:r>
              <w:rPr>
                <w:color w:val="00274C"/>
                <w:position w:val="-2"/>
                <w:sz w:val="20"/>
                <w:szCs w:val="20"/>
              </w:rPr>
              <w:t xml:space="preserve"> (Fig. 6.73).</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Assemble cap </w:t>
            </w:r>
            <w:r>
              <w:rPr>
                <w:b/>
                <w:bCs/>
                <w:color w:val="00274C"/>
                <w:position w:val="-2"/>
                <w:sz w:val="20"/>
                <w:szCs w:val="20"/>
              </w:rPr>
              <w:t xml:space="preserve">A</w:t>
            </w:r>
            <w:r>
              <w:rPr>
                <w:color w:val="00274C"/>
                <w:position w:val="-2"/>
                <w:sz w:val="20"/>
                <w:szCs w:val="20"/>
              </w:rPr>
              <w:t xml:space="preserve"> on tank </w:t>
            </w:r>
            <w:r>
              <w:rPr>
                <w:b/>
                <w:bCs/>
                <w:color w:val="00274C"/>
                <w:position w:val="-2"/>
                <w:sz w:val="20"/>
                <w:szCs w:val="20"/>
              </w:rPr>
              <w:t xml:space="preserve">B</w:t>
            </w:r>
            <w:r>
              <w:rPr>
                <w:color w:val="00274C"/>
                <w:position w:val="-2"/>
                <w:sz w:val="20"/>
                <w:szCs w:val="20"/>
              </w:rPr>
              <w:t xml:space="preserve"> securing it in a locked position</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89535164" name="name346660aeeafe8b046" descr="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8.jpg"/>
                          <pic:cNvPicPr/>
                        </pic:nvPicPr>
                        <pic:blipFill>
                          <a:blip r:embed="rId860860aeeafe8b03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SCR sensor replacement (SCR VERSIONS ONLY)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inline distT="0" distB="0" distL="0" distR="0">
                  <wp:extent cx="360000" cy="309600"/>
                  <wp:docPr id="96358545" name="name188060aeeafe9b7b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40260aeeafe9b7b8"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The NOx sensors are identical, the Upstream and Downstream sensors0 can be distinguished by their assembly position on SCR ( </w:t>
            </w:r>
            <w:r>
              <w:rPr>
                <w:b/>
                <w:bCs/>
                <w:color w:val="00274C"/>
                <w:position w:val="-2"/>
                <w:sz w:val="20"/>
                <w:szCs w:val="20"/>
              </w:rPr>
              <w:t xml:space="preserve">Upstream = SCR Input | Downstream = SCR Output</w:t>
            </w:r>
            <w:r>
              <w:rPr>
                <w:color w:val="00274C"/>
                <w:position w:val="-2"/>
                <w:sz w:val="20"/>
                <w:szCs w:val="20"/>
              </w:rPr>
              <w:t xml:space="preserve"> ).</w:t>
            </w:r>
            <w:r>
              <w:rPr>
                <w:color w:val="00274C"/>
                <w:position w:val="-2"/>
                <w:sz w:val="20"/>
                <w:szCs w:val="20"/>
              </w:rPr>
              <w:br/>
              <w:t xml:space="preserve">This position allows distinguishing also the connection of the SCR wiring ( </w:t>
            </w:r>
            <w:r>
              <w:rPr>
                <w:b/>
                <w:bCs/>
                <w:color w:val="00274C"/>
                <w:position w:val="-2"/>
                <w:sz w:val="20"/>
                <w:szCs w:val="20"/>
              </w:rPr>
              <w:t xml:space="preserve">D1 &gt; SCR Input = 5-pin connector | D2 &gt; SCR Output = 4-pin connector</w:t>
            </w: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The NOx sensors can be without </w:t>
            </w:r>
            <w:r>
              <w:rPr>
                <w:b/>
                <w:bCs/>
                <w:color w:val="00274C"/>
                <w:position w:val="-2"/>
                <w:sz w:val="20"/>
                <w:szCs w:val="20"/>
              </w:rPr>
              <w:t xml:space="preserve">Upstream</w:t>
            </w:r>
            <w:r>
              <w:rPr>
                <w:color w:val="00274C"/>
                <w:position w:val="-2"/>
                <w:sz w:val="20"/>
                <w:szCs w:val="20"/>
              </w:rPr>
              <w:t xml:space="preserve"> and </w:t>
            </w:r>
            <w:r>
              <w:rPr>
                <w:b/>
                <w:bCs/>
                <w:color w:val="00274C"/>
                <w:position w:val="-2"/>
                <w:sz w:val="20"/>
                <w:szCs w:val="20"/>
              </w:rPr>
              <w:t xml:space="preserve">Downstream</w:t>
            </w:r>
            <w:r>
              <w:rPr>
                <w:color w:val="00274C"/>
                <w:position w:val="-2"/>
                <w:sz w:val="20"/>
                <w:szCs w:val="20"/>
              </w:rPr>
              <w:t xml:space="preserve"> identification label (SCR Input/Output).</w:t>
            </w:r>
          </w:p>
          <w:p>
            <w:pPr>
              <w:numPr>
                <w:ilvl w:val="0"/>
                <w:numId w:val="24596109"/>
              </w:numPr>
              <w:spacing w:before="0" w:after="0" w:line="262" w:lineRule="auto"/>
              <w:jc w:val="left"/>
              <w:rPr>
                <w:color w:val="00274C"/>
                <w:sz w:val="20"/>
                <w:szCs w:val="20"/>
              </w:rPr>
            </w:pPr>
            <w:r>
              <w:rPr>
                <w:color w:val="00274C"/>
                <w:position w:val="-2"/>
                <w:sz w:val="20"/>
                <w:szCs w:val="20"/>
              </w:rPr>
              <w:t xml:space="preserve">The NOx sensors supplied as spare parts are without </w:t>
            </w:r>
            <w:r>
              <w:rPr>
                <w:b/>
                <w:bCs/>
                <w:color w:val="00274C"/>
                <w:position w:val="-2"/>
                <w:sz w:val="20"/>
                <w:szCs w:val="20"/>
              </w:rPr>
              <w:t xml:space="preserve">Upstream</w:t>
            </w:r>
            <w:r>
              <w:rPr>
                <w:color w:val="00274C"/>
                <w:position w:val="-2"/>
                <w:sz w:val="20"/>
                <w:szCs w:val="20"/>
              </w:rPr>
              <w:t xml:space="preserve"> and </w:t>
            </w:r>
            <w:r>
              <w:rPr>
                <w:b/>
                <w:bCs/>
                <w:color w:val="00274C"/>
                <w:position w:val="-2"/>
                <w:sz w:val="20"/>
                <w:szCs w:val="20"/>
              </w:rPr>
              <w:t xml:space="preserve">Downstream</w:t>
            </w:r>
            <w:r>
              <w:rPr>
                <w:color w:val="00274C"/>
                <w:position w:val="-2"/>
                <w:sz w:val="20"/>
                <w:szCs w:val="20"/>
              </w:rPr>
              <w:t xml:space="preserve"> identification label (SCR Input/Output). After assembly, mark them for a future identification ( </w:t>
            </w:r>
            <w:r>
              <w:rPr>
                <w:b/>
                <w:bCs/>
                <w:color w:val="00274C"/>
                <w:position w:val="-2"/>
                <w:sz w:val="20"/>
                <w:szCs w:val="20"/>
              </w:rPr>
              <w:t xml:space="preserve">GREEN = SCR Input | YELLOW = SCR Output</w:t>
            </w: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The connectors on the SCR wiring for the connection of the AdBlue® injector and SCR-T are identical, mark the connectors in order to tell them apart and avoid inverting the connection upon assembly.</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6.15.1 SCR-T</w:t>
            </w:r>
          </w:p>
          <w:p/>
          <w:p/>
          <w:p>
            <w:pPr>
              <w:widowControl w:val="on"/>
              <w:pBdr/>
              <w:spacing w:before="0" w:after="0" w:line="262" w:lineRule="auto"/>
              <w:ind w:left="0" w:right="0"/>
              <w:jc w:val="left"/>
              <w:textAlignment w:val="center"/>
            </w:pPr>
            <w:r>
              <w:rPr>
                <w:b/>
                <w:bCs/>
                <w:color w:val="00274C"/>
                <w:position w:val="-2"/>
                <w:sz w:val="20"/>
                <w:szCs w:val="20"/>
              </w:rPr>
              <w:t xml:space="preserve">6.15.1.1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1 -</w:t>
            </w:r>
            <w:r>
              <w:rPr>
                <w:color w:val="00274C"/>
                <w:position w:val="-2"/>
                <w:sz w:val="20"/>
                <w:szCs w:val="20"/>
              </w:rPr>
              <w:t xml:space="preserve"> Disengage connector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Unscrew and remove SCR-T sensor </w:t>
            </w:r>
            <w:r>
              <w:rPr>
                <w:b/>
                <w:bCs/>
                <w:color w:val="00274C"/>
                <w:position w:val="-2"/>
                <w:sz w:val="20"/>
                <w:szCs w:val="20"/>
              </w:rPr>
              <w:t xml:space="preserve">B</w:t>
            </w: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6.15.1.2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Screw SCR-T sensor </w:t>
            </w:r>
            <w:r>
              <w:rPr>
                <w:b/>
                <w:bCs/>
                <w:color w:val="00274C"/>
                <w:position w:val="-2"/>
                <w:sz w:val="20"/>
                <w:szCs w:val="20"/>
              </w:rPr>
              <w:t xml:space="preserve">B</w:t>
            </w:r>
            <w:r>
              <w:rPr>
                <w:color w:val="00274C"/>
                <w:position w:val="-2"/>
                <w:sz w:val="20"/>
                <w:szCs w:val="20"/>
              </w:rPr>
              <w:t xml:space="preserve"> on SCR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Tighten SCR-T sensor </w:t>
            </w:r>
            <w:r>
              <w:rPr>
                <w:b/>
                <w:bCs/>
                <w:color w:val="00274C"/>
                <w:position w:val="-2"/>
                <w:sz w:val="20"/>
                <w:szCs w:val="20"/>
              </w:rPr>
              <w:t xml:space="preserve">B</w:t>
            </w:r>
            <w:r>
              <w:rPr>
                <w:color w:val="00274C"/>
                <w:position w:val="-2"/>
                <w:sz w:val="20"/>
                <w:szCs w:val="20"/>
              </w:rPr>
              <w:t xml:space="preserve"> to SCR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45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Fit connector </w:t>
            </w:r>
            <w:r>
              <w:rPr>
                <w:b/>
                <w:bCs/>
                <w:color w:val="00274C"/>
                <w:position w:val="-2"/>
                <w:sz w:val="20"/>
                <w:szCs w:val="20"/>
              </w:rPr>
              <w:t xml:space="preserve">A</w:t>
            </w:r>
            <w:r>
              <w:rPr>
                <w:color w:val="00274C"/>
                <w:position w:val="-2"/>
                <w:sz w:val="20"/>
                <w:szCs w:val="20"/>
              </w:rPr>
              <w:t xml:space="preserve"> to SCR-T sensor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46"/>
              </w:rPr>
              <w:drawing>
                <wp:inline distT="0" distB="0" distL="0" distR="0">
                  <wp:extent cx="2152800" cy="1612800"/>
                  <wp:docPr id="324089" name="name768560aeeafeb1282" descr="CAP_6_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SCR-T.png"/>
                          <pic:cNvPicPr/>
                        </pic:nvPicPr>
                        <pic:blipFill>
                          <a:blip r:embed="rId879360aeeafeb127c" cstate="print"/>
                          <a:stretch>
                            <a:fillRect/>
                          </a:stretch>
                        </pic:blipFill>
                        <pic:spPr>
                          <a:xfrm>
                            <a:off x="0" y="0"/>
                            <a:ext cx="2152800" cy="1612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6.15.2 NO </w:t>
            </w:r>
            <w:r>
              <w:rPr>
                <w:b/>
                <w:bCs/>
                <w:color w:val="00274C"/>
                <w:position w:val="-3"/>
                <w:sz w:val="17"/>
                <w:szCs w:val="17"/>
                <w:vertAlign w:val="subscript"/>
              </w:rPr>
              <w:t xml:space="preserve">x</w:t>
            </w:r>
          </w:p>
          <w:p/>
          <w:p/>
          <w:p>
            <w:pPr>
              <w:widowControl w:val="on"/>
              <w:pBdr/>
              <w:spacing w:before="0" w:after="0" w:line="262" w:lineRule="auto"/>
              <w:ind w:left="0" w:right="0"/>
              <w:jc w:val="left"/>
              <w:textAlignment w:val="center"/>
            </w:pPr>
            <w:r>
              <w:rPr>
                <w:b/>
                <w:bCs/>
                <w:color w:val="00274C"/>
                <w:position w:val="-2"/>
                <w:sz w:val="20"/>
                <w:szCs w:val="20"/>
              </w:rPr>
              <w:t xml:space="preserve">6.15.2.1 Disassembly</w:t>
            </w:r>
          </w:p>
          <w:p/>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Disengage connectors </w:t>
            </w:r>
            <w:r>
              <w:rPr>
                <w:b/>
                <w:bCs/>
                <w:color w:val="00274C"/>
                <w:position w:val="-2"/>
                <w:sz w:val="20"/>
                <w:szCs w:val="20"/>
              </w:rPr>
              <w:t xml:space="preserve">D1</w:t>
            </w:r>
            <w:r>
              <w:rPr>
                <w:color w:val="00274C"/>
                <w:position w:val="-2"/>
                <w:sz w:val="20"/>
                <w:szCs w:val="20"/>
              </w:rPr>
              <w:t xml:space="preserve"> and </w:t>
            </w:r>
            <w:r>
              <w:rPr>
                <w:b/>
                <w:bCs/>
                <w:color w:val="00274C"/>
                <w:position w:val="-2"/>
                <w:sz w:val="20"/>
                <w:szCs w:val="20"/>
              </w:rPr>
              <w:t xml:space="preserve">D2</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Loosen screws </w:t>
            </w:r>
            <w:r>
              <w:rPr>
                <w:b/>
                <w:bCs/>
                <w:color w:val="00274C"/>
                <w:position w:val="-2"/>
                <w:sz w:val="20"/>
                <w:szCs w:val="20"/>
              </w:rPr>
              <w:t xml:space="preserve">E</w:t>
            </w:r>
            <w:r>
              <w:rPr>
                <w:color w:val="00274C"/>
                <w:position w:val="-2"/>
                <w:sz w:val="20"/>
                <w:szCs w:val="20"/>
              </w:rPr>
              <w:t xml:space="preserve"> and remove SCUs </w:t>
            </w:r>
            <w:r>
              <w:rPr>
                <w:b/>
                <w:bCs/>
                <w:color w:val="00274C"/>
                <w:position w:val="-2"/>
                <w:sz w:val="20"/>
                <w:szCs w:val="20"/>
              </w:rPr>
              <w:t xml:space="preserve">F</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Loosen and remove NOx sensors </w:t>
            </w:r>
            <w:r>
              <w:rPr>
                <w:b/>
                <w:bCs/>
                <w:color w:val="00274C"/>
                <w:position w:val="-2"/>
                <w:sz w:val="20"/>
                <w:szCs w:val="20"/>
              </w:rPr>
              <w:t xml:space="preserve">G</w:t>
            </w:r>
            <w:r>
              <w:rPr>
                <w:color w:val="00274C"/>
                <w:position w:val="-2"/>
                <w:sz w:val="20"/>
                <w:szCs w:val="20"/>
              </w:rPr>
              <w:t xml:space="preserve"> from SCR </w:t>
            </w:r>
            <w:r>
              <w:rPr>
                <w:b/>
                <w:bCs/>
                <w:color w:val="00274C"/>
                <w:position w:val="-2"/>
                <w:sz w:val="20"/>
                <w:szCs w:val="20"/>
              </w:rPr>
              <w:t xml:space="preserve">C</w:t>
            </w: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6.15.2.2 Assembly</w:t>
            </w:r>
          </w:p>
          <w:p/>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Screw NOx sensor </w:t>
            </w:r>
            <w:r>
              <w:rPr>
                <w:b/>
                <w:bCs/>
                <w:color w:val="00274C"/>
                <w:position w:val="-2"/>
                <w:sz w:val="20"/>
                <w:szCs w:val="20"/>
              </w:rPr>
              <w:t xml:space="preserve">G</w:t>
            </w:r>
            <w:r>
              <w:rPr>
                <w:color w:val="00274C"/>
                <w:position w:val="-2"/>
                <w:sz w:val="20"/>
                <w:szCs w:val="20"/>
              </w:rPr>
              <w:t xml:space="preserve"> on SCR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Tighten NOx sensors </w:t>
            </w:r>
            <w:r>
              <w:rPr>
                <w:b/>
                <w:bCs/>
                <w:color w:val="00274C"/>
                <w:position w:val="-2"/>
                <w:sz w:val="20"/>
                <w:szCs w:val="20"/>
              </w:rPr>
              <w:t xml:space="preserve">G</w:t>
            </w:r>
            <w:r>
              <w:rPr>
                <w:color w:val="00274C"/>
                <w:position w:val="-2"/>
                <w:sz w:val="20"/>
                <w:szCs w:val="20"/>
              </w:rPr>
              <w:t xml:space="preserve"> to SCR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60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Fasten SCUs </w:t>
            </w:r>
            <w:r>
              <w:rPr>
                <w:b/>
                <w:bCs/>
                <w:color w:val="00274C"/>
                <w:position w:val="-2"/>
                <w:sz w:val="20"/>
                <w:szCs w:val="20"/>
              </w:rPr>
              <w:t xml:space="preserve">F</w:t>
            </w:r>
            <w:r>
              <w:rPr>
                <w:color w:val="00274C"/>
                <w:position w:val="-2"/>
                <w:sz w:val="20"/>
                <w:szCs w:val="20"/>
              </w:rPr>
              <w:t xml:space="preserve"> with screws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3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Fit connector </w:t>
            </w:r>
            <w:r>
              <w:rPr>
                <w:b/>
                <w:bCs/>
                <w:color w:val="00274C"/>
                <w:position w:val="-2"/>
                <w:sz w:val="20"/>
                <w:szCs w:val="20"/>
              </w:rPr>
              <w:t xml:space="preserve">D1</w:t>
            </w:r>
            <w:r>
              <w:rPr>
                <w:color w:val="00274C"/>
                <w:position w:val="-2"/>
                <w:sz w:val="20"/>
                <w:szCs w:val="20"/>
              </w:rPr>
              <w:t xml:space="preserve"> and </w:t>
            </w:r>
            <w:r>
              <w:rPr>
                <w:b/>
                <w:bCs/>
                <w:color w:val="00274C"/>
                <w:position w:val="-2"/>
                <w:sz w:val="20"/>
                <w:szCs w:val="20"/>
              </w:rPr>
              <w:t xml:space="preserve">D2</w:t>
            </w:r>
            <w:r>
              <w:rPr>
                <w:color w:val="00274C"/>
                <w:position w:val="-2"/>
                <w:sz w:val="20"/>
                <w:szCs w:val="20"/>
              </w:rPr>
              <w:t xml:space="preserve"> as described in the connection plates ( </w:t>
            </w:r>
            <w:r>
              <w:rPr>
                <w:b/>
                <w:bCs/>
                <w:color w:val="00274C"/>
                <w:position w:val="-2"/>
                <w:sz w:val="20"/>
                <w:szCs w:val="20"/>
              </w:rPr>
              <w:t xml:space="preserve">D1 &gt; Upstream = 5-pin connector | D2 &gt; SCR Downstream = 4-pin connector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308"/>
              </w:rPr>
              <w:drawing>
                <wp:inline distT="0" distB="0" distL="0" distR="0">
                  <wp:extent cx="2239200" cy="1994400"/>
                  <wp:docPr id="3940781" name="name946660aeeafec77f6" descr="CAP_6_SCU_N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SCU_NOx.png"/>
                          <pic:cNvPicPr/>
                        </pic:nvPicPr>
                        <pic:blipFill>
                          <a:blip r:embed="rId889260aeeafec77f1" cstate="print"/>
                          <a:stretch>
                            <a:fillRect/>
                          </a:stretch>
                        </pic:blipFill>
                        <pic:spPr>
                          <a:xfrm>
                            <a:off x="0" y="0"/>
                            <a:ext cx="2239200" cy="199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6.77</w:t>
            </w:r>
          </w:p>
          <w:p/>
          <w:p/>
          <w:p>
            <w:pPr>
              <w:widowControl w:val="on"/>
              <w:pBdr/>
              <w:spacing w:before="0" w:after="0" w:line="262" w:lineRule="auto"/>
              <w:ind w:left="0" w:right="0"/>
              <w:jc w:val="left"/>
              <w:textAlignment w:val="top"/>
            </w:pPr>
            <w:r>
              <w:rPr>
                <w:position w:val="-258"/>
              </w:rPr>
              <w:drawing>
                <wp:inline distT="0" distB="0" distL="0" distR="0">
                  <wp:extent cx="2239200" cy="1684800"/>
                  <wp:docPr id="24980962" name="name669760aeeafee6106" descr="CAP_6_Nox_probe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Nox_probe_01.png"/>
                          <pic:cNvPicPr/>
                        </pic:nvPicPr>
                        <pic:blipFill>
                          <a:blip r:embed="rId817660aeeafee60fd"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p/>
          <w:p/>
          <w:p>
            <w:pPr>
              <w:widowControl w:val="on"/>
              <w:pBdr/>
              <w:spacing w:before="0" w:after="0" w:line="262" w:lineRule="auto"/>
              <w:ind w:left="0" w:right="0"/>
              <w:jc w:val="left"/>
              <w:textAlignment w:val="top"/>
            </w:pPr>
            <w:r>
              <w:rPr>
                <w:position w:val="-258"/>
              </w:rPr>
              <w:drawing>
                <wp:inline distT="0" distB="0" distL="0" distR="0">
                  <wp:extent cx="2239200" cy="1684800"/>
                  <wp:docPr id="33463956" name="name400760aeeaff0abee" descr="CAP_6_Nox_probe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Nox_probe_02.png"/>
                          <pic:cNvPicPr/>
                        </pic:nvPicPr>
                        <pic:blipFill>
                          <a:blip r:embed="rId364960aeeaff0abe9"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Fig.6.79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SCR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6.16.1</w:t>
            </w:r>
            <w:r>
              <w:rPr>
                <w:color w:val="00274C"/>
                <w:position w:val="-2"/>
                <w:sz w:val="20"/>
                <w:szCs w:val="20"/>
              </w:rPr>
              <w:t xml:space="preserve"> </w:t>
            </w:r>
            <w:r>
              <w:rPr>
                <w:b/>
                <w:bCs/>
                <w:color w:val="00274C"/>
                <w:position w:val="-2"/>
                <w:sz w:val="20"/>
                <w:szCs w:val="20"/>
              </w:rPr>
              <w:t xml:space="preserve">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1 -</w:t>
            </w:r>
            <w:r>
              <w:rPr>
                <w:color w:val="00274C"/>
                <w:position w:val="-2"/>
                <w:sz w:val="20"/>
                <w:szCs w:val="20"/>
              </w:rPr>
              <w:t xml:space="preserve"> Perform the operations indicated in </w:t>
            </w:r>
            <w:r>
              <w:rPr>
                <w:b/>
                <w:bCs/>
                <w:color w:val="00274C"/>
                <w:position w:val="-2"/>
                <w:sz w:val="20"/>
                <w:szCs w:val="20"/>
              </w:rPr>
              <w:t xml:space="preserve">Par. 6.12.1 point 3, 6.15.1.1 and 6.15.2.1.</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br/>
              <w:t xml:space="preserve">2 -</w:t>
            </w:r>
            <w:r>
              <w:rPr>
                <w:color w:val="00274C"/>
                <w:position w:val="-2"/>
                <w:sz w:val="20"/>
                <w:szCs w:val="20"/>
              </w:rPr>
              <w:t xml:space="preserve"> Loosen clamp </w:t>
            </w:r>
            <w:r>
              <w:rPr>
                <w:b/>
                <w:bCs/>
                <w:color w:val="00274C"/>
                <w:position w:val="-2"/>
                <w:sz w:val="20"/>
                <w:szCs w:val="20"/>
              </w:rPr>
              <w:t xml:space="preserve">B</w:t>
            </w:r>
            <w:r>
              <w:rPr>
                <w:color w:val="00274C"/>
                <w:position w:val="-2"/>
                <w:sz w:val="20"/>
                <w:szCs w:val="20"/>
              </w:rPr>
              <w:t xml:space="preserve"> through screws </w:t>
            </w:r>
            <w:r>
              <w:rPr>
                <w:b/>
                <w:bCs/>
                <w:color w:val="00274C"/>
                <w:position w:val="-2"/>
                <w:sz w:val="20"/>
                <w:szCs w:val="20"/>
              </w:rPr>
              <w:t xml:space="preserve">A</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Disengage SCR </w:t>
            </w:r>
            <w:r>
              <w:rPr>
                <w:b/>
                <w:bCs/>
                <w:color w:val="00274C"/>
                <w:position w:val="-2"/>
                <w:sz w:val="20"/>
                <w:szCs w:val="20"/>
              </w:rPr>
              <w:t xml:space="preserve">C</w:t>
            </w:r>
            <w:r>
              <w:rPr>
                <w:color w:val="00274C"/>
                <w:position w:val="-2"/>
                <w:sz w:val="20"/>
                <w:szCs w:val="20"/>
              </w:rPr>
              <w:t xml:space="preserve"> from exhaust line </w:t>
            </w:r>
            <w:r>
              <w:rPr>
                <w:b/>
                <w:bCs/>
                <w:color w:val="00274C"/>
                <w:position w:val="-2"/>
                <w:sz w:val="20"/>
                <w:szCs w:val="20"/>
              </w:rPr>
              <w:t xml:space="preserve">D</w:t>
            </w:r>
            <w:r>
              <w:rPr>
                <w:color w:val="00274C"/>
                <w:position w:val="-2"/>
                <w:sz w:val="20"/>
                <w:szCs w:val="20"/>
              </w:rPr>
              <w:t xml:space="preserve"> .</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434"/>
              </w:rPr>
              <w:drawing>
                <wp:inline distT="0" distB="0" distL="0" distR="0">
                  <wp:extent cx="1800000" cy="2772000"/>
                  <wp:docPr id="72963591" name="name531560aeeaff26ffd" descr="CAP_6_SC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SCR.png"/>
                          <pic:cNvPicPr/>
                        </pic:nvPicPr>
                        <pic:blipFill>
                          <a:blip r:embed="rId256760aeeaff26ff5" cstate="print"/>
                          <a:stretch>
                            <a:fillRect/>
                          </a:stretch>
                        </pic:blipFill>
                        <pic:spPr>
                          <a:xfrm>
                            <a:off x="0" y="0"/>
                            <a:ext cx="1800000" cy="277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619795" name="name366760aeeaff3ca8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35260aeeaff3ca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Avoid tensioning the assembly of the SCR </w:t>
            </w:r>
            <w:r>
              <w:rPr>
                <w:b/>
                <w:bCs/>
                <w:color w:val="00274C"/>
                <w:position w:val="-2"/>
                <w:sz w:val="20"/>
                <w:szCs w:val="20"/>
              </w:rPr>
              <w:t xml:space="preserve">C</w:t>
            </w:r>
            <w:r>
              <w:rPr>
                <w:color w:val="00274C"/>
                <w:position w:val="-2"/>
                <w:sz w:val="20"/>
                <w:szCs w:val="20"/>
              </w:rPr>
              <w:t xml:space="preserve"> on the exhaust line, the </w:t>
            </w:r>
            <w:r>
              <w:rPr>
                <w:b/>
                <w:bCs/>
                <w:color w:val="00274C"/>
                <w:position w:val="-2"/>
                <w:sz w:val="20"/>
                <w:szCs w:val="20"/>
              </w:rPr>
              <w:t xml:space="preserve">MAX</w:t>
            </w:r>
            <w:r>
              <w:rPr>
                <w:color w:val="00274C"/>
                <w:position w:val="-2"/>
                <w:sz w:val="20"/>
                <w:szCs w:val="20"/>
              </w:rPr>
              <w:t xml:space="preserve"> misalignment allowed on the junction point is of </w:t>
            </w:r>
            <w:r>
              <w:rPr>
                <w:b/>
                <w:bCs/>
                <w:color w:val="00274C"/>
                <w:position w:val="-2"/>
                <w:sz w:val="20"/>
                <w:szCs w:val="20"/>
              </w:rPr>
              <w:t xml:space="preserve">1°</w:t>
            </w: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6.16.2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Fit SCR </w:t>
            </w:r>
            <w:r>
              <w:rPr>
                <w:b/>
                <w:bCs/>
                <w:color w:val="00274C"/>
                <w:position w:val="-2"/>
                <w:sz w:val="20"/>
                <w:szCs w:val="20"/>
              </w:rPr>
              <w:t xml:space="preserve">C</w:t>
            </w:r>
            <w:r>
              <w:rPr>
                <w:color w:val="00274C"/>
                <w:position w:val="-2"/>
                <w:sz w:val="20"/>
                <w:szCs w:val="20"/>
              </w:rPr>
              <w:t xml:space="preserve"> on the exhaust line.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Insert clamps </w:t>
            </w:r>
            <w:r>
              <w:rPr>
                <w:b/>
                <w:bCs/>
                <w:color w:val="00274C"/>
                <w:position w:val="-2"/>
                <w:sz w:val="20"/>
                <w:szCs w:val="20"/>
              </w:rPr>
              <w:t xml:space="preserve">B</w:t>
            </w:r>
            <w:r>
              <w:rPr>
                <w:color w:val="00274C"/>
                <w:position w:val="-2"/>
                <w:sz w:val="20"/>
                <w:szCs w:val="20"/>
              </w:rPr>
              <w:t xml:space="preserve"> on the junctions and tighten screw </w:t>
            </w:r>
            <w:r>
              <w:rPr>
                <w:b/>
                <w:bCs/>
                <w:color w:val="00274C"/>
                <w:position w:val="-2"/>
                <w:sz w:val="20"/>
                <w:szCs w:val="20"/>
              </w:rPr>
              <w:t xml:space="preserve">A</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Perform the operations indicated in </w:t>
            </w:r>
            <w:r>
              <w:rPr>
                <w:b/>
                <w:bCs/>
                <w:color w:val="00274C"/>
                <w:position w:val="-2"/>
                <w:sz w:val="20"/>
                <w:szCs w:val="20"/>
              </w:rPr>
              <w:t xml:space="preserve">Par. 6.12.2 point 1 and 2, 6.15.1.2 and 6.15.2.2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18"/>
              </w:rPr>
              <w:drawing>
                <wp:inline distT="0" distB="0" distL="0" distR="0">
                  <wp:extent cx="1792800" cy="1432800"/>
                  <wp:docPr id="6241643" name="name998460aeeaff4c7eb" descr="CAP_6_SCR_fix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SCR_fixing.png"/>
                          <pic:cNvPicPr/>
                        </pic:nvPicPr>
                        <pic:blipFill>
                          <a:blip r:embed="rId457860aeeaff4c7e4" cstate="print"/>
                          <a:stretch>
                            <a:fillRect/>
                          </a:stretch>
                        </pic:blipFill>
                        <pic:spPr>
                          <a:xfrm>
                            <a:off x="0" y="0"/>
                            <a:ext cx="1792800" cy="1432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for disassembly</w:t>
      </w:r>
    </w:p>
    <w:p>
      <w:pPr>
        <w:widowControl w:val="on"/>
        <w:pBdr/>
        <w:spacing w:before="0" w:after="0" w:line="240" w:lineRule="auto"/>
        <w:ind w:left="0" w:right="0"/>
        <w:jc w:val="left"/>
      </w:pPr>
    </w:p>
    <w:p>
      <w:pPr>
        <w:pStyle w:val="Titolo2"/>
      </w:pPr>
      <w:r>
        <w:rPr/>
        <w:t xml:space="preserve">Recommendations for disassembly</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896506" name="name974060aeeaff5aa0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9260aeeaff5a9f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24596109"/>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47129696" name="name387660aeeaff6907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50960aeeaff69072"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24596109"/>
        </w:numPr>
        <w:spacing w:before="0" w:after="0" w:line="240" w:lineRule="auto"/>
        <w:jc w:val="left"/>
        <w:rPr>
          <w:color w:val="00274C"/>
          <w:sz w:val="20"/>
          <w:szCs w:val="20"/>
        </w:rPr>
      </w:pPr>
      <w:r>
        <w:rPr>
          <w:color w:val="00274C"/>
          <w:sz w:val="20"/>
          <w:szCs w:val="20"/>
        </w:rPr>
        <w:t xml:space="preserve">The operator should prepare all equipment and tools in order to enable him to carry out the operations correctly and safely.</w:t>
      </w:r>
    </w:p>
    <w:p>
      <w:pPr>
        <w:numPr>
          <w:ilvl w:val="0"/>
          <w:numId w:val="24596109"/>
        </w:numPr>
        <w:spacing w:before="0" w:after="0" w:line="240" w:lineRule="auto"/>
        <w:jc w:val="left"/>
        <w:rPr>
          <w:color w:val="00274C"/>
          <w:sz w:val="20"/>
          <w:szCs w:val="20"/>
        </w:rPr>
      </w:pPr>
      <w:r>
        <w:rPr>
          <w:color w:val="00274C"/>
          <w:sz w:val="20"/>
          <w:szCs w:val="20"/>
        </w:rPr>
        <w:t xml:space="preserve">Before disassembly, perform the operation described in </w:t>
      </w:r>
      <w:hyperlink r:id="rId667560aeeaff69545" w:history="1">
        <w:r>
          <w:rPr>
            <w:b/>
            <w:bCs/>
            <w:color w:val="0000FF"/>
            <w:sz w:val="20"/>
            <w:szCs w:val="20"/>
          </w:rPr>
          <w:t xml:space="preserve">Chap. 5</w:t>
        </w:r>
      </w:hyperlink>
      <w:r>
        <w:rPr>
          <w:color w:val="00274C"/>
          <w:sz w:val="20"/>
          <w:szCs w:val="20"/>
        </w:rPr>
        <w:t xml:space="preserve"> .</w:t>
      </w:r>
    </w:p>
    <w:p>
      <w:pPr>
        <w:numPr>
          <w:ilvl w:val="0"/>
          <w:numId w:val="24596109"/>
        </w:numPr>
        <w:spacing w:before="0" w:after="0" w:line="240" w:lineRule="auto"/>
        <w:jc w:val="left"/>
        <w:rPr>
          <w:color w:val="00274C"/>
          <w:sz w:val="20"/>
          <w:szCs w:val="20"/>
        </w:rPr>
      </w:pPr>
      <w:r>
        <w:rPr>
          <w:color w:val="00274C"/>
          <w:sz w:val="20"/>
          <w:szCs w:val="20"/>
        </w:rPr>
        <w:t xml:space="preserve">Before proceeding with operation, carefully read </w:t>
      </w:r>
      <w:hyperlink r:id="rId744860aeeaff69575" w:history="1">
        <w:r>
          <w:rPr>
            <w:b/>
            <w:bCs/>
            <w:color w:val="0000FF"/>
            <w:sz w:val="20"/>
            <w:szCs w:val="20"/>
          </w:rPr>
          <w:t xml:space="preserve">Chap. 3</w:t>
        </w:r>
      </w:hyperlink>
      <w:r>
        <w:rPr>
          <w:color w:val="00274C"/>
          <w:sz w:val="20"/>
          <w:szCs w:val="20"/>
        </w:rPr>
        <w:t xml:space="preserve"> .</w:t>
      </w:r>
    </w:p>
    <w:p>
      <w:pPr>
        <w:numPr>
          <w:ilvl w:val="0"/>
          <w:numId w:val="24596109"/>
        </w:numPr>
        <w:spacing w:before="0" w:after="0" w:line="240" w:lineRule="auto"/>
        <w:jc w:val="left"/>
        <w:rPr>
          <w:color w:val="00274C"/>
          <w:sz w:val="20"/>
          <w:szCs w:val="20"/>
        </w:rPr>
      </w:pPr>
      <w:r>
        <w:rPr>
          <w:color w:val="00274C"/>
          <w:sz w:val="20"/>
          <w:szCs w:val="20"/>
        </w:rPr>
        <w:t xml:space="preserve">In order to operate safely and easily, we recommend positioning the engine on a rotating stand for engine overhauling.</w:t>
      </w:r>
    </w:p>
    <w:p>
      <w:pPr>
        <w:numPr>
          <w:ilvl w:val="0"/>
          <w:numId w:val="24596109"/>
        </w:numPr>
        <w:spacing w:before="0" w:after="0" w:line="240" w:lineRule="auto"/>
        <w:jc w:val="left"/>
        <w:rPr>
          <w:color w:val="00274C"/>
          <w:sz w:val="20"/>
          <w:szCs w:val="20"/>
        </w:rPr>
      </w:pPr>
      <w:r>
        <w:rPr>
          <w:color w:val="00274C"/>
          <w:sz w:val="20"/>
          <w:szCs w:val="20"/>
        </w:rPr>
        <w:t xml:space="preserve">Seal all injection component unions as illustrated in </w:t>
      </w:r>
      <w:hyperlink r:id="rId193460aeeaff695b6" w:history="1">
        <w:r>
          <w:rPr>
            <w:b/>
            <w:bCs/>
            <w:color w:val="0000FF"/>
            <w:sz w:val="20"/>
            <w:szCs w:val="20"/>
          </w:rPr>
          <w:t xml:space="preserve">P</w:t>
        </w:r>
        <w:r>
          <w:rPr>
            <w:color w:val="0000FF"/>
            <w:sz w:val="20"/>
            <w:szCs w:val="20"/>
            <w:u w:val="single"/>
          </w:rPr>
          <w:t xml:space="preserve"> </w:t>
        </w:r>
        <w:r>
          <w:rPr>
            <w:b/>
            <w:bCs/>
            <w:color w:val="0000FF"/>
            <w:sz w:val="20"/>
            <w:szCs w:val="20"/>
          </w:rPr>
          <w:t xml:space="preserve">ar. 2.9.8</w:t>
        </w:r>
      </w:hyperlink>
      <w:r>
        <w:rPr>
          <w:color w:val="00274C"/>
          <w:sz w:val="20"/>
          <w:szCs w:val="20"/>
        </w:rPr>
        <w:t xml:space="preserve"> during assembly.</w:t>
      </w:r>
    </w:p>
    <w:p>
      <w:pPr>
        <w:numPr>
          <w:ilvl w:val="0"/>
          <w:numId w:val="24596109"/>
        </w:numPr>
        <w:spacing w:before="0" w:after="0" w:line="240" w:lineRule="auto"/>
        <w:jc w:val="left"/>
        <w:rPr>
          <w:color w:val="00274C"/>
          <w:sz w:val="20"/>
          <w:szCs w:val="20"/>
        </w:rPr>
      </w:pPr>
      <w:r>
        <w:rPr>
          <w:color w:val="00274C"/>
          <w:sz w:val="20"/>
          <w:szCs w:val="20"/>
        </w:rPr>
        <w:t xml:space="preserve">Protect all disassembled components and coupling surfaces subject to oxidation with lubricant.</w:t>
      </w:r>
    </w:p>
    <w:p>
      <w:pPr>
        <w:numPr>
          <w:ilvl w:val="0"/>
          <w:numId w:val="24596109"/>
        </w:numPr>
        <w:spacing w:before="0" w:after="0" w:line="240" w:lineRule="auto"/>
        <w:jc w:val="left"/>
        <w:rPr>
          <w:color w:val="00274C"/>
          <w:sz w:val="20"/>
          <w:szCs w:val="20"/>
        </w:rPr>
      </w:pPr>
      <w:r>
        <w:rPr>
          <w:color w:val="00274C"/>
          <w:sz w:val="20"/>
          <w:szCs w:val="20"/>
        </w:rPr>
        <w:t xml:space="preserve">Where necessary, reference to special tools to use during disassembly operations is indicated (es. </w:t>
      </w:r>
      <w:hyperlink r:id="rId132060aeeaff695f8" w:history="1">
        <w:r>
          <w:rPr>
            <w:b/>
            <w:bCs/>
            <w:color w:val="0000FF"/>
            <w:sz w:val="20"/>
            <w:szCs w:val="20"/>
          </w:rPr>
          <w:t xml:space="preserve">ST_05</w:t>
        </w:r>
      </w:hyperlink>
      <w:r>
        <w:rPr>
          <w:color w:val="00274C"/>
          <w:sz w:val="20"/>
          <w:szCs w:val="20"/>
        </w:rPr>
        <w:t xml:space="preserve"> ), identified in </w:t>
      </w:r>
      <w:hyperlink r:id="rId581360aeeaff69609"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7.2.1 EGR cooler unit</w:t>
            </w:r>
          </w:p>
          <w:p/>
          <w:p/>
          <w:p>
            <w:pPr>
              <w:numPr>
                <w:ilvl w:val="0"/>
                <w:numId w:val="2459618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266460aeeaff696f5"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and remove the pipe </w:t>
            </w:r>
            <w:r>
              <w:rPr>
                <w:b/>
                <w:bCs/>
                <w:color w:val="00274C"/>
                <w:position w:val="-2"/>
                <w:sz w:val="20"/>
                <w:szCs w:val="20"/>
              </w:rPr>
              <w:t xml:space="preserve">C</w:t>
            </w:r>
            <w:r>
              <w:rPr>
                <w:color w:val="00274C"/>
                <w:position w:val="-2"/>
                <w:sz w:val="20"/>
                <w:szCs w:val="20"/>
              </w:rPr>
              <w:t xml:space="preserve"> with the relative gaskets.</w:t>
            </w:r>
          </w:p>
        </w:tc>
        <w:tc>
          <w:tcPr>
            <w:tcMar>
              <w:top w:w="150" w:type="dxa"/>
              <w:bottom w:w="150" w:type="dxa"/>
            </w:tcMar>
            <w:vAlign w:val="top"/>
          </w:tcPr>
          <w:p>
            <w:r>
              <w:rPr>
                <w:position w:val="-224"/>
              </w:rPr>
              <w:drawing>
                <wp:inline distT="0" distB="0" distL="0" distR="0">
                  <wp:extent cx="2232000" cy="1476000"/>
                  <wp:docPr id="25614698" name="name211860aeeaff837d3" descr="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jpg"/>
                          <pic:cNvPicPr/>
                        </pic:nvPicPr>
                        <pic:blipFill>
                          <a:blip r:embed="rId778460aeeaff837c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7.1</w:t>
            </w:r>
          </w:p>
        </w:tc>
      </w:tr>
      <w:tr>
        <w:trPr>
          <w:trHeight w:val="0" w:hRule="atLeast"/>
        </w:trPr>
        <w:tc>
          <w:tcPr>
            <w:tcMar>
              <w:top w:w="150" w:type="dxa"/>
              <w:bottom w:w="150" w:type="dxa"/>
            </w:tcMar>
            <w:vAlign w:val="center"/>
          </w:tcPr>
          <w:p>
            <w:pPr>
              <w:numPr>
                <w:ilvl w:val="0"/>
                <w:numId w:val="2459619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915360aeeaff87a74"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and remove pipe </w:t>
            </w:r>
            <w:r>
              <w:rPr>
                <w:b/>
                <w:bCs/>
                <w:color w:val="00274C"/>
                <w:position w:val="-2"/>
                <w:sz w:val="20"/>
                <w:szCs w:val="20"/>
              </w:rPr>
              <w:t xml:space="preserve">F</w:t>
            </w:r>
            <w:r>
              <w:rPr>
                <w:color w:val="00274C"/>
                <w:position w:val="-2"/>
                <w:sz w:val="20"/>
                <w:szCs w:val="20"/>
              </w:rPr>
              <w:t xml:space="preserve"> and the relevant gaskets.</w:t>
            </w:r>
          </w:p>
        </w:tc>
        <w:tc>
          <w:tcPr>
            <w:tcMar>
              <w:top w:w="150" w:type="dxa"/>
              <w:bottom w:w="150" w:type="dxa"/>
            </w:tcMar>
            <w:vAlign w:val="top"/>
          </w:tcPr>
          <w:p>
            <w:r>
              <w:rPr>
                <w:position w:val="-224"/>
              </w:rPr>
              <w:drawing>
                <wp:inline distT="0" distB="0" distL="0" distR="0">
                  <wp:extent cx="2232000" cy="1476000"/>
                  <wp:docPr id="75311308" name="name951360aeeaffa1d80" descr="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jpg"/>
                          <pic:cNvPicPr/>
                        </pic:nvPicPr>
                        <pic:blipFill>
                          <a:blip r:embed="rId437560aeeaffa1d7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24596191"/>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and remove hose </w:t>
            </w:r>
            <w:r>
              <w:rPr>
                <w:b/>
                <w:bCs/>
                <w:color w:val="00274C"/>
                <w:position w:val="-2"/>
                <w:sz w:val="20"/>
                <w:szCs w:val="20"/>
              </w:rPr>
              <w:t xml:space="preserve"> N1</w:t>
            </w:r>
            <w:r>
              <w:rPr>
                <w:color w:val="00274C"/>
                <w:position w:val="-2"/>
                <w:sz w:val="20"/>
                <w:szCs w:val="20"/>
              </w:rPr>
              <w:t xml:space="preserve"> .</w:t>
            </w:r>
          </w:p>
          <w:p>
            <w:pPr>
              <w:numPr>
                <w:ilvl w:val="0"/>
                <w:numId w:val="24596191"/>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L</w:t>
            </w:r>
            <w:r>
              <w:rPr>
                <w:color w:val="00274C"/>
                <w:position w:val="-2"/>
                <w:sz w:val="20"/>
                <w:szCs w:val="20"/>
              </w:rPr>
              <w:t xml:space="preserve"> , and remove hose  </w:t>
            </w:r>
            <w:r>
              <w:rPr>
                <w:b/>
                <w:bCs/>
                <w:color w:val="00274C"/>
                <w:position w:val="-2"/>
                <w:sz w:val="20"/>
                <w:szCs w:val="20"/>
              </w:rPr>
              <w:t xml:space="preserve">N2</w:t>
            </w:r>
            <w:r>
              <w:rPr>
                <w:color w:val="00274C"/>
                <w:position w:val="-2"/>
                <w:sz w:val="20"/>
                <w:szCs w:val="20"/>
              </w:rPr>
              <w:t xml:space="preserve"> .</w:t>
            </w:r>
          </w:p>
          <w:p>
            <w:pPr>
              <w:numPr>
                <w:ilvl w:val="0"/>
                <w:numId w:val="24596191"/>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G (</w:t>
            </w:r>
            <w:r>
              <w:rPr>
                <w:color w:val="00274C"/>
                <w:position w:val="-2"/>
                <w:sz w:val="20"/>
                <w:szCs w:val="20"/>
              </w:rPr>
              <w:t xml:space="preserve"> </w:t>
            </w:r>
            <w:hyperlink r:id="rId475760aeeaffa3d19" w:history="1">
              <w:r>
                <w:rPr>
                  <w:b/>
                  <w:bCs/>
                  <w:color w:val="0000FF"/>
                  <w:position w:val="-2"/>
                  <w:sz w:val="20"/>
                  <w:szCs w:val="20"/>
                  <w:u w:val="single"/>
                </w:rPr>
                <w:t xml:space="preserve">ST_05</w:t>
              </w:r>
            </w:hyperlink>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and remove EGR Cooler </w:t>
            </w:r>
            <w:r>
              <w:rPr>
                <w:b/>
                <w:bCs/>
                <w:color w:val="00274C"/>
                <w:position w:val="-2"/>
                <w:sz w:val="20"/>
                <w:szCs w:val="20"/>
              </w:rPr>
              <w:t xml:space="preserve">H.</w:t>
            </w:r>
          </w:p>
        </w:tc>
        <w:tc>
          <w:tcPr>
            <w:tcMar>
              <w:top w:w="150" w:type="dxa"/>
              <w:bottom w:w="150" w:type="dxa"/>
            </w:tcMar>
            <w:vAlign w:val="top"/>
          </w:tcPr>
          <w:p>
            <w:r>
              <w:rPr>
                <w:position w:val="-224"/>
              </w:rPr>
              <w:drawing>
                <wp:inline distT="0" distB="0" distL="0" distR="0">
                  <wp:extent cx="2232000" cy="1476000"/>
                  <wp:docPr id="67917690" name="name613660aeeaffbca7b"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665660aeeaffbca7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recirculation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7.3.1 Oil Cooler manifold</w:t>
            </w:r>
          </w:p>
          <w:p/>
          <w:p/>
          <w:p>
            <w:pPr>
              <w:numPr>
                <w:ilvl w:val="0"/>
                <w:numId w:val="24596192"/>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24596192"/>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B</w:t>
            </w:r>
            <w:r>
              <w:rPr>
                <w:color w:val="00274C"/>
                <w:position w:val="-2"/>
                <w:sz w:val="20"/>
                <w:szCs w:val="20"/>
              </w:rPr>
              <w:t xml:space="preserve">  and remove hoses </w:t>
            </w:r>
            <w:r>
              <w:rPr>
                <w:b/>
                <w:bCs/>
                <w:color w:val="00274C"/>
                <w:position w:val="-2"/>
                <w:sz w:val="20"/>
                <w:szCs w:val="20"/>
              </w:rPr>
              <w:t xml:space="preserve">C</w:t>
            </w:r>
            <w:r>
              <w:rPr>
                <w:color w:val="00274C"/>
                <w:position w:val="-2"/>
                <w:sz w:val="20"/>
                <w:szCs w:val="20"/>
              </w:rPr>
              <w:t xml:space="preserve"> </w:t>
            </w:r>
            <w:r>
              <w:rPr>
                <w:b/>
                <w:bCs/>
                <w:color w:val="00274C"/>
                <w:position w:val="-2"/>
                <w:sz w:val="20"/>
                <w:szCs w:val="20"/>
              </w:rPr>
              <w:t xml:space="preserve"> ( </w:t>
            </w:r>
            <w:hyperlink r:id="rId954960aeeaffc1394"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3793993" name="name491460aeeaffd8bba" descr="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jpg"/>
                          <pic:cNvPicPr/>
                        </pic:nvPicPr>
                        <pic:blipFill>
                          <a:blip r:embed="rId968460aeeaffd8bb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24596193"/>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and remove hoses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8231922" name="name936560aeeaffeccbb" descr="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jpg"/>
                          <pic:cNvPicPr/>
                        </pic:nvPicPr>
                        <pic:blipFill>
                          <a:blip r:embed="rId897460aeeaffeccb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7.3.2</w:t>
            </w:r>
            <w:r>
              <w:rPr>
                <w:color w:val="00274C"/>
                <w:position w:val="-2"/>
                <w:sz w:val="20"/>
                <w:szCs w:val="20"/>
              </w:rPr>
              <w:t xml:space="preserve"> </w:t>
            </w:r>
            <w:r>
              <w:rPr>
                <w:b/>
                <w:bCs/>
                <w:color w:val="00274C"/>
                <w:position w:val="-2"/>
                <w:sz w:val="20"/>
                <w:szCs w:val="20"/>
              </w:rPr>
              <w:t xml:space="preserve">Coolant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759160" name="name299560aeeb000ac5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7160aeeb000ac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The pump </w:t>
            </w:r>
            <w:r>
              <w:rPr>
                <w:b/>
                <w:bCs/>
                <w:color w:val="00274C"/>
                <w:position w:val="-2"/>
                <w:sz w:val="20"/>
                <w:szCs w:val="20"/>
              </w:rPr>
              <w:t xml:space="preserve">B</w:t>
            </w:r>
            <w:r>
              <w:rPr>
                <w:color w:val="00274C"/>
                <w:position w:val="-2"/>
                <w:sz w:val="20"/>
                <w:szCs w:val="20"/>
              </w:rPr>
              <w:t xml:space="preserve"> is not repairable.</w:t>
            </w:r>
          </w:p>
          <w:p/>
          <w:p/>
          <w:p>
            <w:pPr>
              <w:numPr>
                <w:ilvl w:val="0"/>
                <w:numId w:val="24596194"/>
              </w:numPr>
              <w:spacing w:before="0" w:after="0" w:line="262" w:lineRule="auto"/>
              <w:jc w:val="left"/>
              <w:rPr>
                <w:color w:val="00274C"/>
                <w:sz w:val="20"/>
                <w:szCs w:val="20"/>
              </w:rPr>
            </w:pPr>
            <w:r>
              <w:rPr>
                <w:color w:val="00274C"/>
                <w:position w:val="-2"/>
                <w:sz w:val="20"/>
                <w:szCs w:val="20"/>
              </w:rPr>
              <w:t xml:space="preserve">Perform the operations described in </w:t>
            </w:r>
            <w:hyperlink r:id="rId993860aeeb000b393" w:history="1">
              <w:r>
                <w:rPr>
                  <w:b/>
                  <w:bCs/>
                  <w:color w:val="0000FF"/>
                  <w:position w:val="-2"/>
                  <w:sz w:val="20"/>
                  <w:szCs w:val="20"/>
                </w:rPr>
                <w:t xml:space="preserve">Par. 6.5.1</w:t>
              </w:r>
            </w:hyperlink>
            <w:r>
              <w:rPr>
                <w:b/>
                <w:bCs/>
                <w:color w:val="00274C"/>
                <w:position w:val="-2"/>
                <w:sz w:val="20"/>
                <w:szCs w:val="20"/>
              </w:rPr>
              <w:t xml:space="preserve"> .</w:t>
            </w:r>
          </w:p>
          <w:p>
            <w:pPr>
              <w:numPr>
                <w:ilvl w:val="0"/>
                <w:numId w:val="24596194"/>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F</w:t>
            </w:r>
            <w:r>
              <w:rPr>
                <w:color w:val="00274C"/>
                <w:position w:val="-2"/>
                <w:sz w:val="20"/>
                <w:szCs w:val="20"/>
              </w:rPr>
              <w:t xml:space="preserve"> and remove flange </w:t>
            </w:r>
            <w:r>
              <w:rPr>
                <w:b/>
                <w:bCs/>
                <w:color w:val="00274C"/>
                <w:position w:val="-2"/>
                <w:sz w:val="20"/>
                <w:szCs w:val="20"/>
              </w:rPr>
              <w:t xml:space="preserve">G</w:t>
            </w:r>
            <w:r>
              <w:rPr>
                <w:color w:val="00274C"/>
                <w:position w:val="-2"/>
                <w:sz w:val="20"/>
                <w:szCs w:val="20"/>
              </w:rPr>
              <w:t xml:space="preserve"> with the relative gasket.</w:t>
            </w:r>
          </w:p>
        </w:tc>
        <w:tc>
          <w:tcPr>
            <w:tcMar>
              <w:top w:w="150" w:type="dxa"/>
              <w:bottom w:w="150" w:type="dxa"/>
            </w:tcMar>
            <w:vAlign w:val="top"/>
          </w:tcPr>
          <w:p>
            <w:r>
              <w:rPr>
                <w:position w:val="-224"/>
              </w:rPr>
              <w:drawing>
                <wp:inline distT="0" distB="0" distL="0" distR="0">
                  <wp:extent cx="2232000" cy="1476000"/>
                  <wp:docPr id="87993153" name="name366260aeeb001ecd6" descr="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jpg"/>
                          <pic:cNvPicPr/>
                        </pic:nvPicPr>
                        <pic:blipFill>
                          <a:blip r:embed="rId429360aeeb001ecc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Thermostatic valve</w:t>
            </w:r>
          </w:p>
          <w:p>
            <w:pPr>
              <w:numPr>
                <w:ilvl w:val="0"/>
                <w:numId w:val="24596195"/>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thermostatic valve cover </w:t>
            </w:r>
            <w:r>
              <w:rPr>
                <w:b/>
                <w:bCs/>
                <w:color w:val="00274C"/>
                <w:position w:val="-2"/>
                <w:sz w:val="20"/>
                <w:szCs w:val="20"/>
              </w:rPr>
              <w:t xml:space="preserve">B</w:t>
            </w:r>
            <w:r>
              <w:rPr>
                <w:color w:val="00274C"/>
                <w:position w:val="-2"/>
                <w:sz w:val="20"/>
                <w:szCs w:val="20"/>
              </w:rPr>
              <w:t xml:space="preserve"> .</w:t>
            </w:r>
          </w:p>
          <w:p>
            <w:pPr>
              <w:numPr>
                <w:ilvl w:val="0"/>
                <w:numId w:val="24596195"/>
              </w:numPr>
              <w:spacing w:before="0" w:after="0" w:line="262" w:lineRule="auto"/>
              <w:jc w:val="left"/>
              <w:rPr>
                <w:color w:val="00274C"/>
                <w:sz w:val="20"/>
                <w:szCs w:val="20"/>
              </w:rPr>
            </w:pPr>
            <w:r>
              <w:rPr>
                <w:color w:val="00274C"/>
                <w:position w:val="-2"/>
                <w:sz w:val="20"/>
                <w:szCs w:val="20"/>
              </w:rPr>
              <w:t xml:space="preserve">Remove the thermostatic valve </w:t>
            </w:r>
            <w:r>
              <w:rPr>
                <w:b/>
                <w:bCs/>
                <w:color w:val="00274C"/>
                <w:position w:val="-2"/>
                <w:sz w:val="20"/>
                <w:szCs w:val="20"/>
              </w:rPr>
              <w:t xml:space="preserve">C</w:t>
            </w:r>
            <w:r>
              <w:rPr>
                <w:color w:val="00274C"/>
                <w:position w:val="-2"/>
                <w:sz w:val="20"/>
                <w:szCs w:val="20"/>
              </w:rPr>
              <w:t xml:space="preserve"> and its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822179" name="name269560aeeb003188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5460aeeb00318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D</w:t>
            </w:r>
            <w:r>
              <w:rPr>
                <w:color w:val="00274C"/>
                <w:position w:val="-2"/>
                <w:sz w:val="20"/>
                <w:szCs w:val="20"/>
              </w:rPr>
              <w:t xml:space="preserve"> every time it is disassembled.</w:t>
            </w:r>
          </w:p>
          <w:p/>
          <w:p/>
          <w:p>
            <w:pPr>
              <w:numPr>
                <w:ilvl w:val="0"/>
                <w:numId w:val="24596196"/>
              </w:numPr>
              <w:spacing w:before="0" w:after="0" w:line="262" w:lineRule="auto"/>
              <w:jc w:val="left"/>
              <w:rPr>
                <w:color w:val="00274C"/>
                <w:sz w:val="20"/>
                <w:szCs w:val="20"/>
              </w:rPr>
            </w:pPr>
            <w:r>
              <w:rPr>
                <w:color w:val="00274C"/>
                <w:position w:val="-2"/>
                <w:sz w:val="20"/>
                <w:szCs w:val="20"/>
              </w:rPr>
              <w:t xml:space="preserve">Check that the air bleeding hole is not clogged or blocked ( </w:t>
            </w:r>
            <w:hyperlink r:id="rId614260aeeb0031f3b" w:history="1">
              <w:r>
                <w:rPr>
                  <w:b/>
                  <w:bCs/>
                  <w:color w:val="0000FF"/>
                  <w:position w:val="-2"/>
                  <w:sz w:val="20"/>
                  <w:szCs w:val="20"/>
                </w:rPr>
                <w:t xml:space="preserve">Par. 2.11.4</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814327" name="name490660aeeb004672b" descr="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jpg"/>
                          <pic:cNvPicPr/>
                        </pic:nvPicPr>
                        <pic:blipFill>
                          <a:blip r:embed="rId864060aeeb004672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7.4.1 Electric wiring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075093" name="name899760aeeb0059f1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3860aeeb0059f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Refer to </w:t>
            </w:r>
            <w:hyperlink r:id="rId125660aeeb005a4d1" w:history="1">
              <w:r>
                <w:rPr>
                  <w:b/>
                  <w:bCs/>
                  <w:color w:val="0000FF"/>
                  <w:position w:val="-2"/>
                  <w:sz w:val="20"/>
                  <w:szCs w:val="20"/>
                </w:rPr>
                <w:t xml:space="preserve">Par. 2.13</w:t>
              </w:r>
            </w:hyperlink>
            <w:r>
              <w:rPr>
                <w:color w:val="00274C"/>
                <w:position w:val="-2"/>
                <w:sz w:val="20"/>
                <w:szCs w:val="20"/>
              </w:rPr>
              <w:t xml:space="preserve"> prior to proceeding with disassembly.</w:t>
            </w:r>
          </w:p>
          <w:p/>
          <w:p/>
          <w:p>
            <w:pPr>
              <w:numPr>
                <w:ilvl w:val="0"/>
                <w:numId w:val="24596197"/>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w:t>
            </w:r>
            <w:r>
              <w:rPr>
                <w:color w:val="00274C"/>
                <w:position w:val="-2"/>
                <w:sz w:val="20"/>
                <w:szCs w:val="20"/>
              </w:rPr>
              <w:t xml:space="preserve"> .</w:t>
            </w:r>
          </w:p>
          <w:p>
            <w:pPr>
              <w:numPr>
                <w:ilvl w:val="0"/>
                <w:numId w:val="24596197"/>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B</w:t>
            </w:r>
            <w:r>
              <w:rPr>
                <w:color w:val="00274C"/>
                <w:position w:val="-2"/>
                <w:sz w:val="20"/>
                <w:szCs w:val="20"/>
              </w:rPr>
              <w:t xml:space="preserve"> .</w:t>
            </w:r>
          </w:p>
          <w:p>
            <w:pPr>
              <w:numPr>
                <w:ilvl w:val="0"/>
                <w:numId w:val="24596197"/>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1179466" name="name567860aeeb006f2e7" descr="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jpg"/>
                          <pic:cNvPicPr/>
                        </pic:nvPicPr>
                        <pic:blipFill>
                          <a:blip r:embed="rId575760aeeb006f2d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numPr>
                <w:ilvl w:val="0"/>
                <w:numId w:val="24596198"/>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1160330" name="name940260aeeb0083a83" descr="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jpg"/>
                          <pic:cNvPicPr/>
                        </pic:nvPicPr>
                        <pic:blipFill>
                          <a:blip r:embed="rId123360aeeb0083a7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numPr>
                <w:ilvl w:val="0"/>
                <w:numId w:val="24596199"/>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8952513" name="name615560aeeb0095a03" descr="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0.jpg"/>
                          <pic:cNvPicPr/>
                        </pic:nvPicPr>
                        <pic:blipFill>
                          <a:blip r:embed="rId937060aeeb0095a0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7.10</w:t>
            </w:r>
          </w:p>
        </w:tc>
      </w:tr>
      <w:tr>
        <w:trPr>
          <w:trHeight w:val="0" w:hRule="atLeast"/>
        </w:trPr>
        <w:tc>
          <w:tcPr>
            <w:tcMar>
              <w:top w:w="150" w:type="dxa"/>
              <w:bottom w:w="150" w:type="dxa"/>
            </w:tcMar>
            <w:vAlign w:val="center"/>
          </w:tcPr>
          <w:p>
            <w:pPr>
              <w:numPr>
                <w:ilvl w:val="0"/>
                <w:numId w:val="24596200"/>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8454688" name="name747360aeeb00a9a2a" descr="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1.jpg"/>
                          <pic:cNvPicPr/>
                        </pic:nvPicPr>
                        <pic:blipFill>
                          <a:blip r:embed="rId354160aeeb00a9a2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7.11</w:t>
            </w:r>
          </w:p>
        </w:tc>
      </w:tr>
      <w:tr>
        <w:trPr>
          <w:trHeight w:val="0" w:hRule="atLeast"/>
        </w:trPr>
        <w:tc>
          <w:tcPr>
            <w:tcMar>
              <w:top w:w="150" w:type="dxa"/>
              <w:bottom w:w="150" w:type="dxa"/>
            </w:tcMar>
            <w:vAlign w:val="center"/>
          </w:tcPr>
          <w:p>
            <w:pPr>
              <w:numPr>
                <w:ilvl w:val="0"/>
                <w:numId w:val="24596201"/>
              </w:numPr>
              <w:spacing w:before="0" w:after="0" w:line="262" w:lineRule="auto"/>
              <w:jc w:val="left"/>
              <w:rPr>
                <w:color w:val="00274C"/>
                <w:sz w:val="20"/>
                <w:szCs w:val="20"/>
              </w:rPr>
            </w:pPr>
            <w:r>
              <w:rPr>
                <w:color w:val="00274C"/>
                <w:position w:val="-2"/>
                <w:sz w:val="20"/>
                <w:szCs w:val="20"/>
              </w:rPr>
              <w:t xml:space="preserve">Remove nuts </w:t>
            </w:r>
            <w:r>
              <w:rPr>
                <w:b/>
                <w:bCs/>
                <w:color w:val="00274C"/>
                <w:position w:val="-2"/>
                <w:sz w:val="20"/>
                <w:szCs w:val="20"/>
              </w:rPr>
              <w:t xml:space="preserve">H</w:t>
            </w:r>
            <w:r>
              <w:rPr>
                <w:color w:val="00274C"/>
                <w:position w:val="-2"/>
                <w:sz w:val="20"/>
                <w:szCs w:val="20"/>
              </w:rPr>
              <w:t xml:space="preserve"> and disconnect cables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w:t>
            </w:r>
          </w:p>
          <w:p>
            <w:pPr>
              <w:numPr>
                <w:ilvl w:val="0"/>
                <w:numId w:val="24596201"/>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P</w:t>
            </w:r>
            <w:r>
              <w:rPr>
                <w:color w:val="00274C"/>
                <w:position w:val="-2"/>
                <w:sz w:val="20"/>
                <w:szCs w:val="20"/>
              </w:rPr>
              <w:t xml:space="preserve"> .</w:t>
            </w:r>
          </w:p>
          <w:p>
            <w:pPr>
              <w:numPr>
                <w:ilvl w:val="0"/>
                <w:numId w:val="24596201"/>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0074408" name="name517060aeeb00bf1f7" descr="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jpg"/>
                          <pic:cNvPicPr/>
                        </pic:nvPicPr>
                        <pic:blipFill>
                          <a:blip r:embed="rId536060aeeb00bf1f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7.12</w:t>
            </w:r>
          </w:p>
        </w:tc>
      </w:tr>
      <w:tr>
        <w:trPr>
          <w:trHeight w:val="0" w:hRule="atLeast"/>
        </w:trPr>
        <w:tc>
          <w:tcPr>
            <w:tcMar>
              <w:top w:w="150" w:type="dxa"/>
              <w:bottom w:w="150" w:type="dxa"/>
            </w:tcMar>
            <w:vAlign w:val="center"/>
          </w:tcPr>
          <w:p>
            <w:pPr>
              <w:numPr>
                <w:ilvl w:val="0"/>
                <w:numId w:val="24596202"/>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R</w:t>
            </w:r>
            <w:r>
              <w:rPr>
                <w:color w:val="00274C"/>
                <w:position w:val="-2"/>
                <w:sz w:val="20"/>
                <w:szCs w:val="20"/>
              </w:rPr>
              <w:t xml:space="preserve"> , </w:t>
            </w:r>
            <w:r>
              <w:rPr>
                <w:b/>
                <w:bCs/>
                <w:color w:val="00274C"/>
                <w:position w:val="-2"/>
                <w:sz w:val="20"/>
                <w:szCs w:val="20"/>
              </w:rPr>
              <w:t xml:space="preserve">S</w:t>
            </w:r>
            <w:r>
              <w:rPr>
                <w:color w:val="00274C"/>
                <w:position w:val="-2"/>
                <w:sz w:val="20"/>
                <w:szCs w:val="20"/>
              </w:rPr>
              <w:t xml:space="preserve"> ,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U</w:t>
            </w:r>
            <w:r>
              <w:rPr>
                <w:color w:val="00274C"/>
                <w:position w:val="-2"/>
                <w:sz w:val="20"/>
                <w:szCs w:val="20"/>
              </w:rPr>
              <w:t xml:space="preserve"> .</w:t>
            </w:r>
          </w:p>
          <w:p>
            <w:pPr>
              <w:numPr>
                <w:ilvl w:val="0"/>
                <w:numId w:val="2459620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V</w:t>
            </w:r>
            <w:r>
              <w:rPr>
                <w:color w:val="00274C"/>
                <w:position w:val="-2"/>
                <w:sz w:val="20"/>
                <w:szCs w:val="20"/>
              </w:rPr>
              <w:t xml:space="preserve"> </w:t>
            </w:r>
            <w:r>
              <w:rPr>
                <w:b/>
                <w:bCs/>
                <w:color w:val="00274C"/>
                <w:position w:val="-2"/>
                <w:sz w:val="20"/>
                <w:szCs w:val="20"/>
              </w:rPr>
              <w:t xml:space="preserve">( </w:t>
            </w:r>
            <w:hyperlink r:id="rId294660aeeb00c1060"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the wiring support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4974594" name="name642560aeeb00d4a4f" descr="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3.jpg"/>
                          <pic:cNvPicPr/>
                        </pic:nvPicPr>
                        <pic:blipFill>
                          <a:blip r:embed="rId965160aeeb00d4a4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7.4.2 Starter motor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264288" name="name472760aeeb00ea07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2360aeeb00ea0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The motor is not repairable.</w:t>
            </w:r>
          </w:p>
          <w:p/>
          <w:p/>
          <w:p>
            <w:pPr>
              <w:numPr>
                <w:ilvl w:val="0"/>
                <w:numId w:val="24596203"/>
              </w:numPr>
              <w:spacing w:before="0" w:after="0" w:line="262" w:lineRule="auto"/>
              <w:jc w:val="left"/>
              <w:rPr>
                <w:color w:val="00274C"/>
                <w:sz w:val="20"/>
                <w:szCs w:val="20"/>
              </w:rPr>
            </w:pPr>
            <w:r>
              <w:rPr>
                <w:color w:val="00274C"/>
                <w:position w:val="-2"/>
                <w:sz w:val="20"/>
                <w:szCs w:val="20"/>
              </w:rPr>
              <w:t xml:space="preserve">Perform the operations from point 2 to 3 of  </w:t>
            </w:r>
            <w:hyperlink r:id="rId705760aeeb00ead1c" w:history="1">
              <w:r>
                <w:rPr>
                  <w:b/>
                  <w:bCs/>
                  <w:color w:val="0000FF"/>
                  <w:position w:val="-2"/>
                  <w:sz w:val="20"/>
                  <w:szCs w:val="20"/>
                </w:rPr>
                <w:t xml:space="preserve">Par. 6.6.1</w:t>
              </w:r>
            </w:hyperlink>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7.4.3 Alternator</w:t>
            </w:r>
          </w:p>
          <w:p/>
          <w:p/>
          <w:p>
            <w:pPr>
              <w:numPr>
                <w:ilvl w:val="0"/>
                <w:numId w:val="24596204"/>
              </w:numPr>
              <w:spacing w:before="0" w:after="0" w:line="262" w:lineRule="auto"/>
              <w:jc w:val="left"/>
              <w:rPr>
                <w:color w:val="00274C"/>
                <w:sz w:val="20"/>
                <w:szCs w:val="20"/>
              </w:rPr>
            </w:pPr>
            <w:r>
              <w:rPr>
                <w:color w:val="00274C"/>
                <w:position w:val="-2"/>
                <w:sz w:val="20"/>
                <w:szCs w:val="20"/>
              </w:rPr>
              <w:br/>
              <w:t xml:space="preserve">Undo the screws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B1</w:t>
            </w:r>
            <w:r>
              <w:rPr>
                <w:color w:val="00274C"/>
                <w:position w:val="-2"/>
                <w:sz w:val="20"/>
                <w:szCs w:val="20"/>
              </w:rPr>
              <w:t xml:space="preserve"> and remove the alternator </w:t>
            </w:r>
            <w:r>
              <w:rPr>
                <w:b/>
                <w:bCs/>
                <w:color w:val="00274C"/>
                <w:position w:val="-2"/>
                <w:sz w:val="20"/>
                <w:szCs w:val="20"/>
              </w:rPr>
              <w:t xml:space="preserve">C1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0495023" name="name801160aeeb010a5a4" descr="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842360aeeb010a59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7.4.4    EGR Valve</w:t>
            </w:r>
          </w:p>
          <w:p/>
          <w:p/>
          <w:p>
            <w:pPr>
              <w:numPr>
                <w:ilvl w:val="0"/>
                <w:numId w:val="24596205"/>
              </w:numPr>
              <w:spacing w:before="0" w:after="0" w:line="262" w:lineRule="auto"/>
              <w:jc w:val="left"/>
              <w:rPr>
                <w:color w:val="00274C"/>
                <w:sz w:val="20"/>
                <w:szCs w:val="20"/>
              </w:rPr>
            </w:pPr>
            <w:r>
              <w:rPr>
                <w:color w:val="00274C"/>
                <w:position w:val="-2"/>
                <w:sz w:val="20"/>
                <w:szCs w:val="20"/>
              </w:rPr>
              <w:t xml:space="preserve">Perform the operations of </w:t>
            </w:r>
            <w:hyperlink r:id="rId949260aeeb010be72" w:history="1">
              <w:r>
                <w:rPr>
                  <w:b/>
                  <w:bCs/>
                  <w:color w:val="0000FF"/>
                  <w:position w:val="-2"/>
                  <w:sz w:val="20"/>
                  <w:szCs w:val="20"/>
                </w:rPr>
                <w:t xml:space="preserve">Par. 6.4.1</w:t>
              </w:r>
            </w:hyperlink>
            <w:r>
              <w:rPr>
                <w:color w:val="00274C"/>
                <w:position w:val="-2"/>
                <w:sz w:val="20"/>
                <w:szCs w:val="20"/>
              </w:rPr>
              <w:t xml:space="preserve"> .</w:t>
            </w:r>
          </w:p>
          <w:p>
            <w:pPr>
              <w:numPr>
                <w:ilvl w:val="0"/>
                <w:numId w:val="24596205"/>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D1</w:t>
            </w:r>
            <w:r>
              <w:rPr>
                <w:color w:val="00274C"/>
                <w:position w:val="-2"/>
                <w:sz w:val="20"/>
                <w:szCs w:val="20"/>
              </w:rPr>
              <w:t xml:space="preserve"> and remove flange </w:t>
            </w:r>
            <w:r>
              <w:rPr>
                <w:b/>
                <w:bCs/>
                <w:color w:val="00274C"/>
                <w:position w:val="-2"/>
                <w:sz w:val="20"/>
                <w:szCs w:val="20"/>
              </w:rPr>
              <w:t xml:space="preserve">E1</w:t>
            </w:r>
            <w:r>
              <w:rPr>
                <w:color w:val="00274C"/>
                <w:position w:val="-2"/>
                <w:sz w:val="20"/>
                <w:szCs w:val="20"/>
              </w:rPr>
              <w:t xml:space="preserve"> with the relative gasket.</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The EGR valve is not a serviceable item, and if damaged/worn, it should be replaced with a new one. </w:t>
            </w:r>
          </w:p>
          <w:p/>
        </w:tc>
        <w:tc>
          <w:tcPr>
            <w:tcMar>
              <w:top w:w="150" w:type="dxa"/>
              <w:bottom w:w="150" w:type="dxa"/>
            </w:tcMar>
            <w:vAlign w:val="top"/>
          </w:tcPr>
          <w:p>
            <w:r>
              <w:rPr>
                <w:position w:val="-224"/>
              </w:rPr>
              <w:drawing>
                <wp:inline distT="0" distB="0" distL="0" distR="0">
                  <wp:extent cx="2232000" cy="1476000"/>
                  <wp:docPr id="71056480" name="name165360aeeb0121fc3" descr="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5.jpg"/>
                          <pic:cNvPicPr/>
                        </pic:nvPicPr>
                        <pic:blipFill>
                          <a:blip r:embed="rId851360aeeb0121fb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7.4.5 Sensors and switches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132594" name="name467360aeeb013483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1860aeeb01348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After disassembly, protect the sensors suitably against knocks, dampness and any high temperature sources.</w:t>
            </w:r>
          </w:p>
          <w:p>
            <w:pPr>
              <w:numPr>
                <w:ilvl w:val="0"/>
                <w:numId w:val="24596109"/>
              </w:numPr>
              <w:spacing w:before="0" w:after="0" w:line="262" w:lineRule="auto"/>
              <w:jc w:val="left"/>
              <w:rPr>
                <w:color w:val="00274C"/>
                <w:sz w:val="20"/>
                <w:szCs w:val="20"/>
              </w:rPr>
            </w:pPr>
            <w:r>
              <w:rPr>
                <w:color w:val="00274C"/>
                <w:position w:val="-2"/>
                <w:sz w:val="20"/>
                <w:szCs w:val="20"/>
              </w:rPr>
              <w:t xml:space="preserve">The sensors and switches cannot be repaired, therefore they must be replaced in the event of anomalies.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7.4.5.1 Oil pressure switch</w:t>
            </w:r>
            <w:r>
              <w:rPr>
                <w:color w:val="00274C"/>
                <w:position w:val="-2"/>
                <w:sz w:val="20"/>
                <w:szCs w:val="20"/>
              </w:rPr>
              <w:t xml:space="preserve"> ( </w:t>
            </w:r>
            <w:r>
              <w:rPr>
                <w:position w:val="-3"/>
              </w:rPr>
              <w:drawing>
                <wp:inline distT="0" distB="0" distL="0" distR="0">
                  <wp:extent cx="158400" cy="115200"/>
                  <wp:docPr id="62447579" name="name282160aeeb01477d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91260aeeb01477d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4596206"/>
              </w:numPr>
              <w:spacing w:before="0" w:after="0" w:line="262" w:lineRule="auto"/>
              <w:jc w:val="left"/>
              <w:rPr>
                <w:color w:val="00274C"/>
                <w:sz w:val="20"/>
                <w:szCs w:val="20"/>
              </w:rPr>
            </w:pPr>
            <w:r>
              <w:rPr>
                <w:color w:val="00274C"/>
                <w:position w:val="-2"/>
                <w:sz w:val="20"/>
                <w:szCs w:val="20"/>
              </w:rPr>
              <w:br/>
              <w:br/>
              <w:br/>
              <w:t xml:space="preserve">Unscrew and remove the oil pressure switch </w:t>
            </w:r>
            <w:r>
              <w:rPr>
                <w:b/>
                <w:bCs/>
                <w:color w:val="00274C"/>
                <w:position w:val="-2"/>
                <w:sz w:val="20"/>
                <w:szCs w:val="20"/>
              </w:rPr>
              <w:t xml:space="preserve">AD</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6982873" name="name529460aeeb015ddf6" descr="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6.jpg"/>
                          <pic:cNvPicPr/>
                        </pic:nvPicPr>
                        <pic:blipFill>
                          <a:blip r:embed="rId874360aeeb015ddf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7.4.5.2 Coolant temperature sensor</w:t>
            </w:r>
            <w:r>
              <w:rPr>
                <w:color w:val="00274C"/>
                <w:position w:val="-2"/>
                <w:sz w:val="20"/>
                <w:szCs w:val="20"/>
              </w:rPr>
              <w:t xml:space="preserve"> ( </w:t>
            </w:r>
            <w:r>
              <w:rPr>
                <w:position w:val="-3"/>
              </w:rPr>
              <w:drawing>
                <wp:inline distT="0" distB="0" distL="0" distR="0">
                  <wp:extent cx="158400" cy="115200"/>
                  <wp:docPr id="50672532" name="name662660aeeb016dac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12660aeeb016dac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4596207"/>
              </w:numPr>
              <w:spacing w:before="0" w:after="0" w:line="262" w:lineRule="auto"/>
              <w:jc w:val="left"/>
              <w:rPr>
                <w:color w:val="00274C"/>
                <w:sz w:val="20"/>
                <w:szCs w:val="20"/>
              </w:rPr>
            </w:pPr>
            <w:r>
              <w:rPr>
                <w:color w:val="00274C"/>
                <w:position w:val="-2"/>
                <w:sz w:val="20"/>
                <w:szCs w:val="20"/>
              </w:rPr>
              <w:br/>
              <w:br/>
              <w:br/>
              <w:t xml:space="preserve">Unscrew and remove the coolant temperature sensor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6740712" name="name965860aeeb0184fcb" descr="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7.jpg"/>
                          <pic:cNvPicPr/>
                        </pic:nvPicPr>
                        <pic:blipFill>
                          <a:blip r:embed="rId508060aeeb0184fc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7.4.5.3 Speed sensor</w:t>
            </w:r>
            <w:r>
              <w:rPr>
                <w:color w:val="00274C"/>
                <w:position w:val="-2"/>
                <w:sz w:val="20"/>
                <w:szCs w:val="20"/>
              </w:rPr>
              <w:t xml:space="preserve"> ( </w:t>
            </w:r>
            <w:r>
              <w:rPr>
                <w:position w:val="-3"/>
              </w:rPr>
              <w:drawing>
                <wp:inline distT="0" distB="0" distL="0" distR="0">
                  <wp:extent cx="158400" cy="115200"/>
                  <wp:docPr id="41345757" name="name669160aeeb0196fa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29460aeeb0196fa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4596208"/>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H1</w:t>
            </w:r>
            <w:r>
              <w:rPr>
                <w:color w:val="00274C"/>
                <w:position w:val="-2"/>
                <w:sz w:val="20"/>
                <w:szCs w:val="20"/>
              </w:rPr>
              <w:t xml:space="preserve"> and remove the sensor </w:t>
            </w:r>
            <w:r>
              <w:rPr>
                <w:b/>
                <w:bCs/>
                <w:color w:val="00274C"/>
                <w:position w:val="-2"/>
                <w:sz w:val="20"/>
                <w:szCs w:val="20"/>
              </w:rPr>
              <w:t xml:space="preserve">L1</w:t>
            </w:r>
            <w:r>
              <w:rPr>
                <w:color w:val="00274C"/>
                <w:position w:val="-2"/>
                <w:sz w:val="20"/>
                <w:szCs w:val="20"/>
              </w:rPr>
              <w:t xml:space="preserve"> with the relative spacer </w:t>
            </w:r>
            <w:r>
              <w:rPr>
                <w:b/>
                <w:bCs/>
                <w:color w:val="00274C"/>
                <w:position w:val="-2"/>
                <w:sz w:val="20"/>
                <w:szCs w:val="20"/>
              </w:rPr>
              <w:t xml:space="preserve">(</w:t>
            </w:r>
            <w:r>
              <w:rPr>
                <w:color w:val="00274C"/>
                <w:position w:val="-2"/>
                <w:sz w:val="20"/>
                <w:szCs w:val="20"/>
              </w:rPr>
              <w:t xml:space="preserve"> </w:t>
            </w:r>
            <w:hyperlink r:id="rId682760aeeb01978ad"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2459620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M1</w:t>
            </w:r>
            <w:r>
              <w:rPr>
                <w:color w:val="00274C"/>
                <w:position w:val="-2"/>
                <w:sz w:val="20"/>
                <w:szCs w:val="20"/>
              </w:rPr>
              <w:t xml:space="preserve"> and remove the sensor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3755578" name="name331960aeeb01ac3f4" descr="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8.jpg"/>
                          <pic:cNvPicPr/>
                        </pic:nvPicPr>
                        <pic:blipFill>
                          <a:blip r:embed="rId835960aeeb01ac3e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7.4.5.4 Camshaft phase sensor</w:t>
            </w:r>
          </w:p>
          <w:p>
            <w:pPr>
              <w:numPr>
                <w:ilvl w:val="0"/>
                <w:numId w:val="24596209"/>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P1</w:t>
            </w:r>
            <w:r>
              <w:rPr>
                <w:color w:val="00274C"/>
                <w:position w:val="-2"/>
                <w:sz w:val="20"/>
                <w:szCs w:val="20"/>
              </w:rPr>
              <w:t xml:space="preserve"> and remove the sensor </w:t>
            </w:r>
            <w:r>
              <w:rPr>
                <w:b/>
                <w:bCs/>
                <w:color w:val="00274C"/>
                <w:position w:val="-2"/>
                <w:sz w:val="20"/>
                <w:szCs w:val="20"/>
              </w:rPr>
              <w:t xml:space="preserve">Q1</w:t>
            </w:r>
            <w:r>
              <w:rPr>
                <w:color w:val="00274C"/>
                <w:position w:val="-2"/>
                <w:sz w:val="20"/>
                <w:szCs w:val="20"/>
              </w:rPr>
              <w:t xml:space="preserve"> with the relative spacer.</w:t>
            </w:r>
          </w:p>
        </w:tc>
        <w:tc>
          <w:tcPr>
            <w:tcMar>
              <w:top w:w="150" w:type="dxa"/>
              <w:bottom w:w="150" w:type="dxa"/>
            </w:tcMar>
            <w:vAlign w:val="top"/>
          </w:tcPr>
          <w:p>
            <w:r>
              <w:rPr>
                <w:position w:val="-224"/>
              </w:rPr>
              <w:drawing>
                <wp:inline distT="0" distB="0" distL="0" distR="0">
                  <wp:extent cx="2232000" cy="1476000"/>
                  <wp:docPr id="85113729" name="name408360aeeb01c3cad" descr="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9.jpg"/>
                          <pic:cNvPicPr/>
                        </pic:nvPicPr>
                        <pic:blipFill>
                          <a:blip r:embed="rId300460aeeb01c3ca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7.4.5.5 T-MAP Sensor</w:t>
            </w:r>
            <w:r>
              <w:rPr>
                <w:color w:val="00274C"/>
                <w:position w:val="-2"/>
                <w:sz w:val="20"/>
                <w:szCs w:val="20"/>
              </w:rPr>
              <w:t xml:space="preserve"> ( </w:t>
            </w:r>
            <w:r>
              <w:rPr>
                <w:position w:val="-3"/>
              </w:rPr>
              <w:drawing>
                <wp:inline distT="0" distB="0" distL="0" distR="0">
                  <wp:extent cx="158400" cy="115200"/>
                  <wp:docPr id="46802485" name="name379760aeeb01d529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02960aeeb01d529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24596210"/>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R1</w:t>
            </w:r>
            <w:r>
              <w:rPr>
                <w:color w:val="00274C"/>
                <w:position w:val="-2"/>
                <w:sz w:val="20"/>
                <w:szCs w:val="20"/>
              </w:rPr>
              <w:t xml:space="preserve"> and remove the sensor </w:t>
            </w:r>
            <w:r>
              <w:rPr>
                <w:b/>
                <w:bCs/>
                <w:color w:val="00274C"/>
                <w:position w:val="-2"/>
                <w:sz w:val="20"/>
                <w:szCs w:val="20"/>
              </w:rPr>
              <w:t xml:space="preserve">S1 ( </w:t>
            </w:r>
            <w:hyperlink r:id="rId320760aeeb01d5afc" w:history="1">
              <w:r>
                <w:rPr>
                  <w:b/>
                  <w:bCs/>
                  <w:color w:val="0000FF"/>
                  <w:position w:val="-2"/>
                  <w:sz w:val="20"/>
                  <w:szCs w:val="20"/>
                  <w:u w:val="single"/>
                </w:rPr>
                <w:t xml:space="preserve">ST_06</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387294" name="name325460aeeb01ee8d3" descr="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0.jpg"/>
                          <pic:cNvPicPr/>
                        </pic:nvPicPr>
                        <pic:blipFill>
                          <a:blip r:embed="rId737860aeeb01ee8cb"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40" w:lineRule="auto"/>
              <w:ind w:left="0" w:right="0"/>
              <w:jc w:val="left"/>
            </w:pPr>
            <w:r>
              <w:rPr>
                <w:color w:val="00274C"/>
                <w:position w:val="0"/>
                <w:sz w:val="20"/>
                <w:szCs w:val="20"/>
              </w:rPr>
              <w:t xml:space="preserve">
 </w:t>
            </w:r>
            <w:r>
              <w:rPr>
                <w:b/>
                <w:bCs/>
                <w:color w:val="00274C"/>
                <w:position w:val="0"/>
                <w:sz w:val="20"/>
                <w:szCs w:val="20"/>
              </w:rPr>
              <w:br/>
              <w:t xml:space="preserve">Fig 7.20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7.4.5.6 Fuel filter water detection sensor</w:t>
            </w:r>
            <w:r>
              <w:rPr>
                <w:color w:val="00274C"/>
                <w:position w:val="-2"/>
                <w:sz w:val="20"/>
                <w:szCs w:val="20"/>
              </w:rPr>
              <w:t xml:space="preserve"> ( </w:t>
            </w:r>
            <w:r>
              <w:rPr>
                <w:position w:val="-3"/>
              </w:rPr>
              <w:drawing>
                <wp:inline distT="0" distB="0" distL="0" distR="0">
                  <wp:extent cx="158400" cy="115200"/>
                  <wp:docPr id="58903095" name="name658660aeeb020f10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01260aeeb020f0f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23965" name="name473360aeeb022231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45160aeeb02223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The fuel filter is not always mounted on the engine.</w:t>
            </w:r>
          </w:p>
          <w:p>
            <w:pPr>
              <w:numPr>
                <w:ilvl w:val="0"/>
                <w:numId w:val="24596109"/>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U1</w:t>
            </w:r>
            <w:r>
              <w:rPr>
                <w:color w:val="00274C"/>
                <w:position w:val="-2"/>
                <w:sz w:val="20"/>
                <w:szCs w:val="20"/>
              </w:rPr>
              <w:t xml:space="preserve"> , use a suitable container to recover the fuel contained in the cartridge </w:t>
            </w:r>
            <w:r>
              <w:rPr>
                <w:b/>
                <w:bCs/>
                <w:color w:val="00274C"/>
                <w:position w:val="-2"/>
                <w:sz w:val="20"/>
                <w:szCs w:val="20"/>
              </w:rPr>
              <w:t xml:space="preserve">T1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211"/>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U1</w:t>
            </w:r>
            <w:r>
              <w:rPr>
                <w:color w:val="00274C"/>
                <w:position w:val="-2"/>
                <w:sz w:val="20"/>
                <w:szCs w:val="20"/>
              </w:rPr>
              <w:t xml:space="preserve"> from the cartridge </w:t>
            </w:r>
            <w:r>
              <w:rPr>
                <w:b/>
                <w:bCs/>
                <w:color w:val="00274C"/>
                <w:position w:val="-2"/>
                <w:sz w:val="20"/>
                <w:szCs w:val="20"/>
              </w:rPr>
              <w:t xml:space="preserve">T1</w:t>
            </w:r>
            <w:r>
              <w:rPr>
                <w:color w:val="00274C"/>
                <w:position w:val="-2"/>
                <w:sz w:val="20"/>
                <w:szCs w:val="20"/>
              </w:rPr>
              <w:t xml:space="preserve"> .</w:t>
            </w:r>
          </w:p>
        </w:tc>
        <w:tc>
          <w:tcPr>
            <w:tcMar>
              <w:top w:w="150" w:type="dxa"/>
              <w:bottom w:w="150" w:type="dxa"/>
            </w:tcMar>
            <w:vAlign w:val="top"/>
          </w:tcPr>
          <w:p/>
          <w:p/>
          <w:p>
            <w:pPr>
              <w:widowControl w:val="on"/>
              <w:pBdr/>
              <w:spacing w:before="0" w:after="0" w:line="262" w:lineRule="auto"/>
              <w:ind w:left="0" w:right="0"/>
              <w:jc w:val="left"/>
              <w:textAlignment w:val="top"/>
            </w:pPr>
            <w:r>
              <w:rPr>
                <w:position w:val="-224"/>
              </w:rPr>
              <w:drawing>
                <wp:inline distT="0" distB="0" distL="0" distR="0">
                  <wp:extent cx="2232000" cy="1476000"/>
                  <wp:docPr id="84854179" name="name501360aeeb0236b12" descr="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1.jpg"/>
                          <pic:cNvPicPr/>
                        </pic:nvPicPr>
                        <pic:blipFill>
                          <a:blip r:embed="rId372260aeeb0236b07"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7.21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4596212"/>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A</w:t>
            </w:r>
            <w:r>
              <w:rPr>
                <w:color w:val="00274C"/>
                <w:position w:val="-2"/>
                <w:sz w:val="20"/>
                <w:szCs w:val="20"/>
              </w:rPr>
              <w:t xml:space="preserve"> and remove the pipe </w:t>
            </w:r>
            <w:r>
              <w:rPr>
                <w:b/>
                <w:bCs/>
                <w:color w:val="00274C"/>
                <w:position w:val="-2"/>
                <w:sz w:val="20"/>
                <w:szCs w:val="20"/>
              </w:rPr>
              <w:t xml:space="preserve">B</w:t>
            </w:r>
            <w:r>
              <w:rPr>
                <w:color w:val="00274C"/>
                <w:position w:val="-2"/>
                <w:sz w:val="20"/>
                <w:szCs w:val="20"/>
              </w:rPr>
              <w:t xml:space="preserve"> with the relative gaskets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4066636" name="name103960aeeb025130f" descr="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jpg"/>
                          <pic:cNvPicPr/>
                        </pic:nvPicPr>
                        <pic:blipFill>
                          <a:blip r:embed="rId681360aeeb025130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7.22</w:t>
            </w:r>
          </w:p>
        </w:tc>
      </w:tr>
      <w:tr>
        <w:trPr>
          <w:trHeight w:val="0" w:hRule="atLeast"/>
        </w:trPr>
        <w:tc>
          <w:tcPr>
            <w:tcMar>
              <w:top w:w="150" w:type="dxa"/>
              <w:bottom w:w="150" w:type="dxa"/>
            </w:tcMar>
            <w:vAlign w:val="center"/>
          </w:tcPr>
          <w:p>
            <w:pPr>
              <w:numPr>
                <w:ilvl w:val="0"/>
                <w:numId w:val="24596213"/>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D</w:t>
            </w:r>
            <w:r>
              <w:rPr>
                <w:color w:val="00274C"/>
                <w:position w:val="-2"/>
                <w:sz w:val="20"/>
                <w:szCs w:val="20"/>
              </w:rPr>
              <w:t xml:space="preserve"> and remove pipe </w:t>
            </w:r>
            <w:r>
              <w:rPr>
                <w:b/>
                <w:bCs/>
                <w:color w:val="00274C"/>
                <w:position w:val="-2"/>
                <w:sz w:val="20"/>
                <w:szCs w:val="20"/>
              </w:rPr>
              <w:t xml:space="preserve">E</w:t>
            </w:r>
            <w:r>
              <w:rPr>
                <w:color w:val="00274C"/>
                <w:position w:val="-2"/>
                <w:sz w:val="20"/>
                <w:szCs w:val="20"/>
              </w:rPr>
              <w:t xml:space="preserve"> and the relevant gaskets.</w:t>
            </w:r>
          </w:p>
        </w:tc>
        <w:tc>
          <w:tcPr>
            <w:tcMar>
              <w:top w:w="150" w:type="dxa"/>
              <w:bottom w:w="150" w:type="dxa"/>
            </w:tcMar>
            <w:vAlign w:val="top"/>
          </w:tcPr>
          <w:p>
            <w:r>
              <w:rPr>
                <w:position w:val="-224"/>
              </w:rPr>
              <w:drawing>
                <wp:inline distT="0" distB="0" distL="0" distR="0">
                  <wp:extent cx="2232000" cy="1476000"/>
                  <wp:docPr id="78464020" name="name651460aeeb026cdc4" descr="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jpg"/>
                          <pic:cNvPicPr/>
                        </pic:nvPicPr>
                        <pic:blipFill>
                          <a:blip r:embed="rId199360aeeb026cdb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24596214"/>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F</w:t>
            </w:r>
            <w:r>
              <w:rPr>
                <w:color w:val="00274C"/>
                <w:position w:val="-2"/>
                <w:sz w:val="20"/>
                <w:szCs w:val="20"/>
              </w:rPr>
              <w:t xml:space="preserve"> and remove the turbocharger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6350444" name="name130160aeeb0286252" descr="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jpg"/>
                          <pic:cNvPicPr/>
                        </pic:nvPicPr>
                        <pic:blipFill>
                          <a:blip r:embed="rId467360aeeb028624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4596215"/>
              </w:numPr>
              <w:spacing w:before="0" w:after="0" w:line="262" w:lineRule="auto"/>
              <w:jc w:val="left"/>
              <w:rPr>
                <w:color w:val="00274C"/>
                <w:sz w:val="20"/>
                <w:szCs w:val="20"/>
              </w:rPr>
            </w:pPr>
            <w:r>
              <w:rPr>
                <w:color w:val="00274C"/>
                <w:position w:val="-2"/>
                <w:sz w:val="20"/>
                <w:szCs w:val="20"/>
              </w:rPr>
              <w:t xml:space="preserve">Remove nuts </w:t>
            </w:r>
            <w:r>
              <w:rPr>
                <w:b/>
                <w:bCs/>
                <w:color w:val="00274C"/>
                <w:position w:val="-2"/>
                <w:sz w:val="20"/>
                <w:szCs w:val="20"/>
              </w:rPr>
              <w:t xml:space="preserve">A</w:t>
            </w:r>
            <w:r>
              <w:rPr>
                <w:color w:val="00274C"/>
                <w:position w:val="-2"/>
                <w:sz w:val="20"/>
                <w:szCs w:val="20"/>
              </w:rPr>
              <w:t xml:space="preserve"> , capscrews </w:t>
            </w:r>
            <w:r>
              <w:rPr>
                <w:b/>
                <w:bCs/>
                <w:color w:val="00274C"/>
                <w:position w:val="-2"/>
                <w:sz w:val="20"/>
                <w:szCs w:val="20"/>
              </w:rPr>
              <w:t xml:space="preserve">B</w:t>
            </w:r>
            <w:r>
              <w:rPr>
                <w:color w:val="00274C"/>
                <w:position w:val="-2"/>
                <w:sz w:val="20"/>
                <w:szCs w:val="20"/>
              </w:rPr>
              <w:t xml:space="preserve"> and spacers </w:t>
            </w:r>
            <w:r>
              <w:rPr>
                <w:b/>
                <w:bCs/>
                <w:color w:val="00274C"/>
                <w:position w:val="-2"/>
                <w:sz w:val="20"/>
                <w:szCs w:val="20"/>
              </w:rPr>
              <w:t xml:space="preserve">C</w:t>
            </w:r>
            <w:r>
              <w:rPr>
                <w:color w:val="00274C"/>
                <w:position w:val="-2"/>
                <w:sz w:val="20"/>
                <w:szCs w:val="20"/>
              </w:rPr>
              <w:t xml:space="preserve"> , manifold </w:t>
            </w:r>
            <w:r>
              <w:rPr>
                <w:b/>
                <w:bCs/>
                <w:color w:val="00274C"/>
                <w:position w:val="-2"/>
                <w:sz w:val="20"/>
                <w:szCs w:val="20"/>
              </w:rPr>
              <w:t xml:space="preserve">D</w:t>
            </w:r>
            <w:r>
              <w:rPr>
                <w:color w:val="00274C"/>
                <w:position w:val="-2"/>
                <w:sz w:val="20"/>
                <w:szCs w:val="20"/>
              </w:rPr>
              <w:t xml:space="preserve"> and gaskets </w:t>
            </w:r>
            <w:r>
              <w:rPr>
                <w:b/>
                <w:bCs/>
                <w:color w:val="00274C"/>
                <w:position w:val="-2"/>
                <w:sz w:val="20"/>
                <w:szCs w:val="20"/>
              </w:rPr>
              <w:t xml:space="preserve">E</w:t>
            </w:r>
            <w:r>
              <w:rPr>
                <w:color w:val="00274C"/>
                <w:position w:val="-2"/>
                <w:sz w:val="20"/>
                <w:szCs w:val="20"/>
              </w:rPr>
              <w:t xml:space="preserve"> . </w:t>
            </w:r>
          </w:p>
          <w:p>
            <w:pPr>
              <w:numPr>
                <w:ilvl w:val="0"/>
                <w:numId w:val="24596215"/>
              </w:numPr>
              <w:spacing w:before="0" w:after="0" w:line="262" w:lineRule="auto"/>
              <w:jc w:val="left"/>
              <w:rPr>
                <w:color w:val="00274C"/>
                <w:sz w:val="20"/>
                <w:szCs w:val="20"/>
              </w:rPr>
            </w:pPr>
            <w:r>
              <w:rPr>
                <w:color w:val="00274C"/>
                <w:position w:val="-2"/>
                <w:sz w:val="20"/>
                <w:szCs w:val="20"/>
              </w:rPr>
              <w:br/>
              <w:t xml:space="preserve">Close the openings and manifolds to prevent foreign bodies from entering.</w:t>
            </w:r>
          </w:p>
        </w:tc>
        <w:tc>
          <w:tcPr>
            <w:tcMar>
              <w:top w:w="150" w:type="dxa"/>
              <w:bottom w:w="150" w:type="dxa"/>
            </w:tcMar>
            <w:vAlign w:val="top"/>
          </w:tcPr>
          <w:p>
            <w:r>
              <w:rPr>
                <w:position w:val="-226"/>
              </w:rPr>
              <w:drawing>
                <wp:inline distT="0" distB="0" distL="0" distR="0">
                  <wp:extent cx="2232000" cy="1483200"/>
                  <wp:docPr id="82200918" name="name311860aeeb02a1a8a" descr="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5.jpg"/>
                          <pic:cNvPicPr/>
                        </pic:nvPicPr>
                        <pic:blipFill>
                          <a:blip r:embed="rId749260aeeb02a1a8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target wheel pulley disassembly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numPr>
                <w:ilvl w:val="0"/>
                <w:numId w:val="24596109"/>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4</w:t>
            </w:r>
            <w:r>
              <w:rPr>
                <w:color w:val="00274C"/>
                <w:position w:val="-2"/>
                <w:sz w:val="20"/>
                <w:szCs w:val="20"/>
              </w:rPr>
              <w:t xml:space="preserve"> to </w:t>
            </w:r>
            <w:r>
              <w:rPr>
                <w:b/>
                <w:bCs/>
                <w:color w:val="00274C"/>
                <w:position w:val="-2"/>
                <w:sz w:val="20"/>
                <w:szCs w:val="20"/>
              </w:rPr>
              <w:t xml:space="preserve">5</w:t>
            </w:r>
            <w:r>
              <w:rPr>
                <w:color w:val="00274C"/>
                <w:position w:val="-2"/>
                <w:sz w:val="20"/>
                <w:szCs w:val="20"/>
              </w:rPr>
              <w:t xml:space="preserve"> of </w:t>
            </w:r>
            <w:hyperlink r:id="rId166460aeeb02a5c8c" w:history="1">
              <w:r>
                <w:rPr>
                  <w:b/>
                  <w:bCs/>
                  <w:color w:val="0000FF"/>
                  <w:position w:val="-2"/>
                  <w:sz w:val="20"/>
                  <w:szCs w:val="20"/>
                  <w:u w:val="single"/>
                </w:rPr>
                <w:t xml:space="preserve">Par. 6.6.1</w:t>
              </w:r>
            </w:hyperlink>
            <w:r>
              <w:rPr>
                <w:b/>
                <w:bCs/>
                <w:color w:val="00274C"/>
                <w:position w:val="-2"/>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7.8.1 Flywheel</w:t>
            </w:r>
          </w:p>
          <w:p>
            <w:pPr>
              <w:numPr>
                <w:ilvl w:val="0"/>
                <w:numId w:val="24596216"/>
              </w:numPr>
              <w:spacing w:before="0" w:after="0" w:line="262" w:lineRule="auto"/>
              <w:jc w:val="left"/>
              <w:rPr>
                <w:color w:val="00274C"/>
                <w:sz w:val="20"/>
                <w:szCs w:val="20"/>
              </w:rPr>
            </w:pPr>
            <w:r>
              <w:rPr>
                <w:color w:val="00274C"/>
                <w:position w:val="-2"/>
                <w:sz w:val="20"/>
                <w:szCs w:val="20"/>
              </w:rPr>
              <w:br/>
              <w:br/>
              <w:br/>
              <w:br/>
              <w:t xml:space="preserve">Perform the operations of </w:t>
            </w:r>
            <w:r>
              <w:rPr>
                <w:b/>
                <w:bCs/>
                <w:color w:val="00274C"/>
                <w:position w:val="-2"/>
                <w:sz w:val="20"/>
                <w:szCs w:val="20"/>
              </w:rPr>
              <w:t xml:space="preserve">point</w:t>
            </w:r>
            <w:r>
              <w:rPr>
                <w:color w:val="00274C"/>
                <w:position w:val="-2"/>
                <w:sz w:val="20"/>
                <w:szCs w:val="20"/>
              </w:rPr>
              <w:t xml:space="preserve"> </w:t>
            </w:r>
            <w:r>
              <w:rPr>
                <w:b/>
                <w:bCs/>
                <w:color w:val="00274C"/>
                <w:position w:val="-2"/>
                <w:sz w:val="20"/>
                <w:szCs w:val="20"/>
              </w:rPr>
              <w:t xml:space="preserve">2</w:t>
            </w:r>
            <w:r>
              <w:rPr>
                <w:color w:val="00274C"/>
                <w:position w:val="-2"/>
                <w:sz w:val="20"/>
                <w:szCs w:val="20"/>
              </w:rPr>
              <w:t xml:space="preserve"> </w:t>
            </w:r>
            <w:hyperlink r:id="rId886760aeeb02a7cd2" w:history="1">
              <w:r>
                <w:rPr>
                  <w:b/>
                  <w:bCs/>
                  <w:color w:val="0000FF"/>
                  <w:position w:val="-2"/>
                  <w:sz w:val="20"/>
                  <w:szCs w:val="20"/>
                  <w:u w:val="single"/>
                </w:rPr>
                <w:t xml:space="preserve">Par. 6.2.2</w:t>
              </w:r>
            </w:hyperlink>
            <w:r>
              <w:rPr>
                <w:b/>
                <w:bCs/>
                <w:color w:val="00274C"/>
                <w:position w:val="-2"/>
                <w:sz w:val="20"/>
                <w:szCs w:val="20"/>
              </w:rPr>
              <w:t xml:space="preserve"> .</w:t>
            </w:r>
          </w:p>
          <w:p>
            <w:pPr>
              <w:numPr>
                <w:ilvl w:val="0"/>
                <w:numId w:val="24596216"/>
              </w:numPr>
              <w:spacing w:before="0" w:after="0" w:line="262" w:lineRule="auto"/>
              <w:jc w:val="left"/>
              <w:rPr>
                <w:color w:val="00274C"/>
                <w:sz w:val="20"/>
                <w:szCs w:val="20"/>
              </w:rPr>
            </w:pPr>
            <w:r>
              <w:rPr>
                <w:color w:val="00274C"/>
                <w:position w:val="-2"/>
                <w:sz w:val="20"/>
                <w:szCs w:val="20"/>
              </w:rPr>
              <w:t xml:space="preserve">Loosen, but not remove,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499684" name="name549860aeeb02b89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5460aeeb02b89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Leave the special tool </w:t>
            </w:r>
            <w:hyperlink r:id="rId245160aeeb02b9757" w:history="1">
              <w:r>
                <w:rPr>
                  <w:b/>
                  <w:bCs/>
                  <w:color w:val="0000FF"/>
                  <w:position w:val="-2"/>
                  <w:sz w:val="20"/>
                  <w:szCs w:val="20"/>
                </w:rPr>
                <w:t xml:space="preserve">ST_34</w:t>
              </w:r>
            </w:hyperlink>
            <w:r>
              <w:rPr>
                <w:color w:val="00274C"/>
                <w:position w:val="-2"/>
                <w:sz w:val="20"/>
                <w:szCs w:val="20"/>
              </w:rPr>
              <w:t xml:space="preserve"> for blocking the flywheel </w:t>
            </w:r>
            <w:r>
              <w:rPr>
                <w:b/>
                <w:bCs/>
                <w:color w:val="00274C"/>
                <w:position w:val="-2"/>
                <w:sz w:val="20"/>
                <w:szCs w:val="20"/>
              </w:rPr>
              <w:t xml:space="preserve">( </w:t>
            </w:r>
            <w:hyperlink r:id="rId246760aeeb02b97ab" w:history="1">
              <w:r>
                <w:rPr>
                  <w:b/>
                  <w:bCs/>
                  <w:color w:val="0000FF"/>
                  <w:position w:val="-2"/>
                  <w:sz w:val="20"/>
                  <w:szCs w:val="20"/>
                  <w:u w:val="single"/>
                </w:rPr>
                <w:t xml:space="preserve">Par. 7.7</w:t>
              </w:r>
            </w:hyperlink>
            <w:r>
              <w:rPr>
                <w:b/>
                <w:bCs/>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331971" name="name664760aeeb02caa1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06960aeeb02caa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The flywheel </w:t>
            </w:r>
            <w:r>
              <w:rPr>
                <w:b/>
                <w:bCs/>
                <w:color w:val="00274C"/>
                <w:position w:val="-2"/>
                <w:sz w:val="20"/>
                <w:szCs w:val="20"/>
              </w:rPr>
              <w:t xml:space="preserve">E</w:t>
            </w:r>
            <w:r>
              <w:rPr>
                <w:color w:val="00274C"/>
                <w:position w:val="-2"/>
                <w:sz w:val="20"/>
                <w:szCs w:val="20"/>
              </w:rPr>
              <w:t xml:space="preserve"> is very heavy. Pay the utmost attention while removing it in order to prevent it dropping or falling, as this may have serious consequences for the operative.</w:t>
            </w:r>
          </w:p>
          <w:p/>
          <w:p/>
          <w:p/>
          <w:p/>
          <w:p>
            <w:pPr>
              <w:numPr>
                <w:ilvl w:val="0"/>
                <w:numId w:val="2459621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flywheel </w:t>
            </w:r>
            <w:r>
              <w:rPr>
                <w:b/>
                <w:bCs/>
                <w:color w:val="00274C"/>
                <w:position w:val="-2"/>
                <w:sz w:val="20"/>
                <w:szCs w:val="20"/>
              </w:rPr>
              <w:t xml:space="preserve">C</w:t>
            </w:r>
            <w:r>
              <w:rPr>
                <w:color w:val="00274C"/>
                <w:position w:val="-2"/>
                <w:sz w:val="20"/>
                <w:szCs w:val="20"/>
              </w:rPr>
              <w:t xml:space="preserve"> by means of tool </w:t>
            </w:r>
            <w:hyperlink r:id="rId244360aeeb02cb1ee" w:history="1">
              <w:r>
                <w:rPr>
                  <w:b/>
                  <w:bCs/>
                  <w:color w:val="0000FF"/>
                  <w:position w:val="-2"/>
                  <w:sz w:val="20"/>
                  <w:szCs w:val="20"/>
                </w:rPr>
                <w:t xml:space="preserve">ST_43</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53681160" name="name642460aeeb02e33fa" descr="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6.jpg"/>
                          <pic:cNvPicPr/>
                        </pic:nvPicPr>
                        <pic:blipFill>
                          <a:blip r:embed="rId836860aeeb02e33f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7.26</w:t>
            </w:r>
          </w:p>
        </w:tc>
      </w:tr>
      <w:tr>
        <w:trPr>
          <w:trHeight w:val="0" w:hRule="atLeast"/>
        </w:trPr>
        <w:tc>
          <w:tcPr>
            <w:vMerge w:val="restart"/>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7.8.2 Flange housing</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186313" name="name834360aeeb0301f6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57560aeeb0301f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The flange housing </w:t>
            </w:r>
            <w:r>
              <w:rPr>
                <w:b/>
                <w:bCs/>
                <w:color w:val="00274C"/>
                <w:position w:val="-2"/>
                <w:sz w:val="20"/>
                <w:szCs w:val="20"/>
              </w:rPr>
              <w:t xml:space="preserve">F</w:t>
            </w:r>
            <w:r>
              <w:rPr>
                <w:color w:val="00274C"/>
                <w:position w:val="-2"/>
                <w:sz w:val="20"/>
                <w:szCs w:val="20"/>
              </w:rPr>
              <w:t xml:space="preserve"> is very heavy. Pay the utmost attention while removing it in order to prevent it dropping or falling, as this may have serious consequences for the operative</w:t>
            </w:r>
          </w:p>
          <w:p/>
          <w:p/>
          <w:p>
            <w:pPr>
              <w:numPr>
                <w:ilvl w:val="0"/>
                <w:numId w:val="24596218"/>
              </w:numPr>
              <w:spacing w:before="0" w:after="0" w:line="262" w:lineRule="auto"/>
              <w:jc w:val="left"/>
              <w:rPr>
                <w:color w:val="00274C"/>
                <w:sz w:val="20"/>
                <w:szCs w:val="20"/>
              </w:rPr>
            </w:pPr>
            <w:r>
              <w:rPr>
                <w:color w:val="00274C"/>
                <w:position w:val="-2"/>
                <w:sz w:val="20"/>
                <w:szCs w:val="20"/>
              </w:rPr>
              <w:t xml:space="preserve">Secure tool </w:t>
            </w:r>
            <w:hyperlink r:id="rId876860aeeb03028cf" w:history="1">
              <w:r>
                <w:rPr>
                  <w:b/>
                  <w:bCs/>
                  <w:color w:val="0000FF"/>
                  <w:position w:val="-2"/>
                  <w:sz w:val="20"/>
                  <w:szCs w:val="20"/>
                </w:rPr>
                <w:t xml:space="preserve">ST_41</w:t>
              </w:r>
            </w:hyperlink>
            <w:r>
              <w:rPr>
                <w:color w:val="00274C"/>
                <w:position w:val="-2"/>
                <w:sz w:val="20"/>
                <w:szCs w:val="20"/>
              </w:rPr>
              <w:t xml:space="preserve"> onto gear </w:t>
            </w:r>
            <w:r>
              <w:rPr>
                <w:b/>
                <w:bCs/>
                <w:color w:val="00274C"/>
                <w:position w:val="-2"/>
                <w:sz w:val="20"/>
                <w:szCs w:val="20"/>
              </w:rPr>
              <w:t xml:space="preserve">D</w:t>
            </w:r>
            <w:r>
              <w:rPr>
                <w:color w:val="00274C"/>
                <w:position w:val="-2"/>
                <w:sz w:val="20"/>
                <w:szCs w:val="20"/>
              </w:rPr>
              <w:t xml:space="preserve"> by means of capscrews </w:t>
            </w:r>
            <w:r>
              <w:rPr>
                <w:b/>
                <w:bCs/>
                <w:color w:val="00274C"/>
                <w:position w:val="-2"/>
                <w:sz w:val="20"/>
                <w:szCs w:val="20"/>
              </w:rPr>
              <w:t xml:space="preserve">B</w:t>
            </w:r>
            <w:r>
              <w:rPr>
                <w:color w:val="00274C"/>
                <w:position w:val="-2"/>
                <w:sz w:val="20"/>
                <w:szCs w:val="20"/>
              </w:rPr>
              <w:t xml:space="preserve"> .</w:t>
            </w:r>
          </w:p>
          <w:p>
            <w:pPr>
              <w:numPr>
                <w:ilvl w:val="0"/>
                <w:numId w:val="24596218"/>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E</w:t>
            </w:r>
            <w:r>
              <w:rPr>
                <w:color w:val="00274C"/>
                <w:position w:val="-2"/>
                <w:sz w:val="20"/>
                <w:szCs w:val="20"/>
              </w:rPr>
              <w:t xml:space="preserve"> by following the order indicated in the figure.</w:t>
            </w:r>
          </w:p>
          <w:p>
            <w:pPr>
              <w:numPr>
                <w:ilvl w:val="0"/>
                <w:numId w:val="24596218"/>
              </w:numPr>
              <w:spacing w:before="0" w:after="0" w:line="262" w:lineRule="auto"/>
              <w:jc w:val="left"/>
              <w:rPr>
                <w:color w:val="00274C"/>
                <w:sz w:val="20"/>
                <w:szCs w:val="20"/>
              </w:rPr>
            </w:pPr>
            <w:r>
              <w:rPr>
                <w:color w:val="00274C"/>
                <w:position w:val="-2"/>
                <w:sz w:val="20"/>
                <w:szCs w:val="20"/>
              </w:rPr>
              <w:t xml:space="preserve">Remove the engine housing </w:t>
            </w:r>
            <w:r>
              <w:rPr>
                <w:b/>
                <w:bCs/>
                <w:color w:val="00274C"/>
                <w:position w:val="-2"/>
                <w:sz w:val="20"/>
                <w:szCs w:val="20"/>
              </w:rPr>
              <w:t xml:space="preserve">F</w:t>
            </w:r>
            <w:r>
              <w:rPr>
                <w:color w:val="00274C"/>
                <w:position w:val="-2"/>
                <w:sz w:val="20"/>
                <w:szCs w:val="20"/>
              </w:rPr>
              <w:t xml:space="preserve"> by means of tool </w:t>
            </w:r>
            <w:hyperlink r:id="rId546460aeeb03029e1" w:history="1">
              <w:r>
                <w:rPr>
                  <w:b/>
                  <w:bCs/>
                  <w:color w:val="0000FF"/>
                  <w:position w:val="-2"/>
                  <w:sz w:val="20"/>
                  <w:szCs w:val="20"/>
                </w:rPr>
                <w:t xml:space="preserve">ST_44</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vMerge w:val="restart"/>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9334459" name="name921660aeeb0314af5" descr="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7.jpg"/>
                          <pic:cNvPicPr/>
                        </pic:nvPicPr>
                        <pic:blipFill>
                          <a:blip r:embed="rId819760aeeb0314ae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7.27</w:t>
            </w:r>
          </w:p>
          <w:p/>
          <w:p/>
          <w:p>
            <w:pPr>
              <w:widowControl w:val="on"/>
              <w:pBdr/>
              <w:spacing w:before="0" w:after="0" w:line="262" w:lineRule="auto"/>
              <w:ind w:left="0" w:right="0"/>
              <w:jc w:val="left"/>
              <w:textAlignment w:val="top"/>
            </w:pPr>
            <w:r>
              <w:rPr>
                <w:position w:val="-226"/>
              </w:rPr>
              <w:drawing>
                <wp:inline distT="0" distB="0" distL="0" distR="0">
                  <wp:extent cx="2232000" cy="1483200"/>
                  <wp:docPr id="86303747" name="name158860aeeb032a237" descr="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7.jpg"/>
                          <pic:cNvPicPr/>
                        </pic:nvPicPr>
                        <pic:blipFill>
                          <a:blip r:embed="rId327960aeeb032a23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7.28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7.9.1 Oil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356440" name="name111560aeeb0339aa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9860aeeb0339a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The oil pump is not repairable.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21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unit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0432389" name="name605560aeeb0354b28" descr="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8.jpg"/>
                          <pic:cNvPicPr/>
                        </pic:nvPicPr>
                        <pic:blipFill>
                          <a:blip r:embed="rId890660aeeb0354b2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7.9.2 Oil pressure valve  ( </w:t>
            </w:r>
            <w:r>
              <w:rPr>
                <w:position w:val="-3"/>
              </w:rPr>
              <w:drawing>
                <wp:inline distT="0" distB="0" distL="0" distR="0">
                  <wp:extent cx="158400" cy="115200"/>
                  <wp:docPr id="43595706" name="name365260aeeb03683a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11060aeeb036839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24596220"/>
              </w:numPr>
              <w:spacing w:before="0" w:after="0" w:line="262" w:lineRule="auto"/>
              <w:jc w:val="left"/>
              <w:rPr>
                <w:color w:val="00274C"/>
                <w:sz w:val="20"/>
                <w:szCs w:val="20"/>
              </w:rPr>
            </w:pPr>
            <w:r>
              <w:rPr>
                <w:color w:val="00274C"/>
                <w:position w:val="-2"/>
                <w:sz w:val="20"/>
                <w:szCs w:val="20"/>
              </w:rPr>
              <w:t xml:space="preserve">Remove cotter pin </w:t>
            </w:r>
            <w:r>
              <w:rPr>
                <w:b/>
                <w:bCs/>
                <w:color w:val="00274C"/>
                <w:position w:val="-2"/>
                <w:sz w:val="20"/>
                <w:szCs w:val="20"/>
              </w:rPr>
              <w:t xml:space="preserve">C</w:t>
            </w:r>
            <w:r>
              <w:rPr>
                <w:color w:val="00274C"/>
                <w:position w:val="-2"/>
                <w:sz w:val="20"/>
                <w:szCs w:val="20"/>
              </w:rPr>
              <w:t xml:space="preserve"> .</w:t>
            </w:r>
          </w:p>
          <w:p>
            <w:pPr>
              <w:numPr>
                <w:ilvl w:val="0"/>
                <w:numId w:val="24596220"/>
              </w:numPr>
              <w:spacing w:before="0" w:after="0" w:line="262" w:lineRule="auto"/>
              <w:jc w:val="left"/>
              <w:rPr>
                <w:color w:val="00274C"/>
                <w:sz w:val="20"/>
                <w:szCs w:val="20"/>
              </w:rPr>
            </w:pPr>
            <w:r>
              <w:rPr>
                <w:color w:val="00274C"/>
                <w:position w:val="-2"/>
                <w:sz w:val="20"/>
                <w:szCs w:val="20"/>
              </w:rPr>
              <w:t xml:space="preserve">Remove disk </w:t>
            </w:r>
            <w:r>
              <w:rPr>
                <w:b/>
                <w:bCs/>
                <w:color w:val="00274C"/>
                <w:position w:val="-2"/>
                <w:sz w:val="20"/>
                <w:szCs w:val="20"/>
              </w:rPr>
              <w:t xml:space="preserve">D</w:t>
            </w:r>
            <w:r>
              <w:rPr>
                <w:color w:val="00274C"/>
                <w:position w:val="-2"/>
                <w:sz w:val="20"/>
                <w:szCs w:val="20"/>
              </w:rPr>
              <w:t xml:space="preserve"> , spring </w:t>
            </w:r>
            <w:r>
              <w:rPr>
                <w:b/>
                <w:bCs/>
                <w:color w:val="00274C"/>
                <w:position w:val="-2"/>
                <w:sz w:val="20"/>
                <w:szCs w:val="20"/>
              </w:rPr>
              <w:t xml:space="preserve">E</w:t>
            </w:r>
            <w:r>
              <w:rPr>
                <w:color w:val="00274C"/>
                <w:position w:val="-2"/>
                <w:sz w:val="20"/>
                <w:szCs w:val="20"/>
              </w:rPr>
              <w:t xml:space="preserve"> , piston valve </w:t>
            </w:r>
            <w:r>
              <w:rPr>
                <w:b/>
                <w:bCs/>
                <w:color w:val="00274C"/>
                <w:position w:val="-2"/>
                <w:sz w:val="20"/>
                <w:szCs w:val="20"/>
              </w:rPr>
              <w:t xml:space="preserve">F</w:t>
            </w:r>
            <w:r>
              <w:rPr>
                <w:color w:val="00274C"/>
                <w:position w:val="-2"/>
                <w:sz w:val="20"/>
                <w:szCs w:val="20"/>
              </w:rPr>
              <w:t xml:space="preserve"> using a magnet.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6487990" name="name519360aeeb0379bf3" descr="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9.jpg"/>
                          <pic:cNvPicPr/>
                        </pic:nvPicPr>
                        <pic:blipFill>
                          <a:blip r:embed="rId230160aeeb0379be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7.9.3 Oil Cooler unit and oil filter</w:t>
            </w:r>
          </w:p>
          <w:p>
            <w:pPr>
              <w:numPr>
                <w:ilvl w:val="0"/>
                <w:numId w:val="24596221"/>
              </w:numPr>
              <w:spacing w:before="0" w:after="0" w:line="262" w:lineRule="auto"/>
              <w:jc w:val="left"/>
              <w:rPr>
                <w:color w:val="00274C"/>
                <w:sz w:val="20"/>
                <w:szCs w:val="20"/>
              </w:rPr>
            </w:pPr>
            <w:r>
              <w:rPr>
                <w:color w:val="00274C"/>
                <w:position w:val="-2"/>
                <w:sz w:val="20"/>
                <w:szCs w:val="20"/>
              </w:rPr>
              <w:br/>
              <w:br/>
              <w:br/>
              <w:br/>
              <w:t xml:space="preserve">Perform the operations of </w:t>
            </w:r>
            <w:hyperlink r:id="rId677460aeeb037abb4" w:history="1">
              <w:r>
                <w:rPr>
                  <w:b/>
                  <w:bCs/>
                  <w:color w:val="0000FF"/>
                  <w:position w:val="-2"/>
                  <w:sz w:val="20"/>
                  <w:szCs w:val="20"/>
                  <w:u w:val="single"/>
                </w:rPr>
                <w:t xml:space="preserve">Par. 6.8.1</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To replace the oil cartridge, refer to operations of </w:t>
            </w:r>
            <w:hyperlink r:id="rId670160aeeb037ac2d" w:history="1">
              <w:r>
                <w:rPr>
                  <w:b/>
                  <w:bCs/>
                  <w:color w:val="0000FF"/>
                  <w:position w:val="-2"/>
                  <w:sz w:val="20"/>
                  <w:szCs w:val="20"/>
                  <w:u w:val="single"/>
                </w:rPr>
                <w:t xml:space="preserve">Par. 6.8.2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7.9.4 Oil vapour separator unit</w:t>
            </w:r>
            <w:r>
              <w:rPr>
                <w:color w:val="00274C"/>
                <w:position w:val="-2"/>
                <w:sz w:val="20"/>
                <w:szCs w:val="20"/>
              </w:rPr>
              <w:br/>
              <w:t xml:space="preserve"> </w:t>
            </w:r>
          </w:p>
          <w:p>
            <w:pPr>
              <w:numPr>
                <w:ilvl w:val="0"/>
                <w:numId w:val="24596222"/>
              </w:numPr>
              <w:spacing w:before="0" w:after="0" w:line="262" w:lineRule="auto"/>
              <w:jc w:val="left"/>
              <w:rPr>
                <w:color w:val="00274C"/>
                <w:sz w:val="20"/>
                <w:szCs w:val="20"/>
              </w:rPr>
            </w:pPr>
            <w:r>
              <w:rPr>
                <w:color w:val="00274C"/>
                <w:position w:val="-2"/>
                <w:sz w:val="20"/>
                <w:szCs w:val="20"/>
              </w:rPr>
              <w:t xml:space="preserve">Perform the operations of </w:t>
            </w:r>
            <w:hyperlink r:id="rId695060aeeb037b450" w:history="1">
              <w:r>
                <w:rPr>
                  <w:b/>
                  <w:bCs/>
                  <w:color w:val="0000FF"/>
                  <w:position w:val="-2"/>
                  <w:sz w:val="20"/>
                  <w:szCs w:val="20"/>
                  <w:u w:val="single"/>
                </w:rPr>
                <w:t xml:space="preserve">Par. 6.7.1</w:t>
              </w:r>
            </w:hyperlink>
            <w:r>
              <w:rPr>
                <w:b/>
                <w:bCs/>
                <w:color w:val="00274C"/>
                <w:position w:val="-2"/>
                <w:sz w:val="20"/>
                <w:szCs w:val="20"/>
              </w:rPr>
              <w:t xml:space="preserve"> .</w:t>
            </w:r>
          </w:p>
          <w:p>
            <w:pPr>
              <w:numPr>
                <w:ilvl w:val="0"/>
                <w:numId w:val="2459622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and remove the support </w:t>
            </w:r>
            <w:r>
              <w:rPr>
                <w:b/>
                <w:bCs/>
                <w:color w:val="00274C"/>
                <w:position w:val="-2"/>
                <w:sz w:val="20"/>
                <w:szCs w:val="20"/>
              </w:rPr>
              <w:t xml:space="preserve">H</w:t>
            </w:r>
            <w:r>
              <w:rPr>
                <w:color w:val="00274C"/>
                <w:position w:val="-2"/>
                <w:sz w:val="20"/>
                <w:szCs w:val="20"/>
              </w:rPr>
              <w:t xml:space="preserve"> .</w:t>
            </w:r>
          </w:p>
          <w:p>
            <w:pPr>
              <w:numPr>
                <w:ilvl w:val="0"/>
                <w:numId w:val="24596222"/>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B</w:t>
            </w:r>
            <w:r>
              <w:rPr>
                <w:color w:val="00274C"/>
                <w:position w:val="-2"/>
                <w:sz w:val="20"/>
                <w:szCs w:val="20"/>
              </w:rPr>
              <w:t xml:space="preserve"> and remove hose </w:t>
            </w:r>
            <w:r>
              <w:rPr>
                <w:b/>
                <w:bCs/>
                <w:color w:val="00274C"/>
                <w:position w:val="-2"/>
                <w:sz w:val="20"/>
                <w:szCs w:val="20"/>
              </w:rPr>
              <w:t xml:space="preserve">M</w:t>
            </w:r>
            <w:r>
              <w:rPr>
                <w:color w:val="00274C"/>
                <w:position w:val="-2"/>
                <w:sz w:val="20"/>
                <w:szCs w:val="20"/>
              </w:rPr>
              <w:t xml:space="preserve"> .</w:t>
            </w:r>
          </w:p>
          <w:p>
            <w:pPr>
              <w:numPr>
                <w:ilvl w:val="0"/>
                <w:numId w:val="24596222"/>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N</w:t>
            </w:r>
            <w:r>
              <w:rPr>
                <w:color w:val="00274C"/>
                <w:position w:val="-2"/>
                <w:sz w:val="20"/>
                <w:szCs w:val="20"/>
              </w:rPr>
              <w:t xml:space="preserve"> and remove hoses </w:t>
            </w:r>
            <w:r>
              <w:rPr>
                <w:b/>
                <w:bCs/>
                <w:color w:val="00274C"/>
                <w:position w:val="-2"/>
                <w:sz w:val="20"/>
                <w:szCs w:val="20"/>
              </w:rPr>
              <w:t xml:space="preserve">P</w:t>
            </w:r>
            <w:r>
              <w:rPr>
                <w:color w:val="00274C"/>
                <w:position w:val="-2"/>
                <w:sz w:val="20"/>
                <w:szCs w:val="20"/>
              </w:rPr>
              <w:t xml:space="preserve"> .</w:t>
            </w:r>
          </w:p>
          <w:p>
            <w:pPr>
              <w:numPr>
                <w:ilvl w:val="0"/>
                <w:numId w:val="24596222"/>
              </w:numPr>
              <w:spacing w:before="0" w:after="0" w:line="262" w:lineRule="auto"/>
              <w:jc w:val="left"/>
              <w:rPr>
                <w:color w:val="00274C"/>
                <w:sz w:val="20"/>
                <w:szCs w:val="20"/>
              </w:rPr>
            </w:pPr>
            <w:r>
              <w:rPr>
                <w:color w:val="00274C"/>
                <w:position w:val="-2"/>
                <w:sz w:val="20"/>
                <w:szCs w:val="20"/>
              </w:rPr>
              <w:t xml:space="preserve">Remove quick fitting </w:t>
            </w:r>
            <w:r>
              <w:rPr>
                <w:b/>
                <w:bCs/>
                <w:color w:val="00274C"/>
                <w:position w:val="-2"/>
                <w:sz w:val="20"/>
                <w:szCs w:val="20"/>
              </w:rPr>
              <w:t xml:space="preserve">R</w:t>
            </w:r>
            <w:r>
              <w:rPr>
                <w:color w:val="00274C"/>
                <w:position w:val="-2"/>
                <w:sz w:val="20"/>
                <w:szCs w:val="20"/>
              </w:rPr>
              <w:t xml:space="preserve"> and remove hose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668253" name="name215360aeeb0390cbb" descr="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0.jpg"/>
                          <pic:cNvPicPr/>
                        </pic:nvPicPr>
                        <pic:blipFill>
                          <a:blip r:embed="rId351460aeeb0390cb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430537" name="name545060aeeb03a58e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7660aeeb03a58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444160aeeb03a6607" w:history="1">
              <w:r>
                <w:rPr>
                  <w:b/>
                  <w:bCs/>
                  <w:color w:val="0000FF"/>
                  <w:position w:val="-2"/>
                  <w:sz w:val="20"/>
                  <w:szCs w:val="20"/>
                </w:rPr>
                <w:t xml:space="preserve">Par. 2.9.8</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7.10.1 Fuel return pipes</w:t>
            </w:r>
          </w:p>
          <w:p/>
          <w:p/>
          <w:p>
            <w:pPr>
              <w:numPr>
                <w:ilvl w:val="0"/>
                <w:numId w:val="24596223"/>
              </w:numPr>
              <w:spacing w:before="0" w:after="0" w:line="262" w:lineRule="auto"/>
              <w:jc w:val="left"/>
              <w:rPr>
                <w:color w:val="00274C"/>
                <w:sz w:val="20"/>
                <w:szCs w:val="20"/>
              </w:rPr>
            </w:pPr>
            <w:r>
              <w:rPr>
                <w:color w:val="00274C"/>
                <w:position w:val="-2"/>
                <w:sz w:val="20"/>
                <w:szCs w:val="20"/>
              </w:rPr>
              <w:br/>
              <w:t xml:space="preserve">Release the clip </w:t>
            </w:r>
            <w:r>
              <w:rPr>
                <w:b/>
                <w:bCs/>
                <w:color w:val="00274C"/>
                <w:position w:val="-2"/>
                <w:sz w:val="20"/>
                <w:szCs w:val="20"/>
              </w:rPr>
              <w:t xml:space="preserve">A</w:t>
            </w:r>
            <w:r>
              <w:rPr>
                <w:color w:val="00274C"/>
                <w:position w:val="-2"/>
                <w:sz w:val="20"/>
                <w:szCs w:val="20"/>
              </w:rPr>
              <w:t xml:space="preserve"> .</w:t>
            </w:r>
          </w:p>
          <w:p>
            <w:pPr>
              <w:numPr>
                <w:ilvl w:val="0"/>
                <w:numId w:val="24596223"/>
              </w:numPr>
              <w:spacing w:before="0" w:after="0" w:line="262" w:lineRule="auto"/>
              <w:jc w:val="left"/>
              <w:rPr>
                <w:color w:val="00274C"/>
                <w:sz w:val="20"/>
                <w:szCs w:val="20"/>
              </w:rPr>
            </w:pPr>
            <w:r>
              <w:rPr>
                <w:color w:val="00274C"/>
                <w:position w:val="-2"/>
                <w:sz w:val="20"/>
                <w:szCs w:val="20"/>
              </w:rPr>
              <w:t xml:space="preserve">Disconnect unions </w:t>
            </w:r>
            <w:r>
              <w:rPr>
                <w:b/>
                <w:bCs/>
                <w:color w:val="00274C"/>
                <w:position w:val="-2"/>
                <w:sz w:val="20"/>
                <w:szCs w:val="20"/>
              </w:rPr>
              <w:t xml:space="preserve">B</w:t>
            </w:r>
            <w:r>
              <w:rPr>
                <w:color w:val="00274C"/>
                <w:position w:val="-2"/>
                <w:sz w:val="20"/>
                <w:szCs w:val="20"/>
              </w:rPr>
              <w:t xml:space="preserve"> from electronic injectors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734910" name="name256260aeeb03b59e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58360aeeb03b59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After removing the union, the clip </w:t>
            </w:r>
            <w:r>
              <w:rPr>
                <w:b/>
                <w:bCs/>
                <w:color w:val="00274C"/>
                <w:position w:val="-2"/>
                <w:sz w:val="20"/>
                <w:szCs w:val="20"/>
              </w:rPr>
              <w:t xml:space="preserve">A</w:t>
            </w:r>
            <w:r>
              <w:rPr>
                <w:color w:val="00274C"/>
                <w:position w:val="-2"/>
                <w:sz w:val="20"/>
                <w:szCs w:val="20"/>
              </w:rPr>
              <w:t xml:space="preserve"> must automatically return to its initial position; otherwise it must be replaced.</w:t>
            </w:r>
          </w:p>
          <w:p/>
          <w:p/>
          <w:p/>
          <w:p/>
          <w:p>
            <w:pPr>
              <w:numPr>
                <w:ilvl w:val="0"/>
                <w:numId w:val="24596224"/>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D.</w:t>
            </w:r>
          </w:p>
          <w:p>
            <w:pPr>
              <w:numPr>
                <w:ilvl w:val="0"/>
                <w:numId w:val="24596224"/>
              </w:numPr>
              <w:spacing w:before="0" w:after="0" w:line="262" w:lineRule="auto"/>
              <w:jc w:val="left"/>
              <w:rPr>
                <w:color w:val="00274C"/>
                <w:sz w:val="20"/>
                <w:szCs w:val="20"/>
              </w:rPr>
            </w:pPr>
            <w:r>
              <w:rPr>
                <w:color w:val="00274C"/>
                <w:position w:val="-2"/>
                <w:sz w:val="20"/>
                <w:szCs w:val="20"/>
              </w:rPr>
              <w:t xml:space="preserve">Disconnect the pipe </w:t>
            </w:r>
            <w:r>
              <w:rPr>
                <w:b/>
                <w:bCs/>
                <w:color w:val="00274C"/>
                <w:position w:val="-2"/>
                <w:sz w:val="20"/>
                <w:szCs w:val="20"/>
              </w:rPr>
              <w:t xml:space="preserve">E</w:t>
            </w:r>
            <w:r>
              <w:rPr>
                <w:color w:val="00274C"/>
                <w:position w:val="-2"/>
                <w:sz w:val="20"/>
                <w:szCs w:val="20"/>
              </w:rPr>
              <w:t xml:space="preserve"> .</w:t>
            </w:r>
          </w:p>
          <w:p>
            <w:pPr>
              <w:numPr>
                <w:ilvl w:val="0"/>
                <w:numId w:val="24596224"/>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F</w:t>
            </w:r>
            <w:r>
              <w:rPr>
                <w:color w:val="00274C"/>
                <w:position w:val="-2"/>
                <w:sz w:val="20"/>
                <w:szCs w:val="20"/>
              </w:rPr>
              <w:t xml:space="preserve"> with the relative gaskets and put the cap on the Common Rail pressure relief valve </w:t>
            </w:r>
            <w:r>
              <w:rPr>
                <w:b/>
                <w:bCs/>
                <w:color w:val="00274C"/>
                <w:position w:val="-2"/>
                <w:sz w:val="20"/>
                <w:szCs w:val="20"/>
              </w:rPr>
              <w:t xml:space="preserve">G</w:t>
            </w:r>
            <w:r>
              <w:rPr>
                <w:color w:val="00274C"/>
                <w:position w:val="-2"/>
                <w:sz w:val="20"/>
                <w:szCs w:val="20"/>
              </w:rPr>
              <w:t xml:space="preserve"> .</w:t>
            </w:r>
          </w:p>
          <w:p>
            <w:pPr>
              <w:numPr>
                <w:ilvl w:val="0"/>
                <w:numId w:val="24596224"/>
              </w:numPr>
              <w:spacing w:before="0" w:after="0" w:line="262" w:lineRule="auto"/>
              <w:jc w:val="left"/>
              <w:rPr>
                <w:color w:val="00274C"/>
                <w:sz w:val="20"/>
                <w:szCs w:val="20"/>
              </w:rPr>
            </w:pPr>
            <w:r>
              <w:rPr>
                <w:color w:val="00274C"/>
                <w:position w:val="-2"/>
                <w:sz w:val="20"/>
                <w:szCs w:val="20"/>
              </w:rPr>
              <w:t xml:space="preserve">Remove the fuel return pipes.</w:t>
            </w:r>
          </w:p>
        </w:tc>
        <w:tc>
          <w:tcPr>
            <w:tcMar>
              <w:top w:w="150" w:type="dxa"/>
              <w:bottom w:w="150" w:type="dxa"/>
            </w:tcMar>
            <w:vAlign w:val="top"/>
          </w:tcPr>
          <w:p>
            <w:r>
              <w:rPr>
                <w:position w:val="-224"/>
              </w:rPr>
              <w:drawing>
                <wp:inline distT="0" distB="0" distL="0" distR="0">
                  <wp:extent cx="2232000" cy="1476000"/>
                  <wp:docPr id="82382591" name="name447860aeeb03cc29a" descr="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1.jpg"/>
                          <pic:cNvPicPr/>
                        </pic:nvPicPr>
                        <pic:blipFill>
                          <a:blip r:embed="rId634660aeeb03cc29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7.32</w:t>
            </w:r>
            <w:r>
              <w:rPr>
                <w:position w:val="-226"/>
              </w:rPr>
              <w:drawing>
                <wp:inline distT="0" distB="0" distL="0" distR="0">
                  <wp:extent cx="2232000" cy="1483200"/>
                  <wp:docPr id="30547009" name="name418560aeeb03e317f" descr="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2.jpg"/>
                          <pic:cNvPicPr/>
                        </pic:nvPicPr>
                        <pic:blipFill>
                          <a:blip r:embed="rId646160aeeb03e317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7.33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Fuel flow pipes</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numPr>
                <w:ilvl w:val="0"/>
                <w:numId w:val="24596225"/>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H, L.</w:t>
            </w:r>
          </w:p>
        </w:tc>
        <w:tc>
          <w:tcPr>
            <w:tcMar>
              <w:top w:w="150" w:type="dxa"/>
              <w:bottom w:w="150" w:type="dxa"/>
            </w:tcMar>
            <w:vAlign w:val="top"/>
          </w:tcPr>
          <w:p>
            <w:r>
              <w:rPr>
                <w:position w:val="-224"/>
              </w:rPr>
              <w:drawing>
                <wp:inline distT="0" distB="0" distL="0" distR="0">
                  <wp:extent cx="2232000" cy="1476000"/>
                  <wp:docPr id="52584614" name="name757960aeeb040b5e0" descr="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3.jpg"/>
                          <pic:cNvPicPr/>
                        </pic:nvPicPr>
                        <pic:blipFill>
                          <a:blip r:embed="rId681060aeeb040b5d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320124" name="name708760aeeb041ca9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38160aeeb041ca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146860aeeb041d829" w:history="1">
              <w:r>
                <w:rPr>
                  <w:b/>
                  <w:bCs/>
                  <w:color w:val="0000FF"/>
                  <w:position w:val="-2"/>
                  <w:sz w:val="20"/>
                  <w:szCs w:val="20"/>
                </w:rPr>
                <w:t xml:space="preserve">Par 3.4.3</w:t>
              </w:r>
            </w:hyperlink>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226"/>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M</w:t>
            </w:r>
            <w:r>
              <w:rPr>
                <w:color w:val="00274C"/>
                <w:position w:val="-2"/>
                <w:sz w:val="20"/>
                <w:szCs w:val="20"/>
              </w:rPr>
              <w:t xml:space="preserve"> .</w:t>
            </w:r>
          </w:p>
          <w:p>
            <w:pPr>
              <w:numPr>
                <w:ilvl w:val="0"/>
                <w:numId w:val="24596226"/>
              </w:numPr>
              <w:spacing w:before="0" w:after="0" w:line="262" w:lineRule="auto"/>
              <w:jc w:val="left"/>
              <w:rPr>
                <w:color w:val="00274C"/>
                <w:sz w:val="20"/>
                <w:szCs w:val="20"/>
              </w:rPr>
            </w:pPr>
            <w:r>
              <w:rPr>
                <w:color w:val="00274C"/>
                <w:position w:val="-2"/>
                <w:sz w:val="20"/>
                <w:szCs w:val="20"/>
              </w:rPr>
              <w:t xml:space="preserve">Loosen the nuts </w:t>
            </w:r>
            <w:r>
              <w:rPr>
                <w:b/>
                <w:bCs/>
                <w:color w:val="00274C"/>
                <w:position w:val="-2"/>
                <w:sz w:val="20"/>
                <w:szCs w:val="20"/>
              </w:rPr>
              <w:t xml:space="preserve">N, P</w:t>
            </w:r>
            <w:r>
              <w:rPr>
                <w:color w:val="00274C"/>
                <w:position w:val="-2"/>
                <w:sz w:val="20"/>
                <w:szCs w:val="20"/>
              </w:rPr>
              <w:t xml:space="preserve"> in sequence.</w:t>
            </w:r>
          </w:p>
          <w:p>
            <w:pPr>
              <w:numPr>
                <w:ilvl w:val="0"/>
                <w:numId w:val="24596226"/>
              </w:numPr>
              <w:spacing w:before="0" w:after="0" w:line="262" w:lineRule="auto"/>
              <w:jc w:val="left"/>
              <w:rPr>
                <w:color w:val="00274C"/>
                <w:sz w:val="20"/>
                <w:szCs w:val="20"/>
              </w:rPr>
            </w:pPr>
            <w:r>
              <w:rPr>
                <w:color w:val="00274C"/>
                <w:position w:val="-2"/>
                <w:sz w:val="20"/>
                <w:szCs w:val="20"/>
              </w:rPr>
              <w:t xml:space="preserve">Fully undo the nuts </w:t>
            </w:r>
            <w:r>
              <w:rPr>
                <w:b/>
                <w:bCs/>
                <w:color w:val="00274C"/>
                <w:position w:val="-2"/>
                <w:sz w:val="20"/>
                <w:szCs w:val="20"/>
              </w:rPr>
              <w:t xml:space="preserve">N, P</w:t>
            </w:r>
            <w:r>
              <w:rPr>
                <w:color w:val="00274C"/>
                <w:position w:val="-2"/>
                <w:sz w:val="20"/>
                <w:szCs w:val="20"/>
              </w:rPr>
              <w:t xml:space="preserve"> in sequence and remove the high pressure pipes </w:t>
            </w:r>
            <w:r>
              <w:rPr>
                <w:b/>
                <w:bCs/>
                <w:color w:val="00274C"/>
                <w:position w:val="-2"/>
                <w:sz w:val="20"/>
                <w:szCs w:val="20"/>
              </w:rPr>
              <w:t xml:space="preserve">Q, R.</w:t>
            </w:r>
          </w:p>
        </w:tc>
        <w:tc>
          <w:tcPr>
            <w:tcMar>
              <w:top w:w="150" w:type="dxa"/>
              <w:bottom w:w="150" w:type="dxa"/>
            </w:tcMar>
            <w:vAlign w:val="top"/>
          </w:tcPr>
          <w:p>
            <w:r>
              <w:rPr>
                <w:position w:val="-228"/>
              </w:rPr>
              <w:drawing>
                <wp:inline distT="0" distB="0" distL="0" distR="0">
                  <wp:extent cx="2232000" cy="1497600"/>
                  <wp:docPr id="22918276" name="name148560aeeb0431129" descr="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4.jpg"/>
                          <pic:cNvPicPr/>
                        </pic:nvPicPr>
                        <pic:blipFill>
                          <a:blip r:embed="rId900860aeeb043112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7.35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24596227"/>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S</w:t>
            </w:r>
            <w:r>
              <w:rPr>
                <w:color w:val="00274C"/>
                <w:position w:val="-2"/>
                <w:sz w:val="20"/>
                <w:szCs w:val="20"/>
              </w:rPr>
              <w:t xml:space="preserve"> and remove the Common Rail </w:t>
            </w:r>
            <w:r>
              <w:rPr>
                <w:b/>
                <w:bCs/>
                <w:color w:val="00274C"/>
                <w:position w:val="-2"/>
                <w:sz w:val="20"/>
                <w:szCs w:val="20"/>
              </w:rPr>
              <w:t xml:space="preserve">T</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Take care to protect te sensor </w:t>
            </w:r>
            <w:r>
              <w:rPr>
                <w:b/>
                <w:bCs/>
                <w:color w:val="00274C"/>
                <w:position w:val="-2"/>
                <w:sz w:val="20"/>
                <w:szCs w:val="20"/>
              </w:rPr>
              <w:t xml:space="preserve">U</w:t>
            </w:r>
            <w:r>
              <w:rPr>
                <w:color w:val="00274C"/>
                <w:position w:val="-2"/>
                <w:sz w:val="20"/>
                <w:szCs w:val="20"/>
              </w:rPr>
              <w:t xml:space="preserve"> from knocks, moisture and any high temperature source. The internal parts of the rail cannot be repaired.</w:t>
            </w:r>
          </w:p>
          <w:p/>
          <w:p/>
        </w:tc>
        <w:tc>
          <w:tcPr>
            <w:tcMar>
              <w:top w:w="150" w:type="dxa"/>
              <w:bottom w:w="150" w:type="dxa"/>
            </w:tcMar>
            <w:vAlign w:val="top"/>
          </w:tcPr>
          <w:p>
            <w:r>
              <w:rPr>
                <w:position w:val="-224"/>
              </w:rPr>
              <w:drawing>
                <wp:inline distT="0" distB="0" distL="0" distR="0">
                  <wp:extent cx="2232000" cy="1476000"/>
                  <wp:docPr id="99636432" name="name926160aeeb044d42d" descr="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5.jpg"/>
                          <pic:cNvPicPr/>
                        </pic:nvPicPr>
                        <pic:blipFill>
                          <a:blip r:embed="rId871560aeeb044d42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Electronic injectors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890910" name="name235860aeeb045c64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6560aeeb045c6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 </w:t>
            </w:r>
            <w:r>
              <w:rPr>
                <w:b/>
                <w:bCs/>
                <w:color w:val="00274C"/>
                <w:position w:val="-2"/>
                <w:sz w:val="20"/>
                <w:szCs w:val="20"/>
              </w:rPr>
              <w:t xml:space="preserve">(Fig. 7.38)</w:t>
            </w: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The electronic injectors cannot be repaired.</w:t>
            </w:r>
          </w:p>
          <w:p>
            <w:pPr>
              <w:numPr>
                <w:ilvl w:val="0"/>
                <w:numId w:val="24596109"/>
              </w:numPr>
              <w:spacing w:before="0" w:after="0" w:line="262" w:lineRule="auto"/>
              <w:jc w:val="left"/>
              <w:rPr>
                <w:color w:val="00274C"/>
                <w:sz w:val="20"/>
                <w:szCs w:val="20"/>
              </w:rPr>
            </w:pPr>
            <w:r>
              <w:rPr>
                <w:color w:val="00274C"/>
                <w:position w:val="-2"/>
                <w:sz w:val="20"/>
                <w:szCs w:val="20"/>
              </w:rPr>
              <w:t xml:space="preserve">If one or more electronic injectors are to be replaced, the new calibration data must be inserted in the ECU via a specific instrument ( </w:t>
            </w:r>
            <w:hyperlink r:id="rId483360aeeb045cfb0" w:history="1">
              <w:r>
                <w:rPr>
                  <w:b/>
                  <w:bCs/>
                  <w:color w:val="0000FF"/>
                  <w:position w:val="-2"/>
                  <w:sz w:val="20"/>
                  <w:szCs w:val="20"/>
                </w:rPr>
                <w:t xml:space="preserve">ST_01</w:t>
              </w:r>
            </w:hyperlink>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V</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228"/>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J</w:t>
            </w:r>
            <w:r>
              <w:rPr>
                <w:color w:val="00274C"/>
                <w:position w:val="-2"/>
                <w:sz w:val="20"/>
                <w:szCs w:val="20"/>
              </w:rPr>
              <w:t xml:space="preserve"> and remove them together with the relative washers </w:t>
            </w:r>
            <w:r>
              <w:rPr>
                <w:b/>
                <w:bCs/>
                <w:color w:val="00274C"/>
                <w:position w:val="-2"/>
                <w:sz w:val="20"/>
                <w:szCs w:val="20"/>
              </w:rPr>
              <w:t xml:space="preserve">K</w:t>
            </w:r>
            <w:r>
              <w:rPr>
                <w:color w:val="00274C"/>
                <w:position w:val="-2"/>
                <w:sz w:val="20"/>
                <w:szCs w:val="20"/>
              </w:rPr>
              <w:t xml:space="preserve"> and then brace </w:t>
            </w:r>
            <w:r>
              <w:rPr>
                <w:b/>
                <w:bCs/>
                <w:color w:val="00274C"/>
                <w:position w:val="-2"/>
                <w:sz w:val="20"/>
                <w:szCs w:val="20"/>
              </w:rPr>
              <w:t xml:space="preserve">W</w:t>
            </w:r>
            <w:r>
              <w:rPr>
                <w:color w:val="00274C"/>
                <w:position w:val="-2"/>
                <w:sz w:val="20"/>
                <w:szCs w:val="20"/>
              </w:rPr>
              <w:t xml:space="preserve"> .</w:t>
            </w:r>
          </w:p>
          <w:p>
            <w:pPr>
              <w:numPr>
                <w:ilvl w:val="0"/>
                <w:numId w:val="24596228"/>
              </w:numPr>
              <w:spacing w:before="0" w:after="0" w:line="262" w:lineRule="auto"/>
              <w:jc w:val="left"/>
              <w:rPr>
                <w:color w:val="00274C"/>
                <w:sz w:val="20"/>
                <w:szCs w:val="20"/>
              </w:rPr>
            </w:pPr>
            <w:r>
              <w:rPr>
                <w:color w:val="00274C"/>
                <w:position w:val="-2"/>
                <w:sz w:val="20"/>
                <w:szCs w:val="20"/>
              </w:rPr>
              <w:t xml:space="preserve">Pull out the electronic injector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X</w:t>
            </w:r>
            <w:r>
              <w:rPr>
                <w:color w:val="00274C"/>
                <w:position w:val="-2"/>
                <w:sz w:val="20"/>
                <w:szCs w:val="20"/>
              </w:rPr>
              <w:t xml:space="preserve"> ), use an open-ended spanner (Ø 34 mm), by applying small rotations to unblock the component.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228"/>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698560aeeb045d0df" w:history="1">
              <w:r>
                <w:rPr>
                  <w:b/>
                  <w:bCs/>
                  <w:color w:val="0000FF"/>
                  <w:position w:val="-2"/>
                  <w:sz w:val="20"/>
                  <w:szCs w:val="20"/>
                </w:rPr>
                <w:t xml:space="preserve">Par. 2.9.8</w:t>
              </w:r>
            </w:hyperlink>
            <w:r>
              <w:rPr>
                <w:color w:val="00274C"/>
                <w:position w:val="-2"/>
                <w:sz w:val="20"/>
                <w:szCs w:val="20"/>
              </w:rPr>
              <w:t xml:space="preserve"> .</w:t>
            </w:r>
          </w:p>
          <w:p>
            <w:pPr>
              <w:numPr>
                <w:ilvl w:val="0"/>
                <w:numId w:val="24596228"/>
              </w:numPr>
              <w:spacing w:before="0" w:after="0" w:line="262" w:lineRule="auto"/>
              <w:jc w:val="left"/>
              <w:rPr>
                <w:color w:val="00274C"/>
                <w:sz w:val="20"/>
                <w:szCs w:val="20"/>
              </w:rPr>
            </w:pPr>
            <w:r>
              <w:rPr>
                <w:color w:val="00274C"/>
                <w:position w:val="-2"/>
                <w:sz w:val="20"/>
                <w:szCs w:val="20"/>
              </w:rPr>
              <w:t xml:space="preserve">Ensure that gasket </w:t>
            </w:r>
            <w:r>
              <w:rPr>
                <w:b/>
                <w:bCs/>
                <w:color w:val="00274C"/>
                <w:position w:val="-2"/>
                <w:sz w:val="20"/>
                <w:szCs w:val="20"/>
              </w:rPr>
              <w:t xml:space="preserve">Y</w:t>
            </w:r>
            <w:r>
              <w:rPr>
                <w:color w:val="00274C"/>
                <w:position w:val="-2"/>
                <w:sz w:val="20"/>
                <w:szCs w:val="20"/>
              </w:rPr>
              <w:t xml:space="preserve"> has remained in the correct position </w:t>
            </w:r>
            <w:r>
              <w:rPr>
                <w:b/>
                <w:bCs/>
                <w:color w:val="00274C"/>
                <w:position w:val="-2"/>
                <w:sz w:val="20"/>
                <w:szCs w:val="20"/>
              </w:rPr>
              <w:t xml:space="preserve">(Fig. 7.38)</w:t>
            </w:r>
            <w:r>
              <w:rPr>
                <w:color w:val="00274C"/>
                <w:position w:val="-2"/>
                <w:sz w:val="20"/>
                <w:szCs w:val="20"/>
              </w:rPr>
              <w:t xml:space="preserve"> .</w:t>
            </w:r>
            <w:r>
              <w:rPr>
                <w:color w:val="00274C"/>
                <w:position w:val="-2"/>
                <w:sz w:val="20"/>
                <w:szCs w:val="20"/>
              </w:rPr>
              <w:br/>
              <w:t xml:space="preserve">Otherwise, recover the gasket from inside the electronic injector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38568712" name="name250060aeeb0474414" descr="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6.jpg"/>
                          <pic:cNvPicPr/>
                        </pic:nvPicPr>
                        <pic:blipFill>
                          <a:blip r:embed="rId739160aeeb047440e"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7.437</w:t>
            </w:r>
            <w:r>
              <w:rPr>
                <w:position w:val="-228"/>
              </w:rPr>
              <w:drawing>
                <wp:inline distT="0" distB="0" distL="0" distR="0">
                  <wp:extent cx="2232000" cy="1497600"/>
                  <wp:docPr id="38508593" name="name304860aeeb048b80a" descr="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7.jpg"/>
                          <pic:cNvPicPr/>
                        </pic:nvPicPr>
                        <pic:blipFill>
                          <a:blip r:embed="rId452460aeeb048b80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7.38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Fuel filter ( </w:t>
            </w:r>
            <w:r>
              <w:rPr>
                <w:position w:val="-3"/>
              </w:rPr>
              <w:drawing>
                <wp:inline distT="0" distB="0" distL="0" distR="0">
                  <wp:extent cx="158400" cy="115200"/>
                  <wp:docPr id="54780775" name="name976160aeeb0498df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56360aeeb0498df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4596229"/>
              </w:numPr>
              <w:spacing w:before="0" w:after="0" w:line="262" w:lineRule="auto"/>
              <w:jc w:val="left"/>
              <w:rPr>
                <w:color w:val="00274C"/>
                <w:sz w:val="20"/>
                <w:szCs w:val="20"/>
              </w:rPr>
            </w:pPr>
            <w:r>
              <w:rPr>
                <w:color w:val="00274C"/>
                <w:position w:val="-2"/>
                <w:sz w:val="20"/>
                <w:szCs w:val="20"/>
              </w:rPr>
              <w:br/>
              <w:br/>
              <w:br/>
              <w:t xml:space="preserve">Undo the fuel cartridge </w:t>
            </w:r>
            <w:r>
              <w:rPr>
                <w:b/>
                <w:bCs/>
                <w:color w:val="00274C"/>
                <w:position w:val="-2"/>
                <w:sz w:val="20"/>
                <w:szCs w:val="20"/>
              </w:rPr>
              <w:t xml:space="preserve">A1</w:t>
            </w:r>
            <w:r>
              <w:rPr>
                <w:color w:val="00274C"/>
                <w:position w:val="-2"/>
                <w:sz w:val="20"/>
                <w:szCs w:val="20"/>
              </w:rPr>
              <w:t xml:space="preserve"> from support </w:t>
            </w:r>
            <w:r>
              <w:rPr>
                <w:b/>
                <w:bCs/>
                <w:color w:val="00274C"/>
                <w:position w:val="-2"/>
                <w:sz w:val="20"/>
                <w:szCs w:val="20"/>
              </w:rPr>
              <w:t xml:space="preserve">B1</w:t>
            </w:r>
            <w:r>
              <w:rPr>
                <w:color w:val="00274C"/>
                <w:position w:val="-2"/>
                <w:sz w:val="20"/>
                <w:szCs w:val="20"/>
              </w:rPr>
              <w:t xml:space="preserve"> .</w:t>
            </w:r>
          </w:p>
          <w:p>
            <w:pPr>
              <w:numPr>
                <w:ilvl w:val="0"/>
                <w:numId w:val="2459622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C1</w:t>
            </w:r>
            <w:r>
              <w:rPr>
                <w:color w:val="00274C"/>
                <w:position w:val="-2"/>
                <w:sz w:val="20"/>
                <w:szCs w:val="20"/>
              </w:rPr>
              <w:t xml:space="preserve"> and remove the filter support </w:t>
            </w:r>
            <w:r>
              <w:rPr>
                <w:b/>
                <w:bCs/>
                <w:color w:val="00274C"/>
                <w:position w:val="-2"/>
                <w:sz w:val="20"/>
                <w:szCs w:val="20"/>
              </w:rPr>
              <w:t xml:space="preserve">B1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7596018" name="name734760aeeb04ab0d9" descr="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8.jpg"/>
                          <pic:cNvPicPr/>
                        </pic:nvPicPr>
                        <pic:blipFill>
                          <a:blip r:embed="rId714360aeeb04ab0d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High-pressure fuel injection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833423" name="name653960aeeb04be46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8760aeeb04be4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Before disassembling, carefully read </w:t>
            </w:r>
            <w:hyperlink r:id="rId497460aeeb04beb11" w:history="1">
              <w:r>
                <w:rPr>
                  <w:b/>
                  <w:bCs/>
                  <w:color w:val="0000FF"/>
                  <w:position w:val="-2"/>
                  <w:sz w:val="20"/>
                  <w:szCs w:val="20"/>
                </w:rPr>
                <w:t xml:space="preserve">Par. 2.17</w:t>
              </w:r>
            </w:hyperlink>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24596109"/>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291360aeeb04beb68" w:history="1">
              <w:r>
                <w:rPr>
                  <w:b/>
                  <w:bCs/>
                  <w:color w:val="0000FF"/>
                  <w:position w:val="-2"/>
                  <w:sz w:val="20"/>
                  <w:szCs w:val="20"/>
                </w:rPr>
                <w:t xml:space="preserve">ST_01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230"/>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D1</w:t>
            </w:r>
            <w:r>
              <w:rPr>
                <w:color w:val="00274C"/>
                <w:position w:val="-2"/>
                <w:sz w:val="20"/>
                <w:szCs w:val="20"/>
              </w:rPr>
              <w:t xml:space="preserve"> .</w:t>
            </w:r>
          </w:p>
          <w:p>
            <w:pPr>
              <w:numPr>
                <w:ilvl w:val="0"/>
                <w:numId w:val="24596230"/>
              </w:numPr>
              <w:spacing w:before="0" w:after="0" w:line="262" w:lineRule="auto"/>
              <w:jc w:val="left"/>
              <w:rPr>
                <w:color w:val="00274C"/>
                <w:sz w:val="20"/>
                <w:szCs w:val="20"/>
              </w:rPr>
            </w:pPr>
            <w:r>
              <w:rPr>
                <w:color w:val="00274C"/>
                <w:position w:val="-2"/>
                <w:sz w:val="20"/>
                <w:szCs w:val="20"/>
              </w:rPr>
              <w:t xml:space="preserve">Screw the tool </w:t>
            </w:r>
            <w:hyperlink r:id="rId846160aeeb04bebef" w:history="1">
              <w:r>
                <w:rPr>
                  <w:b/>
                  <w:bCs/>
                  <w:color w:val="0000FF"/>
                  <w:position w:val="-2"/>
                  <w:sz w:val="20"/>
                  <w:szCs w:val="20"/>
                </w:rPr>
                <w:t xml:space="preserve">ST_13</w:t>
              </w:r>
            </w:hyperlink>
            <w:r>
              <w:rPr>
                <w:color w:val="00274C"/>
                <w:position w:val="-2"/>
                <w:sz w:val="20"/>
                <w:szCs w:val="20"/>
              </w:rPr>
              <w:t xml:space="preserve"> on the thread of the gear </w:t>
            </w:r>
            <w:r>
              <w:rPr>
                <w:b/>
                <w:bCs/>
                <w:color w:val="00274C"/>
                <w:position w:val="-2"/>
                <w:sz w:val="20"/>
                <w:szCs w:val="20"/>
              </w:rPr>
              <w:t xml:space="preserve">E1</w:t>
            </w:r>
            <w:r>
              <w:rPr>
                <w:color w:val="00274C"/>
                <w:position w:val="-2"/>
                <w:sz w:val="20"/>
                <w:szCs w:val="20"/>
              </w:rPr>
              <w:t xml:space="preserve"> .</w:t>
            </w:r>
          </w:p>
          <w:p>
            <w:pPr>
              <w:numPr>
                <w:ilvl w:val="0"/>
                <w:numId w:val="24596230"/>
              </w:numPr>
              <w:spacing w:before="0" w:after="0" w:line="262" w:lineRule="auto"/>
              <w:jc w:val="left"/>
              <w:rPr>
                <w:color w:val="00274C"/>
                <w:sz w:val="20"/>
                <w:szCs w:val="20"/>
              </w:rPr>
            </w:pPr>
            <w:r>
              <w:rPr>
                <w:color w:val="00274C"/>
                <w:position w:val="-2"/>
                <w:sz w:val="20"/>
                <w:szCs w:val="20"/>
              </w:rPr>
              <w:t xml:space="preserve">Redo the capscrew </w:t>
            </w:r>
            <w:r>
              <w:rPr>
                <w:b/>
                <w:bCs/>
                <w:color w:val="00274C"/>
                <w:position w:val="-2"/>
                <w:sz w:val="20"/>
                <w:szCs w:val="20"/>
              </w:rPr>
              <w:t xml:space="preserve">F1</w:t>
            </w:r>
            <w:r>
              <w:rPr>
                <w:color w:val="00274C"/>
                <w:position w:val="-2"/>
                <w:sz w:val="20"/>
                <w:szCs w:val="20"/>
              </w:rPr>
              <w:t xml:space="preserve"> of tool </w:t>
            </w:r>
            <w:r>
              <w:rPr>
                <w:b/>
                <w:bCs/>
                <w:color w:val="00274C"/>
                <w:position w:val="-2"/>
                <w:sz w:val="20"/>
                <w:szCs w:val="20"/>
              </w:rPr>
              <w:t xml:space="preserve">ST_13</w:t>
            </w:r>
            <w:r>
              <w:rPr>
                <w:color w:val="00274C"/>
                <w:position w:val="-2"/>
                <w:sz w:val="20"/>
                <w:szCs w:val="20"/>
              </w:rPr>
              <w:t xml:space="preserve"> to disconnect the pump H1 from gear </w:t>
            </w:r>
            <w:r>
              <w:rPr>
                <w:b/>
                <w:bCs/>
                <w:color w:val="00274C"/>
                <w:position w:val="-2"/>
                <w:sz w:val="20"/>
                <w:szCs w:val="20"/>
              </w:rPr>
              <w:t xml:space="preserve">E1</w:t>
            </w:r>
            <w:r>
              <w:rPr>
                <w:color w:val="00274C"/>
                <w:position w:val="-2"/>
                <w:sz w:val="20"/>
                <w:szCs w:val="20"/>
              </w:rPr>
              <w:t xml:space="preserve"> .</w:t>
            </w:r>
          </w:p>
          <w:p>
            <w:pPr>
              <w:numPr>
                <w:ilvl w:val="0"/>
                <w:numId w:val="2459623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G1</w:t>
            </w:r>
            <w:r>
              <w:rPr>
                <w:color w:val="00274C"/>
                <w:position w:val="-2"/>
                <w:sz w:val="20"/>
                <w:szCs w:val="20"/>
              </w:rPr>
              <w:t xml:space="preserve"> , remove pump </w:t>
            </w:r>
            <w:r>
              <w:rPr>
                <w:b/>
                <w:bCs/>
                <w:color w:val="00274C"/>
                <w:position w:val="-2"/>
                <w:sz w:val="20"/>
                <w:szCs w:val="20"/>
              </w:rPr>
              <w:t xml:space="preserve">H1</w:t>
            </w:r>
            <w:r>
              <w:rPr>
                <w:color w:val="00274C"/>
                <w:position w:val="-2"/>
                <w:sz w:val="20"/>
                <w:szCs w:val="20"/>
              </w:rPr>
              <w:t xml:space="preserve"> and the relative gasket  </w:t>
            </w:r>
            <w:r>
              <w:rPr>
                <w:b/>
                <w:bCs/>
                <w:color w:val="00274C"/>
                <w:position w:val="-2"/>
                <w:sz w:val="20"/>
                <w:szCs w:val="20"/>
              </w:rPr>
              <w:t xml:space="preserve">L1</w:t>
            </w:r>
            <w:r>
              <w:rPr>
                <w:color w:val="00274C"/>
                <w:position w:val="-2"/>
                <w:sz w:val="20"/>
                <w:szCs w:val="20"/>
              </w:rPr>
              <w:t xml:space="preserve"> .</w:t>
            </w:r>
          </w:p>
          <w:p>
            <w:pPr>
              <w:numPr>
                <w:ilvl w:val="0"/>
                <w:numId w:val="24596230"/>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998860aeeb04bece8"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2129361" name="name651960aeeb04d7160" descr="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9.jpg"/>
                          <pic:cNvPicPr/>
                        </pic:nvPicPr>
                        <pic:blipFill>
                          <a:blip r:embed="rId741960aeeb04d715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7.40</w:t>
            </w:r>
            <w:r>
              <w:rPr>
                <w:position w:val="-224"/>
              </w:rPr>
              <w:drawing>
                <wp:inline distT="0" distB="0" distL="0" distR="0">
                  <wp:extent cx="2232000" cy="1476000"/>
                  <wp:docPr id="58745897" name="name588660aeeb04eeb45" descr="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0.jpg"/>
                          <pic:cNvPicPr/>
                        </pic:nvPicPr>
                        <pic:blipFill>
                          <a:blip r:embed="rId187860aeeb04eeb3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7.41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459623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semi-manifold </w:t>
            </w:r>
            <w:r>
              <w:rPr>
                <w:b/>
                <w:bCs/>
                <w:color w:val="00274C"/>
                <w:position w:val="-2"/>
                <w:sz w:val="20"/>
                <w:szCs w:val="20"/>
              </w:rPr>
              <w:t xml:space="preserve">B (</w:t>
            </w:r>
            <w:r>
              <w:rPr>
                <w:color w:val="00274C"/>
                <w:position w:val="-2"/>
                <w:sz w:val="20"/>
                <w:szCs w:val="20"/>
              </w:rPr>
              <w:t xml:space="preserve"> </w:t>
            </w:r>
            <w:hyperlink r:id="rId581860aeeb04f1318"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24596231"/>
              </w:numPr>
              <w:spacing w:before="0" w:after="0" w:line="262" w:lineRule="auto"/>
              <w:jc w:val="left"/>
              <w:rPr>
                <w:color w:val="00274C"/>
                <w:sz w:val="20"/>
                <w:szCs w:val="20"/>
              </w:rPr>
            </w:pPr>
            <w:r>
              <w:rPr>
                <w:color w:val="00274C"/>
                <w:position w:val="-2"/>
                <w:sz w:val="20"/>
                <w:szCs w:val="20"/>
              </w:rPr>
              <w:t xml:space="preserve">Remove the separation plate </w:t>
            </w:r>
            <w:r>
              <w:rPr>
                <w:b/>
                <w:bCs/>
                <w:color w:val="00274C"/>
                <w:position w:val="-2"/>
                <w:sz w:val="20"/>
                <w:szCs w:val="20"/>
              </w:rPr>
              <w:t xml:space="preserve">C</w:t>
            </w:r>
            <w:r>
              <w:rPr>
                <w:color w:val="00274C"/>
                <w:position w:val="-2"/>
                <w:sz w:val="20"/>
                <w:szCs w:val="20"/>
              </w:rPr>
              <w:t xml:space="preserve"> and the gaskets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5463238" name="name534660aeeb05127e2" descr="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1.jpg"/>
                          <pic:cNvPicPr/>
                        </pic:nvPicPr>
                        <pic:blipFill>
                          <a:blip r:embed="rId155960aeeb05127d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numPr>
                <w:ilvl w:val="0"/>
                <w:numId w:val="2459623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E</w:t>
            </w:r>
            <w:r>
              <w:rPr>
                <w:color w:val="00274C"/>
                <w:position w:val="-2"/>
                <w:sz w:val="20"/>
                <w:szCs w:val="20"/>
              </w:rPr>
              <w:t xml:space="preserve"> .</w:t>
            </w:r>
          </w:p>
          <w:p>
            <w:pPr>
              <w:numPr>
                <w:ilvl w:val="0"/>
                <w:numId w:val="24596232"/>
              </w:numPr>
              <w:spacing w:before="0" w:after="0" w:line="262" w:lineRule="auto"/>
              <w:jc w:val="left"/>
              <w:rPr>
                <w:color w:val="00274C"/>
                <w:sz w:val="20"/>
                <w:szCs w:val="20"/>
              </w:rPr>
            </w:pPr>
            <w:r>
              <w:rPr>
                <w:color w:val="00274C"/>
                <w:position w:val="-2"/>
                <w:sz w:val="20"/>
                <w:szCs w:val="20"/>
              </w:rPr>
              <w:t xml:space="preserve">Remove the semi-manifold </w:t>
            </w:r>
            <w:r>
              <w:rPr>
                <w:b/>
                <w:bCs/>
                <w:color w:val="00274C"/>
                <w:position w:val="-2"/>
                <w:sz w:val="20"/>
                <w:szCs w:val="20"/>
              </w:rPr>
              <w:t xml:space="preserve">F</w:t>
            </w:r>
            <w:r>
              <w:rPr>
                <w:color w:val="00274C"/>
                <w:position w:val="-2"/>
                <w:sz w:val="20"/>
                <w:szCs w:val="20"/>
              </w:rPr>
              <w:t xml:space="preserve"> and the gasket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3917696" name="name451860aeeb052ee63" descr="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2.jpg"/>
                          <pic:cNvPicPr/>
                        </pic:nvPicPr>
                        <pic:blipFill>
                          <a:blip r:embed="rId944160aeeb052ee5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Rocker arms cover</w:t>
            </w:r>
          </w:p>
          <w:p>
            <w:pPr>
              <w:numPr>
                <w:ilvl w:val="0"/>
                <w:numId w:val="24596233"/>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24596233"/>
              </w:numPr>
              <w:spacing w:before="0" w:after="0" w:line="262" w:lineRule="auto"/>
              <w:jc w:val="left"/>
              <w:rPr>
                <w:color w:val="00274C"/>
                <w:sz w:val="20"/>
                <w:szCs w:val="20"/>
              </w:rPr>
            </w:pPr>
            <w:r>
              <w:rPr>
                <w:color w:val="00274C"/>
                <w:position w:val="-2"/>
                <w:sz w:val="20"/>
                <w:szCs w:val="20"/>
              </w:rPr>
              <w:t xml:space="preserve">Remove the rocker arms cover </w:t>
            </w:r>
            <w:r>
              <w:rPr>
                <w:b/>
                <w:bCs/>
                <w:color w:val="00274C"/>
                <w:position w:val="-2"/>
                <w:sz w:val="20"/>
                <w:szCs w:val="20"/>
              </w:rPr>
              <w:t xml:space="preserve">B</w:t>
            </w:r>
            <w:r>
              <w:rPr>
                <w:color w:val="00274C"/>
                <w:position w:val="-2"/>
                <w:sz w:val="20"/>
                <w:szCs w:val="20"/>
              </w:rPr>
              <w:t xml:space="preserve"> .</w:t>
            </w:r>
          </w:p>
          <w:p>
            <w:pPr>
              <w:numPr>
                <w:ilvl w:val="0"/>
                <w:numId w:val="24596233"/>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6052136" name="name773360aeeb0545b7c" descr="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3.jpg"/>
                          <pic:cNvPicPr/>
                        </pic:nvPicPr>
                        <pic:blipFill>
                          <a:blip r:embed="rId364960aeeb0545b7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Rocker arm pin</w:t>
            </w:r>
          </w:p>
          <w:p>
            <w:pPr>
              <w:numPr>
                <w:ilvl w:val="0"/>
                <w:numId w:val="24596234"/>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D</w:t>
            </w:r>
            <w:r>
              <w:rPr>
                <w:color w:val="00274C"/>
                <w:position w:val="-2"/>
                <w:sz w:val="20"/>
                <w:szCs w:val="20"/>
              </w:rPr>
              <w:t xml:space="preserve"> .</w:t>
            </w:r>
          </w:p>
          <w:p>
            <w:pPr>
              <w:numPr>
                <w:ilvl w:val="0"/>
                <w:numId w:val="24596234"/>
              </w:numPr>
              <w:spacing w:before="0" w:after="0" w:line="262" w:lineRule="auto"/>
              <w:jc w:val="left"/>
              <w:rPr>
                <w:color w:val="00274C"/>
                <w:sz w:val="20"/>
                <w:szCs w:val="20"/>
              </w:rPr>
            </w:pPr>
            <w:r>
              <w:rPr>
                <w:color w:val="00274C"/>
                <w:position w:val="-2"/>
                <w:sz w:val="20"/>
                <w:szCs w:val="20"/>
              </w:rPr>
              <w:t xml:space="preserve">Remove the rocker arm pin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7474184" name="name758560aeeb055e3f5" descr="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4.jpg"/>
                          <pic:cNvPicPr/>
                        </pic:nvPicPr>
                        <pic:blipFill>
                          <a:blip r:embed="rId732660aeeb055e3e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7.12.2.1 Rocker arm ( </w:t>
            </w:r>
            <w:r>
              <w:rPr>
                <w:position w:val="-3"/>
              </w:rPr>
              <w:drawing>
                <wp:inline distT="0" distB="0" distL="0" distR="0">
                  <wp:extent cx="158400" cy="115200"/>
                  <wp:docPr id="98587184" name="name532460aeeb0571d2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75360aeeb0571d2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4596235"/>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F</w:t>
            </w:r>
            <w:r>
              <w:rPr>
                <w:color w:val="00274C"/>
                <w:position w:val="-2"/>
                <w:sz w:val="20"/>
                <w:szCs w:val="20"/>
              </w:rPr>
              <w:t xml:space="preserve"> .</w:t>
            </w:r>
          </w:p>
          <w:p>
            <w:pPr>
              <w:numPr>
                <w:ilvl w:val="0"/>
                <w:numId w:val="24596235"/>
              </w:numPr>
              <w:spacing w:before="0" w:after="0" w:line="262" w:lineRule="auto"/>
              <w:jc w:val="left"/>
              <w:rPr>
                <w:color w:val="00274C"/>
                <w:sz w:val="20"/>
                <w:szCs w:val="20"/>
              </w:rPr>
            </w:pPr>
            <w:r>
              <w:rPr>
                <w:color w:val="00274C"/>
                <w:position w:val="-2"/>
                <w:sz w:val="20"/>
                <w:szCs w:val="20"/>
              </w:rPr>
              <w:t xml:space="preserve">Remove the shoulder rings </w:t>
            </w:r>
            <w:r>
              <w:rPr>
                <w:b/>
                <w:bCs/>
                <w:color w:val="00274C"/>
                <w:position w:val="-2"/>
                <w:sz w:val="20"/>
                <w:szCs w:val="20"/>
              </w:rPr>
              <w:t xml:space="preserve">G</w:t>
            </w:r>
            <w:r>
              <w:rPr>
                <w:color w:val="00274C"/>
                <w:position w:val="-2"/>
                <w:sz w:val="20"/>
                <w:szCs w:val="20"/>
              </w:rPr>
              <w:t xml:space="preserve"> .</w:t>
            </w:r>
          </w:p>
          <w:p>
            <w:pPr>
              <w:numPr>
                <w:ilvl w:val="0"/>
                <w:numId w:val="24596235"/>
              </w:numPr>
              <w:spacing w:before="0" w:after="0" w:line="262" w:lineRule="auto"/>
              <w:jc w:val="left"/>
              <w:rPr>
                <w:color w:val="00274C"/>
                <w:sz w:val="20"/>
                <w:szCs w:val="20"/>
              </w:rPr>
            </w:pPr>
            <w:r>
              <w:rPr>
                <w:color w:val="00274C"/>
                <w:position w:val="-2"/>
                <w:sz w:val="20"/>
                <w:szCs w:val="20"/>
              </w:rPr>
              <w:t xml:space="preserve">Remove the rocker arms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3359181" name="name925360aeeb0589dbc" descr="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5.jpg"/>
                          <pic:cNvPicPr/>
                        </pic:nvPicPr>
                        <pic:blipFill>
                          <a:blip r:embed="rId382460aeeb0589db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7.12.3 Valve rods and bridges</w:t>
            </w:r>
          </w:p>
          <w:p>
            <w:pPr>
              <w:numPr>
                <w:ilvl w:val="0"/>
                <w:numId w:val="24596236"/>
              </w:numPr>
              <w:spacing w:before="0" w:after="0" w:line="262" w:lineRule="auto"/>
              <w:jc w:val="left"/>
              <w:rPr>
                <w:color w:val="00274C"/>
                <w:sz w:val="20"/>
                <w:szCs w:val="20"/>
              </w:rPr>
            </w:pPr>
            <w:r>
              <w:rPr>
                <w:color w:val="00274C"/>
                <w:position w:val="-2"/>
                <w:sz w:val="20"/>
                <w:szCs w:val="20"/>
              </w:rPr>
              <w:br/>
              <w:br/>
              <w:br/>
              <w:t xml:space="preserve">Remove the valve control U-bolts </w:t>
            </w:r>
            <w:r>
              <w:rPr>
                <w:b/>
                <w:bCs/>
                <w:color w:val="00274C"/>
                <w:position w:val="-2"/>
                <w:sz w:val="20"/>
                <w:szCs w:val="20"/>
              </w:rPr>
              <w:t xml:space="preserve">M</w:t>
            </w:r>
            <w:r>
              <w:rPr>
                <w:color w:val="00274C"/>
                <w:position w:val="-2"/>
                <w:sz w:val="20"/>
                <w:szCs w:val="20"/>
              </w:rPr>
              <w:t xml:space="preserve"> .</w:t>
            </w:r>
          </w:p>
          <w:p>
            <w:pPr>
              <w:numPr>
                <w:ilvl w:val="0"/>
                <w:numId w:val="24596236"/>
              </w:numPr>
              <w:spacing w:before="0" w:after="0" w:line="262" w:lineRule="auto"/>
              <w:jc w:val="left"/>
              <w:rPr>
                <w:color w:val="00274C"/>
                <w:sz w:val="20"/>
                <w:szCs w:val="20"/>
              </w:rPr>
            </w:pPr>
            <w:r>
              <w:rPr>
                <w:color w:val="00274C"/>
                <w:position w:val="-2"/>
                <w:sz w:val="20"/>
                <w:szCs w:val="20"/>
              </w:rPr>
              <w:t xml:space="preserve">Remove the rocker arm control rods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6986610" name="name188460aeeb05a5de6" descr="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6.jpg"/>
                          <pic:cNvPicPr/>
                        </pic:nvPicPr>
                        <pic:blipFill>
                          <a:blip r:embed="rId407560aeeb05a5de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 Cylinder head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899586" name="name851860aeeb05b6a9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8860aeeb05b6a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The capscrews </w:t>
            </w:r>
            <w:r>
              <w:rPr>
                <w:b/>
                <w:bCs/>
                <w:color w:val="00274C"/>
                <w:position w:val="-2"/>
                <w:sz w:val="20"/>
                <w:szCs w:val="20"/>
              </w:rPr>
              <w:t xml:space="preserve">P</w:t>
            </w:r>
            <w:r>
              <w:rPr>
                <w:color w:val="00274C"/>
                <w:position w:val="-2"/>
                <w:sz w:val="20"/>
                <w:szCs w:val="20"/>
              </w:rPr>
              <w:t xml:space="preserve"> must be replaced every time they are disassembled.</w:t>
            </w:r>
          </w:p>
          <w:p>
            <w:pPr>
              <w:numPr>
                <w:ilvl w:val="0"/>
                <w:numId w:val="24596109"/>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capscrews completely, first loosen them by turning them a whole cycle following the order shown in the figure.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24596237"/>
              </w:numPr>
              <w:spacing w:before="0" w:after="0" w:line="262" w:lineRule="auto"/>
              <w:jc w:val="left"/>
              <w:rPr>
                <w:color w:val="00274C"/>
                <w:sz w:val="20"/>
                <w:szCs w:val="20"/>
              </w:rPr>
            </w:pPr>
            <w:r>
              <w:rPr>
                <w:color w:val="00274C"/>
                <w:position w:val="-2"/>
                <w:sz w:val="20"/>
                <w:szCs w:val="20"/>
              </w:rPr>
              <w:t xml:space="preserve">Loosen fastening screws </w:t>
            </w:r>
            <w:r>
              <w:rPr>
                <w:b/>
                <w:bCs/>
                <w:color w:val="00274C"/>
                <w:position w:val="-2"/>
                <w:sz w:val="20"/>
                <w:szCs w:val="20"/>
              </w:rPr>
              <w:t xml:space="preserve">P</w:t>
            </w:r>
            <w:r>
              <w:rPr>
                <w:color w:val="00274C"/>
                <w:position w:val="-2"/>
                <w:sz w:val="20"/>
                <w:szCs w:val="20"/>
              </w:rPr>
              <w:t xml:space="preserve"> , turning them by one turn following the order shown in the figure.</w:t>
            </w:r>
          </w:p>
          <w:p>
            <w:pPr>
              <w:numPr>
                <w:ilvl w:val="0"/>
                <w:numId w:val="24596237"/>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P</w:t>
            </w:r>
            <w:r>
              <w:rPr>
                <w:color w:val="00274C"/>
                <w:position w:val="-2"/>
                <w:sz w:val="20"/>
                <w:szCs w:val="20"/>
              </w:rPr>
              <w:t xml:space="preserve"> by following the order indicated in the figure.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60057" name="name646660aeeb05c97c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4260aeeb05c97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To lift cylinder head </w:t>
            </w:r>
            <w:r>
              <w:rPr>
                <w:b/>
                <w:bCs/>
                <w:color w:val="00274C"/>
                <w:position w:val="-2"/>
                <w:sz w:val="20"/>
                <w:szCs w:val="20"/>
              </w:rPr>
              <w:t xml:space="preserve">Q</w:t>
            </w:r>
            <w:r>
              <w:rPr>
                <w:color w:val="00274C"/>
                <w:position w:val="-2"/>
                <w:sz w:val="20"/>
                <w:szCs w:val="20"/>
              </w:rPr>
              <w:t xml:space="preserve"> , only use both eyebolts </w:t>
            </w:r>
            <w:r>
              <w:rPr>
                <w:b/>
                <w:bCs/>
                <w:color w:val="00274C"/>
                <w:position w:val="-2"/>
                <w:sz w:val="20"/>
                <w:szCs w:val="20"/>
              </w:rPr>
              <w:t xml:space="preserve">AE</w:t>
            </w:r>
            <w:r>
              <w:rPr>
                <w:color w:val="00274C"/>
                <w:position w:val="-2"/>
                <w:sz w:val="20"/>
                <w:szCs w:val="20"/>
              </w:rPr>
              <w:t xml:space="preserve"> provided by </w:t>
            </w:r>
            <w:r>
              <w:rPr>
                <w:b/>
                <w:bCs/>
                <w:color w:val="00274C"/>
                <w:position w:val="-2"/>
                <w:sz w:val="20"/>
                <w:szCs w:val="20"/>
              </w:rPr>
              <w:t xml:space="preserve">KOHLER</w:t>
            </w:r>
            <w:r>
              <w:rPr>
                <w:color w:val="00274C"/>
                <w:position w:val="-2"/>
                <w:sz w:val="20"/>
                <w:szCs w:val="20"/>
              </w:rPr>
              <w:t xml:space="preserve"> (refer to </w:t>
            </w:r>
            <w:r>
              <w:rPr>
                <w:b/>
                <w:bCs/>
                <w:color w:val="00274C"/>
                <w:position w:val="-2"/>
                <w:sz w:val="20"/>
                <w:szCs w:val="20"/>
              </w:rPr>
              <w:t xml:space="preserve">Fig. 7.55</w:t>
            </w: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When removing the cylinder head </w:t>
            </w:r>
            <w:r>
              <w:rPr>
                <w:b/>
                <w:bCs/>
                <w:color w:val="00274C"/>
                <w:position w:val="-2"/>
                <w:sz w:val="20"/>
                <w:szCs w:val="20"/>
              </w:rPr>
              <w:t xml:space="preserve">Q</w:t>
            </w:r>
            <w:r>
              <w:rPr>
                <w:color w:val="00274C"/>
                <w:position w:val="-2"/>
                <w:sz w:val="20"/>
                <w:szCs w:val="20"/>
              </w:rPr>
              <w:t xml:space="preserve"> and subsequent disassembly, control, and assembly operations, it is necessary to protect the contact surface </w:t>
            </w:r>
            <w:r>
              <w:rPr>
                <w:b/>
                <w:bCs/>
                <w:color w:val="00274C"/>
                <w:position w:val="-2"/>
                <w:sz w:val="20"/>
                <w:szCs w:val="20"/>
              </w:rPr>
              <w:t xml:space="preserve">W</w:t>
            </w:r>
            <w:r>
              <w:rPr>
                <w:color w:val="00274C"/>
                <w:position w:val="-2"/>
                <w:sz w:val="20"/>
                <w:szCs w:val="20"/>
              </w:rPr>
              <w:t xml:space="preserve"> of cylinder head </w:t>
            </w:r>
            <w:r>
              <w:rPr>
                <w:b/>
                <w:bCs/>
                <w:color w:val="00274C"/>
                <w:position w:val="-2"/>
                <w:sz w:val="20"/>
                <w:szCs w:val="20"/>
              </w:rPr>
              <w:t xml:space="preserve">Q</w:t>
            </w:r>
            <w:r>
              <w:rPr>
                <w:color w:val="00274C"/>
                <w:position w:val="-2"/>
                <w:sz w:val="20"/>
                <w:szCs w:val="20"/>
              </w:rPr>
              <w:t xml:space="preserve"> and crankcase </w:t>
            </w:r>
            <w:r>
              <w:rPr>
                <w:b/>
                <w:bCs/>
                <w:color w:val="00274C"/>
                <w:position w:val="-2"/>
                <w:sz w:val="20"/>
                <w:szCs w:val="20"/>
              </w:rPr>
              <w:t xml:space="preserve">J</w:t>
            </w:r>
            <w:r>
              <w:rPr>
                <w:color w:val="00274C"/>
                <w:position w:val="-2"/>
                <w:sz w:val="20"/>
                <w:szCs w:val="20"/>
              </w:rPr>
              <w:t xml:space="preserve"> against impacts.</w:t>
            </w:r>
          </w:p>
          <w:p/>
          <w:p/>
          <w:p>
            <w:pPr>
              <w:numPr>
                <w:ilvl w:val="0"/>
                <w:numId w:val="24596238"/>
              </w:numPr>
              <w:spacing w:before="0" w:after="0" w:line="262" w:lineRule="auto"/>
              <w:jc w:val="left"/>
              <w:rPr>
                <w:color w:val="00274C"/>
                <w:sz w:val="20"/>
                <w:szCs w:val="20"/>
              </w:rPr>
            </w:pPr>
            <w:r>
              <w:rPr>
                <w:color w:val="00274C"/>
                <w:position w:val="-2"/>
                <w:sz w:val="20"/>
                <w:szCs w:val="20"/>
              </w:rPr>
              <w:t xml:space="preserve">Remove the cylinder head </w:t>
            </w:r>
            <w:r>
              <w:rPr>
                <w:b/>
                <w:bCs/>
                <w:color w:val="00274C"/>
                <w:position w:val="-2"/>
                <w:sz w:val="20"/>
                <w:szCs w:val="20"/>
              </w:rPr>
              <w:t xml:space="preserve">Q</w:t>
            </w:r>
            <w:r>
              <w:rPr>
                <w:color w:val="00274C"/>
                <w:position w:val="-2"/>
                <w:sz w:val="20"/>
                <w:szCs w:val="20"/>
              </w:rPr>
              <w:t xml:space="preserve"> .</w:t>
            </w:r>
          </w:p>
          <w:p>
            <w:pPr>
              <w:numPr>
                <w:ilvl w:val="0"/>
                <w:numId w:val="24596238"/>
              </w:numPr>
              <w:spacing w:before="0" w:after="0" w:line="262" w:lineRule="auto"/>
              <w:jc w:val="left"/>
              <w:rPr>
                <w:color w:val="00274C"/>
                <w:sz w:val="20"/>
                <w:szCs w:val="20"/>
              </w:rPr>
            </w:pPr>
            <w:r>
              <w:rPr>
                <w:color w:val="00274C"/>
                <w:position w:val="-2"/>
                <w:sz w:val="20"/>
                <w:szCs w:val="20"/>
              </w:rPr>
              <w:t xml:space="preserve">Remove the head gasket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0378597" name="name460060aeeb05deaf2" descr="7.4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a.jpg"/>
                          <pic:cNvPicPr/>
                        </pic:nvPicPr>
                        <pic:blipFill>
                          <a:blip r:embed="rId113060aeeb05deae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7.48</w:t>
            </w:r>
            <w:r>
              <w:rPr>
                <w:position w:val="-224"/>
              </w:rPr>
              <w:drawing>
                <wp:inline distT="0" distB="0" distL="0" distR="0">
                  <wp:extent cx="2232000" cy="1476000"/>
                  <wp:docPr id="31599466" name="name926260aeeb05eec82" descr="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8.jpg"/>
                          <pic:cNvPicPr/>
                        </pic:nvPicPr>
                        <pic:blipFill>
                          <a:blip r:embed="rId587360aeeb05eec7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7.49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7.12.4.1 Valves</w:t>
            </w:r>
            <w:r>
              <w:rPr>
                <w:color w:val="00274C"/>
                <w:position w:val="-2"/>
                <w:sz w:val="20"/>
                <w:szCs w:val="20"/>
              </w:rPr>
              <w:t xml:space="preserve"> ( </w:t>
            </w:r>
            <w:r>
              <w:rPr>
                <w:position w:val="-3"/>
              </w:rPr>
              <w:drawing>
                <wp:inline distT="0" distB="0" distL="0" distR="0">
                  <wp:extent cx="158400" cy="115200"/>
                  <wp:docPr id="14521863" name="name476660aeeb060db7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08560aeeb060db7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4596239"/>
              </w:numPr>
              <w:spacing w:before="0" w:after="0" w:line="262" w:lineRule="auto"/>
              <w:jc w:val="left"/>
              <w:rPr>
                <w:color w:val="00274C"/>
                <w:sz w:val="20"/>
                <w:szCs w:val="20"/>
              </w:rPr>
            </w:pPr>
            <w:r>
              <w:rPr>
                <w:color w:val="00274C"/>
                <w:position w:val="-2"/>
                <w:sz w:val="20"/>
                <w:szCs w:val="20"/>
              </w:rPr>
              <w:br/>
              <w:br/>
              <w:br/>
              <w:t xml:space="preserve">Mount the tool </w:t>
            </w:r>
            <w:hyperlink r:id="rId231760aeeb060e212"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Q</w:t>
            </w:r>
            <w:r>
              <w:rPr>
                <w:color w:val="00274C"/>
                <w:position w:val="-2"/>
                <w:sz w:val="20"/>
                <w:szCs w:val="20"/>
              </w:rPr>
              <w:t xml:space="preserve"> fixing it on one of the holes for fixing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removed.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239"/>
              </w:numPr>
              <w:spacing w:before="0" w:after="0" w:line="262" w:lineRule="auto"/>
              <w:jc w:val="left"/>
              <w:rPr>
                <w:color w:val="00274C"/>
                <w:sz w:val="20"/>
                <w:szCs w:val="20"/>
              </w:rPr>
            </w:pPr>
            <w:r>
              <w:rPr>
                <w:color w:val="00274C"/>
                <w:position w:val="-2"/>
                <w:sz w:val="20"/>
                <w:szCs w:val="20"/>
              </w:rPr>
              <w:t xml:space="preserve">Position the tool </w:t>
            </w:r>
            <w:hyperlink r:id="rId618060aeeb060e2d1" w:history="1">
              <w:r>
                <w:rPr>
                  <w:b/>
                  <w:bCs/>
                  <w:color w:val="0000FF"/>
                  <w:position w:val="-2"/>
                  <w:sz w:val="20"/>
                  <w:szCs w:val="20"/>
                </w:rPr>
                <w:t xml:space="preserve">ST_07</w:t>
              </w:r>
            </w:hyperlink>
            <w:r>
              <w:rPr>
                <w:color w:val="00274C"/>
                <w:position w:val="-2"/>
                <w:sz w:val="20"/>
                <w:szCs w:val="20"/>
              </w:rPr>
              <w:t xml:space="preserve"> on the valve as shown in the figure.</w:t>
            </w:r>
          </w:p>
        </w:tc>
        <w:tc>
          <w:tcPr>
            <w:tcMar>
              <w:top w:w="150" w:type="dxa"/>
              <w:bottom w:w="150" w:type="dxa"/>
            </w:tcMar>
            <w:vAlign w:val="top"/>
          </w:tcPr>
          <w:p>
            <w:r>
              <w:rPr>
                <w:position w:val="-224"/>
              </w:rPr>
              <w:drawing>
                <wp:inline distT="0" distB="0" distL="0" distR="0">
                  <wp:extent cx="2232000" cy="1476000"/>
                  <wp:docPr id="56020381" name="name146060aeeb0621999" descr="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jpg"/>
                          <pic:cNvPicPr/>
                        </pic:nvPicPr>
                        <pic:blipFill>
                          <a:blip r:embed="rId277960aeeb062199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7.50</w:t>
            </w:r>
          </w:p>
        </w:tc>
      </w:tr>
      <w:tr>
        <w:trPr>
          <w:trHeight w:val="0" w:hRule="atLeast"/>
        </w:trPr>
        <w:tc>
          <w:tcPr>
            <w:tcMar>
              <w:top w:w="150" w:type="dxa"/>
              <w:bottom w:w="150" w:type="dxa"/>
            </w:tcMar>
            <w:vAlign w:val="center"/>
          </w:tcPr>
          <w:p>
            <w:pPr>
              <w:numPr>
                <w:ilvl w:val="0"/>
                <w:numId w:val="24596240"/>
              </w:numPr>
              <w:spacing w:before="0" w:after="0" w:line="262" w:lineRule="auto"/>
              <w:jc w:val="left"/>
              <w:rPr>
                <w:color w:val="00274C"/>
                <w:sz w:val="20"/>
                <w:szCs w:val="20"/>
              </w:rPr>
            </w:pPr>
            <w:r>
              <w:rPr>
                <w:color w:val="00274C"/>
                <w:position w:val="-2"/>
                <w:sz w:val="20"/>
                <w:szCs w:val="20"/>
              </w:rPr>
              <w:t xml:space="preserve">Push the lever of the tool </w:t>
            </w:r>
            <w:hyperlink r:id="rId672360aeeb0623775" w:history="1">
              <w:r>
                <w:rPr>
                  <w:b/>
                  <w:bCs/>
                  <w:color w:val="0000FF"/>
                  <w:position w:val="-2"/>
                  <w:sz w:val="20"/>
                  <w:szCs w:val="20"/>
                </w:rPr>
                <w:t xml:space="preserve">ST_07</w:t>
              </w:r>
            </w:hyperlink>
            <w:r>
              <w:rPr>
                <w:color w:val="00274C"/>
                <w:position w:val="-2"/>
                <w:sz w:val="20"/>
                <w:szCs w:val="20"/>
              </w:rPr>
              <w:t xml:space="preserve"> downwards, in order to lower the valve plates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T</w:t>
            </w:r>
            <w:r>
              <w:rPr>
                <w:color w:val="00274C"/>
                <w:position w:val="-2"/>
                <w:sz w:val="20"/>
                <w:szCs w:val="20"/>
              </w:rPr>
              <w:t xml:space="preserve"> , remove cotters </w:t>
            </w:r>
            <w:r>
              <w:rPr>
                <w:b/>
                <w:bCs/>
                <w:color w:val="00274C"/>
                <w:position w:val="-2"/>
                <w:sz w:val="20"/>
                <w:szCs w:val="20"/>
              </w:rPr>
              <w:t xml:space="preserve">U</w:t>
            </w:r>
            <w:r>
              <w:rPr>
                <w:color w:val="00274C"/>
                <w:position w:val="-2"/>
                <w:sz w:val="20"/>
                <w:szCs w:val="20"/>
              </w:rPr>
              <w:t xml:space="preserve"> using a magnet.</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operations for all the valves concerned.</w:t>
            </w:r>
          </w:p>
        </w:tc>
        <w:tc>
          <w:tcPr>
            <w:tcMar>
              <w:top w:w="150" w:type="dxa"/>
              <w:bottom w:w="150" w:type="dxa"/>
            </w:tcMar>
            <w:vAlign w:val="top"/>
          </w:tcPr>
          <w:p>
            <w:r>
              <w:rPr>
                <w:position w:val="-224"/>
              </w:rPr>
              <w:drawing>
                <wp:inline distT="0" distB="0" distL="0" distR="0">
                  <wp:extent cx="2232000" cy="1476000"/>
                  <wp:docPr id="10079535" name="name384160aeeb063c0c7" descr="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0.jpg"/>
                          <pic:cNvPicPr/>
                        </pic:nvPicPr>
                        <pic:blipFill>
                          <a:blip r:embed="rId174960aeeb063c0c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251251" name="name105560aeeb064d70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9960aeeb064d7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Before removing the valves, make some marks to record their original position, in order to avoid confusing them when reassembling (if they are not replaced).</w:t>
            </w:r>
          </w:p>
          <w:p/>
          <w:p/>
          <w:p>
            <w:pPr>
              <w:numPr>
                <w:ilvl w:val="0"/>
                <w:numId w:val="24596241"/>
              </w:numPr>
              <w:spacing w:before="0" w:after="0" w:line="262" w:lineRule="auto"/>
              <w:jc w:val="left"/>
              <w:rPr>
                <w:color w:val="00274C"/>
                <w:sz w:val="20"/>
                <w:szCs w:val="20"/>
              </w:rPr>
            </w:pPr>
            <w:r>
              <w:rPr>
                <w:color w:val="00274C"/>
                <w:position w:val="-2"/>
                <w:sz w:val="20"/>
                <w:szCs w:val="20"/>
              </w:rPr>
              <w:t xml:space="preserve">Remove the valves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164105" name="name223060aeeb0667435" descr="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1.jpg"/>
                          <pic:cNvPicPr/>
                        </pic:nvPicPr>
                        <pic:blipFill>
                          <a:blip r:embed="rId449360aeeb066742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7.12.4.2 Electronic injector sleeves</w:t>
            </w:r>
            <w:r>
              <w:rPr>
                <w:color w:val="00274C"/>
                <w:position w:val="-2"/>
                <w:sz w:val="20"/>
                <w:szCs w:val="20"/>
              </w:rPr>
              <w:t xml:space="preserve"> ( </w:t>
            </w:r>
            <w:r>
              <w:rPr>
                <w:position w:val="-3"/>
              </w:rPr>
              <w:drawing>
                <wp:inline distT="0" distB="0" distL="0" distR="0">
                  <wp:extent cx="158400" cy="115200"/>
                  <wp:docPr id="9088720" name="name838360aeeb067661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40760aeeb067661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4596242"/>
              </w:numPr>
              <w:spacing w:before="0" w:after="0" w:line="262" w:lineRule="auto"/>
              <w:jc w:val="left"/>
              <w:rPr>
                <w:color w:val="00274C"/>
                <w:sz w:val="20"/>
                <w:szCs w:val="20"/>
              </w:rPr>
            </w:pPr>
            <w:r>
              <w:rPr>
                <w:color w:val="00274C"/>
                <w:position w:val="-2"/>
                <w:sz w:val="20"/>
                <w:szCs w:val="20"/>
              </w:rPr>
              <w:br/>
              <w:br/>
              <w:br/>
              <w:t xml:space="preserve">Unscrew and remove the sleeves </w:t>
            </w:r>
            <w:r>
              <w:rPr>
                <w:b/>
                <w:bCs/>
                <w:color w:val="00274C"/>
                <w:position w:val="-2"/>
                <w:sz w:val="20"/>
                <w:szCs w:val="20"/>
              </w:rPr>
              <w:t xml:space="preserve">Z</w:t>
            </w:r>
            <w:r>
              <w:rPr>
                <w:color w:val="00274C"/>
                <w:position w:val="-2"/>
                <w:sz w:val="20"/>
                <w:szCs w:val="20"/>
              </w:rPr>
              <w:t xml:space="preserve"> from the head </w:t>
            </w:r>
            <w:r>
              <w:rPr>
                <w:b/>
                <w:bCs/>
                <w:color w:val="00274C"/>
                <w:position w:val="-2"/>
                <w:sz w:val="20"/>
                <w:szCs w:val="20"/>
              </w:rPr>
              <w:t xml:space="preserve">Q</w:t>
            </w:r>
            <w:r>
              <w:rPr>
                <w:color w:val="00274C"/>
                <w:position w:val="-2"/>
                <w:sz w:val="20"/>
                <w:szCs w:val="20"/>
              </w:rPr>
              <w:t xml:space="preserve"> .</w:t>
            </w:r>
          </w:p>
          <w:p>
            <w:pPr>
              <w:numPr>
                <w:ilvl w:val="0"/>
                <w:numId w:val="24596242"/>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J, K</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6032698" name="name416860aeeb068cd96" descr="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2.jpg"/>
                          <pic:cNvPicPr/>
                        </pic:nvPicPr>
                        <pic:blipFill>
                          <a:blip r:embed="rId519760aeeb068cd8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7.12.4.3 Valve stem gasket</w:t>
            </w:r>
            <w:r>
              <w:rPr>
                <w:color w:val="00274C"/>
                <w:position w:val="-2"/>
                <w:sz w:val="20"/>
                <w:szCs w:val="20"/>
              </w:rPr>
              <w:t xml:space="preserve"> ( </w:t>
            </w:r>
            <w:r>
              <w:rPr>
                <w:position w:val="-3"/>
              </w:rPr>
              <w:drawing>
                <wp:inline distT="0" distB="0" distL="0" distR="0">
                  <wp:extent cx="158400" cy="115200"/>
                  <wp:docPr id="90410126" name="name574960aeeb069d16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37160aeeb069d15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4596243"/>
              </w:numPr>
              <w:spacing w:before="0" w:after="0" w:line="262" w:lineRule="auto"/>
              <w:jc w:val="left"/>
              <w:rPr>
                <w:color w:val="00274C"/>
                <w:sz w:val="20"/>
                <w:szCs w:val="20"/>
              </w:rPr>
            </w:pPr>
            <w:r>
              <w:rPr>
                <w:color w:val="00274C"/>
                <w:position w:val="-2"/>
                <w:sz w:val="20"/>
                <w:szCs w:val="20"/>
              </w:rPr>
              <w:br/>
              <w:br/>
              <w:br/>
              <w:t xml:space="preserve">Remove the gaskets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1247332" name="name326760aeeb06b499a" descr="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3.jpg"/>
                          <pic:cNvPicPr/>
                        </pic:nvPicPr>
                        <pic:blipFill>
                          <a:blip r:embed="rId440560aeeb06b499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7.12.4.4 Lifting eyebolts</w:t>
            </w:r>
            <w:r>
              <w:rPr>
                <w:color w:val="00274C"/>
                <w:position w:val="-2"/>
                <w:sz w:val="20"/>
                <w:szCs w:val="20"/>
              </w:rPr>
              <w:t xml:space="preserve"> ( </w:t>
            </w:r>
            <w:r>
              <w:rPr>
                <w:position w:val="-3"/>
              </w:rPr>
              <w:drawing>
                <wp:inline distT="0" distB="0" distL="0" distR="0">
                  <wp:extent cx="158400" cy="115200"/>
                  <wp:docPr id="42686322" name="name583060aeeb06c6c6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35660aeeb06c6c6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4596244"/>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X</w:t>
            </w:r>
            <w:r>
              <w:rPr>
                <w:color w:val="00274C"/>
                <w:position w:val="-2"/>
                <w:sz w:val="20"/>
                <w:szCs w:val="20"/>
              </w:rPr>
              <w:t xml:space="preserve"> and remove the eyebolts </w:t>
            </w:r>
            <w:r>
              <w:rPr>
                <w:b/>
                <w:bCs/>
                <w:color w:val="00274C"/>
                <w:position w:val="-2"/>
                <w:sz w:val="20"/>
                <w:szCs w:val="20"/>
              </w:rPr>
              <w:t xml:space="preserve">Y</w:t>
            </w:r>
            <w:r>
              <w:rPr>
                <w:color w:val="00274C"/>
                <w:position w:val="-2"/>
                <w:sz w:val="20"/>
                <w:szCs w:val="20"/>
              </w:rPr>
              <w:t xml:space="preserve"> .</w:t>
            </w:r>
          </w:p>
          <w:p>
            <w:pPr>
              <w:numPr>
                <w:ilvl w:val="0"/>
                <w:numId w:val="24596244"/>
              </w:numPr>
              <w:spacing w:before="0" w:after="0" w:line="262" w:lineRule="auto"/>
              <w:jc w:val="left"/>
              <w:rPr>
                <w:color w:val="00274C"/>
                <w:sz w:val="20"/>
                <w:szCs w:val="20"/>
              </w:rPr>
            </w:pPr>
            <w:r>
              <w:rPr>
                <w:color w:val="00274C"/>
                <w:position w:val="-2"/>
                <w:sz w:val="20"/>
                <w:szCs w:val="20"/>
              </w:rPr>
              <w:t xml:space="preserve">Thoroughly wash the cylinder head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0841882" name="name639560aeeb06da117" descr="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4.jpg"/>
                          <pic:cNvPicPr/>
                        </pic:nvPicPr>
                        <pic:blipFill>
                          <a:blip r:embed="rId922760aeeb06da10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9"/>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667131" name="name331460aeeb06eedc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5160aeeb06eed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For the following operation, turn the engine by bringing the cylinder head surface downwards.</w:t>
            </w:r>
          </w:p>
          <w:p/>
          <w:p/>
          <w:p>
            <w:pPr>
              <w:numPr>
                <w:ilvl w:val="0"/>
                <w:numId w:val="24596245"/>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A</w:t>
            </w:r>
            <w:r>
              <w:rPr>
                <w:color w:val="00274C"/>
                <w:position w:val="-2"/>
                <w:sz w:val="20"/>
                <w:szCs w:val="20"/>
              </w:rPr>
              <w:t xml:space="preserve"> .</w:t>
            </w:r>
          </w:p>
          <w:p>
            <w:pPr>
              <w:numPr>
                <w:ilvl w:val="0"/>
                <w:numId w:val="24596245"/>
              </w:numPr>
              <w:spacing w:before="0" w:after="0" w:line="262" w:lineRule="auto"/>
              <w:jc w:val="left"/>
              <w:rPr>
                <w:color w:val="00274C"/>
                <w:sz w:val="20"/>
                <w:szCs w:val="20"/>
              </w:rPr>
            </w:pPr>
            <w:r>
              <w:rPr>
                <w:color w:val="00274C"/>
                <w:position w:val="-2"/>
                <w:sz w:val="20"/>
                <w:szCs w:val="20"/>
              </w:rPr>
              <w:t xml:space="preserve">Unscrew screw </w:t>
            </w:r>
            <w:r>
              <w:rPr>
                <w:b/>
                <w:bCs/>
                <w:color w:val="00274C"/>
                <w:position w:val="-2"/>
                <w:sz w:val="20"/>
                <w:szCs w:val="20"/>
              </w:rPr>
              <w:t xml:space="preserve">B</w:t>
            </w:r>
            <w:r>
              <w:rPr>
                <w:color w:val="00274C"/>
                <w:position w:val="-2"/>
                <w:sz w:val="20"/>
                <w:szCs w:val="20"/>
              </w:rPr>
              <w:t xml:space="preserve"> and remove the gear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NOTE: Gear </w:t>
            </w:r>
            <w:r>
              <w:rPr>
                <w:b/>
                <w:bCs/>
                <w:color w:val="00274C"/>
                <w:position w:val="-2"/>
                <w:sz w:val="20"/>
                <w:szCs w:val="20"/>
              </w:rPr>
              <w:t xml:space="preserve">A</w:t>
            </w:r>
            <w:r>
              <w:rPr>
                <w:color w:val="00274C"/>
                <w:position w:val="-2"/>
                <w:sz w:val="20"/>
                <w:szCs w:val="20"/>
              </w:rPr>
              <w:t xml:space="preserve"> is assembled on the camshaft by press-fit; remove gear </w:t>
            </w:r>
            <w:r>
              <w:rPr>
                <w:b/>
                <w:bCs/>
                <w:color w:val="00274C"/>
                <w:position w:val="-2"/>
                <w:sz w:val="20"/>
                <w:szCs w:val="20"/>
              </w:rPr>
              <w:t xml:space="preserve">A</w:t>
            </w:r>
            <w:r>
              <w:rPr>
                <w:color w:val="00274C"/>
                <w:position w:val="-2"/>
                <w:sz w:val="20"/>
                <w:szCs w:val="20"/>
              </w:rPr>
              <w:t xml:space="preserve"> to also remove the camshaft.</w:t>
            </w:r>
          </w:p>
          <w:p>
            <w:pPr>
              <w:widowControl w:val="on"/>
              <w:pBdr/>
              <w:spacing w:before="0" w:after="0" w:line="262" w:lineRule="auto"/>
              <w:ind w:left="0" w:right="0"/>
              <w:jc w:val="left"/>
              <w:textAlignment w:val="center"/>
            </w:pPr>
            <w:r>
              <w:rPr>
                <w:color w:val="00274C"/>
                <w:position w:val="-2"/>
                <w:sz w:val="20"/>
                <w:szCs w:val="20"/>
              </w:rPr>
              <w:t xml:space="preserve"> </w:t>
            </w:r>
          </w:p>
          <w:p/>
          <w:p/>
          <w:p/>
          <w:p/>
        </w:tc>
        <w:tc>
          <w:tcPr>
            <w:tcMar>
              <w:top w:w="150" w:type="dxa"/>
              <w:bottom w:w="150" w:type="dxa"/>
            </w:tcMar>
            <w:vAlign w:val="top"/>
          </w:tcPr>
          <w:p>
            <w:r>
              <w:rPr>
                <w:position w:val="-224"/>
              </w:rPr>
              <w:drawing>
                <wp:inline distT="0" distB="0" distL="0" distR="0">
                  <wp:extent cx="2232000" cy="1476000"/>
                  <wp:docPr id="53417890" name="name138060aeeb071465d" descr="7.5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6A.jpg"/>
                          <pic:cNvPicPr/>
                        </pic:nvPicPr>
                        <pic:blipFill>
                          <a:blip r:embed="rId101360aeeb071465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Oil sump</w:t>
            </w:r>
          </w:p>
          <w:p>
            <w:pPr>
              <w:numPr>
                <w:ilvl w:val="0"/>
                <w:numId w:val="24596246"/>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24596246"/>
              </w:numPr>
              <w:spacing w:before="0" w:after="0" w:line="262" w:lineRule="auto"/>
              <w:jc w:val="left"/>
              <w:rPr>
                <w:color w:val="00274C"/>
                <w:sz w:val="20"/>
                <w:szCs w:val="20"/>
              </w:rPr>
            </w:pPr>
            <w:r>
              <w:rPr>
                <w:color w:val="00274C"/>
                <w:position w:val="-2"/>
                <w:sz w:val="20"/>
                <w:szCs w:val="20"/>
              </w:rPr>
              <w:t xml:space="preserve">Remove the oil sump </w:t>
            </w:r>
            <w:r>
              <w:rPr>
                <w:b/>
                <w:bCs/>
                <w:color w:val="00274C"/>
                <w:position w:val="-2"/>
                <w:sz w:val="20"/>
                <w:szCs w:val="20"/>
              </w:rPr>
              <w:t xml:space="preserve">B</w:t>
            </w:r>
            <w:r>
              <w:rPr>
                <w:color w:val="00274C"/>
                <w:position w:val="-2"/>
                <w:sz w:val="20"/>
                <w:szCs w:val="20"/>
              </w:rPr>
              <w:t xml:space="preserve"> by inserting a plate between surface </w:t>
            </w:r>
            <w:r>
              <w:rPr>
                <w:b/>
                <w:bCs/>
                <w:color w:val="00274C"/>
                <w:position w:val="-2"/>
                <w:sz w:val="20"/>
                <w:szCs w:val="20"/>
              </w:rPr>
              <w:t xml:space="preserve">C</w:t>
            </w:r>
            <w:r>
              <w:rPr>
                <w:color w:val="00274C"/>
                <w:position w:val="-2"/>
                <w:sz w:val="20"/>
                <w:szCs w:val="20"/>
              </w:rPr>
              <w:t xml:space="preserve"> of crankcase </w:t>
            </w:r>
            <w:r>
              <w:rPr>
                <w:b/>
                <w:bCs/>
                <w:color w:val="00274C"/>
                <w:position w:val="-2"/>
                <w:sz w:val="20"/>
                <w:szCs w:val="20"/>
              </w:rPr>
              <w:t xml:space="preserve">D</w:t>
            </w:r>
            <w:r>
              <w:rPr>
                <w:color w:val="00274C"/>
                <w:position w:val="-2"/>
                <w:sz w:val="20"/>
                <w:szCs w:val="20"/>
              </w:rPr>
              <w:t xml:space="preserve"> and oil sump </w:t>
            </w:r>
            <w:r>
              <w:rPr>
                <w:b/>
                <w:bCs/>
                <w:color w:val="00274C"/>
                <w:position w:val="-2"/>
                <w:sz w:val="20"/>
                <w:szCs w:val="20"/>
              </w:rPr>
              <w:t xml:space="preserve">B</w:t>
            </w:r>
            <w:r>
              <w:rPr>
                <w:color w:val="00274C"/>
                <w:position w:val="-2"/>
                <w:sz w:val="20"/>
                <w:szCs w:val="20"/>
              </w:rPr>
              <w:t xml:space="preserve"> .</w:t>
            </w:r>
          </w:p>
          <w:p>
            <w:pPr>
              <w:numPr>
                <w:ilvl w:val="0"/>
                <w:numId w:val="24596246"/>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6806542" name="name911860aeeb07312b9" descr="7.5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7A.jpg"/>
                          <pic:cNvPicPr/>
                        </pic:nvPicPr>
                        <pic:blipFill>
                          <a:blip r:embed="rId685860aeeb07312b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Oil suction pipe</w:t>
            </w:r>
          </w:p>
          <w:p>
            <w:pPr>
              <w:numPr>
                <w:ilvl w:val="0"/>
                <w:numId w:val="24596247"/>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F</w:t>
            </w:r>
            <w:r>
              <w:rPr>
                <w:color w:val="00274C"/>
                <w:position w:val="-2"/>
                <w:sz w:val="20"/>
                <w:szCs w:val="20"/>
              </w:rPr>
              <w:t xml:space="preserve"> and remove the oil pipe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9599815" name="name230560aeeb0746dcb" descr="7.5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8A.jpg"/>
                          <pic:cNvPicPr/>
                        </pic:nvPicPr>
                        <pic:blipFill>
                          <a:blip r:embed="rId590060aeeb0746dc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Oil drain pipe ( </w:t>
            </w:r>
            <w:r>
              <w:rPr>
                <w:position w:val="-3"/>
              </w:rPr>
              <w:drawing>
                <wp:inline distT="0" distB="0" distL="0" distR="0">
                  <wp:extent cx="158400" cy="115200"/>
                  <wp:docPr id="98411073" name="name737060aeeb0759e0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64660aeeb0759df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4596248"/>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H</w:t>
            </w:r>
            <w:r>
              <w:rPr>
                <w:color w:val="00274C"/>
                <w:position w:val="-2"/>
                <w:sz w:val="20"/>
                <w:szCs w:val="20"/>
              </w:rPr>
              <w:t xml:space="preserve"> and remove the pipe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5651076" name="name807160aeeb0771cd2" descr="7.5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A.jpg"/>
                          <pic:cNvPicPr/>
                        </pic:nvPicPr>
                        <pic:blipFill>
                          <a:blip r:embed="rId451360aeeb0771cc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Piston unit/connecting rod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165766" name="name135360aeeb07856c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2760aeeb07856c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Mark some numerical references (cylinder n°) on the connecting rods, connecting rod caps </w:t>
            </w:r>
            <w:r>
              <w:rPr>
                <w:b/>
                <w:bCs/>
                <w:color w:val="00274C"/>
                <w:position w:val="-2"/>
                <w:sz w:val="20"/>
                <w:szCs w:val="20"/>
              </w:rPr>
              <w:t xml:space="preserve">N</w:t>
            </w:r>
            <w:r>
              <w:rPr>
                <w:color w:val="00274C"/>
                <w:position w:val="-2"/>
                <w:sz w:val="20"/>
                <w:szCs w:val="20"/>
              </w:rPr>
              <w:t xml:space="preserve"> , pistons and gudgeon pins to prevent unintentionally confusing the components not replaced during assembly. Failure to do this may result in engine malfunctions.</w:t>
            </w:r>
          </w:p>
          <w:p>
            <w:pPr>
              <w:numPr>
                <w:ilvl w:val="0"/>
                <w:numId w:val="24596109"/>
              </w:numPr>
              <w:spacing w:before="0" w:after="0" w:line="262" w:lineRule="auto"/>
              <w:jc w:val="left"/>
              <w:rPr>
                <w:color w:val="00274C"/>
                <w:sz w:val="20"/>
                <w:szCs w:val="20"/>
              </w:rPr>
            </w:pPr>
            <w:r>
              <w:rPr>
                <w:color w:val="00274C"/>
                <w:position w:val="-2"/>
                <w:sz w:val="20"/>
                <w:szCs w:val="20"/>
              </w:rPr>
              <w:t xml:space="preserve">References on connecting rod </w:t>
            </w:r>
            <w:r>
              <w:rPr>
                <w:b/>
                <w:bCs/>
                <w:color w:val="00274C"/>
                <w:position w:val="-2"/>
                <w:sz w:val="20"/>
                <w:szCs w:val="20"/>
              </w:rPr>
              <w:t xml:space="preserve">M</w:t>
            </w:r>
            <w:r>
              <w:rPr>
                <w:color w:val="00274C"/>
                <w:position w:val="-2"/>
                <w:sz w:val="20"/>
                <w:szCs w:val="20"/>
              </w:rPr>
              <w:t xml:space="preserve"> and cap </w:t>
            </w:r>
            <w:r>
              <w:rPr>
                <w:b/>
                <w:bCs/>
                <w:color w:val="00274C"/>
                <w:position w:val="-2"/>
                <w:sz w:val="20"/>
                <w:szCs w:val="20"/>
              </w:rPr>
              <w:t xml:space="preserve">N</w:t>
            </w:r>
            <w:r>
              <w:rPr>
                <w:color w:val="00274C"/>
                <w:position w:val="-2"/>
                <w:sz w:val="20"/>
                <w:szCs w:val="20"/>
              </w:rPr>
              <w:t xml:space="preserve"> must only be carried out on a side in correspondence with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 as illustrated in </w:t>
            </w:r>
            <w:r>
              <w:rPr>
                <w:b/>
                <w:bCs/>
                <w:color w:val="00274C"/>
                <w:position w:val="-2"/>
                <w:sz w:val="20"/>
                <w:szCs w:val="20"/>
              </w:rPr>
              <w:t xml:space="preserve">Fig. 7.61</w:t>
            </w:r>
            <w:r>
              <w:rPr>
                <w:color w:val="00274C"/>
                <w:position w:val="-2"/>
                <w:sz w:val="20"/>
                <w:szCs w:val="20"/>
              </w:rPr>
              <w:t xml:space="preserve"> .</w:t>
            </w:r>
          </w:p>
          <w:p/>
          <w:p/>
          <w:p>
            <w:pPr>
              <w:numPr>
                <w:ilvl w:val="0"/>
                <w:numId w:val="24596249"/>
              </w:numPr>
              <w:spacing w:before="0" w:after="0" w:line="262" w:lineRule="auto"/>
              <w:jc w:val="left"/>
              <w:rPr>
                <w:color w:val="00274C"/>
                <w:sz w:val="20"/>
                <w:szCs w:val="20"/>
              </w:rPr>
            </w:pPr>
            <w:r>
              <w:rPr>
                <w:color w:val="00274C"/>
                <w:position w:val="-2"/>
                <w:sz w:val="20"/>
                <w:szCs w:val="20"/>
              </w:rPr>
              <w:t xml:space="preserve">Screw the bolt </w:t>
            </w:r>
            <w:r>
              <w:rPr>
                <w:b/>
                <w:bCs/>
                <w:color w:val="00274C"/>
                <w:position w:val="-2"/>
                <w:sz w:val="20"/>
                <w:szCs w:val="20"/>
              </w:rPr>
              <w:t xml:space="preserve">M</w:t>
            </w:r>
            <w:r>
              <w:rPr>
                <w:color w:val="00274C"/>
                <w:position w:val="-2"/>
                <w:sz w:val="20"/>
                <w:szCs w:val="20"/>
              </w:rPr>
              <w:t xml:space="preserve"> temporarily.</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8824593" name="name930560aeeb079ea62" descr="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jpg"/>
                          <pic:cNvPicPr/>
                        </pic:nvPicPr>
                        <pic:blipFill>
                          <a:blip r:embed="rId119260aeeb079ea5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7.60</w:t>
            </w:r>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coupling cap </w:t>
            </w:r>
            <w:r>
              <w:rPr>
                <w:b/>
                <w:bCs/>
                <w:color w:val="00274C"/>
                <w:position w:val="-2"/>
                <w:sz w:val="20"/>
                <w:szCs w:val="20"/>
              </w:rPr>
              <w:t xml:space="preserve">N</w:t>
            </w:r>
            <w:r>
              <w:rPr>
                <w:color w:val="00274C"/>
                <w:position w:val="-2"/>
                <w:sz w:val="20"/>
                <w:szCs w:val="20"/>
              </w:rPr>
              <w:t xml:space="preserve"> on the connecting rod can be carried out with centring taper pins </w:t>
            </w:r>
            <w:r>
              <w:rPr>
                <w:b/>
                <w:bCs/>
                <w:color w:val="00274C"/>
                <w:position w:val="-2"/>
                <w:sz w:val="20"/>
                <w:szCs w:val="20"/>
              </w:rPr>
              <w:t xml:space="preserve">(Fig. 7.62)</w:t>
            </w:r>
            <w:r>
              <w:rPr>
                <w:color w:val="00274C"/>
                <w:position w:val="-2"/>
                <w:sz w:val="20"/>
                <w:szCs w:val="20"/>
              </w:rPr>
              <w:t xml:space="preserve"> or broken ( </w:t>
            </w:r>
            <w:r>
              <w:rPr>
                <w:b/>
                <w:bCs/>
                <w:color w:val="00274C"/>
                <w:position w:val="-2"/>
                <w:sz w:val="20"/>
                <w:szCs w:val="20"/>
              </w:rPr>
              <w:t xml:space="preserve">Fig. 7.63</w:t>
            </w:r>
            <w:r>
              <w:rPr>
                <w:color w:val="00274C"/>
                <w:position w:val="-2"/>
                <w:sz w:val="20"/>
                <w:szCs w:val="20"/>
              </w:rPr>
              <w:t xml:space="preserve"> - without centring taper pins).</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position w:val="-124"/>
              </w:rPr>
              <w:drawing>
                <wp:inline distT="0" distB="0" distL="0" distR="0">
                  <wp:extent cx="3024000" cy="1620000"/>
                  <wp:docPr id="17073431" name="name704960aeeb07b745f"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295660aeeb07b7459"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7.62</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36760245" name="name576960aeeb07d388d"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563660aeeb07d3885"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7.63</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642"/>
              </w:rPr>
              <w:drawing>
                <wp:inline distT="0" distB="0" distL="0" distR="0">
                  <wp:extent cx="2232000" cy="4060800"/>
                  <wp:docPr id="97927960" name="name882260aeeb07edd85" descr="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0.jpg"/>
                          <pic:cNvPicPr/>
                        </pic:nvPicPr>
                        <pic:blipFill>
                          <a:blip r:embed="rId836160aeeb07edd7e" cstate="print"/>
                          <a:stretch>
                            <a:fillRect/>
                          </a:stretch>
                        </pic:blipFill>
                        <pic:spPr>
                          <a:xfrm>
                            <a:off x="0" y="0"/>
                            <a:ext cx="2232000" cy="406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7.61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24596250"/>
              </w:numPr>
              <w:spacing w:before="0" w:after="0" w:line="262" w:lineRule="auto"/>
              <w:jc w:val="left"/>
              <w:rPr>
                <w:color w:val="00274C"/>
                <w:sz w:val="20"/>
                <w:szCs w:val="20"/>
              </w:rPr>
            </w:pPr>
            <w:r>
              <w:rPr>
                <w:color w:val="00274C"/>
                <w:position w:val="-2"/>
                <w:sz w:val="20"/>
                <w:szCs w:val="20"/>
              </w:rPr>
              <w:t xml:space="preserve">Pull out the connecting rod - piston assembly from position </w:t>
            </w:r>
            <w:r>
              <w:rPr>
                <w:b/>
                <w:bCs/>
                <w:color w:val="00274C"/>
                <w:position w:val="-2"/>
                <w:sz w:val="20"/>
                <w:szCs w:val="20"/>
              </w:rPr>
              <w:t xml:space="preserve">2 and 3</w:t>
            </w:r>
            <w:r>
              <w:rPr>
                <w:color w:val="00274C"/>
                <w:position w:val="-2"/>
                <w:sz w:val="20"/>
                <w:szCs w:val="20"/>
              </w:rPr>
              <w:t xml:space="preserve"> by manually applying pressure on the connecting rod big end </w:t>
            </w:r>
            <w:r>
              <w:rPr>
                <w:b/>
                <w:bCs/>
                <w:color w:val="00274C"/>
                <w:position w:val="-2"/>
                <w:sz w:val="20"/>
                <w:szCs w:val="20"/>
              </w:rPr>
              <w:t xml:space="preserve">L</w:t>
            </w:r>
            <w:r>
              <w:rPr>
                <w:color w:val="00274C"/>
                <w:position w:val="-2"/>
                <w:sz w:val="20"/>
                <w:szCs w:val="20"/>
              </w:rPr>
              <w:t xml:space="preserve"> in the direction of arrow </w:t>
            </w:r>
            <w:r>
              <w:rPr>
                <w:b/>
                <w:bCs/>
                <w:color w:val="00274C"/>
                <w:position w:val="-2"/>
                <w:sz w:val="20"/>
                <w:szCs w:val="20"/>
              </w:rPr>
              <w:t xml:space="preserve">X</w:t>
            </w:r>
            <w:r>
              <w:rPr>
                <w:color w:val="00274C"/>
                <w:position w:val="-2"/>
                <w:sz w:val="20"/>
                <w:szCs w:val="20"/>
              </w:rPr>
              <w:t xml:space="preserve"> .</w:t>
            </w:r>
          </w:p>
          <w:p>
            <w:pPr>
              <w:numPr>
                <w:ilvl w:val="0"/>
                <w:numId w:val="24596250"/>
              </w:numPr>
              <w:spacing w:before="0" w:after="0" w:line="262" w:lineRule="auto"/>
              <w:jc w:val="left"/>
              <w:rPr>
                <w:color w:val="00274C"/>
                <w:sz w:val="20"/>
                <w:szCs w:val="20"/>
              </w:rPr>
            </w:pPr>
            <w:r>
              <w:rPr>
                <w:color w:val="00274C"/>
                <w:position w:val="-2"/>
                <w:sz w:val="20"/>
                <w:szCs w:val="20"/>
              </w:rPr>
              <w:t xml:space="preserve">Couple the connecting rod big end caps </w:t>
            </w:r>
            <w:r>
              <w:rPr>
                <w:b/>
                <w:bCs/>
                <w:color w:val="00274C"/>
                <w:position w:val="-2"/>
                <w:sz w:val="20"/>
                <w:szCs w:val="20"/>
              </w:rPr>
              <w:t xml:space="preserve">N</w:t>
            </w:r>
            <w:r>
              <w:rPr>
                <w:color w:val="00274C"/>
                <w:position w:val="-2"/>
                <w:sz w:val="20"/>
                <w:szCs w:val="20"/>
              </w:rPr>
              <w:t xml:space="preserve"> with the relevant piston and connecting rod unit </w:t>
            </w:r>
            <w:r>
              <w:rPr>
                <w:b/>
                <w:bCs/>
                <w:color w:val="00274C"/>
                <w:position w:val="-2"/>
                <w:sz w:val="20"/>
                <w:szCs w:val="20"/>
              </w:rPr>
              <w:t xml:space="preserve">L</w:t>
            </w:r>
            <w:r>
              <w:rPr>
                <w:color w:val="00274C"/>
                <w:position w:val="-2"/>
                <w:sz w:val="20"/>
                <w:szCs w:val="20"/>
              </w:rPr>
              <w:t xml:space="preserve"> .</w:t>
            </w:r>
          </w:p>
          <w:p>
            <w:pPr>
              <w:numPr>
                <w:ilvl w:val="0"/>
                <w:numId w:val="24596250"/>
              </w:numPr>
              <w:spacing w:before="0" w:after="0" w:line="262" w:lineRule="auto"/>
              <w:jc w:val="left"/>
              <w:rPr>
                <w:color w:val="00274C"/>
                <w:sz w:val="20"/>
                <w:szCs w:val="20"/>
              </w:rPr>
            </w:pPr>
            <w:r>
              <w:rPr>
                <w:color w:val="00274C"/>
                <w:position w:val="-2"/>
                <w:sz w:val="20"/>
                <w:szCs w:val="20"/>
              </w:rPr>
              <w:t xml:space="preserve">Rotate the crankshaft by 180°.</w:t>
            </w:r>
          </w:p>
          <w:p>
            <w:pPr>
              <w:numPr>
                <w:ilvl w:val="0"/>
                <w:numId w:val="24596250"/>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2 to 5</w:t>
            </w:r>
            <w:r>
              <w:rPr>
                <w:color w:val="00274C"/>
                <w:position w:val="-2"/>
                <w:sz w:val="20"/>
                <w:szCs w:val="20"/>
              </w:rPr>
              <w:t xml:space="preserve"> to disassemble the connecting rod-piston assembly to position </w:t>
            </w:r>
            <w:r>
              <w:rPr>
                <w:b/>
                <w:bCs/>
                <w:color w:val="00274C"/>
                <w:position w:val="-2"/>
                <w:sz w:val="20"/>
                <w:szCs w:val="20"/>
              </w:rPr>
              <w:t xml:space="preserve">1 and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2115672" name="name721160aeeb0811de5" descr="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3.jpg"/>
                          <pic:cNvPicPr/>
                        </pic:nvPicPr>
                        <pic:blipFill>
                          <a:blip r:embed="rId982360aeeb0811dde"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436433" name="name584360aeeb082371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46760aeeb08237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The connecting rod half-bearings </w:t>
            </w:r>
            <w:r>
              <w:rPr>
                <w:b/>
                <w:bCs/>
                <w:color w:val="00274C"/>
                <w:position w:val="-2"/>
                <w:sz w:val="20"/>
                <w:szCs w:val="20"/>
              </w:rPr>
              <w:t xml:space="preserve">P</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12000"/>
                  <wp:docPr id="51945492" name="name732960aeeb0834c5a" descr="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4.jpg"/>
                          <pic:cNvPicPr/>
                        </pic:nvPicPr>
                        <pic:blipFill>
                          <a:blip r:embed="rId231560aeeb0834c53"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7.15.2 Lower semi-crankcase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022267" name="name385960aeeb08439d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9260aeeb08439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The capscrews </w:t>
            </w:r>
            <w:r>
              <w:rPr>
                <w:b/>
                <w:bCs/>
                <w:color w:val="00274C"/>
                <w:position w:val="-2"/>
                <w:sz w:val="20"/>
                <w:szCs w:val="20"/>
              </w:rPr>
              <w:t xml:space="preserve">Q</w:t>
            </w:r>
            <w:r>
              <w:rPr>
                <w:color w:val="00274C"/>
                <w:position w:val="-2"/>
                <w:sz w:val="20"/>
                <w:szCs w:val="20"/>
              </w:rPr>
              <w:t xml:space="preserve"> must be replaced every time they are disassembled.</w:t>
            </w:r>
          </w:p>
          <w:p>
            <w:pPr>
              <w:numPr>
                <w:ilvl w:val="0"/>
                <w:numId w:val="24596109"/>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capscrews completely, first loosen them by turning them a whole cycle following the order shown in the figure.</w:t>
            </w:r>
          </w:p>
          <w:p/>
          <w:p/>
          <w:p>
            <w:pPr>
              <w:numPr>
                <w:ilvl w:val="0"/>
                <w:numId w:val="24596251"/>
              </w:numPr>
              <w:spacing w:before="0" w:after="0" w:line="262" w:lineRule="auto"/>
              <w:jc w:val="left"/>
              <w:rPr>
                <w:color w:val="00274C"/>
                <w:sz w:val="20"/>
                <w:szCs w:val="20"/>
              </w:rPr>
            </w:pPr>
            <w:r>
              <w:rPr>
                <w:color w:val="00274C"/>
                <w:position w:val="-2"/>
                <w:sz w:val="20"/>
                <w:szCs w:val="20"/>
              </w:rPr>
              <w:t xml:space="preserve">Loosen fastening screws </w:t>
            </w:r>
            <w:r>
              <w:rPr>
                <w:b/>
                <w:bCs/>
                <w:color w:val="00274C"/>
                <w:position w:val="-2"/>
                <w:sz w:val="20"/>
                <w:szCs w:val="20"/>
              </w:rPr>
              <w:t xml:space="preserve">Q</w:t>
            </w:r>
            <w:r>
              <w:rPr>
                <w:color w:val="00274C"/>
                <w:position w:val="-2"/>
                <w:sz w:val="20"/>
                <w:szCs w:val="20"/>
              </w:rPr>
              <w:t xml:space="preserve"> , turning them by one turn following the order shown in the figure.</w:t>
            </w:r>
          </w:p>
          <w:p>
            <w:pPr>
              <w:numPr>
                <w:ilvl w:val="0"/>
                <w:numId w:val="24596251"/>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Q</w:t>
            </w:r>
            <w:r>
              <w:rPr>
                <w:color w:val="00274C"/>
                <w:position w:val="-2"/>
                <w:sz w:val="20"/>
                <w:szCs w:val="20"/>
              </w:rPr>
              <w:t xml:space="preserve"> by following the order indicated in the figure.</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63197848" name="name464960aeeb0858327" descr="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5.jpg"/>
                          <pic:cNvPicPr/>
                        </pic:nvPicPr>
                        <pic:blipFill>
                          <a:blip r:embed="rId582160aeeb085831f"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7.66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397207" name="name918260aeeb086fd2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2560aeeb086fd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The capscrews </w:t>
            </w:r>
            <w:r>
              <w:rPr>
                <w:b/>
                <w:bCs/>
                <w:color w:val="00274C"/>
                <w:position w:val="-2"/>
                <w:sz w:val="20"/>
                <w:szCs w:val="20"/>
              </w:rPr>
              <w:t xml:space="preserve">R</w:t>
            </w:r>
            <w:r>
              <w:rPr>
                <w:color w:val="00274C"/>
                <w:position w:val="-2"/>
                <w:sz w:val="20"/>
                <w:szCs w:val="20"/>
              </w:rPr>
              <w:t xml:space="preserve"> must be replaced every time they are disassembled.</w:t>
            </w:r>
          </w:p>
          <w:p>
            <w:pPr>
              <w:numPr>
                <w:ilvl w:val="0"/>
                <w:numId w:val="24596109"/>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capscrews completely, first loosen them by turning them a whole cycle following the order shown in the figure.</w:t>
            </w:r>
          </w:p>
          <w:p/>
          <w:p/>
          <w:p>
            <w:pPr>
              <w:numPr>
                <w:ilvl w:val="0"/>
                <w:numId w:val="24596252"/>
              </w:numPr>
              <w:spacing w:before="0" w:after="0" w:line="262" w:lineRule="auto"/>
              <w:jc w:val="left"/>
              <w:rPr>
                <w:color w:val="00274C"/>
                <w:sz w:val="20"/>
                <w:szCs w:val="20"/>
              </w:rPr>
            </w:pPr>
            <w:r>
              <w:rPr>
                <w:color w:val="00274C"/>
                <w:position w:val="-2"/>
                <w:sz w:val="20"/>
                <w:szCs w:val="20"/>
              </w:rPr>
              <w:t xml:space="preserve">Loosen fastening screws </w:t>
            </w:r>
            <w:r>
              <w:rPr>
                <w:b/>
                <w:bCs/>
                <w:color w:val="00274C"/>
                <w:position w:val="-2"/>
                <w:sz w:val="20"/>
                <w:szCs w:val="20"/>
              </w:rPr>
              <w:t xml:space="preserve">R</w:t>
            </w:r>
            <w:r>
              <w:rPr>
                <w:color w:val="00274C"/>
                <w:position w:val="-2"/>
                <w:sz w:val="20"/>
                <w:szCs w:val="20"/>
              </w:rPr>
              <w:t xml:space="preserve"> , turning them by one turn following the order shown in the figure.</w:t>
            </w:r>
          </w:p>
          <w:p>
            <w:pPr>
              <w:numPr>
                <w:ilvl w:val="0"/>
                <w:numId w:val="24596252"/>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R</w:t>
            </w:r>
            <w:r>
              <w:rPr>
                <w:color w:val="00274C"/>
                <w:position w:val="-2"/>
                <w:sz w:val="20"/>
                <w:szCs w:val="20"/>
              </w:rPr>
              <w:t xml:space="preserve"> by following the order indicated in the figure.</w:t>
            </w:r>
          </w:p>
          <w:p>
            <w:pPr>
              <w:numPr>
                <w:ilvl w:val="0"/>
                <w:numId w:val="24596252"/>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D1</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77878099" name="name904660aeeb0884541" descr="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4.jpg"/>
                          <pic:cNvPicPr/>
                        </pic:nvPicPr>
                        <pic:blipFill>
                          <a:blip r:embed="rId319760aeeb0884538"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7.67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7.15.3 Crankshaft</w:t>
            </w:r>
            <w:r>
              <w:rPr>
                <w:color w:val="00274C"/>
                <w:position w:val="-2"/>
                <w:sz w:val="20"/>
                <w:szCs w:val="20"/>
              </w:rPr>
              <w:br/>
              <w:br/>
              <w:br/>
              <w:t xml:space="preserve">Remove:
</w:t>
            </w:r>
          </w:p>
          <w:p>
            <w:pPr>
              <w:numPr>
                <w:ilvl w:val="0"/>
                <w:numId w:val="24596253"/>
              </w:numPr>
              <w:spacing w:before="0" w:after="0" w:line="262" w:lineRule="auto"/>
              <w:jc w:val="left"/>
              <w:rPr>
                <w:color w:val="00274C"/>
                <w:sz w:val="20"/>
                <w:szCs w:val="20"/>
              </w:rPr>
            </w:pPr>
            <w:r>
              <w:rPr>
                <w:color w:val="00274C"/>
                <w:position w:val="-2"/>
                <w:sz w:val="20"/>
                <w:szCs w:val="20"/>
              </w:rPr>
              <w:t xml:space="preserve">Crankshaft </w:t>
            </w:r>
            <w:r>
              <w:rPr>
                <w:b/>
                <w:bCs/>
                <w:color w:val="00274C"/>
                <w:position w:val="-2"/>
                <w:sz w:val="20"/>
                <w:szCs w:val="20"/>
              </w:rPr>
              <w:t xml:space="preserve">S</w:t>
            </w:r>
            <w:r>
              <w:rPr>
                <w:color w:val="00274C"/>
                <w:position w:val="-2"/>
                <w:sz w:val="20"/>
                <w:szCs w:val="20"/>
              </w:rPr>
              <w:t xml:space="preserve"> .</w:t>
            </w:r>
          </w:p>
          <w:p>
            <w:pPr>
              <w:numPr>
                <w:ilvl w:val="0"/>
                <w:numId w:val="24596253"/>
              </w:numPr>
              <w:spacing w:before="0" w:after="0" w:line="262" w:lineRule="auto"/>
              <w:jc w:val="left"/>
              <w:rPr>
                <w:color w:val="00274C"/>
                <w:sz w:val="20"/>
                <w:szCs w:val="20"/>
              </w:rPr>
            </w:pPr>
            <w:r>
              <w:rPr>
                <w:color w:val="00274C"/>
                <w:position w:val="-2"/>
                <w:sz w:val="20"/>
                <w:szCs w:val="20"/>
              </w:rPr>
              <w:t xml:space="preserve">The shoulder semi-rings </w:t>
            </w:r>
            <w:r>
              <w:rPr>
                <w:b/>
                <w:bCs/>
                <w:color w:val="00274C"/>
                <w:position w:val="-2"/>
                <w:sz w:val="20"/>
                <w:szCs w:val="20"/>
              </w:rPr>
              <w:t xml:space="preserve">T</w:t>
            </w:r>
            <w:r>
              <w:rPr>
                <w:color w:val="00274C"/>
                <w:position w:val="-2"/>
                <w:sz w:val="20"/>
                <w:szCs w:val="20"/>
              </w:rPr>
              <w:t xml:space="preserve"> .</w:t>
            </w:r>
          </w:p>
          <w:p>
            <w:pPr>
              <w:numPr>
                <w:ilvl w:val="0"/>
                <w:numId w:val="24596253"/>
              </w:numPr>
              <w:spacing w:before="0" w:after="0" w:line="262" w:lineRule="auto"/>
              <w:jc w:val="left"/>
              <w:rPr>
                <w:color w:val="00274C"/>
                <w:sz w:val="20"/>
                <w:szCs w:val="20"/>
              </w:rPr>
            </w:pPr>
            <w:r>
              <w:rPr>
                <w:color w:val="00274C"/>
                <w:position w:val="-2"/>
                <w:sz w:val="20"/>
                <w:szCs w:val="20"/>
              </w:rPr>
              <w:t xml:space="preserve">gasket </w:t>
            </w:r>
            <w:r>
              <w:rPr>
                <w:b/>
                <w:bCs/>
                <w:color w:val="00274C"/>
                <w:position w:val="-2"/>
                <w:sz w:val="20"/>
                <w:szCs w:val="20"/>
              </w:rPr>
              <w:t xml:space="preserve">U</w:t>
            </w:r>
            <w:r>
              <w:rPr>
                <w:color w:val="00274C"/>
                <w:position w:val="-2"/>
                <w:sz w:val="20"/>
                <w:szCs w:val="20"/>
              </w:rPr>
              <w:t xml:space="preserve"> from crankshaft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1330351" name="name334560aeeb089d019" descr="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7.jpg"/>
                          <pic:cNvPicPr/>
                        </pic:nvPicPr>
                        <pic:blipFill>
                          <a:blip r:embed="rId117060aeeb089d01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7.68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7.15.4 Piston ( </w:t>
            </w:r>
            <w:r>
              <w:rPr>
                <w:position w:val="-3"/>
              </w:rPr>
              <w:drawing>
                <wp:inline distT="0" distB="0" distL="0" distR="0">
                  <wp:extent cx="158400" cy="115200"/>
                  <wp:docPr id="29502670" name="name180660aeeb08ac38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29360aeeb08ac38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4596254"/>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V</w:t>
            </w:r>
            <w:r>
              <w:rPr>
                <w:color w:val="00274C"/>
                <w:position w:val="-2"/>
                <w:sz w:val="20"/>
                <w:szCs w:val="20"/>
              </w:rPr>
              <w:t xml:space="preserve"> .</w:t>
            </w:r>
          </w:p>
          <w:p>
            <w:pPr>
              <w:numPr>
                <w:ilvl w:val="0"/>
                <w:numId w:val="24596254"/>
              </w:numPr>
              <w:spacing w:before="0" w:after="0" w:line="262" w:lineRule="auto"/>
              <w:jc w:val="left"/>
              <w:rPr>
                <w:color w:val="00274C"/>
                <w:sz w:val="20"/>
                <w:szCs w:val="20"/>
              </w:rPr>
            </w:pPr>
            <w:r>
              <w:rPr>
                <w:color w:val="00274C"/>
                <w:position w:val="-2"/>
                <w:sz w:val="20"/>
                <w:szCs w:val="20"/>
              </w:rPr>
              <w:t xml:space="preserve">Remove the pin </w:t>
            </w:r>
            <w:r>
              <w:rPr>
                <w:b/>
                <w:bCs/>
                <w:color w:val="00274C"/>
                <w:position w:val="-2"/>
                <w:sz w:val="20"/>
                <w:szCs w:val="20"/>
              </w:rPr>
              <w:t xml:space="preserve">Z</w:t>
            </w:r>
            <w:r>
              <w:rPr>
                <w:color w:val="00274C"/>
                <w:position w:val="-2"/>
                <w:sz w:val="20"/>
                <w:szCs w:val="20"/>
              </w:rPr>
              <w:t xml:space="preserve"> to separate the piston </w:t>
            </w:r>
            <w:r>
              <w:rPr>
                <w:b/>
                <w:bCs/>
                <w:color w:val="00274C"/>
                <w:position w:val="-2"/>
                <w:sz w:val="20"/>
                <w:szCs w:val="20"/>
              </w:rPr>
              <w:t xml:space="preserve">J</w:t>
            </w:r>
            <w:r>
              <w:rPr>
                <w:color w:val="00274C"/>
                <w:position w:val="-2"/>
                <w:sz w:val="20"/>
                <w:szCs w:val="20"/>
              </w:rPr>
              <w:t xml:space="preserve"> from the connecting rod </w:t>
            </w:r>
            <w:r>
              <w:rPr>
                <w:b/>
                <w:bCs/>
                <w:color w:val="00274C"/>
                <w:position w:val="-2"/>
                <w:sz w:val="20"/>
                <w:szCs w:val="20"/>
              </w:rPr>
              <w:t xml:space="preserve">L</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337870" name="name253160aeeb08ba3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7360aeeb08ba3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If they are not replaced, keep the components together (connecting rod - piston - gudgeon pin) by using references in order to prevent them from getting mixed up during assembly.</w:t>
            </w:r>
          </w:p>
        </w:tc>
        <w:tc>
          <w:tcPr>
            <w:tcMar>
              <w:top w:w="150" w:type="dxa"/>
              <w:bottom w:w="150" w:type="dxa"/>
            </w:tcMar>
            <w:vAlign w:val="top"/>
          </w:tcPr>
          <w:p>
            <w:r>
              <w:rPr>
                <w:position w:val="-230"/>
              </w:rPr>
              <w:drawing>
                <wp:inline distT="0" distB="0" distL="0" distR="0">
                  <wp:extent cx="2232000" cy="1512000"/>
                  <wp:docPr id="28701170" name="name344260aeeb08d05ed" descr="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8.jpg"/>
                          <pic:cNvPicPr/>
                        </pic:nvPicPr>
                        <pic:blipFill>
                          <a:blip r:embed="rId129760aeeb08d05e4"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7.15.4.1 Rings</w:t>
            </w:r>
            <w:r>
              <w:rPr>
                <w:color w:val="00274C"/>
                <w:position w:val="-2"/>
                <w:sz w:val="20"/>
                <w:szCs w:val="20"/>
              </w:rPr>
              <w:t xml:space="preserve"> ( </w:t>
            </w:r>
            <w:r>
              <w:rPr>
                <w:position w:val="-3"/>
              </w:rPr>
              <w:drawing>
                <wp:inline distT="0" distB="0" distL="0" distR="0">
                  <wp:extent cx="158400" cy="115200"/>
                  <wp:docPr id="92528721" name="name552960aeeb08e2ac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15960aeeb08e2ac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4596255"/>
              </w:numPr>
              <w:spacing w:before="0" w:after="0" w:line="262" w:lineRule="auto"/>
              <w:jc w:val="left"/>
              <w:rPr>
                <w:color w:val="00274C"/>
                <w:sz w:val="20"/>
                <w:szCs w:val="20"/>
              </w:rPr>
            </w:pPr>
            <w:r>
              <w:rPr>
                <w:color w:val="00274C"/>
                <w:position w:val="-2"/>
                <w:sz w:val="20"/>
                <w:szCs w:val="20"/>
              </w:rPr>
              <w:br/>
              <w:br/>
              <w:br/>
              <w:t xml:space="preserve">Remove the rings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1766819" name="name267860aeeb09047ef" descr="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9.jpg"/>
                          <pic:cNvPicPr/>
                        </pic:nvPicPr>
                        <pic:blipFill>
                          <a:blip r:embed="rId517560aeeb09047e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 Oil spray nozzles</w:t>
            </w:r>
            <w:r>
              <w:rPr>
                <w:color w:val="00274C"/>
                <w:position w:val="-2"/>
                <w:sz w:val="20"/>
                <w:szCs w:val="20"/>
              </w:rPr>
              <w:t xml:space="preserve"> ( </w:t>
            </w:r>
            <w:r>
              <w:rPr>
                <w:position w:val="-3"/>
              </w:rPr>
              <w:drawing>
                <wp:inline distT="0" distB="0" distL="0" distR="0">
                  <wp:extent cx="158400" cy="115200"/>
                  <wp:docPr id="46568625" name="name583960aeeb091b5a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92060aeeb091b5a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4596256"/>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W</w:t>
            </w:r>
            <w:r>
              <w:rPr>
                <w:color w:val="00274C"/>
                <w:position w:val="-2"/>
                <w:sz w:val="20"/>
                <w:szCs w:val="20"/>
              </w:rPr>
              <w:t xml:space="preserve"> and remove the spray nozzles </w:t>
            </w:r>
            <w:r>
              <w:rPr>
                <w:b/>
                <w:bCs/>
                <w:color w:val="00274C"/>
                <w:position w:val="-2"/>
                <w:sz w:val="20"/>
                <w:szCs w:val="20"/>
              </w:rPr>
              <w:t xml:space="preserve">X</w:t>
            </w:r>
            <w:r>
              <w:rPr>
                <w:color w:val="00274C"/>
                <w:position w:val="-2"/>
                <w:sz w:val="20"/>
                <w:szCs w:val="20"/>
              </w:rPr>
              <w:t xml:space="preserve"> from the upper semi-crankcase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43038130" name="name928260aeeb09309d5" descr="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0.jpg"/>
                          <pic:cNvPicPr/>
                        </pic:nvPicPr>
                        <pic:blipFill>
                          <a:blip r:embed="rId947260aeeb09309c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7.71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Camshaft tappets</w:t>
            </w:r>
          </w:p>
          <w:p>
            <w:pPr>
              <w:numPr>
                <w:ilvl w:val="0"/>
                <w:numId w:val="24596257"/>
              </w:numPr>
              <w:spacing w:before="0" w:after="0" w:line="262" w:lineRule="auto"/>
              <w:jc w:val="left"/>
              <w:rPr>
                <w:color w:val="00274C"/>
                <w:sz w:val="20"/>
                <w:szCs w:val="20"/>
              </w:rPr>
            </w:pPr>
            <w:r>
              <w:rPr>
                <w:color w:val="00274C"/>
                <w:position w:val="-2"/>
                <w:sz w:val="20"/>
                <w:szCs w:val="20"/>
              </w:rPr>
              <w:br/>
              <w:br/>
              <w:br/>
              <w:t xml:space="preserve">With a magnet, remove the tappets </w:t>
            </w:r>
            <w:r>
              <w:rPr>
                <w:b/>
                <w:bCs/>
                <w:color w:val="00274C"/>
                <w:position w:val="-2"/>
                <w:sz w:val="20"/>
                <w:szCs w:val="20"/>
              </w:rPr>
              <w:t xml:space="preserve">Y</w:t>
            </w:r>
            <w:r>
              <w:rPr>
                <w:color w:val="00274C"/>
                <w:position w:val="-2"/>
                <w:sz w:val="20"/>
                <w:szCs w:val="20"/>
              </w:rPr>
              <w:t xml:space="preserve"> from the upper semi-crankcase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935502" name="name237260aeeb0945364" descr="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jpg"/>
                          <pic:cNvPicPr/>
                        </pic:nvPicPr>
                        <pic:blipFill>
                          <a:blip r:embed="rId892060aeeb094535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7.15.7 Crankshaft bushings</w:t>
            </w:r>
          </w:p>
          <w:p/>
          <w:p/>
          <w:p>
            <w:pPr>
              <w:numPr>
                <w:ilvl w:val="0"/>
                <w:numId w:val="24596258"/>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A1</w:t>
            </w:r>
            <w:r>
              <w:rPr>
                <w:color w:val="00274C"/>
                <w:position w:val="-2"/>
                <w:sz w:val="20"/>
                <w:szCs w:val="20"/>
              </w:rPr>
              <w:t xml:space="preserve"> from the upper crankcase </w:t>
            </w:r>
            <w:r>
              <w:rPr>
                <w:b/>
                <w:bCs/>
                <w:color w:val="00274C"/>
                <w:position w:val="-2"/>
                <w:sz w:val="20"/>
                <w:szCs w:val="20"/>
              </w:rPr>
              <w:t xml:space="preserve">D2</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670551" name="name405660aeeb095925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9060aeeb09592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The crankshaft half-bearings </w:t>
            </w:r>
            <w:r>
              <w:rPr>
                <w:b/>
                <w:bCs/>
                <w:color w:val="00274C"/>
                <w:position w:val="-2"/>
                <w:sz w:val="20"/>
                <w:szCs w:val="20"/>
              </w:rPr>
              <w:t xml:space="preserve">A1, B1</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24"/>
              </w:rPr>
              <w:drawing>
                <wp:inline distT="0" distB="0" distL="0" distR="0">
                  <wp:extent cx="2232000" cy="1476000"/>
                  <wp:docPr id="19932385" name="name522460aeeb096c970" descr="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jpg"/>
                          <pic:cNvPicPr/>
                        </pic:nvPicPr>
                        <pic:blipFill>
                          <a:blip r:embed="rId570760aeeb096c96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numPr>
                <w:ilvl w:val="0"/>
                <w:numId w:val="24596259"/>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B1</w:t>
            </w:r>
            <w:r>
              <w:rPr>
                <w:color w:val="00274C"/>
                <w:position w:val="-2"/>
                <w:sz w:val="20"/>
                <w:szCs w:val="20"/>
              </w:rPr>
              <w:t xml:space="preserve"> from the lower semicrankcase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8608495" name="name821260aeeb098752d" descr="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3.jpg"/>
                          <pic:cNvPicPr/>
                        </pic:nvPicPr>
                        <pic:blipFill>
                          <a:blip r:embed="rId294360aeeb098752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7.74</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overhauling</w:t>
      </w:r>
    </w:p>
    <w:p>
      <w:pPr>
        <w:widowControl w:val="on"/>
        <w:pBdr/>
        <w:spacing w:before="0" w:after="0" w:line="240" w:lineRule="auto"/>
        <w:ind w:left="0" w:right="0"/>
        <w:jc w:val="left"/>
      </w:pPr>
    </w:p>
    <w:p>
      <w:pPr>
        <w:pStyle w:val="Titolo2"/>
      </w:pPr>
      <w:r>
        <w:rPr/>
        <w:t xml:space="preserve">Recommendations for overhauls and tuning</w:t>
      </w:r>
    </w:p>
    <w:p>
      <w:pPr>
        <w:numPr>
          <w:ilvl w:val="0"/>
          <w:numId w:val="24596109"/>
        </w:numPr>
        <w:spacing w:before="0" w:after="0" w:line="240" w:lineRule="auto"/>
        <w:jc w:val="left"/>
        <w:rPr>
          <w:color w:val="00274C"/>
          <w:sz w:val="20"/>
          <w:szCs w:val="20"/>
        </w:rPr>
      </w:pPr>
      <w:r>
        <w:rPr>
          <w:color w:val="00274C"/>
          <w:sz w:val="20"/>
          <w:szCs w:val="20"/>
        </w:rPr>
        <w:t xml:space="preserve">The information is laid out in sequence, according to operational requirements, and the intervention methods have been selected, tested and approved by the manufacturer's</w:t>
      </w:r>
      <w:r>
        <w:rPr>
          <w:color w:val="00274C"/>
          <w:sz w:val="20"/>
          <w:szCs w:val="20"/>
        </w:rPr>
        <w:br/>
        <w:t xml:space="preserve">technicians.</w:t>
      </w:r>
    </w:p>
    <w:p>
      <w:pPr>
        <w:numPr>
          <w:ilvl w:val="0"/>
          <w:numId w:val="24596109"/>
        </w:numPr>
        <w:spacing w:before="0" w:after="0" w:line="240" w:lineRule="auto"/>
        <w:jc w:val="left"/>
        <w:rPr>
          <w:color w:val="00274C"/>
          <w:sz w:val="20"/>
          <w:szCs w:val="20"/>
        </w:rPr>
      </w:pPr>
      <w:r>
        <w:rPr>
          <w:color w:val="00274C"/>
          <w:sz w:val="20"/>
          <w:szCs w:val="20"/>
        </w:rPr>
        <w:t xml:space="preserve">This chapter describes procedures for checking, overhauling and tuning units and/or individual components.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w:t>
      </w:r>
      <w:r>
        <w:rPr>
          <w:color w:val="00274C"/>
          <w:sz w:val="20"/>
          <w:szCs w:val="20"/>
        </w:rPr>
        <w:t xml:space="preserve"> </w:t>
      </w:r>
      <w:r>
        <w:rPr>
          <w:b/>
          <w:bCs/>
          <w:color w:val="00274C"/>
          <w:sz w:val="20"/>
          <w:szCs w:val="20"/>
        </w:rPr>
        <w:t xml:space="preserve">E</w:t>
      </w:r>
      <w:r>
        <w:rPr>
          <w:color w:val="00274C"/>
          <w:sz w:val="20"/>
          <w:szCs w:val="20"/>
        </w:rPr>
        <w:t xml:space="preserve"> : To easily locate specific topics, the reader should refer to the analytical index or chapter index.</w:t>
      </w:r>
    </w:p>
    <w:p>
      <w:pPr>
        <w:widowControl w:val="on"/>
        <w:pBdr/>
        <w:spacing w:before="0" w:after="0" w:line="262" w:lineRule="auto"/>
        <w:ind w:left="0" w:right="0"/>
        <w:jc w:val="left"/>
      </w:pPr>
      <w:r>
        <w:rPr>
          <w:color w:val="00274C"/>
          <w:sz w:val="20"/>
          <w:szCs w:val="20"/>
        </w:rPr>
        <w:t xml:space="preserve"> </w:t>
      </w:r>
    </w:p>
    <w:p>
      <w:pPr>
        <w:numPr>
          <w:ilvl w:val="0"/>
          <w:numId w:val="24596109"/>
        </w:numPr>
        <w:spacing w:before="0" w:after="0" w:line="240" w:lineRule="auto"/>
        <w:jc w:val="left"/>
        <w:rPr>
          <w:color w:val="00274C"/>
          <w:sz w:val="20"/>
          <w:szCs w:val="20"/>
        </w:rPr>
      </w:pPr>
      <w:r>
        <w:rPr>
          <w:color w:val="00274C"/>
          <w:sz w:val="20"/>
          <w:szCs w:val="20"/>
        </w:rPr>
        <w:t xml:space="preserve">Before any intervention, the operator should lay out all equipment and tools in such a way as to enable him to carry out operations correctly and safely.</w:t>
      </w:r>
    </w:p>
    <w:p>
      <w:pPr>
        <w:numPr>
          <w:ilvl w:val="0"/>
          <w:numId w:val="24596109"/>
        </w:numPr>
        <w:spacing w:before="0" w:after="0" w:line="240" w:lineRule="auto"/>
        <w:jc w:val="left"/>
        <w:rPr>
          <w:color w:val="00274C"/>
          <w:sz w:val="20"/>
          <w:szCs w:val="20"/>
        </w:rPr>
      </w:pPr>
      <w:r>
        <w:rPr>
          <w:color w:val="00274C"/>
          <w:sz w:val="20"/>
          <w:szCs w:val="20"/>
        </w:rPr>
        <w:t xml:space="preserve">The operator must comply with the specific measures described in order to avoid errors that might cause damage to the engine.</w:t>
      </w:r>
    </w:p>
    <w:p>
      <w:pPr>
        <w:numPr>
          <w:ilvl w:val="0"/>
          <w:numId w:val="24596109"/>
        </w:numPr>
        <w:spacing w:before="0" w:after="0" w:line="240" w:lineRule="auto"/>
        <w:jc w:val="left"/>
        <w:rPr>
          <w:color w:val="00274C"/>
          <w:sz w:val="20"/>
          <w:szCs w:val="20"/>
        </w:rPr>
      </w:pPr>
      <w:r>
        <w:rPr>
          <w:color w:val="00274C"/>
          <w:sz w:val="20"/>
          <w:szCs w:val="20"/>
        </w:rPr>
        <w:t xml:space="preserve">Before carrying out any operation, clean the units and/or components thoroughly and eliminate any deposits.</w:t>
      </w:r>
    </w:p>
    <w:p>
      <w:pPr>
        <w:numPr>
          <w:ilvl w:val="0"/>
          <w:numId w:val="24596109"/>
        </w:numPr>
        <w:spacing w:before="0" w:after="0" w:line="240" w:lineRule="auto"/>
        <w:jc w:val="left"/>
        <w:rPr>
          <w:color w:val="00274C"/>
          <w:sz w:val="20"/>
          <w:szCs w:val="20"/>
        </w:rPr>
      </w:pPr>
      <w:r>
        <w:rPr>
          <w:color w:val="00274C"/>
          <w:sz w:val="20"/>
          <w:szCs w:val="20"/>
        </w:rPr>
        <w:t xml:space="preserve">Do not wash the components with steam or hot water. Use suitable products only.</w:t>
      </w:r>
    </w:p>
    <w:p>
      <w:pPr>
        <w:numPr>
          <w:ilvl w:val="0"/>
          <w:numId w:val="24596109"/>
        </w:numPr>
        <w:spacing w:before="0" w:after="0" w:line="240" w:lineRule="auto"/>
        <w:jc w:val="left"/>
        <w:rPr>
          <w:color w:val="00274C"/>
          <w:sz w:val="20"/>
          <w:szCs w:val="20"/>
        </w:rPr>
      </w:pPr>
      <w:r>
        <w:rPr>
          <w:color w:val="00274C"/>
          <w:sz w:val="20"/>
          <w:szCs w:val="20"/>
        </w:rPr>
        <w:t xml:space="preserve">Do not use flammable products (petrol, diesel, etc.) to degrease or wash components. Use suitable products only.</w:t>
      </w:r>
    </w:p>
    <w:p>
      <w:pPr>
        <w:numPr>
          <w:ilvl w:val="0"/>
          <w:numId w:val="24596109"/>
        </w:numPr>
        <w:spacing w:before="0" w:after="0" w:line="240" w:lineRule="auto"/>
        <w:jc w:val="left"/>
        <w:rPr>
          <w:color w:val="00274C"/>
          <w:sz w:val="20"/>
          <w:szCs w:val="20"/>
        </w:rPr>
      </w:pPr>
      <w:r>
        <w:rPr>
          <w:color w:val="00274C"/>
          <w:sz w:val="20"/>
          <w:szCs w:val="20"/>
        </w:rPr>
        <w:t xml:space="preserve">Dry all washed surfaces and components thoroughly with a jet of air or special cloths before reassembling them.</w:t>
      </w:r>
    </w:p>
    <w:p>
      <w:pPr>
        <w:numPr>
          <w:ilvl w:val="0"/>
          <w:numId w:val="24596109"/>
        </w:numPr>
        <w:spacing w:before="0" w:after="0" w:line="240" w:lineRule="auto"/>
        <w:jc w:val="left"/>
        <w:rPr>
          <w:color w:val="00274C"/>
          <w:sz w:val="20"/>
          <w:szCs w:val="20"/>
        </w:rPr>
      </w:pPr>
      <w:r>
        <w:rPr>
          <w:color w:val="00274C"/>
          <w:sz w:val="20"/>
          <w:szCs w:val="20"/>
        </w:rPr>
        <w:t xml:space="preserve">Apply a layer of lubricant over all surfaces of all disassembled components to protect them against oxidation.</w:t>
      </w:r>
    </w:p>
    <w:p>
      <w:pPr>
        <w:numPr>
          <w:ilvl w:val="0"/>
          <w:numId w:val="24596109"/>
        </w:numPr>
        <w:spacing w:before="0" w:after="0" w:line="240" w:lineRule="auto"/>
        <w:jc w:val="left"/>
        <w:rPr>
          <w:color w:val="00274C"/>
          <w:sz w:val="20"/>
          <w:szCs w:val="20"/>
        </w:rPr>
      </w:pPr>
      <w:r>
        <w:rPr>
          <w:color w:val="00274C"/>
          <w:sz w:val="20"/>
          <w:szCs w:val="20"/>
        </w:rPr>
        <w:t xml:space="preserve">Check the integrity and state of wear of all disassembled components in order to ensure good working condition of the engine.</w:t>
      </w:r>
    </w:p>
    <w:p>
      <w:pPr>
        <w:numPr>
          <w:ilvl w:val="0"/>
          <w:numId w:val="24596109"/>
        </w:numPr>
        <w:spacing w:before="0" w:after="0" w:line="240" w:lineRule="auto"/>
        <w:jc w:val="left"/>
        <w:rPr>
          <w:color w:val="00274C"/>
          <w:sz w:val="20"/>
          <w:szCs w:val="20"/>
        </w:rPr>
      </w:pPr>
      <w:r>
        <w:rPr>
          <w:color w:val="00274C"/>
          <w:sz w:val="20"/>
          <w:szCs w:val="20"/>
        </w:rPr>
        <w:t xml:space="preserve">When indicated, some components are to be replaced in pairs or together with other parts (e.g. crankshaft half-bearings/connecting rod, piston complete with rings and gudgeon pin, etc.).</w:t>
      </w:r>
    </w:p>
    <w:p>
      <w:pPr>
        <w:numPr>
          <w:ilvl w:val="0"/>
          <w:numId w:val="24596109"/>
        </w:numPr>
        <w:spacing w:before="0" w:after="0" w:line="240" w:lineRule="auto"/>
        <w:jc w:val="left"/>
        <w:rPr>
          <w:color w:val="00274C"/>
          <w:sz w:val="20"/>
          <w:szCs w:val="20"/>
        </w:rPr>
      </w:pPr>
      <w:r>
        <w:rPr>
          <w:color w:val="00274C"/>
          <w:sz w:val="20"/>
          <w:szCs w:val="20"/>
        </w:rPr>
        <w:t xml:space="preserve">When indicated, some grinding operations are to be carried out in series (e.g. grinding of cylinders, crankpins, journals, etc.).</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Crankcase</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Oil line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608343" name="name718960aeeb099bb6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2960aeeb099bb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Replace and assemble the conical cap </w:t>
            </w:r>
            <w:r>
              <w:rPr>
                <w:b/>
                <w:bCs/>
                <w:color w:val="00274C"/>
                <w:position w:val="-2"/>
                <w:sz w:val="20"/>
                <w:szCs w:val="20"/>
              </w:rPr>
              <w:t xml:space="preserve">A3</w:t>
            </w:r>
            <w:r>
              <w:rPr>
                <w:color w:val="00274C"/>
                <w:position w:val="-2"/>
                <w:sz w:val="20"/>
                <w:szCs w:val="20"/>
              </w:rPr>
              <w:t xml:space="preserve"> in hole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 after having performed cleaning operations.</w:t>
            </w:r>
          </w:p>
          <w:p>
            <w:pPr>
              <w:numPr>
                <w:ilvl w:val="0"/>
                <w:numId w:val="24596109"/>
              </w:numPr>
              <w:spacing w:before="0" w:after="0" w:line="262" w:lineRule="auto"/>
              <w:jc w:val="left"/>
              <w:rPr>
                <w:color w:val="00274C"/>
                <w:sz w:val="20"/>
                <w:szCs w:val="20"/>
              </w:rPr>
            </w:pPr>
            <w:r>
              <w:rPr>
                <w:color w:val="00274C"/>
                <w:position w:val="-2"/>
                <w:sz w:val="20"/>
                <w:szCs w:val="20"/>
              </w:rPr>
              <w:t xml:space="preserve">Use a pipe cleaner in access points </w:t>
            </w:r>
            <w:r>
              <w:rPr>
                <w:b/>
                <w:bCs/>
                <w:color w:val="00274C"/>
                <w:position w:val="-2"/>
                <w:sz w:val="20"/>
                <w:szCs w:val="20"/>
              </w:rPr>
              <w:t xml:space="preserve">A</w:t>
            </w:r>
            <w:r>
              <w:rPr>
                <w:color w:val="00274C"/>
                <w:position w:val="-2"/>
                <w:sz w:val="20"/>
                <w:szCs w:val="20"/>
              </w:rPr>
              <w:t xml:space="preserve"> ,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 </w:t>
            </w: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D</w:t>
            </w:r>
            <w:r>
              <w:rPr>
                <w:color w:val="00274C"/>
                <w:position w:val="-2"/>
                <w:sz w:val="20"/>
                <w:szCs w:val="20"/>
              </w:rPr>
              <w:t xml:space="preserve"> to clean the oil ducts of crankcase </w:t>
            </w:r>
            <w:r>
              <w:rPr>
                <w:b/>
                <w:bCs/>
                <w:color w:val="00274C"/>
                <w:position w:val="-2"/>
                <w:sz w:val="20"/>
                <w:szCs w:val="20"/>
              </w:rPr>
              <w:t xml:space="preserve">G</w:t>
            </w: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Use compressed air to eliminate any residues.</w:t>
            </w:r>
          </w:p>
          <w:p/>
          <w:p/>
          <w:p>
            <w:pPr>
              <w:numPr>
                <w:ilvl w:val="0"/>
                <w:numId w:val="24596260"/>
              </w:numPr>
              <w:spacing w:before="0" w:after="0" w:line="262" w:lineRule="auto"/>
              <w:jc w:val="left"/>
              <w:rPr>
                <w:color w:val="00274C"/>
                <w:sz w:val="20"/>
                <w:szCs w:val="20"/>
              </w:rPr>
            </w:pPr>
            <w:r>
              <w:rPr>
                <w:color w:val="00274C"/>
                <w:position w:val="-2"/>
                <w:sz w:val="20"/>
                <w:szCs w:val="20"/>
              </w:rPr>
              <w:t xml:space="preserve">Remove capscrews </w:t>
            </w:r>
            <w:r>
              <w:rPr>
                <w:b/>
                <w:bCs/>
                <w:color w:val="00274C"/>
                <w:position w:val="-2"/>
                <w:sz w:val="20"/>
                <w:szCs w:val="20"/>
              </w:rPr>
              <w:t xml:space="preserve">A1 </w:t>
            </w:r>
            <w:r>
              <w:rPr>
                <w:color w:val="00274C"/>
                <w:position w:val="-2"/>
                <w:sz w:val="20"/>
                <w:szCs w:val="20"/>
              </w:rPr>
              <w:t xml:space="preserve"> and remove plate </w:t>
            </w:r>
            <w:r>
              <w:rPr>
                <w:b/>
                <w:bCs/>
                <w:color w:val="00274C"/>
                <w:position w:val="-2"/>
                <w:sz w:val="20"/>
                <w:szCs w:val="20"/>
              </w:rPr>
              <w:t xml:space="preserve">A2</w:t>
            </w:r>
            <w:r>
              <w:rPr>
                <w:color w:val="00274C"/>
                <w:position w:val="-2"/>
                <w:sz w:val="20"/>
                <w:szCs w:val="20"/>
              </w:rPr>
              <w:t xml:space="preserve"> with its gasket.</w:t>
            </w:r>
          </w:p>
          <w:p/>
          <w:p/>
          <w:p>
            <w:pPr>
              <w:widowControl w:val="on"/>
              <w:pBdr/>
              <w:spacing w:before="0" w:after="0" w:line="262" w:lineRule="auto"/>
              <w:ind w:left="0" w:right="0"/>
              <w:jc w:val="left"/>
              <w:textAlignment w:val="center"/>
            </w:pPr>
            <w:r>
              <w:rPr>
                <w:position w:val="-258"/>
              </w:rPr>
              <w:drawing>
                <wp:inline distT="0" distB="0" distL="0" distR="0">
                  <wp:extent cx="5544000" cy="3283200"/>
                  <wp:docPr id="69581375" name="name167160aeeb09b8947" descr="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jpg"/>
                          <pic:cNvPicPr/>
                        </pic:nvPicPr>
                        <pic:blipFill>
                          <a:blip r:embed="rId617760aeeb09b893f" cstate="print"/>
                          <a:stretch>
                            <a:fillRect/>
                          </a:stretch>
                        </pic:blipFill>
                        <pic:spPr>
                          <a:xfrm>
                            <a:off x="0" y="0"/>
                            <a:ext cx="5544000" cy="32832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Cylinder check</w:t>
            </w:r>
          </w:p>
          <w:p>
            <w:pPr>
              <w:widowControl w:val="on"/>
              <w:pBdr/>
              <w:spacing w:before="0" w:after="0" w:line="262" w:lineRule="auto"/>
              <w:ind w:left="0" w:right="0"/>
              <w:jc w:val="left"/>
              <w:textAlignment w:val="center"/>
            </w:pPr>
            <w:r>
              <w:rPr>
                <w:color w:val="00274C"/>
                <w:position w:val="-2"/>
                <w:sz w:val="20"/>
                <w:szCs w:val="20"/>
              </w:rPr>
              <w:br/>
              <w:t xml:space="preserve">Position crankcase </w:t>
            </w:r>
            <w:r>
              <w:rPr>
                <w:b/>
                <w:bCs/>
                <w:color w:val="00274C"/>
                <w:position w:val="-2"/>
                <w:sz w:val="20"/>
                <w:szCs w:val="20"/>
              </w:rPr>
              <w:t xml:space="preserve">G</w:t>
            </w:r>
            <w:r>
              <w:rPr>
                <w:color w:val="00274C"/>
                <w:position w:val="-2"/>
                <w:sz w:val="20"/>
                <w:szCs w:val="20"/>
              </w:rPr>
              <w:t xml:space="preserve"> onto a workbench.</w:t>
            </w:r>
            <w:r>
              <w:rPr>
                <w:color w:val="00274C"/>
                <w:position w:val="-2"/>
                <w:sz w:val="20"/>
                <w:szCs w:val="20"/>
              </w:rPr>
              <w:br/>
              <w:t xml:space="preserve">With a dial gauge, measure the diameter in correspondence to points </w:t>
            </w:r>
            <w:r>
              <w:rPr>
                <w:b/>
                <w:bCs/>
                <w:color w:val="00274C"/>
                <w:position w:val="-2"/>
                <w:sz w:val="20"/>
                <w:szCs w:val="20"/>
              </w:rPr>
              <w:t xml:space="preserve">J-M-N (Fig. 8.2)</w:t>
            </w:r>
            <w:r>
              <w:rPr>
                <w:color w:val="00274C"/>
                <w:position w:val="-2"/>
                <w:sz w:val="20"/>
                <w:szCs w:val="20"/>
              </w:rPr>
              <w:t xml:space="preserve"> lengthwise and diagonally with regard to axis </w:t>
            </w:r>
            <w:r>
              <w:rPr>
                <w:b/>
                <w:bCs/>
                <w:color w:val="00274C"/>
                <w:position w:val="-2"/>
                <w:sz w:val="20"/>
                <w:szCs w:val="20"/>
              </w:rPr>
              <w:t xml:space="preserve">H</w:t>
            </w:r>
            <w:r>
              <w:rPr>
                <w:color w:val="00274C"/>
                <w:position w:val="-2"/>
                <w:sz w:val="20"/>
                <w:szCs w:val="20"/>
              </w:rPr>
              <w:t xml:space="preserve"> of the crankshaft.</w:t>
            </w:r>
            <w:r>
              <w:rPr>
                <w:color w:val="00274C"/>
                <w:position w:val="-2"/>
                <w:sz w:val="20"/>
                <w:szCs w:val="20"/>
              </w:rPr>
              <w:br/>
              <w:t xml:space="preserve">If ovalisation or wear detected in a single point in </w:t>
            </w:r>
            <w:r>
              <w:rPr>
                <w:b/>
                <w:bCs/>
                <w:color w:val="00274C"/>
                <w:position w:val="-2"/>
                <w:sz w:val="20"/>
                <w:szCs w:val="20"/>
              </w:rPr>
              <w:t xml:space="preserve">J-M-N</w:t>
            </w:r>
            <w:r>
              <w:rPr>
                <w:color w:val="00274C"/>
                <w:position w:val="-2"/>
                <w:sz w:val="20"/>
                <w:szCs w:val="20"/>
              </w:rPr>
              <w:t xml:space="preserve"> is greater than +0.05 mm with regard to the value in </w:t>
            </w:r>
            <w:r>
              <w:rPr>
                <w:b/>
                <w:bCs/>
                <w:color w:val="00274C"/>
                <w:position w:val="-2"/>
                <w:sz w:val="20"/>
                <w:szCs w:val="20"/>
              </w:rPr>
              <w:t xml:space="preserve">Tab. 8.1</w:t>
            </w:r>
            <w:r>
              <w:rPr>
                <w:color w:val="00274C"/>
                <w:position w:val="-2"/>
                <w:sz w:val="20"/>
                <w:szCs w:val="20"/>
              </w:rPr>
              <w:t xml:space="preserve"> , you are required to perform grinding operations on all cylinders F.</w:t>
            </w:r>
            <w:r>
              <w:rPr>
                <w:color w:val="00274C"/>
                <w:position w:val="-2"/>
                <w:sz w:val="20"/>
                <w:szCs w:val="20"/>
              </w:rPr>
              <w:br/>
              <w:t xml:space="preserve">Refer to </w:t>
            </w:r>
            <w:r>
              <w:rPr>
                <w:b/>
                <w:bCs/>
                <w:color w:val="00274C"/>
                <w:position w:val="-2"/>
                <w:sz w:val="20"/>
                <w:szCs w:val="20"/>
              </w:rPr>
              <w:t xml:space="preserve">Tab. 8.1a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establish the clearance value of cylinders subjected to grinding operations.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923166" name="name811460aeeb09c8fd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1160aeeb09c8f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Grinding is prohibited before </w:t>
            </w:r>
            <w:r>
              <w:rPr>
                <w:b/>
                <w:bCs/>
                <w:color w:val="00274C"/>
                <w:position w:val="-2"/>
                <w:sz w:val="20"/>
                <w:szCs w:val="20"/>
              </w:rPr>
              <w:t xml:space="preserve">10000 h</w:t>
            </w:r>
            <w:r>
              <w:rPr>
                <w:color w:val="00274C"/>
                <w:position w:val="-2"/>
                <w:sz w:val="20"/>
                <w:szCs w:val="20"/>
              </w:rPr>
              <w:t xml:space="preserve"> of operation on all engines provided with an EPA name plate (refer to </w:t>
            </w:r>
            <w:hyperlink r:id="rId821160aeeb09c9b47" w:history="1">
              <w:r>
                <w:rPr>
                  <w:b/>
                  <w:bCs/>
                  <w:color w:val="0000FF"/>
                  <w:position w:val="-2"/>
                  <w:sz w:val="20"/>
                  <w:szCs w:val="20"/>
                </w:rPr>
                <w:t xml:space="preserve">Par. 1.3</w:t>
              </w:r>
            </w:hyperlink>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The grinding involved is of </w:t>
            </w:r>
            <w:r>
              <w:rPr>
                <w:b/>
                <w:bCs/>
                <w:color w:val="00274C"/>
                <w:position w:val="-2"/>
                <w:sz w:val="20"/>
                <w:szCs w:val="20"/>
              </w:rPr>
              <w:t xml:space="preserve">+0.20, +0.50 e + 1 mm</w:t>
            </w: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Cylinder grinding operations must observe </w:t>
            </w:r>
            <w:r>
              <w:rPr>
                <w:b/>
                <w:bCs/>
                <w:color w:val="00274C"/>
                <w:position w:val="-2"/>
                <w:sz w:val="20"/>
                <w:szCs w:val="20"/>
              </w:rPr>
              <w:t xml:space="preserve">KOHLER SPECIFICATIONS - cod. ED0035612500.</w:t>
            </w:r>
          </w:p>
          <w:p>
            <w:pPr>
              <w:numPr>
                <w:ilvl w:val="0"/>
                <w:numId w:val="24596109"/>
              </w:numPr>
              <w:spacing w:before="0" w:after="0" w:line="262" w:lineRule="auto"/>
              <w:jc w:val="left"/>
              <w:rPr>
                <w:color w:val="00274C"/>
                <w:sz w:val="20"/>
                <w:szCs w:val="20"/>
              </w:rPr>
            </w:pPr>
            <w:r>
              <w:rPr>
                <w:color w:val="00274C"/>
                <w:position w:val="-2"/>
                <w:sz w:val="20"/>
                <w:szCs w:val="20"/>
              </w:rPr>
              <w:t xml:space="preserve">Grinding must be strictly performed on all cylinders </w:t>
            </w:r>
            <w:r>
              <w:rPr>
                <w:b/>
                <w:bCs/>
                <w:color w:val="00274C"/>
                <w:position w:val="-2"/>
                <w:sz w:val="20"/>
                <w:szCs w:val="20"/>
              </w:rPr>
              <w:t xml:space="preserve">F</w:t>
            </w: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Tab. 8.1</w:t>
            </w:r>
            <w:r>
              <w:rPr>
                <w:color w:val="00274C"/>
                <w:position w:val="-2"/>
                <w:sz w:val="20"/>
                <w:szCs w:val="20"/>
              </w:rPr>
              <w:t xml:space="preserve"> details the dimensional values of new components only.
</w:t>
            </w:r>
          </w:p>
          <w:p>
            <w:pPr>
              <w:numPr>
                <w:ilvl w:val="0"/>
                <w:numId w:val="24596109"/>
              </w:numPr>
              <w:spacing w:before="0" w:after="0" w:line="262" w:lineRule="auto"/>
              <w:jc w:val="left"/>
              <w:rPr>
                <w:color w:val="00274C"/>
                <w:sz w:val="20"/>
                <w:szCs w:val="20"/>
              </w:rPr>
            </w:pPr>
            <w:r>
              <w:rPr>
                <w:color w:val="00274C"/>
                <w:position w:val="3"/>
                <w:sz w:val="17"/>
                <w:szCs w:val="17"/>
                <w:vertAlign w:val="superscript"/>
              </w:rPr>
              <w:t xml:space="preserve">(1)</w:t>
            </w:r>
            <w:r>
              <w:rPr>
                <w:color w:val="00274C"/>
                <w:position w:val="-2"/>
                <w:sz w:val="20"/>
                <w:szCs w:val="20"/>
              </w:rPr>
              <w:t xml:space="preserve"> The increase of </w:t>
            </w:r>
            <w:r>
              <w:rPr>
                <w:b/>
                <w:bCs/>
                <w:color w:val="00274C"/>
                <w:position w:val="-2"/>
                <w:sz w:val="20"/>
                <w:szCs w:val="20"/>
              </w:rPr>
              <w:t xml:space="preserve">+0.20 mm</w:t>
            </w:r>
            <w:r>
              <w:rPr>
                <w:color w:val="00274C"/>
                <w:position w:val="-2"/>
                <w:sz w:val="20"/>
                <w:szCs w:val="20"/>
              </w:rPr>
              <w:t xml:space="preserve"> , may already be present on the engine.</w:t>
            </w:r>
          </w:p>
          <w:p>
            <w:pPr>
              <w:widowControl w:val="on"/>
              <w:pBdr/>
              <w:spacing w:before="0" w:after="0" w:line="262" w:lineRule="auto"/>
              <w:ind w:left="0" w:right="0"/>
              <w:jc w:val="left"/>
              <w:textAlignment w:val="center"/>
            </w:pPr>
            <w:r>
              <w:rPr>
                <w:b/>
                <w:bCs/>
                <w:color w:val="00274C"/>
                <w:position w:val="-2"/>
                <w:sz w:val="20"/>
                <w:szCs w:val="20"/>
              </w:rPr>
              <w:br/>
              <w:t xml:space="preserve">Tab 8.1 </w:t>
            </w:r>
            <w:r>
              <w:rPr>
                <w:b/>
                <w:bCs/>
                <w:i/>
                <w:iCs/>
                <w:color w:val="00274C"/>
                <w:position w:val="-2"/>
                <w:sz w:val="20"/>
                <w:szCs w:val="20"/>
              </w:rPr>
              <w:t xml:space="preserve">Grinding values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p/>
          <w:p/>
          <w:p>
            <w:r>
              <w:rPr>
                <w:position w:val="-298"/>
              </w:rPr>
              <w:drawing>
                <wp:inline distT="0" distB="0" distL="0" distR="0">
                  <wp:extent cx="5544000" cy="3780000"/>
                  <wp:docPr id="87401062" name="name998860aeeb09eba6f"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184360aeeb09eba67"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t xml:space="preserve">Fig 8.2</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Block Surface Flatness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Use a dial gauge to check if the cylinder head surface </w:t>
            </w:r>
            <w:r>
              <w:rPr>
                <w:b/>
                <w:bCs/>
                <w:color w:val="00274C"/>
                <w:position w:val="-2"/>
                <w:sz w:val="20"/>
                <w:szCs w:val="20"/>
              </w:rPr>
              <w:t xml:space="preserve">A1</w:t>
            </w:r>
            <w:r>
              <w:rPr>
                <w:color w:val="00274C"/>
                <w:position w:val="-2"/>
                <w:sz w:val="20"/>
                <w:szCs w:val="20"/>
              </w:rPr>
              <w:t xml:space="preserve"> is level.</w:t>
            </w:r>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A1</w:t>
            </w:r>
            <w:r>
              <w:rPr>
                <w:color w:val="00274C"/>
                <w:position w:val="-2"/>
                <w:sz w:val="20"/>
                <w:szCs w:val="20"/>
              </w:rPr>
              <w:t xml:space="preserve"> is:</w:t>
            </w:r>
          </w:p>
          <w:p>
            <w:pPr>
              <w:numPr>
                <w:ilvl w:val="0"/>
                <w:numId w:val="24596109"/>
              </w:numPr>
              <w:spacing w:before="0" w:after="0" w:line="262" w:lineRule="auto"/>
              <w:jc w:val="left"/>
              <w:rPr>
                <w:color w:val="00274C"/>
                <w:sz w:val="20"/>
                <w:szCs w:val="20"/>
              </w:rPr>
            </w:pPr>
            <w:r>
              <w:rPr>
                <w:color w:val="00274C"/>
                <w:position w:val="-2"/>
                <w:sz w:val="20"/>
                <w:szCs w:val="20"/>
              </w:rPr>
              <w:t xml:space="preserve">0.10 mm on the entire area;</w:t>
            </w:r>
          </w:p>
          <w:p>
            <w:pPr>
              <w:numPr>
                <w:ilvl w:val="0"/>
                <w:numId w:val="24596109"/>
              </w:numPr>
              <w:spacing w:before="0" w:after="0" w:line="262" w:lineRule="auto"/>
              <w:jc w:val="left"/>
              <w:rPr>
                <w:color w:val="00274C"/>
                <w:sz w:val="20"/>
                <w:szCs w:val="20"/>
              </w:rPr>
            </w:pPr>
            <w:r>
              <w:rPr>
                <w:color w:val="00274C"/>
                <w:position w:val="-2"/>
                <w:sz w:val="20"/>
                <w:szCs w:val="20"/>
              </w:rPr>
              <w:t xml:space="preserve">0.03 mm on an area of 100x100 mm.</w:t>
            </w:r>
          </w:p>
          <w:p/>
          <w:p/>
          <w:p>
            <w:pPr>
              <w:widowControl w:val="on"/>
              <w:pBdr/>
              <w:spacing w:before="0" w:after="0" w:line="262" w:lineRule="auto"/>
              <w:ind w:left="0" w:right="0"/>
              <w:jc w:val="left"/>
              <w:textAlignment w:val="center"/>
            </w:pPr>
            <w:r>
              <w:rPr>
                <w:color w:val="00274C"/>
                <w:position w:val="-2"/>
                <w:sz w:val="20"/>
                <w:szCs w:val="20"/>
              </w:rPr>
              <w:t xml:space="preserve">Grinding of surface </w:t>
            </w:r>
            <w:r>
              <w:rPr>
                <w:b/>
                <w:bCs/>
                <w:color w:val="00274C"/>
                <w:position w:val="-2"/>
                <w:sz w:val="20"/>
                <w:szCs w:val="20"/>
              </w:rPr>
              <w:t xml:space="preserve">A1</w:t>
            </w:r>
            <w:r>
              <w:rPr>
                <w:color w:val="00274C"/>
                <w:position w:val="-2"/>
                <w:sz w:val="20"/>
                <w:szCs w:val="20"/>
              </w:rPr>
              <w:t xml:space="preserve"> is not permitted</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5840243" name="name591160aeeb0a0cafa"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308760aeeb0a0caf5"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8.2.4 Camshaft housing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Use an internal dial gauge to measure the diameters of housings </w:t>
            </w:r>
            <w:r>
              <w:rPr>
                <w:b/>
                <w:bCs/>
                <w:color w:val="00274C"/>
                <w:position w:val="-2"/>
                <w:sz w:val="20"/>
                <w:szCs w:val="20"/>
              </w:rPr>
              <w:t xml:space="preserve">W - K - Y - Z</w:t>
            </w:r>
            <w:r>
              <w:rPr>
                <w:color w:val="00274C"/>
                <w:position w:val="-2"/>
                <w:sz w:val="20"/>
                <w:szCs w:val="20"/>
              </w:rPr>
              <w:t xml:space="preserve"> .</w:t>
            </w:r>
            <w:r>
              <w:rPr>
                <w:color w:val="00274C"/>
                <w:position w:val="-2"/>
                <w:sz w:val="20"/>
                <w:szCs w:val="20"/>
              </w:rPr>
              <w:br/>
              <w:t xml:space="preserve">With a micrometer, measure the diameters of gudgeon pins </w:t>
            </w:r>
            <w:r>
              <w:rPr>
                <w:b/>
                <w:bCs/>
                <w:color w:val="00274C"/>
                <w:position w:val="-2"/>
                <w:sz w:val="20"/>
                <w:szCs w:val="20"/>
              </w:rPr>
              <w:t xml:space="preserve">W1 - K1 - Y1 - Z1 (Fig. 8.5)</w:t>
            </w:r>
            <w:r>
              <w:rPr>
                <w:color w:val="00274C"/>
                <w:position w:val="-2"/>
                <w:sz w:val="20"/>
                <w:szCs w:val="20"/>
              </w:rPr>
              <w:t xml:space="preserve"> . According to the values measured, calculate the clearance between the housing and gudgeon, which is to observe the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055232" name="name818360aeeb0a1ea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4160aeeb0a1ea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b/>
                <w:bCs/>
                <w:color w:val="00274C"/>
                <w:position w:val="-2"/>
                <w:sz w:val="20"/>
                <w:szCs w:val="20"/>
              </w:rPr>
              <w:t xml:space="preserve">Tab. 8.2</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47.500 - 47.525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47.420 - 47.440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47.000 - 47.025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46.920 - 46.940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46.500 - 46.525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46.420 - 46.440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34.920 - 35.940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96"/>
              </w:rPr>
              <w:drawing>
                <wp:inline distT="0" distB="0" distL="0" distR="0">
                  <wp:extent cx="5544000" cy="2512800"/>
                  <wp:docPr id="4089057" name="name934160aeeb0a42fe9" descr="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jpg"/>
                          <pic:cNvPicPr/>
                        </pic:nvPicPr>
                        <pic:blipFill>
                          <a:blip r:embed="rId243360aeeb0a42fe5" cstate="print"/>
                          <a:stretch>
                            <a:fillRect/>
                          </a:stretch>
                        </pic:blipFill>
                        <pic:spPr>
                          <a:xfrm>
                            <a:off x="0" y="0"/>
                            <a:ext cx="5544000" cy="2512800"/>
                          </a:xfrm>
                          <a:prstGeom prst="rect">
                            <a:avLst/>
                          </a:prstGeom>
                          <a:ln w="0">
                            <a:noFill/>
                          </a:ln>
                        </pic:spPr>
                      </pic:pic>
                    </a:graphicData>
                  </a:graphic>
                </wp:inline>
              </w:drawing>
            </w:r>
            <w:r>
              <w:rPr>
                <w:b/>
                <w:bCs/>
                <w:color w:val="00274C"/>
                <w:position w:val="-2"/>
                <w:sz w:val="20"/>
                <w:szCs w:val="20"/>
              </w:rPr>
              <w:br/>
              <w:t xml:space="preserve">Fig 8.4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Camshaft control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8.3)</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964154" name="name236960aeeb0a5615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6960aeeb0a561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b/>
                <w:bCs/>
                <w:color w:val="00274C"/>
                <w:position w:val="-2"/>
                <w:sz w:val="20"/>
                <w:szCs w:val="20"/>
              </w:rPr>
              <w:t xml:space="preserve">Tab. 8.3</w:t>
            </w:r>
            <w:r>
              <w:rPr>
                <w:color w:val="00274C"/>
                <w:position w:val="-2"/>
                <w:sz w:val="20"/>
                <w:szCs w:val="20"/>
              </w:rPr>
              <w:t xml:space="preserve"> details the dimensional values of new components only.</w:t>
            </w:r>
          </w:p>
        </w:tc>
        <w:tc>
          <w:tcPr>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Tab 8. </w:t>
            </w:r>
            <w:r>
              <w:rPr>
                <w:b/>
                <w:bCs/>
                <w:i/>
                <w:iCs/>
                <w:color w:val="00274C"/>
                <w:position w:val="0"/>
                <w:sz w:val="20"/>
                <w:szCs w:val="20"/>
              </w:rPr>
              <w:t xml:space="preserve">3 Camshaft dimensions.</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40.495 - 40.433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39.175 - 39.113</w:t>
                  </w: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09"/>
              </w:rPr>
              <w:drawing>
                <wp:inline distT="0" distB="0" distL="0" distR="0">
                  <wp:extent cx="5544000" cy="1432800"/>
                  <wp:docPr id="64631488" name="name656860aeeb0a75ccb" descr="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jpg"/>
                          <pic:cNvPicPr/>
                        </pic:nvPicPr>
                        <pic:blipFill>
                          <a:blip r:embed="rId672360aeeb0a75cc3" cstate="print"/>
                          <a:stretch>
                            <a:fillRect/>
                          </a:stretch>
                        </pic:blipFill>
                        <pic:spPr>
                          <a:xfrm>
                            <a:off x="0" y="0"/>
                            <a:ext cx="5544000" cy="1432800"/>
                          </a:xfrm>
                          <a:prstGeom prst="rect">
                            <a:avLst/>
                          </a:prstGeom>
                          <a:ln w="0">
                            <a:noFill/>
                          </a:ln>
                        </pic:spPr>
                      </pic:pic>
                    </a:graphicData>
                  </a:graphic>
                </wp:inline>
              </w:drawing>
            </w:r>
            <w:r>
              <w:rPr>
                <w:b/>
                <w:bCs/>
                <w:color w:val="00274C"/>
                <w:position w:val="-2"/>
                <w:sz w:val="20"/>
                <w:szCs w:val="20"/>
              </w:rPr>
              <w:br/>
              <w:t xml:space="preserve">Fig 8.5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Tappets and tappet housings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Tappets check</w:t>
            </w:r>
          </w:p>
          <w:p/>
          <w:p/>
          <w:p>
            <w:pPr>
              <w:widowControl w:val="on"/>
              <w:pBdr/>
              <w:spacing w:before="0" w:after="0" w:line="262" w:lineRule="auto"/>
              <w:ind w:left="0" w:right="0"/>
              <w:jc w:val="left"/>
              <w:textAlignment w:val="center"/>
            </w:pPr>
            <w:r>
              <w:rPr>
                <w:color w:val="00274C"/>
                <w:position w:val="-2"/>
                <w:sz w:val="20"/>
                <w:szCs w:val="20"/>
              </w:rPr>
              <w:t xml:space="preserve">Use a surface plate and a dial gauge as shown in </w:t>
            </w:r>
            <w:r>
              <w:rPr>
                <w:b/>
                <w:bCs/>
                <w:color w:val="00274C"/>
                <w:position w:val="-2"/>
                <w:sz w:val="20"/>
                <w:szCs w:val="20"/>
              </w:rPr>
              <w:t xml:space="preserve">Fig. 8.5</w:t>
            </w:r>
            <w:r>
              <w:rPr>
                <w:color w:val="00274C"/>
                <w:position w:val="-2"/>
                <w:sz w:val="20"/>
                <w:szCs w:val="20"/>
              </w:rPr>
              <w:t xml:space="preserve"> .</w:t>
            </w:r>
            <w:r>
              <w:rPr>
                <w:color w:val="00274C"/>
                <w:position w:val="-2"/>
                <w:sz w:val="20"/>
                <w:szCs w:val="20"/>
              </w:rPr>
              <w:br/>
              <w:t xml:space="preserve">Check the perpendicularity of the plate </w:t>
            </w:r>
            <w:r>
              <w:rPr>
                <w:b/>
                <w:bCs/>
                <w:color w:val="00274C"/>
                <w:position w:val="-2"/>
                <w:sz w:val="20"/>
                <w:szCs w:val="20"/>
              </w:rPr>
              <w:t xml:space="preserve">C</w:t>
            </w:r>
            <w:r>
              <w:rPr>
                <w:color w:val="00274C"/>
                <w:position w:val="-2"/>
                <w:sz w:val="20"/>
                <w:szCs w:val="20"/>
              </w:rPr>
              <w:t xml:space="preserve"> , making the tappet </w:t>
            </w:r>
            <w:r>
              <w:rPr>
                <w:b/>
                <w:bCs/>
                <w:color w:val="00274C"/>
                <w:position w:val="-2"/>
                <w:sz w:val="20"/>
                <w:szCs w:val="20"/>
              </w:rPr>
              <w:t xml:space="preserve">D</w:t>
            </w:r>
            <w:r>
              <w:rPr>
                <w:color w:val="00274C"/>
                <w:position w:val="-2"/>
                <w:sz w:val="20"/>
                <w:szCs w:val="20"/>
              </w:rPr>
              <w:t xml:space="preserve"> rotate in the direction of the arrow.</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0.02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With a gauge, check the length of value </w:t>
            </w:r>
            <w:r>
              <w:rPr>
                <w:b/>
                <w:bCs/>
                <w:color w:val="00274C"/>
                <w:position w:val="-2"/>
                <w:sz w:val="20"/>
                <w:szCs w:val="20"/>
              </w:rPr>
              <w:t xml:space="preserve">A and B (Tab. 8.4)</w:t>
            </w:r>
            <w:r>
              <w:rPr>
                <w:color w:val="00274C"/>
                <w:position w:val="-2"/>
                <w:sz w:val="20"/>
                <w:szCs w:val="20"/>
              </w:rPr>
              <w:t xml:space="preserve"> . 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0.08 mm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8411527" name="name678060aeeb0a8f761" descr="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jpg"/>
                          <pic:cNvPicPr/>
                        </pic:nvPicPr>
                        <pic:blipFill>
                          <a:blip r:embed="rId836260aeeb0a8f75b"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Tappet housing check</w:t>
            </w:r>
          </w:p>
          <w:p>
            <w:pPr>
              <w:widowControl w:val="on"/>
              <w:pBdr/>
              <w:spacing w:before="0" w:after="0" w:line="262" w:lineRule="auto"/>
              <w:ind w:left="0" w:right="0"/>
              <w:jc w:val="left"/>
              <w:textAlignment w:val="center"/>
            </w:pPr>
            <w:r>
              <w:rPr>
                <w:color w:val="00274C"/>
                <w:position w:val="-2"/>
                <w:sz w:val="20"/>
                <w:szCs w:val="20"/>
              </w:rPr>
              <w:br/>
              <w:br/>
              <w:t xml:space="preserve">Use an internal dial gauge to measure the diameter of the tappet housings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Use value of </w:t>
            </w:r>
            <w:r>
              <w:rPr>
                <w:b/>
                <w:bCs/>
                <w:color w:val="00274C"/>
                <w:position w:val="-2"/>
                <w:sz w:val="20"/>
                <w:szCs w:val="20"/>
              </w:rPr>
              <w:t xml:space="preserve">A</w:t>
            </w:r>
            <w:r>
              <w:rPr>
                <w:color w:val="00274C"/>
                <w:position w:val="-2"/>
                <w:sz w:val="20"/>
                <w:szCs w:val="20"/>
              </w:rPr>
              <w:t xml:space="preserve"> detected </w:t>
            </w:r>
            <w:r>
              <w:rPr>
                <w:b/>
                <w:bCs/>
                <w:color w:val="00274C"/>
                <w:position w:val="-2"/>
                <w:sz w:val="20"/>
                <w:szCs w:val="20"/>
              </w:rPr>
              <w:t xml:space="preserve">(Par. 8.3.1)</w:t>
            </w:r>
            <w:r>
              <w:rPr>
                <w:color w:val="00274C"/>
                <w:position w:val="-2"/>
                <w:sz w:val="20"/>
                <w:szCs w:val="20"/>
              </w:rPr>
              <w:t xml:space="preserve"> to calculate the clearance value ( </w:t>
            </w:r>
            <w:r>
              <w:rPr>
                <w:b/>
                <w:bCs/>
                <w:color w:val="00274C"/>
                <w:position w:val="-2"/>
                <w:sz w:val="20"/>
                <w:szCs w:val="20"/>
              </w:rPr>
              <w:t xml:space="preserve">Tab. 8.4</w:t>
            </w:r>
            <w:r>
              <w:rPr>
                <w:color w:val="00274C"/>
                <w:position w:val="-2"/>
                <w:sz w:val="20"/>
                <w:szCs w:val="20"/>
              </w:rPr>
              <w:t xml:space="preserve"> ).</w:t>
            </w:r>
            <w:r>
              <w:rPr>
                <w:color w:val="00274C"/>
                <w:position w:val="-2"/>
                <w:sz w:val="20"/>
                <w:szCs w:val="20"/>
              </w:rPr>
              <w:br/>
              <w:t xml:space="preserve">If the clearance values are not observed, replace the worn component.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810343" name="name454760aeeb0aa4af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2260aeeb0aa4a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T</w:t>
            </w:r>
            <w:r>
              <w:rPr>
                <w:color w:val="00274C"/>
                <w:position w:val="-2"/>
                <w:sz w:val="20"/>
                <w:szCs w:val="20"/>
              </w:rPr>
              <w:t xml:space="preserve"> </w:t>
            </w:r>
            <w:r>
              <w:rPr>
                <w:b/>
                <w:bCs/>
                <w:i/>
                <w:iCs/>
                <w:color w:val="00274C"/>
                <w:position w:val="-2"/>
                <w:sz w:val="20"/>
                <w:szCs w:val="20"/>
              </w:rPr>
              <w:t xml:space="preserve">appets and t</w:t>
            </w:r>
            <w:r>
              <w:rPr>
                <w:color w:val="00274C"/>
                <w:position w:val="-2"/>
                <w:sz w:val="20"/>
                <w:szCs w:val="20"/>
              </w:rPr>
              <w:t xml:space="preserve"> </w:t>
            </w:r>
            <w:r>
              <w:rPr>
                <w:b/>
                <w:bCs/>
                <w:i/>
                <w:iCs/>
                <w:color w:val="00274C"/>
                <w:position w:val="-2"/>
                <w:sz w:val="20"/>
                <w:szCs w:val="20"/>
              </w:rPr>
              <w:t xml:space="preserve">appet housing size.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14.984 - 14.966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0.016 - 0.052</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15.000 - 15.018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24"/>
              </w:rPr>
              <w:drawing>
                <wp:inline distT="0" distB="0" distL="0" distR="0">
                  <wp:extent cx="2232000" cy="1476000"/>
                  <wp:docPr id="60912042" name="name267660aeeb0ac05d4" descr="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jpg"/>
                          <pic:cNvPicPr/>
                        </pic:nvPicPr>
                        <pic:blipFill>
                          <a:blip r:embed="rId760360aeeb0ac05c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8.4.1 Dimensional check and overhauling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Wash the crankshaft thoroughly using suitable detergent.</w:t>
            </w:r>
          </w:p>
          <w:p>
            <w:pPr>
              <w:widowControl w:val="on"/>
              <w:pBdr/>
              <w:spacing w:before="0" w:after="0" w:line="262" w:lineRule="auto"/>
              <w:ind w:left="0" w:right="0"/>
              <w:jc w:val="left"/>
              <w:textAlignment w:val="center"/>
            </w:pPr>
            <w:r>
              <w:rPr>
                <w:color w:val="00274C"/>
                <w:position w:val="-2"/>
                <w:sz w:val="20"/>
                <w:szCs w:val="20"/>
              </w:rPr>
              <w:t xml:space="preserve">Insert the pipe cleaner into all lubrication ducts </w:t>
            </w:r>
            <w:r>
              <w:rPr>
                <w:b/>
                <w:bCs/>
                <w:color w:val="00274C"/>
                <w:position w:val="-2"/>
                <w:sz w:val="20"/>
                <w:szCs w:val="20"/>
              </w:rPr>
              <w:t xml:space="preserve">B</w:t>
            </w:r>
            <w:r>
              <w:rPr>
                <w:color w:val="00274C"/>
                <w:position w:val="-2"/>
                <w:sz w:val="20"/>
                <w:szCs w:val="20"/>
              </w:rPr>
              <w:t xml:space="preserve"> and blow compressed air to free them completely from any dirt residues.</w:t>
            </w:r>
            <w:r>
              <w:rPr>
                <w:color w:val="00274C"/>
                <w:position w:val="-2"/>
                <w:sz w:val="20"/>
                <w:szCs w:val="20"/>
              </w:rPr>
              <w:br/>
              <w:t xml:space="preserve">Check the state of wear and integrity of journals </w:t>
            </w:r>
            <w:r>
              <w:rPr>
                <w:b/>
                <w:bCs/>
                <w:color w:val="00274C"/>
                <w:position w:val="-2"/>
                <w:sz w:val="20"/>
                <w:szCs w:val="20"/>
              </w:rPr>
              <w:t xml:space="preserve">C</w:t>
            </w:r>
            <w:r>
              <w:rPr>
                <w:color w:val="00274C"/>
                <w:position w:val="-2"/>
                <w:sz w:val="20"/>
                <w:szCs w:val="20"/>
              </w:rPr>
              <w:t xml:space="preserve"> and connecting rod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Perform the operations described in </w:t>
            </w:r>
            <w:hyperlink r:id="rId146860aeeb0ac1aed" w:history="1">
              <w:r>
                <w:rPr>
                  <w:b/>
                  <w:bCs/>
                  <w:color w:val="0000FF"/>
                  <w:position w:val="-2"/>
                  <w:sz w:val="20"/>
                  <w:szCs w:val="20"/>
                </w:rPr>
                <w:t xml:space="preserve">Par. 9.3.1</w:t>
              </w:r>
            </w:hyperlink>
            <w:r>
              <w:rPr>
                <w:color w:val="00274C"/>
                <w:position w:val="-2"/>
                <w:sz w:val="20"/>
                <w:szCs w:val="20"/>
              </w:rPr>
              <w:t xml:space="preserve"> and </w:t>
            </w:r>
            <w:hyperlink r:id="rId593460aeeb0ac1b07" w:history="1">
              <w:r>
                <w:rPr>
                  <w:b/>
                  <w:bCs/>
                  <w:color w:val="0000FF"/>
                  <w:position w:val="-2"/>
                  <w:sz w:val="20"/>
                  <w:szCs w:val="20"/>
                </w:rPr>
                <w:t xml:space="preserve">Par. 9.3.5</w:t>
              </w:r>
            </w:hyperlink>
            <w:r>
              <w:rPr>
                <w:color w:val="00274C"/>
                <w:position w:val="-2"/>
                <w:sz w:val="20"/>
                <w:szCs w:val="20"/>
              </w:rPr>
              <w:t xml:space="preserve"> - except points </w:t>
            </w:r>
            <w:r>
              <w:rPr>
                <w:b/>
                <w:bCs/>
                <w:color w:val="00274C"/>
                <w:position w:val="-2"/>
                <w:sz w:val="20"/>
                <w:szCs w:val="20"/>
              </w:rPr>
              <w:t xml:space="preserve">2, 3, 5, 9</w:t>
            </w:r>
            <w:r>
              <w:rPr>
                <w:color w:val="00274C"/>
                <w:position w:val="-2"/>
                <w:sz w:val="20"/>
                <w:szCs w:val="20"/>
              </w:rPr>
              <w:t xml:space="preserve"> and </w:t>
            </w:r>
            <w:r>
              <w:rPr>
                <w:b/>
                <w:bCs/>
                <w:color w:val="00274C"/>
                <w:position w:val="-2"/>
                <w:sz w:val="20"/>
                <w:szCs w:val="20"/>
              </w:rPr>
              <w:t xml:space="preserve">10</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Tighten capscrews </w:t>
            </w:r>
            <w:r>
              <w:rPr>
                <w:b/>
                <w:bCs/>
                <w:color w:val="00274C"/>
                <w:position w:val="-2"/>
                <w:sz w:val="20"/>
                <w:szCs w:val="20"/>
              </w:rPr>
              <w:t xml:space="preserve">J</w:t>
            </w:r>
            <w:r>
              <w:rPr>
                <w:color w:val="00274C"/>
                <w:position w:val="-2"/>
                <w:sz w:val="20"/>
                <w:szCs w:val="20"/>
              </w:rPr>
              <w:t xml:space="preserve"> ( </w:t>
            </w:r>
            <w:hyperlink r:id="rId529560aeeb0ac1b60" w:history="1">
              <w:r>
                <w:rPr>
                  <w:b/>
                  <w:bCs/>
                  <w:color w:val="0000FF"/>
                  <w:position w:val="-2"/>
                  <w:sz w:val="20"/>
                  <w:szCs w:val="20"/>
                </w:rPr>
                <w:t xml:space="preserve">Fig. 9.9</w:t>
              </w:r>
            </w:hyperlink>
            <w:r>
              <w:rPr>
                <w:color w:val="00274C"/>
                <w:position w:val="-2"/>
                <w:sz w:val="20"/>
                <w:szCs w:val="20"/>
              </w:rPr>
              <w:t xml:space="preserve"> ) and </w:t>
            </w:r>
            <w:r>
              <w:rPr>
                <w:b/>
                <w:bCs/>
                <w:color w:val="00274C"/>
                <w:position w:val="-2"/>
                <w:sz w:val="20"/>
                <w:szCs w:val="20"/>
              </w:rPr>
              <w:t xml:space="preserve">K</w:t>
            </w:r>
            <w:r>
              <w:rPr>
                <w:color w:val="00274C"/>
                <w:position w:val="-2"/>
                <w:sz w:val="20"/>
                <w:szCs w:val="20"/>
              </w:rPr>
              <w:t xml:space="preserve"> ( </w:t>
            </w:r>
            <w:hyperlink r:id="rId696460aeeb0ac1b81" w:history="1">
              <w:r>
                <w:rPr>
                  <w:b/>
                  <w:bCs/>
                  <w:color w:val="0000FF"/>
                  <w:position w:val="-2"/>
                  <w:sz w:val="20"/>
                  <w:szCs w:val="20"/>
                </w:rPr>
                <w:t xml:space="preserve">Fig. 9.10</w:t>
              </w:r>
            </w:hyperlink>
            <w:r>
              <w:rPr>
                <w:color w:val="00274C"/>
                <w:position w:val="-2"/>
                <w:sz w:val="20"/>
                <w:szCs w:val="20"/>
              </w:rPr>
              <w:t xml:space="preserve"> ) observing the cycles, tightening, and subsequent rotation.</w:t>
            </w:r>
            <w:r>
              <w:rPr>
                <w:b/>
                <w:bCs/>
                <w:color w:val="00274C"/>
                <w:position w:val="-2"/>
                <w:sz w:val="20"/>
                <w:szCs w:val="20"/>
              </w:rPr>
              <w:br/>
              <w:t xml:space="preserve">Cycle 1 - Screw J - Torx M14x1,5 - Torque 60 Nm.</w:t>
            </w:r>
            <w:r>
              <w:rPr>
                <w:color w:val="00274C"/>
                <w:position w:val="-2"/>
                <w:sz w:val="20"/>
                <w:szCs w:val="20"/>
              </w:rPr>
              <w:t xml:space="preserve"> ( </w:t>
            </w:r>
            <w:hyperlink r:id="rId722960aeeb0ac1baa" w:history="1">
              <w:r>
                <w:rPr>
                  <w:b/>
                  <w:bCs/>
                  <w:color w:val="0000FF"/>
                  <w:position w:val="-2"/>
                  <w:sz w:val="20"/>
                  <w:szCs w:val="20"/>
                </w:rPr>
                <w:t xml:space="preserve">Fig. 9.9</w:t>
              </w:r>
            </w:hyperlink>
            <w:r>
              <w:rPr>
                <w:color w:val="00274C"/>
                <w:position w:val="-2"/>
                <w:sz w:val="20"/>
                <w:szCs w:val="20"/>
              </w:rPr>
              <w:t xml:space="preserve"> );</w:t>
            </w:r>
            <w:r>
              <w:rPr>
                <w:b/>
                <w:bCs/>
                <w:color w:val="00274C"/>
                <w:position w:val="-2"/>
                <w:sz w:val="20"/>
                <w:szCs w:val="20"/>
              </w:rPr>
              <w:br/>
              <w:t xml:space="preserve">Cycle 2 - Screw K - Torx M10x1.25 - Torque 30 Nm.</w:t>
            </w:r>
            <w:r>
              <w:rPr>
                <w:color w:val="00274C"/>
                <w:position w:val="-2"/>
                <w:sz w:val="20"/>
                <w:szCs w:val="20"/>
              </w:rPr>
              <w:t xml:space="preserve"> ( </w:t>
            </w:r>
            <w:hyperlink r:id="rId297460aeeb0ac1bcc" w:history="1">
              <w:r>
                <w:rPr>
                  <w:b/>
                  <w:bCs/>
                  <w:color w:val="0000FF"/>
                  <w:position w:val="-2"/>
                  <w:sz w:val="20"/>
                  <w:szCs w:val="20"/>
                </w:rPr>
                <w:t xml:space="preserve">Fig. 9.10</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Measure the crank pins </w:t>
            </w:r>
            <w:r>
              <w:rPr>
                <w:b/>
                <w:bCs/>
                <w:color w:val="00274C"/>
                <w:position w:val="-2"/>
                <w:sz w:val="20"/>
                <w:szCs w:val="20"/>
              </w:rPr>
              <w:t xml:space="preserve">A1</w:t>
            </w:r>
            <w:r>
              <w:rPr>
                <w:color w:val="00274C"/>
                <w:position w:val="-2"/>
                <w:sz w:val="20"/>
                <w:szCs w:val="20"/>
              </w:rPr>
              <w:t xml:space="preserve"> with a micrometer, and using a dial gauge measure the internal diameter of the connecting rod half-bearings </w:t>
            </w:r>
            <w:r>
              <w:rPr>
                <w:b/>
                <w:bCs/>
                <w:color w:val="00274C"/>
                <w:position w:val="-2"/>
                <w:sz w:val="20"/>
                <w:szCs w:val="20"/>
              </w:rPr>
              <w:t xml:space="preserve">A2</w:t>
            </w:r>
            <w:r>
              <w:rPr>
                <w:color w:val="00274C"/>
                <w:position w:val="-2"/>
                <w:sz w:val="20"/>
                <w:szCs w:val="20"/>
              </w:rPr>
              <w:t xml:space="preserve"> .</w:t>
            </w:r>
            <w:r>
              <w:rPr>
                <w:color w:val="00274C"/>
                <w:position w:val="-2"/>
                <w:sz w:val="20"/>
                <w:szCs w:val="20"/>
              </w:rPr>
              <w:br/>
              <w:t xml:space="preserve">Measure the main journals </w:t>
            </w:r>
            <w:r>
              <w:rPr>
                <w:b/>
                <w:bCs/>
                <w:color w:val="00274C"/>
                <w:position w:val="-2"/>
                <w:sz w:val="20"/>
                <w:szCs w:val="20"/>
              </w:rPr>
              <w:t xml:space="preserve">B1</w:t>
            </w:r>
            <w:r>
              <w:rPr>
                <w:color w:val="00274C"/>
                <w:position w:val="-2"/>
                <w:sz w:val="20"/>
                <w:szCs w:val="20"/>
              </w:rPr>
              <w:t xml:space="preserve"> , with a micrometer, and using a dial gauge measure the internal diameter of the crankshaft half-bearings </w:t>
            </w:r>
            <w:r>
              <w:rPr>
                <w:b/>
                <w:bCs/>
                <w:color w:val="00274C"/>
                <w:position w:val="-2"/>
                <w:sz w:val="20"/>
                <w:szCs w:val="20"/>
              </w:rPr>
              <w:t xml:space="preserve">B2</w:t>
            </w:r>
            <w:r>
              <w:rPr>
                <w:color w:val="00274C"/>
                <w:position w:val="-2"/>
                <w:sz w:val="20"/>
                <w:szCs w:val="20"/>
              </w:rPr>
              <w:t xml:space="preserve"> .</w:t>
            </w:r>
            <w:r>
              <w:rPr>
                <w:color w:val="00274C"/>
                <w:position w:val="-2"/>
                <w:sz w:val="20"/>
                <w:szCs w:val="20"/>
              </w:rPr>
              <w:br/>
              <w:t xml:space="preserve">If the values described in </w:t>
            </w:r>
            <w:r>
              <w:rPr>
                <w:b/>
                <w:bCs/>
                <w:color w:val="00274C"/>
                <w:position w:val="-2"/>
                <w:sz w:val="20"/>
                <w:szCs w:val="20"/>
              </w:rPr>
              <w:t xml:space="preserve">Tab. 8.5</w:t>
            </w:r>
            <w:r>
              <w:rPr>
                <w:color w:val="00274C"/>
                <w:position w:val="-2"/>
                <w:sz w:val="20"/>
                <w:szCs w:val="20"/>
              </w:rPr>
              <w:t xml:space="preserve"> do not correspond, proceed with grinding all gudgeon pins </w:t>
            </w:r>
            <w:r>
              <w:rPr>
                <w:b/>
                <w:bCs/>
                <w:color w:val="00274C"/>
                <w:position w:val="-2"/>
                <w:sz w:val="20"/>
                <w:szCs w:val="20"/>
              </w:rPr>
              <w:t xml:space="preserve">A1 and B1</w:t>
            </w:r>
            <w:r>
              <w:rPr>
                <w:color w:val="00274C"/>
                <w:position w:val="-2"/>
                <w:sz w:val="20"/>
                <w:szCs w:val="20"/>
              </w:rPr>
              <w:t xml:space="preserve"> .</w:t>
            </w:r>
          </w:p>
          <w:p/>
          <w:p>
            <w:r>
              <w:rPr>
                <w:position w:val="-254"/>
              </w:rPr>
              <w:drawing>
                <wp:inline distT="0" distB="0" distL="0" distR="0">
                  <wp:extent cx="5544000" cy="3240000"/>
                  <wp:docPr id="7159322" name="name791260aeeb0ada394"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881360aeeb0ada38d" cstate="print"/>
                          <a:stretch>
                            <a:fillRect/>
                          </a:stretch>
                        </pic:blipFill>
                        <pic:spPr>
                          <a:xfrm>
                            <a:off x="0" y="0"/>
                            <a:ext cx="5544000" cy="3240000"/>
                          </a:xfrm>
                          <a:prstGeom prst="rect">
                            <a:avLst/>
                          </a:prstGeom>
                          <a:ln w="0">
                            <a:noFill/>
                          </a:ln>
                        </pic:spPr>
                      </pic:pic>
                    </a:graphicData>
                  </a:graphic>
                </wp:inline>
              </w:drawing>
            </w:r>
            <w:r>
              <w:rPr>
                <w:b/>
                <w:bCs/>
                <w:color w:val="00274C"/>
                <w:position w:val="-2"/>
                <w:sz w:val="20"/>
                <w:szCs w:val="20"/>
              </w:rPr>
              <w:br/>
              <w:t xml:space="preserve">Fig 8.7</w:t>
            </w:r>
          </w:p>
          <w:p>
            <w:pPr>
              <w:widowControl w:val="on"/>
              <w:pBdr/>
              <w:spacing w:before="0" w:after="0" w:line="262" w:lineRule="auto"/>
              <w:ind w:left="0" w:right="0"/>
              <w:jc w:val="left"/>
              <w:textAlignment w:val="center"/>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299721" name="name626860aeeb0aee9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4460aeeb0aee9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The crankshaft and connecting rod must be replaced every time they are assembled to prevent seizure, as they are made of special lead-free material.</w:t>
            </w:r>
          </w:p>
          <w:p>
            <w:pPr>
              <w:numPr>
                <w:ilvl w:val="0"/>
                <w:numId w:val="24596109"/>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A1 and A2</w:t>
            </w:r>
            <w:r>
              <w:rPr>
                <w:color w:val="00274C"/>
                <w:position w:val="-2"/>
                <w:sz w:val="20"/>
                <w:szCs w:val="20"/>
              </w:rPr>
              <w:t xml:space="preserve"> is 0.120 mm.</w:t>
            </w:r>
          </w:p>
          <w:p>
            <w:pPr>
              <w:numPr>
                <w:ilvl w:val="0"/>
                <w:numId w:val="24596109"/>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B1 and B2</w:t>
            </w:r>
            <w:r>
              <w:rPr>
                <w:color w:val="00274C"/>
                <w:position w:val="-2"/>
                <w:sz w:val="20"/>
                <w:szCs w:val="20"/>
              </w:rPr>
              <w:t xml:space="preserve"> is 0.120 mm.</w:t>
            </w:r>
          </w:p>
          <w:p>
            <w:pPr>
              <w:numPr>
                <w:ilvl w:val="0"/>
                <w:numId w:val="24596109"/>
              </w:numPr>
              <w:spacing w:before="0" w:after="0" w:line="262" w:lineRule="auto"/>
              <w:jc w:val="left"/>
              <w:rPr>
                <w:color w:val="00274C"/>
                <w:sz w:val="20"/>
                <w:szCs w:val="20"/>
              </w:rPr>
            </w:pPr>
            <w:r>
              <w:rPr>
                <w:color w:val="00274C"/>
                <w:position w:val="-2"/>
                <w:sz w:val="20"/>
                <w:szCs w:val="20"/>
              </w:rPr>
              <w:t xml:space="preserve">To grind the crankshaft, a decrease in diameter of the halfbearings and connecting rod is provided for at 0.25 mm and 0.50 mm, to grind gudgeon pins </w:t>
            </w:r>
            <w:r>
              <w:rPr>
                <w:b/>
                <w:bCs/>
                <w:color w:val="00274C"/>
                <w:position w:val="-2"/>
                <w:sz w:val="20"/>
                <w:szCs w:val="20"/>
              </w:rPr>
              <w:t xml:space="preserve">A1 and B1</w:t>
            </w:r>
            <w:r>
              <w:rPr>
                <w:color w:val="00274C"/>
                <w:position w:val="-2"/>
                <w:sz w:val="20"/>
                <w:szCs w:val="20"/>
              </w:rPr>
              <w:t xml:space="preserve"> , measure the values of diameters </w:t>
            </w:r>
            <w:r>
              <w:rPr>
                <w:b/>
                <w:bCs/>
                <w:color w:val="00274C"/>
                <w:position w:val="-2"/>
                <w:sz w:val="20"/>
                <w:szCs w:val="20"/>
              </w:rPr>
              <w:t xml:space="preserve">A2 and B2</w:t>
            </w:r>
            <w:r>
              <w:rPr>
                <w:color w:val="00274C"/>
                <w:position w:val="-2"/>
                <w:sz w:val="20"/>
                <w:szCs w:val="20"/>
              </w:rPr>
              <w:t xml:space="preserve"> by assembling the decreased half-bearings, define the diameter to grind of pins </w:t>
            </w:r>
            <w:r>
              <w:rPr>
                <w:b/>
                <w:bCs/>
                <w:color w:val="00274C"/>
                <w:position w:val="-2"/>
                <w:sz w:val="20"/>
                <w:szCs w:val="20"/>
              </w:rPr>
              <w:t xml:space="preserve">A1 and B1</w:t>
            </w:r>
            <w:r>
              <w:rPr>
                <w:color w:val="00274C"/>
                <w:position w:val="-2"/>
                <w:sz w:val="20"/>
                <w:szCs w:val="20"/>
              </w:rPr>
              <w:t xml:space="preserve"> ,</w:t>
            </w:r>
            <w:r>
              <w:rPr>
                <w:color w:val="00274C"/>
                <w:position w:val="-2"/>
                <w:sz w:val="20"/>
                <w:szCs w:val="20"/>
              </w:rPr>
              <w:br/>
              <w:t xml:space="preserve">observing the clearance indicated in </w:t>
            </w:r>
            <w:r>
              <w:rPr>
                <w:b/>
                <w:bCs/>
                <w:color w:val="00274C"/>
                <w:position w:val="-2"/>
                <w:sz w:val="20"/>
                <w:szCs w:val="20"/>
              </w:rPr>
              <w:t xml:space="preserve">Tab. 8.5.</w:t>
            </w:r>
          </w:p>
          <w:p>
            <w:pPr>
              <w:numPr>
                <w:ilvl w:val="0"/>
                <w:numId w:val="24596109"/>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Connecting rod and journal diameter</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DIMENSIONS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60.980 - 61.000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0.034 - 0.090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79.978 - 80.000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0.036 - 0.104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80.036 - 80.082</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Checking the axial clearance of the crankshaft</w:t>
            </w:r>
          </w:p>
          <w:p/>
          <w:p/>
          <w:p>
            <w:pPr>
              <w:widowControl w:val="on"/>
              <w:pBdr/>
              <w:spacing w:before="0" w:after="0" w:line="262" w:lineRule="auto"/>
              <w:ind w:left="0" w:right="0"/>
              <w:jc w:val="left"/>
              <w:textAlignment w:val="center"/>
            </w:pPr>
            <w:r>
              <w:rPr>
                <w:color w:val="00274C"/>
                <w:position w:val="-2"/>
                <w:sz w:val="20"/>
                <w:szCs w:val="20"/>
              </w:rPr>
              <w:t xml:space="preserve">Perform the operations described in </w:t>
            </w:r>
            <w:hyperlink r:id="rId246560aeeb0b03302" w:history="1">
              <w:r>
                <w:rPr>
                  <w:b/>
                  <w:bCs/>
                  <w:color w:val="0000FF"/>
                  <w:position w:val="-2"/>
                  <w:sz w:val="20"/>
                  <w:szCs w:val="20"/>
                </w:rPr>
                <w:t xml:space="preserve">Par. 9.3.1</w:t>
              </w:r>
            </w:hyperlink>
            <w:r>
              <w:rPr>
                <w:color w:val="00274C"/>
                <w:position w:val="-2"/>
                <w:sz w:val="20"/>
                <w:szCs w:val="20"/>
              </w:rPr>
              <w:t xml:space="preserve"> ,  </w:t>
            </w:r>
            <w:hyperlink r:id="rId529060aeeb0b03320" w:history="1">
              <w:r>
                <w:rPr>
                  <w:b/>
                  <w:bCs/>
                  <w:color w:val="0000FF"/>
                  <w:position w:val="-2"/>
                  <w:sz w:val="20"/>
                  <w:szCs w:val="20"/>
                </w:rPr>
                <w:t xml:space="preserve">Par. 9.3.4</w:t>
              </w:r>
            </w:hyperlink>
            <w:r>
              <w:rPr>
                <w:color w:val="00274C"/>
                <w:position w:val="-2"/>
                <w:sz w:val="20"/>
                <w:szCs w:val="20"/>
              </w:rPr>
              <w:t xml:space="preserve"> and. </w:t>
            </w:r>
            <w:hyperlink r:id="rId653160aeeb0b03335" w:history="1">
              <w:r>
                <w:rPr>
                  <w:b/>
                  <w:bCs/>
                  <w:color w:val="0000FF"/>
                  <w:position w:val="-2"/>
                  <w:sz w:val="20"/>
                  <w:szCs w:val="20"/>
                </w:rPr>
                <w:t xml:space="preserve">Par. 9.3.6</w:t>
              </w:r>
            </w:hyperlink>
            <w:r>
              <w:rPr>
                <w:color w:val="00274C"/>
                <w:position w:val="-2"/>
                <w:sz w:val="20"/>
                <w:szCs w:val="20"/>
              </w:rPr>
              <w:t xml:space="preserve"> - except points </w:t>
            </w:r>
            <w:r>
              <w:rPr>
                <w:b/>
                <w:bCs/>
                <w:color w:val="00274C"/>
                <w:position w:val="-2"/>
                <w:sz w:val="20"/>
                <w:szCs w:val="20"/>
              </w:rPr>
              <w:t xml:space="preserve">2, 3, 5</w:t>
            </w:r>
            <w:r>
              <w:rPr>
                <w:color w:val="00274C"/>
                <w:position w:val="-2"/>
                <w:sz w:val="20"/>
                <w:szCs w:val="20"/>
              </w:rPr>
              <w:t xml:space="preserve"> , and </w:t>
            </w:r>
            <w:r>
              <w:rPr>
                <w:b/>
                <w:bCs/>
                <w:color w:val="00274C"/>
                <w:position w:val="-2"/>
                <w:sz w:val="20"/>
                <w:szCs w:val="20"/>
              </w:rPr>
              <w:t xml:space="preserve">10</w:t>
            </w:r>
            <w:r>
              <w:rPr>
                <w:color w:val="00274C"/>
                <w:position w:val="-2"/>
                <w:sz w:val="20"/>
                <w:szCs w:val="20"/>
              </w:rPr>
              <w:t xml:space="preserve"> .</w:t>
            </w:r>
            <w:r>
              <w:rPr>
                <w:color w:val="00274C"/>
                <w:position w:val="-2"/>
                <w:sz w:val="20"/>
                <w:szCs w:val="20"/>
              </w:rPr>
              <w:br/>
              <w:t xml:space="preserve">Tighten capscrew J ( </w:t>
            </w:r>
            <w:hyperlink r:id="rId488660aeeb0b03385" w:history="1">
              <w:r>
                <w:rPr>
                  <w:b/>
                  <w:bCs/>
                  <w:color w:val="0000FF"/>
                  <w:position w:val="-2"/>
                  <w:sz w:val="20"/>
                  <w:szCs w:val="20"/>
                </w:rPr>
                <w:t xml:space="preserve">Fig. 9.9</w:t>
              </w:r>
            </w:hyperlink>
            <w:r>
              <w:rPr>
                <w:color w:val="00274C"/>
                <w:position w:val="-2"/>
                <w:sz w:val="20"/>
                <w:szCs w:val="20"/>
              </w:rPr>
              <w:t xml:space="preserve"> ) observing the cycles, tightening, and subsequent rotation.</w:t>
            </w:r>
            <w:r>
              <w:rPr>
                <w:b/>
                <w:bCs/>
                <w:color w:val="00274C"/>
                <w:position w:val="-2"/>
                <w:sz w:val="20"/>
                <w:szCs w:val="20"/>
              </w:rPr>
              <w:br/>
              <w:t xml:space="preserve">Cycle 3 - Screw J - Torx M14x1,5 - Torque 45°.</w:t>
            </w:r>
            <w:r>
              <w:rPr>
                <w:color w:val="00274C"/>
                <w:position w:val="-2"/>
                <w:sz w:val="20"/>
                <w:szCs w:val="20"/>
              </w:rPr>
              <w:t xml:space="preserve"> ( </w:t>
            </w:r>
            <w:hyperlink r:id="rId797260aeeb0b033aa" w:history="1">
              <w:r>
                <w:rPr>
                  <w:b/>
                  <w:bCs/>
                  <w:color w:val="0000FF"/>
                  <w:position w:val="-2"/>
                  <w:sz w:val="20"/>
                  <w:szCs w:val="20"/>
                </w:rPr>
                <w:t xml:space="preserve">Fig. 9.9</w:t>
              </w:r>
            </w:hyperlink>
            <w:r>
              <w:rPr>
                <w:color w:val="00274C"/>
                <w:position w:val="-2"/>
                <w:sz w:val="20"/>
                <w:szCs w:val="20"/>
              </w:rPr>
              <w:t xml:space="preserve"> )</w:t>
            </w:r>
            <w:r>
              <w:rPr>
                <w:b/>
                <w:bCs/>
                <w:color w:val="00274C"/>
                <w:position w:val="-2"/>
                <w:sz w:val="20"/>
                <w:szCs w:val="20"/>
              </w:rPr>
              <w:br/>
              <w:t xml:space="preserve">Cycle 4 - Screw J - Torx M14x1,5 - Torque 45°.</w:t>
            </w:r>
            <w:r>
              <w:rPr>
                <w:color w:val="00274C"/>
                <w:position w:val="-2"/>
                <w:sz w:val="20"/>
                <w:szCs w:val="20"/>
              </w:rPr>
              <w:t xml:space="preserve"> ( </w:t>
            </w:r>
            <w:hyperlink r:id="rId957760aeeb0b033cf" w:history="1">
              <w:r>
                <w:rPr>
                  <w:b/>
                  <w:bCs/>
                  <w:color w:val="0000FF"/>
                  <w:position w:val="-2"/>
                  <w:sz w:val="20"/>
                  <w:szCs w:val="20"/>
                </w:rPr>
                <w:t xml:space="preserve">Fig. 9.9</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Using a dial gauge, measure the axial shift of crankshaft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Axial shift must be a </w:t>
            </w:r>
            <w:r>
              <w:rPr>
                <w:b/>
                <w:bCs/>
                <w:color w:val="00274C"/>
                <w:position w:val="-2"/>
                <w:sz w:val="20"/>
                <w:szCs w:val="20"/>
              </w:rPr>
              <w:t xml:space="preserve">MIN</w:t>
            </w:r>
            <w:r>
              <w:rPr>
                <w:color w:val="00274C"/>
                <w:position w:val="-2"/>
                <w:sz w:val="20"/>
                <w:szCs w:val="20"/>
              </w:rPr>
              <w:t xml:space="preserve"> of 0.18 mm and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If the values measured do not correspond, replace shoulder rings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26895212" name="name502860aeeb0b1bc9b"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913660aeeb0b1bc94"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Connecting rod - piston assembly</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Connecting rod dimensions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505990" name="name822260aeeb0b3031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3660aeeb0b303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Before assembling the connecting rod and pistons ( </w:t>
            </w:r>
            <w:hyperlink r:id="rId637360aeeb0b31196" w:history="1">
              <w:r>
                <w:rPr>
                  <w:b/>
                  <w:bCs/>
                  <w:color w:val="0000FF"/>
                  <w:position w:val="-2"/>
                  <w:sz w:val="20"/>
                  <w:szCs w:val="20"/>
                </w:rPr>
                <w:t xml:space="preserve">Par. 9.3.7 e 9.3.8</w:t>
              </w:r>
            </w:hyperlink>
            <w:r>
              <w:rPr>
                <w:color w:val="00274C"/>
                <w:position w:val="-2"/>
                <w:sz w:val="20"/>
                <w:szCs w:val="20"/>
              </w:rPr>
              <w:t xml:space="preserve"> ), check that the difference in weight between the complete connecting rod and piston units do not exceed </w:t>
            </w:r>
            <w:r>
              <w:rPr>
                <w:b/>
                <w:bCs/>
                <w:color w:val="00274C"/>
                <w:position w:val="-2"/>
                <w:sz w:val="20"/>
                <w:szCs w:val="20"/>
              </w:rPr>
              <w:t xml:space="preserve">15 gr</w:t>
            </w:r>
            <w:r>
              <w:rPr>
                <w:color w:val="00274C"/>
                <w:position w:val="-2"/>
                <w:sz w:val="20"/>
                <w:szCs w:val="20"/>
              </w:rPr>
              <w:t xml:space="preserve"> to prevent weight imbalances during rotation of the crankshaft and consequent damage.</w:t>
            </w:r>
          </w:p>
          <w:p>
            <w:pPr>
              <w:numPr>
                <w:ilvl w:val="0"/>
                <w:numId w:val="24596109"/>
              </w:numPr>
              <w:spacing w:before="0" w:after="0" w:line="262" w:lineRule="auto"/>
              <w:jc w:val="left"/>
              <w:rPr>
                <w:color w:val="00274C"/>
                <w:sz w:val="20"/>
                <w:szCs w:val="20"/>
              </w:rPr>
            </w:pPr>
            <w:r>
              <w:rPr>
                <w:color w:val="00274C"/>
                <w:position w:val="-2"/>
                <w:sz w:val="20"/>
                <w:szCs w:val="20"/>
              </w:rPr>
              <w:t xml:space="preserve">Mark some references on the connecting rods, caps </w:t>
            </w:r>
            <w:r>
              <w:rPr>
                <w:b/>
                <w:bCs/>
                <w:color w:val="00274C"/>
                <w:position w:val="-2"/>
                <w:sz w:val="20"/>
                <w:szCs w:val="20"/>
              </w:rPr>
              <w:t xml:space="preserve">Q</w:t>
            </w:r>
            <w:r>
              <w:rPr>
                <w:color w:val="00274C"/>
                <w:position w:val="-2"/>
                <w:sz w:val="20"/>
                <w:szCs w:val="20"/>
              </w:rPr>
              <w:t xml:space="preserve"> , pistons and gudgeon pins to prevent unintentionally confusing the components during assembly. Failure to do this may result in engine malfunctions.</w:t>
            </w:r>
          </w:p>
          <w:p>
            <w:pPr>
              <w:numPr>
                <w:ilvl w:val="0"/>
                <w:numId w:val="24596109"/>
              </w:numPr>
              <w:spacing w:before="0" w:after="0" w:line="262" w:lineRule="auto"/>
              <w:jc w:val="left"/>
              <w:rPr>
                <w:color w:val="00274C"/>
                <w:sz w:val="20"/>
                <w:szCs w:val="20"/>
              </w:rPr>
            </w:pPr>
            <w:r>
              <w:rPr>
                <w:color w:val="00274C"/>
                <w:position w:val="-2"/>
                <w:sz w:val="20"/>
                <w:szCs w:val="20"/>
              </w:rPr>
              <w:t xml:space="preserve">Connecting rod half-bearings </w:t>
            </w:r>
            <w:r>
              <w:rPr>
                <w:b/>
                <w:bCs/>
                <w:color w:val="00274C"/>
                <w:position w:val="-2"/>
                <w:sz w:val="20"/>
                <w:szCs w:val="20"/>
              </w:rPr>
              <w:t xml:space="preserve">S</w:t>
            </w:r>
            <w:r>
              <w:rPr>
                <w:color w:val="00274C"/>
                <w:position w:val="-2"/>
                <w:sz w:val="20"/>
                <w:szCs w:val="20"/>
              </w:rPr>
              <w:t xml:space="preserve"> must be there with each assembly.</w:t>
            </w:r>
          </w:p>
          <w:p>
            <w:pPr>
              <w:widowControl w:val="on"/>
              <w:pBdr/>
              <w:spacing w:before="0" w:after="0" w:line="240" w:lineRule="auto"/>
              <w:ind w:left="0" w:right="0"/>
              <w:jc w:val="left"/>
            </w:pPr>
            <w:r>
              <w:rPr>
                <w:color w:val="00274C"/>
                <w:position w:val="-2"/>
                <w:sz w:val="20"/>
                <w:szCs w:val="20"/>
              </w:rPr>
              <w:t xml:space="preserve">
Check that the contact surfaces are perfectly clean and intact.</w:t>
            </w:r>
            <w:r>
              <w:rPr>
                <w:color w:val="00274C"/>
                <w:position w:val="-2"/>
                <w:sz w:val="20"/>
                <w:szCs w:val="20"/>
              </w:rPr>
              <w:br/>
              <w:br/>
              <w:t xml:space="preserve">Assemble the connecting rod cap </w:t>
            </w:r>
            <w:r>
              <w:rPr>
                <w:b/>
                <w:bCs/>
                <w:color w:val="00274C"/>
                <w:position w:val="-2"/>
                <w:sz w:val="20"/>
                <w:szCs w:val="20"/>
              </w:rPr>
              <w:t xml:space="preserve">Q</w:t>
            </w:r>
            <w:r>
              <w:rPr>
                <w:color w:val="00274C"/>
                <w:position w:val="-2"/>
                <w:sz w:val="20"/>
                <w:szCs w:val="20"/>
              </w:rPr>
              <w:t xml:space="preserve"> to the connecting rod with the half-bearings </w:t>
            </w:r>
            <w:r>
              <w:rPr>
                <w:b/>
                <w:bCs/>
                <w:color w:val="00274C"/>
                <w:position w:val="-2"/>
                <w:sz w:val="20"/>
                <w:szCs w:val="20"/>
              </w:rPr>
              <w:t xml:space="preserve">S</w:t>
            </w:r>
            <w:r>
              <w:rPr>
                <w:color w:val="00274C"/>
                <w:position w:val="-2"/>
                <w:sz w:val="20"/>
                <w:szCs w:val="20"/>
              </w:rPr>
              <w:t xml:space="preserve"> and tighten capscrews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28</w:t>
            </w:r>
            <w:r>
              <w:rPr>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r>
              <w:rPr>
                <w:color w:val="00274C"/>
                <w:position w:val="-2"/>
                <w:sz w:val="20"/>
                <w:szCs w:val="20"/>
              </w:rPr>
              <w:br/>
              <w:t xml:space="preserve">With a dial gauge, measure diameters </w:t>
            </w:r>
            <w:r>
              <w:rPr>
                <w:b/>
                <w:bCs/>
                <w:color w:val="00274C"/>
                <w:position w:val="-2"/>
                <w:sz w:val="20"/>
                <w:szCs w:val="20"/>
              </w:rPr>
              <w:t xml:space="preserve">B and D</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 and D</w:t>
            </w:r>
            <w:r>
              <w:rPr>
                <w:color w:val="00274C"/>
                <w:position w:val="-2"/>
                <w:sz w:val="20"/>
                <w:szCs w:val="20"/>
              </w:rPr>
              <w:t xml:space="preserve"> is </w:t>
            </w:r>
            <w:r>
              <w:rPr>
                <w:b/>
                <w:bCs/>
                <w:color w:val="00274C"/>
                <w:position w:val="-2"/>
                <w:sz w:val="20"/>
                <w:szCs w:val="20"/>
              </w:rPr>
              <w:t xml:space="preserve">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192.980 - 193.020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37.025 - 37.015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0.015 - 0.030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36.995 - 37.000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74.000 - 74.300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33.950 - 33.990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301079" name="name782160aeeb0b46b2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0160aeeb0b46b1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b/>
                <w:bCs/>
                <w:color w:val="00274C"/>
                <w:position w:val="-2"/>
                <w:sz w:val="20"/>
                <w:szCs w:val="20"/>
              </w:rPr>
              <w:t xml:space="preserve">Tab. 8.6</w:t>
            </w:r>
            <w:r>
              <w:rPr>
                <w:color w:val="00274C"/>
                <w:position w:val="-2"/>
                <w:sz w:val="20"/>
                <w:szCs w:val="20"/>
              </w:rPr>
              <w:t xml:space="preserve"> details the dimensional values of new components only.</w:t>
            </w:r>
          </w:p>
          <w:p>
            <w:pPr>
              <w:numPr>
                <w:ilvl w:val="0"/>
                <w:numId w:val="24596109"/>
              </w:numPr>
              <w:spacing w:before="0" w:after="0" w:line="262" w:lineRule="auto"/>
              <w:jc w:val="left"/>
              <w:rPr>
                <w:color w:val="00274C"/>
                <w:sz w:val="20"/>
                <w:szCs w:val="20"/>
              </w:rPr>
            </w:pPr>
            <w:r>
              <w:rPr>
                <w:color w:val="00274C"/>
                <w:position w:val="-2"/>
                <w:sz w:val="20"/>
                <w:szCs w:val="20"/>
              </w:rPr>
              <w:t xml:space="preserve">Check that the connecting rod and crankshaft half-bearings are coupled properly.</w:t>
            </w:r>
          </w:p>
          <w:p>
            <w:pPr>
              <w:numPr>
                <w:ilvl w:val="0"/>
                <w:numId w:val="24596109"/>
              </w:numPr>
              <w:spacing w:before="0" w:after="0" w:line="262" w:lineRule="auto"/>
              <w:jc w:val="left"/>
              <w:rPr>
                <w:color w:val="00274C"/>
                <w:sz w:val="20"/>
                <w:szCs w:val="20"/>
              </w:rPr>
            </w:pPr>
            <w:r>
              <w:rPr>
                <w:color w:val="00274C"/>
                <w:position w:val="-2"/>
                <w:sz w:val="20"/>
                <w:szCs w:val="20"/>
              </w:rPr>
              <w:t xml:space="preserve">Refer to the warnings in </w:t>
            </w:r>
            <w:hyperlink r:id="rId811060aeeb0b47860" w:history="1">
              <w:r>
                <w:rPr>
                  <w:b/>
                  <w:bCs/>
                  <w:color w:val="0000FF"/>
                  <w:position w:val="-2"/>
                  <w:sz w:val="20"/>
                  <w:szCs w:val="20"/>
                </w:rPr>
                <w:t xml:space="preserve">Par. 8.4.1</w:t>
              </w:r>
            </w:hyperlink>
            <w:r>
              <w:rPr>
                <w:color w:val="00274C"/>
                <w:position w:val="-2"/>
                <w:sz w:val="20"/>
                <w:szCs w:val="20"/>
              </w:rPr>
              <w:t xml:space="preserve"> for value </w:t>
            </w:r>
            <w:r>
              <w:rPr>
                <w:b/>
                <w:bCs/>
                <w:color w:val="00274C"/>
                <w:position w:val="-2"/>
                <w:sz w:val="20"/>
                <w:szCs w:val="20"/>
              </w:rPr>
              <w:t xml:space="preserve">D</w:t>
            </w:r>
            <w:r>
              <w:rPr>
                <w:color w:val="00274C"/>
                <w:position w:val="-2"/>
                <w:sz w:val="20"/>
                <w:szCs w:val="20"/>
              </w:rPr>
              <w:t xml:space="preserve"> decreased.</w:t>
            </w:r>
          </w:p>
          <w:p>
            <w:pPr>
              <w:numPr>
                <w:ilvl w:val="0"/>
                <w:numId w:val="24596109"/>
              </w:numPr>
              <w:spacing w:before="0" w:after="0" w:line="262" w:lineRule="auto"/>
              <w:jc w:val="left"/>
              <w:rPr>
                <w:color w:val="00274C"/>
                <w:sz w:val="20"/>
                <w:szCs w:val="20"/>
              </w:rPr>
            </w:pPr>
            <w:r>
              <w:rPr>
                <w:color w:val="00274C"/>
                <w:position w:val="-2"/>
                <w:sz w:val="20"/>
                <w:szCs w:val="20"/>
              </w:rPr>
              <w:t xml:space="preserve">If the clearance value between </w:t>
            </w:r>
            <w:r>
              <w:rPr>
                <w:b/>
                <w:bCs/>
                <w:color w:val="00274C"/>
                <w:position w:val="-2"/>
                <w:sz w:val="20"/>
                <w:szCs w:val="20"/>
              </w:rPr>
              <w:t xml:space="preserve">B and C</w:t>
            </w:r>
            <w:r>
              <w:rPr>
                <w:color w:val="00274C"/>
                <w:position w:val="-2"/>
                <w:sz w:val="20"/>
                <w:szCs w:val="20"/>
              </w:rPr>
              <w:t xml:space="preserve"> is not observed, you are required to replace bearing </w:t>
            </w:r>
            <w:r>
              <w:rPr>
                <w:b/>
                <w:bCs/>
                <w:color w:val="00274C"/>
                <w:position w:val="-2"/>
                <w:sz w:val="20"/>
                <w:szCs w:val="20"/>
              </w:rPr>
              <w:t xml:space="preserve">R (Fig.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Measure value </w:t>
            </w:r>
            <w:r>
              <w:rPr>
                <w:b/>
                <w:bCs/>
                <w:color w:val="00274C"/>
                <w:position w:val="-2"/>
                <w:sz w:val="20"/>
                <w:szCs w:val="20"/>
              </w:rPr>
              <w:t xml:space="preserve">A, C, D, E and F</w:t>
            </w:r>
            <w:r>
              <w:rPr>
                <w:color w:val="00274C"/>
                <w:position w:val="-2"/>
                <w:sz w:val="20"/>
                <w:szCs w:val="20"/>
              </w:rPr>
              <w:t xml:space="preserve"> and confront them with those described in </w:t>
            </w:r>
            <w:r>
              <w:rPr>
                <w:b/>
                <w:bCs/>
                <w:color w:val="00274C"/>
                <w:position w:val="-2"/>
                <w:sz w:val="20"/>
                <w:szCs w:val="20"/>
              </w:rPr>
              <w:t xml:space="preserve">Tab.8.6</w:t>
            </w:r>
            <w:r>
              <w:rPr>
                <w:color w:val="00274C"/>
                <w:position w:val="-2"/>
                <w:sz w:val="20"/>
                <w:szCs w:val="20"/>
              </w:rPr>
              <w:t xml:space="preserve"> .</w:t>
            </w:r>
            <w:r>
              <w:rPr>
                <w:color w:val="00274C"/>
                <w:position w:val="-2"/>
                <w:sz w:val="20"/>
                <w:szCs w:val="20"/>
              </w:rPr>
              <w:br/>
              <w:t xml:space="preserve">If the measured values do not follow those described in </w:t>
            </w:r>
            <w:r>
              <w:rPr>
                <w:b/>
                <w:bCs/>
                <w:color w:val="00274C"/>
                <w:position w:val="-2"/>
                <w:sz w:val="20"/>
                <w:szCs w:val="20"/>
              </w:rPr>
              <w:t xml:space="preserve">Tab.8.6</w:t>
            </w:r>
            <w:r>
              <w:rPr>
                <w:color w:val="00274C"/>
                <w:position w:val="-2"/>
                <w:sz w:val="20"/>
                <w:szCs w:val="20"/>
              </w:rPr>
              <w:t xml:space="preserve"> , replace connecting rod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150"/>
              </w:rPr>
              <w:drawing>
                <wp:inline distT="0" distB="0" distL="0" distR="0">
                  <wp:extent cx="2232000" cy="1015200"/>
                  <wp:docPr id="16570087" name="name617060aeeb0b595f4" descr="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jpg"/>
                          <pic:cNvPicPr/>
                        </pic:nvPicPr>
                        <pic:blipFill>
                          <a:blip r:embed="rId437360aeeb0b595ed" cstate="print"/>
                          <a:stretch>
                            <a:fillRect/>
                          </a:stretch>
                        </pic:blipFill>
                        <pic:spPr>
                          <a:xfrm>
                            <a:off x="0" y="0"/>
                            <a:ext cx="2232000" cy="1015200"/>
                          </a:xfrm>
                          <a:prstGeom prst="rect">
                            <a:avLst/>
                          </a:prstGeom>
                          <a:ln w="0">
                            <a:noFill/>
                          </a:ln>
                        </pic:spPr>
                      </pic:pic>
                    </a:graphicData>
                  </a:graphic>
                </wp:inline>
              </w:drawing>
            </w:r>
            <w:r>
              <w:rPr>
                <w:b/>
                <w:bCs/>
                <w:color w:val="00274C"/>
                <w:position w:val="0"/>
                <w:sz w:val="20"/>
                <w:szCs w:val="20"/>
              </w:rPr>
              <w:br/>
              <w:t xml:space="preserve">Fig 8.9</w:t>
            </w:r>
            <w:r>
              <w:rPr>
                <w:position w:val="-224"/>
              </w:rPr>
              <w:drawing>
                <wp:inline distT="0" distB="0" distL="0" distR="0">
                  <wp:extent cx="2232000" cy="1476000"/>
                  <wp:docPr id="51870101" name="name239760aeeb0b6e9c8" descr="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0.jpg"/>
                          <pic:cNvPicPr/>
                        </pic:nvPicPr>
                        <pic:blipFill>
                          <a:blip r:embed="rId675160aeeb0b6e9c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8.10</w:t>
            </w:r>
            <w:r>
              <w:rPr>
                <w:position w:val="-224"/>
              </w:rPr>
              <w:drawing>
                <wp:inline distT="0" distB="0" distL="0" distR="0">
                  <wp:extent cx="2232000" cy="1476000"/>
                  <wp:docPr id="44904625" name="name245560aeeb0b81b20" descr="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1.jpg"/>
                          <pic:cNvPicPr/>
                        </pic:nvPicPr>
                        <pic:blipFill>
                          <a:blip r:embed="rId938660aeeb0b81b1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Checking the gudgeon pin-pin axes are parallel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Lubricate gudgeon pin </w:t>
            </w:r>
            <w:r>
              <w:rPr>
                <w:b/>
                <w:bCs/>
                <w:color w:val="00274C"/>
                <w:position w:val="-2"/>
                <w:sz w:val="20"/>
                <w:szCs w:val="20"/>
              </w:rPr>
              <w:t xml:space="preserve">A</w:t>
            </w:r>
            <w:r>
              <w:rPr>
                <w:color w:val="00274C"/>
                <w:position w:val="-2"/>
                <w:sz w:val="20"/>
                <w:szCs w:val="20"/>
              </w:rPr>
              <w:t xml:space="preserve"> and bearing </w:t>
            </w:r>
            <w:r>
              <w:rPr>
                <w:b/>
                <w:bCs/>
                <w:color w:val="00274C"/>
                <w:position w:val="-2"/>
                <w:sz w:val="20"/>
                <w:szCs w:val="20"/>
              </w:rPr>
              <w:t xml:space="preserve">R (Fig. 8.10)</w:t>
            </w:r>
            <w:r>
              <w:rPr>
                <w:color w:val="00274C"/>
                <w:position w:val="-2"/>
                <w:sz w:val="20"/>
                <w:szCs w:val="20"/>
              </w:rPr>
              <w:t xml:space="preserve"> .</w:t>
            </w:r>
            <w:r>
              <w:rPr>
                <w:color w:val="00274C"/>
                <w:position w:val="-2"/>
                <w:sz w:val="20"/>
                <w:szCs w:val="20"/>
              </w:rPr>
              <w:br/>
              <w:t xml:space="preserve">Insert the gudgeon pin into bearing </w:t>
            </w:r>
            <w:r>
              <w:rPr>
                <w:b/>
                <w:bCs/>
                <w:color w:val="00274C"/>
                <w:position w:val="-2"/>
                <w:sz w:val="20"/>
                <w:szCs w:val="20"/>
              </w:rPr>
              <w:t xml:space="preserve">R</w:t>
            </w:r>
            <w:r>
              <w:rPr>
                <w:color w:val="00274C"/>
                <w:position w:val="-2"/>
                <w:sz w:val="20"/>
                <w:szCs w:val="20"/>
              </w:rPr>
              <w:t xml:space="preserve"> . Use a dial gauge to check the axis parallelism of the connecting rod big end and small end.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Parallel deviation (value </w:t>
            </w:r>
            <w:r>
              <w:rPr>
                <w:b/>
                <w:bCs/>
                <w:color w:val="00274C"/>
                <w:position w:val="-2"/>
                <w:sz w:val="20"/>
                <w:szCs w:val="20"/>
              </w:rPr>
              <w:t xml:space="preserve">V</w:t>
            </w:r>
            <w:r>
              <w:rPr>
                <w:color w:val="00274C"/>
                <w:position w:val="-2"/>
                <w:sz w:val="20"/>
                <w:szCs w:val="20"/>
              </w:rPr>
              <w:t xml:space="preserve"> ) measured at the tip of the gudgeonpin, must be a </w:t>
            </w:r>
            <w:r>
              <w:rPr>
                <w:b/>
                <w:bCs/>
                <w:color w:val="00274C"/>
                <w:position w:val="-2"/>
                <w:sz w:val="20"/>
                <w:szCs w:val="20"/>
              </w:rPr>
              <w:t xml:space="preserve">MIN</w:t>
            </w:r>
            <w:r>
              <w:rPr>
                <w:color w:val="00274C"/>
                <w:position w:val="-2"/>
                <w:sz w:val="20"/>
                <w:szCs w:val="20"/>
              </w:rPr>
              <w:t xml:space="preserve"> of 0,015 and </w:t>
            </w:r>
            <w:r>
              <w:rPr>
                <w:b/>
                <w:bCs/>
                <w:color w:val="00274C"/>
                <w:position w:val="-2"/>
                <w:sz w:val="20"/>
                <w:szCs w:val="20"/>
              </w:rPr>
              <w:t xml:space="preserve">MAX</w:t>
            </w:r>
            <w:r>
              <w:rPr>
                <w:color w:val="00274C"/>
                <w:position w:val="-2"/>
                <w:sz w:val="20"/>
                <w:szCs w:val="20"/>
              </w:rPr>
              <w:t xml:space="preserve"> of 0,030 mm.</w:t>
            </w:r>
            <w:r>
              <w:rPr>
                <w:color w:val="00274C"/>
                <w:position w:val="-2"/>
                <w:sz w:val="20"/>
                <w:szCs w:val="20"/>
              </w:rPr>
              <w:br/>
              <w:t xml:space="preserve">If the parallelism values do not comply with the specified ones,replace the connecting rod with a new one.
</w:t>
            </w:r>
          </w:p>
          <w:p>
            <w:pPr>
              <w:widowControl w:val="on"/>
              <w:pBdr/>
              <w:spacing w:before="0" w:after="0" w:line="262" w:lineRule="auto"/>
              <w:ind w:left="0" w:right="0"/>
              <w:jc w:val="left"/>
              <w:textAlignment w:val="center"/>
            </w:pPr>
            <w:r>
              <w:rPr>
                <w:b/>
                <w:bCs/>
                <w:color w:val="00274C"/>
                <w:position w:val="-2"/>
                <w:sz w:val="20"/>
                <w:szCs w:val="20"/>
              </w:rPr>
              <w:br/>
              <w:t xml:space="preserve">8.5.3</w:t>
            </w:r>
            <w:r>
              <w:rPr>
                <w:color w:val="00274C"/>
                <w:position w:val="-2"/>
                <w:sz w:val="20"/>
                <w:szCs w:val="20"/>
              </w:rPr>
              <w:t xml:space="preserve"> </w:t>
            </w:r>
            <w:r>
              <w:rPr>
                <w:b/>
                <w:bCs/>
                <w:color w:val="00274C"/>
                <w:position w:val="-2"/>
                <w:sz w:val="20"/>
                <w:szCs w:val="20"/>
              </w:rPr>
              <w:t xml:space="preserve">Piston rings check</w:t>
            </w:r>
          </w:p>
          <w:p/>
          <w:p/>
          <w:p>
            <w:pPr>
              <w:widowControl w:val="on"/>
              <w:pBdr/>
              <w:spacing w:before="0" w:after="0" w:line="262" w:lineRule="auto"/>
              <w:ind w:left="0" w:right="0"/>
              <w:jc w:val="left"/>
              <w:textAlignment w:val="center"/>
            </w:pPr>
            <w:r>
              <w:rPr>
                <w:color w:val="00274C"/>
                <w:position w:val="-2"/>
                <w:sz w:val="20"/>
                <w:szCs w:val="20"/>
              </w:rPr>
              <w:t xml:space="preserve">Insert ring </w:t>
            </w:r>
            <w:r>
              <w:rPr>
                <w:b/>
                <w:bCs/>
                <w:color w:val="00274C"/>
                <w:position w:val="-2"/>
                <w:sz w:val="20"/>
                <w:szCs w:val="20"/>
              </w:rPr>
              <w:t xml:space="preserve">U</w:t>
            </w:r>
            <w:r>
              <w:rPr>
                <w:color w:val="00274C"/>
                <w:position w:val="-2"/>
                <w:sz w:val="20"/>
                <w:szCs w:val="20"/>
              </w:rPr>
              <w:t xml:space="preserve"> into the cylinder, measure value H (distance between the points of ring </w:t>
            </w:r>
            <w:r>
              <w:rPr>
                <w:b/>
                <w:bCs/>
                <w:color w:val="00274C"/>
                <w:position w:val="-2"/>
                <w:sz w:val="20"/>
                <w:szCs w:val="20"/>
              </w:rPr>
              <w:t xml:space="preserve">U</w:t>
            </w:r>
            <w:r>
              <w:rPr>
                <w:color w:val="00274C"/>
                <w:position w:val="-2"/>
                <w:sz w:val="20"/>
                <w:szCs w:val="20"/>
              </w:rPr>
              <w:t xml:space="preserve"> ). Repeat for all the seal 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w:t>
            </w:r>
            <w:r>
              <w:rPr>
                <w:b/>
                <w:bCs/>
                <w:color w:val="00274C"/>
                <w:position w:val="-2"/>
                <w:sz w:val="20"/>
                <w:szCs w:val="20"/>
              </w:rPr>
              <w:t xml:space="preserve">H</w:t>
            </w:r>
            <w:r>
              <w:rPr>
                <w:color w:val="00274C"/>
                <w:position w:val="-2"/>
                <w:sz w:val="20"/>
                <w:szCs w:val="20"/>
              </w:rPr>
              <w:t xml:space="preserve"> does not correspond to the values indicated in the table </w:t>
            </w:r>
            <w:r>
              <w:rPr>
                <w:b/>
                <w:bCs/>
                <w:color w:val="00274C"/>
                <w:position w:val="-2"/>
                <w:sz w:val="20"/>
                <w:szCs w:val="20"/>
              </w:rPr>
              <w:t xml:space="preserve">(Tab. 8.7)</w:t>
            </w:r>
            <w:r>
              <w:rPr>
                <w:color w:val="00274C"/>
                <w:position w:val="-2"/>
                <w:sz w:val="20"/>
                <w:szCs w:val="20"/>
              </w:rPr>
              <w:t xml:space="preserve"> , replace the seal rings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396502" name="name387660aeeb0b9509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9860aeeb0b9509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Seal rings cannot be replaced separately.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Fig. 8.17</w:t>
            </w:r>
            <w:r>
              <w:rPr>
                <w:color w:val="00274C"/>
                <w:position w:val="-2"/>
                <w:sz w:val="20"/>
                <w:szCs w:val="20"/>
              </w:rPr>
              <w:t xml:space="preserve"> to locate the rings.</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0.30 - 0.15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0.50 - 0.70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0.20 - 0.40</w:t>
                  </w:r>
                </w:p>
              </w:tc>
            </w:tr>
          </w:tbl>
          <w:p/>
        </w:tc>
        <w:tc>
          <w:tcPr>
            <w:tcMar>
              <w:top w:w="150" w:type="dxa"/>
              <w:bottom w:w="150" w:type="dxa"/>
            </w:tcMar>
            <w:vAlign w:val="top"/>
          </w:tcPr>
          <w:p>
            <w:r>
              <w:rPr>
                <w:position w:val="-230"/>
              </w:rPr>
              <w:drawing>
                <wp:inline distT="0" distB="0" distL="0" distR="0">
                  <wp:extent cx="2232000" cy="1512000"/>
                  <wp:docPr id="38681257" name="name201560aeeb0ba9594" descr="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2.jpg"/>
                          <pic:cNvPicPr/>
                        </pic:nvPicPr>
                        <pic:blipFill>
                          <a:blip r:embed="rId504460aeeb0ba958d"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8.12</w:t>
            </w:r>
            <w:r>
              <w:rPr>
                <w:position w:val="-224"/>
              </w:rPr>
              <w:drawing>
                <wp:inline distT="0" distB="0" distL="0" distR="0">
                  <wp:extent cx="2232000" cy="1476000"/>
                  <wp:docPr id="70372843" name="name645960aeeb0bc01c7" descr="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3.jpg"/>
                          <pic:cNvPicPr/>
                        </pic:nvPicPr>
                        <pic:blipFill>
                          <a:blip r:embed="rId873360aeeb0bc01b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Piston dimension check</w:t>
            </w:r>
          </w:p>
          <w:p/>
          <w:p/>
          <w:p>
            <w:pPr>
              <w:widowControl w:val="on"/>
              <w:pBdr/>
              <w:spacing w:before="0" w:after="0" w:line="262" w:lineRule="auto"/>
              <w:ind w:left="0" w:right="0"/>
              <w:jc w:val="left"/>
              <w:textAlignment w:val="center"/>
            </w:pPr>
            <w:r>
              <w:rPr>
                <w:color w:val="00274C"/>
                <w:position w:val="-2"/>
                <w:sz w:val="20"/>
                <w:szCs w:val="20"/>
              </w:rPr>
              <w:t xml:space="preserve">Clean the piston thoroughly.</w:t>
            </w:r>
            <w:r>
              <w:rPr>
                <w:color w:val="00274C"/>
                <w:position w:val="-2"/>
                <w:sz w:val="20"/>
                <w:szCs w:val="20"/>
              </w:rPr>
              <w:br/>
              <w:t xml:space="preserve">Measure the diameter of the piston at 12 mm (quota </w:t>
            </w:r>
            <w:r>
              <w:rPr>
                <w:b/>
                <w:bCs/>
                <w:color w:val="00274C"/>
                <w:position w:val="-2"/>
                <w:sz w:val="20"/>
                <w:szCs w:val="20"/>
              </w:rPr>
              <w:t xml:space="preserve">L</w:t>
            </w:r>
            <w:r>
              <w:rPr>
                <w:color w:val="00274C"/>
                <w:position w:val="-2"/>
                <w:sz w:val="20"/>
                <w:szCs w:val="20"/>
              </w:rPr>
              <w:t xml:space="preserve"> ) from the base of the skirt in correspondence with the graphite lubrication windows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Refer to </w:t>
            </w:r>
            <w:r>
              <w:rPr>
                <w:b/>
                <w:bCs/>
                <w:color w:val="00274C"/>
                <w:position w:val="-2"/>
                <w:sz w:val="20"/>
                <w:szCs w:val="20"/>
              </w:rPr>
              <w:t xml:space="preserve">Tab. 8.8</w:t>
            </w:r>
            <w:r>
              <w:rPr>
                <w:color w:val="00274C"/>
                <w:position w:val="-2"/>
                <w:sz w:val="20"/>
                <w:szCs w:val="20"/>
              </w:rPr>
              <w:t xml:space="preserve"> to establish the clearance value of the pistons with a decreased diameter.</w:t>
            </w:r>
            <w:r>
              <w:rPr>
                <w:color w:val="00274C"/>
                <w:position w:val="-2"/>
                <w:sz w:val="20"/>
                <w:szCs w:val="20"/>
              </w:rPr>
              <w:br/>
              <w:t xml:space="preserve">In correspondence with point </w:t>
            </w:r>
            <w:r>
              <w:rPr>
                <w:b/>
                <w:bCs/>
                <w:color w:val="00274C"/>
                <w:position w:val="-2"/>
                <w:sz w:val="20"/>
                <w:szCs w:val="20"/>
              </w:rPr>
              <w:t xml:space="preserve">W</w:t>
            </w:r>
            <w:r>
              <w:rPr>
                <w:color w:val="00274C"/>
                <w:position w:val="-2"/>
                <w:sz w:val="20"/>
                <w:szCs w:val="20"/>
              </w:rPr>
              <w:t xml:space="preserve"> , there are: 3 digits for the STD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digits followed by </w:t>
            </w:r>
            <w:r>
              <w:rPr>
                <w:b/>
                <w:bCs/>
                <w:color w:val="00274C"/>
                <w:position w:val="-2"/>
                <w:sz w:val="20"/>
                <w:szCs w:val="20"/>
              </w:rPr>
              <w:t xml:space="preserve">R</w:t>
            </w:r>
            <w:r>
              <w:rPr>
                <w:color w:val="00274C"/>
                <w:position w:val="-2"/>
                <w:sz w:val="20"/>
                <w:szCs w:val="20"/>
              </w:rPr>
              <w:t xml:space="preserve"> for a piston with an increased diameter of 0.20 mm; +0.5 for a piston with an increased diameter of 0.50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for a piston with an increased diameter of 1.00 mm;</w:t>
            </w:r>
          </w:p>
          <w:p>
            <w:pPr>
              <w:widowControl w:val="on"/>
              <w:pBdr/>
              <w:spacing w:before="0" w:after="0" w:line="262" w:lineRule="auto"/>
              <w:ind w:left="0" w:right="0"/>
              <w:jc w:val="left"/>
              <w:textAlignment w:val="center"/>
            </w:pPr>
            <w:r>
              <w:rPr>
                <w:color w:val="00274C"/>
                <w:position w:val="-2"/>
                <w:sz w:val="20"/>
                <w:szCs w:val="20"/>
              </w:rPr>
              <w:br/>
              <w:br/>
              <w:t xml:space="preserve">If clearance between cylinder and piston is greater than 0,074 mm, the piston and seal rings must be replaced.</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935574" name="name512460aeeb0bd3f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1960aeeb0bd3f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b/>
                <w:bCs/>
                <w:color w:val="00274C"/>
                <w:position w:val="-2"/>
                <w:sz w:val="20"/>
                <w:szCs w:val="20"/>
              </w:rPr>
              <w:t xml:space="preserve">Tab. 8.8</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CYLINDERS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CLEARANCE VALUE</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12000"/>
                  <wp:docPr id="4420661" name="name296260aeeb0bec292" descr="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4.jpg"/>
                          <pic:cNvPicPr/>
                        </pic:nvPicPr>
                        <pic:blipFill>
                          <a:blip r:embed="rId198560aeeb0bec289"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8.14</w:t>
            </w:r>
            <w:r>
              <w:rPr>
                <w:position w:val="-224"/>
              </w:rPr>
              <w:drawing>
                <wp:inline distT="0" distB="0" distL="0" distR="0">
                  <wp:extent cx="2232000" cy="1476000"/>
                  <wp:docPr id="74698640" name="name449360aeeb0c100c5" descr="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5.jpg"/>
                          <pic:cNvPicPr/>
                        </pic:nvPicPr>
                        <pic:blipFill>
                          <a:blip r:embed="rId138160aeeb0c100b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112598" name="name184060aeeb0c25f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2660aeeb0c25f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With a feeler gauge, measure the clearance of the seal ring in the respective seat (value </w:t>
            </w:r>
            <w:r>
              <w:rPr>
                <w:b/>
                <w:bCs/>
                <w:color w:val="00274C"/>
                <w:position w:val="-2"/>
                <w:sz w:val="20"/>
                <w:szCs w:val="20"/>
              </w:rPr>
              <w:t xml:space="preserve">L1, L2 e L3</w:t>
            </w: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If the clearance does not comply with the values shown in the </w:t>
            </w:r>
            <w:r>
              <w:rPr>
                <w:b/>
                <w:bCs/>
                <w:color w:val="00274C"/>
                <w:position w:val="-2"/>
                <w:sz w:val="20"/>
                <w:szCs w:val="20"/>
              </w:rPr>
              <w:t xml:space="preserve">Tab. 8.9</w:t>
            </w:r>
            <w:r>
              <w:rPr>
                <w:color w:val="00274C"/>
                <w:position w:val="-2"/>
                <w:sz w:val="20"/>
                <w:szCs w:val="20"/>
              </w:rPr>
              <w:t xml:space="preserve"> , replace the seal rings and the piston.</w:t>
            </w:r>
          </w:p>
          <w:p/>
          <w:p/>
          <w:p>
            <w:pPr>
              <w:widowControl w:val="on"/>
              <w:pBdr/>
              <w:spacing w:before="0" w:after="0" w:line="240" w:lineRule="auto"/>
              <w:ind w:left="0" w:right="0"/>
              <w:jc w:val="left"/>
            </w:pPr>
            <w:r>
              <w:rPr>
                <w:b/>
                <w:bCs/>
                <w:color w:val="00274C"/>
                <w:position w:val="-2"/>
                <w:sz w:val="20"/>
                <w:szCs w:val="20"/>
              </w:rPr>
              <w:t xml:space="preserve">Tab 8.9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 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0.030 - 0.070</w:t>
                  </w:r>
                </w:p>
              </w:tc>
            </w:tr>
          </w:tbl>
          <w:p/>
        </w:tc>
        <w:tc>
          <w:tcPr>
            <w:tcMar>
              <w:top w:w="150" w:type="dxa"/>
              <w:bottom w:w="150" w:type="dxa"/>
            </w:tcMar>
            <w:vAlign w:val="top"/>
          </w:tcPr>
          <w:p>
            <w:r>
              <w:rPr>
                <w:position w:val="-486"/>
              </w:rPr>
              <w:drawing>
                <wp:inline distT="0" distB="0" distL="0" distR="0">
                  <wp:extent cx="2232000" cy="3103200"/>
                  <wp:docPr id="33205151" name="name235460aeeb0c3ff3e" descr="8.16_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6_8.17.jpg"/>
                          <pic:cNvPicPr/>
                        </pic:nvPicPr>
                        <pic:blipFill>
                          <a:blip r:embed="rId645260aeeb0c3ff36"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8.16 / 8.17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Flatness check</w:t>
            </w:r>
            <w:r>
              <w:rPr>
                <w:color w:val="00274C"/>
                <w:position w:val="-2"/>
                <w:sz w:val="20"/>
                <w:szCs w:val="20"/>
              </w:rPr>
              <w:br/>
              <w:br/>
              <w:t xml:space="preserve">Put the cylinder head on a surface plate and, with a dial gauge, check the flatness of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C</w:t>
            </w:r>
            <w:r>
              <w:rPr>
                <w:color w:val="00274C"/>
                <w:position w:val="-2"/>
                <w:sz w:val="20"/>
                <w:szCs w:val="20"/>
              </w:rPr>
              <w:t xml:space="preserve"> is 0.10mm.</w:t>
            </w:r>
            <w:r>
              <w:rPr>
                <w:color w:val="00274C"/>
                <w:position w:val="-2"/>
                <w:sz w:val="20"/>
                <w:szCs w:val="20"/>
              </w:rPr>
              <w:br/>
              <w:t xml:space="preserve">If the value is not observed, you are required to grind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removal allowed is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502600" name="name609660aeeb0c50cd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9860aeeb0c50cd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Grinding is to be performed with sleeves </w:t>
            </w:r>
            <w:r>
              <w:rPr>
                <w:b/>
                <w:bCs/>
                <w:color w:val="00274C"/>
                <w:position w:val="-2"/>
                <w:sz w:val="20"/>
                <w:szCs w:val="20"/>
              </w:rPr>
              <w:t xml:space="preserve">A</w:t>
            </w:r>
            <w:r>
              <w:rPr>
                <w:color w:val="00274C"/>
                <w:position w:val="-2"/>
                <w:sz w:val="20"/>
                <w:szCs w:val="20"/>
              </w:rPr>
              <w:t xml:space="preserve"> of the electronic injectors assembled.</w:t>
            </w:r>
          </w:p>
          <w:p>
            <w:pPr>
              <w:numPr>
                <w:ilvl w:val="0"/>
                <w:numId w:val="24596109"/>
              </w:numPr>
              <w:spacing w:before="0" w:after="0" w:line="262" w:lineRule="auto"/>
              <w:jc w:val="left"/>
              <w:rPr>
                <w:color w:val="00274C"/>
                <w:sz w:val="20"/>
                <w:szCs w:val="20"/>
              </w:rPr>
            </w:pPr>
            <w:r>
              <w:rPr>
                <w:color w:val="00274C"/>
                <w:position w:val="-2"/>
                <w:sz w:val="20"/>
                <w:szCs w:val="20"/>
              </w:rPr>
              <w:t xml:space="preserve">Grinding is prohibited on all engines provided with an EPA name plate (refer to </w:t>
            </w:r>
            <w:hyperlink r:id="rId460060aeeb0c5129e"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6"/>
              </w:rPr>
              <w:drawing>
                <wp:inline distT="0" distB="0" distL="0" distR="0">
                  <wp:extent cx="2232000" cy="3103200"/>
                  <wp:docPr id="65313264" name="name411860aeeb0c6a7bf" descr="8.18_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8_8.19.jpg"/>
                          <pic:cNvPicPr/>
                        </pic:nvPicPr>
                        <pic:blipFill>
                          <a:blip r:embed="rId688060aeeb0c6a7b9"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8.18 -</w:t>
            </w:r>
            <w:r>
              <w:rPr>
                <w:color w:val="00274C"/>
                <w:position w:val="0"/>
                <w:sz w:val="20"/>
                <w:szCs w:val="20"/>
              </w:rPr>
              <w:t xml:space="preserve"> </w:t>
            </w:r>
            <w:r>
              <w:rPr>
                <w:b/>
                <w:bCs/>
                <w:color w:val="00274C"/>
                <w:position w:val="0"/>
                <w:sz w:val="20"/>
                <w:szCs w:val="20"/>
              </w:rPr>
              <w:t xml:space="preserve">Fig 8.19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Valve seats check</w:t>
            </w:r>
          </w:p>
          <w:p/>
          <w:p/>
          <w:p>
            <w:pPr>
              <w:widowControl w:val="on"/>
              <w:pBdr/>
              <w:spacing w:before="0" w:after="0" w:line="262" w:lineRule="auto"/>
              <w:ind w:left="0" w:right="0"/>
              <w:jc w:val="left"/>
              <w:textAlignment w:val="center"/>
            </w:pPr>
            <w:r>
              <w:rPr>
                <w:color w:val="00274C"/>
                <w:position w:val="-2"/>
                <w:sz w:val="20"/>
                <w:szCs w:val="20"/>
              </w:rPr>
              <w:t xml:space="preserve">Thoroughly clean the valves and their seats with.</w:t>
            </w:r>
            <w:r>
              <w:rPr>
                <w:color w:val="00274C"/>
                <w:position w:val="-2"/>
                <w:sz w:val="20"/>
                <w:szCs w:val="20"/>
              </w:rPr>
              <w:br/>
              <w:t xml:space="preserve">Measure indentation </w:t>
            </w:r>
            <w:r>
              <w:rPr>
                <w:b/>
                <w:bCs/>
                <w:color w:val="00274C"/>
                <w:position w:val="-2"/>
                <w:sz w:val="20"/>
                <w:szCs w:val="20"/>
              </w:rPr>
              <w:t xml:space="preserve">B</w:t>
            </w:r>
            <w:r>
              <w:rPr>
                <w:color w:val="00274C"/>
                <w:position w:val="-2"/>
                <w:sz w:val="20"/>
                <w:szCs w:val="20"/>
              </w:rPr>
              <w:t xml:space="preserve"> of each valve with regard to the cylinder head surface </w:t>
            </w:r>
            <w:r>
              <w:rPr>
                <w:b/>
                <w:bCs/>
                <w:color w:val="00274C"/>
                <w:position w:val="-2"/>
                <w:sz w:val="20"/>
                <w:szCs w:val="20"/>
              </w:rPr>
              <w:t xml:space="preserve">C</w:t>
            </w:r>
            <w:r>
              <w:rPr>
                <w:color w:val="00274C"/>
                <w:position w:val="-2"/>
                <w:sz w:val="20"/>
                <w:szCs w:val="20"/>
              </w:rPr>
              <w:t xml:space="preserve"> , which is to be a </w:t>
            </w:r>
            <w:r>
              <w:rPr>
                <w:b/>
                <w:bCs/>
                <w:color w:val="00274C"/>
                <w:position w:val="-2"/>
                <w:sz w:val="20"/>
                <w:szCs w:val="20"/>
              </w:rPr>
              <w:t xml:space="preserve">MIN</w:t>
            </w:r>
            <w:r>
              <w:rPr>
                <w:color w:val="00274C"/>
                <w:position w:val="-2"/>
                <w:sz w:val="20"/>
                <w:szCs w:val="20"/>
              </w:rPr>
              <w:t xml:space="preserve"> of 0.50 mm and </w:t>
            </w:r>
            <w:r>
              <w:rPr>
                <w:b/>
                <w:bCs/>
                <w:color w:val="00274C"/>
                <w:position w:val="-2"/>
                <w:sz w:val="20"/>
                <w:szCs w:val="20"/>
              </w:rPr>
              <w:t xml:space="preserve">MAX</w:t>
            </w:r>
            <w:r>
              <w:rPr>
                <w:color w:val="00274C"/>
                <w:position w:val="-2"/>
                <w:sz w:val="20"/>
                <w:szCs w:val="20"/>
              </w:rPr>
              <w:t xml:space="preserve"> of 0.53 mm.</w:t>
            </w:r>
            <w:r>
              <w:rPr>
                <w:color w:val="00274C"/>
                <w:position w:val="-2"/>
                <w:sz w:val="20"/>
                <w:szCs w:val="20"/>
              </w:rPr>
              <w:br/>
              <w:t xml:space="preserve">The </w:t>
            </w:r>
            <w:r>
              <w:rPr>
                <w:b/>
                <w:bCs/>
                <w:color w:val="00274C"/>
                <w:position w:val="-2"/>
                <w:sz w:val="20"/>
                <w:szCs w:val="20"/>
              </w:rPr>
              <w:t xml:space="preserve">B MAX</w:t>
            </w:r>
            <w:r>
              <w:rPr>
                <w:color w:val="00274C"/>
                <w:position w:val="-2"/>
                <w:sz w:val="20"/>
                <w:szCs w:val="20"/>
              </w:rPr>
              <w:t xml:space="preserve"> indentation allowed on worn components is 0.90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does not correspond with the values indicated, replace the worn component.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798669" name="name244960aeeb0c81f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6360aeeb0c81f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The seats must be worked after driving to reach value </w:t>
            </w:r>
            <w:r>
              <w:rPr>
                <w:b/>
                <w:bCs/>
                <w:color w:val="00274C"/>
                <w:position w:val="-2"/>
                <w:sz w:val="20"/>
                <w:szCs w:val="20"/>
              </w:rPr>
              <w:t xml:space="preserve">B</w:t>
            </w:r>
            <w:r>
              <w:rPr>
                <w:color w:val="00274C"/>
                <w:position w:val="-2"/>
                <w:sz w:val="20"/>
                <w:szCs w:val="20"/>
              </w:rPr>
              <w:t xml:space="preserve"> , go to a rectification workshop for such operations.</w:t>
            </w:r>
          </w:p>
          <w:p>
            <w:pPr>
              <w:widowControl w:val="on"/>
              <w:pBdr/>
              <w:spacing w:before="0" w:after="0" w:line="262" w:lineRule="auto"/>
              <w:ind w:left="0" w:right="0"/>
              <w:jc w:val="left"/>
              <w:textAlignment w:val="center"/>
            </w:pPr>
            <w:r>
              <w:rPr>
                <w:b/>
                <w:bCs/>
                <w:color w:val="00274C"/>
                <w:position w:val="-2"/>
                <w:sz w:val="20"/>
                <w:szCs w:val="20"/>
              </w:rPr>
              <w:br/>
              <w:t xml:space="preserve">8.6.3 Valve springs</w:t>
            </w:r>
          </w:p>
          <w:p>
            <w:pPr>
              <w:widowControl w:val="on"/>
              <w:pBdr/>
              <w:spacing w:before="0" w:after="0" w:line="262" w:lineRule="auto"/>
              <w:ind w:left="0" w:right="0"/>
              <w:jc w:val="left"/>
              <w:textAlignment w:val="center"/>
            </w:pPr>
            <w:r>
              <w:rPr>
                <w:color w:val="00274C"/>
                <w:position w:val="-2"/>
                <w:sz w:val="20"/>
                <w:szCs w:val="20"/>
              </w:rPr>
              <w:br/>
              <w:t xml:space="preserve">Use a gauge to measure the free length </w:t>
            </w:r>
            <w:r>
              <w:rPr>
                <w:b/>
                <w:bCs/>
                <w:color w:val="00274C"/>
                <w:position w:val="-2"/>
                <w:sz w:val="20"/>
                <w:szCs w:val="20"/>
              </w:rPr>
              <w:t xml:space="preserve">Z</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Using a dynamometer, subject the spring to two different forces and check that the length of the spring corresponds to the values indicated in </w:t>
            </w:r>
            <w:r>
              <w:rPr>
                <w:b/>
                <w:bCs/>
                <w:color w:val="00274C"/>
                <w:position w:val="-2"/>
                <w:sz w:val="20"/>
                <w:szCs w:val="20"/>
              </w:rPr>
              <w:t xml:space="preserve">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8.10</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WEIGHT (kg)</w:t>
                  </w:r>
                </w:p>
              </w:tc>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LENGHT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23.80</w:t>
                  </w:r>
                </w:p>
              </w:tc>
            </w:tr>
          </w:tbl>
          <w:p/>
        </w:tc>
        <w:tc>
          <w:tcPr>
            <w:tcMar>
              <w:top w:w="150" w:type="dxa"/>
              <w:bottom w:w="150" w:type="dxa"/>
            </w:tcMar>
            <w:vAlign w:val="top"/>
          </w:tcPr>
          <w:p>
            <w:r>
              <w:rPr>
                <w:position w:val="-224"/>
              </w:rPr>
              <w:drawing>
                <wp:inline distT="0" distB="0" distL="0" distR="0">
                  <wp:extent cx="2232000" cy="1476000"/>
                  <wp:docPr id="16277425" name="name346660aeeb0c9a08b" descr="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0.jpg"/>
                          <pic:cNvPicPr/>
                        </pic:nvPicPr>
                        <pic:blipFill>
                          <a:blip r:embed="rId167360aeeb0c9a08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8.20</w:t>
            </w:r>
            <w:r>
              <w:rPr>
                <w:position w:val="-224"/>
              </w:rPr>
              <w:drawing>
                <wp:inline distT="0" distB="0" distL="0" distR="0">
                  <wp:extent cx="2232000" cy="1476000"/>
                  <wp:docPr id="99816205" name="name590060aeeb0cb1943" descr="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jpg"/>
                          <pic:cNvPicPr/>
                        </pic:nvPicPr>
                        <pic:blipFill>
                          <a:blip r:embed="rId459660aeeb0cb193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Valve guides check</w:t>
            </w:r>
          </w:p>
          <w:p>
            <w:pPr>
              <w:widowControl w:val="on"/>
              <w:pBdr/>
              <w:spacing w:before="0" w:after="0" w:line="262" w:lineRule="auto"/>
              <w:ind w:left="0" w:right="0"/>
              <w:jc w:val="left"/>
              <w:textAlignment w:val="center"/>
            </w:pPr>
            <w:r>
              <w:rPr>
                <w:color w:val="00274C"/>
                <w:position w:val="-2"/>
                <w:sz w:val="20"/>
                <w:szCs w:val="20"/>
              </w:rPr>
              <w:br/>
              <w:br/>
              <w:t xml:space="preserve">Measure the diameters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of the rods and guides valve </w:t>
            </w:r>
            <w:r>
              <w:rPr>
                <w:b/>
                <w:bCs/>
                <w:color w:val="00274C"/>
                <w:position w:val="-2"/>
                <w:sz w:val="20"/>
                <w:szCs w:val="20"/>
              </w:rPr>
              <w:t xml:space="preserve">(Tab. 8.11)</w:t>
            </w:r>
            <w:r>
              <w:rPr>
                <w:color w:val="00274C"/>
                <w:position w:val="-2"/>
                <w:sz w:val="20"/>
                <w:szCs w:val="20"/>
              </w:rPr>
              <w:t xml:space="preserve"> .</w:t>
            </w:r>
            <w:r>
              <w:rPr>
                <w:color w:val="00274C"/>
                <w:position w:val="-2"/>
                <w:sz w:val="20"/>
                <w:szCs w:val="20"/>
              </w:rPr>
              <w:br/>
              <w:t xml:space="preserve">If the diameters don't correspond to the values indicated, replace the valves or guides.</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is 0.10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063082" name="name580660aeeb0cc335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9360aeeb0cc335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Carry out the measurements in different points to detect any ovalisation and/or concentrated wear.</w:t>
            </w:r>
          </w:p>
          <w:p>
            <w:pPr>
              <w:numPr>
                <w:ilvl w:val="0"/>
                <w:numId w:val="24596109"/>
              </w:numPr>
              <w:spacing w:before="0" w:after="0" w:line="262" w:lineRule="auto"/>
              <w:jc w:val="left"/>
              <w:rPr>
                <w:color w:val="00274C"/>
                <w:sz w:val="20"/>
                <w:szCs w:val="20"/>
              </w:rPr>
            </w:pPr>
            <w:r>
              <w:rPr>
                <w:b/>
                <w:bCs/>
                <w:color w:val="00274C"/>
                <w:position w:val="-2"/>
                <w:sz w:val="20"/>
                <w:szCs w:val="20"/>
              </w:rPr>
              <w:t xml:space="preserve">Tab. 8.11</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Valve stem - valve guide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38.300 - 38.700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24800"/>
                  <wp:docPr id="40582780" name="name851460aeeb0ce1dc1" descr="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2.jpg"/>
                          <pic:cNvPicPr/>
                        </pic:nvPicPr>
                        <pic:blipFill>
                          <a:blip r:embed="rId339660aeeb0ce1db7"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Valve guides replacement</w:t>
            </w:r>
          </w:p>
          <w:p>
            <w:pPr>
              <w:widowControl w:val="on"/>
              <w:pBdr/>
              <w:spacing w:before="0" w:after="0" w:line="262" w:lineRule="auto"/>
              <w:ind w:left="0" w:right="0"/>
              <w:jc w:val="left"/>
              <w:textAlignment w:val="center"/>
            </w:pPr>
            <w:r>
              <w:rPr>
                <w:color w:val="00274C"/>
                <w:position w:val="-2"/>
                <w:sz w:val="20"/>
                <w:szCs w:val="20"/>
              </w:rPr>
              <w:t xml:space="preserve">The intake and exhaust guides are both made out of grey iron with pearlitic phosphoric matrix and they have the same dimensions.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guides are press-fit assembled; assembly is possible by cooling the guides with the aid of liquid nitrogen.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Before assembling a new guide, measure value </w:t>
            </w:r>
            <w:r>
              <w:rPr>
                <w:b/>
                <w:bCs/>
                <w:color w:val="00274C"/>
                <w:position w:val="-2"/>
                <w:sz w:val="20"/>
                <w:szCs w:val="20"/>
              </w:rPr>
              <w:t xml:space="preserve">L and M</w:t>
            </w:r>
            <w:r>
              <w:rPr>
                <w:color w:val="00274C"/>
                <w:position w:val="-2"/>
                <w:sz w:val="20"/>
                <w:szCs w:val="20"/>
              </w:rPr>
              <w:t xml:space="preserve"> ,calculate the press-fit value, which must observe the values in </w:t>
            </w:r>
            <w:r>
              <w:rPr>
                <w:b/>
                <w:bCs/>
                <w:color w:val="00274C"/>
                <w:position w:val="-2"/>
                <w:sz w:val="20"/>
                <w:szCs w:val="20"/>
              </w:rPr>
              <w:t xml:space="preserve">Tab.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8.11 - Fig. 8.22)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357302" name="name104860aeeb0d0207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7060aeeb0d0207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The guides must be worked for value </w:t>
            </w:r>
            <w:r>
              <w:rPr>
                <w:b/>
                <w:bCs/>
                <w:color w:val="00274C"/>
                <w:position w:val="-2"/>
                <w:sz w:val="20"/>
                <w:szCs w:val="20"/>
              </w:rPr>
              <w:t xml:space="preserve">E (Tab. 8.11 - Fig.8.22)</w:t>
            </w:r>
            <w:r>
              <w:rPr>
                <w:color w:val="00274C"/>
                <w:position w:val="-2"/>
                <w:sz w:val="20"/>
                <w:szCs w:val="20"/>
              </w:rPr>
              <w:t xml:space="preserve"> after driving. Contact a rectification workshop for such operations.</w:t>
            </w:r>
          </w:p>
          <w:p/>
          <w:p>
            <w:pPr>
              <w:widowControl w:val="on"/>
              <w:pBdr/>
              <w:spacing w:before="0" w:after="0" w:line="240" w:lineRule="auto"/>
              <w:ind w:left="0" w:right="0"/>
              <w:jc w:val="left"/>
            </w:pPr>
            <w:r>
              <w:rPr>
                <w:b/>
                <w:bCs/>
                <w:color w:val="00274C"/>
                <w:position w:val="-2"/>
                <w:sz w:val="20"/>
                <w:szCs w:val="20"/>
              </w:rPr>
              <w:t xml:space="preserve">Tab 8.12 </w:t>
            </w:r>
            <w:r>
              <w:rPr>
                <w:b/>
                <w:bCs/>
                <w:i/>
                <w:iCs/>
                <w:color w:val="00274C"/>
                <w:position w:val="-2"/>
                <w:sz w:val="20"/>
                <w:szCs w:val="20"/>
              </w:rPr>
              <w:t xml:space="preserve">valve guides - housing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PRESS-FIT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90"/>
              </w:rPr>
              <w:drawing>
                <wp:inline distT="0" distB="0" distL="0" distR="0">
                  <wp:extent cx="2232000" cy="3124800"/>
                  <wp:docPr id="11689176" name="name993560aeeb0d234f2" descr="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3.jpg"/>
                          <pic:cNvPicPr/>
                        </pic:nvPicPr>
                        <pic:blipFill>
                          <a:blip r:embed="rId224860aeeb0d234e9"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Rocker arm check</w:t>
            </w:r>
          </w:p>
          <w:p/>
          <w:p/>
          <w:p>
            <w:pPr>
              <w:widowControl w:val="on"/>
              <w:pBdr/>
              <w:spacing w:before="0" w:after="0" w:line="240" w:lineRule="auto"/>
              <w:ind w:left="0" w:right="0"/>
              <w:jc w:val="left"/>
            </w:pPr>
            <w:r>
              <w:rPr>
                <w:color w:val="00274C"/>
                <w:position w:val="-2"/>
                <w:sz w:val="20"/>
                <w:szCs w:val="20"/>
              </w:rPr>
              <w:t xml:space="preserve">
Measure values </w:t>
            </w:r>
            <w:r>
              <w:rPr>
                <w:b/>
                <w:bCs/>
                <w:color w:val="00274C"/>
                <w:position w:val="-2"/>
                <w:sz w:val="20"/>
                <w:szCs w:val="20"/>
              </w:rPr>
              <w:t xml:space="preserve">W1</w:t>
            </w:r>
            <w:r>
              <w:rPr>
                <w:color w:val="00274C"/>
                <w:position w:val="-2"/>
                <w:sz w:val="20"/>
                <w:szCs w:val="20"/>
              </w:rPr>
              <w:t xml:space="preserve"> in correspondence with holes </w:t>
            </w:r>
            <w:r>
              <w:rPr>
                <w:b/>
                <w:bCs/>
                <w:color w:val="00274C"/>
                <w:position w:val="-2"/>
                <w:sz w:val="20"/>
                <w:szCs w:val="20"/>
              </w:rPr>
              <w:t xml:space="preserve">M</w:t>
            </w:r>
            <w:r>
              <w:rPr>
                <w:color w:val="00274C"/>
                <w:position w:val="-2"/>
                <w:sz w:val="20"/>
                <w:szCs w:val="20"/>
              </w:rPr>
              <w:t xml:space="preserve"> located on rocker arm gudgeon </w:t>
            </w:r>
            <w:r>
              <w:rPr>
                <w:b/>
                <w:bCs/>
                <w:color w:val="00274C"/>
                <w:position w:val="-2"/>
                <w:sz w:val="20"/>
                <w:szCs w:val="20"/>
              </w:rPr>
              <w:t xml:space="preserve">L</w:t>
            </w:r>
            <w:r>
              <w:rPr>
                <w:color w:val="00274C"/>
                <w:position w:val="-2"/>
                <w:sz w:val="20"/>
                <w:szCs w:val="20"/>
              </w:rPr>
              <w:t xml:space="preserve"> (seen from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W2 (Fig. 8.26).</w:t>
            </w:r>
            <w:r>
              <w:rPr>
                <w:color w:val="00274C"/>
                <w:position w:val="-2"/>
                <w:sz w:val="20"/>
                <w:szCs w:val="20"/>
              </w:rPr>
              <w:br/>
              <w:t xml:space="preserve">Based on the values measured, calculate the clearance between  </w:t>
            </w:r>
            <w:r>
              <w:rPr>
                <w:b/>
                <w:bCs/>
                <w:color w:val="00274C"/>
                <w:position w:val="-2"/>
                <w:sz w:val="20"/>
                <w:szCs w:val="20"/>
              </w:rPr>
              <w:t xml:space="preserve">W1</w:t>
            </w:r>
            <w:r>
              <w:rPr>
                <w:color w:val="00274C"/>
                <w:position w:val="-2"/>
                <w:sz w:val="20"/>
                <w:szCs w:val="20"/>
              </w:rPr>
              <w:t xml:space="preserve"> and </w:t>
            </w:r>
            <w:r>
              <w:rPr>
                <w:b/>
                <w:bCs/>
                <w:color w:val="00274C"/>
                <w:position w:val="-2"/>
                <w:sz w:val="20"/>
                <w:szCs w:val="20"/>
              </w:rPr>
              <w:t xml:space="preserve">W2</w:t>
            </w:r>
            <w:r>
              <w:rPr>
                <w:color w:val="00274C"/>
                <w:position w:val="-2"/>
                <w:sz w:val="20"/>
                <w:szCs w:val="20"/>
              </w:rPr>
              <w:t xml:space="preserve"> , which is to observe the values in </w:t>
            </w:r>
            <w:r>
              <w:rPr>
                <w:b/>
                <w:bCs/>
                <w:color w:val="00274C"/>
                <w:position w:val="-2"/>
                <w:sz w:val="20"/>
                <w:szCs w:val="20"/>
              </w:rPr>
              <w:t xml:space="preserve">Tab. 8.13.</w:t>
            </w:r>
            <w:r>
              <w:rPr>
                <w:color w:val="00274C"/>
                <w:position w:val="-2"/>
                <w:sz w:val="20"/>
                <w:szCs w:val="20"/>
              </w:rPr>
              <w:br/>
              <w:t xml:space="preserve">Check that all oil pipes </w:t>
            </w:r>
            <w:r>
              <w:rPr>
                <w:b/>
                <w:bCs/>
                <w:color w:val="00274C"/>
                <w:position w:val="-2"/>
                <w:sz w:val="20"/>
                <w:szCs w:val="20"/>
              </w:rPr>
              <w:t xml:space="preserve">N</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or obstructions.</w:t>
            </w:r>
          </w:p>
          <w:p>
            <w:pPr>
              <w:widowControl w:val="on"/>
              <w:pBdr/>
              <w:spacing w:before="0" w:after="0" w:line="262" w:lineRule="auto"/>
              <w:ind w:left="0" w:right="0"/>
              <w:jc w:val="left"/>
              <w:textAlignment w:val="center"/>
            </w:pPr>
            <w:r>
              <w:rPr>
                <w:b/>
                <w:bCs/>
                <w:color w:val="00274C"/>
                <w:position w:val="-2"/>
                <w:sz w:val="20"/>
                <w:szCs w:val="20"/>
              </w:rPr>
              <w:br/>
              <w:br/>
              <w:br/>
              <w:br/>
              <w:t xml:space="preserve">Tab 8.13</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22.005 - 22.015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0.025 - 0.056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22.040 - 22.061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2"/>
              </w:rPr>
              <w:drawing>
                <wp:inline distT="0" distB="0" distL="0" distR="0">
                  <wp:extent cx="2232000" cy="1476000"/>
                  <wp:docPr id="90335539" name="name236560aeeb0d3cf5e" descr="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jpg"/>
                          <pic:cNvPicPr/>
                        </pic:nvPicPr>
                        <pic:blipFill>
                          <a:blip r:embed="rId493560aeeb0d3cf59"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8.25</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31056188" name="name269160aeeb0d52f24" descr="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4.jpg"/>
                          <pic:cNvPicPr/>
                        </pic:nvPicPr>
                        <pic:blipFill>
                          <a:blip r:embed="rId293060aeeb0d52f1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8.24</w:t>
            </w:r>
          </w:p>
          <w:p/>
          <w:p/>
          <w:p/>
          <w:p/>
          <w:p/>
          <w:p/>
          <w:p>
            <w:pPr>
              <w:widowControl w:val="on"/>
              <w:pBdr/>
              <w:spacing w:before="0" w:after="0" w:line="262" w:lineRule="auto"/>
              <w:ind w:left="0" w:right="0"/>
              <w:jc w:val="left"/>
              <w:textAlignment w:val="top"/>
            </w:pPr>
            <w:r>
              <w:rPr>
                <w:position w:val="-230"/>
              </w:rPr>
              <w:drawing>
                <wp:inline distT="0" distB="0" distL="0" distR="0">
                  <wp:extent cx="2232000" cy="1512000"/>
                  <wp:docPr id="26859146" name="name850060aeeb0d6b88b" descr="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jpg"/>
                          <pic:cNvPicPr/>
                        </pic:nvPicPr>
                        <pic:blipFill>
                          <a:blip r:embed="rId715660aeeb0d6b886"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 device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Dimensional and visual check</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With a micrometre, measure the diameter of the pins </w:t>
            </w:r>
            <w:r>
              <w:rPr>
                <w:b/>
                <w:bCs/>
                <w:color w:val="00274C"/>
                <w:position w:val="-2"/>
                <w:sz w:val="20"/>
                <w:szCs w:val="20"/>
              </w:rPr>
              <w:t xml:space="preserve">A1 - B1 - C1</w:t>
            </w:r>
            <w:r>
              <w:rPr>
                <w:color w:val="00274C"/>
                <w:position w:val="-2"/>
                <w:sz w:val="20"/>
                <w:szCs w:val="20"/>
              </w:rPr>
              <w:t xml:space="preserve"> . Use an internal dial gauge to measure the diameters of housings </w:t>
            </w:r>
            <w:r>
              <w:rPr>
                <w:b/>
                <w:bCs/>
                <w:color w:val="00274C"/>
                <w:position w:val="-2"/>
                <w:sz w:val="20"/>
                <w:szCs w:val="20"/>
              </w:rPr>
              <w:t xml:space="preserve">D1 - E1 - F1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According to the values measured, calculate the clearance between the housing and pin, which is to observe the values in Tab. 8.14.</w:t>
            </w:r>
          </w:p>
          <w:p/>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value of wear allowed is 0.03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254616" name="name778860aeeb0d8061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7660aeeb0d806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La Tab. 8.14 details the dimensional values of new components only.</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0324524" name="name829160aeeb0d9a10d" descr="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8.jpg"/>
                          <pic:cNvPicPr/>
                        </pic:nvPicPr>
                        <pic:blipFill>
                          <a:blip r:embed="rId985760aeeb0d9a106"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8.14</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41.405 - 41.425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0.075 - 0.135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41.500 - 41.540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40.905 - 40.925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0.075 - 0.135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40.405 - 40.425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0.075 - 0.135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40.500 - 40.540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5291266" name="name241560aeeb0db4b64" descr="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9.jpg"/>
                          <pic:cNvPicPr/>
                        </pic:nvPicPr>
                        <pic:blipFill>
                          <a:blip r:embed="rId748360aeeb0db4b5c"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Replacement of bearings</w:t>
            </w:r>
          </w:p>
          <w:p/>
          <w:p/>
          <w:p>
            <w:pPr>
              <w:widowControl w:val="on"/>
              <w:pBdr/>
              <w:spacing w:before="0" w:after="0" w:line="262" w:lineRule="auto"/>
              <w:ind w:left="0" w:right="0"/>
              <w:jc w:val="left"/>
              <w:textAlignment w:val="center"/>
            </w:pPr>
            <w:r>
              <w:rPr>
                <w:color w:val="00274C"/>
                <w:position w:val="-2"/>
                <w:sz w:val="20"/>
                <w:szCs w:val="20"/>
              </w:rPr>
              <w:t xml:space="preserve">The bearings must be bored after assembly. Refer to the D1, E1, F1 values in Tab. 8.14. Refer to surface P for G1, G2, G3 assembly values in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624724" name="name297360aeeb0dc915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4660aeeb0dc91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Bearing G2 must be oriented for engine lubrication circuit oil holes.</w:t>
            </w:r>
          </w:p>
          <w:p/>
          <w:p/>
          <w:p>
            <w:pPr>
              <w:widowControl w:val="on"/>
              <w:pBdr/>
              <w:spacing w:before="0" w:after="0" w:line="262" w:lineRule="auto"/>
              <w:ind w:left="0" w:right="0"/>
              <w:jc w:val="left"/>
              <w:textAlignment w:val="center"/>
            </w:pPr>
            <w:r>
              <w:rPr>
                <w:b/>
                <w:bCs/>
                <w:color w:val="00274C"/>
                <w:position w:val="-2"/>
                <w:sz w:val="20"/>
                <w:szCs w:val="20"/>
              </w:rPr>
              <w:t xml:space="preserve">Tab. 8.15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G1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G2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G3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517</w:t>
                  </w:r>
                </w:p>
              </w:tc>
            </w:tr>
          </w:tbl>
          <w:p/>
        </w:tc>
        <w:tc>
          <w:tcPr>
            <w:vMerge w:val="restart"/>
            <w:tcMar>
              <w:top w:w="150" w:type="dxa"/>
              <w:bottom w:w="150" w:type="dxa"/>
            </w:tcMar>
            <w:vAlign w:val="top"/>
          </w:tcPr>
          <w:p>
            <w:pPr>
              <w:widowControl w:val="on"/>
              <w:pBdr/>
              <w:spacing w:before="0" w:after="0" w:line="262" w:lineRule="auto"/>
              <w:ind w:left="0" w:right="0"/>
              <w:jc w:val="left"/>
              <w:textAlignment w:val="top"/>
            </w:pPr>
            <w:r>
              <w:rPr>
                <w:position w:val="-504"/>
              </w:rPr>
              <w:drawing>
                <wp:inline distT="0" distB="0" distL="0" distR="0">
                  <wp:extent cx="2880000" cy="3204000"/>
                  <wp:docPr id="93407797" name="name301360aeeb0de36f7" descr="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1.jpg"/>
                          <pic:cNvPicPr/>
                        </pic:nvPicPr>
                        <pic:blipFill>
                          <a:blip r:embed="rId346160aeeb0de36ee" cstate="print"/>
                          <a:stretch>
                            <a:fillRect/>
                          </a:stretch>
                        </pic:blipFill>
                        <pic:spPr>
                          <a:xfrm>
                            <a:off x="0" y="0"/>
                            <a:ext cx="2880000" cy="3204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49"/>
              </w:rPr>
              <w:drawing>
                <wp:inline distT="0" distB="0" distL="0" distR="0">
                  <wp:extent cx="2880000" cy="1929600"/>
                  <wp:docPr id="31779886" name="name793260aeeb0e09b01" descr="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0.jpg"/>
                          <pic:cNvPicPr/>
                        </pic:nvPicPr>
                        <pic:blipFill>
                          <a:blip r:embed="rId185060aeeb0e09af8" cstate="print"/>
                          <a:stretch>
                            <a:fillRect/>
                          </a:stretch>
                        </pic:blipFill>
                        <pic:spPr>
                          <a:xfrm>
                            <a:off x="0" y="0"/>
                            <a:ext cx="2880000" cy="1929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8.29</w:t>
            </w:r>
          </w:p>
        </w:tc>
        <w:tc>
          <w:tcPr>
            <w:gridSpan w:val="1"/>
            <w:vMerge w:val="continue"/>
          </w:tcP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Dimensional and visual check</w:t>
            </w:r>
          </w:p>
          <w:p/>
          <w:p/>
          <w:p>
            <w:pPr>
              <w:widowControl w:val="on"/>
              <w:pBdr/>
              <w:spacing w:before="0" w:after="0" w:line="262" w:lineRule="auto"/>
              <w:ind w:left="0" w:right="0"/>
              <w:jc w:val="left"/>
              <w:textAlignment w:val="center"/>
            </w:pPr>
            <w:r>
              <w:rPr>
                <w:color w:val="00274C"/>
                <w:position w:val="-2"/>
                <w:sz w:val="20"/>
                <w:szCs w:val="20"/>
              </w:rPr>
              <w:br/>
              <w:t xml:space="preserve">Measure clearance value </w:t>
            </w:r>
            <w:r>
              <w:rPr>
                <w:b/>
                <w:bCs/>
                <w:color w:val="00274C"/>
                <w:position w:val="-2"/>
                <w:sz w:val="20"/>
                <w:szCs w:val="20"/>
              </w:rPr>
              <w:t xml:space="preserve">B</w:t>
            </w:r>
            <w:r>
              <w:rPr>
                <w:color w:val="00274C"/>
                <w:position w:val="-2"/>
                <w:sz w:val="20"/>
                <w:szCs w:val="20"/>
              </w:rPr>
              <w:t xml:space="preserve"> </w:t>
            </w:r>
            <w:bookmarkStart w:id="19343439" w:name="result_box"/>
            <w:bookmarkEnd w:id="19343439"/>
            <w:r>
              <w:rPr>
                <w:color w:val="00274C"/>
                <w:position w:val="-2"/>
                <w:sz w:val="20"/>
                <w:szCs w:val="20"/>
              </w:rPr>
              <w:t xml:space="preserve"> between the rotor teeth, the value of allowable wear is </w:t>
            </w:r>
            <w:r>
              <w:rPr>
                <w:b/>
                <w:bCs/>
                <w:color w:val="00274C"/>
                <w:position w:val="-2"/>
                <w:sz w:val="20"/>
                <w:szCs w:val="20"/>
              </w:rPr>
              <w:t xml:space="preserve">MAX</w:t>
            </w:r>
            <w:r>
              <w:rPr>
                <w:color w:val="00274C"/>
                <w:position w:val="-2"/>
                <w:sz w:val="20"/>
                <w:szCs w:val="20"/>
              </w:rPr>
              <w:t xml:space="preserve"> 0.28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71895" name="name650860aeeb0e1b49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3960aeeb0e1b49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Should the results from checks carried out not be in accordance with the conditions described, replace the oil pump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3842555" name="name647160aeeb0e2fc71" descr="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jpg"/>
                          <pic:cNvPicPr/>
                        </pic:nvPicPr>
                        <pic:blipFill>
                          <a:blip r:embed="rId287460aeeb0e2fc6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8.27</w:t>
            </w:r>
            <w:r>
              <w:rPr>
                <w:color w:val="00274C"/>
                <w:position w:val="0"/>
                <w:sz w:val="20"/>
                <w:szCs w:val="20"/>
              </w:rPr>
              <w:t xml:space="preserve"> </w:t>
            </w:r>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Oil pressure valve check</w:t>
            </w:r>
          </w:p>
          <w:p>
            <w:pPr>
              <w:widowControl w:val="on"/>
              <w:pBdr/>
              <w:spacing w:before="0" w:after="0" w:line="262" w:lineRule="auto"/>
              <w:ind w:left="0" w:right="0"/>
              <w:jc w:val="left"/>
              <w:textAlignment w:val="center"/>
            </w:pPr>
            <w:r>
              <w:rPr>
                <w:color w:val="00274C"/>
                <w:position w:val="-2"/>
                <w:sz w:val="20"/>
                <w:szCs w:val="20"/>
              </w:rPr>
              <w:br/>
              <w:br/>
              <w:t xml:space="preserve">Measure the free length </w:t>
            </w:r>
            <w:r>
              <w:rPr>
                <w:b/>
                <w:bCs/>
                <w:color w:val="00274C"/>
                <w:position w:val="-2"/>
                <w:sz w:val="20"/>
                <w:szCs w:val="20"/>
              </w:rPr>
              <w:t xml:space="preserve">F</w:t>
            </w:r>
            <w:r>
              <w:rPr>
                <w:color w:val="00274C"/>
                <w:position w:val="-2"/>
                <w:sz w:val="20"/>
                <w:szCs w:val="20"/>
              </w:rPr>
              <w:t xml:space="preserve"> of spring </w:t>
            </w:r>
            <w:r>
              <w:rPr>
                <w:b/>
                <w:bCs/>
                <w:color w:val="00274C"/>
                <w:position w:val="-2"/>
                <w:sz w:val="20"/>
                <w:szCs w:val="20"/>
              </w:rPr>
              <w:t xml:space="preserve">D</w:t>
            </w:r>
            <w:r>
              <w:rPr>
                <w:color w:val="00274C"/>
                <w:position w:val="-2"/>
                <w:sz w:val="20"/>
                <w:szCs w:val="20"/>
              </w:rPr>
              <w:t xml:space="preserve"> , which must be  </w:t>
            </w:r>
            <w:r>
              <w:rPr>
                <w:b/>
                <w:bCs/>
                <w:color w:val="00274C"/>
                <w:position w:val="-2"/>
                <w:sz w:val="20"/>
                <w:szCs w:val="20"/>
              </w:rPr>
              <w:t xml:space="preserve">47.5</w:t>
            </w:r>
            <w:r>
              <w:rPr>
                <w:color w:val="00274C"/>
                <w:position w:val="-2"/>
                <w:sz w:val="20"/>
                <w:szCs w:val="20"/>
              </w:rPr>
              <w:t xml:space="preserve"> </w:t>
            </w:r>
            <w:r>
              <w:rPr>
                <w:b/>
                <w:bCs/>
                <w:color w:val="00274C"/>
                <w:position w:val="-2"/>
                <w:sz w:val="20"/>
                <w:szCs w:val="20"/>
              </w:rPr>
              <w:t xml:space="preserve"> mm</w:t>
            </w:r>
            <w:r>
              <w:rPr>
                <w:color w:val="00274C"/>
                <w:position w:val="-2"/>
                <w:sz w:val="20"/>
                <w:szCs w:val="20"/>
              </w:rPr>
              <w:t xml:space="preserve"> .</w:t>
            </w:r>
            <w:r>
              <w:rPr>
                <w:color w:val="00274C"/>
                <w:position w:val="-2"/>
                <w:sz w:val="20"/>
                <w:szCs w:val="20"/>
              </w:rPr>
              <w:br/>
              <w:t xml:space="preserve">If the measured value does not correspond to the value indicated, replace spring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stopper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bl>
          <w:p/>
        </w:tc>
        <w:tc>
          <w:tcPr>
            <w:tcMar>
              <w:top w:w="150" w:type="dxa"/>
              <w:bottom w:w="150" w:type="dxa"/>
            </w:tcMar>
            <w:vAlign w:val="top"/>
          </w:tcPr>
          <w:p>
            <w:r>
              <w:rPr>
                <w:position w:val="-224"/>
              </w:rPr>
              <w:drawing>
                <wp:inline distT="0" distB="0" distL="0" distR="0">
                  <wp:extent cx="2232000" cy="1476000"/>
                  <wp:docPr id="15214824" name="name588260aeeb0e4f4e3" descr="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8.jpg"/>
                          <pic:cNvPicPr/>
                        </pic:nvPicPr>
                        <pic:blipFill>
                          <a:blip r:embed="rId953060aeeb0e4f4d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8.28</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Assembly information</w:t>
      </w:r>
    </w:p>
    <w:p>
      <w:pPr>
        <w:widowControl w:val="on"/>
        <w:pBdr/>
        <w:spacing w:before="0" w:after="0" w:line="240" w:lineRule="auto"/>
        <w:ind w:left="0" w:right="0"/>
        <w:jc w:val="left"/>
      </w:pPr>
    </w:p>
    <w:p>
      <w:pPr>
        <w:pStyle w:val="Titolo2"/>
      </w:pPr>
      <w:r>
        <w:rPr/>
        <w:t xml:space="preserve">Information on engine configuration</w:t>
      </w:r>
    </w:p>
    <w:p>
      <w:pPr>
        <w:numPr>
          <w:ilvl w:val="0"/>
          <w:numId w:val="24596109"/>
        </w:numPr>
        <w:spacing w:before="0" w:after="0" w:line="240" w:lineRule="auto"/>
        <w:jc w:val="left"/>
        <w:rPr>
          <w:color w:val="00274C"/>
          <w:sz w:val="20"/>
          <w:szCs w:val="20"/>
        </w:rPr>
      </w:pPr>
      <w:r>
        <w:rPr>
          <w:color w:val="00274C"/>
          <w:sz w:val="20"/>
          <w:szCs w:val="20"/>
        </w:rPr>
        <w:t xml:space="preserve">In this chapter, the engine is represented as </w:t>
      </w:r>
      <w:r>
        <w:rPr>
          <w:b/>
          <w:bCs/>
          <w:color w:val="00274C"/>
          <w:sz w:val="20"/>
          <w:szCs w:val="20"/>
        </w:rPr>
        <w:t xml:space="preserve">"BASE CONFIGURATION"</w:t>
      </w:r>
      <w:r>
        <w:rPr>
          <w:color w:val="00274C"/>
          <w:sz w:val="20"/>
          <w:szCs w:val="20"/>
        </w:rPr>
        <w:t xml:space="preserve"> (refer to </w:t>
      </w:r>
      <w:hyperlink r:id="rId521760aeeb0e5141d" w:history="1">
        <w:r>
          <w:rPr>
            <w:b/>
            <w:bCs/>
            <w:color w:val="0000FF"/>
            <w:sz w:val="20"/>
            <w:szCs w:val="20"/>
            <w:u w:val="single"/>
          </w:rPr>
          <w:t xml:space="preserve">Par. 1.4</w:t>
        </w:r>
      </w:hyperlink>
      <w:r>
        <w:rPr>
          <w:b/>
          <w:bCs/>
          <w:color w:val="00274C"/>
          <w:sz w:val="20"/>
          <w:szCs w:val="20"/>
        </w:rPr>
        <w:t xml:space="preserve"> -</w:t>
      </w:r>
      <w:r>
        <w:rPr>
          <w:color w:val="00274C"/>
          <w:sz w:val="20"/>
          <w:szCs w:val="20"/>
        </w:rPr>
        <w:t xml:space="preserve"> </w:t>
      </w:r>
      <w:hyperlink r:id="rId492060aeeb0e51456" w:history="1">
        <w:r>
          <w:rPr>
            <w:b/>
            <w:bCs/>
            <w:color w:val="0000FF"/>
            <w:sz w:val="20"/>
            <w:szCs w:val="20"/>
          </w:rPr>
          <w:t xml:space="preserve">1.5</w:t>
        </w:r>
      </w:hyperlink>
      <w:r>
        <w:rPr>
          <w:color w:val="00274C"/>
          <w:sz w:val="20"/>
          <w:szCs w:val="20"/>
        </w:rPr>
        <w:t xml:space="preserve"> ).</w:t>
      </w:r>
    </w:p>
    <w:p>
      <w:pPr>
        <w:numPr>
          <w:ilvl w:val="0"/>
          <w:numId w:val="24596109"/>
        </w:numPr>
        <w:spacing w:before="0" w:after="0" w:line="240" w:lineRule="auto"/>
        <w:jc w:val="left"/>
        <w:rPr>
          <w:color w:val="00274C"/>
          <w:sz w:val="20"/>
          <w:szCs w:val="20"/>
        </w:rPr>
      </w:pPr>
      <w:r>
        <w:rPr>
          <w:color w:val="00274C"/>
          <w:sz w:val="20"/>
          <w:szCs w:val="20"/>
        </w:rPr>
        <w:t xml:space="preserve">For the assembly of components not described in this chapter refer to </w:t>
      </w:r>
      <w:hyperlink r:id="rId488960aeeb0e514ab" w:history="1">
        <w:r>
          <w:rPr>
            <w:b/>
            <w:bCs/>
            <w:color w:val="0000FF"/>
            <w:sz w:val="20"/>
            <w:szCs w:val="20"/>
          </w:rPr>
          <w:t xml:space="preserve">Chap. 11</w:t>
        </w:r>
      </w:hyperlink>
      <w:r>
        <w:rPr>
          <w:color w:val="00274C"/>
          <w:sz w:val="20"/>
          <w:szCs w:val="20"/>
        </w:rPr>
        <w:t xml:space="preserve"> .</w:t>
      </w:r>
    </w:p>
    <w:p>
      <w:pPr>
        <w:numPr>
          <w:ilvl w:val="0"/>
          <w:numId w:val="24596109"/>
        </w:numPr>
        <w:spacing w:before="0" w:after="0" w:line="240" w:lineRule="auto"/>
        <w:jc w:val="left"/>
        <w:rPr>
          <w:color w:val="00274C"/>
          <w:sz w:val="20"/>
          <w:szCs w:val="20"/>
        </w:rPr>
      </w:pPr>
      <w:r>
        <w:rPr>
          <w:color w:val="00274C"/>
          <w:sz w:val="20"/>
          <w:szCs w:val="20"/>
        </w:rPr>
        <w:t xml:space="preserve">The following are the components described in </w:t>
      </w:r>
      <w:hyperlink r:id="rId481660aeeb0e514ee" w:history="1">
        <w:r>
          <w:rPr>
            <w:b/>
            <w:bCs/>
            <w:color w:val="0000FF"/>
            <w:sz w:val="20"/>
            <w:szCs w:val="20"/>
          </w:rPr>
          <w:t xml:space="preserve">Chap. 11</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615060aeeb0e51568" w:history="1">
        <w:r>
          <w:rPr>
            <w:b/>
            <w:bCs/>
            <w:color w:val="0000FF"/>
            <w:sz w:val="20"/>
            <w:szCs w:val="20"/>
            <w:u w:val="single"/>
          </w:rPr>
          <w:t xml:space="preserve">Heater (reaplacement)</w:t>
        </w:r>
      </w:hyperlink>
      <w:r>
        <w:rPr>
          <w:b/>
          <w:bCs/>
          <w:color w:val="00274C"/>
          <w:sz w:val="20"/>
          <w:szCs w:val="20"/>
        </w:rPr>
        <w:br/>
        <w:t xml:space="preserve">11.2 </w:t>
      </w:r>
      <w:hyperlink r:id="rId691260aeeb0e51589" w:history="1">
        <w:r>
          <w:rPr>
            <w:b/>
            <w:bCs/>
            <w:color w:val="0000FF"/>
            <w:sz w:val="20"/>
            <w:szCs w:val="20"/>
            <w:u w:val="single"/>
          </w:rPr>
          <w:t xml:space="preserve">Idler gear (for III/IV PTO)</w:t>
        </w:r>
      </w:hyperlink>
      <w:r>
        <w:rPr>
          <w:b/>
          <w:bCs/>
          <w:color w:val="00274C"/>
          <w:sz w:val="20"/>
          <w:szCs w:val="20"/>
        </w:rPr>
        <w:br/>
        <w:t xml:space="preserve">11.3 </w:t>
      </w:r>
      <w:hyperlink r:id="rId939460aeeb0e515a7" w:history="1">
        <w:r>
          <w:rPr>
            <w:b/>
            <w:bCs/>
            <w:color w:val="0000FF"/>
            <w:sz w:val="20"/>
            <w:szCs w:val="20"/>
            <w:u w:val="single"/>
          </w:rPr>
          <w:t xml:space="preserve">III PTO (replacement)</w:t>
        </w:r>
      </w:hyperlink>
      <w:r>
        <w:rPr>
          <w:b/>
          <w:bCs/>
          <w:color w:val="00274C"/>
          <w:sz w:val="20"/>
          <w:szCs w:val="20"/>
        </w:rPr>
        <w:br/>
        <w:t xml:space="preserve">11.4 </w:t>
      </w:r>
      <w:hyperlink r:id="rId511160aeeb0e515d0" w:history="1">
        <w:r>
          <w:rPr>
            <w:b/>
            <w:bCs/>
            <w:color w:val="0000FF"/>
            <w:sz w:val="20"/>
            <w:szCs w:val="20"/>
            <w:u w:val="single"/>
          </w:rPr>
          <w:t xml:space="preserve">IV PTO (replacement)</w:t>
        </w:r>
      </w:hyperlink>
      <w:r>
        <w:rPr>
          <w:b/>
          <w:bCs/>
          <w:color w:val="00274C"/>
          <w:sz w:val="20"/>
          <w:szCs w:val="20"/>
        </w:rPr>
        <w:br/>
        <w:t xml:space="preserve">11.5 </w:t>
      </w:r>
      <w:hyperlink r:id="rId813960aeeb0e515fd" w:history="1">
        <w:r>
          <w:rPr>
            <w:b/>
            <w:bCs/>
            <w:color w:val="0000FF"/>
            <w:sz w:val="20"/>
            <w:szCs w:val="20"/>
            <w:u w:val="single"/>
          </w:rPr>
          <w:t xml:space="preserve">Balancer shafts (replacement)</w:t>
        </w:r>
      </w:hyperlink>
    </w:p>
    <w:p>
      <w:pPr>
        <w:widowControl w:val="on"/>
        <w:pBdr/>
        <w:spacing w:before="0" w:after="0" w:line="262" w:lineRule="auto"/>
        <w:ind w:left="0" w:right="0"/>
        <w:jc w:val="left"/>
      </w:pPr>
      <w:r>
        <w:rPr>
          <w:b/>
          <w:bCs/>
          <w:color w:val="00274C"/>
          <w:sz w:val="20"/>
          <w:szCs w:val="20"/>
        </w:rPr>
        <w:t xml:space="preserve">11.</w:t>
      </w:r>
      <w:r>
        <w:rPr>
          <w:color w:val="00274C"/>
          <w:sz w:val="20"/>
          <w:szCs w:val="20"/>
        </w:rPr>
        <w:t xml:space="preserve"> </w:t>
      </w:r>
      <w:r>
        <w:rPr>
          <w:b/>
          <w:bCs/>
          <w:color w:val="00274C"/>
          <w:sz w:val="20"/>
          <w:szCs w:val="20"/>
        </w:rPr>
        <w:t xml:space="preserve">6 </w:t>
      </w:r>
      <w:hyperlink r:id="rId406960aeeb0e5164f" w:history="1">
        <w:r>
          <w:rPr>
            <w:b/>
            <w:bCs/>
            <w:color w:val="0000FF"/>
            <w:sz w:val="20"/>
            <w:szCs w:val="20"/>
            <w:u w:val="single"/>
          </w:rPr>
          <w:t xml:space="preserve">ETB (replacement)</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recommendations</w:t>
      </w:r>
    </w:p>
    <w:p>
      <w:pPr>
        <w:numPr>
          <w:ilvl w:val="0"/>
          <w:numId w:val="24596109"/>
        </w:numPr>
        <w:spacing w:before="0" w:after="0" w:line="240" w:lineRule="auto"/>
        <w:jc w:val="left"/>
        <w:rPr>
          <w:color w:val="00274C"/>
          <w:sz w:val="20"/>
          <w:szCs w:val="20"/>
        </w:rPr>
      </w:pPr>
      <w:r>
        <w:rPr>
          <w:color w:val="00274C"/>
          <w:sz w:val="20"/>
          <w:szCs w:val="20"/>
        </w:rPr>
        <w:t xml:space="preserve">The information is laid out in sequence, the intervention methods have been selected, tested and approved by the manufacturer's technicians.</w:t>
      </w:r>
    </w:p>
    <w:p>
      <w:pPr>
        <w:numPr>
          <w:ilvl w:val="0"/>
          <w:numId w:val="24596109"/>
        </w:numPr>
        <w:spacing w:before="0" w:after="0" w:line="240" w:lineRule="auto"/>
        <w:jc w:val="left"/>
        <w:rPr>
          <w:color w:val="00274C"/>
          <w:sz w:val="20"/>
          <w:szCs w:val="20"/>
        </w:rPr>
      </w:pPr>
      <w:r>
        <w:rPr>
          <w:color w:val="00274C"/>
          <w:sz w:val="20"/>
          <w:szCs w:val="20"/>
        </w:rPr>
        <w:t xml:space="preserve">This chapter describes the installation procedures for the assemblies and/ or individual components which have already been checked, overhauled or possibly replaced with original spare parts.</w:t>
      </w:r>
    </w:p>
    <w:p>
      <w:pPr>
        <w:numPr>
          <w:ilvl w:val="0"/>
          <w:numId w:val="24596109"/>
        </w:numPr>
        <w:spacing w:before="0" w:after="0" w:line="240" w:lineRule="auto"/>
        <w:jc w:val="left"/>
        <w:rPr>
          <w:color w:val="00274C"/>
          <w:sz w:val="20"/>
          <w:szCs w:val="20"/>
        </w:rPr>
      </w:pPr>
      <w:r>
        <w:rPr>
          <w:color w:val="00274C"/>
          <w:sz w:val="20"/>
          <w:szCs w:val="20"/>
        </w:rPr>
        <w:t xml:space="preserve">Where necessary, reference to special tools during assembly operations is indicated and identified in </w:t>
      </w:r>
      <w:hyperlink r:id="rId573660aeeb0e51743" w:history="1">
        <w:r>
          <w:rPr>
            <w:b/>
            <w:bCs/>
            <w:color w:val="0000FF"/>
            <w:sz w:val="20"/>
            <w:szCs w:val="20"/>
          </w:rPr>
          <w:t xml:space="preserve">Tab 13.1</w:t>
        </w:r>
      </w:hyperlink>
      <w:r>
        <w:rPr>
          <w:color w:val="00274C"/>
          <w:sz w:val="20"/>
          <w:szCs w:val="20"/>
        </w:rPr>
        <w:t xml:space="preserve"> , hereinafter in </w:t>
      </w:r>
      <w:r>
        <w:rPr>
          <w:b/>
          <w:bCs/>
          <w:color w:val="00274C"/>
          <w:sz w:val="20"/>
          <w:szCs w:val="20"/>
        </w:rPr>
        <w:t xml:space="preserve">Tab. 9.1</w:t>
      </w:r>
      <w:r>
        <w:rPr>
          <w:color w:val="00274C"/>
          <w:sz w:val="20"/>
          <w:szCs w:val="20"/>
        </w:rPr>
        <w:t xml:space="preserve"> an example of a special tool ( </w:t>
      </w:r>
      <w:hyperlink r:id="rId362760aeeb0e51782"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 Code</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Picture /draw</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PART NUMBER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57853016" name="name931060aeeb0e6566f"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132760aeeb0e6566a"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Six nicks Key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966724" name="name734160aeeb0e7674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2760aeeb0e7673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24596109"/>
        </w:numPr>
        <w:spacing w:before="0" w:after="0" w:line="240" w:lineRule="auto"/>
        <w:jc w:val="left"/>
        <w:rPr>
          <w:color w:val="00274C"/>
          <w:sz w:val="20"/>
          <w:szCs w:val="20"/>
        </w:rPr>
      </w:pPr>
      <w:r>
        <w:rPr>
          <w:color w:val="00274C"/>
          <w:sz w:val="20"/>
          <w:szCs w:val="20"/>
        </w:rPr>
        <w:t xml:space="preserve">Before proceeding with operations, read </w:t>
      </w:r>
      <w:hyperlink r:id="rId258360aeeb0e773b4" w:history="1">
        <w:r>
          <w:rPr>
            <w:b/>
            <w:bCs/>
            <w:color w:val="0000FF"/>
            <w:sz w:val="20"/>
            <w:szCs w:val="20"/>
          </w:rPr>
          <w:t xml:space="preserve">Par. 3.3.2</w:t>
        </w:r>
      </w:hyperlink>
      <w:r>
        <w:rPr>
          <w:color w:val="00274C"/>
          <w:sz w:val="20"/>
          <w:szCs w:val="20"/>
        </w:rPr>
        <w:t xml:space="preserve"> .</w:t>
      </w:r>
    </w:p>
    <w:p>
      <w:pPr>
        <w:numPr>
          <w:ilvl w:val="0"/>
          <w:numId w:val="24596109"/>
        </w:numPr>
        <w:spacing w:before="0" w:after="0" w:line="240" w:lineRule="auto"/>
        <w:jc w:val="left"/>
        <w:rPr>
          <w:color w:val="00274C"/>
          <w:sz w:val="20"/>
          <w:szCs w:val="20"/>
        </w:rPr>
      </w:pPr>
      <w:r>
        <w:rPr>
          <w:color w:val="00274C"/>
          <w:sz w:val="20"/>
          <w:szCs w:val="20"/>
        </w:rPr>
        <w:t xml:space="preserve">To easily locate specific topics, the reader should refer to the </w:t>
      </w:r>
      <w:r>
        <w:rPr>
          <w:b/>
          <w:bCs/>
          <w:color w:val="00274C"/>
          <w:sz w:val="20"/>
          <w:szCs w:val="20"/>
        </w:rPr>
        <w:t xml:space="preserve">analytical index</w:t>
      </w:r>
      <w:r>
        <w:rPr>
          <w:color w:val="00274C"/>
          <w:sz w:val="20"/>
          <w:szCs w:val="20"/>
        </w:rPr>
        <w:t xml:space="preserve"> or </w:t>
      </w:r>
      <w:r>
        <w:rPr>
          <w:b/>
          <w:bCs/>
          <w:color w:val="00274C"/>
          <w:sz w:val="20"/>
          <w:szCs w:val="20"/>
        </w:rPr>
        <w:t xml:space="preserve">chapter index</w:t>
      </w:r>
      <w:r>
        <w:rPr>
          <w:color w:val="00274C"/>
          <w:sz w:val="20"/>
          <w:szCs w:val="20"/>
        </w:rPr>
        <w:t xml:space="preserve"> .</w:t>
      </w:r>
    </w:p>
    <w:p>
      <w:pPr>
        <w:numPr>
          <w:ilvl w:val="0"/>
          <w:numId w:val="24596109"/>
        </w:numPr>
        <w:spacing w:before="0" w:after="0" w:line="240" w:lineRule="auto"/>
        <w:jc w:val="left"/>
        <w:rPr>
          <w:color w:val="00274C"/>
          <w:sz w:val="20"/>
          <w:szCs w:val="20"/>
        </w:rPr>
      </w:pPr>
      <w:r>
        <w:rPr>
          <w:color w:val="00274C"/>
          <w:sz w:val="20"/>
          <w:szCs w:val="20"/>
        </w:rPr>
        <w:t xml:space="preserve">The operator must check that:
</w:t>
      </w:r>
    </w:p>
    <w:p>
      <w:pPr>
        <w:numPr>
          <w:ilvl w:val="1"/>
          <w:numId w:val="24596109"/>
        </w:numPr>
        <w:spacing w:before="0" w:after="0" w:line="240" w:lineRule="auto"/>
        <w:jc w:val="left"/>
        <w:rPr>
          <w:color w:val="00274C"/>
          <w:sz w:val="20"/>
          <w:szCs w:val="20"/>
        </w:rPr>
      </w:pPr>
      <w:r>
        <w:rPr>
          <w:color w:val="00274C"/>
          <w:sz w:val="20"/>
          <w:szCs w:val="20"/>
        </w:rPr>
        <w:t xml:space="preserve">the components, the assemblies, the coupling surfaces of the parts are washed, clean and thoroughly dried;</w:t>
      </w:r>
    </w:p>
    <w:p>
      <w:pPr>
        <w:numPr>
          <w:ilvl w:val="1"/>
          <w:numId w:val="24596109"/>
        </w:numPr>
        <w:spacing w:before="0" w:after="0" w:line="240" w:lineRule="auto"/>
        <w:jc w:val="left"/>
        <w:rPr>
          <w:color w:val="00274C"/>
          <w:sz w:val="20"/>
          <w:szCs w:val="20"/>
        </w:rPr>
      </w:pPr>
      <w:r>
        <w:rPr>
          <w:color w:val="00274C"/>
          <w:sz w:val="20"/>
          <w:szCs w:val="20"/>
        </w:rPr>
        <w:t xml:space="preserve">the coupling surfaces are undamaged;</w:t>
      </w:r>
    </w:p>
    <w:p>
      <w:pPr>
        <w:numPr>
          <w:ilvl w:val="1"/>
          <w:numId w:val="24596109"/>
        </w:numPr>
        <w:spacing w:before="0" w:after="0" w:line="240" w:lineRule="auto"/>
        <w:jc w:val="left"/>
        <w:rPr>
          <w:color w:val="00274C"/>
          <w:sz w:val="20"/>
          <w:szCs w:val="20"/>
        </w:rPr>
      </w:pPr>
      <w:r>
        <w:rPr>
          <w:color w:val="00274C"/>
          <w:sz w:val="20"/>
          <w:szCs w:val="20"/>
        </w:rPr>
        <w:t xml:space="preserve">the equipment and tools are ready so that all work can be carried out correctly and safely;</w:t>
      </w:r>
    </w:p>
    <w:p>
      <w:pPr>
        <w:numPr>
          <w:ilvl w:val="1"/>
          <w:numId w:val="24596109"/>
        </w:numPr>
        <w:spacing w:before="0" w:after="0" w:line="240" w:lineRule="auto"/>
        <w:jc w:val="left"/>
        <w:rPr>
          <w:color w:val="00274C"/>
          <w:sz w:val="20"/>
          <w:szCs w:val="20"/>
        </w:rPr>
      </w:pPr>
      <w:r>
        <w:rPr>
          <w:color w:val="00274C"/>
          <w:sz w:val="20"/>
          <w:szCs w:val="20"/>
        </w:rPr>
        <w:t xml:space="preserve">ensure that the working environment is safe.</w:t>
      </w:r>
    </w:p>
    <w:p>
      <w:pPr>
        <w:numPr>
          <w:ilvl w:val="0"/>
          <w:numId w:val="24596109"/>
        </w:numPr>
        <w:spacing w:before="0" w:after="0" w:line="240" w:lineRule="auto"/>
        <w:jc w:val="left"/>
        <w:rPr>
          <w:color w:val="00274C"/>
          <w:sz w:val="20"/>
          <w:szCs w:val="20"/>
        </w:rPr>
      </w:pPr>
      <w:r>
        <w:rPr>
          <w:color w:val="00274C"/>
          <w:sz w:val="20"/>
          <w:szCs w:val="20"/>
        </w:rPr>
        <w:t xml:space="preserve">The operator must:
</w:t>
      </w:r>
    </w:p>
    <w:p>
      <w:pPr>
        <w:numPr>
          <w:ilvl w:val="1"/>
          <w:numId w:val="24596109"/>
        </w:numPr>
        <w:spacing w:before="0" w:after="0" w:line="240" w:lineRule="auto"/>
        <w:jc w:val="left"/>
        <w:rPr>
          <w:color w:val="00274C"/>
          <w:sz w:val="20"/>
          <w:szCs w:val="20"/>
        </w:rPr>
      </w:pPr>
      <w:r>
        <w:rPr>
          <w:color w:val="00274C"/>
          <w:sz w:val="20"/>
          <w:szCs w:val="20"/>
        </w:rPr>
        <w:t xml:space="preserve">carry out the procedures smoothly and safely. It is thus recommended to install the engine on a special rotating stand used when servicing engines to ensure the safety of the operator and the other individuals involved;</w:t>
      </w:r>
    </w:p>
    <w:p>
      <w:pPr>
        <w:numPr>
          <w:ilvl w:val="1"/>
          <w:numId w:val="24596109"/>
        </w:numPr>
        <w:spacing w:before="0" w:after="0" w:line="240" w:lineRule="auto"/>
        <w:jc w:val="left"/>
        <w:rPr>
          <w:color w:val="00274C"/>
          <w:sz w:val="20"/>
          <w:szCs w:val="20"/>
        </w:rPr>
      </w:pPr>
      <w:r>
        <w:rPr>
          <w:color w:val="00274C"/>
          <w:sz w:val="20"/>
          <w:szCs w:val="20"/>
        </w:rPr>
        <w:t xml:space="preserve">tighten the assemblies and / or components in a criss-cross or alternating pattern, initially with a value lower than that preset, and then subsequently, with the tightening torque specified in the procedure;</w:t>
      </w:r>
    </w:p>
    <w:p>
      <w:pPr>
        <w:numPr>
          <w:ilvl w:val="1"/>
          <w:numId w:val="24596109"/>
        </w:numPr>
        <w:spacing w:before="0" w:after="0" w:line="240" w:lineRule="auto"/>
        <w:jc w:val="left"/>
        <w:rPr>
          <w:color w:val="00274C"/>
          <w:sz w:val="20"/>
          <w:szCs w:val="20"/>
        </w:rPr>
      </w:pPr>
      <w:r>
        <w:rPr>
          <w:color w:val="00274C"/>
          <w:sz w:val="20"/>
          <w:szCs w:val="20"/>
        </w:rPr>
        <w:t xml:space="preserve">replace all seal gaskets after each assembly for all components on which they are provided.</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Crankshaft bushings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978229" name="name267060aeeb0e846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6660aeeb0e846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Execute the procedure in </w:t>
            </w:r>
            <w:hyperlink r:id="rId204560aeeb0e852b3" w:history="1">
              <w:r>
                <w:rPr>
                  <w:b/>
                  <w:bCs/>
                  <w:color w:val="0000FF"/>
                  <w:position w:val="-2"/>
                  <w:sz w:val="20"/>
                  <w:szCs w:val="20"/>
                </w:rPr>
                <w:t xml:space="preserve">Par. 8.2.1 and 8.2.2</w:t>
              </w:r>
            </w:hyperlink>
            <w:r>
              <w:rPr>
                <w:color w:val="00274C"/>
                <w:position w:val="-2"/>
                <w:sz w:val="20"/>
                <w:szCs w:val="20"/>
              </w:rPr>
              <w:t xml:space="preserve"> , before proceeding with assembly.</w:t>
            </w:r>
          </w:p>
          <w:p>
            <w:pPr>
              <w:numPr>
                <w:ilvl w:val="0"/>
                <w:numId w:val="24596109"/>
              </w:numPr>
              <w:spacing w:before="0" w:after="0" w:line="262" w:lineRule="auto"/>
              <w:jc w:val="left"/>
              <w:rPr>
                <w:color w:val="00274C"/>
                <w:sz w:val="20"/>
                <w:szCs w:val="20"/>
              </w:rPr>
            </w:pPr>
            <w:r>
              <w:rPr>
                <w:color w:val="00274C"/>
                <w:position w:val="-2"/>
                <w:sz w:val="20"/>
                <w:szCs w:val="20"/>
              </w:rPr>
              <w:t xml:space="preserve">The crankshaft  half-bearings are made of special material. Therefore, they must be replaced every time they are assembled to prevent seizures.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261"/>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A1</w:t>
            </w:r>
            <w:r>
              <w:rPr>
                <w:color w:val="00274C"/>
                <w:position w:val="-2"/>
                <w:sz w:val="20"/>
                <w:szCs w:val="20"/>
              </w:rPr>
              <w:t xml:space="preserve"> onto the crankcase upper half </w:t>
            </w:r>
            <w:r>
              <w:rPr>
                <w:b/>
                <w:bCs/>
                <w:color w:val="00274C"/>
                <w:position w:val="-2"/>
                <w:sz w:val="20"/>
                <w:szCs w:val="20"/>
              </w:rPr>
              <w:t xml:space="preserve">B1</w:t>
            </w:r>
            <w:r>
              <w:rPr>
                <w:color w:val="00274C"/>
                <w:position w:val="-2"/>
                <w:sz w:val="20"/>
                <w:szCs w:val="20"/>
              </w:rPr>
              <w:t xml:space="preserve"> adhering to the reference notches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293285" name="name522860aeeb0e92ee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4760aeeb0e92e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After the half-bearings are fitted, check that the lubrication holes </w:t>
            </w:r>
            <w:r>
              <w:rPr>
                <w:b/>
                <w:bCs/>
                <w:color w:val="00274C"/>
                <w:position w:val="-2"/>
                <w:sz w:val="20"/>
                <w:szCs w:val="20"/>
              </w:rPr>
              <w:t xml:space="preserve">D</w:t>
            </w:r>
            <w:r>
              <w:rPr>
                <w:color w:val="00274C"/>
                <w:position w:val="-2"/>
                <w:sz w:val="20"/>
                <w:szCs w:val="20"/>
              </w:rPr>
              <w:t xml:space="preserve"> correspond with the crankcase grooves </w:t>
            </w:r>
            <w:r>
              <w:rPr>
                <w:b/>
                <w:bCs/>
                <w:color w:val="00274C"/>
                <w:position w:val="-2"/>
                <w:sz w:val="20"/>
                <w:szCs w:val="20"/>
              </w:rPr>
              <w:t xml:space="preserve">B1</w:t>
            </w: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The lower and upper half bearings </w:t>
            </w:r>
            <w:r>
              <w:rPr>
                <w:b/>
                <w:bCs/>
                <w:color w:val="00274C"/>
                <w:position w:val="-2"/>
                <w:sz w:val="20"/>
                <w:szCs w:val="20"/>
              </w:rPr>
              <w:t xml:space="preserve">CANNOT</w:t>
            </w:r>
            <w:r>
              <w:rPr>
                <w:color w:val="00274C"/>
                <w:position w:val="-2"/>
                <w:sz w:val="20"/>
                <w:szCs w:val="20"/>
              </w:rPr>
              <w:t xml:space="preserve"> be singularly replaced, and both halves must be replaced together.</w:t>
            </w:r>
          </w:p>
          <w:p>
            <w:pPr>
              <w:numPr>
                <w:ilvl w:val="0"/>
                <w:numId w:val="24596262"/>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A2</w:t>
            </w:r>
            <w:r>
              <w:rPr>
                <w:color w:val="00274C"/>
                <w:position w:val="-2"/>
                <w:sz w:val="20"/>
                <w:szCs w:val="20"/>
              </w:rPr>
              <w:t xml:space="preserve"> onto the lower crankcase </w:t>
            </w:r>
            <w:r>
              <w:rPr>
                <w:b/>
                <w:bCs/>
                <w:color w:val="00274C"/>
                <w:position w:val="-2"/>
                <w:sz w:val="20"/>
                <w:szCs w:val="20"/>
              </w:rPr>
              <w:t xml:space="preserve">B2</w:t>
            </w:r>
            <w:r>
              <w:rPr>
                <w:color w:val="00274C"/>
                <w:position w:val="-2"/>
                <w:sz w:val="20"/>
                <w:szCs w:val="20"/>
              </w:rPr>
              <w:t xml:space="preserve"> using the reference notches </w:t>
            </w:r>
            <w:r>
              <w:rPr>
                <w:b/>
                <w:bCs/>
                <w:color w:val="00274C"/>
                <w:position w:val="-2"/>
                <w:sz w:val="20"/>
                <w:szCs w:val="20"/>
              </w:rPr>
              <w:t xml:space="preserve">C</w:t>
            </w:r>
            <w:r>
              <w:rPr>
                <w:color w:val="00274C"/>
                <w:position w:val="-2"/>
                <w:sz w:val="20"/>
                <w:szCs w:val="20"/>
              </w:rPr>
              <w:t xml:space="preserve"> .</w:t>
            </w:r>
          </w:p>
          <w:p>
            <w:pPr>
              <w:numPr>
                <w:ilvl w:val="0"/>
                <w:numId w:val="24596262"/>
              </w:numPr>
              <w:spacing w:before="0" w:after="0" w:line="262" w:lineRule="auto"/>
              <w:jc w:val="left"/>
              <w:rPr>
                <w:color w:val="00274C"/>
                <w:sz w:val="20"/>
                <w:szCs w:val="20"/>
              </w:rPr>
            </w:pPr>
            <w:r>
              <w:rPr>
                <w:color w:val="00274C"/>
                <w:position w:val="-2"/>
                <w:sz w:val="20"/>
                <w:szCs w:val="20"/>
              </w:rPr>
              <w:t xml:space="preserve">Lubricate the half-bearings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A2</w:t>
            </w:r>
            <w:r>
              <w:rPr>
                <w:color w:val="00274C"/>
                <w:position w:val="-2"/>
                <w:sz w:val="20"/>
                <w:szCs w:val="20"/>
              </w:rPr>
              <w:t xml:space="preserve"> with oil.</w:t>
            </w:r>
          </w:p>
        </w:tc>
        <w:tc>
          <w:tcPr>
            <w:tcMar>
              <w:top w:w="150" w:type="dxa"/>
              <w:bottom w:w="150" w:type="dxa"/>
            </w:tcMar>
            <w:vAlign w:val="top"/>
          </w:tcPr>
          <w:p>
            <w:r>
              <w:rPr>
                <w:position w:val="-228"/>
              </w:rPr>
              <w:drawing>
                <wp:inline distT="0" distB="0" distL="0" distR="0">
                  <wp:extent cx="2232000" cy="1490400"/>
                  <wp:docPr id="53981466" name="name922260aeeb0ea888a" descr="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jpg"/>
                          <pic:cNvPicPr/>
                        </pic:nvPicPr>
                        <pic:blipFill>
                          <a:blip r:embed="rId710760aeeb0ea888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9.1</w:t>
            </w:r>
            <w:r>
              <w:rPr>
                <w:position w:val="-226"/>
              </w:rPr>
              <w:drawing>
                <wp:inline distT="0" distB="0" distL="0" distR="0">
                  <wp:extent cx="2232000" cy="1483200"/>
                  <wp:docPr id="60585300" name="name948960aeeb0ebd82b" descr="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jpg"/>
                          <pic:cNvPicPr/>
                        </pic:nvPicPr>
                        <pic:blipFill>
                          <a:blip r:embed="rId456660aeeb0ebd82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Tappets</w:t>
            </w:r>
          </w:p>
          <w:p/>
          <w:p/>
          <w:p>
            <w:pPr>
              <w:numPr>
                <w:ilvl w:val="0"/>
                <w:numId w:val="24596263"/>
              </w:numPr>
              <w:spacing w:before="0" w:after="0" w:line="262" w:lineRule="auto"/>
              <w:jc w:val="left"/>
              <w:rPr>
                <w:color w:val="00274C"/>
                <w:sz w:val="20"/>
                <w:szCs w:val="20"/>
              </w:rPr>
            </w:pPr>
            <w:r>
              <w:rPr>
                <w:color w:val="00274C"/>
                <w:position w:val="-2"/>
                <w:sz w:val="20"/>
                <w:szCs w:val="20"/>
              </w:rPr>
              <w:t xml:space="preserve">Lubricate the tappets </w:t>
            </w:r>
            <w:r>
              <w:rPr>
                <w:b/>
                <w:bCs/>
                <w:color w:val="00274C"/>
                <w:position w:val="-2"/>
                <w:sz w:val="20"/>
                <w:szCs w:val="20"/>
              </w:rPr>
              <w:t xml:space="preserve">E</w:t>
            </w:r>
            <w:r>
              <w:rPr>
                <w:color w:val="00274C"/>
                <w:position w:val="-2"/>
                <w:sz w:val="20"/>
                <w:szCs w:val="20"/>
              </w:rPr>
              <w:t xml:space="preserve"> with oil.</w:t>
            </w:r>
          </w:p>
          <w:p>
            <w:pPr>
              <w:numPr>
                <w:ilvl w:val="0"/>
                <w:numId w:val="24596263"/>
              </w:numPr>
              <w:spacing w:before="0" w:after="0" w:line="262" w:lineRule="auto"/>
              <w:jc w:val="left"/>
              <w:rPr>
                <w:color w:val="00274C"/>
                <w:sz w:val="20"/>
                <w:szCs w:val="20"/>
              </w:rPr>
            </w:pPr>
            <w:r>
              <w:rPr>
                <w:color w:val="00274C"/>
                <w:position w:val="-2"/>
                <w:sz w:val="20"/>
                <w:szCs w:val="20"/>
              </w:rPr>
              <w:t xml:space="preserve">Insert the tappets </w:t>
            </w:r>
            <w:r>
              <w:rPr>
                <w:b/>
                <w:bCs/>
                <w:color w:val="00274C"/>
                <w:position w:val="-2"/>
                <w:sz w:val="20"/>
                <w:szCs w:val="20"/>
              </w:rPr>
              <w:t xml:space="preserve">E</w:t>
            </w:r>
            <w:r>
              <w:rPr>
                <w:color w:val="00274C"/>
                <w:position w:val="-2"/>
                <w:sz w:val="20"/>
                <w:szCs w:val="20"/>
              </w:rPr>
              <w:t xml:space="preserve"> into the housings </w:t>
            </w:r>
            <w:r>
              <w:rPr>
                <w:b/>
                <w:bCs/>
                <w:color w:val="00274C"/>
                <w:position w:val="-2"/>
                <w:sz w:val="20"/>
                <w:szCs w:val="20"/>
              </w:rPr>
              <w:t xml:space="preserve">F</w:t>
            </w:r>
            <w:r>
              <w:rPr>
                <w:color w:val="00274C"/>
                <w:position w:val="-2"/>
                <w:sz w:val="20"/>
                <w:szCs w:val="20"/>
              </w:rPr>
              <w:t xml:space="preserve"> of the upper crankcase </w:t>
            </w:r>
            <w:r>
              <w:rPr>
                <w:b/>
                <w:bCs/>
                <w:color w:val="00274C"/>
                <w:position w:val="-2"/>
                <w:sz w:val="20"/>
                <w:szCs w:val="20"/>
              </w:rPr>
              <w:t xml:space="preserve">B1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5177967" name="name177860aeeb0ed6e2f" descr="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jpg"/>
                          <pic:cNvPicPr/>
                        </pic:nvPicPr>
                        <pic:blipFill>
                          <a:blip r:embed="rId530960aeeb0ed6e2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Oil spray nozzles</w:t>
            </w:r>
          </w:p>
          <w:p/>
          <w:p/>
          <w:p>
            <w:pPr>
              <w:numPr>
                <w:ilvl w:val="0"/>
                <w:numId w:val="24596264"/>
              </w:numPr>
              <w:spacing w:before="0" w:after="0" w:line="262" w:lineRule="auto"/>
              <w:jc w:val="left"/>
              <w:rPr>
                <w:color w:val="00274C"/>
                <w:sz w:val="20"/>
                <w:szCs w:val="20"/>
              </w:rPr>
            </w:pPr>
            <w:r>
              <w:rPr>
                <w:color w:val="00274C"/>
                <w:position w:val="-2"/>
                <w:sz w:val="20"/>
                <w:szCs w:val="20"/>
              </w:rPr>
              <w:t xml:space="preserve">Insert the sprayers </w:t>
            </w:r>
            <w:r>
              <w:rPr>
                <w:b/>
                <w:bCs/>
                <w:color w:val="00274C"/>
                <w:position w:val="-2"/>
                <w:sz w:val="20"/>
                <w:szCs w:val="20"/>
              </w:rPr>
              <w:t xml:space="preserve">G</w:t>
            </w:r>
            <w:r>
              <w:rPr>
                <w:color w:val="00274C"/>
                <w:position w:val="-2"/>
                <w:sz w:val="20"/>
                <w:szCs w:val="20"/>
              </w:rPr>
              <w:t xml:space="preserve"> onto the upper crankcase </w:t>
            </w:r>
            <w:r>
              <w:rPr>
                <w:b/>
                <w:bCs/>
                <w:color w:val="00274C"/>
                <w:position w:val="-2"/>
                <w:sz w:val="20"/>
                <w:szCs w:val="20"/>
              </w:rPr>
              <w:t xml:space="preserve">B1</w:t>
            </w:r>
            <w:r>
              <w:rPr>
                <w:color w:val="00274C"/>
                <w:position w:val="-2"/>
                <w:sz w:val="20"/>
                <w:szCs w:val="20"/>
              </w:rPr>
              <w:t xml:space="preserve"> manually screwing the screw fittings </w:t>
            </w:r>
            <w:r>
              <w:rPr>
                <w:b/>
                <w:bCs/>
                <w:color w:val="00274C"/>
                <w:position w:val="-2"/>
                <w:sz w:val="20"/>
                <w:szCs w:val="20"/>
              </w:rPr>
              <w:t xml:space="preserve">H</w:t>
            </w:r>
            <w:r>
              <w:rPr>
                <w:color w:val="00274C"/>
                <w:position w:val="-2"/>
                <w:sz w:val="20"/>
                <w:szCs w:val="20"/>
              </w:rPr>
              <w:t xml:space="preserve"> .</w:t>
            </w:r>
          </w:p>
          <w:p>
            <w:pPr>
              <w:numPr>
                <w:ilvl w:val="0"/>
                <w:numId w:val="24596264"/>
              </w:numPr>
              <w:spacing w:before="0" w:after="0" w:line="262" w:lineRule="auto"/>
              <w:jc w:val="left"/>
              <w:rPr>
                <w:color w:val="00274C"/>
                <w:sz w:val="20"/>
                <w:szCs w:val="20"/>
              </w:rPr>
            </w:pPr>
            <w:r>
              <w:rPr>
                <w:color w:val="00274C"/>
                <w:position w:val="-2"/>
                <w:sz w:val="20"/>
                <w:szCs w:val="20"/>
              </w:rPr>
              <w:t xml:space="preserve">Ensure that the spray nozzles </w:t>
            </w:r>
            <w:r>
              <w:rPr>
                <w:b/>
                <w:bCs/>
                <w:color w:val="00274C"/>
                <w:position w:val="-2"/>
                <w:sz w:val="20"/>
                <w:szCs w:val="20"/>
              </w:rPr>
              <w:t xml:space="preserve">G</w:t>
            </w:r>
            <w:r>
              <w:rPr>
                <w:color w:val="00274C"/>
                <w:position w:val="-2"/>
                <w:sz w:val="20"/>
                <w:szCs w:val="20"/>
              </w:rPr>
              <w:t xml:space="preserve"> are inserted correctly in their seat, as shown in detail </w:t>
            </w:r>
            <w:r>
              <w:rPr>
                <w:b/>
                <w:bCs/>
                <w:color w:val="00274C"/>
                <w:position w:val="-2"/>
                <w:sz w:val="20"/>
                <w:szCs w:val="20"/>
              </w:rPr>
              <w:t xml:space="preserve">L</w:t>
            </w:r>
            <w:r>
              <w:rPr>
                <w:color w:val="00274C"/>
                <w:position w:val="-2"/>
                <w:sz w:val="20"/>
                <w:szCs w:val="20"/>
              </w:rPr>
              <w:t xml:space="preserve"> and tighten the capscrews of union </w:t>
            </w:r>
            <w:r>
              <w:rPr>
                <w:b/>
                <w:bCs/>
                <w:color w:val="00274C"/>
                <w:position w:val="-2"/>
                <w:sz w:val="20"/>
                <w:szCs w:val="20"/>
              </w:rPr>
              <w:t xml:space="preserve">H</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7000512" name="name823960aeeb0eee62d" descr="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jpg"/>
                          <pic:cNvPicPr/>
                        </pic:nvPicPr>
                        <pic:blipFill>
                          <a:blip r:embed="rId764260aeeb0eee62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9.3.4 Crankshaft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36613" name="name202560aeeb0f0c4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4060aeeb0f0c4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Carry out the checks described in </w:t>
            </w:r>
            <w:hyperlink r:id="rId916460aeeb0f0d2ed" w:history="1">
              <w:r>
                <w:rPr>
                  <w:b/>
                  <w:bCs/>
                  <w:color w:val="0000FF"/>
                  <w:position w:val="-2"/>
                  <w:sz w:val="20"/>
                  <w:szCs w:val="20"/>
                </w:rPr>
                <w:t xml:space="preserve">Par. 8.4.1 and Par. 8.4.2</w:t>
              </w:r>
            </w:hyperlink>
            <w:r>
              <w:rPr>
                <w:color w:val="00274C"/>
                <w:position w:val="-2"/>
                <w:sz w:val="20"/>
                <w:szCs w:val="20"/>
              </w:rPr>
              <w:t xml:space="preserve"> .</w:t>
            </w:r>
          </w:p>
          <w:p/>
          <w:p/>
          <w:p>
            <w:pPr>
              <w:numPr>
                <w:ilvl w:val="0"/>
                <w:numId w:val="24596265"/>
              </w:numPr>
              <w:spacing w:before="0" w:after="0" w:line="262" w:lineRule="auto"/>
              <w:jc w:val="left"/>
              <w:rPr>
                <w:color w:val="00274C"/>
                <w:sz w:val="20"/>
                <w:szCs w:val="20"/>
              </w:rPr>
            </w:pPr>
            <w:r>
              <w:rPr>
                <w:color w:val="00274C"/>
                <w:position w:val="-2"/>
                <w:sz w:val="20"/>
                <w:szCs w:val="20"/>
              </w:rPr>
              <w:t xml:space="preserve">Check that the crankshaft half-bearings </w:t>
            </w:r>
            <w:r>
              <w:rPr>
                <w:b/>
                <w:bCs/>
                <w:color w:val="00274C"/>
                <w:position w:val="-2"/>
                <w:sz w:val="20"/>
                <w:szCs w:val="20"/>
              </w:rPr>
              <w:t xml:space="preserve">A1</w:t>
            </w:r>
            <w:r>
              <w:rPr>
                <w:color w:val="00274C"/>
                <w:position w:val="-2"/>
                <w:sz w:val="20"/>
                <w:szCs w:val="20"/>
              </w:rPr>
              <w:t xml:space="preserve"> are mounted correctly on the upper crankcase </w:t>
            </w:r>
            <w:r>
              <w:rPr>
                <w:b/>
                <w:bCs/>
                <w:color w:val="00274C"/>
                <w:position w:val="-2"/>
                <w:sz w:val="20"/>
                <w:szCs w:val="20"/>
              </w:rPr>
              <w:t xml:space="preserve">B1</w:t>
            </w:r>
            <w:r>
              <w:rPr>
                <w:color w:val="00274C"/>
                <w:position w:val="-2"/>
                <w:sz w:val="20"/>
                <w:szCs w:val="20"/>
              </w:rPr>
              <w:t xml:space="preserve"> .</w:t>
            </w:r>
          </w:p>
          <w:p>
            <w:pPr>
              <w:numPr>
                <w:ilvl w:val="0"/>
                <w:numId w:val="24596265"/>
              </w:numPr>
              <w:spacing w:before="0" w:after="0" w:line="262" w:lineRule="auto"/>
              <w:jc w:val="left"/>
              <w:rPr>
                <w:color w:val="00274C"/>
                <w:sz w:val="20"/>
                <w:szCs w:val="20"/>
              </w:rPr>
            </w:pPr>
            <w:r>
              <w:rPr>
                <w:color w:val="00274C"/>
                <w:position w:val="-2"/>
                <w:sz w:val="20"/>
                <w:szCs w:val="20"/>
              </w:rPr>
              <w:t xml:space="preserve">Lubricate the main journal and crankpin </w:t>
            </w:r>
            <w:r>
              <w:rPr>
                <w:b/>
                <w:bCs/>
                <w:color w:val="00274C"/>
                <w:position w:val="-2"/>
                <w:sz w:val="20"/>
                <w:szCs w:val="20"/>
              </w:rPr>
              <w:t xml:space="preserve">J</w:t>
            </w:r>
            <w:r>
              <w:rPr>
                <w:color w:val="00274C"/>
                <w:position w:val="-2"/>
                <w:sz w:val="20"/>
                <w:szCs w:val="20"/>
              </w:rPr>
              <w:t xml:space="preserve"> , with oil.</w:t>
            </w:r>
          </w:p>
          <w:p>
            <w:pPr>
              <w:numPr>
                <w:ilvl w:val="0"/>
                <w:numId w:val="24596265"/>
              </w:numPr>
              <w:spacing w:before="0" w:after="0" w:line="262" w:lineRule="auto"/>
              <w:jc w:val="left"/>
              <w:rPr>
                <w:color w:val="00274C"/>
                <w:sz w:val="20"/>
                <w:szCs w:val="20"/>
              </w:rPr>
            </w:pPr>
            <w:r>
              <w:rPr>
                <w:color w:val="00274C"/>
                <w:position w:val="-2"/>
                <w:sz w:val="20"/>
                <w:szCs w:val="20"/>
              </w:rPr>
              <w:t xml:space="preserve">Insert the crankshaft </w:t>
            </w:r>
            <w:r>
              <w:rPr>
                <w:b/>
                <w:bCs/>
                <w:color w:val="00274C"/>
                <w:position w:val="-2"/>
                <w:sz w:val="20"/>
                <w:szCs w:val="20"/>
              </w:rPr>
              <w:t xml:space="preserve">M</w:t>
            </w:r>
            <w:r>
              <w:rPr>
                <w:color w:val="00274C"/>
                <w:position w:val="-2"/>
                <w:sz w:val="20"/>
                <w:szCs w:val="20"/>
              </w:rPr>
              <w:t xml:space="preserve"> into its seat on the upper crankcase  </w:t>
            </w:r>
            <w:r>
              <w:rPr>
                <w:b/>
                <w:bCs/>
                <w:color w:val="00274C"/>
                <w:position w:val="-2"/>
                <w:sz w:val="20"/>
                <w:szCs w:val="20"/>
              </w:rPr>
              <w:t xml:space="preserve">B1</w:t>
            </w:r>
            <w:r>
              <w:rPr>
                <w:color w:val="00274C"/>
                <w:position w:val="-2"/>
                <w:sz w:val="20"/>
                <w:szCs w:val="20"/>
              </w:rPr>
              <w:t xml:space="preserve"> .</w:t>
            </w:r>
          </w:p>
          <w:p>
            <w:pPr>
              <w:numPr>
                <w:ilvl w:val="0"/>
                <w:numId w:val="24596265"/>
              </w:numPr>
              <w:spacing w:before="0" w:after="0" w:line="262" w:lineRule="auto"/>
              <w:jc w:val="left"/>
              <w:rPr>
                <w:color w:val="00274C"/>
                <w:sz w:val="20"/>
                <w:szCs w:val="20"/>
              </w:rPr>
            </w:pPr>
            <w:r>
              <w:rPr>
                <w:color w:val="00274C"/>
                <w:position w:val="-2"/>
                <w:sz w:val="20"/>
                <w:szCs w:val="20"/>
              </w:rPr>
              <w:t xml:space="preserve">Insert the 2 shoulder half-rings </w:t>
            </w:r>
            <w:r>
              <w:rPr>
                <w:b/>
                <w:bCs/>
                <w:color w:val="00274C"/>
                <w:position w:val="-2"/>
                <w:sz w:val="20"/>
                <w:szCs w:val="20"/>
              </w:rPr>
              <w:t xml:space="preserve">N1</w:t>
            </w:r>
            <w:r>
              <w:rPr>
                <w:color w:val="00274C"/>
                <w:position w:val="-2"/>
                <w:sz w:val="20"/>
                <w:szCs w:val="20"/>
              </w:rPr>
              <w:t xml:space="preserve"> , between the crankshaft </w:t>
            </w:r>
            <w:r>
              <w:rPr>
                <w:b/>
                <w:bCs/>
                <w:color w:val="00274C"/>
                <w:position w:val="-2"/>
                <w:sz w:val="20"/>
                <w:szCs w:val="20"/>
              </w:rPr>
              <w:t xml:space="preserve">M</w:t>
            </w:r>
            <w:r>
              <w:rPr>
                <w:color w:val="00274C"/>
                <w:position w:val="-2"/>
                <w:sz w:val="20"/>
                <w:szCs w:val="20"/>
              </w:rPr>
              <w:t xml:space="preserve"> and the upper crankcase </w:t>
            </w:r>
            <w:r>
              <w:rPr>
                <w:b/>
                <w:bCs/>
                <w:color w:val="00274C"/>
                <w:position w:val="-2"/>
                <w:sz w:val="20"/>
                <w:szCs w:val="20"/>
              </w:rPr>
              <w:t xml:space="preserve">B1</w:t>
            </w:r>
            <w:r>
              <w:rPr>
                <w:color w:val="00274C"/>
                <w:position w:val="-2"/>
                <w:sz w:val="20"/>
                <w:szCs w:val="20"/>
              </w:rPr>
              <w:t xml:space="preserve"> ( </w:t>
            </w:r>
            <w:r>
              <w:rPr>
                <w:b/>
                <w:bCs/>
                <w:color w:val="00274C"/>
                <w:position w:val="-2"/>
                <w:sz w:val="20"/>
                <w:szCs w:val="20"/>
              </w:rPr>
              <w:t xml:space="preserve">Q</w:t>
            </w:r>
            <w:r>
              <w:rPr>
                <w:color w:val="00274C"/>
                <w:position w:val="-2"/>
                <w:sz w:val="20"/>
                <w:szCs w:val="20"/>
              </w:rPr>
              <w:t xml:space="preserve"> detail).</w:t>
            </w:r>
          </w:p>
        </w:tc>
        <w:tc>
          <w:tcPr>
            <w:tcMar>
              <w:top w:w="150" w:type="dxa"/>
              <w:bottom w:w="150" w:type="dxa"/>
            </w:tcMar>
            <w:vAlign w:val="top"/>
          </w:tcPr>
          <w:p>
            <w:r>
              <w:rPr>
                <w:position w:val="-226"/>
              </w:rPr>
              <w:drawing>
                <wp:inline distT="0" distB="0" distL="0" distR="0">
                  <wp:extent cx="2232000" cy="1483200"/>
                  <wp:docPr id="94934107" name="name814760aeeb0f2047d" descr="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jpg"/>
                          <pic:cNvPicPr/>
                        </pic:nvPicPr>
                        <pic:blipFill>
                          <a:blip r:embed="rId139660aeeb0f2047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Lower semi-crankcase</w:t>
            </w:r>
          </w:p>
          <w:p/>
          <w:p/>
          <w:p>
            <w:pPr>
              <w:numPr>
                <w:ilvl w:val="0"/>
                <w:numId w:val="24596266"/>
              </w:numPr>
              <w:spacing w:before="0" w:after="0" w:line="262" w:lineRule="auto"/>
              <w:jc w:val="left"/>
              <w:rPr>
                <w:color w:val="00274C"/>
                <w:sz w:val="20"/>
                <w:szCs w:val="20"/>
              </w:rPr>
            </w:pPr>
            <w:r>
              <w:rPr>
                <w:color w:val="00274C"/>
                <w:position w:val="-2"/>
                <w:sz w:val="20"/>
                <w:szCs w:val="20"/>
              </w:rPr>
              <w:t xml:space="preserve">Check that the coupling surfaces </w:t>
            </w:r>
            <w:r>
              <w:rPr>
                <w:b/>
                <w:bCs/>
                <w:color w:val="00274C"/>
                <w:position w:val="-2"/>
                <w:sz w:val="20"/>
                <w:szCs w:val="20"/>
              </w:rPr>
              <w:t xml:space="preserve">P</w:t>
            </w:r>
            <w:r>
              <w:rPr>
                <w:color w:val="00274C"/>
                <w:position w:val="-2"/>
                <w:sz w:val="20"/>
                <w:szCs w:val="20"/>
              </w:rPr>
              <w:t xml:space="preserve"> are free from dirt and grit.</w:t>
            </w:r>
          </w:p>
          <w:p>
            <w:pPr>
              <w:numPr>
                <w:ilvl w:val="0"/>
                <w:numId w:val="24596266"/>
              </w:numPr>
              <w:spacing w:before="0" w:after="0" w:line="262" w:lineRule="auto"/>
              <w:jc w:val="left"/>
              <w:rPr>
                <w:color w:val="00274C"/>
                <w:sz w:val="20"/>
                <w:szCs w:val="20"/>
              </w:rPr>
            </w:pPr>
            <w:r>
              <w:rPr>
                <w:color w:val="00274C"/>
                <w:position w:val="-2"/>
                <w:sz w:val="20"/>
                <w:szCs w:val="20"/>
              </w:rPr>
              <w:t xml:space="preserve">Spread a bead of </w:t>
            </w:r>
            <w:r>
              <w:rPr>
                <w:b/>
                <w:bCs/>
                <w:color w:val="00274C"/>
                <w:position w:val="-2"/>
                <w:sz w:val="20"/>
                <w:szCs w:val="20"/>
              </w:rPr>
              <w:t xml:space="preserve">Loctite 5660</w:t>
            </w:r>
            <w:r>
              <w:rPr>
                <w:color w:val="00274C"/>
                <w:position w:val="-2"/>
                <w:sz w:val="20"/>
                <w:szCs w:val="20"/>
              </w:rPr>
              <w:t xml:space="preserve"> of approx </w:t>
            </w:r>
            <w:r>
              <w:rPr>
                <w:b/>
                <w:bCs/>
                <w:color w:val="00274C"/>
                <w:position w:val="-2"/>
                <w:sz w:val="20"/>
                <w:szCs w:val="20"/>
              </w:rPr>
              <w:t xml:space="preserve">1,5 mm</w:t>
            </w:r>
            <w:r>
              <w:rPr>
                <w:color w:val="00274C"/>
                <w:position w:val="-2"/>
                <w:sz w:val="20"/>
                <w:szCs w:val="20"/>
              </w:rPr>
              <w:t xml:space="preserve"> thickness on the surface </w:t>
            </w:r>
            <w:r>
              <w:rPr>
                <w:b/>
                <w:bCs/>
                <w:color w:val="00274C"/>
                <w:position w:val="-2"/>
                <w:sz w:val="20"/>
                <w:szCs w:val="20"/>
              </w:rPr>
              <w:t xml:space="preserve">P</w:t>
            </w:r>
            <w:r>
              <w:rPr>
                <w:color w:val="00274C"/>
                <w:position w:val="-2"/>
                <w:sz w:val="20"/>
                <w:szCs w:val="20"/>
              </w:rPr>
              <w:t xml:space="preserve"> of the upper crankshaft half </w:t>
            </w:r>
            <w:r>
              <w:rPr>
                <w:b/>
                <w:bCs/>
                <w:color w:val="00274C"/>
                <w:position w:val="-2"/>
                <w:sz w:val="20"/>
                <w:szCs w:val="20"/>
              </w:rPr>
              <w:t xml:space="preserve">B1</w:t>
            </w:r>
            <w:r>
              <w:rPr>
                <w:color w:val="00274C"/>
                <w:position w:val="-2"/>
                <w:sz w:val="20"/>
                <w:szCs w:val="20"/>
              </w:rPr>
              <w:t xml:space="preserve"> being careful not to block the oil feed grooves </w:t>
            </w:r>
            <w:r>
              <w:rPr>
                <w:b/>
                <w:bCs/>
                <w:color w:val="00274C"/>
                <w:position w:val="-2"/>
                <w:sz w:val="20"/>
                <w:szCs w:val="20"/>
              </w:rPr>
              <w:t xml:space="preserve">X</w:t>
            </w:r>
            <w:r>
              <w:rPr>
                <w:color w:val="00274C"/>
                <w:position w:val="-2"/>
                <w:sz w:val="20"/>
                <w:szCs w:val="20"/>
              </w:rPr>
              <w:t xml:space="preserve"> and the return oil sump </w:t>
            </w:r>
            <w:r>
              <w:rPr>
                <w:b/>
                <w:bCs/>
                <w:color w:val="00274C"/>
                <w:position w:val="-2"/>
                <w:sz w:val="20"/>
                <w:szCs w:val="20"/>
              </w:rPr>
              <w:t xml:space="preserve">Y</w:t>
            </w:r>
            <w:r>
              <w:rPr>
                <w:color w:val="00274C"/>
                <w:position w:val="-2"/>
                <w:sz w:val="20"/>
                <w:szCs w:val="20"/>
              </w:rPr>
              <w:t xml:space="preserve"> .</w:t>
            </w:r>
          </w:p>
          <w:p>
            <w:pPr>
              <w:numPr>
                <w:ilvl w:val="0"/>
                <w:numId w:val="24596266"/>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S</w:t>
            </w:r>
            <w:r>
              <w:rPr>
                <w:color w:val="00274C"/>
                <w:position w:val="-2"/>
                <w:sz w:val="20"/>
                <w:szCs w:val="20"/>
              </w:rPr>
              <w:t xml:space="preserve"> into the seat of crankcase </w:t>
            </w:r>
            <w:r>
              <w:rPr>
                <w:b/>
                <w:bCs/>
                <w:color w:val="00274C"/>
                <w:position w:val="-2"/>
                <w:sz w:val="20"/>
                <w:szCs w:val="20"/>
              </w:rPr>
              <w:t xml:space="preserve">B1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:alternatively apply </w:t>
            </w:r>
            <w:r>
              <w:rPr>
                <w:b/>
                <w:bCs/>
                <w:color w:val="00274C"/>
                <w:position w:val="-2"/>
                <w:sz w:val="20"/>
                <w:szCs w:val="20"/>
              </w:rPr>
              <w:t xml:space="preserve">Loctite 5699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0127929" name="name120860aeeb0f39b53" descr="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jpg"/>
                          <pic:cNvPicPr/>
                        </pic:nvPicPr>
                        <pic:blipFill>
                          <a:blip r:embed="rId324360aeeb0f39b4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9.6</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numPr>
                <w:ilvl w:val="0"/>
                <w:numId w:val="24596267"/>
              </w:numPr>
              <w:spacing w:before="0" w:after="0" w:line="262" w:lineRule="auto"/>
              <w:jc w:val="left"/>
              <w:rPr>
                <w:color w:val="00274C"/>
                <w:sz w:val="20"/>
                <w:szCs w:val="20"/>
              </w:rPr>
            </w:pPr>
            <w:r>
              <w:rPr>
                <w:color w:val="00274C"/>
                <w:position w:val="-2"/>
                <w:sz w:val="20"/>
                <w:szCs w:val="20"/>
              </w:rPr>
              <w:t xml:space="preserve">Check that the crankshaft half-bearings </w:t>
            </w:r>
            <w:r>
              <w:rPr>
                <w:b/>
                <w:bCs/>
                <w:color w:val="00274C"/>
                <w:position w:val="-2"/>
                <w:sz w:val="20"/>
                <w:szCs w:val="20"/>
              </w:rPr>
              <w:t xml:space="preserve">A2</w:t>
            </w:r>
            <w:r>
              <w:rPr>
                <w:color w:val="00274C"/>
                <w:position w:val="-2"/>
                <w:sz w:val="20"/>
                <w:szCs w:val="20"/>
              </w:rPr>
              <w:t xml:space="preserve"> are mounted correctly on the lower crankcase </w:t>
            </w:r>
            <w:r>
              <w:rPr>
                <w:b/>
                <w:bCs/>
                <w:color w:val="00274C"/>
                <w:position w:val="-2"/>
                <w:sz w:val="20"/>
                <w:szCs w:val="20"/>
              </w:rPr>
              <w:t xml:space="preserve">B2</w:t>
            </w:r>
            <w:r>
              <w:rPr>
                <w:color w:val="00274C"/>
                <w:position w:val="-2"/>
                <w:sz w:val="20"/>
                <w:szCs w:val="20"/>
              </w:rPr>
              <w:t xml:space="preserve"> .</w:t>
            </w:r>
          </w:p>
          <w:p>
            <w:pPr>
              <w:numPr>
                <w:ilvl w:val="0"/>
                <w:numId w:val="24596267"/>
              </w:numPr>
              <w:spacing w:before="0" w:after="0" w:line="262" w:lineRule="auto"/>
              <w:jc w:val="left"/>
              <w:rPr>
                <w:color w:val="00274C"/>
                <w:sz w:val="20"/>
                <w:szCs w:val="20"/>
              </w:rPr>
            </w:pPr>
            <w:r>
              <w:rPr>
                <w:color w:val="00274C"/>
                <w:position w:val="-2"/>
                <w:sz w:val="20"/>
                <w:szCs w:val="20"/>
              </w:rPr>
              <w:t xml:space="preserve">Assemble the 2 shoulder half-rings </w:t>
            </w:r>
            <w:r>
              <w:rPr>
                <w:b/>
                <w:bCs/>
                <w:color w:val="00274C"/>
                <w:position w:val="-2"/>
                <w:sz w:val="20"/>
                <w:szCs w:val="20"/>
              </w:rPr>
              <w:t xml:space="preserve">N2</w:t>
            </w:r>
            <w:r>
              <w:rPr>
                <w:color w:val="00274C"/>
                <w:position w:val="-2"/>
                <w:sz w:val="20"/>
                <w:szCs w:val="20"/>
              </w:rPr>
              <w:t xml:space="preserve"> onto the lower crankcase </w:t>
            </w:r>
            <w:r>
              <w:rPr>
                <w:b/>
                <w:bCs/>
                <w:color w:val="00274C"/>
                <w:position w:val="-2"/>
                <w:sz w:val="20"/>
                <w:szCs w:val="20"/>
              </w:rPr>
              <w:t xml:space="preserve">B2</w:t>
            </w:r>
            <w:r>
              <w:rPr>
                <w:color w:val="00274C"/>
                <w:position w:val="-2"/>
                <w:sz w:val="20"/>
                <w:szCs w:val="20"/>
              </w:rPr>
              <w:t xml:space="preserve"> applying two drops of grease to keep them in their seat.</w:t>
            </w:r>
          </w:p>
          <w:p>
            <w:pPr>
              <w:numPr>
                <w:ilvl w:val="0"/>
                <w:numId w:val="24596267"/>
              </w:numPr>
              <w:spacing w:before="0" w:after="0" w:line="262" w:lineRule="auto"/>
              <w:jc w:val="left"/>
              <w:rPr>
                <w:color w:val="00274C"/>
                <w:sz w:val="20"/>
                <w:szCs w:val="20"/>
              </w:rPr>
            </w:pPr>
            <w:r>
              <w:rPr>
                <w:color w:val="00274C"/>
                <w:position w:val="-2"/>
                <w:sz w:val="20"/>
                <w:szCs w:val="20"/>
              </w:rPr>
              <w:t xml:space="preserve">Join the two crankshaft halves </w:t>
            </w:r>
            <w:r>
              <w:rPr>
                <w:b/>
                <w:bCs/>
                <w:color w:val="00274C"/>
                <w:position w:val="-2"/>
                <w:sz w:val="20"/>
                <w:szCs w:val="20"/>
              </w:rPr>
              <w:t xml:space="preserve">B1</w:t>
            </w:r>
            <w:r>
              <w:rPr>
                <w:color w:val="00274C"/>
                <w:position w:val="-2"/>
                <w:sz w:val="20"/>
                <w:szCs w:val="20"/>
              </w:rPr>
              <w:t xml:space="preserve"> and </w:t>
            </w:r>
            <w:r>
              <w:rPr>
                <w:b/>
                <w:bCs/>
                <w:color w:val="00274C"/>
                <w:position w:val="-2"/>
                <w:sz w:val="20"/>
                <w:szCs w:val="20"/>
              </w:rPr>
              <w:t xml:space="preserve">B2</w:t>
            </w:r>
            <w:r>
              <w:rPr>
                <w:color w:val="00274C"/>
                <w:position w:val="-2"/>
                <w:sz w:val="20"/>
                <w:szCs w:val="20"/>
              </w:rPr>
              <w:t xml:space="preserve"> observing the guide pins  </w:t>
            </w:r>
            <w:r>
              <w:rPr>
                <w:b/>
                <w:bCs/>
                <w:color w:val="00274C"/>
                <w:position w:val="-2"/>
                <w:sz w:val="20"/>
                <w:szCs w:val="20"/>
              </w:rPr>
              <w:t xml:space="preserve">T</w:t>
            </w:r>
            <w:r>
              <w:rPr>
                <w:color w:val="00274C"/>
                <w:position w:val="-2"/>
                <w:sz w:val="20"/>
                <w:szCs w:val="20"/>
              </w:rPr>
              <w:t xml:space="preserve"> .</w:t>
            </w:r>
          </w:p>
        </w:tc>
      </w:tr>
      <w:tr>
        <w:trPr>
          <w:trHeight w:val="0" w:hRule="atLeast"/>
        </w:trPr>
        <w:tc>
          <w:tcPr>
            <w:gridSpan w:val="2"/>
            <w:tcMar>
              <w:top w:w="150" w:type="dxa"/>
              <w:bottom w:w="150" w:type="dxa"/>
            </w:tcMar>
            <w:vAlign w:val="center"/>
          </w:tcPr>
          <w:p/>
          <w:p>
            <w:pPr>
              <w:widowControl w:val="on"/>
              <w:pBdr/>
              <w:spacing w:before="0" w:after="0" w:line="262" w:lineRule="auto"/>
              <w:ind w:left="0" w:right="0"/>
              <w:jc w:val="left"/>
              <w:textAlignment w:val="center"/>
            </w:pPr>
            <w:r>
              <w:rPr>
                <w:position w:val="-300"/>
              </w:rPr>
              <w:drawing>
                <wp:inline distT="0" distB="0" distL="0" distR="0">
                  <wp:extent cx="5544000" cy="3808800"/>
                  <wp:docPr id="65588343" name="name371760aeeb0f5fbdf" descr="9.7_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_9.8.jpg"/>
                          <pic:cNvPicPr/>
                        </pic:nvPicPr>
                        <pic:blipFill>
                          <a:blip r:embed="rId386560aeeb0f5fbdb" cstate="print"/>
                          <a:stretch>
                            <a:fillRect/>
                          </a:stretch>
                        </pic:blipFill>
                        <pic:spPr>
                          <a:xfrm>
                            <a:off x="0" y="0"/>
                            <a:ext cx="5544000" cy="380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9.7 - F</w:t>
            </w:r>
            <w:r>
              <w:rPr>
                <w:color w:val="00274C"/>
                <w:position w:val="-2"/>
                <w:sz w:val="20"/>
                <w:szCs w:val="20"/>
              </w:rPr>
              <w:t xml:space="preserve"> </w:t>
            </w:r>
            <w:r>
              <w:rPr>
                <w:b/>
                <w:bCs/>
                <w:color w:val="00274C"/>
                <w:position w:val="-2"/>
                <w:sz w:val="20"/>
                <w:szCs w:val="20"/>
              </w:rPr>
              <w:t xml:space="preserve">ig 9.8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245"/>
              </w:rPr>
              <w:drawing>
                <wp:inline distT="0" distB="0" distL="0" distR="0">
                  <wp:extent cx="2232000" cy="3124800"/>
                  <wp:docPr id="33472290" name="name980660aeeb0f71a00" descr="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jpg"/>
                          <pic:cNvPicPr/>
                        </pic:nvPicPr>
                        <pic:blipFill>
                          <a:blip r:embed="rId397660aeeb0f719fb"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9.9</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97095974" name="name639960aeeb0f8a40a" descr="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jpg"/>
                          <pic:cNvPicPr/>
                        </pic:nvPicPr>
                        <pic:blipFill>
                          <a:blip r:embed="rId843660aeeb0f8a403"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SCREWS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60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K - Torx 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189152" name="name647860aeeb0f9fcb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4660aeeb0f9fc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must be replaced every time they are assembled.</w:t>
            </w:r>
          </w:p>
          <w:p>
            <w:pPr>
              <w:numPr>
                <w:ilvl w:val="0"/>
                <w:numId w:val="24596109"/>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24596109"/>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observing the cycles, tightening, and subsequent rotation as indicated in </w:t>
            </w:r>
            <w:r>
              <w:rPr>
                <w:b/>
                <w:bCs/>
                <w:color w:val="00274C"/>
                <w:position w:val="-2"/>
                <w:sz w:val="20"/>
                <w:szCs w:val="20"/>
              </w:rPr>
              <w:t xml:space="preserve">Tab. 9.2</w:t>
            </w:r>
            <w:r>
              <w:rPr>
                <w:color w:val="00274C"/>
                <w:position w:val="-2"/>
                <w:sz w:val="20"/>
                <w:szCs w:val="20"/>
              </w:rPr>
              <w:t xml:space="preserve"> .</w:t>
            </w:r>
          </w:p>
          <w:p/>
          <w:p/>
          <w:p>
            <w:pPr>
              <w:numPr>
                <w:ilvl w:val="2"/>
                <w:numId w:val="24596268"/>
              </w:numPr>
              <w:spacing w:before="0" w:after="0" w:line="262" w:lineRule="auto"/>
              <w:jc w:val="left"/>
              <w:rPr>
                <w:color w:val="00274C"/>
                <w:sz w:val="20"/>
                <w:szCs w:val="20"/>
              </w:rPr>
            </w:pPr>
            <w:r>
              <w:rPr>
                <w:color w:val="00274C"/>
                <w:position w:val="-2"/>
                <w:sz w:val="20"/>
                <w:szCs w:val="20"/>
              </w:rPr>
              <w:t xml:space="preserve">Apply " </w:t>
            </w:r>
            <w:r>
              <w:rPr>
                <w:b/>
                <w:bCs/>
                <w:color w:val="00274C"/>
                <w:position w:val="-2"/>
                <w:sz w:val="20"/>
                <w:szCs w:val="20"/>
              </w:rPr>
              <w:t xml:space="preserve">Molyslip AS COMPOUND 40</w:t>
            </w:r>
            <w:r>
              <w:rPr>
                <w:color w:val="00274C"/>
                <w:position w:val="-2"/>
                <w:sz w:val="20"/>
                <w:szCs w:val="20"/>
              </w:rPr>
              <w:t xml:space="preserve"> " on the threads and under the head of capscrews </w:t>
            </w:r>
            <w:r>
              <w:rPr>
                <w:b/>
                <w:bCs/>
                <w:color w:val="00274C"/>
                <w:position w:val="-2"/>
                <w:sz w:val="20"/>
                <w:szCs w:val="20"/>
              </w:rPr>
              <w:t xml:space="preserve">J</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and manually tighten them until their stop.</w:t>
            </w:r>
          </w:p>
          <w:p>
            <w:pPr>
              <w:numPr>
                <w:ilvl w:val="2"/>
                <w:numId w:val="24596268"/>
              </w:numPr>
              <w:spacing w:before="0" w:after="0" w:line="262" w:lineRule="auto"/>
              <w:jc w:val="left"/>
              <w:rPr>
                <w:color w:val="00274C"/>
                <w:sz w:val="20"/>
                <w:szCs w:val="20"/>
              </w:rPr>
            </w:pPr>
            <w:r>
              <w:rPr>
                <w:color w:val="00274C"/>
                <w:position w:val="-2"/>
                <w:sz w:val="20"/>
                <w:szCs w:val="20"/>
              </w:rPr>
              <w:t xml:space="preserve">Tightening the screws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strictly following the sequence indicated in the </w:t>
            </w:r>
            <w:r>
              <w:rPr>
                <w:b/>
                <w:bCs/>
                <w:color w:val="00274C"/>
                <w:position w:val="-2"/>
                <w:sz w:val="20"/>
                <w:szCs w:val="20"/>
              </w:rPr>
              <w:t xml:space="preserve">Fig. 9.9</w:t>
            </w:r>
            <w:r>
              <w:rPr>
                <w:color w:val="00274C"/>
                <w:position w:val="-2"/>
                <w:sz w:val="20"/>
                <w:szCs w:val="20"/>
              </w:rPr>
              <w:t xml:space="preserve"> or </w:t>
            </w: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9.10</w:t>
            </w:r>
            <w:r>
              <w:rPr>
                <w:color w:val="00274C"/>
                <w:position w:val="-2"/>
                <w:sz w:val="20"/>
                <w:szCs w:val="20"/>
              </w:rPr>
              <w:t xml:space="preserve"> and the tightening torque indicated in the </w:t>
            </w:r>
            <w:r>
              <w:rPr>
                <w:b/>
                <w:bCs/>
                <w:color w:val="00274C"/>
                <w:position w:val="-2"/>
                <w:sz w:val="20"/>
                <w:szCs w:val="20"/>
              </w:rPr>
              <w:t xml:space="preserve">Tab. 9.2</w:t>
            </w:r>
            <w:r>
              <w:rPr>
                <w:color w:val="00274C"/>
                <w:position w:val="-2"/>
                <w:sz w:val="20"/>
                <w:szCs w:val="20"/>
              </w:rPr>
              <w:t xml:space="preserve"> .</w:t>
            </w:r>
          </w:p>
          <w:p>
            <w:pPr>
              <w:numPr>
                <w:ilvl w:val="2"/>
                <w:numId w:val="24596268"/>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M</w:t>
            </w:r>
            <w:r>
              <w:rPr>
                <w:color w:val="00274C"/>
                <w:position w:val="-2"/>
                <w:sz w:val="20"/>
                <w:szCs w:val="20"/>
              </w:rPr>
              <w:t xml:space="preserve"> rotates smoothly.</w:t>
            </w:r>
          </w:p>
          <w:p>
            <w:pPr>
              <w:numPr>
                <w:ilvl w:val="2"/>
                <w:numId w:val="24596268"/>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W</w:t>
            </w:r>
            <w:r>
              <w:rPr>
                <w:color w:val="00274C"/>
                <w:position w:val="-2"/>
                <w:sz w:val="20"/>
                <w:szCs w:val="20"/>
              </w:rPr>
              <w:t xml:space="preserve"> into the seat of crankcase </w:t>
            </w:r>
            <w:r>
              <w:rPr>
                <w:b/>
                <w:bCs/>
                <w:color w:val="00274C"/>
                <w:position w:val="-2"/>
                <w:sz w:val="20"/>
                <w:szCs w:val="20"/>
              </w:rPr>
              <w:t xml:space="preserve">B</w:t>
            </w:r>
            <w:r>
              <w:rPr>
                <w:color w:val="00274C"/>
                <w:position w:val="-2"/>
                <w:sz w:val="20"/>
                <w:szCs w:val="20"/>
              </w:rPr>
              <w:t xml:space="preserve"> </w:t>
            </w:r>
            <w:r>
              <w:rPr>
                <w:b/>
                <w:bCs/>
                <w:color w:val="00274C"/>
                <w:position w:val="-2"/>
                <w:sz w:val="20"/>
                <w:szCs w:val="20"/>
              </w:rPr>
              <w:t xml:space="preserve">( </w:t>
            </w:r>
            <w:hyperlink r:id="rId398260aeeb0fa038d" w:history="1">
              <w:r>
                <w:rPr>
                  <w:b/>
                  <w:bCs/>
                  <w:color w:val="0000FF"/>
                  <w:position w:val="-2"/>
                  <w:sz w:val="20"/>
                  <w:szCs w:val="20"/>
                  <w:u w:val="single"/>
                </w:rPr>
                <w:t xml:space="preserve">ST_47</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232000" cy="1476000"/>
                  <wp:docPr id="37846852" name="name152760aeeb0fb45de" descr="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jpg"/>
                          <pic:cNvPicPr/>
                        </pic:nvPicPr>
                        <pic:blipFill>
                          <a:blip r:embed="rId632760aeeb0fb45d6"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Camshaft</w:t>
            </w:r>
          </w:p>
          <w:p/>
          <w:p/>
          <w:p>
            <w:pPr>
              <w:numPr>
                <w:ilvl w:val="0"/>
                <w:numId w:val="24596269"/>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P1</w:t>
            </w:r>
            <w:r>
              <w:rPr>
                <w:color w:val="00274C"/>
                <w:position w:val="-2"/>
                <w:sz w:val="20"/>
                <w:szCs w:val="20"/>
              </w:rPr>
              <w:t xml:space="preserve"> is correctly fitted on the crankshaft </w:t>
            </w:r>
            <w:r>
              <w:rPr>
                <w:b/>
                <w:bCs/>
                <w:color w:val="00274C"/>
                <w:position w:val="-2"/>
                <w:sz w:val="20"/>
                <w:szCs w:val="20"/>
              </w:rPr>
              <w:t xml:space="preserve">M</w:t>
            </w:r>
            <w:r>
              <w:rPr>
                <w:color w:val="00274C"/>
                <w:position w:val="-2"/>
                <w:sz w:val="20"/>
                <w:szCs w:val="20"/>
              </w:rPr>
              <w:t xml:space="preserve"> .</w:t>
            </w:r>
          </w:p>
          <w:p>
            <w:pPr>
              <w:numPr>
                <w:ilvl w:val="0"/>
                <w:numId w:val="24596269"/>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M1</w:t>
            </w:r>
            <w:r>
              <w:rPr>
                <w:color w:val="00274C"/>
                <w:position w:val="-2"/>
                <w:sz w:val="20"/>
                <w:szCs w:val="20"/>
              </w:rPr>
              <w:t xml:space="preserve"> on the crankshaft </w:t>
            </w:r>
            <w:r>
              <w:rPr>
                <w:b/>
                <w:bCs/>
                <w:color w:val="00274C"/>
                <w:position w:val="-2"/>
                <w:sz w:val="20"/>
                <w:szCs w:val="20"/>
              </w:rPr>
              <w:t xml:space="preserve">M</w:t>
            </w:r>
            <w:r>
              <w:rPr>
                <w:color w:val="00274C"/>
                <w:position w:val="-2"/>
                <w:sz w:val="20"/>
                <w:szCs w:val="20"/>
              </w:rPr>
              <w:t xml:space="preserve"> respecting the reference with pin </w:t>
            </w:r>
            <w:r>
              <w:rPr>
                <w:b/>
                <w:bCs/>
                <w:color w:val="00274C"/>
                <w:position w:val="-2"/>
                <w:sz w:val="20"/>
                <w:szCs w:val="20"/>
              </w:rPr>
              <w:t xml:space="preserve">P1</w:t>
            </w:r>
            <w:r>
              <w:rPr>
                <w:color w:val="00274C"/>
                <w:position w:val="-2"/>
                <w:sz w:val="20"/>
                <w:szCs w:val="20"/>
              </w:rPr>
              <w:t xml:space="preserve"> .</w:t>
            </w:r>
          </w:p>
          <w:p>
            <w:pPr>
              <w:numPr>
                <w:ilvl w:val="0"/>
                <w:numId w:val="24596269"/>
              </w:numPr>
              <w:spacing w:before="0" w:after="0" w:line="262" w:lineRule="auto"/>
              <w:jc w:val="left"/>
              <w:rPr>
                <w:color w:val="00274C"/>
                <w:sz w:val="20"/>
                <w:szCs w:val="20"/>
              </w:rPr>
            </w:pPr>
            <w:r>
              <w:rPr>
                <w:color w:val="00274C"/>
                <w:position w:val="-2"/>
                <w:sz w:val="20"/>
                <w:szCs w:val="20"/>
              </w:rPr>
              <w:t xml:space="preserve">Fully tighten the screw </w:t>
            </w:r>
            <w:r>
              <w:rPr>
                <w:b/>
                <w:bCs/>
                <w:color w:val="00274C"/>
                <w:position w:val="-2"/>
                <w:sz w:val="20"/>
                <w:szCs w:val="20"/>
              </w:rPr>
              <w:t xml:space="preserve">N1</w:t>
            </w:r>
            <w:r>
              <w:rPr>
                <w:color w:val="00274C"/>
                <w:position w:val="-2"/>
                <w:sz w:val="20"/>
                <w:szCs w:val="20"/>
              </w:rPr>
              <w:t xml:space="preserve"> .</w:t>
            </w:r>
          </w:p>
          <w:p>
            <w:pPr>
              <w:numPr>
                <w:ilvl w:val="0"/>
                <w:numId w:val="24596269"/>
              </w:numPr>
              <w:spacing w:before="0" w:after="0" w:line="262" w:lineRule="auto"/>
              <w:jc w:val="left"/>
              <w:rPr>
                <w:color w:val="00274C"/>
                <w:sz w:val="20"/>
                <w:szCs w:val="20"/>
              </w:rPr>
            </w:pPr>
            <w:r>
              <w:rPr>
                <w:color w:val="00274C"/>
                <w:position w:val="-2"/>
                <w:sz w:val="20"/>
                <w:szCs w:val="20"/>
              </w:rPr>
              <w:t xml:space="preserve">Lubricate the pins </w:t>
            </w:r>
            <w:r>
              <w:rPr>
                <w:b/>
                <w:bCs/>
                <w:color w:val="00274C"/>
                <w:position w:val="-2"/>
                <w:sz w:val="20"/>
                <w:szCs w:val="20"/>
              </w:rPr>
              <w:t xml:space="preserve">S2</w:t>
            </w:r>
            <w:r>
              <w:rPr>
                <w:color w:val="00274C"/>
                <w:position w:val="-2"/>
                <w:sz w:val="20"/>
                <w:szCs w:val="20"/>
              </w:rPr>
              <w:t xml:space="preserve"> , the cams </w:t>
            </w:r>
            <w:r>
              <w:rPr>
                <w:b/>
                <w:bCs/>
                <w:color w:val="00274C"/>
                <w:position w:val="-2"/>
                <w:sz w:val="20"/>
                <w:szCs w:val="20"/>
              </w:rPr>
              <w:t xml:space="preserve">S3</w:t>
            </w:r>
            <w:r>
              <w:rPr>
                <w:color w:val="00274C"/>
                <w:position w:val="-2"/>
                <w:sz w:val="20"/>
                <w:szCs w:val="20"/>
              </w:rPr>
              <w:t xml:space="preserve"> of the camshaft </w:t>
            </w:r>
            <w:r>
              <w:rPr>
                <w:b/>
                <w:bCs/>
                <w:color w:val="00274C"/>
                <w:position w:val="-2"/>
                <w:sz w:val="20"/>
                <w:szCs w:val="20"/>
              </w:rPr>
              <w:t xml:space="preserve">S1</w:t>
            </w:r>
            <w:r>
              <w:rPr>
                <w:color w:val="00274C"/>
                <w:position w:val="-2"/>
                <w:sz w:val="20"/>
                <w:szCs w:val="20"/>
              </w:rPr>
              <w:t xml:space="preserve"> , all the housing </w:t>
            </w:r>
            <w:r>
              <w:rPr>
                <w:b/>
                <w:bCs/>
                <w:color w:val="00274C"/>
                <w:position w:val="-2"/>
                <w:sz w:val="20"/>
                <w:szCs w:val="20"/>
              </w:rPr>
              <w:t xml:space="preserve">Q1</w:t>
            </w:r>
            <w:r>
              <w:rPr>
                <w:color w:val="00274C"/>
                <w:position w:val="-2"/>
                <w:sz w:val="20"/>
                <w:szCs w:val="20"/>
              </w:rPr>
              <w:t xml:space="preserve"> with oil.</w:t>
            </w:r>
          </w:p>
          <w:p>
            <w:pPr>
              <w:numPr>
                <w:ilvl w:val="0"/>
                <w:numId w:val="24596269"/>
              </w:numPr>
              <w:spacing w:before="0" w:after="0" w:line="262" w:lineRule="auto"/>
              <w:jc w:val="left"/>
              <w:rPr>
                <w:color w:val="00274C"/>
                <w:sz w:val="20"/>
                <w:szCs w:val="20"/>
              </w:rPr>
            </w:pPr>
            <w:r>
              <w:rPr>
                <w:color w:val="00274C"/>
                <w:position w:val="-2"/>
                <w:sz w:val="20"/>
                <w:szCs w:val="20"/>
              </w:rPr>
              <w:t xml:space="preserve">Insert the camshaft </w:t>
            </w:r>
            <w:r>
              <w:rPr>
                <w:b/>
                <w:bCs/>
                <w:color w:val="00274C"/>
                <w:position w:val="-2"/>
                <w:sz w:val="20"/>
                <w:szCs w:val="20"/>
              </w:rPr>
              <w:t xml:space="preserve">S1</w:t>
            </w:r>
            <w:r>
              <w:rPr>
                <w:color w:val="00274C"/>
                <w:position w:val="-2"/>
                <w:sz w:val="20"/>
                <w:szCs w:val="20"/>
              </w:rPr>
              <w:t xml:space="preserve"> all the way into its housing </w:t>
            </w:r>
            <w:r>
              <w:rPr>
                <w:b/>
                <w:bCs/>
                <w:color w:val="00274C"/>
                <w:position w:val="-2"/>
                <w:sz w:val="20"/>
                <w:szCs w:val="20"/>
              </w:rPr>
              <w:t xml:space="preserve">Q1</w:t>
            </w:r>
            <w:r>
              <w:rPr>
                <w:color w:val="00274C"/>
                <w:position w:val="-2"/>
                <w:sz w:val="20"/>
                <w:szCs w:val="20"/>
              </w:rPr>
              <w:t xml:space="preserve"> .</w:t>
            </w:r>
          </w:p>
          <w:p>
            <w:pPr>
              <w:numPr>
                <w:ilvl w:val="0"/>
                <w:numId w:val="24596269"/>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R1</w:t>
            </w:r>
            <w:r>
              <w:rPr>
                <w:color w:val="00274C"/>
                <w:position w:val="-2"/>
                <w:sz w:val="20"/>
                <w:szCs w:val="20"/>
              </w:rPr>
              <w:t xml:space="preserve"> observing all the marks </w:t>
            </w:r>
            <w:r>
              <w:rPr>
                <w:b/>
                <w:bCs/>
                <w:color w:val="00274C"/>
                <w:position w:val="-2"/>
                <w:sz w:val="20"/>
                <w:szCs w:val="20"/>
              </w:rPr>
              <w:t xml:space="preserve">T1</w:t>
            </w:r>
            <w:r>
              <w:rPr>
                <w:color w:val="00274C"/>
                <w:position w:val="-2"/>
                <w:sz w:val="20"/>
                <w:szCs w:val="20"/>
              </w:rPr>
              <w:t xml:space="preserve"> of the gears </w:t>
            </w:r>
            <w:r>
              <w:rPr>
                <w:b/>
                <w:bCs/>
                <w:color w:val="00274C"/>
                <w:position w:val="-2"/>
                <w:sz w:val="20"/>
                <w:szCs w:val="20"/>
              </w:rPr>
              <w:t xml:space="preserve">M1</w:t>
            </w:r>
            <w:r>
              <w:rPr>
                <w:color w:val="00274C"/>
                <w:position w:val="-2"/>
                <w:sz w:val="20"/>
                <w:szCs w:val="20"/>
              </w:rPr>
              <w:t xml:space="preserve"> .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799756" name="name972260aeeb0fc629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1360aeeb0fc62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Failure to comply with the marks </w:t>
            </w:r>
            <w:r>
              <w:rPr>
                <w:b/>
                <w:bCs/>
                <w:color w:val="00274C"/>
                <w:position w:val="-2"/>
                <w:sz w:val="20"/>
                <w:szCs w:val="20"/>
              </w:rPr>
              <w:t xml:space="preserve">T1</w:t>
            </w:r>
            <w:r>
              <w:rPr>
                <w:color w:val="00274C"/>
                <w:position w:val="-2"/>
                <w:sz w:val="20"/>
                <w:szCs w:val="20"/>
              </w:rPr>
              <w:t xml:space="preserve"> on the gears </w:t>
            </w:r>
            <w:r>
              <w:rPr>
                <w:b/>
                <w:bCs/>
                <w:color w:val="00274C"/>
                <w:position w:val="-2"/>
                <w:sz w:val="20"/>
                <w:szCs w:val="20"/>
              </w:rPr>
              <w:t xml:space="preserve">M1</w:t>
            </w:r>
            <w:r>
              <w:rPr>
                <w:color w:val="00274C"/>
                <w:position w:val="-2"/>
                <w:sz w:val="20"/>
                <w:szCs w:val="20"/>
              </w:rPr>
              <w:t xml:space="preserve"> and </w:t>
            </w:r>
            <w:r>
              <w:rPr>
                <w:b/>
                <w:bCs/>
                <w:color w:val="00274C"/>
                <w:position w:val="-2"/>
                <w:sz w:val="20"/>
                <w:szCs w:val="20"/>
              </w:rPr>
              <w:t xml:space="preserve">R1</w:t>
            </w:r>
            <w:r>
              <w:rPr>
                <w:color w:val="00274C"/>
                <w:position w:val="-2"/>
                <w:sz w:val="20"/>
                <w:szCs w:val="20"/>
              </w:rPr>
              <w:t xml:space="preserve"> causes engine malfunction and serious damage.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7. Check that crankshaft </w:t>
            </w:r>
            <w:r>
              <w:rPr>
                <w:b/>
                <w:bCs/>
                <w:color w:val="00274C"/>
                <w:position w:val="-2"/>
                <w:sz w:val="20"/>
                <w:szCs w:val="20"/>
              </w:rPr>
              <w:t xml:space="preserve">M</w:t>
            </w:r>
            <w:r>
              <w:rPr>
                <w:color w:val="00274C"/>
                <w:position w:val="-2"/>
                <w:sz w:val="20"/>
                <w:szCs w:val="20"/>
              </w:rPr>
              <w:t xml:space="preserve"> rotates smoothly.</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4783209" name="name293160aeeb0fd9969" descr="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jpg"/>
                          <pic:cNvPicPr/>
                        </pic:nvPicPr>
                        <pic:blipFill>
                          <a:blip r:embed="rId148860aeeb0fd9964"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9.12</w:t>
            </w:r>
          </w:p>
          <w:p>
            <w:pPr>
              <w:widowControl w:val="on"/>
              <w:pBdr/>
              <w:spacing w:before="0" w:after="0" w:line="262" w:lineRule="auto"/>
              <w:ind w:left="0" w:right="0"/>
              <w:jc w:val="left"/>
              <w:textAlignment w:val="top"/>
            </w:pPr>
            <w:r>
              <w:rPr>
                <w:position w:val="-228"/>
              </w:rPr>
              <w:drawing>
                <wp:inline distT="0" distB="0" distL="0" distR="0">
                  <wp:extent cx="2232000" cy="1490400"/>
                  <wp:docPr id="98800700" name="name634860aeeb0fee54e" descr="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3.jpg"/>
                          <pic:cNvPicPr/>
                        </pic:nvPicPr>
                        <pic:blipFill>
                          <a:blip r:embed="rId504160aeeb0fee549"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Piston rings</w:t>
            </w:r>
          </w:p>
          <w:p/>
          <w:p/>
          <w:p>
            <w:pPr>
              <w:numPr>
                <w:ilvl w:val="0"/>
                <w:numId w:val="24596270"/>
              </w:numPr>
              <w:spacing w:before="0" w:after="0" w:line="262" w:lineRule="auto"/>
              <w:jc w:val="left"/>
              <w:rPr>
                <w:color w:val="00274C"/>
                <w:sz w:val="20"/>
                <w:szCs w:val="20"/>
              </w:rPr>
            </w:pPr>
            <w:r>
              <w:rPr>
                <w:color w:val="00274C"/>
                <w:position w:val="-2"/>
                <w:sz w:val="20"/>
                <w:szCs w:val="20"/>
              </w:rPr>
              <w:t xml:space="preserve">Perform the operations described in </w:t>
            </w:r>
            <w:hyperlink r:id="rId641960aeeb0fef6ac" w:history="1">
              <w:r>
                <w:rPr>
                  <w:b/>
                  <w:bCs/>
                  <w:color w:val="0000FF"/>
                  <w:position w:val="-2"/>
                  <w:sz w:val="20"/>
                  <w:szCs w:val="20"/>
                </w:rPr>
                <w:t xml:space="preserve">Par. 8.5.3</w:t>
              </w:r>
            </w:hyperlink>
            <w:r>
              <w:rPr>
                <w:color w:val="00274C"/>
                <w:position w:val="-2"/>
                <w:sz w:val="20"/>
                <w:szCs w:val="20"/>
              </w:rPr>
              <w:t xml:space="preserve"> .</w:t>
            </w:r>
          </w:p>
          <w:p>
            <w:pPr>
              <w:numPr>
                <w:ilvl w:val="0"/>
                <w:numId w:val="24596270"/>
              </w:numPr>
              <w:spacing w:before="0" w:after="0" w:line="262" w:lineRule="auto"/>
              <w:jc w:val="left"/>
              <w:rPr>
                <w:color w:val="00274C"/>
                <w:sz w:val="20"/>
                <w:szCs w:val="20"/>
              </w:rPr>
            </w:pPr>
            <w:r>
              <w:rPr>
                <w:color w:val="00274C"/>
                <w:position w:val="-2"/>
                <w:sz w:val="20"/>
                <w:szCs w:val="20"/>
              </w:rPr>
              <w:t xml:space="preserve">Put the scraper ring </w:t>
            </w:r>
            <w:r>
              <w:rPr>
                <w:b/>
                <w:bCs/>
                <w:color w:val="00274C"/>
                <w:position w:val="-2"/>
                <w:sz w:val="20"/>
                <w:szCs w:val="20"/>
              </w:rPr>
              <w:t xml:space="preserve">Z3</w:t>
            </w:r>
            <w:r>
              <w:rPr>
                <w:color w:val="00274C"/>
                <w:position w:val="-2"/>
                <w:sz w:val="20"/>
                <w:szCs w:val="20"/>
              </w:rPr>
              <w:t xml:space="preserve"> onto the piston </w:t>
            </w:r>
            <w:r>
              <w:rPr>
                <w:b/>
                <w:bCs/>
                <w:color w:val="00274C"/>
                <w:position w:val="-2"/>
                <w:sz w:val="20"/>
                <w:szCs w:val="20"/>
              </w:rPr>
              <w:t xml:space="preserve">Z</w:t>
            </w:r>
            <w:r>
              <w:rPr>
                <w:color w:val="00274C"/>
                <w:position w:val="-2"/>
                <w:sz w:val="20"/>
                <w:szCs w:val="20"/>
              </w:rPr>
              <w:t xml:space="preserve"> .</w:t>
            </w:r>
          </w:p>
          <w:p>
            <w:pPr>
              <w:numPr>
                <w:ilvl w:val="0"/>
                <w:numId w:val="24596270"/>
              </w:numPr>
              <w:spacing w:before="0" w:after="0" w:line="262" w:lineRule="auto"/>
              <w:jc w:val="left"/>
              <w:rPr>
                <w:color w:val="00274C"/>
                <w:sz w:val="20"/>
                <w:szCs w:val="20"/>
              </w:rPr>
            </w:pPr>
            <w:r>
              <w:rPr>
                <w:color w:val="00274C"/>
                <w:position w:val="-2"/>
                <w:sz w:val="20"/>
                <w:szCs w:val="20"/>
              </w:rPr>
              <w:t xml:space="preserve">Put the 2° seal ring </w:t>
            </w:r>
            <w:r>
              <w:rPr>
                <w:b/>
                <w:bCs/>
                <w:color w:val="00274C"/>
                <w:position w:val="-2"/>
                <w:sz w:val="20"/>
                <w:szCs w:val="20"/>
              </w:rPr>
              <w:t xml:space="preserve">Z2</w:t>
            </w:r>
            <w:r>
              <w:rPr>
                <w:color w:val="00274C"/>
                <w:position w:val="-2"/>
                <w:sz w:val="20"/>
                <w:szCs w:val="20"/>
              </w:rPr>
              <w:t xml:space="preserve"> on the piston </w:t>
            </w:r>
            <w:r>
              <w:rPr>
                <w:b/>
                <w:bCs/>
                <w:color w:val="00274C"/>
                <w:position w:val="-2"/>
                <w:sz w:val="20"/>
                <w:szCs w:val="20"/>
              </w:rPr>
              <w:t xml:space="preserve">Z</w:t>
            </w:r>
            <w:r>
              <w:rPr>
                <w:color w:val="00274C"/>
                <w:position w:val="-2"/>
                <w:sz w:val="20"/>
                <w:szCs w:val="20"/>
              </w:rPr>
              <w:t xml:space="preserve"> .</w:t>
            </w:r>
          </w:p>
          <w:p>
            <w:pPr>
              <w:numPr>
                <w:ilvl w:val="0"/>
                <w:numId w:val="24596270"/>
              </w:numPr>
              <w:spacing w:before="0" w:after="0" w:line="262" w:lineRule="auto"/>
              <w:jc w:val="left"/>
              <w:rPr>
                <w:color w:val="00274C"/>
                <w:sz w:val="20"/>
                <w:szCs w:val="20"/>
              </w:rPr>
            </w:pPr>
            <w:r>
              <w:rPr>
                <w:color w:val="00274C"/>
                <w:position w:val="-2"/>
                <w:sz w:val="20"/>
                <w:szCs w:val="20"/>
              </w:rPr>
              <w:t xml:space="preserve">Put the 1° seal ring </w:t>
            </w:r>
            <w:r>
              <w:rPr>
                <w:b/>
                <w:bCs/>
                <w:color w:val="00274C"/>
                <w:position w:val="-2"/>
                <w:sz w:val="20"/>
                <w:szCs w:val="20"/>
              </w:rPr>
              <w:t xml:space="preserve">Z1</w:t>
            </w:r>
            <w:r>
              <w:rPr>
                <w:color w:val="00274C"/>
                <w:position w:val="-2"/>
                <w:sz w:val="20"/>
                <w:szCs w:val="20"/>
              </w:rPr>
              <w:t xml:space="preserve"> onto the piston </w:t>
            </w:r>
            <w:r>
              <w:rPr>
                <w:b/>
                <w:bCs/>
                <w:color w:val="00274C"/>
                <w:position w:val="-2"/>
                <w:sz w:val="20"/>
                <w:szCs w:val="20"/>
              </w:rPr>
              <w:t xml:space="preserve">Z</w:t>
            </w:r>
            <w:r>
              <w:rPr>
                <w:color w:val="00274C"/>
                <w:position w:val="-2"/>
                <w:sz w:val="20"/>
                <w:szCs w:val="20"/>
              </w:rPr>
              <w:t xml:space="preserve"> .</w:t>
            </w:r>
          </w:p>
          <w:p>
            <w:pPr>
              <w:numPr>
                <w:ilvl w:val="0"/>
                <w:numId w:val="24596270"/>
              </w:numPr>
              <w:spacing w:before="0" w:after="0" w:line="262" w:lineRule="auto"/>
              <w:jc w:val="left"/>
              <w:rPr>
                <w:color w:val="00274C"/>
                <w:sz w:val="20"/>
                <w:szCs w:val="20"/>
              </w:rPr>
            </w:pPr>
            <w:r>
              <w:rPr>
                <w:color w:val="00274C"/>
                <w:position w:val="-2"/>
                <w:sz w:val="20"/>
                <w:szCs w:val="20"/>
              </w:rPr>
              <w:t xml:space="preserve">Perform the operations described in </w:t>
            </w:r>
            <w:hyperlink r:id="rId239660aeeb0fef820" w:history="1">
              <w:r>
                <w:rPr>
                  <w:b/>
                  <w:bCs/>
                  <w:color w:val="0000FF"/>
                  <w:position w:val="-2"/>
                  <w:sz w:val="20"/>
                  <w:szCs w:val="20"/>
                </w:rPr>
                <w:t xml:space="preserve">Par. 8.5.4</w:t>
              </w:r>
            </w:hyperlink>
            <w:r>
              <w:rPr>
                <w:color w:val="00274C"/>
                <w:position w:val="-2"/>
                <w:sz w:val="20"/>
                <w:szCs w:val="20"/>
              </w:rPr>
              <w:t xml:space="preserve"> .</w:t>
            </w:r>
          </w:p>
          <w:p>
            <w:pPr>
              <w:numPr>
                <w:ilvl w:val="0"/>
                <w:numId w:val="24596270"/>
              </w:numPr>
              <w:spacing w:before="0" w:after="0" w:line="262" w:lineRule="auto"/>
              <w:jc w:val="left"/>
              <w:rPr>
                <w:color w:val="00274C"/>
                <w:sz w:val="20"/>
                <w:szCs w:val="20"/>
              </w:rPr>
            </w:pPr>
            <w:r>
              <w:rPr>
                <w:color w:val="00274C"/>
                <w:position w:val="-2"/>
                <w:sz w:val="20"/>
                <w:szCs w:val="20"/>
              </w:rPr>
              <w:t xml:space="preserve">Position the segment openings with a 120° angle between them (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use the segment opening with the pin hole ( </w:t>
            </w:r>
            <w:r>
              <w:rPr>
                <w:b/>
                <w:bCs/>
                <w:color w:val="00274C"/>
                <w:position w:val="-2"/>
                <w:sz w:val="20"/>
                <w:szCs w:val="20"/>
              </w:rPr>
              <w:t xml:space="preserve">N</w:t>
            </w:r>
            <w:r>
              <w:rPr>
                <w:color w:val="00274C"/>
                <w:position w:val="-2"/>
                <w:sz w:val="20"/>
                <w:szCs w:val="20"/>
              </w:rPr>
              <w:t xml:space="preserve"> )</w:t>
            </w:r>
          </w:p>
          <w:p/>
          <w:p/>
          <w:p>
            <w:pPr>
              <w:numPr>
                <w:ilvl w:val="0"/>
                <w:numId w:val="24596271"/>
              </w:numPr>
              <w:spacing w:before="0" w:after="0" w:line="262" w:lineRule="auto"/>
              <w:jc w:val="left"/>
              <w:rPr>
                <w:color w:val="00274C"/>
                <w:sz w:val="20"/>
                <w:szCs w:val="20"/>
              </w:rPr>
            </w:pPr>
            <w:r>
              <w:rPr>
                <w:color w:val="00274C"/>
                <w:position w:val="-2"/>
                <w:sz w:val="20"/>
                <w:szCs w:val="20"/>
              </w:rPr>
              <w:t xml:space="preserve">Lubricate the piston skirt and piston rings with oil.</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12000"/>
                  <wp:docPr id="38352400" name="name178360aeeb100fd8a"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471460aeeb100fd81"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9.14</w:t>
            </w:r>
          </w:p>
          <w:p/>
          <w:p/>
          <w:p>
            <w:pPr>
              <w:widowControl w:val="on"/>
              <w:pBdr/>
              <w:spacing w:before="0" w:after="0" w:line="262" w:lineRule="auto"/>
              <w:ind w:left="0" w:right="0"/>
              <w:jc w:val="left"/>
              <w:textAlignment w:val="top"/>
            </w:pPr>
            <w:r>
              <w:rPr>
                <w:position w:val="-226"/>
              </w:rPr>
              <w:drawing>
                <wp:inline distT="0" distB="0" distL="0" distR="0">
                  <wp:extent cx="2232000" cy="1483200"/>
                  <wp:docPr id="92990272" name="name275160aeeb1022821"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749660aeeb102281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853096" name="name806260aeeb102ff5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2260aeeb102ff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24596109"/>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E1</w:t>
            </w:r>
            <w:r>
              <w:rPr>
                <w:color w:val="00274C"/>
                <w:position w:val="-2"/>
                <w:sz w:val="20"/>
                <w:szCs w:val="20"/>
              </w:rPr>
              <w:t xml:space="preserve"> must be replaced every time they are assembled.</w:t>
            </w:r>
          </w:p>
          <w:p>
            <w:pPr>
              <w:numPr>
                <w:ilvl w:val="0"/>
                <w:numId w:val="24596109"/>
              </w:numPr>
              <w:spacing w:before="0" w:after="0" w:line="262" w:lineRule="auto"/>
              <w:jc w:val="left"/>
              <w:rPr>
                <w:color w:val="00274C"/>
                <w:sz w:val="20"/>
                <w:szCs w:val="20"/>
              </w:rPr>
            </w:pPr>
            <w:r>
              <w:rPr>
                <w:color w:val="00274C"/>
                <w:position w:val="-2"/>
                <w:sz w:val="20"/>
                <w:szCs w:val="20"/>
              </w:rPr>
              <w:t xml:space="preserve">Before proceeding to the assembly of the piston and connecting rod, carry out the checks described in </w:t>
            </w:r>
            <w:hyperlink r:id="rId649560aeeb1030c2a" w:history="1">
              <w:r>
                <w:rPr>
                  <w:b/>
                  <w:bCs/>
                  <w:color w:val="0000FF"/>
                  <w:position w:val="-2"/>
                  <w:sz w:val="20"/>
                  <w:szCs w:val="20"/>
                </w:rPr>
                <w:t xml:space="preserve">Par. 8.5.1</w:t>
              </w:r>
            </w:hyperlink>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Always replace the bearings </w:t>
            </w:r>
            <w:r>
              <w:rPr>
                <w:b/>
                <w:bCs/>
                <w:color w:val="00274C"/>
                <w:position w:val="-2"/>
                <w:sz w:val="20"/>
                <w:szCs w:val="20"/>
              </w:rPr>
              <w:t xml:space="preserve">D1</w:t>
            </w:r>
            <w:r>
              <w:rPr>
                <w:color w:val="00274C"/>
                <w:position w:val="-2"/>
                <w:sz w:val="20"/>
                <w:szCs w:val="20"/>
              </w:rPr>
              <w:t xml:space="preserve"> after each assembly.</w:t>
            </w:r>
          </w:p>
          <w:p>
            <w:pPr>
              <w:numPr>
                <w:ilvl w:val="0"/>
                <w:numId w:val="24596109"/>
              </w:numPr>
              <w:spacing w:before="0" w:after="0" w:line="262" w:lineRule="auto"/>
              <w:jc w:val="left"/>
              <w:rPr>
                <w:color w:val="00274C"/>
                <w:sz w:val="20"/>
                <w:szCs w:val="20"/>
              </w:rPr>
            </w:pPr>
            <w:r>
              <w:rPr>
                <w:color w:val="00274C"/>
                <w:position w:val="-2"/>
                <w:sz w:val="20"/>
                <w:szCs w:val="20"/>
              </w:rPr>
              <w:t xml:space="preserve">Mate components respecting references at </w:t>
            </w:r>
            <w:hyperlink r:id="rId408160aeeb1030d3b" w:history="1">
              <w:r>
                <w:rPr>
                  <w:b/>
                  <w:bCs/>
                  <w:color w:val="0000FF"/>
                  <w:position w:val="-2"/>
                  <w:sz w:val="20"/>
                  <w:szCs w:val="20"/>
                </w:rPr>
                <w:t xml:space="preserve">Par. 7.15.5</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272"/>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E1</w:t>
            </w:r>
            <w:r>
              <w:rPr>
                <w:color w:val="00274C"/>
                <w:position w:val="-2"/>
                <w:sz w:val="20"/>
                <w:szCs w:val="20"/>
              </w:rPr>
              <w:t xml:space="preserve"> and remove the connecting rod cap  </w:t>
            </w:r>
            <w:r>
              <w:rPr>
                <w:b/>
                <w:bCs/>
                <w:color w:val="00274C"/>
                <w:position w:val="-2"/>
                <w:sz w:val="20"/>
                <w:szCs w:val="20"/>
              </w:rPr>
              <w:t xml:space="preserve">F1</w:t>
            </w:r>
            <w:r>
              <w:rPr>
                <w:color w:val="00274C"/>
                <w:position w:val="-2"/>
                <w:sz w:val="20"/>
                <w:szCs w:val="20"/>
              </w:rPr>
              <w:t xml:space="preserve"> .</w:t>
            </w:r>
          </w:p>
          <w:p>
            <w:pPr>
              <w:numPr>
                <w:ilvl w:val="0"/>
                <w:numId w:val="24596272"/>
              </w:numPr>
              <w:spacing w:before="0" w:after="0" w:line="262" w:lineRule="auto"/>
              <w:jc w:val="left"/>
              <w:rPr>
                <w:color w:val="00274C"/>
                <w:sz w:val="20"/>
                <w:szCs w:val="20"/>
              </w:rPr>
            </w:pPr>
            <w:r>
              <w:rPr>
                <w:color w:val="00274C"/>
                <w:position w:val="-2"/>
                <w:sz w:val="20"/>
                <w:szCs w:val="20"/>
              </w:rPr>
              <w:t xml:space="preserve">Insert the connecting rod </w:t>
            </w:r>
            <w:r>
              <w:rPr>
                <w:b/>
                <w:bCs/>
                <w:color w:val="00274C"/>
                <w:position w:val="-2"/>
                <w:sz w:val="20"/>
                <w:szCs w:val="20"/>
              </w:rPr>
              <w:t xml:space="preserve">F2</w:t>
            </w:r>
            <w:r>
              <w:rPr>
                <w:color w:val="00274C"/>
                <w:position w:val="-2"/>
                <w:sz w:val="20"/>
                <w:szCs w:val="20"/>
              </w:rPr>
              <w:t xml:space="preserve"> into the piston </w:t>
            </w:r>
            <w:r>
              <w:rPr>
                <w:b/>
                <w:bCs/>
                <w:color w:val="00274C"/>
                <w:position w:val="-2"/>
                <w:sz w:val="20"/>
                <w:szCs w:val="20"/>
              </w:rPr>
              <w:t xml:space="preserve">Z</w:t>
            </w:r>
            <w:r>
              <w:rPr>
                <w:color w:val="00274C"/>
                <w:position w:val="-2"/>
                <w:sz w:val="20"/>
                <w:szCs w:val="20"/>
              </w:rPr>
              <w:t xml:space="preserve"> and align the seats </w:t>
            </w:r>
            <w:r>
              <w:rPr>
                <w:b/>
                <w:bCs/>
                <w:color w:val="00274C"/>
                <w:position w:val="-2"/>
                <w:sz w:val="20"/>
                <w:szCs w:val="20"/>
              </w:rPr>
              <w:t xml:space="preserve">G1</w:t>
            </w:r>
            <w:r>
              <w:rPr>
                <w:color w:val="00274C"/>
                <w:position w:val="-2"/>
                <w:sz w:val="20"/>
                <w:szCs w:val="20"/>
              </w:rPr>
              <w:t xml:space="preserve"> .</w:t>
            </w:r>
          </w:p>
          <w:p>
            <w:pPr>
              <w:numPr>
                <w:ilvl w:val="0"/>
                <w:numId w:val="24596272"/>
              </w:numPr>
              <w:spacing w:before="0" w:after="0" w:line="262" w:lineRule="auto"/>
              <w:jc w:val="left"/>
              <w:rPr>
                <w:color w:val="00274C"/>
                <w:sz w:val="20"/>
                <w:szCs w:val="20"/>
              </w:rPr>
            </w:pPr>
            <w:r>
              <w:rPr>
                <w:color w:val="00274C"/>
                <w:position w:val="-2"/>
                <w:sz w:val="20"/>
                <w:szCs w:val="20"/>
              </w:rPr>
              <w:t xml:space="preserve">Insert the gudgeon pin </w:t>
            </w:r>
            <w:r>
              <w:rPr>
                <w:b/>
                <w:bCs/>
                <w:color w:val="00274C"/>
                <w:position w:val="-2"/>
                <w:sz w:val="20"/>
                <w:szCs w:val="20"/>
              </w:rPr>
              <w:t xml:space="preserve">H1</w:t>
            </w:r>
            <w:r>
              <w:rPr>
                <w:color w:val="00274C"/>
                <w:position w:val="-2"/>
                <w:sz w:val="20"/>
                <w:szCs w:val="20"/>
              </w:rPr>
              <w:t xml:space="preserve"> into the seat </w:t>
            </w:r>
            <w:r>
              <w:rPr>
                <w:b/>
                <w:bCs/>
                <w:color w:val="00274C"/>
                <w:position w:val="-2"/>
                <w:sz w:val="20"/>
                <w:szCs w:val="20"/>
              </w:rPr>
              <w:t xml:space="preserve">G1</w:t>
            </w:r>
            <w:r>
              <w:rPr>
                <w:color w:val="00274C"/>
                <w:position w:val="-2"/>
                <w:sz w:val="20"/>
                <w:szCs w:val="20"/>
              </w:rPr>
              <w:t xml:space="preserve"> for the assembly of the connecting rod and piston unit.</w:t>
            </w:r>
          </w:p>
          <w:p>
            <w:pPr>
              <w:numPr>
                <w:ilvl w:val="0"/>
                <w:numId w:val="24596272"/>
              </w:numPr>
              <w:spacing w:before="0" w:after="0" w:line="262" w:lineRule="auto"/>
              <w:jc w:val="left"/>
              <w:rPr>
                <w:color w:val="00274C"/>
                <w:sz w:val="20"/>
                <w:szCs w:val="20"/>
              </w:rPr>
            </w:pPr>
            <w:r>
              <w:rPr>
                <w:color w:val="00274C"/>
                <w:position w:val="-2"/>
                <w:sz w:val="20"/>
                <w:szCs w:val="20"/>
              </w:rPr>
              <w:t xml:space="preserve">Insert the lock rings </w:t>
            </w:r>
            <w:r>
              <w:rPr>
                <w:b/>
                <w:bCs/>
                <w:color w:val="00274C"/>
                <w:position w:val="-2"/>
                <w:sz w:val="20"/>
                <w:szCs w:val="20"/>
              </w:rPr>
              <w:t xml:space="preserve">L1</w:t>
            </w:r>
            <w:r>
              <w:rPr>
                <w:color w:val="00274C"/>
                <w:position w:val="-2"/>
                <w:sz w:val="20"/>
                <w:szCs w:val="20"/>
              </w:rPr>
              <w:t xml:space="preserve"> inside the seat </w:t>
            </w:r>
            <w:r>
              <w:rPr>
                <w:b/>
                <w:bCs/>
                <w:color w:val="00274C"/>
                <w:position w:val="-2"/>
                <w:sz w:val="20"/>
                <w:szCs w:val="20"/>
              </w:rPr>
              <w:t xml:space="preserve">G2</w:t>
            </w:r>
            <w:r>
              <w:rPr>
                <w:color w:val="00274C"/>
                <w:position w:val="-2"/>
                <w:sz w:val="20"/>
                <w:szCs w:val="20"/>
              </w:rPr>
              <w:t xml:space="preserve"> of the piston </w:t>
            </w:r>
            <w:r>
              <w:rPr>
                <w:b/>
                <w:bCs/>
                <w:color w:val="00274C"/>
                <w:position w:val="-2"/>
                <w:sz w:val="20"/>
                <w:szCs w:val="20"/>
              </w:rPr>
              <w:t xml:space="preserve">Z</w:t>
            </w:r>
            <w:r>
              <w:rPr>
                <w:color w:val="00274C"/>
                <w:position w:val="-2"/>
                <w:sz w:val="20"/>
                <w:szCs w:val="20"/>
              </w:rPr>
              <w:t xml:space="preserve"> to lock the gudgeon pin </w:t>
            </w:r>
            <w:r>
              <w:rPr>
                <w:b/>
                <w:bCs/>
                <w:color w:val="00274C"/>
                <w:position w:val="-2"/>
                <w:sz w:val="20"/>
                <w:szCs w:val="20"/>
              </w:rPr>
              <w:t xml:space="preserve">H1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2049031" name="name311960aeeb10472cc" descr="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6.jpg"/>
                          <pic:cNvPicPr/>
                        </pic:nvPicPr>
                        <pic:blipFill>
                          <a:blip r:embed="rId779660aeeb10472c7"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9.16</w:t>
            </w:r>
          </w:p>
          <w:p/>
          <w:p/>
          <w:p>
            <w:pPr>
              <w:widowControl w:val="on"/>
              <w:pBdr/>
              <w:spacing w:before="0" w:after="0" w:line="262" w:lineRule="auto"/>
              <w:ind w:left="0" w:right="0"/>
              <w:jc w:val="left"/>
              <w:textAlignment w:val="top"/>
            </w:pPr>
            <w:r>
              <w:rPr>
                <w:position w:val="-224"/>
              </w:rPr>
              <w:drawing>
                <wp:inline distT="0" distB="0" distL="0" distR="0">
                  <wp:extent cx="2232000" cy="1476000"/>
                  <wp:docPr id="51424531" name="name548360aeeb1060102" descr="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7.jpg"/>
                          <pic:cNvPicPr/>
                        </pic:nvPicPr>
                        <pic:blipFill>
                          <a:blip r:embed="rId960660aeeb10600fc"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Piston and connecting rod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973775" name="name988260aeeb10732b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2360aeeb10732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Before assembling the piston and connecting rod assemblies, execute the controls described in </w:t>
            </w:r>
            <w:hyperlink r:id="rId315860aeeb1073905" w:history="1">
              <w:r>
                <w:rPr>
                  <w:b/>
                  <w:bCs/>
                  <w:color w:val="0000FF"/>
                  <w:position w:val="-2"/>
                  <w:sz w:val="20"/>
                  <w:szCs w:val="20"/>
                </w:rPr>
                <w:t xml:space="preserve">Par. 8.5.5</w:t>
              </w:r>
            </w:hyperlink>
            <w:r>
              <w:rPr>
                <w:color w:val="00274C"/>
                <w:position w:val="-2"/>
                <w:sz w:val="20"/>
                <w:szCs w:val="20"/>
              </w:rPr>
              <w:t xml:space="preserve"> .</w:t>
            </w:r>
          </w:p>
          <w:p/>
          <w:p/>
          <w:p>
            <w:pPr>
              <w:numPr>
                <w:ilvl w:val="0"/>
                <w:numId w:val="24596273"/>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M</w:t>
            </w:r>
            <w:r>
              <w:rPr>
                <w:color w:val="00274C"/>
                <w:position w:val="-2"/>
                <w:sz w:val="20"/>
                <w:szCs w:val="20"/>
              </w:rPr>
              <w:t xml:space="preserve"> by moving the crankpin </w:t>
            </w:r>
            <w:r>
              <w:rPr>
                <w:b/>
                <w:bCs/>
                <w:color w:val="00274C"/>
                <w:position w:val="-2"/>
                <w:sz w:val="20"/>
                <w:szCs w:val="20"/>
              </w:rPr>
              <w:t xml:space="preserve">J1</w:t>
            </w:r>
            <w:r>
              <w:rPr>
                <w:color w:val="00274C"/>
                <w:position w:val="-2"/>
                <w:sz w:val="20"/>
                <w:szCs w:val="20"/>
              </w:rPr>
              <w:t xml:space="preserve"> to a TDC position of the affected cylinder.</w:t>
            </w:r>
          </w:p>
        </w:tc>
        <w:tc>
          <w:tcPr>
            <w:tcMar>
              <w:top w:w="150" w:type="dxa"/>
              <w:bottom w:w="150" w:type="dxa"/>
            </w:tcMar>
            <w:vAlign w:val="top"/>
          </w:tcPr>
          <w:p>
            <w:r>
              <w:rPr>
                <w:position w:val="-224"/>
              </w:rPr>
              <w:drawing>
                <wp:inline distT="0" distB="0" distL="0" distR="0">
                  <wp:extent cx="2232000" cy="1476000"/>
                  <wp:docPr id="96260014" name="name270260aeeb108a318" descr="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8.jpg"/>
                          <pic:cNvPicPr/>
                        </pic:nvPicPr>
                        <pic:blipFill>
                          <a:blip r:embed="rId356660aeeb108a30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9.18</w:t>
            </w:r>
          </w:p>
        </w:tc>
      </w:tr>
      <w:tr>
        <w:trPr>
          <w:trHeight w:val="0" w:hRule="atLeast"/>
        </w:trPr>
        <w:tc>
          <w:tcPr>
            <w:tcMar>
              <w:top w:w="150" w:type="dxa"/>
              <w:bottom w:w="150" w:type="dxa"/>
            </w:tcMar>
            <w:vAlign w:val="center"/>
          </w:tcPr>
          <w:p>
            <w:pPr>
              <w:numPr>
                <w:ilvl w:val="0"/>
                <w:numId w:val="24596274"/>
              </w:numPr>
              <w:spacing w:before="0" w:after="0" w:line="262" w:lineRule="auto"/>
              <w:jc w:val="left"/>
              <w:rPr>
                <w:color w:val="00274C"/>
                <w:sz w:val="20"/>
                <w:szCs w:val="20"/>
              </w:rPr>
            </w:pPr>
            <w:r>
              <w:rPr>
                <w:color w:val="00274C"/>
                <w:position w:val="-2"/>
                <w:sz w:val="20"/>
                <w:szCs w:val="20"/>
              </w:rPr>
              <w:t xml:space="preserve">Lubricate the piston skirt and rings </w:t>
            </w:r>
            <w:r>
              <w:rPr>
                <w:b/>
                <w:bCs/>
                <w:color w:val="00274C"/>
                <w:position w:val="-2"/>
                <w:sz w:val="20"/>
                <w:szCs w:val="20"/>
              </w:rPr>
              <w:t xml:space="preserve">Z</w:t>
            </w:r>
            <w:r>
              <w:rPr>
                <w:color w:val="00274C"/>
                <w:position w:val="-2"/>
                <w:sz w:val="20"/>
                <w:szCs w:val="20"/>
              </w:rPr>
              <w:t xml:space="preserve"> .</w:t>
            </w:r>
          </w:p>
          <w:p>
            <w:pPr>
              <w:numPr>
                <w:ilvl w:val="0"/>
                <w:numId w:val="24596274"/>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U1</w:t>
            </w:r>
            <w:r>
              <w:rPr>
                <w:color w:val="00274C"/>
                <w:position w:val="-2"/>
                <w:sz w:val="20"/>
                <w:szCs w:val="20"/>
              </w:rPr>
              <w:t xml:space="preserve"> is mounted correctly and lubricate it thoroughly.</w:t>
            </w:r>
          </w:p>
          <w:p>
            <w:pPr>
              <w:numPr>
                <w:ilvl w:val="0"/>
                <w:numId w:val="24596274"/>
              </w:numPr>
              <w:spacing w:before="0" w:after="0" w:line="262" w:lineRule="auto"/>
              <w:jc w:val="left"/>
              <w:rPr>
                <w:color w:val="00274C"/>
                <w:sz w:val="20"/>
                <w:szCs w:val="20"/>
              </w:rPr>
            </w:pPr>
            <w:r>
              <w:rPr>
                <w:color w:val="00274C"/>
                <w:position w:val="-2"/>
                <w:sz w:val="20"/>
                <w:szCs w:val="20"/>
              </w:rPr>
              <w:t xml:space="preserve">Using the piston ring compression pliers, insert the piston inside the cylinder </w:t>
            </w:r>
            <w:r>
              <w:rPr>
                <w:b/>
                <w:bCs/>
                <w:color w:val="00274C"/>
                <w:position w:val="-2"/>
                <w:sz w:val="20"/>
                <w:szCs w:val="20"/>
              </w:rPr>
              <w:t xml:space="preserve">W1</w:t>
            </w:r>
            <w:r>
              <w:rPr>
                <w:color w:val="00274C"/>
                <w:position w:val="-2"/>
                <w:sz w:val="20"/>
                <w:szCs w:val="20"/>
              </w:rPr>
              <w:t xml:space="preserve"> by around 10mm (height </w:t>
            </w:r>
            <w:r>
              <w:rPr>
                <w:b/>
                <w:bCs/>
                <w:color w:val="00274C"/>
                <w:position w:val="-2"/>
                <w:sz w:val="20"/>
                <w:szCs w:val="20"/>
              </w:rPr>
              <w:t xml:space="preserve">T2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078594" name="name983960aeeb109f1f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4460aeeb109f1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Make sure you are at the stage described in </w:t>
            </w:r>
            <w:r>
              <w:rPr>
                <w:b/>
                <w:bCs/>
                <w:color w:val="00274C"/>
                <w:position w:val="-2"/>
                <w:sz w:val="20"/>
                <w:szCs w:val="20"/>
              </w:rPr>
              <w:t xml:space="preserve">Point 1</w:t>
            </w: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Piston </w:t>
            </w:r>
            <w:r>
              <w:rPr>
                <w:b/>
                <w:bCs/>
                <w:color w:val="00274C"/>
                <w:position w:val="-2"/>
                <w:sz w:val="20"/>
                <w:szCs w:val="20"/>
              </w:rPr>
              <w:t xml:space="preserve">Z</w:t>
            </w:r>
            <w:r>
              <w:rPr>
                <w:color w:val="00274C"/>
                <w:position w:val="-2"/>
                <w:sz w:val="20"/>
                <w:szCs w:val="20"/>
              </w:rPr>
              <w:t xml:space="preserve"> must be assembled with notch K1 on the side of the skirt facing oil spray nozzles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
          <w:p/>
          <w:p/>
          <w:p>
            <w:pPr>
              <w:numPr>
                <w:ilvl w:val="0"/>
                <w:numId w:val="24596275"/>
              </w:numPr>
              <w:spacing w:before="0" w:after="0" w:line="262" w:lineRule="auto"/>
              <w:jc w:val="left"/>
              <w:rPr>
                <w:color w:val="00274C"/>
                <w:sz w:val="20"/>
                <w:szCs w:val="20"/>
              </w:rPr>
            </w:pPr>
            <w:r>
              <w:rPr>
                <w:color w:val="00274C"/>
                <w:position w:val="-2"/>
                <w:sz w:val="20"/>
                <w:szCs w:val="20"/>
              </w:rPr>
              <w:t xml:space="preserve">Rotate the piston </w:t>
            </w:r>
            <w:r>
              <w:rPr>
                <w:b/>
                <w:bCs/>
                <w:color w:val="00274C"/>
                <w:position w:val="-2"/>
                <w:sz w:val="20"/>
                <w:szCs w:val="20"/>
              </w:rPr>
              <w:t xml:space="preserve">Z</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counter-clockwise with respect to its correct assembly position (Fig. 9.20 - height </w:t>
            </w:r>
            <w:r>
              <w:rPr>
                <w:b/>
                <w:bCs/>
                <w:color w:val="00274C"/>
                <w:position w:val="-2"/>
                <w:sz w:val="20"/>
                <w:szCs w:val="20"/>
              </w:rPr>
              <w:t xml:space="preserve">T3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Doing this prevents the impact between the connecting rod </w:t>
            </w:r>
            <w:r>
              <w:rPr>
                <w:b/>
                <w:bCs/>
                <w:color w:val="00274C"/>
                <w:position w:val="-2"/>
                <w:sz w:val="20"/>
                <w:szCs w:val="20"/>
              </w:rPr>
              <w:t xml:space="preserve">F2</w:t>
            </w:r>
            <w:r>
              <w:rPr>
                <w:color w:val="00274C"/>
                <w:position w:val="-2"/>
                <w:sz w:val="20"/>
                <w:szCs w:val="20"/>
              </w:rPr>
              <w:t xml:space="preserve"> and the sprayer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5483098" name="name890360aeeb10b158e" descr="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9.jpg"/>
                          <pic:cNvPicPr/>
                        </pic:nvPicPr>
                        <pic:blipFill>
                          <a:blip r:embed="rId228460aeeb10b158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9.19</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42629768" name="name419560aeeb10c8858" descr="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0.jpg"/>
                          <pic:cNvPicPr/>
                        </pic:nvPicPr>
                        <pic:blipFill>
                          <a:blip r:embed="rId620760aeeb10c885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9.20</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56809859" name="name408360aeeb10e4283" descr="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1.jpg"/>
                          <pic:cNvPicPr/>
                        </pic:nvPicPr>
                        <pic:blipFill>
                          <a:blip r:embed="rId581160aeeb10e427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9.21</w:t>
            </w:r>
          </w:p>
          <w:p>
            <w:pPr>
              <w:widowControl w:val="on"/>
              <w:pBdr/>
              <w:spacing w:before="0" w:after="0" w:line="262" w:lineRule="auto"/>
              <w:ind w:left="0" w:right="0"/>
              <w:jc w:val="left"/>
              <w:textAlignment w:val="top"/>
            </w:pPr>
            <w:r>
              <w:rPr>
                <w:position w:val="-226"/>
              </w:rPr>
              <w:drawing>
                <wp:inline distT="0" distB="0" distL="0" distR="0">
                  <wp:extent cx="2232000" cy="1483200"/>
                  <wp:docPr id="85388664" name="name378560aeeb110609d" descr="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2.jpg"/>
                          <pic:cNvPicPr/>
                        </pic:nvPicPr>
                        <pic:blipFill>
                          <a:blip r:embed="rId425760aeeb110609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br/>
              <w:t xml:space="preserve">Fig 9.22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546966" name="name544760aeeb111629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0060aeeb11162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Leave the ring compressor assembled on the piston.</w:t>
            </w:r>
          </w:p>
          <w:p/>
          <w:p/>
          <w:p>
            <w:pPr>
              <w:numPr>
                <w:ilvl w:val="0"/>
                <w:numId w:val="24596276"/>
              </w:numPr>
              <w:spacing w:before="0" w:after="0" w:line="262" w:lineRule="auto"/>
              <w:jc w:val="left"/>
              <w:rPr>
                <w:color w:val="00274C"/>
                <w:sz w:val="20"/>
                <w:szCs w:val="20"/>
              </w:rPr>
            </w:pPr>
            <w:r>
              <w:rPr>
                <w:color w:val="00274C"/>
                <w:position w:val="-2"/>
                <w:sz w:val="20"/>
                <w:szCs w:val="20"/>
              </w:rPr>
              <w:t xml:space="preserve">Push piston </w:t>
            </w:r>
            <w:r>
              <w:rPr>
                <w:b/>
                <w:bCs/>
                <w:color w:val="00274C"/>
                <w:position w:val="-2"/>
                <w:sz w:val="20"/>
                <w:szCs w:val="20"/>
              </w:rPr>
              <w:t xml:space="preserve">Z</w:t>
            </w:r>
            <w:r>
              <w:rPr>
                <w:color w:val="00274C"/>
                <w:position w:val="-2"/>
                <w:sz w:val="20"/>
                <w:szCs w:val="20"/>
              </w:rPr>
              <w:t xml:space="preserve"> downwards without introducing the segments in the cylinder, rotate piston </w:t>
            </w:r>
            <w:r>
              <w:rPr>
                <w:b/>
                <w:bCs/>
                <w:color w:val="00274C"/>
                <w:position w:val="-2"/>
                <w:sz w:val="20"/>
                <w:szCs w:val="20"/>
              </w:rPr>
              <w:t xml:space="preserve">Z</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in a clockwise direction (value </w:t>
            </w:r>
            <w:r>
              <w:rPr>
                <w:b/>
                <w:bCs/>
                <w:color w:val="00274C"/>
                <w:position w:val="-2"/>
                <w:sz w:val="20"/>
                <w:szCs w:val="20"/>
              </w:rPr>
              <w:t xml:space="preserve">T3</w:t>
            </w:r>
            <w:r>
              <w:rPr>
                <w:color w:val="00274C"/>
                <w:position w:val="-2"/>
                <w:sz w:val="20"/>
                <w:szCs w:val="20"/>
              </w:rPr>
              <w:t xml:space="preserve"> – correct assembly position).</w:t>
            </w:r>
          </w:p>
        </w:tc>
        <w:tc>
          <w:tcPr>
            <w:tcMar>
              <w:top w:w="150" w:type="dxa"/>
              <w:bottom w:w="150" w:type="dxa"/>
            </w:tcMar>
            <w:vAlign w:val="top"/>
          </w:tcPr>
          <w:p>
            <w:r>
              <w:rPr>
                <w:position w:val="-194"/>
              </w:rPr>
              <w:drawing>
                <wp:inline distT="0" distB="0" distL="0" distR="0">
                  <wp:extent cx="2880000" cy="1281600"/>
                  <wp:docPr id="39348357" name="name286260aeeb112dce0" descr="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3.jpg"/>
                          <pic:cNvPicPr/>
                        </pic:nvPicPr>
                        <pic:blipFill>
                          <a:blip r:embed="rId550060aeeb112dcd8" cstate="print"/>
                          <a:stretch>
                            <a:fillRect/>
                          </a:stretch>
                        </pic:blipFill>
                        <pic:spPr>
                          <a:xfrm>
                            <a:off x="0" y="0"/>
                            <a:ext cx="2880000" cy="1281600"/>
                          </a:xfrm>
                          <a:prstGeom prst="rect">
                            <a:avLst/>
                          </a:prstGeom>
                          <a:ln w="0">
                            <a:noFill/>
                          </a:ln>
                        </pic:spPr>
                      </pic:pic>
                    </a:graphicData>
                  </a:graphic>
                </wp:inline>
              </w:drawing>
            </w:r>
            <w:r>
              <w:rPr>
                <w:b/>
                <w:bCs/>
                <w:color w:val="00274C"/>
                <w:position w:val="0"/>
                <w:sz w:val="20"/>
                <w:szCs w:val="20"/>
              </w:rPr>
              <w:br/>
              <w:t xml:space="preserve">Fig 9.23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4596277"/>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Z</w:t>
            </w:r>
            <w:r>
              <w:rPr>
                <w:color w:val="00274C"/>
                <w:position w:val="-2"/>
                <w:sz w:val="20"/>
                <w:szCs w:val="20"/>
              </w:rPr>
              <w:t xml:space="preserve"> downwards by centering the crankpin </w:t>
            </w:r>
            <w:r>
              <w:rPr>
                <w:b/>
                <w:bCs/>
                <w:color w:val="00274C"/>
                <w:position w:val="-2"/>
                <w:sz w:val="20"/>
                <w:szCs w:val="20"/>
              </w:rPr>
              <w:t xml:space="preserve">J1</w:t>
            </w:r>
            <w:r>
              <w:rPr>
                <w:color w:val="00274C"/>
                <w:position w:val="-2"/>
                <w:sz w:val="20"/>
                <w:szCs w:val="20"/>
              </w:rPr>
              <w:t xml:space="preserve"> with the connecting rod  </w:t>
            </w:r>
            <w:r>
              <w:rPr>
                <w:b/>
                <w:bCs/>
                <w:color w:val="00274C"/>
                <w:position w:val="-2"/>
                <w:sz w:val="20"/>
                <w:szCs w:val="20"/>
              </w:rPr>
              <w:t xml:space="preserve">F2</w:t>
            </w:r>
            <w:r>
              <w:rPr>
                <w:color w:val="00274C"/>
                <w:position w:val="-2"/>
                <w:sz w:val="20"/>
                <w:szCs w:val="20"/>
              </w:rPr>
              <w:t xml:space="preserve"> .</w:t>
            </w:r>
          </w:p>
          <w:p>
            <w:pPr>
              <w:numPr>
                <w:ilvl w:val="0"/>
                <w:numId w:val="24596277"/>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M</w:t>
            </w:r>
            <w:r>
              <w:rPr>
                <w:color w:val="00274C"/>
                <w:position w:val="-2"/>
                <w:sz w:val="20"/>
                <w:szCs w:val="20"/>
              </w:rPr>
              <w:t xml:space="preserve"> by moving the crankpin </w:t>
            </w:r>
            <w:r>
              <w:rPr>
                <w:b/>
                <w:bCs/>
                <w:color w:val="00274C"/>
                <w:position w:val="-2"/>
                <w:sz w:val="20"/>
                <w:szCs w:val="20"/>
              </w:rPr>
              <w:t xml:space="preserve">J1</w:t>
            </w:r>
            <w:r>
              <w:rPr>
                <w:color w:val="00274C"/>
                <w:position w:val="-2"/>
                <w:sz w:val="20"/>
                <w:szCs w:val="20"/>
              </w:rPr>
              <w:t xml:space="preserve"> to a BDC position of the affected cylinder.</w:t>
            </w:r>
          </w:p>
          <w:p>
            <w:pPr>
              <w:numPr>
                <w:ilvl w:val="0"/>
                <w:numId w:val="24596277"/>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Z</w:t>
            </w:r>
            <w:r>
              <w:rPr>
                <w:color w:val="00274C"/>
                <w:position w:val="-2"/>
                <w:sz w:val="20"/>
                <w:szCs w:val="20"/>
              </w:rPr>
              <w:t xml:space="preserve"> downwards by centering the crankpin </w:t>
            </w:r>
            <w:r>
              <w:rPr>
                <w:b/>
                <w:bCs/>
                <w:color w:val="00274C"/>
                <w:position w:val="-2"/>
                <w:sz w:val="20"/>
                <w:szCs w:val="20"/>
              </w:rPr>
              <w:t xml:space="preserve">J1</w:t>
            </w:r>
            <w:r>
              <w:rPr>
                <w:color w:val="00274C"/>
                <w:position w:val="-2"/>
                <w:sz w:val="20"/>
                <w:szCs w:val="20"/>
              </w:rPr>
              <w:t xml:space="preserve"> with the connecting rod </w:t>
            </w:r>
            <w:r>
              <w:rPr>
                <w:b/>
                <w:bCs/>
                <w:color w:val="00274C"/>
                <w:position w:val="-2"/>
                <w:sz w:val="20"/>
                <w:szCs w:val="20"/>
              </w:rPr>
              <w:t xml:space="preserve">F2</w:t>
            </w:r>
            <w:r>
              <w:rPr>
                <w:color w:val="00274C"/>
                <w:position w:val="-2"/>
                <w:sz w:val="20"/>
                <w:szCs w:val="20"/>
              </w:rPr>
              <w:t xml:space="preserve"> .</w:t>
            </w:r>
          </w:p>
          <w:p>
            <w:pPr>
              <w:numPr>
                <w:ilvl w:val="0"/>
                <w:numId w:val="24596277"/>
              </w:numPr>
              <w:spacing w:before="0" w:after="0" w:line="262" w:lineRule="auto"/>
              <w:jc w:val="left"/>
              <w:rPr>
                <w:color w:val="00274C"/>
                <w:sz w:val="20"/>
                <w:szCs w:val="20"/>
              </w:rPr>
            </w:pPr>
            <w:r>
              <w:rPr>
                <w:color w:val="00274C"/>
                <w:position w:val="-2"/>
                <w:sz w:val="20"/>
                <w:szCs w:val="20"/>
              </w:rPr>
              <w:t xml:space="preserve">Turn the crankcase on support to assemble the con rod capp </w:t>
            </w:r>
            <w:r>
              <w:rPr>
                <w:b/>
                <w:bCs/>
                <w:color w:val="00274C"/>
                <w:position w:val="-2"/>
                <w:sz w:val="20"/>
                <w:szCs w:val="20"/>
              </w:rPr>
              <w:t xml:space="preserve">F1</w:t>
            </w:r>
            <w:r>
              <w:rPr>
                <w:color w:val="00274C"/>
                <w:position w:val="-2"/>
                <w:sz w:val="20"/>
                <w:szCs w:val="20"/>
              </w:rPr>
              <w:t xml:space="preserve"> .</w:t>
            </w:r>
          </w:p>
          <w:p>
            <w:pPr>
              <w:numPr>
                <w:ilvl w:val="0"/>
                <w:numId w:val="24596277"/>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U1</w:t>
            </w:r>
            <w:r>
              <w:rPr>
                <w:color w:val="00274C"/>
                <w:position w:val="-2"/>
                <w:sz w:val="20"/>
                <w:szCs w:val="20"/>
              </w:rPr>
              <w:t xml:space="preserve"> is mounted correctly on the connecting rod cap </w:t>
            </w:r>
            <w:r>
              <w:rPr>
                <w:b/>
                <w:bCs/>
                <w:color w:val="00274C"/>
                <w:position w:val="-2"/>
                <w:sz w:val="20"/>
                <w:szCs w:val="20"/>
              </w:rPr>
              <w:t xml:space="preserve">F1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612640" name="name613260aeeb11421a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5760aeeb11421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Check that the break levels of connecting rod cap </w:t>
            </w:r>
            <w:r>
              <w:rPr>
                <w:b/>
                <w:bCs/>
                <w:color w:val="00274C"/>
                <w:position w:val="-2"/>
                <w:sz w:val="20"/>
                <w:szCs w:val="20"/>
              </w:rPr>
              <w:t xml:space="preserve">F1</w:t>
            </w:r>
            <w:r>
              <w:rPr>
                <w:color w:val="00274C"/>
                <w:position w:val="-2"/>
                <w:sz w:val="20"/>
                <w:szCs w:val="20"/>
              </w:rPr>
              <w:t xml:space="preserve"> coincide perfectly onto connecting rod </w:t>
            </w:r>
            <w:r>
              <w:rPr>
                <w:b/>
                <w:bCs/>
                <w:color w:val="00274C"/>
                <w:position w:val="-2"/>
                <w:sz w:val="20"/>
                <w:szCs w:val="20"/>
              </w:rPr>
              <w:t xml:space="preserve">F2</w:t>
            </w:r>
            <w:r>
              <w:rPr>
                <w:color w:val="00274C"/>
                <w:position w:val="-2"/>
                <w:sz w:val="20"/>
                <w:szCs w:val="20"/>
              </w:rPr>
              <w:t xml:space="preserve"> before screwing on and tightening capscrews </w:t>
            </w:r>
            <w:r>
              <w:rPr>
                <w:b/>
                <w:bCs/>
                <w:color w:val="00274C"/>
                <w:position w:val="-2"/>
                <w:sz w:val="20"/>
                <w:szCs w:val="20"/>
              </w:rPr>
              <w:t xml:space="preserve">E1</w:t>
            </w:r>
            <w:r>
              <w:rPr>
                <w:color w:val="00274C"/>
                <w:position w:val="-2"/>
                <w:sz w:val="20"/>
                <w:szCs w:val="20"/>
              </w:rPr>
              <w:t xml:space="preserve"> .</w:t>
            </w:r>
          </w:p>
          <w:p>
            <w:pPr>
              <w:numPr>
                <w:ilvl w:val="0"/>
                <w:numId w:val="24596278"/>
              </w:numPr>
              <w:spacing w:before="0" w:after="0" w:line="262" w:lineRule="auto"/>
              <w:jc w:val="left"/>
              <w:rPr>
                <w:color w:val="00274C"/>
                <w:sz w:val="20"/>
                <w:szCs w:val="20"/>
              </w:rPr>
            </w:pPr>
            <w:r>
              <w:rPr>
                <w:color w:val="00274C"/>
                <w:position w:val="-2"/>
                <w:sz w:val="20"/>
                <w:szCs w:val="20"/>
              </w:rPr>
              <w:t xml:space="preserve">Couple the connecting rod cap </w:t>
            </w:r>
            <w:r>
              <w:rPr>
                <w:b/>
                <w:bCs/>
                <w:color w:val="00274C"/>
                <w:position w:val="-2"/>
                <w:sz w:val="20"/>
                <w:szCs w:val="20"/>
              </w:rPr>
              <w:t xml:space="preserve">F1</w:t>
            </w:r>
            <w:r>
              <w:rPr>
                <w:color w:val="00274C"/>
                <w:position w:val="-2"/>
                <w:sz w:val="20"/>
                <w:szCs w:val="20"/>
              </w:rPr>
              <w:t xml:space="preserve"> to the connecting rod </w:t>
            </w:r>
            <w:r>
              <w:rPr>
                <w:b/>
                <w:bCs/>
                <w:color w:val="00274C"/>
                <w:position w:val="-2"/>
                <w:sz w:val="20"/>
                <w:szCs w:val="20"/>
              </w:rPr>
              <w:t xml:space="preserve">F2</w:t>
            </w:r>
            <w:r>
              <w:rPr>
                <w:color w:val="00274C"/>
                <w:position w:val="-2"/>
                <w:sz w:val="20"/>
                <w:szCs w:val="20"/>
              </w:rPr>
              <w:t xml:space="preserve"> using the marks made at disassembly ( </w:t>
            </w:r>
            <w:hyperlink r:id="rId200960aeeb1142a6a" w:history="1">
              <w:r>
                <w:rPr>
                  <w:b/>
                  <w:bCs/>
                  <w:color w:val="0000FF"/>
                  <w:position w:val="-2"/>
                  <w:sz w:val="20"/>
                  <w:szCs w:val="20"/>
                </w:rPr>
                <w:t xml:space="preserve">Par. 7.15.2</w:t>
              </w:r>
              <w:r>
                <w:rPr>
                  <w:color w:val="0000FF"/>
                  <w:position w:val="-2"/>
                  <w:sz w:val="20"/>
                  <w:szCs w:val="20"/>
                  <w:u w:val="single"/>
                </w:rPr>
                <w:t xml:space="preserve"> and </w:t>
              </w:r>
              <w:r>
                <w:rPr>
                  <w:b/>
                  <w:bCs/>
                  <w:color w:val="0000FF"/>
                  <w:position w:val="-2"/>
                  <w:sz w:val="20"/>
                  <w:szCs w:val="20"/>
                </w:rPr>
                <w:t xml:space="preserve">7.15.5</w:t>
              </w:r>
            </w:hyperlink>
            <w:r>
              <w:rPr>
                <w:color w:val="00274C"/>
                <w:position w:val="-2"/>
                <w:sz w:val="20"/>
                <w:szCs w:val="20"/>
              </w:rPr>
              <w:t xml:space="preserve"> ).</w:t>
            </w:r>
          </w:p>
          <w:p>
            <w:pPr>
              <w:numPr>
                <w:ilvl w:val="0"/>
                <w:numId w:val="24596278"/>
              </w:numPr>
              <w:spacing w:before="0" w:after="0" w:line="262" w:lineRule="auto"/>
              <w:jc w:val="left"/>
              <w:rPr>
                <w:color w:val="00274C"/>
                <w:sz w:val="20"/>
                <w:szCs w:val="20"/>
              </w:rPr>
            </w:pPr>
            <w:r>
              <w:rPr>
                <w:color w:val="00274C"/>
                <w:position w:val="-2"/>
                <w:sz w:val="20"/>
                <w:szCs w:val="20"/>
              </w:rPr>
              <w:t xml:space="preserve">Apply "Molyslip AS COMPOUND 40" on the threads and under the head of capscrew </w:t>
            </w:r>
            <w:r>
              <w:rPr>
                <w:b/>
                <w:bCs/>
                <w:color w:val="00274C"/>
                <w:position w:val="-2"/>
                <w:sz w:val="20"/>
                <w:szCs w:val="20"/>
              </w:rPr>
              <w:t xml:space="preserve">E1</w:t>
            </w:r>
            <w:r>
              <w:rPr>
                <w:color w:val="00274C"/>
                <w:position w:val="-2"/>
                <w:sz w:val="20"/>
                <w:szCs w:val="20"/>
              </w:rPr>
              <w:t xml:space="preserve"> and manually tighten them until their stop.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153354" name="name594860aeeb11508d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5560aeeb11508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
          <w:p>
            <w:pPr>
              <w:numPr>
                <w:ilvl w:val="0"/>
                <w:numId w:val="24596279"/>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E1</w:t>
            </w:r>
            <w:r>
              <w:rPr>
                <w:color w:val="00274C"/>
                <w:position w:val="-2"/>
                <w:sz w:val="20"/>
                <w:szCs w:val="20"/>
              </w:rPr>
              <w:t xml:space="preserve"> , alternately, strictly following the tightening torques indicated ( </w:t>
            </w:r>
            <w:r>
              <w:rPr>
                <w:b/>
                <w:bCs/>
                <w:color w:val="00274C"/>
                <w:position w:val="-2"/>
                <w:sz w:val="20"/>
                <w:szCs w:val="20"/>
              </w:rPr>
              <w:t xml:space="preserve">Tab. 9.3</w:t>
            </w:r>
            <w:r>
              <w:rPr>
                <w:color w:val="00274C"/>
                <w:position w:val="-2"/>
                <w:sz w:val="20"/>
                <w:szCs w:val="20"/>
              </w:rPr>
              <w:t xml:space="preserve"> ).</w:t>
            </w:r>
          </w:p>
          <w:p>
            <w:pPr>
              <w:numPr>
                <w:ilvl w:val="0"/>
                <w:numId w:val="24596279"/>
              </w:numPr>
              <w:spacing w:before="0" w:after="0" w:line="262" w:lineRule="auto"/>
              <w:jc w:val="left"/>
              <w:rPr>
                <w:color w:val="00274C"/>
                <w:sz w:val="20"/>
                <w:szCs w:val="20"/>
              </w:rPr>
            </w:pPr>
            <w:r>
              <w:rPr>
                <w:color w:val="00274C"/>
                <w:position w:val="-2"/>
                <w:sz w:val="20"/>
                <w:szCs w:val="20"/>
              </w:rPr>
              <w:t xml:space="preserve">Repeat the operations from </w:t>
            </w:r>
            <w:r>
              <w:rPr>
                <w:b/>
                <w:bCs/>
                <w:color w:val="00274C"/>
                <w:position w:val="-2"/>
                <w:sz w:val="20"/>
                <w:szCs w:val="20"/>
              </w:rPr>
              <w:t xml:space="preserve">1</w:t>
            </w:r>
            <w:r>
              <w:rPr>
                <w:color w:val="00274C"/>
                <w:position w:val="-2"/>
                <w:sz w:val="20"/>
                <w:szCs w:val="20"/>
              </w:rPr>
              <w:t xml:space="preserve"> to </w:t>
            </w:r>
            <w:r>
              <w:rPr>
                <w:b/>
                <w:bCs/>
                <w:color w:val="00274C"/>
                <w:position w:val="-2"/>
                <w:sz w:val="20"/>
                <w:szCs w:val="20"/>
              </w:rPr>
              <w:t xml:space="preserve">14</w:t>
            </w:r>
            <w:r>
              <w:rPr>
                <w:color w:val="00274C"/>
                <w:position w:val="-2"/>
                <w:sz w:val="20"/>
                <w:szCs w:val="20"/>
              </w:rPr>
              <w:t xml:space="preserve"> for each cylinder.</w:t>
            </w:r>
          </w:p>
          <w:p>
            <w:pPr>
              <w:numPr>
                <w:ilvl w:val="0"/>
                <w:numId w:val="24596279"/>
              </w:numPr>
              <w:spacing w:before="0" w:after="0" w:line="262" w:lineRule="auto"/>
              <w:jc w:val="left"/>
              <w:rPr>
                <w:color w:val="00274C"/>
                <w:sz w:val="20"/>
                <w:szCs w:val="20"/>
              </w:rPr>
            </w:pPr>
            <w:r>
              <w:rPr>
                <w:color w:val="00274C"/>
                <w:position w:val="-2"/>
                <w:sz w:val="20"/>
                <w:szCs w:val="20"/>
              </w:rPr>
              <w:t xml:space="preserve">Check that the connecting rods have axial play and the crankshaft </w:t>
            </w:r>
            <w:r>
              <w:rPr>
                <w:b/>
                <w:bCs/>
                <w:color w:val="00274C"/>
                <w:position w:val="-2"/>
                <w:sz w:val="20"/>
                <w:szCs w:val="20"/>
              </w:rPr>
              <w:t xml:space="preserve">M</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After the check carried out at point 16, position the shaft M with the first cylinder to TDC.</w:t>
            </w:r>
          </w:p>
          <w:p/>
          <w:p/>
        </w:tc>
        <w:tc>
          <w:tcPr>
            <w:tcMar>
              <w:top w:w="150" w:type="dxa"/>
              <w:bottom w:w="150" w:type="dxa"/>
            </w:tcMar>
            <w:vAlign w:val="top"/>
          </w:tcPr>
          <w:p>
            <w:r>
              <w:rPr>
                <w:position w:val="-224"/>
              </w:rPr>
              <w:drawing>
                <wp:inline distT="0" distB="0" distL="0" distR="0">
                  <wp:extent cx="2232000" cy="1476000"/>
                  <wp:docPr id="66460350" name="name801260aeeb1165f45" descr="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4.jpg"/>
                          <pic:cNvPicPr/>
                        </pic:nvPicPr>
                        <pic:blipFill>
                          <a:blip r:embed="rId381260aeeb1165f4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9.24</w:t>
            </w:r>
            <w:r>
              <w:rPr>
                <w:position w:val="-228"/>
              </w:rPr>
              <w:drawing>
                <wp:inline distT="0" distB="0" distL="0" distR="0">
                  <wp:extent cx="2232000" cy="1497600"/>
                  <wp:docPr id="29843986" name="name536860aeeb117f407" descr="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5.jpg"/>
                          <pic:cNvPicPr/>
                        </pic:nvPicPr>
                        <pic:blipFill>
                          <a:blip r:embed="rId588760aeeb117f40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9.25</w:t>
            </w:r>
            <w:r>
              <w:rPr>
                <w:position w:val="-226"/>
              </w:rPr>
              <w:drawing>
                <wp:inline distT="0" distB="0" distL="0" distR="0">
                  <wp:extent cx="2232000" cy="1483200"/>
                  <wp:docPr id="39820256" name="name137060aeeb1193433" descr="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6.jpg"/>
                          <pic:cNvPicPr/>
                        </pic:nvPicPr>
                        <pic:blipFill>
                          <a:blip r:embed="rId978760aeeb119342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9.3</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SCREWS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28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30960aeeb119c017" w:history="1">
              <w:r>
                <w:rPr>
                  <w:color w:val="0000FF"/>
                  <w:position w:val="0"/>
                  <w:sz w:val="20"/>
                  <w:szCs w:val="20"/>
                  <w:u w:val="single"/>
                </w:rPr>
                <w:t xml:space="preserve">https://www.youtube.com/embed/V4aXYc_0x8U?showinfo=0&amp;rel=0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Oil drain pipe</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291586" name="name684260aeeb11ae12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1760aeeb11ae12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D</w:t>
            </w:r>
            <w:r>
              <w:rPr>
                <w:color w:val="00274C"/>
                <w:position w:val="-2"/>
                <w:sz w:val="20"/>
                <w:szCs w:val="20"/>
              </w:rPr>
              <w:t xml:space="preserve"> after each assembly.</w:t>
            </w:r>
          </w:p>
          <w:p>
            <w:pPr>
              <w:numPr>
                <w:ilvl w:val="0"/>
                <w:numId w:val="24596109"/>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B</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w:t>
            </w:r>
          </w:p>
          <w:p/>
          <w:p/>
          <w:p>
            <w:pPr>
              <w:numPr>
                <w:ilvl w:val="0"/>
                <w:numId w:val="24596280"/>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A</w:t>
            </w:r>
            <w:r>
              <w:rPr>
                <w:color w:val="00274C"/>
                <w:position w:val="-2"/>
                <w:sz w:val="20"/>
                <w:szCs w:val="20"/>
              </w:rPr>
              <w:t xml:space="preserve"> on the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inserting the gasket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5568148" name="name467560aeeb11c4ec1" descr="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7.jpg"/>
                          <pic:cNvPicPr/>
                        </pic:nvPicPr>
                        <pic:blipFill>
                          <a:blip r:embed="rId775360aeeb11c4eb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Oil suction pipe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511050" name="name807660aeeb11d97a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9260aeeb11d97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F</w:t>
            </w:r>
            <w:r>
              <w:rPr>
                <w:color w:val="00274C"/>
                <w:position w:val="-2"/>
                <w:sz w:val="20"/>
                <w:szCs w:val="20"/>
              </w:rPr>
              <w:t xml:space="preserve"> after each assembly.</w:t>
            </w:r>
          </w:p>
          <w:p>
            <w:pPr>
              <w:numPr>
                <w:ilvl w:val="0"/>
                <w:numId w:val="24596109"/>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B</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281"/>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E</w:t>
            </w:r>
            <w:r>
              <w:rPr>
                <w:color w:val="00274C"/>
                <w:position w:val="-2"/>
                <w:sz w:val="20"/>
                <w:szCs w:val="20"/>
              </w:rPr>
              <w:t xml:space="preserve"> on the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 fitting the gasket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0529658" name="name790160aeeb11ee718" descr="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8.jpg"/>
                          <pic:cNvPicPr/>
                        </pic:nvPicPr>
                        <pic:blipFill>
                          <a:blip r:embed="rId535260aeeb11ee71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Oil Sump</w:t>
            </w:r>
          </w:p>
          <w:p/>
          <w:p/>
          <w:p>
            <w:pPr>
              <w:numPr>
                <w:ilvl w:val="0"/>
                <w:numId w:val="24596282"/>
              </w:numPr>
              <w:spacing w:before="0" w:after="0" w:line="262" w:lineRule="auto"/>
              <w:jc w:val="left"/>
              <w:rPr>
                <w:color w:val="00274C"/>
                <w:sz w:val="20"/>
                <w:szCs w:val="20"/>
              </w:rPr>
            </w:pPr>
            <w:r>
              <w:rPr>
                <w:color w:val="00274C"/>
                <w:position w:val="-2"/>
                <w:sz w:val="20"/>
                <w:szCs w:val="20"/>
              </w:rPr>
              <w:t xml:space="preserve">Ensure that the contact surfaces </w:t>
            </w:r>
            <w:r>
              <w:rPr>
                <w:b/>
                <w:bCs/>
                <w:color w:val="00274C"/>
                <w:position w:val="-2"/>
                <w:sz w:val="20"/>
                <w:szCs w:val="20"/>
              </w:rPr>
              <w:t xml:space="preserve">G</w:t>
            </w:r>
            <w:r>
              <w:rPr>
                <w:color w:val="00274C"/>
                <w:position w:val="-2"/>
                <w:sz w:val="20"/>
                <w:szCs w:val="20"/>
              </w:rPr>
              <w:t xml:space="preserve"> of the oil sump </w:t>
            </w:r>
            <w:r>
              <w:rPr>
                <w:b/>
                <w:bCs/>
                <w:color w:val="00274C"/>
                <w:position w:val="-2"/>
                <w:sz w:val="20"/>
                <w:szCs w:val="20"/>
              </w:rPr>
              <w:t xml:space="preserve">H</w:t>
            </w:r>
            <w:r>
              <w:rPr>
                <w:color w:val="00274C"/>
                <w:position w:val="-2"/>
                <w:sz w:val="20"/>
                <w:szCs w:val="20"/>
              </w:rPr>
              <w:t xml:space="preserve"> and the crankcase </w:t>
            </w:r>
            <w:r>
              <w:rPr>
                <w:b/>
                <w:bCs/>
                <w:color w:val="00274C"/>
                <w:position w:val="-2"/>
                <w:sz w:val="20"/>
                <w:szCs w:val="20"/>
              </w:rPr>
              <w:t xml:space="preserve">C</w:t>
            </w:r>
            <w:r>
              <w:rPr>
                <w:color w:val="00274C"/>
                <w:position w:val="-2"/>
                <w:sz w:val="20"/>
                <w:szCs w:val="20"/>
              </w:rPr>
              <w:t xml:space="preserve"> are completely clean.</w:t>
            </w:r>
          </w:p>
          <w:p>
            <w:pPr>
              <w:numPr>
                <w:ilvl w:val="0"/>
                <w:numId w:val="24596282"/>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 </w:t>
            </w:r>
            <w:r>
              <w:rPr>
                <w:b/>
                <w:bCs/>
                <w:color w:val="00274C"/>
                <w:position w:val="-2"/>
                <w:sz w:val="20"/>
                <w:szCs w:val="20"/>
              </w:rPr>
              <w:t xml:space="preserve">Loctite 5660</w:t>
            </w:r>
            <w:r>
              <w:rPr>
                <w:color w:val="00274C"/>
                <w:position w:val="-2"/>
                <w:sz w:val="20"/>
                <w:szCs w:val="20"/>
              </w:rPr>
              <w:t xml:space="preserve"> ) on the surface </w:t>
            </w:r>
            <w:r>
              <w:rPr>
                <w:b/>
                <w:bCs/>
                <w:color w:val="00274C"/>
                <w:position w:val="-2"/>
                <w:sz w:val="20"/>
                <w:szCs w:val="20"/>
              </w:rPr>
              <w:t xml:space="preserve">G</w:t>
            </w:r>
            <w:r>
              <w:rPr>
                <w:color w:val="00274C"/>
                <w:position w:val="-2"/>
                <w:sz w:val="20"/>
                <w:szCs w:val="20"/>
              </w:rPr>
              <w:t xml:space="preserve"> of the crankcase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alternatively apply </w:t>
            </w:r>
            <w:r>
              <w:rPr>
                <w:b/>
                <w:bCs/>
                <w:color w:val="00274C"/>
                <w:position w:val="-2"/>
                <w:sz w:val="20"/>
                <w:szCs w:val="20"/>
              </w:rPr>
              <w:t xml:space="preserve">Loctite 5699</w:t>
            </w:r>
            <w:r>
              <w:rPr>
                <w:color w:val="00274C"/>
                <w:position w:val="-2"/>
                <w:sz w:val="20"/>
                <w:szCs w:val="20"/>
              </w:rPr>
              <w:t xml:space="preserve"> .</w:t>
            </w:r>
          </w:p>
          <w:p/>
          <w:p/>
        </w:tc>
        <w:tc>
          <w:tcPr>
            <w:tcMar>
              <w:top w:w="150" w:type="dxa"/>
              <w:bottom w:w="150" w:type="dxa"/>
            </w:tcMar>
            <w:vAlign w:val="top"/>
          </w:tcPr>
          <w:p>
            <w:r>
              <w:rPr>
                <w:position w:val="-226"/>
              </w:rPr>
              <w:drawing>
                <wp:inline distT="0" distB="0" distL="0" distR="0">
                  <wp:extent cx="2232000" cy="1483200"/>
                  <wp:docPr id="12239708" name="name638760aeeb12143b5" descr="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9.jpg"/>
                          <pic:cNvPicPr/>
                        </pic:nvPicPr>
                        <pic:blipFill>
                          <a:blip r:embed="rId575360aeeb12143a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numPr>
                <w:ilvl w:val="1"/>
                <w:numId w:val="24596283"/>
              </w:numPr>
              <w:spacing w:before="0" w:after="0" w:line="262" w:lineRule="auto"/>
              <w:jc w:val="left"/>
              <w:rPr>
                <w:color w:val="00274C"/>
                <w:sz w:val="20"/>
                <w:szCs w:val="20"/>
              </w:rPr>
            </w:pPr>
            <w:r>
              <w:rPr>
                <w:color w:val="00274C"/>
                <w:position w:val="-2"/>
                <w:sz w:val="20"/>
                <w:szCs w:val="20"/>
              </w:rPr>
              <w:t xml:space="preserve">Position the oil sump </w:t>
            </w:r>
            <w:r>
              <w:rPr>
                <w:b/>
                <w:bCs/>
                <w:color w:val="00274C"/>
                <w:position w:val="-2"/>
                <w:sz w:val="20"/>
                <w:szCs w:val="20"/>
              </w:rPr>
              <w:t xml:space="preserve">H</w:t>
            </w:r>
            <w:r>
              <w:rPr>
                <w:color w:val="00274C"/>
                <w:position w:val="-2"/>
                <w:sz w:val="20"/>
                <w:szCs w:val="20"/>
              </w:rPr>
              <w:t xml:space="preserve"> on the crankcase </w:t>
            </w:r>
            <w:r>
              <w:rPr>
                <w:b/>
                <w:bCs/>
                <w:color w:val="00274C"/>
                <w:position w:val="-2"/>
                <w:sz w:val="20"/>
                <w:szCs w:val="20"/>
              </w:rPr>
              <w:t xml:space="preserve">C</w:t>
            </w:r>
            <w:r>
              <w:rPr>
                <w:color w:val="00274C"/>
                <w:position w:val="-2"/>
                <w:sz w:val="20"/>
                <w:szCs w:val="20"/>
              </w:rPr>
              <w:t xml:space="preserve"> in line with the fastening holes (use the aid of tool  </w:t>
            </w:r>
            <w:hyperlink r:id="rId657960aeeb12162b2"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661415" name="name442960aeeb122abd3" descr="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0.jpg"/>
                          <pic:cNvPicPr/>
                        </pic:nvPicPr>
                        <pic:blipFill>
                          <a:blip r:embed="rId994760aeeb122abc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096627" name="name590660aeeb123963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2360aeeb12396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 strictly following the sequence and tightening torque indicated.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284"/>
              </w:numPr>
              <w:spacing w:before="0" w:after="0" w:line="262" w:lineRule="auto"/>
              <w:jc w:val="left"/>
              <w:rPr>
                <w:color w:val="00274C"/>
                <w:sz w:val="20"/>
                <w:szCs w:val="20"/>
              </w:rPr>
            </w:pPr>
            <w:r>
              <w:rPr>
                <w:color w:val="00274C"/>
                <w:position w:val="-2"/>
                <w:sz w:val="20"/>
                <w:szCs w:val="20"/>
              </w:rPr>
              <w:t xml:space="preserve">Secure oil sump </w:t>
            </w:r>
            <w:r>
              <w:rPr>
                <w:b/>
                <w:bCs/>
                <w:color w:val="00274C"/>
                <w:position w:val="-2"/>
                <w:sz w:val="20"/>
                <w:szCs w:val="20"/>
              </w:rPr>
              <w:t xml:space="preserve">H</w:t>
            </w:r>
            <w:r>
              <w:rPr>
                <w:color w:val="00274C"/>
                <w:position w:val="-2"/>
                <w:sz w:val="20"/>
                <w:szCs w:val="20"/>
              </w:rPr>
              <w:t xml:space="preserve"> by means of capscrews </w:t>
            </w:r>
            <w:r>
              <w:rPr>
                <w:b/>
                <w:bCs/>
                <w:color w:val="00274C"/>
                <w:position w:val="-2"/>
                <w:sz w:val="20"/>
                <w:szCs w:val="20"/>
              </w:rPr>
              <w:t xml:space="preserve">L</w:t>
            </w:r>
            <w:r>
              <w:rPr>
                <w:color w:val="00274C"/>
                <w:position w:val="-2"/>
                <w:sz w:val="20"/>
                <w:szCs w:val="20"/>
              </w:rPr>
              <w:t xml:space="preserve"> .</w:t>
            </w:r>
          </w:p>
          <w:p>
            <w:pPr>
              <w:numPr>
                <w:ilvl w:val="0"/>
                <w:numId w:val="24596284"/>
              </w:numPr>
              <w:spacing w:before="0" w:after="0" w:line="262" w:lineRule="auto"/>
              <w:jc w:val="left"/>
              <w:rPr>
                <w:color w:val="00274C"/>
                <w:sz w:val="20"/>
                <w:szCs w:val="20"/>
              </w:rPr>
            </w:pPr>
            <w:r>
              <w:rPr>
                <w:color w:val="00274C"/>
                <w:position w:val="-2"/>
                <w:sz w:val="20"/>
                <w:szCs w:val="20"/>
              </w:rPr>
              <w:t xml:space="preserve">After tightening of the screw </w:t>
            </w:r>
            <w:r>
              <w:rPr>
                <w:b/>
                <w:bCs/>
                <w:color w:val="00274C"/>
                <w:position w:val="-2"/>
                <w:sz w:val="20"/>
                <w:szCs w:val="20"/>
              </w:rPr>
              <w:t xml:space="preserve">n° 10</w:t>
            </w:r>
            <w:r>
              <w:rPr>
                <w:color w:val="00274C"/>
                <w:position w:val="-2"/>
                <w:sz w:val="20"/>
                <w:szCs w:val="20"/>
              </w:rPr>
              <w:t xml:space="preserve"> , loosen screw </w:t>
            </w:r>
            <w:r>
              <w:rPr>
                <w:b/>
                <w:bCs/>
                <w:color w:val="00274C"/>
                <w:position w:val="-2"/>
                <w:sz w:val="20"/>
                <w:szCs w:val="20"/>
              </w:rPr>
              <w:t xml:space="preserve">n°1</w:t>
            </w:r>
            <w:r>
              <w:rPr>
                <w:color w:val="00274C"/>
                <w:position w:val="-2"/>
                <w:sz w:val="20"/>
                <w:szCs w:val="20"/>
              </w:rPr>
              <w:t xml:space="preserve"> and re-tighten it to the torque value specified in </w:t>
            </w:r>
            <w:r>
              <w:rPr>
                <w:b/>
                <w:bCs/>
                <w:color w:val="00274C"/>
                <w:position w:val="-2"/>
                <w:sz w:val="20"/>
                <w:szCs w:val="20"/>
              </w:rPr>
              <w:t xml:space="preserve">step 4</w:t>
            </w:r>
            <w:r>
              <w:rPr>
                <w:color w:val="00274C"/>
                <w:position w:val="-2"/>
                <w:sz w:val="20"/>
                <w:szCs w:val="20"/>
              </w:rPr>
              <w:t xml:space="preserve"> .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7242980" name="name799360aeeb124d755" descr="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1.jpg"/>
                          <pic:cNvPicPr/>
                        </pic:nvPicPr>
                        <pic:blipFill>
                          <a:blip r:embed="rId791160aeeb124d74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9.5.1 Valve stem gasket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005432" name="name195360aeeb1261e4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7360aeeb1261e3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Carry out the checks described in </w:t>
            </w:r>
            <w:hyperlink r:id="rId446760aeeb1262c12" w:history="1">
              <w:r>
                <w:rPr>
                  <w:b/>
                  <w:bCs/>
                  <w:color w:val="0000FF"/>
                  <w:position w:val="-2"/>
                  <w:sz w:val="20"/>
                  <w:szCs w:val="20"/>
                </w:rPr>
                <w:t xml:space="preserve">Par. 8.6.4</w:t>
              </w:r>
            </w:hyperlink>
            <w:r>
              <w:rPr>
                <w:color w:val="00274C"/>
                <w:position w:val="-2"/>
                <w:sz w:val="20"/>
                <w:szCs w:val="20"/>
              </w:rPr>
              <w:t xml:space="preserve"> before proceeding with the following operations.</w:t>
            </w:r>
          </w:p>
          <w:p>
            <w:pPr>
              <w:numPr>
                <w:ilvl w:val="0"/>
                <w:numId w:val="24596109"/>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A</w:t>
            </w:r>
            <w:r>
              <w:rPr>
                <w:color w:val="00274C"/>
                <w:position w:val="-2"/>
                <w:sz w:val="20"/>
                <w:szCs w:val="20"/>
              </w:rPr>
              <w:t xml:space="preserve"> with every assembly.</w:t>
            </w:r>
          </w:p>
          <w:p>
            <w:pPr>
              <w:numPr>
                <w:ilvl w:val="0"/>
                <w:numId w:val="24596109"/>
              </w:numPr>
              <w:spacing w:before="0" w:after="0" w:line="262" w:lineRule="auto"/>
              <w:jc w:val="left"/>
              <w:rPr>
                <w:color w:val="00274C"/>
                <w:sz w:val="20"/>
                <w:szCs w:val="20"/>
              </w:rPr>
            </w:pPr>
            <w:r>
              <w:rPr>
                <w:color w:val="00274C"/>
                <w:position w:val="-2"/>
                <w:sz w:val="20"/>
                <w:szCs w:val="20"/>
              </w:rPr>
              <w:t xml:space="preserve">Lubricate the oil seals </w:t>
            </w:r>
            <w:r>
              <w:rPr>
                <w:b/>
                <w:bCs/>
                <w:color w:val="00274C"/>
                <w:position w:val="-2"/>
                <w:sz w:val="20"/>
                <w:szCs w:val="20"/>
              </w:rPr>
              <w:t xml:space="preserve">A</w:t>
            </w:r>
            <w:r>
              <w:rPr>
                <w:color w:val="00274C"/>
                <w:position w:val="-2"/>
                <w:sz w:val="20"/>
                <w:szCs w:val="20"/>
              </w:rPr>
              <w:t xml:space="preserve"> on the inside.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285"/>
              </w:numPr>
              <w:spacing w:before="0" w:after="0" w:line="262" w:lineRule="auto"/>
              <w:jc w:val="left"/>
              <w:rPr>
                <w:color w:val="00274C"/>
                <w:sz w:val="20"/>
                <w:szCs w:val="20"/>
              </w:rPr>
            </w:pPr>
            <w:r>
              <w:rPr>
                <w:color w:val="00274C"/>
                <w:position w:val="-2"/>
                <w:sz w:val="20"/>
                <w:szCs w:val="20"/>
              </w:rPr>
              <w:t xml:space="preserve">Fit the oil seals </w:t>
            </w:r>
            <w:r>
              <w:rPr>
                <w:b/>
                <w:bCs/>
                <w:color w:val="00274C"/>
                <w:position w:val="-2"/>
                <w:sz w:val="20"/>
                <w:szCs w:val="20"/>
              </w:rPr>
              <w:t xml:space="preserve">A</w:t>
            </w:r>
            <w:r>
              <w:rPr>
                <w:color w:val="00274C"/>
                <w:position w:val="-2"/>
                <w:sz w:val="20"/>
                <w:szCs w:val="20"/>
              </w:rPr>
              <w:t xml:space="preserve"> on the valve guides </w:t>
            </w:r>
            <w:r>
              <w:rPr>
                <w:b/>
                <w:bCs/>
                <w:color w:val="00274C"/>
                <w:position w:val="-2"/>
                <w:sz w:val="20"/>
                <w:szCs w:val="20"/>
              </w:rPr>
              <w:t xml:space="preserve">B</w:t>
            </w:r>
            <w:r>
              <w:rPr>
                <w:color w:val="00274C"/>
                <w:position w:val="-2"/>
                <w:sz w:val="20"/>
                <w:szCs w:val="20"/>
              </w:rPr>
              <w:t xml:space="preserve"> using the tool </w:t>
            </w:r>
            <w:hyperlink r:id="rId455560aeeb1262e21"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6764242" name="name106760aeeb1278978" descr="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2.jpg"/>
                          <pic:cNvPicPr/>
                        </pic:nvPicPr>
                        <pic:blipFill>
                          <a:blip r:embed="rId493360aeeb127897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Electronic injector sleeves </w:t>
            </w:r>
            <w:r>
              <w:rPr>
                <w:color w:val="00274C"/>
                <w:position w:val="-2"/>
                <w:sz w:val="20"/>
                <w:szCs w:val="20"/>
              </w:rPr>
              <w:t xml:space="preserve"> ( </w:t>
            </w:r>
            <w:r>
              <w:rPr>
                <w:position w:val="-3"/>
              </w:rPr>
              <w:drawing>
                <wp:inline distT="0" distB="0" distL="0" distR="0">
                  <wp:extent cx="158400" cy="115200"/>
                  <wp:docPr id="29450186" name="name970860aeeb128aef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43160aeeb128aee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24596286"/>
              </w:numPr>
              <w:spacing w:before="0" w:after="0" w:line="262" w:lineRule="auto"/>
              <w:jc w:val="left"/>
              <w:rPr>
                <w:color w:val="00274C"/>
                <w:sz w:val="20"/>
                <w:szCs w:val="20"/>
              </w:rPr>
            </w:pPr>
            <w:r>
              <w:rPr>
                <w:color w:val="00274C"/>
                <w:position w:val="-2"/>
                <w:sz w:val="20"/>
                <w:szCs w:val="20"/>
              </w:rPr>
              <w:t xml:space="preserve">Insert the seals </w:t>
            </w:r>
            <w:r>
              <w:rPr>
                <w:b/>
                <w:bCs/>
                <w:color w:val="00274C"/>
                <w:position w:val="-2"/>
                <w:sz w:val="20"/>
                <w:szCs w:val="20"/>
              </w:rPr>
              <w:t xml:space="preserve">C</w:t>
            </w:r>
            <w:r>
              <w:rPr>
                <w:color w:val="00274C"/>
                <w:position w:val="-2"/>
                <w:sz w:val="20"/>
                <w:szCs w:val="20"/>
              </w:rPr>
              <w:t xml:space="preserve"> in the seats of the sleeve </w:t>
            </w:r>
            <w:r>
              <w:rPr>
                <w:b/>
                <w:bCs/>
                <w:color w:val="00274C"/>
                <w:position w:val="-2"/>
                <w:sz w:val="20"/>
                <w:szCs w:val="20"/>
              </w:rPr>
              <w:t xml:space="preserve">D</w:t>
            </w:r>
            <w:r>
              <w:rPr>
                <w:color w:val="00274C"/>
                <w:position w:val="-2"/>
                <w:sz w:val="20"/>
                <w:szCs w:val="20"/>
              </w:rPr>
              <w:t xml:space="preserve"> .</w:t>
            </w:r>
          </w:p>
          <w:p>
            <w:pPr>
              <w:numPr>
                <w:ilvl w:val="0"/>
                <w:numId w:val="24596286"/>
              </w:numPr>
              <w:spacing w:before="0" w:after="0" w:line="262" w:lineRule="auto"/>
              <w:jc w:val="left"/>
              <w:rPr>
                <w:color w:val="00274C"/>
                <w:sz w:val="20"/>
                <w:szCs w:val="20"/>
              </w:rPr>
            </w:pPr>
            <w:r>
              <w:rPr>
                <w:color w:val="00274C"/>
                <w:position w:val="-2"/>
                <w:sz w:val="20"/>
                <w:szCs w:val="20"/>
              </w:rPr>
              <w:t xml:space="preserve">Insert the seal </w:t>
            </w:r>
            <w:r>
              <w:rPr>
                <w:b/>
                <w:bCs/>
                <w:color w:val="00274C"/>
                <w:position w:val="-2"/>
                <w:sz w:val="20"/>
                <w:szCs w:val="20"/>
              </w:rPr>
              <w:t xml:space="preserve">E</w:t>
            </w:r>
            <w:r>
              <w:rPr>
                <w:color w:val="00274C"/>
                <w:position w:val="-2"/>
                <w:sz w:val="20"/>
                <w:szCs w:val="20"/>
              </w:rPr>
              <w:t xml:space="preserve"> with the convex side facing upward at the base of the sleeve </w:t>
            </w:r>
            <w:r>
              <w:rPr>
                <w:b/>
                <w:bCs/>
                <w:color w:val="00274C"/>
                <w:position w:val="-2"/>
                <w:sz w:val="20"/>
                <w:szCs w:val="20"/>
              </w:rPr>
              <w:t xml:space="preserve">D</w:t>
            </w:r>
            <w:r>
              <w:rPr>
                <w:color w:val="00274C"/>
                <w:position w:val="-2"/>
                <w:sz w:val="20"/>
                <w:szCs w:val="20"/>
              </w:rPr>
              <w:t xml:space="preserve"> .</w:t>
            </w:r>
          </w:p>
          <w:p>
            <w:pPr>
              <w:numPr>
                <w:ilvl w:val="0"/>
                <w:numId w:val="24596286"/>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C</w:t>
            </w:r>
            <w:r>
              <w:rPr>
                <w:color w:val="00274C"/>
                <w:position w:val="-2"/>
                <w:sz w:val="20"/>
                <w:szCs w:val="20"/>
              </w:rPr>
              <w:t xml:space="preserve"> .</w:t>
            </w:r>
          </w:p>
          <w:p>
            <w:pPr>
              <w:numPr>
                <w:ilvl w:val="0"/>
                <w:numId w:val="24596286"/>
              </w:numPr>
              <w:spacing w:before="0" w:after="0" w:line="262" w:lineRule="auto"/>
              <w:jc w:val="left"/>
              <w:rPr>
                <w:color w:val="00274C"/>
                <w:sz w:val="20"/>
                <w:szCs w:val="20"/>
              </w:rPr>
            </w:pPr>
            <w:r>
              <w:rPr>
                <w:color w:val="00274C"/>
                <w:position w:val="-2"/>
                <w:sz w:val="20"/>
                <w:szCs w:val="20"/>
              </w:rPr>
              <w:t xml:space="preserve">Insert and carefully screw the sleeve </w:t>
            </w:r>
            <w:r>
              <w:rPr>
                <w:b/>
                <w:bCs/>
                <w:color w:val="00274C"/>
                <w:position w:val="-2"/>
                <w:sz w:val="20"/>
                <w:szCs w:val="20"/>
              </w:rPr>
              <w:t xml:space="preserve">D</w:t>
            </w:r>
            <w:r>
              <w:rPr>
                <w:color w:val="00274C"/>
                <w:position w:val="-2"/>
                <w:sz w:val="20"/>
                <w:szCs w:val="20"/>
              </w:rPr>
              <w:t xml:space="preserve"> into the seat of the head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sleeve </w:t>
            </w:r>
            <w:r>
              <w:rPr>
                <w:b/>
                <w:bCs/>
                <w:color w:val="00274C"/>
                <w:position w:val="-2"/>
                <w:sz w:val="20"/>
                <w:szCs w:val="20"/>
              </w:rPr>
              <w:t xml:space="preserve">D</w:t>
            </w:r>
            <w:r>
              <w:rPr>
                <w:color w:val="00274C"/>
                <w:position w:val="-2"/>
                <w:sz w:val="20"/>
                <w:szCs w:val="20"/>
              </w:rPr>
              <w:t xml:space="preserve"> must not protrude above the surface of the head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286"/>
              </w:numPr>
              <w:spacing w:before="0" w:after="0" w:line="262" w:lineRule="auto"/>
              <w:jc w:val="left"/>
              <w:rPr>
                <w:color w:val="00274C"/>
                <w:sz w:val="20"/>
                <w:szCs w:val="20"/>
              </w:rPr>
            </w:pPr>
            <w:r>
              <w:rPr>
                <w:color w:val="00274C"/>
                <w:position w:val="-2"/>
                <w:sz w:val="20"/>
                <w:szCs w:val="20"/>
              </w:rPr>
              <w:t xml:space="preserve">Clamp the sleeve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4714108" name="name951460aeeb12a26f8" descr="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3.jpg"/>
                          <pic:cNvPicPr/>
                        </pic:nvPicPr>
                        <pic:blipFill>
                          <a:blip r:embed="rId815060aeeb12a26e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9.5.3 Electronic injectors projection</w:t>
            </w:r>
          </w:p>
          <w:p/>
          <w:p/>
          <w:p>
            <w:pPr>
              <w:numPr>
                <w:ilvl w:val="0"/>
                <w:numId w:val="24596287"/>
              </w:numPr>
              <w:spacing w:before="0" w:after="0" w:line="262" w:lineRule="auto"/>
              <w:jc w:val="left"/>
              <w:rPr>
                <w:color w:val="00274C"/>
                <w:sz w:val="20"/>
                <w:szCs w:val="20"/>
              </w:rPr>
            </w:pPr>
            <w:r>
              <w:rPr>
                <w:color w:val="00274C"/>
                <w:position w:val="-2"/>
                <w:sz w:val="20"/>
                <w:szCs w:val="20"/>
              </w:rPr>
              <w:t xml:space="preserve">Perform the operations of </w:t>
            </w:r>
            <w:r>
              <w:rPr>
                <w:b/>
                <w:bCs/>
                <w:color w:val="00274C"/>
                <w:position w:val="-2"/>
                <w:sz w:val="20"/>
                <w:szCs w:val="20"/>
              </w:rPr>
              <w:t xml:space="preserve">point 1</w:t>
            </w:r>
            <w:r>
              <w:rPr>
                <w:color w:val="00274C"/>
                <w:position w:val="-2"/>
                <w:sz w:val="20"/>
                <w:szCs w:val="20"/>
              </w:rPr>
              <w:t xml:space="preserve"> and </w:t>
            </w:r>
            <w:r>
              <w:rPr>
                <w:b/>
                <w:bCs/>
                <w:color w:val="00274C"/>
                <w:position w:val="-2"/>
                <w:sz w:val="20"/>
                <w:szCs w:val="20"/>
              </w:rPr>
              <w:t xml:space="preserve">2</w:t>
            </w:r>
            <w:r>
              <w:rPr>
                <w:color w:val="00274C"/>
                <w:position w:val="-2"/>
                <w:sz w:val="20"/>
                <w:szCs w:val="20"/>
              </w:rPr>
              <w:t xml:space="preserve"> </w:t>
            </w:r>
            <w:hyperlink r:id="rId333860aeeb12a482a" w:history="1">
              <w:r>
                <w:rPr>
                  <w:b/>
                  <w:bCs/>
                  <w:color w:val="0000FF"/>
                  <w:position w:val="-2"/>
                  <w:sz w:val="20"/>
                  <w:szCs w:val="20"/>
                </w:rPr>
                <w:t xml:space="preserve">Par. 6.1.4.</w:t>
              </w:r>
            </w:hyperlink>
          </w:p>
          <w:p>
            <w:pPr>
              <w:numPr>
                <w:ilvl w:val="0"/>
                <w:numId w:val="24596287"/>
              </w:numPr>
              <w:spacing w:before="0" w:after="0" w:line="262" w:lineRule="auto"/>
              <w:jc w:val="left"/>
              <w:rPr>
                <w:color w:val="00274C"/>
                <w:sz w:val="20"/>
                <w:szCs w:val="20"/>
              </w:rPr>
            </w:pPr>
            <w:r>
              <w:rPr>
                <w:color w:val="00274C"/>
                <w:position w:val="-2"/>
                <w:sz w:val="20"/>
                <w:szCs w:val="20"/>
              </w:rPr>
              <w:t xml:space="preserve">Perform the operations of </w:t>
            </w:r>
            <w:r>
              <w:rPr>
                <w:b/>
                <w:bCs/>
                <w:color w:val="00274C"/>
                <w:position w:val="-2"/>
                <w:sz w:val="20"/>
                <w:szCs w:val="20"/>
              </w:rPr>
              <w:t xml:space="preserve">point 3</w:t>
            </w:r>
            <w:r>
              <w:rPr>
                <w:color w:val="00274C"/>
                <w:position w:val="-2"/>
                <w:sz w:val="20"/>
                <w:szCs w:val="20"/>
              </w:rPr>
              <w:t xml:space="preserve"> and </w:t>
            </w:r>
            <w:r>
              <w:rPr>
                <w:b/>
                <w:bCs/>
                <w:color w:val="00274C"/>
                <w:position w:val="-2"/>
                <w:sz w:val="20"/>
                <w:szCs w:val="20"/>
              </w:rPr>
              <w:t xml:space="preserve">4</w:t>
            </w:r>
            <w:r>
              <w:rPr>
                <w:color w:val="00274C"/>
                <w:position w:val="-2"/>
                <w:sz w:val="20"/>
                <w:szCs w:val="20"/>
              </w:rPr>
              <w:t xml:space="preserve"> </w:t>
            </w:r>
            <w:hyperlink r:id="rId890860aeeb12a48e4" w:history="1">
              <w:r>
                <w:rPr>
                  <w:b/>
                  <w:bCs/>
                  <w:color w:val="0000FF"/>
                  <w:position w:val="-2"/>
                  <w:sz w:val="20"/>
                  <w:szCs w:val="20"/>
                </w:rPr>
                <w:t xml:space="preserve">Par. 6.1.5.</w:t>
              </w:r>
            </w:hyperlink>
          </w:p>
          <w:p>
            <w:pPr>
              <w:numPr>
                <w:ilvl w:val="0"/>
                <w:numId w:val="24596287"/>
              </w:numPr>
              <w:spacing w:before="0" w:after="0" w:line="262" w:lineRule="auto"/>
              <w:jc w:val="left"/>
              <w:rPr>
                <w:color w:val="00274C"/>
                <w:sz w:val="20"/>
                <w:szCs w:val="20"/>
              </w:rPr>
            </w:pPr>
            <w:r>
              <w:rPr>
                <w:color w:val="00274C"/>
                <w:position w:val="-2"/>
                <w:sz w:val="20"/>
                <w:szCs w:val="20"/>
              </w:rPr>
              <w:t xml:space="preserve">Check using </w:t>
            </w:r>
            <w:hyperlink r:id="rId468760aeeb12a4954" w:history="1">
              <w:r>
                <w:rPr>
                  <w:b/>
                  <w:bCs/>
                  <w:color w:val="0000FF"/>
                  <w:position w:val="-2"/>
                  <w:sz w:val="20"/>
                  <w:szCs w:val="20"/>
                </w:rPr>
                <w:t xml:space="preserve">ST_03</w:t>
              </w:r>
            </w:hyperlink>
            <w:r>
              <w:rPr>
                <w:color w:val="00274C"/>
                <w:position w:val="-2"/>
                <w:sz w:val="20"/>
                <w:szCs w:val="20"/>
              </w:rPr>
              <w:t xml:space="preserve"> tool </w:t>
            </w:r>
            <w:r>
              <w:rPr>
                <w:b/>
                <w:bCs/>
                <w:color w:val="00274C"/>
                <w:position w:val="-2"/>
                <w:sz w:val="20"/>
                <w:szCs w:val="20"/>
              </w:rPr>
              <w:t xml:space="preserve">(Fig. 9.35)</w:t>
            </w:r>
            <w:r>
              <w:rPr>
                <w:color w:val="00274C"/>
                <w:position w:val="-2"/>
                <w:sz w:val="20"/>
                <w:szCs w:val="20"/>
              </w:rPr>
              <w:t xml:space="preserve"> , the projection of the injector, which must range between 1.68 ÷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if the value detected does not correspond, replace gasket </w:t>
            </w:r>
            <w:r>
              <w:rPr>
                <w:b/>
                <w:bCs/>
                <w:color w:val="00274C"/>
                <w:position w:val="-2"/>
                <w:sz w:val="20"/>
                <w:szCs w:val="20"/>
              </w:rPr>
              <w:t xml:space="preserve">Q</w:t>
            </w:r>
            <w:r>
              <w:rPr>
                <w:color w:val="00274C"/>
                <w:position w:val="-2"/>
                <w:sz w:val="20"/>
                <w:szCs w:val="20"/>
              </w:rPr>
              <w:t xml:space="preserve"> with a different thickness.</w:t>
            </w:r>
          </w:p>
        </w:tc>
        <w:tc>
          <w:tcPr>
            <w:tcMar>
              <w:top w:w="150" w:type="dxa"/>
              <w:bottom w:w="150" w:type="dxa"/>
            </w:tcMar>
            <w:vAlign w:val="top"/>
          </w:tcPr>
          <w:p>
            <w:r>
              <w:rPr>
                <w:position w:val="-490"/>
              </w:rPr>
              <w:drawing>
                <wp:inline distT="0" distB="0" distL="0" distR="0">
                  <wp:extent cx="2232000" cy="3117600"/>
                  <wp:docPr id="2933586" name="name422860aeeb12bab86" descr="9.34_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4_9.35.jpg"/>
                          <pic:cNvPicPr/>
                        </pic:nvPicPr>
                        <pic:blipFill>
                          <a:blip r:embed="rId319960aeeb12bab7f"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9.34 - Fig. 9.35</w:t>
            </w:r>
            <w:r>
              <w:rPr>
                <w:color w:val="00274C"/>
                <w:position w:val="0"/>
                <w:sz w:val="20"/>
                <w:szCs w:val="20"/>
              </w:rPr>
              <w:t xml:space="preserve"> </w:t>
            </w:r>
          </w:p>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9.5.4 Valves</w:t>
            </w:r>
          </w:p>
          <w:p/>
          <w:p/>
          <w:p>
            <w:pPr>
              <w:numPr>
                <w:ilvl w:val="0"/>
                <w:numId w:val="24596288"/>
              </w:numPr>
              <w:spacing w:before="0" w:after="0" w:line="262" w:lineRule="auto"/>
              <w:jc w:val="left"/>
              <w:rPr>
                <w:color w:val="00274C"/>
                <w:sz w:val="20"/>
                <w:szCs w:val="20"/>
              </w:rPr>
            </w:pPr>
            <w:r>
              <w:rPr>
                <w:color w:val="00274C"/>
                <w:position w:val="-2"/>
                <w:sz w:val="20"/>
                <w:szCs w:val="20"/>
              </w:rPr>
              <w:t xml:space="preserve">Pre-lubricate and insert the valves </w:t>
            </w:r>
            <w:r>
              <w:rPr>
                <w:b/>
                <w:bCs/>
                <w:color w:val="00274C"/>
                <w:position w:val="-2"/>
                <w:sz w:val="20"/>
                <w:szCs w:val="20"/>
              </w:rPr>
              <w:t xml:space="preserve">X</w:t>
            </w:r>
            <w:r>
              <w:rPr>
                <w:color w:val="00274C"/>
                <w:position w:val="-2"/>
                <w:sz w:val="20"/>
                <w:szCs w:val="20"/>
              </w:rPr>
              <w:t xml:space="preserve"> into the head </w:t>
            </w:r>
            <w:r>
              <w:rPr>
                <w:b/>
                <w:bCs/>
                <w:color w:val="00274C"/>
                <w:position w:val="-2"/>
                <w:sz w:val="20"/>
                <w:szCs w:val="20"/>
              </w:rPr>
              <w:t xml:space="preserve">F</w:t>
            </w:r>
            <w:r>
              <w:rPr>
                <w:color w:val="00274C"/>
                <w:position w:val="-2"/>
                <w:sz w:val="20"/>
                <w:szCs w:val="20"/>
              </w:rPr>
              <w:t xml:space="preserve"> taking care to fit them in the original positions as per the reference marks made in </w:t>
            </w:r>
            <w:hyperlink r:id="rId110560aeeb12bbc76" w:history="1">
              <w:r>
                <w:rPr>
                  <w:b/>
                  <w:bCs/>
                  <w:color w:val="0000FF"/>
                  <w:position w:val="-2"/>
                  <w:sz w:val="20"/>
                  <w:szCs w:val="20"/>
                </w:rPr>
                <w:t xml:space="preserve">Par. 7.12.4.1</w:t>
              </w:r>
            </w:hyperlink>
            <w:r>
              <w:rPr>
                <w:color w:val="00274C"/>
                <w:position w:val="-2"/>
                <w:sz w:val="20"/>
                <w:szCs w:val="20"/>
              </w:rPr>
              <w:t xml:space="preserve"> .</w:t>
            </w:r>
          </w:p>
          <w:p>
            <w:pPr>
              <w:numPr>
                <w:ilvl w:val="0"/>
                <w:numId w:val="24596288"/>
              </w:numPr>
              <w:spacing w:before="0" w:after="0" w:line="262" w:lineRule="auto"/>
              <w:jc w:val="left"/>
              <w:rPr>
                <w:color w:val="00274C"/>
                <w:sz w:val="20"/>
                <w:szCs w:val="20"/>
              </w:rPr>
            </w:pPr>
            <w:r>
              <w:rPr>
                <w:color w:val="00274C"/>
                <w:position w:val="-2"/>
                <w:sz w:val="20"/>
                <w:szCs w:val="20"/>
              </w:rPr>
              <w:t xml:space="preserve">Position the spring </w:t>
            </w:r>
            <w:r>
              <w:rPr>
                <w:b/>
                <w:bCs/>
                <w:color w:val="00274C"/>
                <w:position w:val="-2"/>
                <w:sz w:val="20"/>
                <w:szCs w:val="20"/>
              </w:rPr>
              <w:t xml:space="preserve">Y</w:t>
            </w:r>
            <w:r>
              <w:rPr>
                <w:color w:val="00274C"/>
                <w:position w:val="-2"/>
                <w:sz w:val="20"/>
                <w:szCs w:val="20"/>
              </w:rPr>
              <w:t xml:space="preserve"> on the seat of the head </w:t>
            </w:r>
            <w:r>
              <w:rPr>
                <w:b/>
                <w:bCs/>
                <w:color w:val="00274C"/>
                <w:position w:val="-2"/>
                <w:sz w:val="20"/>
                <w:szCs w:val="20"/>
              </w:rPr>
              <w:t xml:space="preserve">F</w:t>
            </w:r>
            <w:r>
              <w:rPr>
                <w:color w:val="00274C"/>
                <w:position w:val="-2"/>
                <w:sz w:val="20"/>
                <w:szCs w:val="20"/>
              </w:rPr>
              <w:t xml:space="preserve"> .</w:t>
            </w:r>
          </w:p>
          <w:p>
            <w:pPr>
              <w:numPr>
                <w:ilvl w:val="0"/>
                <w:numId w:val="24596288"/>
              </w:numPr>
              <w:spacing w:before="0" w:after="0" w:line="262" w:lineRule="auto"/>
              <w:jc w:val="left"/>
              <w:rPr>
                <w:color w:val="00274C"/>
                <w:sz w:val="20"/>
                <w:szCs w:val="20"/>
              </w:rPr>
            </w:pPr>
            <w:r>
              <w:rPr>
                <w:color w:val="00274C"/>
                <w:position w:val="-2"/>
                <w:sz w:val="20"/>
                <w:szCs w:val="20"/>
              </w:rPr>
              <w:t xml:space="preserve">Position the disk </w:t>
            </w:r>
            <w:r>
              <w:rPr>
                <w:b/>
                <w:bCs/>
                <w:color w:val="00274C"/>
                <w:position w:val="-2"/>
                <w:sz w:val="20"/>
                <w:szCs w:val="20"/>
              </w:rPr>
              <w:t xml:space="preserve">S</w:t>
            </w:r>
            <w:r>
              <w:rPr>
                <w:color w:val="00274C"/>
                <w:position w:val="-2"/>
                <w:sz w:val="20"/>
                <w:szCs w:val="20"/>
              </w:rPr>
              <w:t xml:space="preserve"> on the spring </w:t>
            </w:r>
            <w:r>
              <w:rPr>
                <w:b/>
                <w:bCs/>
                <w:color w:val="00274C"/>
                <w:position w:val="-2"/>
                <w:sz w:val="20"/>
                <w:szCs w:val="20"/>
              </w:rPr>
              <w:t xml:space="preserve">Y</w:t>
            </w:r>
            <w:r>
              <w:rPr>
                <w:color w:val="00274C"/>
                <w:position w:val="-2"/>
                <w:sz w:val="20"/>
                <w:szCs w:val="20"/>
              </w:rPr>
              <w:t xml:space="preserve"> centering the valve </w:t>
            </w:r>
            <w:r>
              <w:rPr>
                <w:b/>
                <w:bCs/>
                <w:color w:val="00274C"/>
                <w:position w:val="-2"/>
                <w:sz w:val="20"/>
                <w:szCs w:val="20"/>
              </w:rPr>
              <w:t xml:space="preserve">X</w:t>
            </w:r>
            <w:r>
              <w:rPr>
                <w:color w:val="00274C"/>
                <w:position w:val="-2"/>
                <w:sz w:val="20"/>
                <w:szCs w:val="20"/>
              </w:rPr>
              <w:t xml:space="preserve"> .</w:t>
            </w:r>
          </w:p>
          <w:p/>
          <w:p/>
          <w:p/>
          <w:p/>
          <w:p>
            <w:pPr>
              <w:numPr>
                <w:ilvl w:val="0"/>
                <w:numId w:val="24596289"/>
              </w:numPr>
              <w:spacing w:before="0" w:after="0" w:line="262" w:lineRule="auto"/>
              <w:jc w:val="left"/>
              <w:rPr>
                <w:color w:val="00274C"/>
                <w:sz w:val="20"/>
                <w:szCs w:val="20"/>
              </w:rPr>
            </w:pPr>
            <w:r>
              <w:rPr>
                <w:color w:val="00274C"/>
                <w:position w:val="-2"/>
                <w:sz w:val="20"/>
                <w:szCs w:val="20"/>
              </w:rPr>
              <w:t xml:space="preserve">Mount the tool </w:t>
            </w:r>
            <w:hyperlink r:id="rId924060aeeb12bbde9"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fixing it on one of the holes for securing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fitted.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289"/>
              </w:numPr>
              <w:spacing w:before="0" w:after="0" w:line="262" w:lineRule="auto"/>
              <w:jc w:val="left"/>
              <w:rPr>
                <w:color w:val="00274C"/>
                <w:sz w:val="20"/>
                <w:szCs w:val="20"/>
              </w:rPr>
            </w:pPr>
            <w:r>
              <w:rPr>
                <w:color w:val="00274C"/>
                <w:position w:val="-2"/>
                <w:sz w:val="20"/>
                <w:szCs w:val="20"/>
              </w:rPr>
              <w:t xml:space="preserve">Position the tool </w:t>
            </w:r>
            <w:hyperlink r:id="rId400660aeeb12bbebf" w:history="1">
              <w:r>
                <w:rPr>
                  <w:b/>
                  <w:bCs/>
                  <w:color w:val="0000FF"/>
                  <w:position w:val="-2"/>
                  <w:sz w:val="20"/>
                  <w:szCs w:val="20"/>
                </w:rPr>
                <w:t xml:space="preserve">ST_07</w:t>
              </w:r>
            </w:hyperlink>
            <w:r>
              <w:rPr>
                <w:color w:val="00274C"/>
                <w:position w:val="-2"/>
                <w:sz w:val="20"/>
                <w:szCs w:val="20"/>
              </w:rPr>
              <w:t xml:space="preserve"> on the valve as shown in the </w:t>
            </w:r>
            <w:r>
              <w:rPr>
                <w:b/>
                <w:bCs/>
                <w:color w:val="00274C"/>
                <w:position w:val="-2"/>
                <w:sz w:val="20"/>
                <w:szCs w:val="20"/>
              </w:rPr>
              <w:t xml:space="preserve">Fig. 9.37</w:t>
            </w:r>
            <w:r>
              <w:rPr>
                <w:color w:val="00274C"/>
                <w:position w:val="-2"/>
                <w:sz w:val="20"/>
                <w:szCs w:val="20"/>
              </w:rPr>
              <w:t xml:space="preserve"> .</w:t>
            </w:r>
          </w:p>
          <w:p/>
          <w:p/>
          <w:p/>
          <w:p/>
          <w:p/>
          <w:p/>
          <w:p>
            <w:pPr>
              <w:numPr>
                <w:ilvl w:val="0"/>
                <w:numId w:val="24596290"/>
              </w:numPr>
              <w:spacing w:before="0" w:after="0" w:line="262" w:lineRule="auto"/>
              <w:jc w:val="left"/>
              <w:rPr>
                <w:color w:val="00274C"/>
                <w:sz w:val="20"/>
                <w:szCs w:val="20"/>
              </w:rPr>
            </w:pPr>
            <w:r>
              <w:rPr>
                <w:color w:val="00274C"/>
                <w:position w:val="-2"/>
                <w:sz w:val="20"/>
                <w:szCs w:val="20"/>
              </w:rPr>
              <w:t xml:space="preserve">Push the lever of the tool </w:t>
            </w:r>
            <w:hyperlink r:id="rId730360aeeb12bbf28" w:history="1">
              <w:r>
                <w:rPr>
                  <w:b/>
                  <w:bCs/>
                  <w:color w:val="0000FF"/>
                  <w:position w:val="-2"/>
                  <w:sz w:val="20"/>
                  <w:szCs w:val="20"/>
                </w:rPr>
                <w:t xml:space="preserve">ST_07</w:t>
              </w:r>
            </w:hyperlink>
            <w:r>
              <w:rPr>
                <w:color w:val="00274C"/>
                <w:position w:val="-2"/>
                <w:sz w:val="20"/>
                <w:szCs w:val="20"/>
              </w:rPr>
              <w:t xml:space="preserve"> downwards, in order to lower the valve disks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AK</w:t>
            </w:r>
            <w:r>
              <w:rPr>
                <w:color w:val="00274C"/>
                <w:position w:val="-2"/>
                <w:sz w:val="20"/>
                <w:szCs w:val="20"/>
              </w:rPr>
              <w:t xml:space="preserve"> , and insert the valve cotters </w:t>
            </w:r>
            <w:r>
              <w:rPr>
                <w:b/>
                <w:bCs/>
                <w:color w:val="00274C"/>
                <w:position w:val="-2"/>
                <w:sz w:val="20"/>
                <w:szCs w:val="20"/>
              </w:rPr>
              <w:t xml:space="preserve">AJ</w:t>
            </w:r>
            <w:r>
              <w:rPr>
                <w:color w:val="00274C"/>
                <w:position w:val="-2"/>
                <w:sz w:val="20"/>
                <w:szCs w:val="20"/>
              </w:rPr>
              <w:t xml:space="preserve"> inside the disk </w:t>
            </w:r>
            <w:r>
              <w:rPr>
                <w:b/>
                <w:bCs/>
                <w:color w:val="00274C"/>
                <w:position w:val="-2"/>
                <w:sz w:val="20"/>
                <w:szCs w:val="20"/>
              </w:rPr>
              <w:t xml:space="preserve">S</w:t>
            </w:r>
            <w:r>
              <w:rPr>
                <w:color w:val="00274C"/>
                <w:position w:val="-2"/>
                <w:sz w:val="20"/>
                <w:szCs w:val="20"/>
              </w:rPr>
              <w:t xml:space="preserve"> .</w:t>
            </w:r>
          </w:p>
          <w:p>
            <w:pPr>
              <w:numPr>
                <w:ilvl w:val="0"/>
                <w:numId w:val="24596290"/>
              </w:numPr>
              <w:spacing w:before="0" w:after="0" w:line="262" w:lineRule="auto"/>
              <w:jc w:val="left"/>
              <w:rPr>
                <w:color w:val="00274C"/>
                <w:sz w:val="20"/>
                <w:szCs w:val="20"/>
              </w:rPr>
            </w:pPr>
            <w:r>
              <w:rPr>
                <w:color w:val="00274C"/>
                <w:position w:val="-2"/>
                <w:sz w:val="20"/>
                <w:szCs w:val="20"/>
              </w:rPr>
              <w:t xml:space="preserve">Check that the valve cotters </w:t>
            </w:r>
            <w:r>
              <w:rPr>
                <w:b/>
                <w:bCs/>
                <w:color w:val="00274C"/>
                <w:position w:val="-2"/>
                <w:sz w:val="20"/>
                <w:szCs w:val="20"/>
              </w:rPr>
              <w:t xml:space="preserve">AJ</w:t>
            </w:r>
            <w:r>
              <w:rPr>
                <w:color w:val="00274C"/>
                <w:position w:val="-2"/>
                <w:sz w:val="20"/>
                <w:szCs w:val="20"/>
              </w:rPr>
              <w:t xml:space="preserve"> are properly mounted on the valve seats </w:t>
            </w:r>
            <w:r>
              <w:rPr>
                <w:b/>
                <w:bCs/>
                <w:color w:val="00274C"/>
                <w:position w:val="-2"/>
                <w:sz w:val="20"/>
                <w:szCs w:val="20"/>
              </w:rPr>
              <w:t xml:space="preserve">X</w:t>
            </w:r>
            <w:r>
              <w:rPr>
                <w:color w:val="00274C"/>
                <w:position w:val="-2"/>
                <w:sz w:val="20"/>
                <w:szCs w:val="20"/>
              </w:rPr>
              <w:t xml:space="preserve"> and release the tool </w:t>
            </w:r>
            <w:hyperlink r:id="rId737160aeeb12bbfea"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steps for the relevant valves and remove the tool </w:t>
            </w:r>
            <w:hyperlink r:id="rId774860aeeb12bc048"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1091978" name="name219760aeeb12d67e9" descr="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6.jpg"/>
                          <pic:cNvPicPr/>
                        </pic:nvPicPr>
                        <pic:blipFill>
                          <a:blip r:embed="rId147360aeeb12d67e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9.36</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44234777" name="name536660aeeb12f071f" descr="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7.jpg"/>
                          <pic:cNvPicPr/>
                        </pic:nvPicPr>
                        <pic:blipFill>
                          <a:blip r:embed="rId724060aeeb12f0717"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9.37</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12000"/>
                  <wp:docPr id="12448643" name="name780160aeeb13160cb" descr="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8.jpg"/>
                          <pic:cNvPicPr/>
                        </pic:nvPicPr>
                        <pic:blipFill>
                          <a:blip r:embed="rId523860aeeb13160c5" cstate="print"/>
                          <a:stretch>
                            <a:fillRect/>
                          </a:stretch>
                        </pic:blipFill>
                        <pic:spPr>
                          <a:xfrm>
                            <a:off x="0" y="0"/>
                            <a:ext cx="2232000" cy="1512000"/>
                          </a:xfrm>
                          <a:prstGeom prst="rect">
                            <a:avLst/>
                          </a:prstGeom>
                          <a:ln w="0">
                            <a:noFill/>
                          </a:ln>
                        </pic:spPr>
                      </pic:pic>
                    </a:graphicData>
                  </a:graphic>
                </wp:inline>
              </w:drawing>
            </w:r>
            <w:r>
              <w:rPr>
                <w:b/>
                <w:bCs/>
                <w:color w:val="00274C"/>
                <w:position w:val="-2"/>
                <w:sz w:val="20"/>
                <w:szCs w:val="20"/>
              </w:rPr>
              <w:br/>
              <w:t xml:space="preserve">Fig 9.38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9.5.5 Cylinder head</w:t>
            </w:r>
          </w:p>
          <w:p/>
          <w:p/>
          <w:p>
            <w:pPr>
              <w:numPr>
                <w:ilvl w:val="0"/>
                <w:numId w:val="24596291"/>
              </w:numPr>
              <w:spacing w:before="0" w:after="0" w:line="262" w:lineRule="auto"/>
              <w:jc w:val="left"/>
              <w:rPr>
                <w:color w:val="00274C"/>
                <w:sz w:val="20"/>
                <w:szCs w:val="20"/>
              </w:rPr>
            </w:pPr>
            <w:r>
              <w:rPr>
                <w:color w:val="00274C"/>
                <w:position w:val="-2"/>
                <w:sz w:val="20"/>
                <w:szCs w:val="20"/>
              </w:rPr>
              <w:br/>
              <w:t xml:space="preserve">Fix the eyebolts </w:t>
            </w:r>
            <w:r>
              <w:rPr>
                <w:b/>
                <w:bCs/>
                <w:color w:val="00274C"/>
                <w:position w:val="-2"/>
                <w:sz w:val="20"/>
                <w:szCs w:val="20"/>
              </w:rPr>
              <w:t xml:space="preserve">AW</w:t>
            </w:r>
            <w:r>
              <w:rPr>
                <w:color w:val="00274C"/>
                <w:position w:val="-2"/>
                <w:sz w:val="20"/>
                <w:szCs w:val="20"/>
              </w:rPr>
              <w:t xml:space="preserve"> with the screws </w:t>
            </w:r>
            <w:r>
              <w:rPr>
                <w:b/>
                <w:bCs/>
                <w:color w:val="00274C"/>
                <w:position w:val="-2"/>
                <w:sz w:val="20"/>
                <w:szCs w:val="20"/>
              </w:rPr>
              <w:t xml:space="preserve">AX</w:t>
            </w:r>
            <w:r>
              <w:rPr>
                <w:color w:val="00274C"/>
                <w:position w:val="-2"/>
                <w:sz w:val="20"/>
                <w:szCs w:val="20"/>
              </w:rPr>
              <w:t xml:space="preserve"> onto the head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80 Nm</w:t>
            </w:r>
            <w:r>
              <w:rPr>
                <w:color w:val="00274C"/>
                <w:position w:val="-2"/>
                <w:sz w:val="20"/>
                <w:szCs w:val="20"/>
              </w:rPr>
              <w:t xml:space="preserve"> ).</w:t>
            </w:r>
          </w:p>
          <w:p>
            <w:pPr>
              <w:numPr>
                <w:ilvl w:val="0"/>
                <w:numId w:val="24596291"/>
              </w:numPr>
              <w:spacing w:before="0" w:after="0" w:line="262" w:lineRule="auto"/>
              <w:jc w:val="left"/>
              <w:rPr>
                <w:color w:val="00274C"/>
                <w:sz w:val="20"/>
                <w:szCs w:val="20"/>
              </w:rPr>
            </w:pPr>
            <w:r>
              <w:rPr>
                <w:color w:val="00274C"/>
                <w:position w:val="-2"/>
                <w:sz w:val="20"/>
                <w:szCs w:val="20"/>
              </w:rPr>
              <w:t xml:space="preserve">Position the piston </w:t>
            </w:r>
            <w:r>
              <w:rPr>
                <w:b/>
                <w:bCs/>
                <w:color w:val="00274C"/>
                <w:position w:val="-2"/>
                <w:sz w:val="20"/>
                <w:szCs w:val="20"/>
              </w:rPr>
              <w:t xml:space="preserve">P</w:t>
            </w:r>
            <w:r>
              <w:rPr>
                <w:color w:val="00274C"/>
                <w:position w:val="-2"/>
                <w:sz w:val="20"/>
                <w:szCs w:val="20"/>
              </w:rPr>
              <w:t xml:space="preserve"> at the TDC.</w:t>
            </w:r>
          </w:p>
          <w:p>
            <w:pPr>
              <w:numPr>
                <w:ilvl w:val="0"/>
                <w:numId w:val="24596291"/>
              </w:numPr>
              <w:spacing w:before="0" w:after="0" w:line="262" w:lineRule="auto"/>
              <w:jc w:val="left"/>
              <w:rPr>
                <w:color w:val="00274C"/>
                <w:sz w:val="20"/>
                <w:szCs w:val="20"/>
              </w:rPr>
            </w:pPr>
            <w:r>
              <w:rPr>
                <w:color w:val="00274C"/>
                <w:position w:val="-2"/>
                <w:sz w:val="20"/>
                <w:szCs w:val="20"/>
              </w:rPr>
              <w:t xml:space="preserve">Position the tool </w:t>
            </w:r>
            <w:hyperlink r:id="rId611260aeeb13177a3" w:history="1">
              <w:r>
                <w:rPr>
                  <w:b/>
                  <w:bCs/>
                  <w:color w:val="0000FF"/>
                  <w:position w:val="-2"/>
                  <w:sz w:val="20"/>
                  <w:szCs w:val="20"/>
                </w:rPr>
                <w:t xml:space="preserve">ST_03</w:t>
              </w:r>
            </w:hyperlink>
            <w:r>
              <w:rPr>
                <w:color w:val="00274C"/>
                <w:position w:val="-2"/>
                <w:sz w:val="20"/>
                <w:szCs w:val="20"/>
              </w:rPr>
              <w:t xml:space="preserve"> on the crankcase surface of the head and measure the piston protrusion </w:t>
            </w:r>
            <w:r>
              <w:rPr>
                <w:b/>
                <w:bCs/>
                <w:color w:val="00274C"/>
                <w:position w:val="-2"/>
                <w:sz w:val="20"/>
                <w:szCs w:val="20"/>
              </w:rPr>
              <w:t xml:space="preserve">P</w:t>
            </w:r>
            <w:r>
              <w:rPr>
                <w:color w:val="00274C"/>
                <w:position w:val="-2"/>
                <w:sz w:val="20"/>
                <w:szCs w:val="20"/>
              </w:rPr>
              <w:t xml:space="preserve"> from head level </w:t>
            </w:r>
            <w:r>
              <w:rPr>
                <w:b/>
                <w:bCs/>
                <w:color w:val="00274C"/>
                <w:position w:val="-2"/>
                <w:sz w:val="20"/>
                <w:szCs w:val="20"/>
              </w:rPr>
              <w:t xml:space="preserve">K</w:t>
            </w:r>
            <w:r>
              <w:rPr>
                <w:color w:val="00274C"/>
                <w:position w:val="-2"/>
                <w:sz w:val="20"/>
                <w:szCs w:val="20"/>
              </w:rPr>
              <w:t xml:space="preserve"> in 4 diametrically opposed points </w:t>
            </w:r>
            <w:r>
              <w:rPr>
                <w:b/>
                <w:bCs/>
                <w:color w:val="00274C"/>
                <w:position w:val="-2"/>
                <w:sz w:val="20"/>
                <w:szCs w:val="20"/>
              </w:rPr>
              <w:t xml:space="preserve">R.</w:t>
            </w:r>
            <w:r>
              <w:rPr>
                <w:color w:val="00274C"/>
                <w:position w:val="-2"/>
                <w:sz w:val="20"/>
                <w:szCs w:val="20"/>
              </w:rPr>
              <w:t xml:space="preserve"> Repeat the operation for all pistons </w:t>
            </w:r>
            <w:r>
              <w:rPr>
                <w:b/>
                <w:bCs/>
                <w:color w:val="00274C"/>
                <w:position w:val="-2"/>
                <w:sz w:val="20"/>
                <w:szCs w:val="20"/>
              </w:rPr>
              <w:t xml:space="preserve">P</w:t>
            </w:r>
            <w:r>
              <w:rPr>
                <w:color w:val="00274C"/>
                <w:position w:val="-2"/>
                <w:sz w:val="20"/>
                <w:szCs w:val="20"/>
              </w:rPr>
              <w:t xml:space="preserve"> and take note of the highest average value, determining valu </w:t>
            </w:r>
            <w:r>
              <w:rPr>
                <w:b/>
                <w:bCs/>
                <w:color w:val="00274C"/>
                <w:position w:val="-2"/>
                <w:sz w:val="20"/>
                <w:szCs w:val="20"/>
              </w:rPr>
              <w:t xml:space="preserve">e S (Tab. 9.4)</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Hole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59810943" name="name326260aeeb132abb5"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993460aeeb132abaf"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67897475" name="name200660aeeb133e227"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212360aeeb133e220"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69231748" name="name642660aeeb13503ed"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957060aeeb13503ea" cstate="print"/>
                                <a:stretch>
                                  <a:fillRect/>
                                </a:stretch>
                              </pic:blipFill>
                              <pic:spPr>
                                <a:xfrm>
                                  <a:off x="0" y="0"/>
                                  <a:ext cx="864000" cy="266400"/>
                                </a:xfrm>
                                <a:prstGeom prst="rect">
                                  <a:avLst/>
                                </a:prstGeom>
                                <a:ln w="0">
                                  <a:noFill/>
                                </a:ln>
                              </pic:spPr>
                            </pic:pic>
                          </a:graphicData>
                        </a:graphic>
                      </wp:inline>
                    </w:drawing>
                  </w:r>
                </w:p>
              </w:tc>
            </w:tr>
          </w:tbl>
          <w:p/>
          <w:p>
            <w:pPr>
              <w:numPr>
                <w:ilvl w:val="0"/>
                <w:numId w:val="24596291"/>
              </w:numPr>
              <w:spacing w:before="0" w:after="0" w:line="262" w:lineRule="auto"/>
              <w:jc w:val="left"/>
              <w:rPr>
                <w:color w:val="00274C"/>
                <w:sz w:val="20"/>
                <w:szCs w:val="20"/>
              </w:rPr>
            </w:pPr>
            <w:r>
              <w:rPr>
                <w:color w:val="00274C"/>
                <w:position w:val="-2"/>
                <w:sz w:val="20"/>
                <w:szCs w:val="20"/>
              </w:rPr>
              <w:t xml:space="preserve">Based on the value detected at point </w:t>
            </w:r>
            <w:r>
              <w:rPr>
                <w:b/>
                <w:bCs/>
                <w:color w:val="00274C"/>
                <w:position w:val="-2"/>
                <w:sz w:val="20"/>
                <w:szCs w:val="20"/>
              </w:rPr>
              <w:t xml:space="preserve">3</w:t>
            </w:r>
            <w:r>
              <w:rPr>
                <w:color w:val="00274C"/>
                <w:position w:val="-2"/>
                <w:sz w:val="20"/>
                <w:szCs w:val="20"/>
              </w:rPr>
              <w:t xml:space="preserve"> , select the relevant gasket </w:t>
            </w:r>
            <w:r>
              <w:rPr>
                <w:b/>
                <w:bCs/>
                <w:color w:val="00274C"/>
                <w:position w:val="-2"/>
                <w:sz w:val="20"/>
                <w:szCs w:val="20"/>
              </w:rPr>
              <w:t xml:space="preserve">T</w:t>
            </w:r>
            <w:r>
              <w:rPr>
                <w:color w:val="00274C"/>
                <w:position w:val="-2"/>
                <w:sz w:val="20"/>
                <w:szCs w:val="20"/>
              </w:rPr>
              <w:t xml:space="preserve"> as shown in the </w:t>
            </w:r>
            <w:r>
              <w:rPr>
                <w:b/>
                <w:bCs/>
                <w:color w:val="00274C"/>
                <w:position w:val="-2"/>
                <w:sz w:val="20"/>
                <w:szCs w:val="20"/>
              </w:rPr>
              <w:t xml:space="preserve">Tab. 9.4 (Fig. 9.41</w:t>
            </w:r>
            <w:r>
              <w:rPr>
                <w:color w:val="00274C"/>
                <w:position w:val="-2"/>
                <w:sz w:val="20"/>
                <w:szCs w:val="20"/>
              </w:rPr>
              <w:t xml:space="preserve"> detail </w:t>
            </w:r>
            <w:r>
              <w:rPr>
                <w:b/>
                <w:bCs/>
                <w:color w:val="00274C"/>
                <w:position w:val="-2"/>
                <w:sz w:val="20"/>
                <w:szCs w:val="20"/>
              </w:rPr>
              <w:t xml:space="preserve">U</w:t>
            </w:r>
            <w:r>
              <w:rPr>
                <w:color w:val="00274C"/>
                <w:position w:val="-2"/>
                <w:sz w:val="20"/>
                <w:szCs w:val="20"/>
              </w:rPr>
              <w:t xml:space="preserve"> ).</w:t>
            </w:r>
          </w:p>
          <w:p>
            <w:pPr>
              <w:numPr>
                <w:ilvl w:val="0"/>
                <w:numId w:val="24596291"/>
              </w:numPr>
              <w:spacing w:before="0" w:after="0" w:line="262" w:lineRule="auto"/>
              <w:jc w:val="left"/>
              <w:rPr>
                <w:color w:val="00274C"/>
                <w:sz w:val="20"/>
                <w:szCs w:val="20"/>
              </w:rPr>
            </w:pPr>
            <w:r>
              <w:rPr>
                <w:color w:val="00274C"/>
                <w:position w:val="-2"/>
                <w:sz w:val="20"/>
                <w:szCs w:val="20"/>
              </w:rPr>
              <w:t xml:space="preserve">Check that the crankcase surface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T</w:t>
            </w:r>
            <w:r>
              <w:rPr>
                <w:color w:val="00274C"/>
                <w:position w:val="-2"/>
                <w:sz w:val="20"/>
                <w:szCs w:val="20"/>
              </w:rPr>
              <w:t xml:space="preserve"> are completely free of dirt and grit.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396318" name="name118960aeeb13629d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0060aeeb13629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The head gasket must be replaced for each assembly.</w:t>
            </w:r>
          </w:p>
          <w:p/>
          <w:p/>
          <w:p/>
          <w:p/>
          <w:p>
            <w:pPr>
              <w:numPr>
                <w:ilvl w:val="0"/>
                <w:numId w:val="24596292"/>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T</w:t>
            </w:r>
            <w:r>
              <w:rPr>
                <w:color w:val="00274C"/>
                <w:position w:val="-2"/>
                <w:sz w:val="20"/>
                <w:szCs w:val="20"/>
              </w:rPr>
              <w:t xml:space="preserve"> on the surface </w:t>
            </w:r>
            <w:r>
              <w:rPr>
                <w:b/>
                <w:bCs/>
                <w:color w:val="00274C"/>
                <w:position w:val="-2"/>
                <w:sz w:val="20"/>
                <w:szCs w:val="20"/>
              </w:rPr>
              <w:t xml:space="preserve">K</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568915" name="name989460aeeb1375ef3" descr="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9.jpg"/>
                          <pic:cNvPicPr/>
                        </pic:nvPicPr>
                        <pic:blipFill>
                          <a:blip r:embed="rId511060aeeb1375ee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9.39</w:t>
            </w:r>
            <w:r>
              <w:rPr>
                <w:position w:val="-224"/>
              </w:rPr>
              <w:drawing>
                <wp:inline distT="0" distB="0" distL="0" distR="0">
                  <wp:extent cx="2232000" cy="1476000"/>
                  <wp:docPr id="61741939" name="name411960aeeb13882d6" descr="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0.jpg"/>
                          <pic:cNvPicPr/>
                        </pic:nvPicPr>
                        <pic:blipFill>
                          <a:blip r:embed="rId245760aeeb13882d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9.40</w:t>
            </w:r>
            <w:r>
              <w:rPr>
                <w:position w:val="-228"/>
              </w:rPr>
              <w:drawing>
                <wp:inline distT="0" distB="0" distL="0" distR="0">
                  <wp:extent cx="2232000" cy="1490400"/>
                  <wp:docPr id="42042637" name="name373160aeeb139f3bc" descr="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1.jpg"/>
                          <pic:cNvPicPr/>
                        </pic:nvPicPr>
                        <pic:blipFill>
                          <a:blip r:embed="rId320160aeeb139f3b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9.41</w:t>
            </w:r>
          </w:p>
        </w:tc>
      </w:tr>
      <w:tr>
        <w:trPr>
          <w:trHeight w:val="0" w:hRule="atLeast"/>
        </w:trPr>
        <w:tc>
          <w:tcPr>
            <w:tcMar>
              <w:top w:w="150" w:type="dxa"/>
              <w:bottom w:w="150" w:type="dxa"/>
            </w:tcMar>
            <w:vAlign w:val="center"/>
          </w:tcPr>
          <w:p>
            <w:pPr>
              <w:numPr>
                <w:ilvl w:val="0"/>
                <w:numId w:val="24596293"/>
              </w:numPr>
              <w:spacing w:before="0" w:after="0" w:line="262" w:lineRule="auto"/>
              <w:jc w:val="left"/>
              <w:rPr>
                <w:color w:val="00274C"/>
                <w:sz w:val="20"/>
                <w:szCs w:val="20"/>
              </w:rPr>
            </w:pPr>
            <w:r>
              <w:rPr>
                <w:color w:val="00274C"/>
                <w:position w:val="-2"/>
                <w:sz w:val="20"/>
                <w:szCs w:val="20"/>
              </w:rPr>
              <w:t xml:space="preserve">Check that the surface head </w:t>
            </w:r>
            <w:r>
              <w:rPr>
                <w:b/>
                <w:bCs/>
                <w:color w:val="00274C"/>
                <w:position w:val="-2"/>
                <w:sz w:val="20"/>
                <w:szCs w:val="20"/>
              </w:rPr>
              <w:t xml:space="preserve">W</w:t>
            </w:r>
            <w:r>
              <w:rPr>
                <w:color w:val="00274C"/>
                <w:position w:val="-2"/>
                <w:sz w:val="20"/>
                <w:szCs w:val="20"/>
              </w:rPr>
              <w:t xml:space="preserve"> is free from impurities.</w:t>
            </w:r>
          </w:p>
          <w:p>
            <w:pPr>
              <w:numPr>
                <w:ilvl w:val="0"/>
                <w:numId w:val="24596293"/>
              </w:numPr>
              <w:spacing w:before="0" w:after="0" w:line="262" w:lineRule="auto"/>
              <w:jc w:val="left"/>
              <w:rPr>
                <w:color w:val="00274C"/>
                <w:sz w:val="20"/>
                <w:szCs w:val="20"/>
              </w:rPr>
            </w:pPr>
            <w:r>
              <w:rPr>
                <w:color w:val="00274C"/>
                <w:position w:val="-2"/>
                <w:sz w:val="20"/>
                <w:szCs w:val="20"/>
              </w:rPr>
              <w:t xml:space="preserve">Position the head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Z</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057295" name="name669660aeeb13b16e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1960aeeb13b16e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V</w:t>
            </w:r>
            <w:r>
              <w:rPr>
                <w:color w:val="00274C"/>
                <w:position w:val="-2"/>
                <w:sz w:val="20"/>
                <w:szCs w:val="20"/>
              </w:rPr>
              <w:t xml:space="preserve"> must be replaced every time they are assembled.</w:t>
            </w:r>
            <w:r>
              <w:rPr>
                <w:b/>
                <w:bCs/>
                <w:color w:val="00274C"/>
                <w:position w:val="-2"/>
                <w:sz w:val="20"/>
                <w:szCs w:val="20"/>
              </w:rPr>
              <w:br/>
              <w:t xml:space="preserve">Modified component, see service letter 710009.</w:t>
            </w:r>
          </w:p>
          <w:p>
            <w:pPr>
              <w:numPr>
                <w:ilvl w:val="0"/>
                <w:numId w:val="24596109"/>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24596109"/>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V</w:t>
            </w:r>
            <w:r>
              <w:rPr>
                <w:color w:val="00274C"/>
                <w:position w:val="-2"/>
                <w:sz w:val="20"/>
                <w:szCs w:val="20"/>
              </w:rPr>
              <w:t xml:space="preserve"> observing the cycles, tightening, and subsequent rotation as indicated in </w:t>
            </w:r>
            <w:r>
              <w:rPr>
                <w:b/>
                <w:bCs/>
                <w:color w:val="00274C"/>
                <w:position w:val="-2"/>
                <w:sz w:val="20"/>
                <w:szCs w:val="20"/>
              </w:rPr>
              <w:t xml:space="preserve">Tab. 9.5</w:t>
            </w:r>
            <w:r>
              <w:rPr>
                <w:color w:val="00274C"/>
                <w:position w:val="-2"/>
                <w:sz w:val="20"/>
                <w:szCs w:val="20"/>
              </w:rPr>
              <w:t xml:space="preserve"> .</w:t>
            </w:r>
          </w:p>
          <w:p/>
          <w:p/>
          <w:p>
            <w:pPr>
              <w:numPr>
                <w:ilvl w:val="0"/>
                <w:numId w:val="24596294"/>
              </w:numPr>
              <w:spacing w:before="0" w:after="0" w:line="262" w:lineRule="auto"/>
              <w:jc w:val="left"/>
              <w:rPr>
                <w:color w:val="00274C"/>
                <w:sz w:val="20"/>
                <w:szCs w:val="20"/>
              </w:rPr>
            </w:pPr>
            <w:r>
              <w:rPr>
                <w:color w:val="00274C"/>
                <w:position w:val="-2"/>
                <w:sz w:val="20"/>
                <w:szCs w:val="20"/>
              </w:rPr>
              <w:t xml:space="preserve">Secure the head </w:t>
            </w:r>
            <w:r>
              <w:rPr>
                <w:b/>
                <w:bCs/>
                <w:color w:val="00274C"/>
                <w:position w:val="-2"/>
                <w:sz w:val="20"/>
                <w:szCs w:val="20"/>
              </w:rPr>
              <w:t xml:space="preserve">F</w:t>
            </w:r>
            <w:r>
              <w:rPr>
                <w:color w:val="00274C"/>
                <w:position w:val="-2"/>
                <w:sz w:val="20"/>
                <w:szCs w:val="20"/>
              </w:rPr>
              <w:t xml:space="preserve"> by tightening the screws </w:t>
            </w:r>
            <w:r>
              <w:rPr>
                <w:b/>
                <w:bCs/>
                <w:color w:val="00274C"/>
                <w:position w:val="-2"/>
                <w:sz w:val="20"/>
                <w:szCs w:val="20"/>
              </w:rPr>
              <w:t xml:space="preserve">V</w:t>
            </w:r>
            <w:r>
              <w:rPr>
                <w:color w:val="00274C"/>
                <w:position w:val="-2"/>
                <w:sz w:val="20"/>
                <w:szCs w:val="20"/>
              </w:rPr>
              <w:t xml:space="preserve"> strictly following the sequence indicated in the </w:t>
            </w:r>
            <w:r>
              <w:rPr>
                <w:b/>
                <w:bCs/>
                <w:color w:val="00274C"/>
                <w:position w:val="-2"/>
                <w:sz w:val="20"/>
                <w:szCs w:val="20"/>
              </w:rPr>
              <w:t xml:space="preserve">Fig. 9.43</w:t>
            </w:r>
            <w:r>
              <w:rPr>
                <w:color w:val="00274C"/>
                <w:position w:val="-2"/>
                <w:sz w:val="20"/>
                <w:szCs w:val="20"/>
              </w:rPr>
              <w:t xml:space="preserve"> and the tightening torque and pauses between cycles indicated in the </w:t>
            </w:r>
            <w:r>
              <w:rPr>
                <w:b/>
                <w:bCs/>
                <w:color w:val="00274C"/>
                <w:position w:val="-2"/>
                <w:sz w:val="20"/>
                <w:szCs w:val="20"/>
              </w:rPr>
              <w:t xml:space="preserve">Tab. 9.5</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17400799" name="name505660aeeb13c5eb3" descr="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2.jpg"/>
                          <pic:cNvPicPr/>
                        </pic:nvPicPr>
                        <pic:blipFill>
                          <a:blip r:embed="rId452060aeeb13c5ea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9.5</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 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12000"/>
                  <wp:docPr id="23242102" name="name276760aeeb13e007a" descr="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4.jpg"/>
                          <pic:cNvPicPr/>
                        </pic:nvPicPr>
                        <pic:blipFill>
                          <a:blip r:embed="rId471060aeeb13e006f"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9.5.6 Rods and valve bridges</w:t>
            </w:r>
          </w:p>
          <w:p/>
          <w:p/>
          <w:p>
            <w:pPr>
              <w:numPr>
                <w:ilvl w:val="0"/>
                <w:numId w:val="24596295"/>
              </w:numPr>
              <w:spacing w:before="0" w:after="0" w:line="262" w:lineRule="auto"/>
              <w:jc w:val="left"/>
              <w:rPr>
                <w:color w:val="00274C"/>
                <w:sz w:val="20"/>
                <w:szCs w:val="20"/>
              </w:rPr>
            </w:pPr>
            <w:r>
              <w:rPr>
                <w:color w:val="00274C"/>
                <w:position w:val="-2"/>
                <w:sz w:val="20"/>
                <w:szCs w:val="20"/>
              </w:rPr>
              <w:t xml:space="preserve">Insert the rocker control rods </w:t>
            </w:r>
            <w:r>
              <w:rPr>
                <w:b/>
                <w:bCs/>
                <w:color w:val="00274C"/>
                <w:position w:val="-2"/>
                <w:sz w:val="20"/>
                <w:szCs w:val="20"/>
              </w:rPr>
              <w:t xml:space="preserve">AA</w:t>
            </w:r>
            <w:r>
              <w:rPr>
                <w:color w:val="00274C"/>
                <w:position w:val="-2"/>
                <w:sz w:val="20"/>
                <w:szCs w:val="20"/>
              </w:rPr>
              <w:t xml:space="preserve"> into the niches of the head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368984" name="name589160aeeb13f0c6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5660aeeb13f0c5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Properly centre the rods </w:t>
            </w:r>
            <w:r>
              <w:rPr>
                <w:b/>
                <w:bCs/>
                <w:color w:val="00274C"/>
                <w:position w:val="-2"/>
                <w:sz w:val="20"/>
                <w:szCs w:val="20"/>
              </w:rPr>
              <w:t xml:space="preserve">AA</w:t>
            </w:r>
            <w:r>
              <w:rPr>
                <w:color w:val="00274C"/>
                <w:position w:val="-2"/>
                <w:sz w:val="20"/>
                <w:szCs w:val="20"/>
              </w:rPr>
              <w:t xml:space="preserve"> into the spherical housing of the camshaft tappets </w:t>
            </w:r>
            <w:r>
              <w:rPr>
                <w:b/>
                <w:bCs/>
                <w:color w:val="00274C"/>
                <w:position w:val="-2"/>
                <w:sz w:val="20"/>
                <w:szCs w:val="20"/>
              </w:rPr>
              <w:t xml:space="preserve">AB</w:t>
            </w:r>
            <w:r>
              <w:rPr>
                <w:color w:val="00274C"/>
                <w:position w:val="-2"/>
                <w:sz w:val="20"/>
                <w:szCs w:val="20"/>
              </w:rPr>
              <w:t xml:space="preserve"> .</w:t>
            </w:r>
          </w:p>
          <w:p>
            <w:pPr>
              <w:numPr>
                <w:ilvl w:val="0"/>
                <w:numId w:val="24596296"/>
              </w:numPr>
              <w:spacing w:before="0" w:after="0" w:line="262" w:lineRule="auto"/>
              <w:jc w:val="left"/>
              <w:rPr>
                <w:color w:val="00274C"/>
                <w:sz w:val="20"/>
                <w:szCs w:val="20"/>
              </w:rPr>
            </w:pPr>
            <w:r>
              <w:rPr>
                <w:color w:val="00274C"/>
                <w:position w:val="-2"/>
                <w:sz w:val="20"/>
                <w:szCs w:val="20"/>
              </w:rPr>
              <w:t xml:space="preserve">Mount the valve bridge </w:t>
            </w:r>
            <w:r>
              <w:rPr>
                <w:b/>
                <w:bCs/>
                <w:color w:val="00274C"/>
                <w:position w:val="-2"/>
                <w:sz w:val="20"/>
                <w:szCs w:val="20"/>
              </w:rPr>
              <w:t xml:space="preserve">AC</w:t>
            </w:r>
            <w:r>
              <w:rPr>
                <w:color w:val="00274C"/>
                <w:position w:val="-2"/>
                <w:sz w:val="20"/>
                <w:szCs w:val="20"/>
              </w:rPr>
              <w:t xml:space="preserve"> on to the pairs of discharge and suction valves.</w:t>
            </w:r>
          </w:p>
        </w:tc>
        <w:tc>
          <w:tcPr>
            <w:tcMar>
              <w:top w:w="150" w:type="dxa"/>
              <w:bottom w:w="150" w:type="dxa"/>
            </w:tcMar>
            <w:vAlign w:val="top"/>
          </w:tcPr>
          <w:p>
            <w:r>
              <w:rPr>
                <w:position w:val="-228"/>
              </w:rPr>
              <w:drawing>
                <wp:inline distT="0" distB="0" distL="0" distR="0">
                  <wp:extent cx="2232000" cy="1490400"/>
                  <wp:docPr id="83634280" name="name306460aeeb14101bb" descr="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5.jpg"/>
                          <pic:cNvPicPr/>
                        </pic:nvPicPr>
                        <pic:blipFill>
                          <a:blip r:embed="rId955460aeeb14101b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3"/>
              </w:rPr>
              <w:drawing>
                <wp:inline distT="0" distB="0" distL="0" distR="0">
                  <wp:extent cx="2232000" cy="1483200"/>
                  <wp:docPr id="34675113" name="name341060aeeb142a8f2" descr="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6.jpg"/>
                          <pic:cNvPicPr/>
                        </pic:nvPicPr>
                        <pic:blipFill>
                          <a:blip r:embed="rId190460aeeb142a8ec"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9.5.7 Rocker arms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47790" name="name898460aeeb143b1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7960aeeb143b1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The discharge rocker arm </w:t>
            </w:r>
            <w:r>
              <w:rPr>
                <w:b/>
                <w:bCs/>
                <w:color w:val="00274C"/>
                <w:position w:val="-2"/>
                <w:sz w:val="20"/>
                <w:szCs w:val="20"/>
              </w:rPr>
              <w:t xml:space="preserve">AT</w:t>
            </w:r>
            <w:r>
              <w:rPr>
                <w:color w:val="00274C"/>
                <w:position w:val="-2"/>
                <w:sz w:val="20"/>
                <w:szCs w:val="20"/>
              </w:rPr>
              <w:t xml:space="preserve"> is shorter than the suction arm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297"/>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AM</w:t>
            </w:r>
            <w:r>
              <w:rPr>
                <w:color w:val="00274C"/>
                <w:position w:val="-2"/>
                <w:sz w:val="20"/>
                <w:szCs w:val="20"/>
              </w:rPr>
              <w:t xml:space="preserve"> into the seat </w:t>
            </w:r>
            <w:r>
              <w:rPr>
                <w:b/>
                <w:bCs/>
                <w:color w:val="00274C"/>
                <w:position w:val="-2"/>
                <w:sz w:val="20"/>
                <w:szCs w:val="20"/>
              </w:rPr>
              <w:t xml:space="preserve">AN</w:t>
            </w:r>
            <w:r>
              <w:rPr>
                <w:color w:val="00274C"/>
                <w:position w:val="-2"/>
                <w:sz w:val="20"/>
                <w:szCs w:val="20"/>
              </w:rPr>
              <w:t xml:space="preserve"> of the rocker arm pin </w:t>
            </w:r>
            <w:r>
              <w:rPr>
                <w:b/>
                <w:bCs/>
                <w:color w:val="00274C"/>
                <w:position w:val="-2"/>
                <w:sz w:val="20"/>
                <w:szCs w:val="20"/>
              </w:rPr>
              <w:t xml:space="preserve">AH</w:t>
            </w:r>
            <w:r>
              <w:rPr>
                <w:color w:val="00274C"/>
                <w:position w:val="-2"/>
                <w:sz w:val="20"/>
                <w:szCs w:val="20"/>
              </w:rPr>
              <w:t xml:space="preserve"> .</w:t>
            </w:r>
          </w:p>
          <w:p>
            <w:pPr>
              <w:numPr>
                <w:ilvl w:val="0"/>
                <w:numId w:val="24596297"/>
              </w:numPr>
              <w:spacing w:before="0" w:after="0" w:line="262" w:lineRule="auto"/>
              <w:jc w:val="left"/>
              <w:rPr>
                <w:color w:val="00274C"/>
                <w:sz w:val="20"/>
                <w:szCs w:val="20"/>
              </w:rPr>
            </w:pPr>
            <w:r>
              <w:rPr>
                <w:color w:val="00274C"/>
                <w:position w:val="-2"/>
                <w:sz w:val="20"/>
                <w:szCs w:val="20"/>
              </w:rPr>
              <w:t xml:space="preserve">Position the pin </w:t>
            </w:r>
            <w:r>
              <w:rPr>
                <w:b/>
                <w:bCs/>
                <w:color w:val="00274C"/>
                <w:position w:val="-2"/>
                <w:sz w:val="20"/>
                <w:szCs w:val="20"/>
              </w:rPr>
              <w:t xml:space="preserve">AH</w:t>
            </w:r>
            <w:r>
              <w:rPr>
                <w:color w:val="00274C"/>
                <w:position w:val="-2"/>
                <w:sz w:val="20"/>
                <w:szCs w:val="20"/>
              </w:rPr>
              <w:t xml:space="preserve"> with the screw support surface </w:t>
            </w:r>
            <w:r>
              <w:rPr>
                <w:b/>
                <w:bCs/>
                <w:color w:val="00274C"/>
                <w:position w:val="-2"/>
                <w:sz w:val="20"/>
                <w:szCs w:val="20"/>
              </w:rPr>
              <w:t xml:space="preserve">AP</w:t>
            </w:r>
            <w:r>
              <w:rPr>
                <w:color w:val="00274C"/>
                <w:position w:val="-2"/>
                <w:sz w:val="20"/>
                <w:szCs w:val="20"/>
              </w:rPr>
              <w:t xml:space="preserve"> facing upwards and insert the 2 shoulder rings </w:t>
            </w:r>
            <w:r>
              <w:rPr>
                <w:b/>
                <w:bCs/>
                <w:color w:val="00274C"/>
                <w:position w:val="-2"/>
                <w:sz w:val="20"/>
                <w:szCs w:val="20"/>
              </w:rPr>
              <w:t xml:space="preserve">AQ</w:t>
            </w:r>
            <w:r>
              <w:rPr>
                <w:color w:val="00274C"/>
                <w:position w:val="-2"/>
                <w:sz w:val="20"/>
                <w:szCs w:val="20"/>
              </w:rPr>
              <w:t xml:space="preserve"> .</w:t>
            </w:r>
          </w:p>
          <w:p>
            <w:pPr>
              <w:numPr>
                <w:ilvl w:val="0"/>
                <w:numId w:val="24596297"/>
              </w:numPr>
              <w:spacing w:before="0" w:after="0" w:line="262" w:lineRule="auto"/>
              <w:jc w:val="left"/>
              <w:rPr>
                <w:color w:val="00274C"/>
                <w:sz w:val="20"/>
                <w:szCs w:val="20"/>
              </w:rPr>
            </w:pPr>
            <w:r>
              <w:rPr>
                <w:color w:val="00274C"/>
                <w:position w:val="-2"/>
                <w:sz w:val="20"/>
                <w:szCs w:val="20"/>
              </w:rPr>
              <w:t xml:space="preserve">Insert in sequence the suction rocker arm </w:t>
            </w:r>
            <w:r>
              <w:rPr>
                <w:b/>
                <w:bCs/>
                <w:color w:val="00274C"/>
                <w:position w:val="-2"/>
                <w:sz w:val="20"/>
                <w:szCs w:val="20"/>
              </w:rPr>
              <w:t xml:space="preserve">AR</w:t>
            </w:r>
            <w:r>
              <w:rPr>
                <w:color w:val="00274C"/>
                <w:position w:val="-2"/>
                <w:sz w:val="20"/>
                <w:szCs w:val="20"/>
              </w:rPr>
              <w:t xml:space="preserve"> , the holder </w:t>
            </w:r>
            <w:r>
              <w:rPr>
                <w:b/>
                <w:bCs/>
                <w:color w:val="00274C"/>
                <w:position w:val="-2"/>
                <w:sz w:val="20"/>
                <w:szCs w:val="20"/>
              </w:rPr>
              <w:t xml:space="preserve">AS</w:t>
            </w:r>
            <w:r>
              <w:rPr>
                <w:color w:val="00274C"/>
                <w:position w:val="-2"/>
                <w:sz w:val="20"/>
                <w:szCs w:val="20"/>
              </w:rPr>
              <w:t xml:space="preserve"> and the discharge rocker arm </w:t>
            </w:r>
            <w:r>
              <w:rPr>
                <w:b/>
                <w:bCs/>
                <w:color w:val="00274C"/>
                <w:position w:val="-2"/>
                <w:sz w:val="20"/>
                <w:szCs w:val="20"/>
              </w:rPr>
              <w:t xml:space="preserve">AT</w:t>
            </w:r>
            <w:r>
              <w:rPr>
                <w:color w:val="00274C"/>
                <w:position w:val="-2"/>
                <w:sz w:val="20"/>
                <w:szCs w:val="20"/>
              </w:rPr>
              <w:t xml:space="preserve"> in the pin </w:t>
            </w:r>
            <w:r>
              <w:rPr>
                <w:b/>
                <w:bCs/>
                <w:color w:val="00274C"/>
                <w:position w:val="-2"/>
                <w:sz w:val="20"/>
                <w:szCs w:val="20"/>
              </w:rPr>
              <w:t xml:space="preserve">AH</w:t>
            </w:r>
            <w:r>
              <w:rPr>
                <w:b/>
                <w:bCs/>
                <w:color w:val="00274C"/>
                <w:position w:val="-2"/>
                <w:sz w:val="20"/>
                <w:szCs w:val="20"/>
              </w:rPr>
              <w:t xml:space="preserve"> .</w:t>
            </w:r>
          </w:p>
          <w:p>
            <w:pPr>
              <w:numPr>
                <w:ilvl w:val="0"/>
                <w:numId w:val="24596297"/>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AU</w:t>
            </w:r>
            <w:r>
              <w:rPr>
                <w:color w:val="00274C"/>
                <w:position w:val="-2"/>
                <w:sz w:val="20"/>
                <w:szCs w:val="20"/>
              </w:rPr>
              <w:t xml:space="preserve"> in the pin </w:t>
            </w:r>
            <w:r>
              <w:rPr>
                <w:b/>
                <w:bCs/>
                <w:color w:val="00274C"/>
                <w:position w:val="-2"/>
                <w:sz w:val="20"/>
                <w:szCs w:val="20"/>
              </w:rPr>
              <w:t xml:space="preserve">AH</w:t>
            </w:r>
            <w:r>
              <w:rPr>
                <w:color w:val="00274C"/>
                <w:position w:val="-2"/>
                <w:sz w:val="20"/>
                <w:szCs w:val="20"/>
              </w:rPr>
              <w:t xml:space="preserve"> .</w:t>
            </w:r>
          </w:p>
          <w:p>
            <w:pPr>
              <w:numPr>
                <w:ilvl w:val="0"/>
                <w:numId w:val="24596297"/>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3, 4</w:t>
            </w:r>
            <w:r>
              <w:rPr>
                <w:color w:val="00274C"/>
                <w:position w:val="-2"/>
                <w:sz w:val="20"/>
                <w:szCs w:val="20"/>
              </w:rPr>
              <w:t xml:space="preserve"> for all the rocker arms.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Support </w:t>
            </w:r>
            <w:r>
              <w:rPr>
                <w:b/>
                <w:bCs/>
                <w:color w:val="00274C"/>
                <w:position w:val="-2"/>
                <w:sz w:val="20"/>
                <w:szCs w:val="20"/>
              </w:rPr>
              <w:t xml:space="preserve">AV</w:t>
            </w:r>
            <w:r>
              <w:rPr>
                <w:color w:val="00274C"/>
                <w:position w:val="-2"/>
                <w:sz w:val="20"/>
                <w:szCs w:val="20"/>
              </w:rPr>
              <w:t xml:space="preserve"> , which contains taper pin </w:t>
            </w:r>
            <w:r>
              <w:rPr>
                <w:b/>
                <w:bCs/>
                <w:color w:val="00274C"/>
                <w:position w:val="-2"/>
                <w:sz w:val="20"/>
                <w:szCs w:val="20"/>
              </w:rPr>
              <w:t xml:space="preserve">BV</w:t>
            </w:r>
            <w:r>
              <w:rPr>
                <w:color w:val="00274C"/>
                <w:position w:val="-2"/>
                <w:sz w:val="20"/>
                <w:szCs w:val="20"/>
              </w:rPr>
              <w:t xml:space="preserve"> , must be assembled in correspondence with </w:t>
            </w:r>
            <w:r>
              <w:rPr>
                <w:b/>
                <w:bCs/>
                <w:color w:val="00274C"/>
                <w:position w:val="-2"/>
                <w:sz w:val="20"/>
                <w:szCs w:val="20"/>
              </w:rPr>
              <w:t xml:space="preserve">cylinder n° 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297"/>
              </w:numPr>
              <w:spacing w:before="0" w:after="0" w:line="262" w:lineRule="auto"/>
              <w:jc w:val="left"/>
              <w:rPr>
                <w:color w:val="00274C"/>
                <w:sz w:val="20"/>
                <w:szCs w:val="20"/>
              </w:rPr>
            </w:pPr>
            <w:r>
              <w:rPr>
                <w:color w:val="00274C"/>
                <w:position w:val="-2"/>
                <w:sz w:val="20"/>
                <w:szCs w:val="20"/>
              </w:rPr>
              <w:t xml:space="preserve">Insert 2 shoulder rings </w:t>
            </w:r>
            <w:r>
              <w:rPr>
                <w:b/>
                <w:bCs/>
                <w:color w:val="00274C"/>
                <w:position w:val="-2"/>
                <w:sz w:val="20"/>
                <w:szCs w:val="20"/>
              </w:rPr>
              <w:t xml:space="preserve">AQ</w:t>
            </w:r>
            <w:r>
              <w:rPr>
                <w:color w:val="00274C"/>
                <w:position w:val="-2"/>
                <w:sz w:val="20"/>
                <w:szCs w:val="20"/>
              </w:rPr>
              <w:t xml:space="preserve"> and the lock ring </w:t>
            </w:r>
            <w:r>
              <w:rPr>
                <w:b/>
                <w:bCs/>
                <w:color w:val="00274C"/>
                <w:position w:val="-2"/>
                <w:sz w:val="20"/>
                <w:szCs w:val="20"/>
              </w:rPr>
              <w:t xml:space="preserve">AN</w:t>
            </w:r>
            <w:r>
              <w:rPr>
                <w:color w:val="00274C"/>
                <w:position w:val="-2"/>
                <w:sz w:val="20"/>
                <w:szCs w:val="20"/>
              </w:rPr>
              <w:t xml:space="preserve"> to lock all the components inserted in the pin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The spring </w:t>
            </w:r>
            <w:r>
              <w:rPr>
                <w:b/>
                <w:bCs/>
                <w:color w:val="00274C"/>
                <w:position w:val="-2"/>
                <w:sz w:val="20"/>
                <w:szCs w:val="20"/>
              </w:rPr>
              <w:t xml:space="preserve">AU</w:t>
            </w:r>
            <w:r>
              <w:rPr>
                <w:color w:val="00274C"/>
                <w:position w:val="-2"/>
                <w:sz w:val="20"/>
                <w:szCs w:val="20"/>
              </w:rPr>
              <w:t xml:space="preserve"> ensures that the supports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AV</w:t>
            </w:r>
            <w:r>
              <w:rPr>
                <w:color w:val="00274C"/>
                <w:position w:val="-2"/>
                <w:sz w:val="20"/>
                <w:szCs w:val="20"/>
              </w:rPr>
              <w:t xml:space="preserve"> are kept in place.</w:t>
            </w:r>
          </w:p>
        </w:tc>
        <w:tc>
          <w:tcPr>
            <w:tcMar>
              <w:top w:w="150" w:type="dxa"/>
              <w:bottom w:w="150" w:type="dxa"/>
            </w:tcMar>
            <w:vAlign w:val="top"/>
          </w:tcPr>
          <w:p>
            <w:r>
              <w:rPr>
                <w:position w:val="-224"/>
              </w:rPr>
              <w:drawing>
                <wp:inline distT="0" distB="0" distL="0" distR="0">
                  <wp:extent cx="2232000" cy="1476000"/>
                  <wp:docPr id="40867458" name="name574660aeeb1450dbf" descr="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7.jpg"/>
                          <pic:cNvPicPr/>
                        </pic:nvPicPr>
                        <pic:blipFill>
                          <a:blip r:embed="rId121560aeeb1450db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9.47</w:t>
            </w:r>
            <w:r>
              <w:rPr>
                <w:position w:val="-220"/>
              </w:rPr>
              <w:drawing>
                <wp:inline distT="0" distB="0" distL="0" distR="0">
                  <wp:extent cx="2232000" cy="1447200"/>
                  <wp:docPr id="29002287" name="name239560aeeb146256a"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503760aeeb1462567"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9.5.8 Rocker arm pin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812120" name="name669660aeeb147892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0260aeeb14789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a level to align all the support surfaces.</w:t>
            </w:r>
          </w:p>
          <w:p>
            <w:pPr>
              <w:numPr>
                <w:ilvl w:val="0"/>
                <w:numId w:val="24596109"/>
              </w:numPr>
              <w:spacing w:before="0" w:after="0" w:line="262" w:lineRule="auto"/>
              <w:jc w:val="left"/>
              <w:rPr>
                <w:color w:val="00274C"/>
                <w:sz w:val="20"/>
                <w:szCs w:val="20"/>
              </w:rPr>
            </w:pPr>
            <w:r>
              <w:rPr>
                <w:color w:val="00274C"/>
                <w:position w:val="-2"/>
                <w:sz w:val="20"/>
                <w:szCs w:val="20"/>
              </w:rPr>
              <w:t xml:space="preserve">Check that the pistons are positioned half way between the TDC and BDC. As seen from </w:t>
            </w:r>
            <w:r>
              <w:rPr>
                <w:b/>
                <w:bCs/>
                <w:color w:val="00274C"/>
                <w:position w:val="-2"/>
                <w:sz w:val="20"/>
                <w:szCs w:val="20"/>
              </w:rPr>
              <w:t xml:space="preserve">A</w:t>
            </w:r>
            <w:r>
              <w:rPr>
                <w:color w:val="00274C"/>
                <w:position w:val="-2"/>
                <w:sz w:val="20"/>
                <w:szCs w:val="20"/>
              </w:rPr>
              <w:t xml:space="preserve"> ⇒ ( </w:t>
            </w:r>
            <w:r>
              <w:rPr>
                <w:b/>
                <w:bCs/>
                <w:color w:val="00274C"/>
                <w:position w:val="-2"/>
                <w:sz w:val="20"/>
                <w:szCs w:val="20"/>
              </w:rPr>
              <w:t xml:space="preserve">Par. 1.4</w:t>
            </w:r>
            <w:r>
              <w:rPr>
                <w:color w:val="00274C"/>
                <w:position w:val="-2"/>
                <w:sz w:val="20"/>
                <w:szCs w:val="20"/>
              </w:rPr>
              <w:t xml:space="preserve"> ) turn the crankshaft anticlockwise by 90°, complying with TDC of the </w:t>
            </w:r>
            <w:r>
              <w:rPr>
                <w:b/>
                <w:bCs/>
                <w:color w:val="00274C"/>
                <w:position w:val="-2"/>
                <w:sz w:val="20"/>
                <w:szCs w:val="20"/>
              </w:rPr>
              <w:t xml:space="preserve">1st cylinder</w:t>
            </w:r>
            <w:r>
              <w:rPr>
                <w:color w:val="00274C"/>
                <w:position w:val="-2"/>
                <w:sz w:val="20"/>
                <w:szCs w:val="20"/>
              </w:rPr>
              <w:t xml:space="preserve"> , positioning taper pin </w:t>
            </w:r>
            <w:r>
              <w:rPr>
                <w:b/>
                <w:bCs/>
                <w:color w:val="00274C"/>
                <w:position w:val="-2"/>
                <w:sz w:val="20"/>
                <w:szCs w:val="20"/>
              </w:rPr>
              <w:t xml:space="preserve">BP</w:t>
            </w:r>
            <w:r>
              <w:rPr>
                <w:color w:val="00274C"/>
                <w:position w:val="-2"/>
                <w:sz w:val="20"/>
                <w:szCs w:val="20"/>
              </w:rPr>
              <w:t xml:space="preserve"> of the crankshaft as shown in </w:t>
            </w:r>
            <w:r>
              <w:rPr>
                <w:b/>
                <w:bCs/>
                <w:color w:val="00274C"/>
                <w:position w:val="-2"/>
                <w:sz w:val="20"/>
                <w:szCs w:val="20"/>
              </w:rPr>
              <w:t xml:space="preserve">Fig. 9.48</w:t>
            </w: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BE</w:t>
            </w:r>
            <w:r>
              <w:rPr>
                <w:color w:val="00274C"/>
                <w:position w:val="-2"/>
                <w:sz w:val="20"/>
                <w:szCs w:val="20"/>
              </w:rPr>
              <w:t xml:space="preserve"> .</w:t>
            </w:r>
          </w:p>
          <w:p>
            <w:pPr>
              <w:numPr>
                <w:ilvl w:val="0"/>
                <w:numId w:val="24596298"/>
              </w:numPr>
              <w:spacing w:before="0" w:after="0" w:line="262" w:lineRule="auto"/>
              <w:jc w:val="left"/>
              <w:rPr>
                <w:color w:val="00274C"/>
                <w:sz w:val="20"/>
                <w:szCs w:val="20"/>
              </w:rPr>
            </w:pPr>
            <w:r>
              <w:rPr>
                <w:color w:val="00274C"/>
                <w:position w:val="-2"/>
                <w:sz w:val="20"/>
                <w:szCs w:val="20"/>
              </w:rPr>
              <w:t xml:space="preserve">Position rocker arm shaft unit </w:t>
            </w:r>
            <w:r>
              <w:rPr>
                <w:b/>
                <w:bCs/>
                <w:color w:val="00274C"/>
                <w:position w:val="-2"/>
                <w:sz w:val="20"/>
                <w:szCs w:val="20"/>
              </w:rPr>
              <w:t xml:space="preserve">BB</w:t>
            </w:r>
            <w:r>
              <w:rPr>
                <w:color w:val="00274C"/>
                <w:position w:val="-2"/>
                <w:sz w:val="20"/>
                <w:szCs w:val="20"/>
              </w:rPr>
              <w:t xml:space="preserve"> on cylinder head </w:t>
            </w:r>
            <w:r>
              <w:rPr>
                <w:b/>
                <w:bCs/>
                <w:color w:val="00274C"/>
                <w:position w:val="-2"/>
                <w:sz w:val="20"/>
                <w:szCs w:val="20"/>
              </w:rPr>
              <w:t xml:space="preserve">F</w:t>
            </w:r>
            <w:r>
              <w:rPr>
                <w:color w:val="00274C"/>
                <w:position w:val="-2"/>
                <w:sz w:val="20"/>
                <w:szCs w:val="20"/>
              </w:rPr>
              <w:t xml:space="preserve"> , complying with the taper pin </w:t>
            </w:r>
            <w:r>
              <w:rPr>
                <w:b/>
                <w:bCs/>
                <w:color w:val="00274C"/>
                <w:position w:val="-2"/>
                <w:sz w:val="20"/>
                <w:szCs w:val="20"/>
              </w:rPr>
              <w:t xml:space="preserve">BC</w:t>
            </w:r>
            <w:r>
              <w:rPr>
                <w:color w:val="00274C"/>
                <w:position w:val="-2"/>
                <w:sz w:val="20"/>
                <w:szCs w:val="20"/>
              </w:rPr>
              <w:t xml:space="preserve"> reference with hole </w:t>
            </w:r>
            <w:r>
              <w:rPr>
                <w:b/>
                <w:bCs/>
                <w:color w:val="00274C"/>
                <w:position w:val="-2"/>
                <w:sz w:val="20"/>
                <w:szCs w:val="20"/>
              </w:rPr>
              <w:t xml:space="preserve">BF</w:t>
            </w:r>
            <w:r>
              <w:rPr>
                <w:color w:val="00274C"/>
                <w:position w:val="-2"/>
                <w:sz w:val="20"/>
                <w:szCs w:val="20"/>
              </w:rPr>
              <w:t xml:space="preserve"> of cylinder head </w:t>
            </w:r>
            <w:r>
              <w:rPr>
                <w:b/>
                <w:bCs/>
                <w:color w:val="00274C"/>
                <w:position w:val="-2"/>
                <w:sz w:val="20"/>
                <w:szCs w:val="20"/>
              </w:rPr>
              <w:t xml:space="preserve">F</w:t>
            </w:r>
            <w:r>
              <w:rPr>
                <w:color w:val="00274C"/>
                <w:position w:val="-2"/>
                <w:sz w:val="20"/>
                <w:szCs w:val="20"/>
              </w:rPr>
              <w:t xml:space="preserve"> .</w:t>
            </w:r>
          </w:p>
          <w:p>
            <w:pPr>
              <w:numPr>
                <w:ilvl w:val="0"/>
                <w:numId w:val="24596298"/>
              </w:numPr>
              <w:spacing w:before="0" w:after="0" w:line="262" w:lineRule="auto"/>
              <w:jc w:val="left"/>
              <w:rPr>
                <w:color w:val="00274C"/>
                <w:sz w:val="20"/>
                <w:szCs w:val="20"/>
              </w:rPr>
            </w:pPr>
            <w:r>
              <w:rPr>
                <w:color w:val="00274C"/>
                <w:position w:val="-2"/>
                <w:sz w:val="20"/>
                <w:szCs w:val="20"/>
              </w:rPr>
              <w:t xml:space="preserve">Check the correct positioning of all the rocker arms and the u-bolt control valves (detail </w:t>
            </w:r>
            <w:r>
              <w:rPr>
                <w:b/>
                <w:bCs/>
                <w:color w:val="00274C"/>
                <w:position w:val="-2"/>
                <w:sz w:val="20"/>
                <w:szCs w:val="20"/>
              </w:rPr>
              <w:t xml:space="preserve">BD</w:t>
            </w:r>
            <w:r>
              <w:rPr>
                <w:color w:val="00274C"/>
                <w:position w:val="-2"/>
                <w:sz w:val="20"/>
                <w:szCs w:val="20"/>
              </w:rPr>
              <w:t xml:space="preserve"> ).</w:t>
            </w:r>
            <w:r>
              <w:rPr>
                <w:color w:val="00274C"/>
                <w:position w:val="-2"/>
                <w:sz w:val="20"/>
                <w:szCs w:val="20"/>
              </w:rPr>
              <w:br/>
              <w:t xml:space="preserve">House the tappet in the seat of the rocker arms control rod.</w:t>
            </w:r>
          </w:p>
          <w:p>
            <w:pPr>
              <w:numPr>
                <w:ilvl w:val="0"/>
                <w:numId w:val="24596298"/>
              </w:numPr>
              <w:spacing w:before="0" w:after="0" w:line="262" w:lineRule="auto"/>
              <w:jc w:val="left"/>
              <w:rPr>
                <w:color w:val="00274C"/>
                <w:sz w:val="20"/>
                <w:szCs w:val="20"/>
              </w:rPr>
            </w:pPr>
            <w:r>
              <w:rPr>
                <w:color w:val="00274C"/>
                <w:position w:val="-2"/>
                <w:sz w:val="20"/>
                <w:szCs w:val="20"/>
              </w:rPr>
              <w:t xml:space="preserve">Secure the rocker arm pin </w:t>
            </w:r>
            <w:r>
              <w:rPr>
                <w:b/>
                <w:bCs/>
                <w:color w:val="00274C"/>
                <w:position w:val="-2"/>
                <w:sz w:val="20"/>
                <w:szCs w:val="20"/>
              </w:rPr>
              <w:t xml:space="preserve">BB</w:t>
            </w:r>
            <w:r>
              <w:rPr>
                <w:color w:val="00274C"/>
                <w:position w:val="-2"/>
                <w:sz w:val="20"/>
                <w:szCs w:val="20"/>
              </w:rPr>
              <w:t xml:space="preserve"> tightening the screws </w:t>
            </w:r>
            <w:r>
              <w:rPr>
                <w:b/>
                <w:bCs/>
                <w:color w:val="00274C"/>
                <w:position w:val="-2"/>
                <w:sz w:val="20"/>
                <w:szCs w:val="20"/>
              </w:rPr>
              <w:t xml:space="preserve">BE</w:t>
            </w:r>
            <w:r>
              <w:rPr>
                <w:color w:val="00274C"/>
                <w:position w:val="-2"/>
                <w:sz w:val="20"/>
                <w:szCs w:val="20"/>
              </w:rPr>
              <w:t xml:space="preserve"> (tightening torque to </w:t>
            </w:r>
            <w:r>
              <w:rPr>
                <w:b/>
                <w:bCs/>
                <w:color w:val="00274C"/>
                <w:position w:val="-2"/>
                <w:sz w:val="20"/>
                <w:szCs w:val="20"/>
              </w:rPr>
              <w:t xml:space="preserve">40 Nm</w:t>
            </w:r>
            <w:r>
              <w:rPr>
                <w:color w:val="00274C"/>
                <w:position w:val="-2"/>
                <w:sz w:val="20"/>
                <w:szCs w:val="20"/>
              </w:rPr>
              <w:t xml:space="preserve"> ). Adhere to the screw tightening sequence </w:t>
            </w:r>
            <w:r>
              <w:rPr>
                <w:b/>
                <w:bCs/>
                <w:color w:val="00274C"/>
                <w:position w:val="-2"/>
                <w:sz w:val="20"/>
                <w:szCs w:val="20"/>
              </w:rPr>
              <w:t xml:space="preserve">BE</w:t>
            </w:r>
            <w:r>
              <w:rPr>
                <w:color w:val="00274C"/>
                <w:position w:val="-2"/>
                <w:sz w:val="20"/>
                <w:szCs w:val="20"/>
              </w:rPr>
              <w:t xml:space="preserve"> as shown in </w:t>
            </w:r>
            <w:r>
              <w:rPr>
                <w:b/>
                <w:bCs/>
                <w:color w:val="00274C"/>
                <w:position w:val="-2"/>
                <w:sz w:val="20"/>
                <w:szCs w:val="20"/>
              </w:rPr>
              <w:t xml:space="preserve">Fig. 9.50</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8056297" name="name726260aeeb1491e39" descr="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8.jpg"/>
                          <pic:cNvPicPr/>
                        </pic:nvPicPr>
                        <pic:blipFill>
                          <a:blip r:embed="rId964960aeeb1491e3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9.48</w:t>
            </w:r>
            <w:r>
              <w:rPr>
                <w:position w:val="-228"/>
              </w:rPr>
              <w:drawing>
                <wp:inline distT="0" distB="0" distL="0" distR="0">
                  <wp:extent cx="2232000" cy="1490400"/>
                  <wp:docPr id="18308713" name="name243060aeeb14a63b4" descr="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9.jpg"/>
                          <pic:cNvPicPr/>
                        </pic:nvPicPr>
                        <pic:blipFill>
                          <a:blip r:embed="rId510060aeeb14a63a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2893345" name="name576060aeeb14c9c75" descr="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0.jpg"/>
                          <pic:cNvPicPr/>
                        </pic:nvPicPr>
                        <pic:blipFill>
                          <a:blip r:embed="rId518060aeeb14c9c6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9.50</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9.5.9 Assembly Rocker arm cover</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246376" name="name113160aeeb14dabc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7460aeeb14dab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BF, BL</w:t>
            </w:r>
            <w:r>
              <w:rPr>
                <w:color w:val="00274C"/>
                <w:position w:val="-2"/>
                <w:sz w:val="20"/>
                <w:szCs w:val="20"/>
              </w:rPr>
              <w:t xml:space="preserve"> and </w:t>
            </w:r>
            <w:r>
              <w:rPr>
                <w:b/>
                <w:bCs/>
                <w:color w:val="00274C"/>
                <w:position w:val="-2"/>
                <w:sz w:val="20"/>
                <w:szCs w:val="20"/>
              </w:rPr>
              <w:t xml:space="preserve">BM</w:t>
            </w:r>
            <w:r>
              <w:rPr>
                <w:color w:val="00274C"/>
                <w:position w:val="-2"/>
                <w:sz w:val="20"/>
                <w:szCs w:val="20"/>
              </w:rPr>
              <w:t xml:space="preserve"> with each assembly </w:t>
            </w:r>
            <w:r>
              <w:rPr>
                <w:b/>
                <w:bCs/>
                <w:color w:val="00274C"/>
                <w:position w:val="-2"/>
                <w:sz w:val="20"/>
                <w:szCs w:val="20"/>
              </w:rPr>
              <w:t xml:space="preserve">(</w:t>
            </w:r>
            <w:r>
              <w:rPr>
                <w:color w:val="00274C"/>
                <w:position w:val="-2"/>
                <w:sz w:val="20"/>
                <w:szCs w:val="20"/>
              </w:rPr>
              <w:t xml:space="preserve"> </w:t>
            </w:r>
            <w:hyperlink r:id="rId353260aeeb14dd10f" w:history="1">
              <w:r>
                <w:rPr>
                  <w:b/>
                  <w:bCs/>
                  <w:color w:val="0000FF"/>
                  <w:position w:val="-2"/>
                  <w:sz w:val="20"/>
                  <w:szCs w:val="20"/>
                  <w:u w:val="single"/>
                </w:rPr>
                <w:t xml:space="preserve">ST_11</w:t>
              </w:r>
            </w:hyperlink>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911760aeeb14dd139" w:history="1">
              <w:r>
                <w:rPr>
                  <w:b/>
                  <w:bCs/>
                  <w:color w:val="0000FF"/>
                  <w:position w:val="-2"/>
                  <w:sz w:val="20"/>
                  <w:szCs w:val="20"/>
                  <w:u w:val="single"/>
                </w:rPr>
                <w:t xml:space="preserve">ST_12</w:t>
              </w:r>
            </w:hyperlink>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apply Loctite 480 to the seats of cap </w:t>
            </w:r>
            <w:r>
              <w:rPr>
                <w:b/>
                <w:bCs/>
                <w:color w:val="00274C"/>
                <w:position w:val="-2"/>
                <w:sz w:val="20"/>
                <w:szCs w:val="20"/>
              </w:rPr>
              <w:t xml:space="preserve">BN</w:t>
            </w:r>
            <w:r>
              <w:rPr>
                <w:color w:val="00274C"/>
                <w:position w:val="-2"/>
                <w:sz w:val="20"/>
                <w:szCs w:val="20"/>
              </w:rPr>
              <w:t xml:space="preserve"> before assembling the gaskets).</w:t>
            </w:r>
          </w:p>
          <w:p>
            <w:pPr>
              <w:numPr>
                <w:ilvl w:val="0"/>
                <w:numId w:val="24596109"/>
              </w:numPr>
              <w:spacing w:before="0" w:after="0" w:line="262" w:lineRule="auto"/>
              <w:jc w:val="left"/>
              <w:rPr>
                <w:color w:val="00274C"/>
                <w:sz w:val="20"/>
                <w:szCs w:val="20"/>
              </w:rPr>
            </w:pPr>
            <w:r>
              <w:rPr>
                <w:color w:val="00274C"/>
                <w:position w:val="-2"/>
                <w:sz w:val="20"/>
                <w:szCs w:val="20"/>
              </w:rPr>
              <w:t xml:space="preserve">Observe the order of tightening illustrated in </w:t>
            </w:r>
            <w:r>
              <w:rPr>
                <w:b/>
                <w:bCs/>
                <w:color w:val="00274C"/>
                <w:position w:val="-2"/>
                <w:sz w:val="20"/>
                <w:szCs w:val="20"/>
              </w:rPr>
              <w:t xml:space="preserve">Fig. 9.52</w:t>
            </w:r>
            <w:r>
              <w:rPr>
                <w:color w:val="00274C"/>
                <w:position w:val="-2"/>
                <w:sz w:val="20"/>
                <w:szCs w:val="20"/>
              </w:rPr>
              <w:t xml:space="preserve"> .</w:t>
            </w:r>
          </w:p>
          <w:p>
            <w:pPr>
              <w:numPr>
                <w:ilvl w:val="0"/>
                <w:numId w:val="24596299"/>
              </w:numPr>
              <w:spacing w:before="0" w:after="0" w:line="262" w:lineRule="auto"/>
              <w:jc w:val="left"/>
              <w:rPr>
                <w:color w:val="00274C"/>
                <w:sz w:val="20"/>
                <w:szCs w:val="20"/>
              </w:rPr>
            </w:pPr>
            <w:r>
              <w:rPr>
                <w:color w:val="00274C"/>
                <w:position w:val="-2"/>
                <w:sz w:val="20"/>
                <w:szCs w:val="20"/>
              </w:rPr>
              <w:t xml:space="preserve">Position tool </w:t>
            </w:r>
            <w:hyperlink r:id="rId230060aeeb14dd1c8" w:history="1">
              <w:r>
                <w:rPr>
                  <w:b/>
                  <w:bCs/>
                  <w:color w:val="0000FF"/>
                  <w:position w:val="-2"/>
                  <w:sz w:val="20"/>
                  <w:szCs w:val="20"/>
                </w:rPr>
                <w:t xml:space="preserve">ST_17</w:t>
              </w:r>
            </w:hyperlink>
            <w:r>
              <w:rPr>
                <w:color w:val="00274C"/>
                <w:position w:val="-2"/>
                <w:sz w:val="20"/>
                <w:szCs w:val="20"/>
              </w:rPr>
              <w:t xml:space="preserve"> onto the head in correspondence with the two fastening holes </w:t>
            </w:r>
            <w:r>
              <w:rPr>
                <w:b/>
                <w:bCs/>
                <w:color w:val="00274C"/>
                <w:position w:val="-2"/>
                <w:sz w:val="20"/>
                <w:szCs w:val="20"/>
              </w:rPr>
              <w:t xml:space="preserve">9</w:t>
            </w:r>
            <w:r>
              <w:rPr>
                <w:color w:val="00274C"/>
                <w:position w:val="-2"/>
                <w:sz w:val="20"/>
                <w:szCs w:val="20"/>
              </w:rPr>
              <w:t xml:space="preserve"> and </w:t>
            </w:r>
            <w:r>
              <w:rPr>
                <w:b/>
                <w:bCs/>
                <w:color w:val="00274C"/>
                <w:position w:val="-2"/>
                <w:sz w:val="20"/>
                <w:szCs w:val="20"/>
              </w:rPr>
              <w:t xml:space="preserve">10</w:t>
            </w:r>
            <w:r>
              <w:rPr>
                <w:color w:val="00274C"/>
                <w:position w:val="-2"/>
                <w:sz w:val="20"/>
                <w:szCs w:val="20"/>
              </w:rPr>
              <w:t xml:space="preserve"> .</w:t>
            </w:r>
          </w:p>
          <w:p>
            <w:pPr>
              <w:numPr>
                <w:ilvl w:val="0"/>
                <w:numId w:val="24596299"/>
              </w:numPr>
              <w:spacing w:before="0" w:after="0" w:line="262" w:lineRule="auto"/>
              <w:jc w:val="left"/>
              <w:rPr>
                <w:color w:val="00274C"/>
                <w:sz w:val="20"/>
                <w:szCs w:val="20"/>
              </w:rPr>
            </w:pPr>
            <w:r>
              <w:rPr>
                <w:color w:val="00274C"/>
                <w:position w:val="-2"/>
                <w:sz w:val="20"/>
                <w:szCs w:val="20"/>
              </w:rPr>
              <w:t xml:space="preserve">With vaseline lubricate the gaskets </w:t>
            </w:r>
            <w:r>
              <w:rPr>
                <w:b/>
                <w:bCs/>
                <w:color w:val="00274C"/>
                <w:position w:val="-2"/>
                <w:sz w:val="20"/>
                <w:szCs w:val="20"/>
              </w:rPr>
              <w:t xml:space="preserve">BL</w:t>
            </w:r>
            <w:r>
              <w:rPr>
                <w:color w:val="00274C"/>
                <w:position w:val="-2"/>
                <w:sz w:val="20"/>
                <w:szCs w:val="20"/>
              </w:rPr>
              <w:t xml:space="preserve"> in the upper part, and the gaskets </w:t>
            </w:r>
            <w:r>
              <w:rPr>
                <w:b/>
                <w:bCs/>
                <w:color w:val="00274C"/>
                <w:position w:val="-2"/>
                <w:sz w:val="20"/>
                <w:szCs w:val="20"/>
              </w:rPr>
              <w:t xml:space="preserve">BM</w:t>
            </w:r>
            <w:r>
              <w:rPr>
                <w:color w:val="00274C"/>
                <w:position w:val="-2"/>
                <w:sz w:val="20"/>
                <w:szCs w:val="20"/>
              </w:rPr>
              <w:t xml:space="preserve"> in the lower part.</w:t>
            </w:r>
          </w:p>
          <w:p>
            <w:pPr>
              <w:numPr>
                <w:ilvl w:val="0"/>
                <w:numId w:val="24596299"/>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BF</w:t>
            </w:r>
            <w:r>
              <w:rPr>
                <w:color w:val="00274C"/>
                <w:position w:val="-2"/>
                <w:sz w:val="20"/>
                <w:szCs w:val="20"/>
              </w:rPr>
              <w:t xml:space="preserve"> and the rocker arm cover </w:t>
            </w:r>
            <w:r>
              <w:rPr>
                <w:b/>
                <w:bCs/>
                <w:color w:val="00274C"/>
                <w:position w:val="-2"/>
                <w:sz w:val="20"/>
                <w:szCs w:val="20"/>
              </w:rPr>
              <w:t xml:space="preserve">BN</w:t>
            </w:r>
            <w:r>
              <w:rPr>
                <w:color w:val="00274C"/>
                <w:position w:val="-2"/>
                <w:sz w:val="20"/>
                <w:szCs w:val="20"/>
              </w:rPr>
              <w:t xml:space="preserve"> on cylinder head </w:t>
            </w:r>
            <w:r>
              <w:rPr>
                <w:b/>
                <w:bCs/>
                <w:color w:val="00274C"/>
                <w:position w:val="-2"/>
                <w:sz w:val="20"/>
                <w:szCs w:val="20"/>
              </w:rPr>
              <w:t xml:space="preserve">F</w:t>
            </w:r>
            <w:r>
              <w:rPr>
                <w:color w:val="00274C"/>
                <w:position w:val="-2"/>
                <w:sz w:val="20"/>
                <w:szCs w:val="20"/>
              </w:rPr>
              <w:t xml:space="preserve"> using tool </w:t>
            </w:r>
            <w:hyperlink r:id="rId367960aeeb14dd263" w:history="1">
              <w:r>
                <w:rPr>
                  <w:b/>
                  <w:bCs/>
                  <w:color w:val="0000FF"/>
                  <w:position w:val="-2"/>
                  <w:sz w:val="20"/>
                  <w:szCs w:val="20"/>
                </w:rPr>
                <w:t xml:space="preserve">ST_17</w:t>
              </w:r>
            </w:hyperlink>
            <w:r>
              <w:rPr>
                <w:color w:val="00274C"/>
                <w:position w:val="-2"/>
                <w:sz w:val="20"/>
                <w:szCs w:val="20"/>
              </w:rPr>
              <w:t xml:space="preserve"> as a guide.</w:t>
            </w:r>
          </w:p>
          <w:p>
            <w:pPr>
              <w:numPr>
                <w:ilvl w:val="0"/>
                <w:numId w:val="24596299"/>
              </w:numPr>
              <w:spacing w:before="0" w:after="0" w:line="262" w:lineRule="auto"/>
              <w:jc w:val="left"/>
              <w:rPr>
                <w:color w:val="00274C"/>
                <w:sz w:val="20"/>
                <w:szCs w:val="20"/>
              </w:rPr>
            </w:pPr>
            <w:r>
              <w:rPr>
                <w:color w:val="00274C"/>
                <w:position w:val="-2"/>
                <w:sz w:val="20"/>
                <w:szCs w:val="20"/>
              </w:rPr>
              <w:t xml:space="preserve">Attach the rocker arm cover </w:t>
            </w:r>
            <w:r>
              <w:rPr>
                <w:b/>
                <w:bCs/>
                <w:color w:val="00274C"/>
                <w:position w:val="-2"/>
                <w:sz w:val="20"/>
                <w:szCs w:val="20"/>
              </w:rPr>
              <w:t xml:space="preserve">BN</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with the screw </w:t>
            </w:r>
            <w:r>
              <w:rPr>
                <w:b/>
                <w:bCs/>
                <w:color w:val="00274C"/>
                <w:position w:val="-2"/>
                <w:sz w:val="20"/>
                <w:szCs w:val="20"/>
              </w:rPr>
              <w:t xml:space="preserve">BG</w:t>
            </w:r>
            <w:r>
              <w:rPr>
                <w:color w:val="00274C"/>
                <w:position w:val="-2"/>
                <w:sz w:val="20"/>
                <w:szCs w:val="20"/>
              </w:rPr>
              <w:t xml:space="preserve"> (tightening torque to </w:t>
            </w:r>
            <w:r>
              <w:rPr>
                <w:b/>
                <w:bCs/>
                <w:color w:val="00274C"/>
                <w:position w:val="-2"/>
                <w:sz w:val="20"/>
                <w:szCs w:val="20"/>
              </w:rPr>
              <w:t xml:space="preserve">10 Nm</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4043415" name="name147560aeeb14f365f" descr="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1.jpg"/>
                          <pic:cNvPicPr/>
                        </pic:nvPicPr>
                        <pic:blipFill>
                          <a:blip r:embed="rId358360aeeb14f365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9.51</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43964072" name="name510460aeeb1512546" descr="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2.jpg"/>
                          <pic:cNvPicPr/>
                        </pic:nvPicPr>
                        <pic:blipFill>
                          <a:blip r:embed="rId570560aeeb151253e"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9.6.1 Internal  half-manifold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771680" name="name676160aeeb1525d3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7160aeeb1525d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Check that the contact surfaces between the semi-collector </w:t>
            </w:r>
            <w:r>
              <w:rPr>
                <w:b/>
                <w:bCs/>
                <w:color w:val="00274C"/>
                <w:position w:val="-2"/>
                <w:sz w:val="20"/>
                <w:szCs w:val="20"/>
              </w:rPr>
              <w:t xml:space="preserve">C</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300"/>
              </w:numPr>
              <w:spacing w:before="0" w:after="0" w:line="262" w:lineRule="auto"/>
              <w:jc w:val="left"/>
              <w:rPr>
                <w:color w:val="00274C"/>
                <w:sz w:val="20"/>
                <w:szCs w:val="20"/>
              </w:rPr>
            </w:pPr>
            <w:r>
              <w:rPr>
                <w:color w:val="00274C"/>
                <w:position w:val="-2"/>
                <w:sz w:val="20"/>
                <w:szCs w:val="20"/>
              </w:rPr>
              <w:t xml:space="preserve">Insert the special tool </w:t>
            </w:r>
            <w:hyperlink r:id="rId669260aeeb15262f5" w:history="1">
              <w:r>
                <w:rPr>
                  <w:b/>
                  <w:bCs/>
                  <w:color w:val="0000FF"/>
                  <w:position w:val="-2"/>
                  <w:sz w:val="20"/>
                  <w:szCs w:val="20"/>
                </w:rPr>
                <w:t xml:space="preserve">ST_18</w:t>
              </w:r>
            </w:hyperlink>
            <w:r>
              <w:rPr>
                <w:color w:val="00274C"/>
                <w:position w:val="-2"/>
                <w:sz w:val="20"/>
                <w:szCs w:val="20"/>
              </w:rPr>
              <w:t xml:space="preserve"> into indicated point.</w:t>
            </w:r>
          </w:p>
          <w:p>
            <w:pPr>
              <w:numPr>
                <w:ilvl w:val="0"/>
                <w:numId w:val="24596300"/>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B</w:t>
            </w:r>
            <w:r>
              <w:rPr>
                <w:color w:val="00274C"/>
                <w:position w:val="-2"/>
                <w:sz w:val="20"/>
                <w:szCs w:val="20"/>
              </w:rPr>
              <w:t xml:space="preserve"> and manifold </w:t>
            </w:r>
            <w:r>
              <w:rPr>
                <w:b/>
                <w:bCs/>
                <w:color w:val="00274C"/>
                <w:position w:val="-2"/>
                <w:sz w:val="20"/>
                <w:szCs w:val="20"/>
              </w:rPr>
              <w:t xml:space="preserve">C</w:t>
            </w:r>
            <w:r>
              <w:rPr>
                <w:color w:val="00274C"/>
                <w:position w:val="-2"/>
                <w:sz w:val="20"/>
                <w:szCs w:val="20"/>
              </w:rPr>
              <w:t xml:space="preserve"> on cylinder head </w:t>
            </w:r>
            <w:r>
              <w:rPr>
                <w:b/>
                <w:bCs/>
                <w:color w:val="00274C"/>
                <w:position w:val="-2"/>
                <w:sz w:val="20"/>
                <w:szCs w:val="20"/>
              </w:rPr>
              <w:t xml:space="preserve">D</w:t>
            </w:r>
            <w:r>
              <w:rPr>
                <w:color w:val="00274C"/>
                <w:position w:val="-2"/>
                <w:sz w:val="20"/>
                <w:szCs w:val="20"/>
              </w:rPr>
              <w:t xml:space="preserve"> .</w:t>
            </w:r>
          </w:p>
          <w:p>
            <w:pPr>
              <w:numPr>
                <w:ilvl w:val="0"/>
                <w:numId w:val="24596300"/>
              </w:numPr>
              <w:spacing w:before="0" w:after="0" w:line="262" w:lineRule="auto"/>
              <w:jc w:val="left"/>
              <w:rPr>
                <w:color w:val="00274C"/>
                <w:sz w:val="20"/>
                <w:szCs w:val="20"/>
              </w:rPr>
            </w:pPr>
            <w:r>
              <w:rPr>
                <w:color w:val="00274C"/>
                <w:position w:val="-2"/>
                <w:sz w:val="20"/>
                <w:szCs w:val="20"/>
              </w:rPr>
              <w:t xml:space="preserve">Secure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9264319" name="name982860aeeb153c400" descr="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3.jpg"/>
                          <pic:cNvPicPr/>
                        </pic:nvPicPr>
                        <pic:blipFill>
                          <a:blip r:embed="rId819660aeeb153c3f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External half-manifold</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927912" name="name717160aeeb1551e4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2460aeeb1551e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Check that the contact surfaces between the two semi collectors </w:t>
            </w:r>
            <w:r>
              <w:rPr>
                <w:b/>
                <w:bCs/>
                <w:color w:val="00274C"/>
                <w:position w:val="-2"/>
                <w:sz w:val="20"/>
                <w:szCs w:val="20"/>
              </w:rPr>
              <w:t xml:space="preserve">C</w:t>
            </w:r>
            <w:r>
              <w:rPr>
                <w:color w:val="00274C"/>
                <w:position w:val="-2"/>
                <w:sz w:val="20"/>
                <w:szCs w:val="20"/>
              </w:rPr>
              <w:t xml:space="preserve"> and </w:t>
            </w:r>
            <w:r>
              <w:rPr>
                <w:b/>
                <w:bCs/>
                <w:color w:val="00274C"/>
                <w:position w:val="-2"/>
                <w:sz w:val="20"/>
                <w:szCs w:val="20"/>
              </w:rPr>
              <w:t xml:space="preserve">D</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301"/>
              </w:numPr>
              <w:spacing w:before="0" w:after="0" w:line="262" w:lineRule="auto"/>
              <w:jc w:val="left"/>
              <w:rPr>
                <w:color w:val="00274C"/>
                <w:sz w:val="20"/>
                <w:szCs w:val="20"/>
              </w:rPr>
            </w:pPr>
            <w:r>
              <w:rPr>
                <w:color w:val="00274C"/>
                <w:position w:val="-2"/>
                <w:sz w:val="20"/>
                <w:szCs w:val="20"/>
              </w:rPr>
              <w:t xml:space="preserve">Insert the special tool </w:t>
            </w:r>
            <w:hyperlink r:id="rId529560aeeb1552b67" w:history="1">
              <w:r>
                <w:rPr>
                  <w:b/>
                  <w:bCs/>
                  <w:color w:val="0000FF"/>
                  <w:position w:val="-2"/>
                  <w:sz w:val="20"/>
                  <w:szCs w:val="20"/>
                </w:rPr>
                <w:t xml:space="preserve">ST_18</w:t>
              </w:r>
            </w:hyperlink>
            <w:r>
              <w:rPr>
                <w:color w:val="00274C"/>
                <w:position w:val="-2"/>
                <w:sz w:val="20"/>
                <w:szCs w:val="20"/>
              </w:rPr>
              <w:t xml:space="preserve"> into indicated point.</w:t>
            </w:r>
          </w:p>
          <w:p>
            <w:pPr>
              <w:numPr>
                <w:ilvl w:val="0"/>
                <w:numId w:val="24596301"/>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N</w:t>
            </w:r>
            <w:r>
              <w:rPr>
                <w:color w:val="00274C"/>
                <w:position w:val="-2"/>
                <w:sz w:val="20"/>
                <w:szCs w:val="20"/>
              </w:rPr>
              <w:t xml:space="preserve"> , panel </w:t>
            </w:r>
            <w:r>
              <w:rPr>
                <w:b/>
                <w:bCs/>
                <w:color w:val="00274C"/>
                <w:position w:val="-2"/>
                <w:sz w:val="20"/>
                <w:szCs w:val="20"/>
              </w:rPr>
              <w:t xml:space="preserve">P</w:t>
            </w:r>
            <w:r>
              <w:rPr>
                <w:color w:val="00274C"/>
                <w:position w:val="-2"/>
                <w:sz w:val="20"/>
                <w:szCs w:val="20"/>
              </w:rPr>
              <w:t xml:space="preserve"> and semi-manifold </w:t>
            </w:r>
            <w:r>
              <w:rPr>
                <w:b/>
                <w:bCs/>
                <w:color w:val="00274C"/>
                <w:position w:val="-2"/>
                <w:sz w:val="20"/>
                <w:szCs w:val="20"/>
              </w:rPr>
              <w:t xml:space="preserve">M</w:t>
            </w:r>
            <w:r>
              <w:rPr>
                <w:color w:val="00274C"/>
                <w:position w:val="-2"/>
                <w:sz w:val="20"/>
                <w:szCs w:val="20"/>
              </w:rPr>
              <w:t xml:space="preserve"> onto semi-manifold </w:t>
            </w:r>
            <w:r>
              <w:rPr>
                <w:b/>
                <w:bCs/>
                <w:color w:val="00274C"/>
                <w:position w:val="-2"/>
                <w:sz w:val="20"/>
                <w:szCs w:val="20"/>
              </w:rPr>
              <w:t xml:space="preserve">C</w:t>
            </w:r>
            <w:r>
              <w:rPr>
                <w:color w:val="00274C"/>
                <w:position w:val="-2"/>
                <w:sz w:val="20"/>
                <w:szCs w:val="20"/>
              </w:rPr>
              <w:t xml:space="preserve"> .</w:t>
            </w:r>
          </w:p>
          <w:p>
            <w:pPr>
              <w:numPr>
                <w:ilvl w:val="0"/>
                <w:numId w:val="24596301"/>
              </w:numPr>
              <w:spacing w:before="0" w:after="0" w:line="262" w:lineRule="auto"/>
              <w:jc w:val="left"/>
              <w:rPr>
                <w:color w:val="00274C"/>
                <w:sz w:val="20"/>
                <w:szCs w:val="20"/>
              </w:rPr>
            </w:pPr>
            <w:r>
              <w:rPr>
                <w:color w:val="00274C"/>
                <w:position w:val="-2"/>
                <w:sz w:val="20"/>
                <w:szCs w:val="20"/>
              </w:rPr>
              <w:t xml:space="preserve">Fit the semi-collector </w:t>
            </w:r>
            <w:r>
              <w:rPr>
                <w:b/>
                <w:bCs/>
                <w:color w:val="00274C"/>
                <w:position w:val="-2"/>
                <w:sz w:val="20"/>
                <w:szCs w:val="20"/>
              </w:rPr>
              <w:t xml:space="preserve">M</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22 Nm  - </w:t>
            </w:r>
            <w:hyperlink r:id="rId904860aeeb1552d85" w:history="1">
              <w:r>
                <w:rPr>
                  <w:b/>
                  <w:bCs/>
                  <w:color w:val="0000FF"/>
                  <w:position w:val="-2"/>
                  <w:sz w:val="20"/>
                  <w:szCs w:val="20"/>
                  <w:u w:val="single"/>
                </w:rPr>
                <w:t xml:space="preserve">ST_05</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8304915" name="name648560aeeb1569d41" descr="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4.jpg"/>
                          <pic:cNvPicPr/>
                        </pic:nvPicPr>
                        <pic:blipFill>
                          <a:blip r:embed="rId504060aeeb1569d3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9.54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assembly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17014" name="name460060aeeb15788b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1860aeeb15788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mount new or different injectors without the required tool ( </w:t>
            </w:r>
            <w:hyperlink r:id="rId394760aeeb15795ae" w:history="1">
              <w:r>
                <w:rPr>
                  <w:b/>
                  <w:bCs/>
                  <w:color w:val="0000FF"/>
                  <w:position w:val="-2"/>
                  <w:sz w:val="20"/>
                  <w:szCs w:val="20"/>
                </w:rPr>
                <w:t xml:space="preserve">Chap. 13</w:t>
              </w:r>
            </w:hyperlink>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Remove the protective caps from all the components of the fuel circuit just before assembly just before assembly ( </w:t>
            </w:r>
            <w:hyperlink r:id="rId831160aeeb1579651" w:history="1">
              <w:r>
                <w:rPr>
                  <w:b/>
                  <w:bCs/>
                  <w:color w:val="0000FF"/>
                  <w:position w:val="-2"/>
                  <w:sz w:val="20"/>
                  <w:szCs w:val="20"/>
                  <w:u w:val="single"/>
                </w:rPr>
                <w:t xml:space="preserve">Par. 2.9.8</w:t>
              </w:r>
            </w:hyperlink>
            <w:r>
              <w:rPr>
                <w:color w:val="00274C"/>
                <w:position w:val="-2"/>
                <w:sz w:val="20"/>
                <w:szCs w:val="20"/>
              </w:rPr>
              <w:t xml:space="preserve"> ).</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9.7.1 High-pressure injection pump</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24596302"/>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A</w:t>
            </w:r>
            <w:r>
              <w:rPr>
                <w:color w:val="00274C"/>
                <w:position w:val="-2"/>
                <w:sz w:val="20"/>
                <w:szCs w:val="20"/>
              </w:rPr>
              <w:t xml:space="preserve"> is free from impurities ( </w:t>
            </w:r>
            <w:r>
              <w:rPr>
                <w:b/>
                <w:bCs/>
                <w:color w:val="00274C"/>
                <w:position w:val="-2"/>
                <w:sz w:val="20"/>
                <w:szCs w:val="20"/>
              </w:rPr>
              <w:t xml:space="preserve">Fig. 9.56</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831592" name="name620860aeeb158f19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5360aeeb158f1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Important
</w:t>
            </w:r>
          </w:p>
          <w:p>
            <w:pPr>
              <w:widowControl w:val="on"/>
              <w:pBdr/>
              <w:spacing w:before="0" w:after="0" w:line="262" w:lineRule="auto"/>
              <w:ind w:left="0" w:right="0"/>
              <w:jc w:val="left"/>
              <w:textAlignment w:val="center"/>
            </w:pPr>
          </w:p>
          <w:p>
            <w:pPr>
              <w:numPr>
                <w:ilvl w:val="0"/>
                <w:numId w:val="24596109"/>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B</w:t>
            </w:r>
            <w:r>
              <w:rPr>
                <w:color w:val="00274C"/>
                <w:position w:val="-2"/>
                <w:sz w:val="20"/>
                <w:szCs w:val="20"/>
              </w:rPr>
              <w:t xml:space="preserve"> with every assembly.</w:t>
            </w:r>
          </w:p>
          <w:p>
            <w:pPr>
              <w:numPr>
                <w:ilvl w:val="0"/>
                <w:numId w:val="24596109"/>
              </w:numPr>
              <w:spacing w:before="0" w:after="0" w:line="262" w:lineRule="auto"/>
              <w:jc w:val="left"/>
              <w:rPr>
                <w:color w:val="00274C"/>
                <w:sz w:val="20"/>
                <w:szCs w:val="20"/>
              </w:rPr>
            </w:pPr>
            <w:r>
              <w:rPr>
                <w:color w:val="00274C"/>
                <w:position w:val="-2"/>
                <w:sz w:val="20"/>
                <w:szCs w:val="20"/>
              </w:rPr>
              <w:t xml:space="preserve">The seal gasket </w:t>
            </w:r>
            <w:r>
              <w:rPr>
                <w:b/>
                <w:bCs/>
                <w:color w:val="00274C"/>
                <w:position w:val="-2"/>
                <w:sz w:val="20"/>
                <w:szCs w:val="20"/>
              </w:rPr>
              <w:t xml:space="preserve">B</w:t>
            </w:r>
            <w:r>
              <w:rPr>
                <w:color w:val="00274C"/>
                <w:position w:val="-2"/>
                <w:sz w:val="20"/>
                <w:szCs w:val="20"/>
              </w:rPr>
              <w:t xml:space="preserve"> can only be fitted in one direction ( </w:t>
            </w:r>
            <w:r>
              <w:rPr>
                <w:b/>
                <w:bCs/>
                <w:color w:val="00274C"/>
                <w:position w:val="-2"/>
                <w:sz w:val="20"/>
                <w:szCs w:val="20"/>
              </w:rPr>
              <w:t xml:space="preserve">Fig. 9.55</w:t>
            </w: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C</w:t>
            </w:r>
            <w:r>
              <w:rPr>
                <w:color w:val="00274C"/>
                <w:position w:val="-2"/>
                <w:sz w:val="20"/>
                <w:szCs w:val="20"/>
              </w:rPr>
              <w:t xml:space="preserve"> with new ones or alternatively apply </w:t>
            </w:r>
            <w:r>
              <w:rPr>
                <w:b/>
                <w:bCs/>
                <w:color w:val="00274C"/>
                <w:position w:val="-2"/>
                <w:sz w:val="20"/>
                <w:szCs w:val="20"/>
              </w:rPr>
              <w:t xml:space="preserve">Loctite</w:t>
            </w:r>
            <w:r>
              <w:rPr>
                <w:color w:val="00274C"/>
                <w:position w:val="-2"/>
                <w:sz w:val="20"/>
                <w:szCs w:val="20"/>
              </w:rPr>
              <w:t xml:space="preserve"> </w:t>
            </w:r>
            <w:r>
              <w:rPr>
                <w:b/>
                <w:bCs/>
                <w:color w:val="00274C"/>
                <w:position w:val="-2"/>
                <w:sz w:val="20"/>
                <w:szCs w:val="20"/>
              </w:rPr>
              <w:t xml:space="preserve">2701</w:t>
            </w:r>
            <w:r>
              <w:rPr>
                <w:color w:val="00274C"/>
                <w:position w:val="-2"/>
                <w:sz w:val="20"/>
                <w:szCs w:val="20"/>
              </w:rPr>
              <w:t xml:space="preserve"> ( </w:t>
            </w:r>
            <w:r>
              <w:rPr>
                <w:b/>
                <w:bCs/>
                <w:color w:val="00274C"/>
                <w:position w:val="-2"/>
                <w:sz w:val="20"/>
                <w:szCs w:val="20"/>
              </w:rPr>
              <w:t xml:space="preserve">Fig. 9.55</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303"/>
              </w:numPr>
              <w:spacing w:before="0" w:after="0" w:line="262" w:lineRule="auto"/>
              <w:jc w:val="left"/>
              <w:rPr>
                <w:color w:val="00274C"/>
                <w:sz w:val="20"/>
                <w:szCs w:val="20"/>
              </w:rPr>
            </w:pPr>
            <w:r>
              <w:rPr>
                <w:color w:val="00274C"/>
                <w:position w:val="-2"/>
                <w:sz w:val="20"/>
                <w:szCs w:val="20"/>
              </w:rPr>
              <w:t xml:space="preserve">Fit the new gasket </w:t>
            </w:r>
            <w:r>
              <w:rPr>
                <w:b/>
                <w:bCs/>
                <w:color w:val="00274C"/>
                <w:position w:val="-2"/>
                <w:sz w:val="20"/>
                <w:szCs w:val="20"/>
              </w:rPr>
              <w:t xml:space="preserve">B</w:t>
            </w:r>
            <w:r>
              <w:rPr>
                <w:color w:val="00274C"/>
                <w:position w:val="-2"/>
                <w:sz w:val="20"/>
                <w:szCs w:val="20"/>
              </w:rPr>
              <w:t xml:space="preserve"> on the injection pump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9.56</w:t>
            </w:r>
            <w:r>
              <w:rPr>
                <w:color w:val="00274C"/>
                <w:position w:val="-2"/>
                <w:sz w:val="20"/>
                <w:szCs w:val="20"/>
              </w:rPr>
              <w:t xml:space="preserve"> ).</w:t>
            </w:r>
          </w:p>
          <w:p>
            <w:pPr>
              <w:numPr>
                <w:ilvl w:val="0"/>
                <w:numId w:val="24596303"/>
              </w:numPr>
              <w:spacing w:before="0" w:after="0" w:line="262" w:lineRule="auto"/>
              <w:jc w:val="left"/>
              <w:rPr>
                <w:color w:val="00274C"/>
                <w:sz w:val="20"/>
                <w:szCs w:val="20"/>
              </w:rPr>
            </w:pPr>
            <w:r>
              <w:rPr>
                <w:color w:val="00274C"/>
                <w:position w:val="-2"/>
                <w:sz w:val="20"/>
                <w:szCs w:val="20"/>
              </w:rPr>
              <w:t xml:space="preserve">Fix the pump </w:t>
            </w:r>
            <w:r>
              <w:rPr>
                <w:b/>
                <w:bCs/>
                <w:color w:val="00274C"/>
                <w:position w:val="-2"/>
                <w:sz w:val="20"/>
                <w:szCs w:val="20"/>
              </w:rPr>
              <w:t xml:space="preserve">D</w:t>
            </w:r>
            <w:r>
              <w:rPr>
                <w:color w:val="00274C"/>
                <w:position w:val="-2"/>
                <w:sz w:val="20"/>
                <w:szCs w:val="20"/>
              </w:rPr>
              <w:t xml:space="preserve"> into the housing </w:t>
            </w:r>
            <w:r>
              <w:rPr>
                <w:b/>
                <w:bCs/>
                <w:color w:val="00274C"/>
                <w:position w:val="-2"/>
                <w:sz w:val="20"/>
                <w:szCs w:val="20"/>
              </w:rPr>
              <w:t xml:space="preserve">A1</w:t>
            </w:r>
            <w:r>
              <w:rPr>
                <w:color w:val="00274C"/>
                <w:position w:val="-2"/>
                <w:sz w:val="20"/>
                <w:szCs w:val="20"/>
              </w:rPr>
              <w:t xml:space="preserve"> together with the gasket </w:t>
            </w:r>
            <w:r>
              <w:rPr>
                <w:b/>
                <w:bCs/>
                <w:color w:val="00274C"/>
                <w:position w:val="-2"/>
                <w:sz w:val="20"/>
                <w:szCs w:val="20"/>
              </w:rPr>
              <w:t xml:space="preserve">B</w:t>
            </w:r>
            <w:r>
              <w:rPr>
                <w:color w:val="00274C"/>
                <w:position w:val="-2"/>
                <w:sz w:val="20"/>
                <w:szCs w:val="20"/>
              </w:rPr>
              <w:t xml:space="preserve"> by the screws </w:t>
            </w: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Fig. 9. 56</w:t>
            </w:r>
            <w:r>
              <w:rPr>
                <w:color w:val="00274C"/>
                <w:position w:val="-2"/>
                <w:sz w:val="20"/>
                <w:szCs w:val="20"/>
              </w:rPr>
              <w:t xml:space="preserve"> -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4596303"/>
              </w:numPr>
              <w:spacing w:before="0" w:after="0" w:line="262" w:lineRule="auto"/>
              <w:jc w:val="left"/>
              <w:rPr>
                <w:color w:val="00274C"/>
                <w:sz w:val="20"/>
                <w:szCs w:val="20"/>
              </w:rPr>
            </w:pPr>
            <w:r>
              <w:rPr>
                <w:color w:val="00274C"/>
                <w:position w:val="-2"/>
                <w:sz w:val="20"/>
                <w:szCs w:val="20"/>
              </w:rPr>
              <w:t xml:space="preserve">Check the correct fitting of the key </w:t>
            </w:r>
            <w:r>
              <w:rPr>
                <w:b/>
                <w:bCs/>
                <w:color w:val="00274C"/>
                <w:position w:val="-2"/>
                <w:sz w:val="20"/>
                <w:szCs w:val="20"/>
              </w:rPr>
              <w:t xml:space="preserve">E</w:t>
            </w:r>
            <w:r>
              <w:rPr>
                <w:color w:val="00274C"/>
                <w:position w:val="-2"/>
                <w:sz w:val="20"/>
                <w:szCs w:val="20"/>
              </w:rPr>
              <w:t xml:space="preserve"> on the shaft </w:t>
            </w:r>
            <w:r>
              <w:rPr>
                <w:b/>
                <w:bCs/>
                <w:color w:val="00274C"/>
                <w:position w:val="-2"/>
                <w:sz w:val="20"/>
                <w:szCs w:val="20"/>
              </w:rPr>
              <w:t xml:space="preserve">F</w:t>
            </w:r>
            <w:r>
              <w:rPr>
                <w:color w:val="00274C"/>
                <w:position w:val="-2"/>
                <w:sz w:val="20"/>
                <w:szCs w:val="20"/>
              </w:rPr>
              <w:t xml:space="preserve"> of the injection pump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9.57</w:t>
            </w:r>
            <w:r>
              <w:rPr>
                <w:color w:val="00274C"/>
                <w:position w:val="-2"/>
                <w:sz w:val="20"/>
                <w:szCs w:val="20"/>
              </w:rPr>
              <w:t xml:space="preserve"> ).</w:t>
            </w:r>
          </w:p>
          <w:p>
            <w:pPr>
              <w:numPr>
                <w:ilvl w:val="0"/>
                <w:numId w:val="24596303"/>
              </w:numPr>
              <w:spacing w:before="0" w:after="0" w:line="262" w:lineRule="auto"/>
              <w:jc w:val="left"/>
              <w:rPr>
                <w:color w:val="00274C"/>
                <w:sz w:val="20"/>
                <w:szCs w:val="20"/>
              </w:rPr>
            </w:pPr>
            <w:r>
              <w:rPr>
                <w:color w:val="00274C"/>
                <w:position w:val="-2"/>
                <w:sz w:val="20"/>
                <w:szCs w:val="20"/>
              </w:rPr>
              <w:t xml:space="preserve">Place the gear </w:t>
            </w:r>
            <w:r>
              <w:rPr>
                <w:b/>
                <w:bCs/>
                <w:color w:val="00274C"/>
                <w:position w:val="-2"/>
                <w:sz w:val="20"/>
                <w:szCs w:val="20"/>
              </w:rPr>
              <w:t xml:space="preserve">G</w:t>
            </w:r>
            <w:r>
              <w:rPr>
                <w:color w:val="00274C"/>
                <w:position w:val="-2"/>
                <w:sz w:val="20"/>
                <w:szCs w:val="20"/>
              </w:rPr>
              <w:t xml:space="preserve"> on the shaft </w:t>
            </w:r>
            <w:r>
              <w:rPr>
                <w:b/>
                <w:bCs/>
                <w:color w:val="00274C"/>
                <w:position w:val="-2"/>
                <w:sz w:val="20"/>
                <w:szCs w:val="20"/>
              </w:rPr>
              <w:t xml:space="preserve">F</w:t>
            </w:r>
            <w:r>
              <w:rPr>
                <w:color w:val="00274C"/>
                <w:position w:val="-2"/>
                <w:sz w:val="20"/>
                <w:szCs w:val="20"/>
              </w:rPr>
              <w:t xml:space="preserve"> of the pump </w:t>
            </w:r>
            <w:r>
              <w:rPr>
                <w:b/>
                <w:bCs/>
                <w:color w:val="00274C"/>
                <w:position w:val="-2"/>
                <w:sz w:val="20"/>
                <w:szCs w:val="20"/>
              </w:rPr>
              <w:t xml:space="preserve">D</w:t>
            </w:r>
            <w:r>
              <w:rPr>
                <w:color w:val="00274C"/>
                <w:position w:val="-2"/>
                <w:sz w:val="20"/>
                <w:szCs w:val="20"/>
              </w:rPr>
              <w:t xml:space="preserve"> respecting the reference to the key </w:t>
            </w:r>
            <w:r>
              <w:rPr>
                <w:b/>
                <w:bCs/>
                <w:color w:val="00274C"/>
                <w:position w:val="-2"/>
                <w:sz w:val="20"/>
                <w:szCs w:val="20"/>
              </w:rPr>
              <w:t xml:space="preserve">E</w:t>
            </w:r>
            <w:r>
              <w:rPr>
                <w:color w:val="00274C"/>
                <w:position w:val="-2"/>
                <w:sz w:val="20"/>
                <w:szCs w:val="20"/>
              </w:rPr>
              <w:t xml:space="preserve"> and the reference H of the gear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9.57</w:t>
            </w:r>
            <w:r>
              <w:rPr>
                <w:color w:val="00274C"/>
                <w:position w:val="-2"/>
                <w:sz w:val="20"/>
                <w:szCs w:val="20"/>
              </w:rPr>
              <w:t xml:space="preserve"> ).</w:t>
            </w:r>
          </w:p>
          <w:p>
            <w:pPr>
              <w:numPr>
                <w:ilvl w:val="0"/>
                <w:numId w:val="24596303"/>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140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4140649" name="name511560aeeb15a0d0b" descr="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5.jpg"/>
                          <pic:cNvPicPr/>
                        </pic:nvPicPr>
                        <pic:blipFill>
                          <a:blip r:embed="rId401260aeeb15a0d0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9.55</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78273583" name="name811360aeeb15bb69c" descr="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6.jpg"/>
                          <pic:cNvPicPr/>
                        </pic:nvPicPr>
                        <pic:blipFill>
                          <a:blip r:embed="rId184260aeeb15bb694"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9.56</w:t>
            </w:r>
          </w:p>
        </w:tc>
      </w:tr>
      <w:tr>
        <w:trPr>
          <w:trHeight w:val="0" w:hRule="atLeast"/>
        </w:trPr>
        <w:tc>
          <w:tcPr>
            <w:gridSpan w:val="1"/>
            <w:vMerge w:val="continue"/>
          </w:tcPr>
          <w:p/>
        </w:tc>
        <w:tc>
          <w:tcPr>
            <w:tcMar>
              <w:top w:w="150" w:type="dxa"/>
              <w:bottom w:w="150" w:type="dxa"/>
            </w:tcMar>
            <w:vAlign w:val="center"/>
          </w:tcPr>
          <w:p>
            <w:r>
              <w:rPr>
                <w:position w:val="-114"/>
              </w:rPr>
              <w:drawing>
                <wp:inline distT="0" distB="0" distL="0" distR="0">
                  <wp:extent cx="2232000" cy="1490400"/>
                  <wp:docPr id="77539192" name="name637760aeeb15d5d73" descr="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7.jpg"/>
                          <pic:cNvPicPr/>
                        </pic:nvPicPr>
                        <pic:blipFill>
                          <a:blip r:embed="rId888160aeeb15d5d6b"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9.57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Fuel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24596304"/>
              </w:numPr>
              <w:spacing w:before="0" w:after="0" w:line="262" w:lineRule="auto"/>
              <w:jc w:val="left"/>
              <w:rPr>
                <w:color w:val="00274C"/>
                <w:sz w:val="20"/>
                <w:szCs w:val="20"/>
              </w:rPr>
            </w:pPr>
            <w:r>
              <w:rPr>
                <w:color w:val="00274C"/>
                <w:position w:val="-2"/>
                <w:sz w:val="20"/>
                <w:szCs w:val="20"/>
              </w:rPr>
              <w:t xml:space="preserve">Secure the fuel filter holder </w:t>
            </w:r>
            <w:r>
              <w:rPr>
                <w:b/>
                <w:bCs/>
                <w:color w:val="00274C"/>
                <w:position w:val="-2"/>
                <w:sz w:val="20"/>
                <w:szCs w:val="20"/>
              </w:rPr>
              <w:t xml:space="preserve">N</w:t>
            </w:r>
            <w:r>
              <w:rPr>
                <w:color w:val="00274C"/>
                <w:position w:val="-2"/>
                <w:sz w:val="20"/>
                <w:szCs w:val="20"/>
              </w:rPr>
              <w:t xml:space="preserve"> with the screws </w:t>
            </w:r>
            <w:r>
              <w:rPr>
                <w:b/>
                <w:bCs/>
                <w:color w:val="00274C"/>
                <w:position w:val="-2"/>
                <w:sz w:val="20"/>
                <w:szCs w:val="20"/>
              </w:rPr>
              <w:t xml:space="preserve">P</w:t>
            </w:r>
            <w:r>
              <w:rPr>
                <w:color w:val="00274C"/>
                <w:position w:val="-2"/>
                <w:sz w:val="20"/>
                <w:szCs w:val="20"/>
              </w:rPr>
              <w:t xml:space="preserve"> on the crankcase </w:t>
            </w:r>
            <w:r>
              <w:rPr>
                <w:b/>
                <w:bCs/>
                <w:color w:val="00274C"/>
                <w:position w:val="-2"/>
                <w:sz w:val="20"/>
                <w:szCs w:val="20"/>
              </w:rPr>
              <w:t xml:space="preserve">Q</w:t>
            </w:r>
            <w:r>
              <w:rPr>
                <w:color w:val="00274C"/>
                <w:position w:val="-2"/>
                <w:sz w:val="20"/>
                <w:szCs w:val="20"/>
              </w:rPr>
              <w:t xml:space="preserve"> (tightening torque of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For the assembly of the fuel cartridge, refer to operations </w:t>
            </w:r>
            <w:r>
              <w:rPr>
                <w:b/>
                <w:bCs/>
                <w:color w:val="00274C"/>
                <w:position w:val="-2"/>
                <w:sz w:val="20"/>
                <w:szCs w:val="20"/>
              </w:rPr>
              <w:t xml:space="preserve">4 and 5 of </w:t>
            </w:r>
            <w:hyperlink r:id="rId972460aeeb15d8147" w:history="1">
              <w:r>
                <w:rPr>
                  <w:b/>
                  <w:bCs/>
                  <w:color w:val="0000FF"/>
                  <w:position w:val="-2"/>
                  <w:sz w:val="20"/>
                  <w:szCs w:val="20"/>
                  <w:u w:val="single"/>
                </w:rPr>
                <w:t xml:space="preserve">Par. 6.9.2</w:t>
              </w:r>
            </w:hyperlink>
            <w:r>
              <w:rPr>
                <w:b/>
                <w:bCs/>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90661419" name="name959860aeeb15ec62d" descr="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8.jpg"/>
                          <pic:cNvPicPr/>
                        </pic:nvPicPr>
                        <pic:blipFill>
                          <a:blip r:embed="rId528060aeeb15ec62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9.58</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Electronic injectors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422065" name="name626960aeeb1608fb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7860aeeb1608f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 Always replace and lubricate the gaskets </w:t>
            </w:r>
            <w:r>
              <w:rPr>
                <w:b/>
                <w:bCs/>
                <w:color w:val="00274C"/>
                <w:position w:val="-2"/>
                <w:sz w:val="20"/>
                <w:szCs w:val="20"/>
              </w:rPr>
              <w:t xml:space="preserve">R</w:t>
            </w:r>
            <w:r>
              <w:rPr>
                <w:color w:val="00274C"/>
                <w:position w:val="-2"/>
                <w:sz w:val="20"/>
                <w:szCs w:val="20"/>
              </w:rPr>
              <w:t xml:space="preserve"> of the electronic injectors </w:t>
            </w:r>
            <w:r>
              <w:rPr>
                <w:b/>
                <w:bCs/>
                <w:color w:val="00274C"/>
                <w:position w:val="-2"/>
                <w:sz w:val="20"/>
                <w:szCs w:val="20"/>
              </w:rPr>
              <w:t xml:space="preserve">S</w:t>
            </w:r>
            <w:r>
              <w:rPr>
                <w:color w:val="00274C"/>
                <w:position w:val="-2"/>
                <w:sz w:val="20"/>
                <w:szCs w:val="20"/>
              </w:rPr>
              <w:t xml:space="preserve"> with fuel, every time they are assembled.</w:t>
            </w:r>
          </w:p>
          <w:p>
            <w:pPr>
              <w:numPr>
                <w:ilvl w:val="0"/>
                <w:numId w:val="24596109"/>
              </w:numPr>
              <w:spacing w:before="0" w:after="0" w:line="262" w:lineRule="auto"/>
              <w:jc w:val="left"/>
              <w:rPr>
                <w:color w:val="00274C"/>
                <w:sz w:val="20"/>
                <w:szCs w:val="20"/>
              </w:rPr>
            </w:pPr>
            <w:r>
              <w:rPr>
                <w:color w:val="00274C"/>
                <w:position w:val="-2"/>
                <w:sz w:val="20"/>
                <w:szCs w:val="20"/>
              </w:rPr>
              <w:t xml:space="preserve">Pay attention when repositioning the electronic injectors, using the marks as described in </w:t>
            </w:r>
            <w:hyperlink r:id="rId973460aeeb160968a" w:history="1">
              <w:r>
                <w:rPr>
                  <w:b/>
                  <w:bCs/>
                  <w:color w:val="0000FF"/>
                  <w:position w:val="-2"/>
                  <w:sz w:val="20"/>
                  <w:szCs w:val="20"/>
                  <w:u w:val="single"/>
                </w:rPr>
                <w:t xml:space="preserve">Par. 7.10.5</w:t>
              </w:r>
            </w:hyperlink>
            <w:r>
              <w:rPr>
                <w:b/>
                <w:bCs/>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you are required to prepare tool  </w:t>
            </w:r>
            <w:hyperlink r:id="rId833560aeeb16096c7" w:history="1">
              <w:r>
                <w:rPr>
                  <w:b/>
                  <w:bCs/>
                  <w:color w:val="0000FF"/>
                  <w:position w:val="-2"/>
                  <w:sz w:val="20"/>
                  <w:szCs w:val="20"/>
                </w:rPr>
                <w:t xml:space="preserve">ST_01</w:t>
              </w:r>
            </w:hyperlink>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S </w:t>
            </w:r>
            <w:r>
              <w:rPr>
                <w:b/>
                <w:bCs/>
                <w:color w:val="00274C"/>
                <w:position w:val="-2"/>
                <w:sz w:val="20"/>
                <w:szCs w:val="20"/>
              </w:rPr>
              <w:t xml:space="preserve"> near to the part in contact with the gasket  </w:t>
            </w:r>
            <w:r>
              <w:rPr>
                <w:b/>
                <w:bCs/>
                <w:color w:val="00274C"/>
                <w:position w:val="-2"/>
                <w:sz w:val="20"/>
                <w:szCs w:val="20"/>
              </w:rPr>
              <w:t xml:space="preserve">AB</w:t>
            </w:r>
            <w:r>
              <w:rPr>
                <w:b/>
                <w:bCs/>
                <w:color w:val="00274C"/>
                <w:position w:val="-2"/>
                <w:sz w:val="20"/>
                <w:szCs w:val="20"/>
              </w:rPr>
              <w:t xml:space="preserve"> .</w:t>
            </w:r>
          </w:p>
          <w:p/>
          <w:p/>
          <w:p/>
          <w:p/>
          <w:p>
            <w:pPr>
              <w:numPr>
                <w:ilvl w:val="0"/>
                <w:numId w:val="24596305"/>
              </w:numPr>
              <w:spacing w:before="0" w:after="0" w:line="262" w:lineRule="auto"/>
              <w:jc w:val="left"/>
              <w:rPr>
                <w:color w:val="00274C"/>
                <w:sz w:val="20"/>
                <w:szCs w:val="20"/>
              </w:rPr>
            </w:pPr>
            <w:r>
              <w:rPr>
                <w:color w:val="00274C"/>
                <w:position w:val="-2"/>
                <w:sz w:val="20"/>
                <w:szCs w:val="20"/>
              </w:rPr>
              <w:br/>
              <w:t xml:space="preserve">Assemble gasket </w:t>
            </w:r>
            <w:r>
              <w:rPr>
                <w:b/>
                <w:bCs/>
                <w:color w:val="00274C"/>
                <w:position w:val="-2"/>
                <w:sz w:val="20"/>
                <w:szCs w:val="20"/>
              </w:rPr>
              <w:t xml:space="preserve">T</w:t>
            </w:r>
            <w:r>
              <w:rPr>
                <w:color w:val="00274C"/>
                <w:position w:val="-2"/>
                <w:sz w:val="20"/>
                <w:szCs w:val="20"/>
              </w:rPr>
              <w:t xml:space="preserve"> onto electronic injector </w:t>
            </w:r>
            <w:r>
              <w:rPr>
                <w:b/>
                <w:bCs/>
                <w:color w:val="00274C"/>
                <w:position w:val="-2"/>
                <w:sz w:val="20"/>
                <w:szCs w:val="20"/>
              </w:rPr>
              <w:t xml:space="preserve">S</w:t>
            </w:r>
            <w:r>
              <w:rPr>
                <w:color w:val="00274C"/>
                <w:position w:val="-2"/>
                <w:sz w:val="20"/>
                <w:szCs w:val="20"/>
              </w:rPr>
              <w:t xml:space="preserve"> .</w:t>
            </w:r>
          </w:p>
          <w:p>
            <w:pPr>
              <w:numPr>
                <w:ilvl w:val="0"/>
                <w:numId w:val="24596305"/>
              </w:numPr>
              <w:spacing w:before="0" w:after="0" w:line="262" w:lineRule="auto"/>
              <w:jc w:val="left"/>
              <w:rPr>
                <w:color w:val="00274C"/>
                <w:sz w:val="20"/>
                <w:szCs w:val="20"/>
              </w:rPr>
            </w:pPr>
            <w:r>
              <w:rPr>
                <w:color w:val="00274C"/>
                <w:position w:val="-2"/>
                <w:sz w:val="20"/>
                <w:szCs w:val="20"/>
              </w:rPr>
              <w:t xml:space="preserve">Insert the electronic injectors </w:t>
            </w:r>
            <w:r>
              <w:rPr>
                <w:b/>
                <w:bCs/>
                <w:color w:val="00274C"/>
                <w:position w:val="-2"/>
                <w:sz w:val="20"/>
                <w:szCs w:val="20"/>
              </w:rPr>
              <w:t xml:space="preserve">S</w:t>
            </w:r>
            <w:r>
              <w:rPr>
                <w:color w:val="00274C"/>
                <w:position w:val="-2"/>
                <w:sz w:val="20"/>
                <w:szCs w:val="20"/>
              </w:rPr>
              <w:t xml:space="preserve"> inside the rocker arm cover </w:t>
            </w:r>
            <w:r>
              <w:rPr>
                <w:b/>
                <w:bCs/>
                <w:color w:val="00274C"/>
                <w:position w:val="-2"/>
                <w:sz w:val="20"/>
                <w:szCs w:val="20"/>
              </w:rPr>
              <w:t xml:space="preserve">U</w:t>
            </w:r>
            <w:r>
              <w:rPr>
                <w:color w:val="00274C"/>
                <w:position w:val="-2"/>
                <w:sz w:val="20"/>
                <w:szCs w:val="20"/>
              </w:rPr>
              <w:t xml:space="preserve"> being extra careful not to damage gasket </w:t>
            </w:r>
            <w:r>
              <w:rPr>
                <w:b/>
                <w:bCs/>
                <w:color w:val="00274C"/>
                <w:position w:val="-2"/>
                <w:sz w:val="20"/>
                <w:szCs w:val="20"/>
              </w:rPr>
              <w:t xml:space="preserve">AB</w:t>
            </w:r>
            <w:r>
              <w:rPr>
                <w:color w:val="00274C"/>
                <w:position w:val="-2"/>
                <w:sz w:val="20"/>
                <w:szCs w:val="20"/>
              </w:rPr>
              <w:t xml:space="preserve"> and direct it as indicated in </w:t>
            </w:r>
            <w:r>
              <w:rPr>
                <w:b/>
                <w:bCs/>
                <w:color w:val="00274C"/>
                <w:position w:val="-2"/>
                <w:sz w:val="20"/>
                <w:szCs w:val="20"/>
              </w:rPr>
              <w:t xml:space="preserve">Fig. 9.59.</w:t>
            </w:r>
          </w:p>
        </w:tc>
        <w:tc>
          <w:tcPr>
            <w:tcMar>
              <w:top w:w="150" w:type="dxa"/>
              <w:bottom w:w="150" w:type="dxa"/>
            </w:tcMar>
            <w:vAlign w:val="top"/>
          </w:tcPr>
          <w:p>
            <w:r>
              <w:rPr>
                <w:position w:val="-216"/>
              </w:rPr>
              <w:drawing>
                <wp:inline distT="0" distB="0" distL="0" distR="0">
                  <wp:extent cx="2880000" cy="1418400"/>
                  <wp:docPr id="70400757" name="name896660aeeb161a5aa" descr="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9.jpg"/>
                          <pic:cNvPicPr/>
                        </pic:nvPicPr>
                        <pic:blipFill>
                          <a:blip r:embed="rId698660aeeb161a5a4" cstate="print"/>
                          <a:stretch>
                            <a:fillRect/>
                          </a:stretch>
                        </pic:blipFill>
                        <pic:spPr>
                          <a:xfrm>
                            <a:off x="0" y="0"/>
                            <a:ext cx="2880000" cy="1418400"/>
                          </a:xfrm>
                          <a:prstGeom prst="rect">
                            <a:avLst/>
                          </a:prstGeom>
                          <a:ln w="0">
                            <a:noFill/>
                          </a:ln>
                        </pic:spPr>
                      </pic:pic>
                    </a:graphicData>
                  </a:graphic>
                </wp:inline>
              </w:drawing>
            </w:r>
            <w:r>
              <w:rPr>
                <w:b/>
                <w:bCs/>
                <w:color w:val="00274C"/>
                <w:position w:val="0"/>
                <w:sz w:val="20"/>
                <w:szCs w:val="20"/>
              </w:rPr>
              <w:br/>
              <w:t xml:space="preserve">Fig 9.59</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docPr id="26779222" name="name732660aeeb16312fd" descr="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0.jpg"/>
                          <pic:cNvPicPr/>
                        </pic:nvPicPr>
                        <pic:blipFill>
                          <a:blip r:embed="rId332260aeeb16312f6"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9.60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9.7.4 Common Rail</w:t>
            </w:r>
          </w:p>
          <w:p>
            <w:pPr>
              <w:numPr>
                <w:ilvl w:val="0"/>
                <w:numId w:val="24596306"/>
              </w:numPr>
              <w:spacing w:before="0" w:after="0" w:line="262" w:lineRule="auto"/>
              <w:jc w:val="left"/>
              <w:rPr>
                <w:color w:val="00274C"/>
                <w:sz w:val="20"/>
                <w:szCs w:val="20"/>
              </w:rPr>
            </w:pPr>
            <w:r>
              <w:rPr>
                <w:color w:val="00274C"/>
                <w:position w:val="-2"/>
                <w:sz w:val="20"/>
                <w:szCs w:val="20"/>
              </w:rPr>
              <w:br/>
              <w:br/>
              <w:br/>
              <w:t xml:space="preserve">Secure the rail </w:t>
            </w:r>
            <w:r>
              <w:rPr>
                <w:b/>
                <w:bCs/>
                <w:color w:val="00274C"/>
                <w:position w:val="-2"/>
                <w:sz w:val="20"/>
                <w:szCs w:val="20"/>
              </w:rPr>
              <w:t xml:space="preserve">W</w:t>
            </w:r>
            <w:r>
              <w:rPr>
                <w:color w:val="00274C"/>
                <w:position w:val="-2"/>
                <w:sz w:val="20"/>
                <w:szCs w:val="20"/>
              </w:rPr>
              <w:t xml:space="preserve"> on the intake manifold </w:t>
            </w:r>
            <w:r>
              <w:rPr>
                <w:b/>
                <w:bCs/>
                <w:color w:val="00274C"/>
                <w:position w:val="-2"/>
                <w:sz w:val="20"/>
                <w:szCs w:val="20"/>
              </w:rPr>
              <w:t xml:space="preserve">X</w:t>
            </w:r>
            <w:r>
              <w:rPr>
                <w:color w:val="00274C"/>
                <w:position w:val="-2"/>
                <w:sz w:val="20"/>
                <w:szCs w:val="20"/>
              </w:rPr>
              <w:t xml:space="preserve"> with the screws </w:t>
            </w:r>
            <w:r>
              <w:rPr>
                <w:b/>
                <w:bCs/>
                <w:color w:val="00274C"/>
                <w:position w:val="-2"/>
                <w:sz w:val="20"/>
                <w:szCs w:val="20"/>
              </w:rPr>
              <w:t xml:space="preserve">V</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8615742" name="name134760aeeb164a5ad" descr="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1.jpg"/>
                          <pic:cNvPicPr/>
                        </pic:nvPicPr>
                        <pic:blipFill>
                          <a:blip r:embed="rId599160aeeb164a5a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9.61</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High pressure fuel pipes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026392" name="name706160aeeb165b6c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9460aeeb165b6b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Y</w:t>
            </w:r>
            <w:r>
              <w:rPr>
                <w:color w:val="00274C"/>
                <w:position w:val="-2"/>
                <w:sz w:val="20"/>
                <w:szCs w:val="20"/>
              </w:rPr>
              <w:t xml:space="preserve"> and tube </w:t>
            </w:r>
            <w:r>
              <w:rPr>
                <w:b/>
                <w:bCs/>
                <w:color w:val="00274C"/>
                <w:position w:val="-2"/>
                <w:sz w:val="20"/>
                <w:szCs w:val="20"/>
              </w:rPr>
              <w:t xml:space="preserve">Z </w:t>
            </w:r>
            <w:r>
              <w:rPr>
                <w:color w:val="00274C"/>
                <w:position w:val="-2"/>
                <w:sz w:val="20"/>
                <w:szCs w:val="20"/>
              </w:rPr>
              <w:t xml:space="preserve"> after each assembly.</w:t>
            </w:r>
          </w:p>
          <w:p/>
          <w:p/>
          <w:p>
            <w:pPr>
              <w:numPr>
                <w:ilvl w:val="0"/>
                <w:numId w:val="24596307"/>
              </w:numPr>
              <w:spacing w:before="0" w:after="0" w:line="262" w:lineRule="auto"/>
              <w:jc w:val="left"/>
              <w:rPr>
                <w:color w:val="00274C"/>
                <w:sz w:val="20"/>
                <w:szCs w:val="20"/>
              </w:rPr>
            </w:pPr>
            <w:r>
              <w:rPr>
                <w:color w:val="00274C"/>
                <w:position w:val="-2"/>
                <w:sz w:val="20"/>
                <w:szCs w:val="20"/>
              </w:rPr>
              <w:t xml:space="preserve">Position the pipes </w:t>
            </w:r>
            <w:r>
              <w:rPr>
                <w:b/>
                <w:bCs/>
                <w:color w:val="00274C"/>
                <w:position w:val="-2"/>
                <w:sz w:val="20"/>
                <w:szCs w:val="20"/>
              </w:rPr>
              <w:t xml:space="preserve">Y</w:t>
            </w:r>
            <w:r>
              <w:rPr>
                <w:color w:val="00274C"/>
                <w:position w:val="-2"/>
                <w:sz w:val="20"/>
                <w:szCs w:val="20"/>
              </w:rPr>
              <w:t xml:space="preserve"> on the Common Rail W and on the electronic injectors </w:t>
            </w:r>
            <w:r>
              <w:rPr>
                <w:b/>
                <w:bCs/>
                <w:color w:val="00274C"/>
                <w:position w:val="-2"/>
                <w:sz w:val="20"/>
                <w:szCs w:val="20"/>
              </w:rPr>
              <w:t xml:space="preserve">S</w:t>
            </w:r>
            <w:r>
              <w:rPr>
                <w:color w:val="00274C"/>
                <w:position w:val="-2"/>
                <w:sz w:val="20"/>
                <w:szCs w:val="20"/>
              </w:rPr>
              <w:t xml:space="preserve"> , adjust the position of electronic injectors </w:t>
            </w:r>
            <w:r>
              <w:rPr>
                <w:b/>
                <w:bCs/>
                <w:color w:val="00274C"/>
                <w:position w:val="-2"/>
                <w:sz w:val="20"/>
                <w:szCs w:val="20"/>
              </w:rPr>
              <w:t xml:space="preserve">S</w:t>
            </w:r>
            <w:r>
              <w:rPr>
                <w:color w:val="00274C"/>
                <w:position w:val="-2"/>
                <w:sz w:val="20"/>
                <w:szCs w:val="20"/>
              </w:rPr>
              <w:t xml:space="preserve"> via the fitting inlets with the pipes </w:t>
            </w:r>
            <w:r>
              <w:rPr>
                <w:b/>
                <w:bCs/>
                <w:color w:val="00274C"/>
                <w:position w:val="-2"/>
                <w:sz w:val="20"/>
                <w:szCs w:val="20"/>
              </w:rPr>
              <w:t xml:space="preserve">Y</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814055" name="name287160aeeb166cc0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3160aeeb166cc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J and K</w:t>
            </w:r>
            <w:r>
              <w:rPr>
                <w:color w:val="00274C"/>
                <w:position w:val="-2"/>
                <w:sz w:val="20"/>
                <w:szCs w:val="20"/>
              </w:rPr>
              <w:t xml:space="preserve"> manually, without clamping them. </w:t>
            </w:r>
          </w:p>
          <w:p>
            <w:pPr>
              <w:numPr>
                <w:ilvl w:val="0"/>
                <w:numId w:val="24596109"/>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B1</w:t>
            </w:r>
            <w:r>
              <w:rPr>
                <w:color w:val="00274C"/>
                <w:position w:val="-2"/>
                <w:sz w:val="20"/>
                <w:szCs w:val="20"/>
              </w:rPr>
              <w:t xml:space="preserve"> .</w:t>
            </w:r>
          </w:p>
          <w:p>
            <w:pPr>
              <w:numPr>
                <w:ilvl w:val="0"/>
                <w:numId w:val="24596308"/>
              </w:numPr>
              <w:spacing w:before="0" w:after="0" w:line="262" w:lineRule="auto"/>
              <w:jc w:val="left"/>
              <w:rPr>
                <w:color w:val="00274C"/>
                <w:sz w:val="20"/>
                <w:szCs w:val="20"/>
              </w:rPr>
            </w:pPr>
            <w:r>
              <w:rPr>
                <w:color w:val="00274C"/>
                <w:position w:val="-2"/>
                <w:sz w:val="20"/>
                <w:szCs w:val="20"/>
              </w:rPr>
              <w:t xml:space="preserve">Position the injector fastening brackets </w:t>
            </w:r>
            <w:r>
              <w:rPr>
                <w:b/>
                <w:bCs/>
                <w:color w:val="00274C"/>
                <w:position w:val="-2"/>
                <w:sz w:val="20"/>
                <w:szCs w:val="20"/>
              </w:rPr>
              <w:t xml:space="preserve">A1</w:t>
            </w:r>
            <w:r>
              <w:rPr>
                <w:color w:val="00274C"/>
                <w:position w:val="-2"/>
                <w:sz w:val="20"/>
                <w:szCs w:val="20"/>
              </w:rPr>
              <w:t xml:space="preserve"> and the screws </w:t>
            </w:r>
            <w:r>
              <w:rPr>
                <w:b/>
                <w:bCs/>
                <w:color w:val="00274C"/>
                <w:position w:val="-2"/>
                <w:sz w:val="20"/>
                <w:szCs w:val="20"/>
              </w:rPr>
              <w:t xml:space="preserve">B1</w:t>
            </w:r>
            <w:r>
              <w:rPr>
                <w:color w:val="00274C"/>
                <w:position w:val="-2"/>
                <w:sz w:val="20"/>
                <w:szCs w:val="20"/>
              </w:rPr>
              <w:t xml:space="preserve"> , inserting the washer </w:t>
            </w:r>
            <w:r>
              <w:rPr>
                <w:b/>
                <w:bCs/>
                <w:color w:val="00274C"/>
                <w:position w:val="-2"/>
                <w:sz w:val="20"/>
                <w:szCs w:val="20"/>
              </w:rPr>
              <w:t xml:space="preserve">C1</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179728" name="name341060aeeb167ed8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1360aeeb167ed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Replace the pipes </w:t>
            </w:r>
            <w:r>
              <w:rPr>
                <w:b/>
                <w:bCs/>
                <w:color w:val="00274C"/>
                <w:position w:val="-2"/>
                <w:sz w:val="20"/>
                <w:szCs w:val="20"/>
              </w:rPr>
              <w:t xml:space="preserve">Y</w:t>
            </w:r>
            <w:r>
              <w:rPr>
                <w:color w:val="00274C"/>
                <w:position w:val="-2"/>
                <w:sz w:val="20"/>
                <w:szCs w:val="20"/>
              </w:rPr>
              <w:t xml:space="preserve"> ( </w:t>
            </w:r>
            <w:r>
              <w:rPr>
                <w:b/>
                <w:bCs/>
                <w:color w:val="00274C"/>
                <w:position w:val="-2"/>
                <w:sz w:val="20"/>
                <w:szCs w:val="20"/>
              </w:rPr>
              <w:t xml:space="preserve">Fig. 9.62</w:t>
            </w:r>
            <w:r>
              <w:rPr>
                <w:color w:val="00274C"/>
                <w:position w:val="-2"/>
                <w:sz w:val="20"/>
                <w:szCs w:val="20"/>
              </w:rPr>
              <w:t xml:space="preserve"> ) if the screws </w:t>
            </w:r>
            <w:r>
              <w:rPr>
                <w:b/>
                <w:bCs/>
                <w:color w:val="00274C"/>
                <w:position w:val="-2"/>
                <w:sz w:val="20"/>
                <w:szCs w:val="20"/>
              </w:rPr>
              <w:t xml:space="preserve">B1</w:t>
            </w:r>
            <w:r>
              <w:rPr>
                <w:color w:val="00274C"/>
                <w:position w:val="-2"/>
                <w:sz w:val="20"/>
                <w:szCs w:val="20"/>
              </w:rPr>
              <w:t xml:space="preserve"> do not rotate freely.</w:t>
            </w:r>
          </w:p>
          <w:p/>
          <w:p/>
          <w:p/>
          <w:p/>
          <w:p>
            <w:pPr>
              <w:numPr>
                <w:ilvl w:val="0"/>
                <w:numId w:val="24596309"/>
              </w:numPr>
              <w:spacing w:before="0" w:after="0" w:line="262" w:lineRule="auto"/>
              <w:jc w:val="left"/>
              <w:rPr>
                <w:color w:val="00274C"/>
                <w:sz w:val="20"/>
                <w:szCs w:val="20"/>
              </w:rPr>
            </w:pPr>
            <w:r>
              <w:rPr>
                <w:color w:val="00274C"/>
                <w:position w:val="-2"/>
                <w:sz w:val="20"/>
                <w:szCs w:val="20"/>
              </w:rPr>
              <w:t xml:space="preserve">Tighten all the nuts </w:t>
            </w:r>
            <w:r>
              <w:rPr>
                <w:b/>
                <w:bCs/>
                <w:color w:val="00274C"/>
                <w:position w:val="-2"/>
                <w:sz w:val="20"/>
                <w:szCs w:val="20"/>
              </w:rPr>
              <w:t xml:space="preserve">K</w:t>
            </w:r>
            <w:r>
              <w:rPr>
                <w:color w:val="00274C"/>
                <w:position w:val="-2"/>
                <w:sz w:val="20"/>
                <w:szCs w:val="20"/>
              </w:rPr>
              <w:t xml:space="preserve"> (tightening torque at </w:t>
            </w:r>
            <w:r>
              <w:rPr>
                <w:b/>
                <w:bCs/>
                <w:color w:val="00274C"/>
                <w:position w:val="-2"/>
                <w:sz w:val="20"/>
                <w:szCs w:val="20"/>
              </w:rPr>
              <w:t xml:space="preserve">30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4596309"/>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J</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4596309"/>
              </w:numPr>
              <w:spacing w:before="0" w:after="0" w:line="262" w:lineRule="auto"/>
              <w:jc w:val="left"/>
              <w:rPr>
                <w:color w:val="00274C"/>
                <w:sz w:val="20"/>
                <w:szCs w:val="20"/>
              </w:rPr>
            </w:pPr>
            <w:r>
              <w:rPr>
                <w:color w:val="00274C"/>
                <w:position w:val="-2"/>
                <w:sz w:val="20"/>
                <w:szCs w:val="20"/>
              </w:rPr>
              <w:t xml:space="preserve">Make sure that the mounting brackets </w:t>
            </w:r>
            <w:r>
              <w:rPr>
                <w:b/>
                <w:bCs/>
                <w:color w:val="00274C"/>
                <w:position w:val="-2"/>
                <w:sz w:val="20"/>
                <w:szCs w:val="20"/>
              </w:rPr>
              <w:t xml:space="preserve">A1</w:t>
            </w:r>
            <w:r>
              <w:rPr>
                <w:color w:val="00274C"/>
                <w:position w:val="-2"/>
                <w:sz w:val="20"/>
                <w:szCs w:val="20"/>
              </w:rPr>
              <w:t xml:space="preserve"> are positioned correctly on electroinjectors </w:t>
            </w:r>
            <w:r>
              <w:rPr>
                <w:b/>
                <w:bCs/>
                <w:color w:val="00274C"/>
                <w:position w:val="-2"/>
                <w:sz w:val="20"/>
                <w:szCs w:val="20"/>
              </w:rPr>
              <w:t xml:space="preserve">S</w:t>
            </w:r>
            <w:r>
              <w:rPr>
                <w:color w:val="00274C"/>
                <w:position w:val="-2"/>
                <w:sz w:val="20"/>
                <w:szCs w:val="20"/>
              </w:rPr>
              <w:t xml:space="preserve"> and on fixing screws of the  rocker arm assembly </w:t>
            </w:r>
            <w:r>
              <w:rPr>
                <w:b/>
                <w:bCs/>
                <w:color w:val="00274C"/>
                <w:position w:val="-2"/>
                <w:sz w:val="20"/>
                <w:szCs w:val="20"/>
              </w:rPr>
              <w:t xml:space="preserve">D1</w:t>
            </w:r>
            <w:r>
              <w:rPr>
                <w:color w:val="00274C"/>
                <w:position w:val="-2"/>
                <w:sz w:val="20"/>
                <w:szCs w:val="20"/>
              </w:rPr>
              <w:t xml:space="preserve"> .</w:t>
            </w:r>
          </w:p>
          <w:p>
            <w:pPr>
              <w:numPr>
                <w:ilvl w:val="0"/>
                <w:numId w:val="24596309"/>
              </w:numPr>
              <w:spacing w:before="0" w:after="0" w:line="262" w:lineRule="auto"/>
              <w:jc w:val="left"/>
              <w:rPr>
                <w:color w:val="00274C"/>
                <w:sz w:val="20"/>
                <w:szCs w:val="20"/>
              </w:rPr>
            </w:pPr>
            <w:r>
              <w:rPr>
                <w:color w:val="00274C"/>
                <w:position w:val="-2"/>
                <w:sz w:val="20"/>
                <w:szCs w:val="20"/>
              </w:rPr>
              <w:t xml:space="preserve">Tighten the fixing screws </w:t>
            </w:r>
            <w:r>
              <w:rPr>
                <w:b/>
                <w:bCs/>
                <w:color w:val="00274C"/>
                <w:position w:val="-2"/>
                <w:sz w:val="20"/>
                <w:szCs w:val="20"/>
              </w:rPr>
              <w:t xml:space="preserve">B1</w:t>
            </w:r>
            <w:r>
              <w:rPr>
                <w:color w:val="00274C"/>
                <w:position w:val="-2"/>
                <w:sz w:val="20"/>
                <w:szCs w:val="20"/>
              </w:rPr>
              <w:t xml:space="preserve"> of the injector mounting bracket (tightening torque of </w:t>
            </w:r>
            <w:r>
              <w:rPr>
                <w:b/>
                <w:bCs/>
                <w:color w:val="00274C"/>
                <w:position w:val="-2"/>
                <w:sz w:val="20"/>
                <w:szCs w:val="20"/>
              </w:rPr>
              <w:t xml:space="preserve">20 Nm</w:t>
            </w:r>
            <w:r>
              <w:rPr>
                <w:color w:val="00274C"/>
                <w:position w:val="-2"/>
                <w:sz w:val="20"/>
                <w:szCs w:val="20"/>
              </w:rPr>
              <w:t xml:space="preserve"> ).</w:t>
            </w:r>
          </w:p>
          <w:p>
            <w:pPr>
              <w:numPr>
                <w:ilvl w:val="0"/>
                <w:numId w:val="24596309"/>
              </w:numPr>
              <w:spacing w:before="0" w:after="0" w:line="262" w:lineRule="auto"/>
              <w:jc w:val="left"/>
              <w:rPr>
                <w:color w:val="00274C"/>
                <w:sz w:val="20"/>
                <w:szCs w:val="20"/>
              </w:rPr>
            </w:pPr>
            <w:r>
              <w:rPr>
                <w:color w:val="00274C"/>
                <w:position w:val="-2"/>
                <w:sz w:val="20"/>
                <w:szCs w:val="20"/>
              </w:rPr>
              <w:t xml:space="preserve">Position the pipe </w:t>
            </w:r>
            <w:r>
              <w:rPr>
                <w:b/>
                <w:bCs/>
                <w:color w:val="00274C"/>
                <w:position w:val="-2"/>
                <w:sz w:val="20"/>
                <w:szCs w:val="20"/>
              </w:rPr>
              <w:t xml:space="preserve">Z</w:t>
            </w:r>
            <w:r>
              <w:rPr>
                <w:color w:val="00274C"/>
                <w:position w:val="-2"/>
                <w:sz w:val="20"/>
                <w:szCs w:val="20"/>
              </w:rPr>
              <w:t xml:space="preserve"> screwing the nuts </w:t>
            </w:r>
            <w:r>
              <w:rPr>
                <w:b/>
                <w:bCs/>
                <w:color w:val="00274C"/>
                <w:position w:val="-2"/>
                <w:sz w:val="20"/>
                <w:szCs w:val="20"/>
              </w:rPr>
              <w:t xml:space="preserve">J</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143490" name="name758860aeeb168f10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7860aeeb168f1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Screw the nuts </w:t>
            </w:r>
            <w:r>
              <w:rPr>
                <w:b/>
                <w:bCs/>
                <w:color w:val="00274C"/>
                <w:position w:val="-2"/>
                <w:sz w:val="20"/>
                <w:szCs w:val="20"/>
              </w:rPr>
              <w:t xml:space="preserve">J</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manually without tightening them.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310"/>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K</w:t>
            </w:r>
            <w:r>
              <w:rPr>
                <w:color w:val="00274C"/>
                <w:position w:val="-2"/>
                <w:sz w:val="20"/>
                <w:szCs w:val="20"/>
              </w:rPr>
              <w:t xml:space="preserve"> (tightening torque of </w:t>
            </w:r>
            <w:r>
              <w:rPr>
                <w:b/>
                <w:bCs/>
                <w:color w:val="00274C"/>
                <w:position w:val="-2"/>
                <w:sz w:val="20"/>
                <w:szCs w:val="20"/>
              </w:rPr>
              <w:t xml:space="preserve">30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4596310"/>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J</w:t>
            </w:r>
            <w:r>
              <w:rPr>
                <w:color w:val="00274C"/>
                <w:position w:val="-2"/>
                <w:sz w:val="20"/>
                <w:szCs w:val="20"/>
              </w:rPr>
              <w:t xml:space="preserve"> (tightening torque of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4596310"/>
              </w:numPr>
              <w:spacing w:before="0" w:after="0" w:line="262" w:lineRule="auto"/>
              <w:jc w:val="left"/>
              <w:rPr>
                <w:color w:val="00274C"/>
                <w:sz w:val="20"/>
                <w:szCs w:val="20"/>
              </w:rPr>
            </w:pPr>
            <w:r>
              <w:rPr>
                <w:color w:val="00274C"/>
                <w:position w:val="-2"/>
                <w:sz w:val="20"/>
                <w:szCs w:val="20"/>
              </w:rPr>
              <w:t xml:space="preserve">Fasten the clamp </w:t>
            </w:r>
            <w:r>
              <w:rPr>
                <w:b/>
                <w:bCs/>
                <w:color w:val="00274C"/>
                <w:position w:val="-2"/>
                <w:sz w:val="20"/>
                <w:szCs w:val="20"/>
              </w:rPr>
              <w:t xml:space="preserve">E1</w:t>
            </w:r>
            <w:r>
              <w:rPr>
                <w:color w:val="00274C"/>
                <w:position w:val="-2"/>
                <w:sz w:val="20"/>
                <w:szCs w:val="20"/>
              </w:rPr>
              <w:t xml:space="preserve"> with the screw </w:t>
            </w:r>
            <w:r>
              <w:rPr>
                <w:b/>
                <w:bCs/>
                <w:color w:val="00274C"/>
                <w:position w:val="-2"/>
                <w:sz w:val="20"/>
                <w:szCs w:val="20"/>
              </w:rPr>
              <w:t xml:space="preserve">F1</w:t>
            </w:r>
            <w:r>
              <w:rPr>
                <w:color w:val="00274C"/>
                <w:position w:val="-2"/>
                <w:sz w:val="20"/>
                <w:szCs w:val="20"/>
              </w:rPr>
              <w:t xml:space="preserve"> (tightening torque of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1107673" name="name453160aeeb16a7b9b" descr="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2.jpg"/>
                          <pic:cNvPicPr/>
                        </pic:nvPicPr>
                        <pic:blipFill>
                          <a:blip r:embed="rId613060aeeb16a7b94"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9.62</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52652422" name="name478960aeeb16bff3f" descr="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3.jpg"/>
                          <pic:cNvPicPr/>
                        </pic:nvPicPr>
                        <pic:blipFill>
                          <a:blip r:embed="rId845460aeeb16bff37" cstate="print"/>
                          <a:stretch>
                            <a:fillRect/>
                          </a:stretch>
                        </pic:blipFill>
                        <pic:spPr>
                          <a:xfrm>
                            <a:off x="0" y="0"/>
                            <a:ext cx="2232000" cy="1497600"/>
                          </a:xfrm>
                          <a:prstGeom prst="rect">
                            <a:avLst/>
                          </a:prstGeom>
                          <a:ln w="0">
                            <a:noFill/>
                          </a:ln>
                        </pic:spPr>
                      </pic:pic>
                    </a:graphicData>
                  </a:graphic>
                </wp:inline>
              </w:drawing>
            </w:r>
            <w:r>
              <w:rPr>
                <w:b/>
                <w:bCs/>
                <w:color w:val="00274C"/>
                <w:position w:val="-2"/>
                <w:sz w:val="20"/>
                <w:szCs w:val="20"/>
              </w:rPr>
              <w:br/>
              <w:t xml:space="preserve">Fig 9.63</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docPr id="51136583" name="name726960aeeb16d6da8" descr="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4.jpg"/>
                          <pic:cNvPicPr/>
                        </pic:nvPicPr>
                        <pic:blipFill>
                          <a:blip r:embed="rId304060aeeb16d6da1"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9.7.6 Fuel flow pipes</w:t>
            </w:r>
          </w:p>
          <w:p/>
          <w:p/>
          <w:p/>
          <w:p/>
          <w:p>
            <w:pPr>
              <w:numPr>
                <w:ilvl w:val="0"/>
                <w:numId w:val="24596311"/>
              </w:numPr>
              <w:spacing w:before="0" w:after="0" w:line="262" w:lineRule="auto"/>
              <w:jc w:val="left"/>
              <w:rPr>
                <w:color w:val="00274C"/>
                <w:sz w:val="20"/>
                <w:szCs w:val="20"/>
              </w:rPr>
            </w:pPr>
            <w:r>
              <w:rPr>
                <w:color w:val="00274C"/>
                <w:position w:val="-2"/>
                <w:sz w:val="20"/>
                <w:szCs w:val="20"/>
              </w:rPr>
              <w:br/>
              <w:t xml:space="preserve">Insert the pipes </w:t>
            </w:r>
            <w:r>
              <w:rPr>
                <w:b/>
                <w:bCs/>
                <w:color w:val="00274C"/>
                <w:position w:val="-2"/>
                <w:sz w:val="20"/>
                <w:szCs w:val="20"/>
              </w:rPr>
              <w:t xml:space="preserve">G1</w:t>
            </w:r>
            <w:r>
              <w:rPr>
                <w:color w:val="00274C"/>
                <w:position w:val="-2"/>
                <w:sz w:val="20"/>
                <w:szCs w:val="20"/>
              </w:rPr>
              <w:t xml:space="preserve"> on the fitting coming out of the filter holder </w:t>
            </w:r>
            <w:r>
              <w:rPr>
                <w:b/>
                <w:bCs/>
                <w:color w:val="00274C"/>
                <w:position w:val="-2"/>
                <w:sz w:val="20"/>
                <w:szCs w:val="20"/>
              </w:rPr>
              <w:t xml:space="preserve">N</w:t>
            </w:r>
            <w:r>
              <w:rPr>
                <w:color w:val="00274C"/>
                <w:position w:val="-2"/>
                <w:sz w:val="20"/>
                <w:szCs w:val="20"/>
              </w:rPr>
              <w:t xml:space="preserve"> and on the fuel inlet fitting of the injection pump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78320275" name="name617060aeeb16ef557" descr="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5.jpg"/>
                          <pic:cNvPicPr/>
                        </pic:nvPicPr>
                        <pic:blipFill>
                          <a:blip r:embed="rId512460aeeb16ef54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9.65</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Fuel return pipes</w:t>
            </w:r>
          </w:p>
          <w:p/>
          <w:p/>
          <w:p>
            <w:pPr>
              <w:numPr>
                <w:ilvl w:val="0"/>
                <w:numId w:val="24596312"/>
              </w:numPr>
              <w:spacing w:before="0" w:after="0" w:line="262" w:lineRule="auto"/>
              <w:jc w:val="left"/>
              <w:rPr>
                <w:color w:val="00274C"/>
                <w:sz w:val="20"/>
                <w:szCs w:val="20"/>
              </w:rPr>
            </w:pPr>
            <w:r>
              <w:rPr>
                <w:color w:val="00274C"/>
                <w:position w:val="-2"/>
                <w:sz w:val="20"/>
                <w:szCs w:val="20"/>
              </w:rPr>
              <w:t xml:space="preserve">Check the gaskets </w:t>
            </w:r>
            <w:r>
              <w:rPr>
                <w:b/>
                <w:bCs/>
                <w:color w:val="00274C"/>
                <w:position w:val="-2"/>
                <w:sz w:val="20"/>
                <w:szCs w:val="20"/>
              </w:rPr>
              <w:t xml:space="preserve">H1</w:t>
            </w:r>
            <w:r>
              <w:rPr>
                <w:color w:val="00274C"/>
                <w:position w:val="-2"/>
                <w:sz w:val="20"/>
                <w:szCs w:val="20"/>
              </w:rPr>
              <w:t xml:space="preserve"> on the fittings </w:t>
            </w:r>
            <w:r>
              <w:rPr>
                <w:b/>
                <w:bCs/>
                <w:color w:val="00274C"/>
                <w:position w:val="-2"/>
                <w:sz w:val="20"/>
                <w:szCs w:val="20"/>
              </w:rPr>
              <w:t xml:space="preserve">J1</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    Do not disconnect the pipes from the distributor </w:t>
            </w:r>
            <w:r>
              <w:rPr>
                <w:b/>
                <w:bCs/>
                <w:color w:val="00274C"/>
                <w:position w:val="-2"/>
                <w:sz w:val="20"/>
                <w:szCs w:val="20"/>
              </w:rPr>
              <w:t xml:space="preserve">K1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24596313"/>
              </w:numPr>
              <w:spacing w:before="0" w:after="0" w:line="262" w:lineRule="auto"/>
              <w:jc w:val="left"/>
              <w:rPr>
                <w:color w:val="00274C"/>
                <w:sz w:val="20"/>
                <w:szCs w:val="20"/>
              </w:rPr>
            </w:pPr>
            <w:r>
              <w:rPr>
                <w:color w:val="00274C"/>
                <w:position w:val="-2"/>
                <w:sz w:val="20"/>
                <w:szCs w:val="20"/>
              </w:rPr>
              <w:t xml:space="preserve">Position the return pipes and fitting the distributor </w:t>
            </w:r>
            <w:r>
              <w:rPr>
                <w:b/>
                <w:bCs/>
                <w:color w:val="00274C"/>
                <w:position w:val="-2"/>
                <w:sz w:val="20"/>
                <w:szCs w:val="20"/>
              </w:rPr>
              <w:t xml:space="preserve">K1</w:t>
            </w:r>
            <w:r>
              <w:rPr>
                <w:color w:val="00274C"/>
                <w:position w:val="-2"/>
                <w:sz w:val="20"/>
                <w:szCs w:val="20"/>
              </w:rPr>
              <w:t xml:space="preserve"> with the screw </w:t>
            </w:r>
            <w:r>
              <w:rPr>
                <w:b/>
                <w:bCs/>
                <w:color w:val="00274C"/>
                <w:position w:val="-2"/>
                <w:sz w:val="20"/>
                <w:szCs w:val="20"/>
              </w:rPr>
              <w:t xml:space="preserve">L1</w:t>
            </w:r>
            <w:r>
              <w:rPr>
                <w:color w:val="00274C"/>
                <w:position w:val="-2"/>
                <w:sz w:val="20"/>
                <w:szCs w:val="20"/>
              </w:rPr>
              <w:t xml:space="preserve"> on the intake manifold </w:t>
            </w:r>
            <w:r>
              <w:rPr>
                <w:b/>
                <w:bCs/>
                <w:color w:val="00274C"/>
                <w:position w:val="-2"/>
                <w:sz w:val="20"/>
                <w:szCs w:val="20"/>
              </w:rPr>
              <w:t xml:space="preserve">X</w:t>
            </w:r>
            <w:r>
              <w:rPr>
                <w:color w:val="00274C"/>
                <w:position w:val="-2"/>
                <w:sz w:val="20"/>
                <w:szCs w:val="20"/>
              </w:rPr>
              <w:t xml:space="preserve"> ( </w:t>
            </w:r>
            <w:r>
              <w:rPr>
                <w:b/>
                <w:bCs/>
                <w:color w:val="00274C"/>
                <w:position w:val="-2"/>
                <w:sz w:val="20"/>
                <w:szCs w:val="20"/>
              </w:rPr>
              <w:t xml:space="preserve">Fig. 9.67</w:t>
            </w:r>
            <w:r>
              <w:rPr>
                <w:color w:val="00274C"/>
                <w:position w:val="-2"/>
                <w:sz w:val="20"/>
                <w:szCs w:val="20"/>
              </w:rPr>
              <w:t xml:space="preserve"> - tightening torque of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4596313"/>
              </w:numPr>
              <w:spacing w:before="0" w:after="0" w:line="262" w:lineRule="auto"/>
              <w:jc w:val="left"/>
              <w:rPr>
                <w:color w:val="00274C"/>
                <w:sz w:val="20"/>
                <w:szCs w:val="20"/>
              </w:rPr>
            </w:pPr>
            <w:r>
              <w:rPr>
                <w:color w:val="00274C"/>
                <w:position w:val="-2"/>
                <w:sz w:val="20"/>
                <w:szCs w:val="20"/>
              </w:rPr>
              <w:t xml:space="preserve">Mount the fittings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Fig. 9.67</w:t>
            </w:r>
            <w:r>
              <w:rPr>
                <w:color w:val="00274C"/>
                <w:position w:val="-2"/>
                <w:sz w:val="20"/>
                <w:szCs w:val="20"/>
              </w:rPr>
              <w:t xml:space="preserve"> ) on the injectors </w:t>
            </w:r>
            <w:r>
              <w:rPr>
                <w:b/>
                <w:bCs/>
                <w:color w:val="00274C"/>
                <w:position w:val="-2"/>
                <w:sz w:val="20"/>
                <w:szCs w:val="20"/>
              </w:rPr>
              <w:t xml:space="preserve">S</w:t>
            </w:r>
            <w:r>
              <w:rPr>
                <w:color w:val="00274C"/>
                <w:position w:val="-2"/>
                <w:sz w:val="20"/>
                <w:szCs w:val="20"/>
              </w:rPr>
              <w:t xml:space="preserve"> and lock them with the clips </w:t>
            </w:r>
            <w:r>
              <w:rPr>
                <w:b/>
                <w:bCs/>
                <w:color w:val="00274C"/>
                <w:position w:val="-2"/>
                <w:sz w:val="20"/>
                <w:szCs w:val="20"/>
              </w:rPr>
              <w:t xml:space="preserve">M1</w:t>
            </w:r>
            <w:r>
              <w:rPr>
                <w:color w:val="00274C"/>
                <w:position w:val="-2"/>
                <w:sz w:val="20"/>
                <w:szCs w:val="20"/>
              </w:rPr>
              <w:t xml:space="preserve"> .</w:t>
            </w:r>
          </w:p>
          <w:p>
            <w:pPr>
              <w:numPr>
                <w:ilvl w:val="0"/>
                <w:numId w:val="24596313"/>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N1</w:t>
            </w:r>
            <w:r>
              <w:rPr>
                <w:color w:val="00274C"/>
                <w:position w:val="-2"/>
                <w:sz w:val="20"/>
                <w:szCs w:val="20"/>
              </w:rPr>
              <w:t xml:space="preserve"> on the fitting </w:t>
            </w:r>
            <w:r>
              <w:rPr>
                <w:b/>
                <w:bCs/>
                <w:color w:val="00274C"/>
                <w:position w:val="-2"/>
                <w:sz w:val="20"/>
                <w:szCs w:val="20"/>
              </w:rPr>
              <w:t xml:space="preserve">P1</w:t>
            </w:r>
            <w:r>
              <w:rPr>
                <w:color w:val="00274C"/>
                <w:position w:val="-2"/>
                <w:sz w:val="20"/>
                <w:szCs w:val="20"/>
              </w:rPr>
              <w:t xml:space="preserve"> .</w:t>
            </w:r>
          </w:p>
          <w:p>
            <w:pPr>
              <w:numPr>
                <w:ilvl w:val="0"/>
                <w:numId w:val="24596313"/>
              </w:numPr>
              <w:spacing w:before="0" w:after="0" w:line="262" w:lineRule="auto"/>
              <w:jc w:val="left"/>
              <w:rPr>
                <w:color w:val="00274C"/>
                <w:sz w:val="20"/>
                <w:szCs w:val="20"/>
              </w:rPr>
            </w:pPr>
            <w:r>
              <w:rPr>
                <w:color w:val="00274C"/>
                <w:position w:val="-2"/>
                <w:sz w:val="20"/>
                <w:szCs w:val="20"/>
              </w:rPr>
              <w:t xml:space="preserve">Fit the gaskets </w:t>
            </w:r>
            <w:r>
              <w:rPr>
                <w:b/>
                <w:bCs/>
                <w:color w:val="00274C"/>
                <w:position w:val="-2"/>
                <w:sz w:val="20"/>
                <w:szCs w:val="20"/>
              </w:rPr>
              <w:t xml:space="preserve">Q1</w:t>
            </w:r>
            <w:r>
              <w:rPr>
                <w:color w:val="00274C"/>
                <w:position w:val="-2"/>
                <w:sz w:val="20"/>
                <w:szCs w:val="20"/>
              </w:rPr>
              <w:t xml:space="preserve"> and the fitting </w:t>
            </w:r>
            <w:r>
              <w:rPr>
                <w:b/>
                <w:bCs/>
                <w:color w:val="00274C"/>
                <w:position w:val="-2"/>
                <w:sz w:val="20"/>
                <w:szCs w:val="20"/>
              </w:rPr>
              <w:t xml:space="preserve">R1</w:t>
            </w:r>
            <w:r>
              <w:rPr>
                <w:color w:val="00274C"/>
                <w:position w:val="-2"/>
                <w:sz w:val="20"/>
                <w:szCs w:val="20"/>
              </w:rPr>
              <w:t xml:space="preserve"> on the screw </w:t>
            </w:r>
            <w:r>
              <w:rPr>
                <w:b/>
                <w:bCs/>
                <w:color w:val="00274C"/>
                <w:position w:val="-2"/>
                <w:sz w:val="20"/>
                <w:szCs w:val="20"/>
              </w:rPr>
              <w:t xml:space="preserve">S1</w:t>
            </w:r>
            <w:r>
              <w:rPr>
                <w:color w:val="00274C"/>
                <w:position w:val="-2"/>
                <w:sz w:val="20"/>
                <w:szCs w:val="20"/>
              </w:rPr>
              <w:t xml:space="preserve"> .</w:t>
            </w:r>
          </w:p>
          <w:p>
            <w:pPr>
              <w:numPr>
                <w:ilvl w:val="0"/>
                <w:numId w:val="24596313"/>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S1</w:t>
            </w:r>
            <w:r>
              <w:rPr>
                <w:color w:val="00274C"/>
                <w:position w:val="-2"/>
                <w:sz w:val="20"/>
                <w:szCs w:val="20"/>
              </w:rPr>
              <w:t xml:space="preserve"> on Common Rail </w:t>
            </w:r>
            <w:r>
              <w:rPr>
                <w:b/>
                <w:bCs/>
                <w:color w:val="00274C"/>
                <w:position w:val="-2"/>
                <w:sz w:val="20"/>
                <w:szCs w:val="20"/>
              </w:rPr>
              <w:t xml:space="preserve">W</w:t>
            </w:r>
            <w:r>
              <w:rPr>
                <w:color w:val="00274C"/>
                <w:position w:val="-2"/>
                <w:sz w:val="20"/>
                <w:szCs w:val="20"/>
              </w:rPr>
              <w:t xml:space="preserve"> (tightening torque </w:t>
            </w:r>
            <w:r>
              <w:rPr>
                <w:b/>
                <w:bCs/>
                <w:color w:val="00274C"/>
                <w:position w:val="-2"/>
                <w:sz w:val="20"/>
                <w:szCs w:val="20"/>
              </w:rPr>
              <w:t xml:space="preserve">15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with the opening of union </w:t>
            </w:r>
            <w:r>
              <w:rPr>
                <w:b/>
                <w:bCs/>
                <w:color w:val="00274C"/>
                <w:position w:val="-2"/>
                <w:sz w:val="20"/>
                <w:szCs w:val="20"/>
              </w:rPr>
              <w:t xml:space="preserve">R1</w:t>
            </w:r>
            <w:r>
              <w:rPr>
                <w:color w:val="00274C"/>
                <w:position w:val="-2"/>
                <w:sz w:val="20"/>
                <w:szCs w:val="20"/>
              </w:rPr>
              <w:t xml:space="preserve"> facing upwards.</w:t>
            </w:r>
          </w:p>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3849769" name="name163960aeeb170f698" descr="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6.jpg"/>
                          <pic:cNvPicPr/>
                        </pic:nvPicPr>
                        <pic:blipFill>
                          <a:blip r:embed="rId576560aeeb170f690"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9.66</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docPr id="73740580" name="name316160aeeb17243ad" descr="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7.jpg"/>
                          <pic:cNvPicPr/>
                        </pic:nvPicPr>
                        <pic:blipFill>
                          <a:blip r:embed="rId877860aeeb17243a8"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9.67</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docPr id="37328337" name="name819260aeeb173a8df" descr="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8.jpg"/>
                          <pic:cNvPicPr/>
                        </pic:nvPicPr>
                        <pic:blipFill>
                          <a:blip r:embed="rId929960aeeb173a8d9"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9.68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lubrication circuit</w:t>
      </w:r>
    </w:p>
    <w:tbl>
      <w:tblPr>
        <w:tblStyle w:val="NormalTablePHPDOCX"/>
        <w:tblW w:w="5000" w:type="pct"/>
        <w:tblInd w:w="0" w:type="auto"/>
        <w:tblBorders/>
      </w:tblPr>
      <w:tblGrid>
        <w:gridCol w:w="1"/>
        <w:gridCol w:w="1"/>
      </w:tblGrid>
      <w:tr>
        <w:trPr>
          <w:trHeight w:val="0" w:hRule="atLeast"/>
        </w:trPr>
        <w:tc>
          <w:tcPr>
            <w:vMerge w:val="restart"/>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9.8.1 Assembly oil mist separator unit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919732" name="name686260aeeb174a3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6960aeeb174a2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Always carefully inspect the condition of the pipes, and replace them if there is any doubt regarding the integrity of their seal.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314"/>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A</w:t>
            </w:r>
            <w:r>
              <w:rPr>
                <w:color w:val="00274C"/>
                <w:position w:val="-2"/>
                <w:sz w:val="20"/>
                <w:szCs w:val="20"/>
              </w:rPr>
              <w:t xml:space="preserve"> using the screws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10 Nm - </w:t>
            </w:r>
            <w:hyperlink r:id="rId320460aeeb174ab5a" w:history="1">
              <w:r>
                <w:rPr>
                  <w:b/>
                  <w:bCs/>
                  <w:color w:val="0000FF"/>
                  <w:position w:val="-2"/>
                  <w:sz w:val="20"/>
                  <w:szCs w:val="20"/>
                  <w:u w:val="single"/>
                </w:rPr>
                <w:t xml:space="preserve">ST_05</w:t>
              </w:r>
            </w:hyperlink>
            <w:r>
              <w:rPr>
                <w:color w:val="00274C"/>
                <w:position w:val="-2"/>
                <w:sz w:val="20"/>
                <w:szCs w:val="20"/>
              </w:rPr>
              <w:t xml:space="preserve"> ).</w:t>
            </w:r>
          </w:p>
          <w:p>
            <w:pPr>
              <w:numPr>
                <w:ilvl w:val="0"/>
                <w:numId w:val="24596314"/>
              </w:numPr>
              <w:spacing w:before="0" w:after="0" w:line="262" w:lineRule="auto"/>
              <w:jc w:val="left"/>
              <w:rPr>
                <w:color w:val="00274C"/>
                <w:sz w:val="20"/>
                <w:szCs w:val="20"/>
              </w:rPr>
            </w:pPr>
            <w:r>
              <w:rPr>
                <w:color w:val="00274C"/>
                <w:position w:val="-2"/>
                <w:sz w:val="20"/>
                <w:szCs w:val="20"/>
              </w:rPr>
              <w:t xml:space="preserve">Assemble clamps </w:t>
            </w:r>
            <w:r>
              <w:rPr>
                <w:b/>
                <w:bCs/>
                <w:color w:val="00274C"/>
                <w:position w:val="-2"/>
                <w:sz w:val="20"/>
                <w:szCs w:val="20"/>
              </w:rPr>
              <w:t xml:space="preserve">C</w:t>
            </w:r>
            <w:r>
              <w:rPr>
                <w:color w:val="00274C"/>
                <w:position w:val="-2"/>
                <w:sz w:val="20"/>
                <w:szCs w:val="20"/>
              </w:rPr>
              <w:t xml:space="preserve"> onto tube </w:t>
            </w:r>
            <w:r>
              <w:rPr>
                <w:b/>
                <w:bCs/>
                <w:color w:val="00274C"/>
                <w:position w:val="-2"/>
                <w:sz w:val="20"/>
                <w:szCs w:val="20"/>
              </w:rPr>
              <w:t xml:space="preserve">D</w:t>
            </w:r>
            <w:r>
              <w:rPr>
                <w:color w:val="00274C"/>
                <w:position w:val="-2"/>
                <w:sz w:val="20"/>
                <w:szCs w:val="20"/>
              </w:rPr>
              <w:t xml:space="preserve"> .</w:t>
            </w:r>
          </w:p>
          <w:p>
            <w:pPr>
              <w:numPr>
                <w:ilvl w:val="0"/>
                <w:numId w:val="24596314"/>
              </w:numPr>
              <w:spacing w:before="0" w:after="0" w:line="262" w:lineRule="auto"/>
              <w:jc w:val="left"/>
              <w:rPr>
                <w:color w:val="00274C"/>
                <w:sz w:val="20"/>
                <w:szCs w:val="20"/>
              </w:rPr>
            </w:pPr>
            <w:r>
              <w:rPr>
                <w:color w:val="00274C"/>
                <w:position w:val="-2"/>
                <w:sz w:val="20"/>
                <w:szCs w:val="20"/>
              </w:rPr>
              <w:t xml:space="preserve">Secure tube </w:t>
            </w:r>
            <w:r>
              <w:rPr>
                <w:b/>
                <w:bCs/>
                <w:color w:val="00274C"/>
                <w:position w:val="-2"/>
                <w:sz w:val="20"/>
                <w:szCs w:val="20"/>
              </w:rPr>
              <w:t xml:space="preserve">D</w:t>
            </w:r>
            <w:r>
              <w:rPr>
                <w:color w:val="00274C"/>
                <w:position w:val="-2"/>
                <w:sz w:val="20"/>
                <w:szCs w:val="20"/>
              </w:rPr>
              <w:t xml:space="preserve"> by means of fastening clamp </w:t>
            </w:r>
            <w:r>
              <w:rPr>
                <w:b/>
                <w:bCs/>
                <w:color w:val="00274C"/>
                <w:position w:val="-2"/>
                <w:sz w:val="20"/>
                <w:szCs w:val="20"/>
              </w:rPr>
              <w:t xml:space="preserve">C</w:t>
            </w:r>
            <w:r>
              <w:rPr>
                <w:color w:val="00274C"/>
                <w:position w:val="-2"/>
                <w:sz w:val="20"/>
                <w:szCs w:val="20"/>
              </w:rPr>
              <w:t xml:space="preserve"> with capscrews </w:t>
            </w:r>
            <w:r>
              <w:rPr>
                <w:b/>
                <w:bCs/>
                <w:color w:val="00274C"/>
                <w:position w:val="-2"/>
                <w:sz w:val="20"/>
                <w:szCs w:val="20"/>
              </w:rPr>
              <w:t xml:space="preserve">E</w:t>
            </w:r>
            <w:r>
              <w:rPr>
                <w:color w:val="00274C"/>
                <w:position w:val="-2"/>
                <w:sz w:val="20"/>
                <w:szCs w:val="20"/>
              </w:rPr>
              <w:t xml:space="preserve"> , inserting clamp </w:t>
            </w:r>
            <w:r>
              <w:rPr>
                <w:b/>
                <w:bCs/>
                <w:color w:val="00274C"/>
                <w:position w:val="-2"/>
                <w:sz w:val="20"/>
                <w:szCs w:val="20"/>
              </w:rPr>
              <w:t xml:space="preserve">F.</w:t>
            </w:r>
          </w:p>
          <w:p>
            <w:pPr>
              <w:numPr>
                <w:ilvl w:val="0"/>
                <w:numId w:val="24596314"/>
              </w:numPr>
              <w:spacing w:before="0" w:after="0" w:line="262" w:lineRule="auto"/>
              <w:jc w:val="left"/>
              <w:rPr>
                <w:color w:val="00274C"/>
                <w:sz w:val="20"/>
                <w:szCs w:val="20"/>
              </w:rPr>
            </w:pPr>
            <w:r>
              <w:rPr>
                <w:color w:val="00274C"/>
                <w:position w:val="-2"/>
                <w:sz w:val="20"/>
                <w:szCs w:val="20"/>
              </w:rPr>
              <w:t xml:space="preserve">Fit hose </w:t>
            </w:r>
            <w:r>
              <w:rPr>
                <w:b/>
                <w:bCs/>
                <w:color w:val="00274C"/>
                <w:position w:val="-2"/>
                <w:sz w:val="20"/>
                <w:szCs w:val="20"/>
              </w:rPr>
              <w:t xml:space="preserve">G</w:t>
            </w:r>
            <w:r>
              <w:rPr>
                <w:color w:val="00274C"/>
                <w:position w:val="-2"/>
                <w:sz w:val="20"/>
                <w:szCs w:val="20"/>
              </w:rPr>
              <w:t xml:space="preserve"> onto union </w:t>
            </w:r>
            <w:r>
              <w:rPr>
                <w:b/>
                <w:bCs/>
                <w:color w:val="00274C"/>
                <w:position w:val="-2"/>
                <w:sz w:val="20"/>
                <w:szCs w:val="20"/>
              </w:rPr>
              <w:t xml:space="preserve">H</w:t>
            </w:r>
            <w:r>
              <w:rPr>
                <w:color w:val="00274C"/>
                <w:position w:val="-2"/>
                <w:sz w:val="20"/>
                <w:szCs w:val="20"/>
              </w:rPr>
              <w:t xml:space="preserve"> .</w:t>
            </w:r>
          </w:p>
          <w:p>
            <w:pPr>
              <w:numPr>
                <w:ilvl w:val="0"/>
                <w:numId w:val="24596314"/>
              </w:numPr>
              <w:spacing w:before="0" w:after="0" w:line="262" w:lineRule="auto"/>
              <w:jc w:val="left"/>
              <w:rPr>
                <w:color w:val="00274C"/>
                <w:sz w:val="20"/>
                <w:szCs w:val="20"/>
              </w:rPr>
            </w:pPr>
            <w:r>
              <w:rPr>
                <w:color w:val="00274C"/>
                <w:position w:val="-2"/>
                <w:sz w:val="20"/>
                <w:szCs w:val="20"/>
              </w:rPr>
              <w:t xml:space="preserve">Secure tube </w:t>
            </w:r>
            <w:r>
              <w:rPr>
                <w:b/>
                <w:bCs/>
                <w:color w:val="00274C"/>
                <w:position w:val="-2"/>
                <w:sz w:val="20"/>
                <w:szCs w:val="20"/>
              </w:rPr>
              <w:t xml:space="preserve">J</w:t>
            </w:r>
            <w:r>
              <w:rPr>
                <w:color w:val="00274C"/>
                <w:position w:val="-2"/>
                <w:sz w:val="20"/>
                <w:szCs w:val="20"/>
              </w:rPr>
              <w:t xml:space="preserve"> by means of capscrew </w:t>
            </w:r>
            <w:r>
              <w:rPr>
                <w:b/>
                <w:bCs/>
                <w:color w:val="00274C"/>
                <w:position w:val="-2"/>
                <w:sz w:val="20"/>
                <w:szCs w:val="20"/>
              </w:rPr>
              <w:t xml:space="preserve">K</w:t>
            </w:r>
            <w:r>
              <w:rPr>
                <w:color w:val="00274C"/>
                <w:position w:val="-2"/>
                <w:sz w:val="20"/>
                <w:szCs w:val="20"/>
              </w:rPr>
              <w:t xml:space="preserve"> , inserting gasket </w:t>
            </w:r>
            <w:r>
              <w:rPr>
                <w:b/>
                <w:bCs/>
                <w:color w:val="00274C"/>
                <w:position w:val="-2"/>
                <w:sz w:val="20"/>
                <w:szCs w:val="20"/>
              </w:rPr>
              <w:t xml:space="preserve">L</w:t>
            </w:r>
            <w:r>
              <w:rPr>
                <w:color w:val="00274C"/>
                <w:position w:val="-2"/>
                <w:sz w:val="20"/>
                <w:szCs w:val="20"/>
              </w:rPr>
              <w:t xml:space="preserve"> .</w:t>
            </w:r>
          </w:p>
          <w:p>
            <w:pPr>
              <w:numPr>
                <w:ilvl w:val="0"/>
                <w:numId w:val="24596314"/>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M</w:t>
            </w:r>
            <w:r>
              <w:rPr>
                <w:color w:val="00274C"/>
                <w:position w:val="-2"/>
                <w:sz w:val="20"/>
                <w:szCs w:val="20"/>
              </w:rPr>
              <w:t xml:space="preserve"> .</w:t>
            </w:r>
          </w:p>
          <w:p>
            <w:pPr>
              <w:numPr>
                <w:ilvl w:val="0"/>
                <w:numId w:val="24596314"/>
              </w:numPr>
              <w:spacing w:before="0" w:after="0" w:line="262" w:lineRule="auto"/>
              <w:jc w:val="left"/>
              <w:rPr>
                <w:color w:val="00274C"/>
                <w:sz w:val="20"/>
                <w:szCs w:val="20"/>
              </w:rPr>
            </w:pPr>
            <w:r>
              <w:rPr>
                <w:color w:val="00274C"/>
                <w:position w:val="-2"/>
                <w:sz w:val="20"/>
                <w:szCs w:val="20"/>
              </w:rPr>
              <w:t xml:space="preserve">Perform the operations of  </w:t>
            </w:r>
            <w:hyperlink r:id="rId661660aeeb174ad76" w:history="1">
              <w:r>
                <w:rPr>
                  <w:b/>
                  <w:bCs/>
                  <w:color w:val="0000FF"/>
                  <w:position w:val="-2"/>
                  <w:sz w:val="20"/>
                  <w:szCs w:val="20"/>
                  <w:u w:val="single"/>
                </w:rPr>
                <w:t xml:space="preserve">Par. 6.7.2</w:t>
              </w:r>
            </w:hyperlink>
            <w:r>
              <w:rPr>
                <w:b/>
                <w:bCs/>
                <w:color w:val="00274C"/>
                <w:position w:val="-2"/>
                <w:sz w:val="20"/>
                <w:szCs w:val="20"/>
              </w:rPr>
              <w:t xml:space="preserve"> .</w:t>
            </w:r>
          </w:p>
          <w:p/>
          <w:p/>
          <w:p/>
          <w:p/>
        </w:tc>
        <w:tc>
          <w:tcPr>
            <w:tcMar>
              <w:top w:w="150" w:type="dxa"/>
              <w:bottom w:w="150" w:type="dxa"/>
            </w:tcMar>
            <w:vAlign w:val="top"/>
          </w:tcPr>
          <w:p>
            <w:r>
              <w:rPr>
                <w:position w:val="-224"/>
              </w:rPr>
              <w:drawing>
                <wp:inline distT="0" distB="0" distL="0" distR="0">
                  <wp:extent cx="2232000" cy="1476000"/>
                  <wp:docPr id="6324141" name="name773560aeeb175a919" descr="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9.jpg"/>
                          <pic:cNvPicPr/>
                        </pic:nvPicPr>
                        <pic:blipFill>
                          <a:blip r:embed="rId417260aeeb175a91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9.69</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3"/>
              </w:rPr>
              <w:drawing>
                <wp:inline distT="0" distB="0" distL="0" distR="0">
                  <wp:extent cx="2232000" cy="1483200"/>
                  <wp:docPr id="80139839" name="name282060aeeb176d8c0" descr="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0.jpg"/>
                          <pic:cNvPicPr/>
                        </pic:nvPicPr>
                        <pic:blipFill>
                          <a:blip r:embed="rId468360aeeb176d8b8"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rPr>
              <w:br/>
              <w:t xml:space="preserve">Fig 9.70</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docPr id="19451868" name="name822060aeeb178429f" descr="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1.jpg"/>
                          <pic:cNvPicPr/>
                        </pic:nvPicPr>
                        <pic:blipFill>
                          <a:blip r:embed="rId563360aeeb1784297"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9.71</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8</w:t>
            </w:r>
            <w:r>
              <w:rPr>
                <w:b/>
                <w:bCs/>
                <w:color w:val="00274C"/>
                <w:position w:val="-2"/>
                <w:sz w:val="20"/>
                <w:szCs w:val="20"/>
              </w:rPr>
              <w:t xml:space="preserve"> .2 Oil Cooler and oil filter Unit Assembly</w:t>
            </w:r>
          </w:p>
          <w:p/>
          <w:p/>
          <w:p>
            <w:pPr>
              <w:numPr>
                <w:ilvl w:val="0"/>
                <w:numId w:val="24596315"/>
              </w:numPr>
              <w:spacing w:before="0" w:after="0" w:line="262" w:lineRule="auto"/>
              <w:jc w:val="left"/>
              <w:rPr>
                <w:color w:val="00274C"/>
                <w:sz w:val="20"/>
                <w:szCs w:val="20"/>
              </w:rPr>
            </w:pPr>
            <w:r>
              <w:rPr>
                <w:color w:val="00274C"/>
                <w:position w:val="-2"/>
                <w:sz w:val="20"/>
                <w:szCs w:val="20"/>
              </w:rPr>
              <w:t xml:space="preserve">Perform the operations of  </w:t>
            </w:r>
            <w:hyperlink r:id="rId298260aeeb17866f8" w:history="1">
              <w:r>
                <w:rPr>
                  <w:b/>
                  <w:bCs/>
                  <w:color w:val="0000FF"/>
                  <w:position w:val="-2"/>
                  <w:sz w:val="20"/>
                  <w:szCs w:val="20"/>
                  <w:u w:val="single"/>
                </w:rPr>
                <w:t xml:space="preserve">Par. 6.8.3</w:t>
              </w:r>
            </w:hyperlink>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replace the oil cartridge, refer to operations of </w:t>
            </w:r>
            <w:hyperlink r:id="rId676060aeeb1786837" w:history="1">
              <w:r>
                <w:rPr>
                  <w:b/>
                  <w:bCs/>
                  <w:color w:val="0000FF"/>
                  <w:position w:val="-2"/>
                  <w:sz w:val="20"/>
                  <w:szCs w:val="20"/>
                  <w:u w:val="single"/>
                </w:rPr>
                <w:t xml:space="preserve">Par. 6.8.2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8</w:t>
            </w:r>
            <w:r>
              <w:rPr>
                <w:b/>
                <w:bCs/>
                <w:color w:val="00274C"/>
                <w:position w:val="-2"/>
                <w:sz w:val="20"/>
                <w:szCs w:val="20"/>
              </w:rPr>
              <w:t xml:space="preserve"> .3 Oil pressure relief valve</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316"/>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N</w:t>
            </w:r>
            <w:r>
              <w:rPr>
                <w:color w:val="00274C"/>
                <w:position w:val="-2"/>
                <w:sz w:val="20"/>
                <w:szCs w:val="20"/>
              </w:rPr>
              <w:t xml:space="preserve"> and fully insert it in the seat </w:t>
            </w:r>
            <w:r>
              <w:rPr>
                <w:b/>
                <w:bCs/>
                <w:color w:val="00274C"/>
                <w:position w:val="-2"/>
                <w:sz w:val="20"/>
                <w:szCs w:val="20"/>
              </w:rPr>
              <w:t xml:space="preserve">P</w:t>
            </w:r>
            <w:r>
              <w:rPr>
                <w:color w:val="00274C"/>
                <w:position w:val="-2"/>
                <w:sz w:val="20"/>
                <w:szCs w:val="20"/>
              </w:rPr>
              <w:t xml:space="preserve"> .</w:t>
            </w:r>
          </w:p>
          <w:p>
            <w:pPr>
              <w:numPr>
                <w:ilvl w:val="0"/>
                <w:numId w:val="24596316"/>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Q</w:t>
            </w:r>
            <w:r>
              <w:rPr>
                <w:color w:val="00274C"/>
                <w:position w:val="-2"/>
                <w:sz w:val="20"/>
                <w:szCs w:val="20"/>
              </w:rPr>
              <w:t xml:space="preserve"> in the piston </w:t>
            </w:r>
            <w:r>
              <w:rPr>
                <w:b/>
                <w:bCs/>
                <w:color w:val="00274C"/>
                <w:position w:val="-2"/>
                <w:sz w:val="20"/>
                <w:szCs w:val="20"/>
              </w:rPr>
              <w:t xml:space="preserve">N</w:t>
            </w:r>
            <w:r>
              <w:rPr>
                <w:color w:val="00274C"/>
                <w:position w:val="-2"/>
                <w:sz w:val="20"/>
                <w:szCs w:val="20"/>
              </w:rPr>
              <w:t xml:space="preserve"> .</w:t>
            </w:r>
          </w:p>
          <w:p>
            <w:pPr>
              <w:numPr>
                <w:ilvl w:val="0"/>
                <w:numId w:val="24596316"/>
              </w:numPr>
              <w:spacing w:before="0" w:after="0" w:line="262" w:lineRule="auto"/>
              <w:jc w:val="left"/>
              <w:rPr>
                <w:color w:val="00274C"/>
                <w:sz w:val="20"/>
                <w:szCs w:val="20"/>
              </w:rPr>
            </w:pPr>
            <w:r>
              <w:rPr>
                <w:color w:val="00274C"/>
                <w:position w:val="-2"/>
                <w:sz w:val="20"/>
                <w:szCs w:val="20"/>
              </w:rPr>
              <w:t xml:space="preserve">Insert disk </w:t>
            </w:r>
            <w:r>
              <w:rPr>
                <w:b/>
                <w:bCs/>
                <w:color w:val="00274C"/>
                <w:position w:val="-2"/>
                <w:sz w:val="20"/>
                <w:szCs w:val="20"/>
              </w:rPr>
              <w:t xml:space="preserve">R</w:t>
            </w:r>
            <w:r>
              <w:rPr>
                <w:color w:val="00274C"/>
                <w:position w:val="-2"/>
                <w:sz w:val="20"/>
                <w:szCs w:val="20"/>
              </w:rPr>
              <w:t xml:space="preserve"> onto spring </w:t>
            </w:r>
            <w:r>
              <w:rPr>
                <w:b/>
                <w:bCs/>
                <w:color w:val="00274C"/>
                <w:position w:val="-2"/>
                <w:sz w:val="20"/>
                <w:szCs w:val="20"/>
              </w:rPr>
              <w:t xml:space="preserve">Q</w:t>
            </w:r>
            <w:r>
              <w:rPr>
                <w:color w:val="00274C"/>
                <w:position w:val="-2"/>
                <w:sz w:val="20"/>
                <w:szCs w:val="20"/>
              </w:rPr>
              <w:t xml:space="preserve"> .</w:t>
            </w:r>
          </w:p>
          <w:p>
            <w:pPr>
              <w:numPr>
                <w:ilvl w:val="0"/>
                <w:numId w:val="24596316"/>
              </w:numPr>
              <w:spacing w:before="0" w:after="0" w:line="262" w:lineRule="auto"/>
              <w:jc w:val="left"/>
              <w:rPr>
                <w:color w:val="00274C"/>
                <w:sz w:val="20"/>
                <w:szCs w:val="20"/>
              </w:rPr>
            </w:pPr>
            <w:r>
              <w:rPr>
                <w:color w:val="00274C"/>
                <w:position w:val="-2"/>
                <w:sz w:val="20"/>
                <w:szCs w:val="20"/>
              </w:rPr>
              <w:t xml:space="preserve">Insert cotter pin </w:t>
            </w:r>
            <w:r>
              <w:rPr>
                <w:b/>
                <w:bCs/>
                <w:color w:val="00274C"/>
                <w:position w:val="-2"/>
                <w:sz w:val="20"/>
                <w:szCs w:val="20"/>
              </w:rPr>
              <w:t xml:space="preserve">S</w:t>
            </w:r>
            <w:r>
              <w:rPr>
                <w:color w:val="00274C"/>
                <w:position w:val="-2"/>
                <w:sz w:val="20"/>
                <w:szCs w:val="20"/>
              </w:rPr>
              <w:t xml:space="preserve"> in the provided seat of oil pump </w:t>
            </w:r>
            <w:r>
              <w:rPr>
                <w:b/>
                <w:bCs/>
                <w:color w:val="00274C"/>
                <w:position w:val="-2"/>
                <w:sz w:val="20"/>
                <w:szCs w:val="20"/>
              </w:rPr>
              <w:t xml:space="preserve">T</w:t>
            </w:r>
            <w:r>
              <w:rPr>
                <w:color w:val="00274C"/>
                <w:position w:val="-2"/>
                <w:sz w:val="20"/>
                <w:szCs w:val="20"/>
              </w:rPr>
              <w:t xml:space="preserve"> to lock components </w:t>
            </w:r>
            <w:r>
              <w:rPr>
                <w:b/>
                <w:bCs/>
                <w:color w:val="00274C"/>
                <w:position w:val="-2"/>
                <w:sz w:val="20"/>
                <w:szCs w:val="20"/>
              </w:rPr>
              <w:t xml:space="preserve">N, Q</w:t>
            </w:r>
            <w:r>
              <w:rPr>
                <w:color w:val="00274C"/>
                <w:position w:val="-2"/>
                <w:sz w:val="20"/>
                <w:szCs w:val="20"/>
              </w:rPr>
              <w:t xml:space="preserve"> and </w:t>
            </w:r>
            <w:r>
              <w:rPr>
                <w:b/>
                <w:bCs/>
                <w:color w:val="00274C"/>
                <w:position w:val="-2"/>
                <w:sz w:val="20"/>
                <w:szCs w:val="20"/>
              </w:rPr>
              <w:t xml:space="preserve">R</w:t>
            </w:r>
            <w:r>
              <w:rPr>
                <w:color w:val="00274C"/>
                <w:position w:val="-2"/>
                <w:sz w:val="20"/>
                <w:szCs w:val="20"/>
              </w:rPr>
              <w:t xml:space="preserve"> .</w:t>
            </w:r>
          </w:p>
          <w:p/>
          <w:p/>
        </w:tc>
        <w:tc>
          <w:tcPr>
            <w:tcMar>
              <w:top w:w="150" w:type="dxa"/>
              <w:bottom w:w="150" w:type="dxa"/>
            </w:tcMar>
            <w:vAlign w:val="top"/>
          </w:tcPr>
          <w:p>
            <w:r>
              <w:rPr>
                <w:position w:val="-230"/>
              </w:rPr>
              <w:drawing>
                <wp:inline distT="0" distB="0" distL="0" distR="0">
                  <wp:extent cx="2232000" cy="1512000"/>
                  <wp:docPr id="75291875" name="name999560aeeb179b635" descr="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jpg"/>
                          <pic:cNvPicPr/>
                        </pic:nvPicPr>
                        <pic:blipFill>
                          <a:blip r:embed="rId170360aeeb179b62e"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8</w:t>
            </w:r>
            <w:r>
              <w:rPr>
                <w:b/>
                <w:bCs/>
                <w:color w:val="00274C"/>
                <w:position w:val="-2"/>
                <w:sz w:val="20"/>
                <w:szCs w:val="20"/>
              </w:rPr>
              <w:t xml:space="preserve"> .4 Oil pump</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Carry out the checks described in </w:t>
            </w:r>
            <w:r>
              <w:rPr>
                <w:b/>
                <w:bCs/>
                <w:color w:val="00274C"/>
                <w:position w:val="-2"/>
                <w:sz w:val="20"/>
                <w:szCs w:val="20"/>
              </w:rPr>
              <w:t xml:space="preserve">Par. 8.7</w:t>
            </w:r>
            <w:r>
              <w:rPr>
                <w:color w:val="00274C"/>
                <w:position w:val="-2"/>
                <w:sz w:val="20"/>
                <w:szCs w:val="20"/>
              </w:rPr>
              <w:t xml:space="preserve"> before proceeding with the following operations.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317"/>
              </w:numPr>
              <w:spacing w:before="0" w:after="0" w:line="262" w:lineRule="auto"/>
              <w:jc w:val="left"/>
              <w:rPr>
                <w:color w:val="00274C"/>
                <w:sz w:val="20"/>
                <w:szCs w:val="20"/>
              </w:rPr>
            </w:pPr>
            <w:r>
              <w:rPr>
                <w:color w:val="00274C"/>
                <w:position w:val="-2"/>
                <w:sz w:val="20"/>
                <w:szCs w:val="20"/>
              </w:rPr>
              <w:t xml:space="preserve">Check that all contact surfaces between </w:t>
            </w:r>
            <w:r>
              <w:rPr>
                <w:b/>
                <w:bCs/>
                <w:color w:val="00274C"/>
                <w:position w:val="-2"/>
                <w:sz w:val="20"/>
                <w:szCs w:val="20"/>
              </w:rPr>
              <w:t xml:space="preserve">T, V</w:t>
            </w:r>
            <w:r>
              <w:rPr>
                <w:color w:val="00274C"/>
                <w:position w:val="-2"/>
                <w:sz w:val="20"/>
                <w:szCs w:val="20"/>
              </w:rPr>
              <w:t xml:space="preserve"> are free of impurities – scratches - dents.</w:t>
            </w:r>
          </w:p>
          <w:p>
            <w:pPr>
              <w:numPr>
                <w:ilvl w:val="0"/>
                <w:numId w:val="24596317"/>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T</w:t>
            </w:r>
            <w:r>
              <w:rPr>
                <w:color w:val="00274C"/>
                <w:position w:val="-2"/>
                <w:sz w:val="20"/>
                <w:szCs w:val="20"/>
              </w:rPr>
              <w:t xml:space="preserve"> and </w:t>
            </w:r>
            <w:r>
              <w:rPr>
                <w:b/>
                <w:bCs/>
                <w:color w:val="00274C"/>
                <w:position w:val="-2"/>
                <w:sz w:val="20"/>
                <w:szCs w:val="20"/>
              </w:rPr>
              <w:t xml:space="preserve">V</w:t>
            </w:r>
            <w:r>
              <w:rPr>
                <w:color w:val="00274C"/>
                <w:position w:val="-2"/>
                <w:sz w:val="20"/>
                <w:szCs w:val="20"/>
              </w:rPr>
              <w:t xml:space="preserve"> .</w:t>
            </w:r>
          </w:p>
          <w:p>
            <w:pPr>
              <w:numPr>
                <w:ilvl w:val="0"/>
                <w:numId w:val="24596317"/>
              </w:numPr>
              <w:spacing w:before="0" w:after="0" w:line="262" w:lineRule="auto"/>
              <w:jc w:val="left"/>
              <w:rPr>
                <w:color w:val="00274C"/>
                <w:sz w:val="20"/>
                <w:szCs w:val="20"/>
              </w:rPr>
            </w:pPr>
            <w:r>
              <w:rPr>
                <w:color w:val="00274C"/>
                <w:position w:val="-2"/>
                <w:sz w:val="20"/>
                <w:szCs w:val="20"/>
              </w:rPr>
              <w:t xml:space="preserve">Thoroughly lubricate the seat of the rotors on oil pump </w:t>
            </w:r>
            <w:r>
              <w:rPr>
                <w:b/>
                <w:bCs/>
                <w:color w:val="00274C"/>
                <w:position w:val="-2"/>
                <w:sz w:val="20"/>
                <w:szCs w:val="20"/>
              </w:rPr>
              <w:t xml:space="preserve">T</w:t>
            </w:r>
            <w:r>
              <w:rPr>
                <w:color w:val="00274C"/>
                <w:position w:val="-2"/>
                <w:sz w:val="20"/>
                <w:szCs w:val="20"/>
              </w:rPr>
              <w:t xml:space="preserve"> .</w:t>
            </w:r>
          </w:p>
          <w:p>
            <w:pPr>
              <w:numPr>
                <w:ilvl w:val="0"/>
                <w:numId w:val="24596317"/>
              </w:numPr>
              <w:spacing w:before="0" w:after="0" w:line="262" w:lineRule="auto"/>
              <w:jc w:val="left"/>
              <w:rPr>
                <w:color w:val="00274C"/>
                <w:sz w:val="20"/>
                <w:szCs w:val="20"/>
              </w:rPr>
            </w:pPr>
            <w:r>
              <w:rPr>
                <w:color w:val="00274C"/>
                <w:position w:val="-2"/>
                <w:sz w:val="20"/>
                <w:szCs w:val="20"/>
              </w:rPr>
              <w:t xml:space="preserve">Make sure the external rotor is assembled correctly with Ref. </w:t>
            </w:r>
            <w:r>
              <w:rPr>
                <w:b/>
                <w:bCs/>
                <w:color w:val="00274C"/>
                <w:position w:val="-2"/>
                <w:sz w:val="20"/>
                <w:szCs w:val="20"/>
              </w:rPr>
              <w:t xml:space="preserve">U</w:t>
            </w:r>
            <w:r>
              <w:rPr>
                <w:color w:val="00274C"/>
                <w:position w:val="-2"/>
                <w:sz w:val="20"/>
                <w:szCs w:val="20"/>
              </w:rPr>
              <w:t xml:space="preserve"> visible, as shown in the picture (or refer to </w:t>
            </w:r>
            <w:hyperlink r:id="rId582760aeeb179dbf2" w:history="1">
              <w:r>
                <w:rPr>
                  <w:b/>
                  <w:bCs/>
                  <w:color w:val="0000FF"/>
                  <w:position w:val="-2"/>
                  <w:sz w:val="20"/>
                  <w:szCs w:val="20"/>
                </w:rPr>
                <w:t xml:space="preserve">Par. 2.10.2</w:t>
              </w:r>
            </w:hyperlink>
            <w:r>
              <w:rPr>
                <w:color w:val="00274C"/>
                <w:position w:val="-2"/>
                <w:sz w:val="20"/>
                <w:szCs w:val="20"/>
              </w:rPr>
              <w:t xml:space="preserve"> ).</w:t>
            </w:r>
          </w:p>
          <w:p>
            <w:pPr>
              <w:numPr>
                <w:ilvl w:val="0"/>
                <w:numId w:val="24596317"/>
              </w:numPr>
              <w:spacing w:before="0" w:after="0" w:line="262" w:lineRule="auto"/>
              <w:jc w:val="left"/>
              <w:rPr>
                <w:color w:val="00274C"/>
                <w:sz w:val="20"/>
                <w:szCs w:val="20"/>
              </w:rPr>
            </w:pPr>
            <w:r>
              <w:rPr>
                <w:color w:val="00274C"/>
                <w:position w:val="-2"/>
                <w:sz w:val="20"/>
                <w:szCs w:val="20"/>
              </w:rPr>
              <w:t xml:space="preserve">Fasten the oil pump cover </w:t>
            </w:r>
            <w:r>
              <w:rPr>
                <w:b/>
                <w:bCs/>
                <w:color w:val="00274C"/>
                <w:position w:val="-2"/>
                <w:sz w:val="20"/>
                <w:szCs w:val="20"/>
              </w:rPr>
              <w:t xml:space="preserve">T</w:t>
            </w:r>
            <w:r>
              <w:rPr>
                <w:color w:val="00274C"/>
                <w:position w:val="-2"/>
                <w:sz w:val="20"/>
                <w:szCs w:val="20"/>
              </w:rPr>
              <w:t xml:space="preserve"> on the crankcase V with the screws </w:t>
            </w:r>
            <w:r>
              <w:rPr>
                <w:b/>
                <w:bCs/>
                <w:color w:val="00274C"/>
                <w:position w:val="-2"/>
                <w:sz w:val="20"/>
                <w:szCs w:val="20"/>
              </w:rPr>
              <w:t xml:space="preserve">X</w:t>
            </w:r>
            <w:r>
              <w:rPr>
                <w:color w:val="00274C"/>
                <w:position w:val="-2"/>
                <w:sz w:val="20"/>
                <w:szCs w:val="20"/>
              </w:rPr>
              <w:t xml:space="preserve"> (tightening torque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5963169" name="name450960aeeb17ae76d" descr="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jpg"/>
                          <pic:cNvPicPr/>
                        </pic:nvPicPr>
                        <pic:blipFill>
                          <a:blip r:embed="rId801660aeeb17ae76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9.73</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15166811" name="name444460aeeb17c4dc3" descr="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4.jpg"/>
                          <pic:cNvPicPr/>
                        </pic:nvPicPr>
                        <pic:blipFill>
                          <a:blip r:embed="rId572160aeeb17c4dba"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9.74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9.9.1 Bell housing</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591280" name="name779460aeeb17d4a6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29260aeeb17d4a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Bell </w:t>
            </w:r>
            <w:r>
              <w:rPr>
                <w:b/>
                <w:bCs/>
                <w:color w:val="00274C"/>
                <w:position w:val="-2"/>
                <w:sz w:val="20"/>
                <w:szCs w:val="20"/>
              </w:rPr>
              <w:t xml:space="preserve">A</w:t>
            </w:r>
            <w:r>
              <w:rPr>
                <w:color w:val="00274C"/>
                <w:position w:val="-2"/>
                <w:sz w:val="20"/>
                <w:szCs w:val="20"/>
              </w:rPr>
              <w:t xml:space="preserve"> is very heavy; pay special attention during assembly operations to avoid dropping and causing serious risks to the operator.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699084" name="name219460aeeb17e288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5160aeeb17e28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24596109"/>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Pr>
              <w:numPr>
                <w:ilvl w:val="0"/>
                <w:numId w:val="24596109"/>
              </w:numPr>
              <w:spacing w:before="0" w:after="0" w:line="262" w:lineRule="auto"/>
              <w:jc w:val="left"/>
              <w:rPr>
                <w:color w:val="00274C"/>
                <w:sz w:val="20"/>
                <w:szCs w:val="20"/>
              </w:rPr>
            </w:pPr>
            <w:r>
              <w:rPr>
                <w:color w:val="00274C"/>
                <w:position w:val="-2"/>
                <w:sz w:val="20"/>
                <w:szCs w:val="20"/>
              </w:rPr>
              <w:t xml:space="preserve">Always replace and lubricate gasket </w:t>
            </w:r>
            <w:r>
              <w:rPr>
                <w:b/>
                <w:bCs/>
                <w:color w:val="00274C"/>
                <w:position w:val="-2"/>
                <w:sz w:val="20"/>
                <w:szCs w:val="20"/>
              </w:rPr>
              <w:t xml:space="preserve">C</w:t>
            </w:r>
            <w:r>
              <w:rPr>
                <w:color w:val="00274C"/>
                <w:position w:val="-2"/>
                <w:sz w:val="20"/>
                <w:szCs w:val="20"/>
              </w:rPr>
              <w:t xml:space="preserve"> with oil with each assembly (gasket </w:t>
            </w:r>
            <w:r>
              <w:rPr>
                <w:b/>
                <w:bCs/>
                <w:color w:val="00274C"/>
                <w:position w:val="-2"/>
                <w:sz w:val="20"/>
                <w:szCs w:val="20"/>
              </w:rPr>
              <w:t xml:space="preserve">C</w:t>
            </w:r>
            <w:r>
              <w:rPr>
                <w:color w:val="00274C"/>
                <w:position w:val="-2"/>
                <w:sz w:val="20"/>
                <w:szCs w:val="20"/>
              </w:rPr>
              <w:t xml:space="preserve"> is to be mounted after the operation in </w:t>
            </w:r>
            <w:r>
              <w:rPr>
                <w:b/>
                <w:bCs/>
                <w:color w:val="00274C"/>
                <w:position w:val="-2"/>
                <w:sz w:val="20"/>
                <w:szCs w:val="20"/>
              </w:rPr>
              <w:t xml:space="preserve">point 5</w:t>
            </w:r>
            <w:r>
              <w:rPr>
                <w:color w:val="00274C"/>
                <w:position w:val="-2"/>
                <w:sz w:val="20"/>
                <w:szCs w:val="20"/>
              </w:rPr>
              <w:t xml:space="preserve"> </w:t>
            </w:r>
            <w:r>
              <w:rPr>
                <w:b/>
                <w:bCs/>
                <w:color w:val="00274C"/>
                <w:position w:val="-2"/>
                <w:sz w:val="20"/>
                <w:szCs w:val="20"/>
              </w:rPr>
              <w:t xml:space="preserve">( </w:t>
            </w:r>
            <w:hyperlink r:id="rId253760aeeb17e2f11" w:history="1">
              <w:r>
                <w:rPr>
                  <w:b/>
                  <w:bCs/>
                  <w:color w:val="0000FF"/>
                  <w:position w:val="-2"/>
                  <w:sz w:val="20"/>
                  <w:szCs w:val="20"/>
                  <w:u w:val="single"/>
                </w:rPr>
                <w:t xml:space="preserve">ST_47</w:t>
              </w:r>
            </w:hyperlink>
            <w:r>
              <w:rPr>
                <w:b/>
                <w:bCs/>
                <w:color w:val="00274C"/>
                <w:position w:val="-2"/>
                <w:sz w:val="20"/>
                <w:szCs w:val="20"/>
              </w:rPr>
              <w:t xml:space="preserve"> )</w:t>
            </w: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To assemble components </w:t>
            </w:r>
            <w:r>
              <w:rPr>
                <w:b/>
                <w:bCs/>
                <w:color w:val="00274C"/>
                <w:position w:val="-2"/>
                <w:sz w:val="20"/>
                <w:szCs w:val="20"/>
              </w:rPr>
              <w:t xml:space="preserve">P, Q, R, S</w:t>
            </w:r>
            <w:r>
              <w:rPr>
                <w:color w:val="00274C"/>
                <w:position w:val="-2"/>
                <w:sz w:val="20"/>
                <w:szCs w:val="20"/>
              </w:rPr>
              <w:t xml:space="preserve"> , and </w:t>
            </w:r>
            <w:r>
              <w:rPr>
                <w:b/>
                <w:bCs/>
                <w:color w:val="00274C"/>
                <w:position w:val="-2"/>
                <w:sz w:val="20"/>
                <w:szCs w:val="20"/>
              </w:rPr>
              <w:t xml:space="preserve">T</w:t>
            </w:r>
            <w:r>
              <w:rPr>
                <w:color w:val="00274C"/>
                <w:position w:val="-2"/>
                <w:sz w:val="20"/>
                <w:szCs w:val="20"/>
              </w:rPr>
              <w:t xml:space="preserve"> , proceed with the operations described in </w:t>
            </w:r>
            <w:hyperlink r:id="rId262460aeeb17e2fa5" w:history="1">
              <w:r>
                <w:rPr>
                  <w:b/>
                  <w:bCs/>
                  <w:color w:val="0000FF"/>
                  <w:position w:val="-2"/>
                  <w:sz w:val="20"/>
                  <w:szCs w:val="20"/>
                  <w:u w:val="single"/>
                </w:rPr>
                <w:t xml:space="preserve">Par. 11.2.2</w:t>
              </w:r>
            </w:hyperlink>
            <w:r>
              <w:rPr>
                <w:b/>
                <w:bCs/>
                <w:color w:val="00274C"/>
                <w:position w:val="-2"/>
                <w:sz w:val="20"/>
                <w:szCs w:val="20"/>
              </w:rPr>
              <w:t xml:space="preserve"> - </w:t>
            </w:r>
            <w:hyperlink r:id="rId608060aeeb17e2fc8" w:history="1">
              <w:r>
                <w:rPr>
                  <w:b/>
                  <w:bCs/>
                  <w:color w:val="0000FF"/>
                  <w:position w:val="-2"/>
                  <w:sz w:val="20"/>
                  <w:szCs w:val="20"/>
                  <w:u w:val="single"/>
                </w:rPr>
                <w:t xml:space="preserve">11.3.2</w:t>
              </w:r>
            </w:hyperlink>
            <w:r>
              <w:rPr>
                <w:b/>
                <w:bCs/>
                <w:color w:val="00274C"/>
                <w:position w:val="-2"/>
                <w:sz w:val="20"/>
                <w:szCs w:val="20"/>
              </w:rPr>
              <w:t xml:space="preserve"> - </w:t>
            </w:r>
            <w:hyperlink r:id="rId423260aeeb17e2fe4" w:history="1">
              <w:r>
                <w:rPr>
                  <w:b/>
                  <w:bCs/>
                  <w:color w:val="0000FF"/>
                  <w:position w:val="-2"/>
                  <w:sz w:val="20"/>
                  <w:szCs w:val="20"/>
                  <w:u w:val="single"/>
                </w:rPr>
                <w:t xml:space="preserve">11.4.2</w:t>
              </w:r>
            </w:hyperlink>
            <w:r>
              <w:rPr>
                <w:b/>
                <w:bCs/>
                <w:color w:val="00274C"/>
                <w:position w:val="-2"/>
                <w:sz w:val="20"/>
                <w:szCs w:val="20"/>
              </w:rPr>
              <w:t xml:space="preserve"> - </w:t>
            </w:r>
            <w:hyperlink r:id="rId634060aeeb17e3010" w:history="1">
              <w:r>
                <w:rPr>
                  <w:b/>
                  <w:bCs/>
                  <w:color w:val="0000FF"/>
                  <w:position w:val="-2"/>
                  <w:sz w:val="20"/>
                  <w:szCs w:val="20"/>
                  <w:u w:val="single"/>
                </w:rPr>
                <w:t xml:space="preserve">11.5.2</w:t>
              </w:r>
            </w:hyperlink>
            <w:r>
              <w:rPr>
                <w:color w:val="00274C"/>
                <w:position w:val="-2"/>
                <w:sz w:val="20"/>
                <w:szCs w:val="20"/>
              </w:rPr>
              <w:t xml:space="preserve"> .</w:t>
            </w:r>
          </w:p>
          <w:p/>
          <w:p/>
          <w:p>
            <w:pPr>
              <w:numPr>
                <w:ilvl w:val="0"/>
                <w:numId w:val="24596318"/>
              </w:numPr>
              <w:spacing w:before="0" w:after="0" w:line="262" w:lineRule="auto"/>
              <w:jc w:val="left"/>
              <w:rPr>
                <w:color w:val="00274C"/>
                <w:sz w:val="20"/>
                <w:szCs w:val="20"/>
              </w:rPr>
            </w:pPr>
            <w:r>
              <w:rPr>
                <w:color w:val="00274C"/>
                <w:position w:val="-2"/>
                <w:sz w:val="20"/>
                <w:szCs w:val="20"/>
              </w:rPr>
              <w:t xml:space="preserve">Apply a bead of approx. 2.5 mm of sealant ( </w:t>
            </w:r>
            <w:r>
              <w:rPr>
                <w:b/>
                <w:bCs/>
                <w:color w:val="00274C"/>
                <w:position w:val="-2"/>
                <w:sz w:val="20"/>
                <w:szCs w:val="20"/>
              </w:rPr>
              <w:t xml:space="preserve">Loctite</w:t>
            </w:r>
            <w:r>
              <w:rPr>
                <w:color w:val="00274C"/>
                <w:position w:val="-2"/>
                <w:sz w:val="20"/>
                <w:szCs w:val="20"/>
              </w:rPr>
              <w:t xml:space="preserve"> </w:t>
            </w:r>
            <w:r>
              <w:rPr>
                <w:b/>
                <w:bCs/>
                <w:color w:val="00274C"/>
                <w:position w:val="-2"/>
                <w:sz w:val="20"/>
                <w:szCs w:val="20"/>
              </w:rPr>
              <w:t xml:space="preserve">5188</w:t>
            </w:r>
            <w:r>
              <w:rPr>
                <w:color w:val="00274C"/>
                <w:position w:val="-2"/>
                <w:sz w:val="20"/>
                <w:szCs w:val="20"/>
              </w:rPr>
              <w:t xml:space="preserve"> ) on the surface </w:t>
            </w:r>
            <w:r>
              <w:rPr>
                <w:b/>
                <w:bCs/>
                <w:color w:val="00274C"/>
                <w:position w:val="-2"/>
                <w:sz w:val="20"/>
                <w:szCs w:val="20"/>
              </w:rPr>
              <w:t xml:space="preserve">B</w:t>
            </w:r>
            <w:r>
              <w:rPr>
                <w:color w:val="00274C"/>
                <w:position w:val="-2"/>
                <w:sz w:val="20"/>
                <w:szCs w:val="20"/>
              </w:rPr>
              <w:t xml:space="preserve"> of the bell </w:t>
            </w:r>
            <w:r>
              <w:rPr>
                <w:b/>
                <w:bCs/>
                <w:color w:val="00274C"/>
                <w:position w:val="-2"/>
                <w:sz w:val="20"/>
                <w:szCs w:val="20"/>
              </w:rPr>
              <w:t xml:space="preserve">A</w:t>
            </w:r>
            <w:r>
              <w:rPr>
                <w:color w:val="00274C"/>
                <w:position w:val="-2"/>
                <w:sz w:val="20"/>
                <w:szCs w:val="20"/>
              </w:rPr>
              <w:t xml:space="preserve"> .</w:t>
            </w:r>
          </w:p>
          <w:p>
            <w:pPr>
              <w:numPr>
                <w:ilvl w:val="0"/>
                <w:numId w:val="24596318"/>
              </w:numPr>
              <w:spacing w:before="0" w:after="0" w:line="262" w:lineRule="auto"/>
              <w:jc w:val="left"/>
              <w:rPr>
                <w:color w:val="00274C"/>
                <w:sz w:val="20"/>
                <w:szCs w:val="20"/>
              </w:rPr>
            </w:pPr>
            <w:r>
              <w:rPr>
                <w:color w:val="00274C"/>
                <w:position w:val="-2"/>
                <w:sz w:val="20"/>
                <w:szCs w:val="20"/>
              </w:rPr>
              <w:t xml:space="preserve">Ensure that bearing </w:t>
            </w:r>
            <w:r>
              <w:rPr>
                <w:b/>
                <w:bCs/>
                <w:color w:val="00274C"/>
                <w:position w:val="-2"/>
                <w:sz w:val="20"/>
                <w:szCs w:val="20"/>
              </w:rPr>
              <w:t xml:space="preserve">J</w:t>
            </w:r>
            <w:r>
              <w:rPr>
                <w:color w:val="00274C"/>
                <w:position w:val="-2"/>
                <w:sz w:val="20"/>
                <w:szCs w:val="20"/>
              </w:rPr>
              <w:t xml:space="preserve"> is correctly assembled on camshaft </w:t>
            </w:r>
            <w:r>
              <w:rPr>
                <w:b/>
                <w:bCs/>
                <w:color w:val="00274C"/>
                <w:position w:val="-2"/>
                <w:sz w:val="20"/>
                <w:szCs w:val="20"/>
              </w:rPr>
              <w:t xml:space="preserve">K</w:t>
            </w:r>
            <w:r>
              <w:rPr>
                <w:color w:val="00274C"/>
                <w:position w:val="-2"/>
                <w:sz w:val="20"/>
                <w:szCs w:val="20"/>
              </w:rPr>
              <w:t xml:space="preserve"> .</w:t>
            </w:r>
          </w:p>
          <w:p>
            <w:pPr>
              <w:numPr>
                <w:ilvl w:val="0"/>
                <w:numId w:val="24596318"/>
              </w:numPr>
              <w:spacing w:before="0" w:after="0" w:line="262" w:lineRule="auto"/>
              <w:jc w:val="left"/>
              <w:rPr>
                <w:color w:val="00274C"/>
                <w:sz w:val="20"/>
                <w:szCs w:val="20"/>
              </w:rPr>
            </w:pPr>
            <w:r>
              <w:rPr>
                <w:color w:val="00274C"/>
                <w:position w:val="-2"/>
                <w:sz w:val="20"/>
                <w:szCs w:val="20"/>
              </w:rPr>
              <w:t xml:space="preserve">Assemble bell </w:t>
            </w:r>
            <w:r>
              <w:rPr>
                <w:b/>
                <w:bCs/>
                <w:color w:val="00274C"/>
                <w:position w:val="-2"/>
                <w:sz w:val="20"/>
                <w:szCs w:val="20"/>
              </w:rPr>
              <w:t xml:space="preserve">A</w:t>
            </w:r>
            <w:r>
              <w:rPr>
                <w:color w:val="00274C"/>
                <w:position w:val="-2"/>
                <w:sz w:val="20"/>
                <w:szCs w:val="20"/>
              </w:rPr>
              <w:t xml:space="preserve"> onto crankcase </w:t>
            </w:r>
            <w:r>
              <w:rPr>
                <w:b/>
                <w:bCs/>
                <w:color w:val="00274C"/>
                <w:position w:val="-2"/>
                <w:sz w:val="20"/>
                <w:szCs w:val="20"/>
              </w:rPr>
              <w:t xml:space="preserve">D</w:t>
            </w:r>
            <w:r>
              <w:rPr>
                <w:color w:val="00274C"/>
                <w:position w:val="-2"/>
                <w:sz w:val="20"/>
                <w:szCs w:val="20"/>
              </w:rPr>
              <w:t xml:space="preserve"> , complying with reference taper pins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t xml:space="preserve">( </w:t>
            </w:r>
            <w:hyperlink r:id="rId547960aeeb17e3149" w:history="1">
              <w:r>
                <w:rPr>
                  <w:b/>
                  <w:bCs/>
                  <w:color w:val="0000FF"/>
                  <w:position w:val="-2"/>
                  <w:sz w:val="20"/>
                  <w:szCs w:val="20"/>
                  <w:u w:val="single"/>
                </w:rPr>
                <w:t xml:space="preserve">ST_45</w:t>
              </w:r>
            </w:hyperlink>
            <w:r>
              <w:rPr>
                <w:b/>
                <w:bCs/>
                <w:color w:val="00274C"/>
                <w:position w:val="-2"/>
                <w:sz w:val="20"/>
                <w:szCs w:val="20"/>
              </w:rPr>
              <w:t xml:space="preserve"> )</w:t>
            </w:r>
            <w:r>
              <w:rPr>
                <w:color w:val="00274C"/>
                <w:position w:val="-2"/>
                <w:sz w:val="20"/>
                <w:szCs w:val="20"/>
              </w:rPr>
              <w:t xml:space="preserve"> .</w:t>
            </w:r>
          </w:p>
          <w:p>
            <w:pPr>
              <w:numPr>
                <w:ilvl w:val="0"/>
                <w:numId w:val="24596318"/>
              </w:numPr>
              <w:spacing w:before="0" w:after="0" w:line="262" w:lineRule="auto"/>
              <w:jc w:val="left"/>
              <w:rPr>
                <w:color w:val="00274C"/>
                <w:sz w:val="20"/>
                <w:szCs w:val="20"/>
              </w:rPr>
            </w:pPr>
            <w:r>
              <w:rPr>
                <w:color w:val="00274C"/>
                <w:position w:val="-2"/>
                <w:sz w:val="20"/>
                <w:szCs w:val="20"/>
              </w:rPr>
              <w:t xml:space="preserve">Apply the screws </w:t>
            </w:r>
            <w:r>
              <w:rPr>
                <w:b/>
                <w:bCs/>
                <w:color w:val="00274C"/>
                <w:position w:val="-2"/>
                <w:sz w:val="20"/>
                <w:szCs w:val="20"/>
              </w:rPr>
              <w:t xml:space="preserve">F</w:t>
            </w:r>
            <w:r>
              <w:rPr>
                <w:color w:val="00274C"/>
                <w:position w:val="-2"/>
                <w:sz w:val="20"/>
                <w:szCs w:val="20"/>
              </w:rPr>
              <w:t xml:space="preserve"> by hand without tightening them.</w:t>
            </w:r>
          </w:p>
          <w:p>
            <w:pPr>
              <w:numPr>
                <w:ilvl w:val="0"/>
                <w:numId w:val="24596318"/>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F</w:t>
            </w:r>
            <w:r>
              <w:rPr>
                <w:color w:val="00274C"/>
                <w:position w:val="-2"/>
                <w:sz w:val="20"/>
                <w:szCs w:val="20"/>
              </w:rPr>
              <w:t xml:space="preserve"> following the tightening sequence indicated (tightening torque </w:t>
            </w:r>
            <w:r>
              <w:rPr>
                <w:b/>
                <w:bCs/>
                <w:color w:val="00274C"/>
                <w:position w:val="-2"/>
                <w:sz w:val="20"/>
                <w:szCs w:val="20"/>
              </w:rPr>
              <w:t xml:space="preserve">75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696296" name="name698960aeeb1806d30" descr="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5.jpg"/>
                          <pic:cNvPicPr/>
                        </pic:nvPicPr>
                        <pic:blipFill>
                          <a:blip r:embed="rId701860aeeb1806d2a"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9.75</w:t>
            </w:r>
          </w:p>
          <w:p/>
          <w:p/>
          <w:p>
            <w:pPr>
              <w:widowControl w:val="on"/>
              <w:pBdr/>
              <w:spacing w:before="0" w:after="0" w:line="262" w:lineRule="auto"/>
              <w:ind w:left="0" w:right="0"/>
              <w:jc w:val="left"/>
              <w:textAlignment w:val="top"/>
            </w:pPr>
            <w:r>
              <w:rPr>
                <w:position w:val="-258"/>
              </w:rPr>
              <w:drawing>
                <wp:inline distT="0" distB="0" distL="0" distR="0">
                  <wp:extent cx="2880000" cy="1684800"/>
                  <wp:docPr id="53097298" name="name362660aeeb1822d84" descr="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6.jpg"/>
                          <pic:cNvPicPr/>
                        </pic:nvPicPr>
                        <pic:blipFill>
                          <a:blip r:embed="rId490060aeeb1822d7a" cstate="print"/>
                          <a:stretch>
                            <a:fillRect/>
                          </a:stretch>
                        </pic:blipFill>
                        <pic:spPr>
                          <a:xfrm>
                            <a:off x="0" y="0"/>
                            <a:ext cx="2880000" cy="1684800"/>
                          </a:xfrm>
                          <a:prstGeom prst="rect">
                            <a:avLst/>
                          </a:prstGeom>
                          <a:ln w="0">
                            <a:noFill/>
                          </a:ln>
                        </pic:spPr>
                      </pic:pic>
                    </a:graphicData>
                  </a:graphic>
                </wp:inline>
              </w:drawing>
            </w:r>
            <w:r>
              <w:rPr>
                <w:b/>
                <w:bCs/>
                <w:color w:val="00274C"/>
                <w:position w:val="0"/>
                <w:sz w:val="20"/>
                <w:szCs w:val="20"/>
              </w:rPr>
              <w:br/>
              <w:t xml:space="preserve">Fig 9.76A</w:t>
            </w:r>
          </w:p>
          <w:p/>
          <w:p/>
          <w:p>
            <w:pPr>
              <w:widowControl w:val="on"/>
              <w:pBdr/>
              <w:spacing w:before="0" w:after="0" w:line="262" w:lineRule="auto"/>
              <w:ind w:left="0" w:right="0"/>
              <w:jc w:val="left"/>
              <w:textAlignment w:val="top"/>
            </w:pPr>
            <w:r>
              <w:rPr>
                <w:position w:val="-218"/>
              </w:rPr>
              <w:drawing>
                <wp:inline distT="0" distB="0" distL="0" distR="0">
                  <wp:extent cx="2880000" cy="1432800"/>
                  <wp:docPr id="76207253" name="name280760aeeb1837109" descr="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pic:nvPicPr>
                        <pic:blipFill>
                          <a:blip r:embed="rId900660aeeb1837101" cstate="print"/>
                          <a:stretch>
                            <a:fillRect/>
                          </a:stretch>
                        </pic:blipFill>
                        <pic:spPr>
                          <a:xfrm>
                            <a:off x="0" y="0"/>
                            <a:ext cx="2880000" cy="1432800"/>
                          </a:xfrm>
                          <a:prstGeom prst="rect">
                            <a:avLst/>
                          </a:prstGeom>
                          <a:ln w="0">
                            <a:noFill/>
                          </a:ln>
                        </pic:spPr>
                      </pic:pic>
                    </a:graphicData>
                  </a:graphic>
                </wp:inline>
              </w:drawing>
            </w:r>
            <w:r>
              <w:rPr>
                <w:b/>
                <w:bCs/>
                <w:color w:val="00274C"/>
                <w:position w:val="0"/>
                <w:sz w:val="20"/>
                <w:szCs w:val="20"/>
              </w:rPr>
              <w:br/>
              <w:t xml:space="preserve">Fig 9.76B</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9.9.2 Flywheel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859547" name="name227360aeeb18490e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51560aeeb18490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Flywheel </w:t>
            </w:r>
            <w:r>
              <w:rPr>
                <w:b/>
                <w:bCs/>
                <w:color w:val="00274C"/>
                <w:position w:val="-2"/>
                <w:sz w:val="20"/>
                <w:szCs w:val="20"/>
              </w:rPr>
              <w:t xml:space="preserve">F</w:t>
            </w:r>
            <w:r>
              <w:rPr>
                <w:color w:val="00274C"/>
                <w:position w:val="-2"/>
                <w:sz w:val="20"/>
                <w:szCs w:val="20"/>
              </w:rPr>
              <w:t xml:space="preserve"> is very heavy; pay special attention during assembly operations to avoid dropping and causing serious risks to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319"/>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G</w:t>
            </w:r>
            <w:r>
              <w:rPr>
                <w:color w:val="00274C"/>
                <w:position w:val="-2"/>
                <w:sz w:val="20"/>
                <w:szCs w:val="20"/>
              </w:rPr>
              <w:t xml:space="preserve"> and remove tool </w:t>
            </w:r>
            <w:hyperlink r:id="rId434160aeeb1849641" w:history="1">
              <w:r>
                <w:rPr>
                  <w:b/>
                  <w:bCs/>
                  <w:color w:val="0000FF"/>
                  <w:position w:val="-2"/>
                  <w:sz w:val="20"/>
                  <w:szCs w:val="20"/>
                </w:rPr>
                <w:t xml:space="preserve">ST_41</w:t>
              </w:r>
            </w:hyperlink>
            <w:r>
              <w:rPr>
                <w:color w:val="00274C"/>
                <w:position w:val="-2"/>
                <w:sz w:val="20"/>
                <w:szCs w:val="20"/>
              </w:rPr>
              <w:t xml:space="preserve"> .</w:t>
            </w:r>
          </w:p>
          <w:p>
            <w:pPr>
              <w:numPr>
                <w:ilvl w:val="0"/>
                <w:numId w:val="24596319"/>
              </w:numPr>
              <w:spacing w:before="0" w:after="0" w:line="262" w:lineRule="auto"/>
              <w:jc w:val="left"/>
              <w:rPr>
                <w:color w:val="00274C"/>
                <w:sz w:val="20"/>
                <w:szCs w:val="20"/>
              </w:rPr>
            </w:pPr>
            <w:r>
              <w:rPr>
                <w:color w:val="00274C"/>
                <w:position w:val="-2"/>
                <w:sz w:val="20"/>
                <w:szCs w:val="20"/>
              </w:rPr>
              <w:t xml:space="preserve">Position flywheel </w:t>
            </w:r>
            <w:r>
              <w:rPr>
                <w:b/>
                <w:bCs/>
                <w:color w:val="00274C"/>
                <w:position w:val="-2"/>
                <w:sz w:val="20"/>
                <w:szCs w:val="20"/>
              </w:rPr>
              <w:t xml:space="preserve">H</w:t>
            </w:r>
            <w:r>
              <w:rPr>
                <w:color w:val="00274C"/>
                <w:position w:val="-2"/>
                <w:sz w:val="20"/>
                <w:szCs w:val="20"/>
              </w:rPr>
              <w:t xml:space="preserve"> onto crankshaft L by means of tool </w:t>
            </w:r>
            <w:hyperlink r:id="rId779060aeeb184967e" w:history="1">
              <w:r>
                <w:rPr>
                  <w:b/>
                  <w:bCs/>
                  <w:color w:val="0000FF"/>
                  <w:position w:val="-2"/>
                  <w:sz w:val="20"/>
                  <w:szCs w:val="20"/>
                  <w:u w:val="single"/>
                </w:rPr>
                <w:t xml:space="preserve">ST_43 - ST_46</w:t>
              </w:r>
            </w:hyperlink>
            <w:r>
              <w:rPr>
                <w:b/>
                <w:bCs/>
                <w:color w:val="00274C"/>
                <w:position w:val="-2"/>
                <w:sz w:val="20"/>
                <w:szCs w:val="20"/>
              </w:rPr>
              <w:t xml:space="preserve"> .</w:t>
            </w:r>
          </w:p>
          <w:p>
            <w:pPr>
              <w:numPr>
                <w:ilvl w:val="0"/>
                <w:numId w:val="24596319"/>
              </w:numPr>
              <w:spacing w:before="0" w:after="0" w:line="262" w:lineRule="auto"/>
              <w:jc w:val="left"/>
              <w:rPr>
                <w:color w:val="00274C"/>
                <w:sz w:val="20"/>
                <w:szCs w:val="20"/>
              </w:rPr>
            </w:pPr>
            <w:r>
              <w:rPr>
                <w:color w:val="00274C"/>
                <w:position w:val="-2"/>
                <w:sz w:val="20"/>
                <w:szCs w:val="20"/>
              </w:rPr>
              <w:t xml:space="preserve">Apply " </w:t>
            </w:r>
            <w:r>
              <w:rPr>
                <w:b/>
                <w:bCs/>
                <w:color w:val="00274C"/>
                <w:position w:val="-2"/>
                <w:sz w:val="20"/>
                <w:szCs w:val="20"/>
              </w:rPr>
              <w:t xml:space="preserve">Molyslip AS COMPOUND 40</w:t>
            </w:r>
            <w:r>
              <w:rPr>
                <w:color w:val="00274C"/>
                <w:position w:val="-2"/>
                <w:sz w:val="20"/>
                <w:szCs w:val="20"/>
              </w:rPr>
              <w:t xml:space="preserve"> " on the threads and under the head of capscrews </w:t>
            </w:r>
            <w:r>
              <w:rPr>
                <w:b/>
                <w:bCs/>
                <w:color w:val="00274C"/>
                <w:position w:val="-2"/>
                <w:sz w:val="20"/>
                <w:szCs w:val="20"/>
              </w:rPr>
              <w:t xml:space="preserve">G</w:t>
            </w:r>
            <w:r>
              <w:rPr>
                <w:color w:val="00274C"/>
                <w:position w:val="-2"/>
                <w:sz w:val="20"/>
                <w:szCs w:val="20"/>
              </w:rPr>
              <w:t xml:space="preserve"> and manually tighten them until their stop.</w:t>
            </w:r>
          </w:p>
          <w:p>
            <w:pPr>
              <w:numPr>
                <w:ilvl w:val="0"/>
                <w:numId w:val="24596319"/>
              </w:numPr>
              <w:spacing w:before="0" w:after="0" w:line="262" w:lineRule="auto"/>
              <w:jc w:val="left"/>
              <w:rPr>
                <w:color w:val="00274C"/>
                <w:sz w:val="20"/>
                <w:szCs w:val="20"/>
              </w:rPr>
            </w:pPr>
            <w:r>
              <w:rPr>
                <w:color w:val="00274C"/>
                <w:position w:val="-2"/>
                <w:sz w:val="20"/>
                <w:szCs w:val="20"/>
              </w:rPr>
              <w:t xml:space="preserve">Secure flywheel H with capscrews </w:t>
            </w:r>
            <w:r>
              <w:rPr>
                <w:b/>
                <w:bCs/>
                <w:color w:val="00274C"/>
                <w:position w:val="-2"/>
                <w:sz w:val="20"/>
                <w:szCs w:val="20"/>
              </w:rPr>
              <w:t xml:space="preserve">G</w:t>
            </w:r>
            <w:r>
              <w:rPr>
                <w:color w:val="00274C"/>
                <w:position w:val="-2"/>
                <w:sz w:val="20"/>
                <w:szCs w:val="20"/>
              </w:rPr>
              <w:t xml:space="preserve"> (tightening torque </w:t>
            </w:r>
            <w:r>
              <w:rPr>
                <w:b/>
                <w:bCs/>
                <w:color w:val="00274C"/>
                <w:position w:val="-2"/>
                <w:sz w:val="20"/>
                <w:szCs w:val="20"/>
              </w:rPr>
              <w:t xml:space="preserve">60 Nm</w:t>
            </w:r>
            <w:r>
              <w:rPr>
                <w:color w:val="00274C"/>
                <w:position w:val="-2"/>
                <w:sz w:val="20"/>
                <w:szCs w:val="20"/>
              </w:rPr>
              <w:t xml:space="preserve"> ).</w:t>
            </w:r>
          </w:p>
          <w:p>
            <w:pPr>
              <w:numPr>
                <w:ilvl w:val="0"/>
                <w:numId w:val="24596319"/>
              </w:numPr>
              <w:spacing w:before="0" w:after="0" w:line="262" w:lineRule="auto"/>
              <w:jc w:val="left"/>
              <w:rPr>
                <w:color w:val="00274C"/>
                <w:sz w:val="20"/>
                <w:szCs w:val="20"/>
              </w:rPr>
            </w:pPr>
            <w:r>
              <w:rPr>
                <w:color w:val="00274C"/>
                <w:position w:val="-2"/>
                <w:sz w:val="20"/>
                <w:szCs w:val="20"/>
              </w:rPr>
              <w:t xml:space="preserve">Once again, tighten capscrews </w:t>
            </w:r>
            <w:r>
              <w:rPr>
                <w:b/>
                <w:bCs/>
                <w:color w:val="00274C"/>
                <w:position w:val="-2"/>
                <w:sz w:val="20"/>
                <w:szCs w:val="20"/>
              </w:rPr>
              <w:t xml:space="preserve">G</w:t>
            </w:r>
            <w:r>
              <w:rPr>
                <w:color w:val="00274C"/>
                <w:position w:val="-2"/>
                <w:sz w:val="20"/>
                <w:szCs w:val="20"/>
              </w:rPr>
              <w:t xml:space="preserve"> (2 cycles with tightening torque </w:t>
            </w:r>
            <w:r>
              <w:rPr>
                <w:b/>
                <w:bCs/>
                <w:color w:val="00274C"/>
                <w:position w:val="-2"/>
                <w:sz w:val="20"/>
                <w:szCs w:val="20"/>
              </w:rPr>
              <w:t xml:space="preserve">130 Nm</w:t>
            </w:r>
            <w:r>
              <w:rPr>
                <w:color w:val="00274C"/>
                <w:position w:val="-2"/>
                <w:sz w:val="20"/>
                <w:szCs w:val="20"/>
              </w:rPr>
              <w:t xml:space="preserve"> ).</w:t>
            </w:r>
          </w:p>
          <w:p/>
          <w:p/>
        </w:tc>
        <w:tc>
          <w:tcPr>
            <w:tcMar>
              <w:top w:w="150" w:type="dxa"/>
              <w:bottom w:w="150" w:type="dxa"/>
            </w:tcMar>
            <w:vAlign w:val="top"/>
          </w:tcPr>
          <w:p>
            <w:r>
              <w:rPr>
                <w:position w:val="-228"/>
              </w:rPr>
              <w:drawing>
                <wp:inline distT="0" distB="0" distL="0" distR="0">
                  <wp:extent cx="2232000" cy="1490400"/>
                  <wp:docPr id="65772902" name="name281960aeeb185cad3" descr="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7.jpg"/>
                          <pic:cNvPicPr/>
                        </pic:nvPicPr>
                        <pic:blipFill>
                          <a:blip r:embed="rId870460aeeb185cac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18322" name="name444060aeeb18734c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6460aeeb18734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24596109"/>
              </w:numPr>
              <w:spacing w:before="0" w:after="0" w:line="262" w:lineRule="auto"/>
              <w:jc w:val="left"/>
              <w:rPr>
                <w:color w:val="00274C"/>
                <w:sz w:val="20"/>
                <w:szCs w:val="20"/>
              </w:rPr>
            </w:pPr>
            <w:r>
              <w:rPr>
                <w:color w:val="00274C"/>
                <w:position w:val="-2"/>
                <w:sz w:val="20"/>
                <w:szCs w:val="20"/>
              </w:rPr>
              <w:t xml:space="preserve">Replace the metal gaskets </w:t>
            </w:r>
            <w:r>
              <w:rPr>
                <w:b/>
                <w:bCs/>
                <w:color w:val="00274C"/>
                <w:position w:val="-2"/>
                <w:sz w:val="20"/>
                <w:szCs w:val="20"/>
              </w:rPr>
              <w:t xml:space="preserve">A, B</w:t>
            </w:r>
            <w:r>
              <w:rPr>
                <w:color w:val="00274C"/>
                <w:position w:val="-2"/>
                <w:sz w:val="20"/>
                <w:szCs w:val="20"/>
              </w:rPr>
              <w:t xml:space="preserve"> every time they are assembled.</w:t>
            </w:r>
          </w:p>
          <w:p>
            <w:pPr>
              <w:numPr>
                <w:ilvl w:val="0"/>
                <w:numId w:val="24596109"/>
              </w:numPr>
              <w:spacing w:before="0" w:after="0" w:line="262" w:lineRule="auto"/>
              <w:jc w:val="left"/>
              <w:rPr>
                <w:color w:val="00274C"/>
                <w:sz w:val="20"/>
                <w:szCs w:val="20"/>
              </w:rPr>
            </w:pPr>
            <w:r>
              <w:rPr>
                <w:color w:val="00274C"/>
                <w:position w:val="-2"/>
                <w:sz w:val="20"/>
                <w:szCs w:val="20"/>
              </w:rPr>
              <w:t xml:space="preserve">In the event of mounting the studs </w:t>
            </w:r>
            <w:r>
              <w:rPr>
                <w:b/>
                <w:bCs/>
                <w:color w:val="00274C"/>
                <w:position w:val="-2"/>
                <w:sz w:val="20"/>
                <w:szCs w:val="20"/>
              </w:rPr>
              <w:t xml:space="preserve">C</w:t>
            </w:r>
            <w:r>
              <w:rPr>
                <w:color w:val="00274C"/>
                <w:position w:val="-2"/>
                <w:sz w:val="20"/>
                <w:szCs w:val="20"/>
              </w:rPr>
              <w:t xml:space="preserve"> , fix (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tightening torque) with </w:t>
            </w:r>
            <w:r>
              <w:rPr>
                <w:b/>
                <w:bCs/>
                <w:color w:val="00274C"/>
                <w:position w:val="-2"/>
                <w:sz w:val="20"/>
                <w:szCs w:val="20"/>
              </w:rPr>
              <w:t xml:space="preserve">Loctite</w:t>
            </w:r>
            <w:r>
              <w:rPr>
                <w:color w:val="00274C"/>
                <w:position w:val="-2"/>
                <w:sz w:val="20"/>
                <w:szCs w:val="20"/>
              </w:rPr>
              <w:t xml:space="preserve"> </w:t>
            </w:r>
            <w:r>
              <w:rPr>
                <w:b/>
                <w:bCs/>
                <w:color w:val="00274C"/>
                <w:position w:val="-2"/>
                <w:sz w:val="20"/>
                <w:szCs w:val="20"/>
              </w:rPr>
              <w:t xml:space="preserve">2701</w:t>
            </w:r>
            <w:r>
              <w:rPr>
                <w:color w:val="00274C"/>
                <w:position w:val="-2"/>
                <w:sz w:val="20"/>
                <w:szCs w:val="20"/>
              </w:rPr>
              <w:t xml:space="preserve"> on the thread.</w:t>
            </w:r>
          </w:p>
          <w:p>
            <w:pPr>
              <w:numPr>
                <w:ilvl w:val="0"/>
                <w:numId w:val="24596109"/>
              </w:numPr>
              <w:spacing w:before="0" w:after="0" w:line="262" w:lineRule="auto"/>
              <w:jc w:val="left"/>
              <w:rPr>
                <w:color w:val="00274C"/>
                <w:sz w:val="20"/>
                <w:szCs w:val="20"/>
              </w:rPr>
            </w:pPr>
            <w:r>
              <w:rPr>
                <w:color w:val="00274C"/>
                <w:position w:val="-2"/>
                <w:sz w:val="20"/>
                <w:szCs w:val="20"/>
              </w:rPr>
              <w:t xml:space="preserve">Gasket </w:t>
            </w:r>
            <w:r>
              <w:rPr>
                <w:b/>
                <w:bCs/>
                <w:color w:val="00274C"/>
                <w:position w:val="-2"/>
                <w:sz w:val="20"/>
                <w:szCs w:val="20"/>
              </w:rPr>
              <w:t xml:space="preserve">B</w:t>
            </w:r>
            <w:r>
              <w:rPr>
                <w:color w:val="00274C"/>
                <w:position w:val="-2"/>
                <w:sz w:val="20"/>
                <w:szCs w:val="20"/>
              </w:rPr>
              <w:t xml:space="preserve"> must be assembled with the wording " </w:t>
            </w:r>
            <w:r>
              <w:rPr>
                <w:b/>
                <w:bCs/>
                <w:color w:val="00274C"/>
                <w:position w:val="-2"/>
                <w:sz w:val="20"/>
                <w:szCs w:val="20"/>
              </w:rPr>
              <w:t xml:space="preserve">TOP</w:t>
            </w:r>
            <w:r>
              <w:rPr>
                <w:color w:val="00274C"/>
                <w:position w:val="-2"/>
                <w:sz w:val="20"/>
                <w:szCs w:val="20"/>
              </w:rPr>
              <w:t xml:space="preserve"> " visible and facing upwards.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24596320"/>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D</w:t>
            </w:r>
            <w:r>
              <w:rPr>
                <w:color w:val="00274C"/>
                <w:position w:val="-2"/>
                <w:sz w:val="20"/>
                <w:szCs w:val="20"/>
              </w:rPr>
              <w:t xml:space="preserve"> are free from impurities.</w:t>
            </w:r>
          </w:p>
          <w:p>
            <w:pPr>
              <w:numPr>
                <w:ilvl w:val="0"/>
                <w:numId w:val="24596320"/>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B</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24596320"/>
              </w:numPr>
              <w:spacing w:before="0" w:after="0" w:line="262" w:lineRule="auto"/>
              <w:jc w:val="left"/>
              <w:rPr>
                <w:color w:val="00274C"/>
                <w:sz w:val="20"/>
                <w:szCs w:val="20"/>
              </w:rPr>
            </w:pPr>
            <w:r>
              <w:rPr>
                <w:color w:val="00274C"/>
                <w:position w:val="-2"/>
                <w:sz w:val="20"/>
                <w:szCs w:val="20"/>
              </w:rPr>
              <w:t xml:space="preserve">Position manifold </w:t>
            </w:r>
            <w:r>
              <w:rPr>
                <w:b/>
                <w:bCs/>
                <w:color w:val="00274C"/>
                <w:position w:val="-2"/>
                <w:sz w:val="20"/>
                <w:szCs w:val="20"/>
              </w:rPr>
              <w:t xml:space="preserve">E</w:t>
            </w:r>
            <w:r>
              <w:rPr>
                <w:color w:val="00274C"/>
                <w:position w:val="-2"/>
                <w:sz w:val="20"/>
                <w:szCs w:val="20"/>
              </w:rPr>
              <w:t xml:space="preserve"> onto cylinder head </w:t>
            </w:r>
            <w:r>
              <w:rPr>
                <w:b/>
                <w:bCs/>
                <w:color w:val="00274C"/>
                <w:position w:val="-2"/>
                <w:sz w:val="20"/>
                <w:szCs w:val="20"/>
              </w:rPr>
              <w:t xml:space="preserve">G</w:t>
            </w:r>
            <w:r>
              <w:rPr>
                <w:color w:val="00274C"/>
                <w:position w:val="-2"/>
                <w:sz w:val="20"/>
                <w:szCs w:val="20"/>
              </w:rPr>
              <w:t xml:space="preserve"> by manually tightening capscrews </w:t>
            </w:r>
            <w:r>
              <w:rPr>
                <w:b/>
                <w:bCs/>
                <w:color w:val="00274C"/>
                <w:position w:val="-2"/>
                <w:sz w:val="20"/>
                <w:szCs w:val="20"/>
              </w:rPr>
              <w:t xml:space="preserve">F</w:t>
            </w:r>
            <w:r>
              <w:rPr>
                <w:color w:val="00274C"/>
                <w:position w:val="-2"/>
                <w:sz w:val="20"/>
                <w:szCs w:val="20"/>
              </w:rPr>
              <w:t xml:space="preserve"> , inserting:</w:t>
            </w:r>
            <w:r>
              <w:rPr>
                <w:color w:val="00274C"/>
                <w:position w:val="-2"/>
                <w:sz w:val="20"/>
                <w:szCs w:val="20"/>
              </w:rPr>
              <w:br/>
              <w:t xml:space="preserve">- gaskets </w:t>
            </w:r>
            <w:r>
              <w:rPr>
                <w:b/>
                <w:bCs/>
                <w:color w:val="00274C"/>
                <w:position w:val="-2"/>
                <w:sz w:val="20"/>
                <w:szCs w:val="20"/>
              </w:rPr>
              <w:t xml:space="preserve">A</w:t>
            </w:r>
            <w:r>
              <w:rPr>
                <w:color w:val="00274C"/>
                <w:position w:val="-2"/>
                <w:sz w:val="20"/>
                <w:szCs w:val="20"/>
              </w:rPr>
              <w:t xml:space="preserve"> between cylinder head </w:t>
            </w:r>
            <w:r>
              <w:rPr>
                <w:b/>
                <w:bCs/>
                <w:color w:val="00274C"/>
                <w:position w:val="-2"/>
                <w:sz w:val="20"/>
                <w:szCs w:val="20"/>
              </w:rPr>
              <w:t xml:space="preserve">G</w:t>
            </w:r>
            <w:r>
              <w:rPr>
                <w:color w:val="00274C"/>
                <w:position w:val="-2"/>
                <w:sz w:val="20"/>
                <w:szCs w:val="20"/>
              </w:rPr>
              <w:t xml:space="preserve"> and manifold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 spacers </w:t>
            </w:r>
            <w:r>
              <w:rPr>
                <w:b/>
                <w:bCs/>
                <w:color w:val="00274C"/>
                <w:position w:val="-2"/>
                <w:sz w:val="20"/>
                <w:szCs w:val="20"/>
              </w:rPr>
              <w:t xml:space="preserve">H</w:t>
            </w:r>
            <w:r>
              <w:rPr>
                <w:color w:val="00274C"/>
                <w:position w:val="-2"/>
                <w:sz w:val="20"/>
                <w:szCs w:val="20"/>
              </w:rPr>
              <w:t xml:space="preserve"> between capscrews </w:t>
            </w:r>
            <w:r>
              <w:rPr>
                <w:b/>
                <w:bCs/>
                <w:color w:val="00274C"/>
                <w:position w:val="-2"/>
                <w:sz w:val="20"/>
                <w:szCs w:val="20"/>
              </w:rPr>
              <w:t xml:space="preserve">F</w:t>
            </w:r>
            <w:r>
              <w:rPr>
                <w:color w:val="00274C"/>
                <w:position w:val="-2"/>
                <w:sz w:val="20"/>
                <w:szCs w:val="20"/>
              </w:rPr>
              <w:t xml:space="preserve"> and manifold </w:t>
            </w:r>
            <w:r>
              <w:rPr>
                <w:b/>
                <w:bCs/>
                <w:color w:val="00274C"/>
                <w:position w:val="-2"/>
                <w:sz w:val="20"/>
                <w:szCs w:val="20"/>
              </w:rPr>
              <w:t xml:space="preserve">E</w:t>
            </w:r>
            <w:r>
              <w:rPr>
                <w:color w:val="00274C"/>
                <w:position w:val="-2"/>
                <w:sz w:val="20"/>
                <w:szCs w:val="20"/>
              </w:rPr>
              <w:t xml:space="preserve"> .</w:t>
            </w:r>
          </w:p>
          <w:p>
            <w:pPr>
              <w:numPr>
                <w:ilvl w:val="0"/>
                <w:numId w:val="24596320"/>
              </w:numPr>
              <w:spacing w:before="0" w:after="0" w:line="262" w:lineRule="auto"/>
              <w:jc w:val="left"/>
              <w:rPr>
                <w:color w:val="00274C"/>
                <w:sz w:val="20"/>
                <w:szCs w:val="20"/>
              </w:rPr>
            </w:pPr>
            <w:r>
              <w:rPr>
                <w:color w:val="00274C"/>
                <w:position w:val="-2"/>
                <w:sz w:val="20"/>
                <w:szCs w:val="20"/>
              </w:rPr>
              <w:t xml:space="preserve">Secure manifold </w:t>
            </w:r>
            <w:r>
              <w:rPr>
                <w:b/>
                <w:bCs/>
                <w:color w:val="00274C"/>
                <w:position w:val="-2"/>
                <w:sz w:val="20"/>
                <w:szCs w:val="20"/>
              </w:rPr>
              <w:t xml:space="preserve">E</w:t>
            </w:r>
            <w:r>
              <w:rPr>
                <w:color w:val="00274C"/>
                <w:position w:val="-2"/>
                <w:sz w:val="20"/>
                <w:szCs w:val="20"/>
              </w:rPr>
              <w:t xml:space="preserve"> onto cylinder head </w:t>
            </w:r>
            <w:r>
              <w:rPr>
                <w:b/>
                <w:bCs/>
                <w:color w:val="00274C"/>
                <w:position w:val="-2"/>
                <w:sz w:val="20"/>
                <w:szCs w:val="20"/>
              </w:rPr>
              <w:t xml:space="preserve">G</w:t>
            </w:r>
            <w:r>
              <w:rPr>
                <w:color w:val="00274C"/>
                <w:position w:val="-2"/>
                <w:sz w:val="20"/>
                <w:szCs w:val="20"/>
              </w:rPr>
              <w:t xml:space="preserve"> by means of capscrews </w:t>
            </w:r>
            <w:r>
              <w:rPr>
                <w:b/>
                <w:bCs/>
                <w:color w:val="00274C"/>
                <w:position w:val="-2"/>
                <w:sz w:val="20"/>
                <w:szCs w:val="20"/>
              </w:rPr>
              <w:t xml:space="preserve">F</w:t>
            </w:r>
            <w:r>
              <w:rPr>
                <w:color w:val="00274C"/>
                <w:position w:val="-2"/>
                <w:sz w:val="20"/>
                <w:szCs w:val="20"/>
              </w:rPr>
              <w:t xml:space="preserve"> (tightening torque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4596320"/>
              </w:numPr>
              <w:spacing w:before="0" w:after="0" w:line="262" w:lineRule="auto"/>
              <w:jc w:val="left"/>
              <w:rPr>
                <w:color w:val="00274C"/>
                <w:sz w:val="20"/>
                <w:szCs w:val="20"/>
              </w:rPr>
            </w:pPr>
            <w:r>
              <w:rPr>
                <w:color w:val="00274C"/>
                <w:position w:val="-2"/>
                <w:sz w:val="20"/>
                <w:szCs w:val="20"/>
              </w:rPr>
              <w:t xml:space="preserve">Clamp the nuts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tightening torque).</w:t>
            </w:r>
          </w:p>
        </w:tc>
        <w:tc>
          <w:tcPr>
            <w:tcMar>
              <w:top w:w="150" w:type="dxa"/>
              <w:bottom w:w="150" w:type="dxa"/>
            </w:tcMar>
            <w:vAlign w:val="top"/>
          </w:tcPr>
          <w:p>
            <w:r>
              <w:rPr>
                <w:position w:val="-492"/>
              </w:rPr>
              <w:drawing>
                <wp:inline distT="0" distB="0" distL="0" distR="0">
                  <wp:extent cx="2232000" cy="3132000"/>
                  <wp:docPr id="35529900" name="name327560aeeb188aa49" descr="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8.jpg"/>
                          <pic:cNvPicPr/>
                        </pic:nvPicPr>
                        <pic:blipFill>
                          <a:blip r:embed="rId930060aeeb188aa40" cstate="print"/>
                          <a:stretch>
                            <a:fillRect/>
                          </a:stretch>
                        </pic:blipFill>
                        <pic:spPr>
                          <a:xfrm>
                            <a:off x="0" y="0"/>
                            <a:ext cx="2232000" cy="3132000"/>
                          </a:xfrm>
                          <a:prstGeom prst="rect">
                            <a:avLst/>
                          </a:prstGeom>
                          <a:ln w="0">
                            <a:noFill/>
                          </a:ln>
                        </pic:spPr>
                      </pic:pic>
                    </a:graphicData>
                  </a:graphic>
                </wp:inline>
              </w:drawing>
            </w:r>
            <w:r>
              <w:rPr>
                <w:b/>
                <w:bCs/>
                <w:color w:val="00274C"/>
                <w:position w:val="0"/>
                <w:sz w:val="20"/>
                <w:szCs w:val="20"/>
              </w:rPr>
              <w:br/>
              <w:t xml:space="preserve">Fig 9.78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pulley assembly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numPr>
                <w:ilvl w:val="0"/>
                <w:numId w:val="24596109"/>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1</w:t>
            </w:r>
            <w:r>
              <w:rPr>
                <w:color w:val="00274C"/>
                <w:position w:val="-2"/>
                <w:sz w:val="20"/>
                <w:szCs w:val="20"/>
              </w:rPr>
              <w:t xml:space="preserve"> to </w:t>
            </w:r>
            <w:r>
              <w:rPr>
                <w:b/>
                <w:bCs/>
                <w:color w:val="00274C"/>
                <w:position w:val="-2"/>
                <w:sz w:val="20"/>
                <w:szCs w:val="20"/>
              </w:rPr>
              <w:t xml:space="preserve">7</w:t>
            </w:r>
            <w:r>
              <w:rPr>
                <w:color w:val="00274C"/>
                <w:position w:val="-2"/>
                <w:sz w:val="20"/>
                <w:szCs w:val="20"/>
              </w:rPr>
              <w:t xml:space="preserve"> of </w:t>
            </w:r>
            <w:hyperlink r:id="rId918660aeeb188ffba" w:history="1">
              <w:r>
                <w:rPr>
                  <w:b/>
                  <w:bCs/>
                  <w:color w:val="0000FF"/>
                  <w:position w:val="-2"/>
                  <w:sz w:val="20"/>
                  <w:szCs w:val="20"/>
                  <w:u w:val="single"/>
                </w:rPr>
                <w:t xml:space="preserve">Par. 6.6.2</w:t>
              </w:r>
            </w:hyperlink>
            <w:r>
              <w:rPr>
                <w:b/>
                <w:bCs/>
                <w:color w:val="00274C"/>
                <w:position w:val="-2"/>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912155" name="name370860aeeb18a27d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0560aeeb18a27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Before proceeding, perform the operation described in </w:t>
            </w:r>
            <w:hyperlink r:id="rId109560aeeb18a2e76" w:history="1">
              <w:r>
                <w:rPr>
                  <w:b/>
                  <w:bCs/>
                  <w:color w:val="0000FF"/>
                  <w:position w:val="-2"/>
                  <w:sz w:val="20"/>
                  <w:szCs w:val="20"/>
                  <w:u w:val="single"/>
                </w:rPr>
                <w:t xml:space="preserve">Par. 2.18</w:t>
              </w:r>
            </w:hyperlink>
            <w:r>
              <w:rPr>
                <w:b/>
                <w:bCs/>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C</w:t>
            </w:r>
            <w:r>
              <w:rPr>
                <w:color w:val="00274C"/>
                <w:position w:val="-2"/>
                <w:sz w:val="20"/>
                <w:szCs w:val="20"/>
              </w:rPr>
              <w:t xml:space="preserve"> is not clogged.</w:t>
            </w:r>
          </w:p>
          <w:p>
            <w:pPr>
              <w:numPr>
                <w:ilvl w:val="0"/>
                <w:numId w:val="24596109"/>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A, B, Q</w:t>
            </w:r>
            <w:r>
              <w:rPr>
                <w:color w:val="00274C"/>
                <w:position w:val="-2"/>
                <w:sz w:val="20"/>
                <w:szCs w:val="20"/>
              </w:rPr>
              <w:t xml:space="preserve"> at each assembly.</w:t>
            </w:r>
          </w:p>
          <w:p>
            <w:pPr>
              <w:numPr>
                <w:ilvl w:val="0"/>
                <w:numId w:val="24596109"/>
              </w:numPr>
              <w:spacing w:before="0" w:after="0" w:line="262" w:lineRule="auto"/>
              <w:jc w:val="left"/>
              <w:rPr>
                <w:color w:val="00274C"/>
                <w:sz w:val="20"/>
                <w:szCs w:val="20"/>
              </w:rPr>
            </w:pPr>
            <w:r>
              <w:rPr>
                <w:color w:val="00274C"/>
                <w:position w:val="-2"/>
                <w:sz w:val="20"/>
                <w:szCs w:val="20"/>
              </w:rPr>
              <w:t xml:space="preserve">Remove the plastic or foam caps from the turbo compressor before assembling.</w:t>
            </w:r>
          </w:p>
          <w:p/>
          <w:p/>
          <w:p/>
          <w:p/>
          <w:p>
            <w:pPr>
              <w:numPr>
                <w:ilvl w:val="0"/>
                <w:numId w:val="24596321"/>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D</w:t>
            </w:r>
            <w:r>
              <w:rPr>
                <w:color w:val="00274C"/>
                <w:position w:val="-2"/>
                <w:sz w:val="20"/>
                <w:szCs w:val="20"/>
              </w:rPr>
              <w:t xml:space="preserve"> are free from impurities deformations or cracks, otherwise replace the damaged component.</w:t>
            </w:r>
          </w:p>
          <w:p>
            <w:pPr>
              <w:numPr>
                <w:ilvl w:val="0"/>
                <w:numId w:val="24596321"/>
              </w:numPr>
              <w:spacing w:before="0" w:after="0" w:line="262" w:lineRule="auto"/>
              <w:jc w:val="left"/>
              <w:rPr>
                <w:color w:val="00274C"/>
                <w:sz w:val="20"/>
                <w:szCs w:val="20"/>
              </w:rPr>
            </w:pPr>
            <w:r>
              <w:rPr>
                <w:color w:val="00274C"/>
                <w:position w:val="-2"/>
                <w:sz w:val="20"/>
                <w:szCs w:val="20"/>
              </w:rPr>
              <w:t xml:space="preserve">Position the turbo-compressor </w:t>
            </w:r>
            <w:r>
              <w:rPr>
                <w:b/>
                <w:bCs/>
                <w:color w:val="00274C"/>
                <w:position w:val="-2"/>
                <w:sz w:val="20"/>
                <w:szCs w:val="20"/>
              </w:rPr>
              <w:t xml:space="preserve">E</w:t>
            </w:r>
            <w:r>
              <w:rPr>
                <w:color w:val="00274C"/>
                <w:position w:val="-2"/>
                <w:sz w:val="20"/>
                <w:szCs w:val="20"/>
              </w:rPr>
              <w:t xml:space="preserve"> on the bolts </w:t>
            </w:r>
            <w:r>
              <w:rPr>
                <w:b/>
                <w:bCs/>
                <w:color w:val="00274C"/>
                <w:position w:val="-2"/>
                <w:sz w:val="20"/>
                <w:szCs w:val="20"/>
              </w:rPr>
              <w:t xml:space="preserve">F</w:t>
            </w:r>
            <w:r>
              <w:rPr>
                <w:color w:val="00274C"/>
                <w:position w:val="-2"/>
                <w:sz w:val="20"/>
                <w:szCs w:val="20"/>
              </w:rPr>
              <w:t xml:space="preserve"> on the manifold </w:t>
            </w:r>
            <w:r>
              <w:rPr>
                <w:b/>
                <w:bCs/>
                <w:color w:val="00274C"/>
                <w:position w:val="-2"/>
                <w:sz w:val="20"/>
                <w:szCs w:val="20"/>
              </w:rPr>
              <w:t xml:space="preserve">G</w:t>
            </w:r>
            <w:r>
              <w:rPr>
                <w:color w:val="00274C"/>
                <w:position w:val="-2"/>
                <w:sz w:val="20"/>
                <w:szCs w:val="20"/>
              </w:rPr>
              <w:t xml:space="preserve"> .</w:t>
            </w:r>
          </w:p>
          <w:p>
            <w:pPr>
              <w:numPr>
                <w:ilvl w:val="0"/>
                <w:numId w:val="24596321"/>
              </w:numPr>
              <w:spacing w:before="0" w:after="0" w:line="262" w:lineRule="auto"/>
              <w:jc w:val="left"/>
              <w:rPr>
                <w:color w:val="00274C"/>
                <w:sz w:val="20"/>
                <w:szCs w:val="20"/>
              </w:rPr>
            </w:pPr>
            <w:r>
              <w:rPr>
                <w:color w:val="00274C"/>
                <w:position w:val="-2"/>
                <w:sz w:val="20"/>
                <w:szCs w:val="20"/>
              </w:rPr>
              <w:t xml:space="preserve">Fasten the turbo-compressor </w:t>
            </w:r>
            <w:r>
              <w:rPr>
                <w:b/>
                <w:bCs/>
                <w:color w:val="00274C"/>
                <w:position w:val="-2"/>
                <w:sz w:val="20"/>
                <w:szCs w:val="20"/>
              </w:rPr>
              <w:t xml:space="preserve">E</w:t>
            </w:r>
            <w:r>
              <w:rPr>
                <w:color w:val="00274C"/>
                <w:position w:val="-2"/>
                <w:sz w:val="20"/>
                <w:szCs w:val="20"/>
              </w:rPr>
              <w:t xml:space="preserve"> with the nuts </w:t>
            </w:r>
            <w:r>
              <w:rPr>
                <w:b/>
                <w:bCs/>
                <w:color w:val="00274C"/>
                <w:position w:val="-2"/>
                <w:sz w:val="20"/>
                <w:szCs w:val="20"/>
              </w:rPr>
              <w:t xml:space="preserve">H</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24596321"/>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L</w:t>
            </w:r>
            <w:r>
              <w:rPr>
                <w:color w:val="00274C"/>
                <w:position w:val="-2"/>
                <w:sz w:val="20"/>
                <w:szCs w:val="20"/>
              </w:rPr>
              <w:t xml:space="preserve"> with the screws </w:t>
            </w:r>
            <w:r>
              <w:rPr>
                <w:b/>
                <w:bCs/>
                <w:color w:val="00274C"/>
                <w:position w:val="-2"/>
                <w:sz w:val="20"/>
                <w:szCs w:val="20"/>
              </w:rPr>
              <w:t xml:space="preserve">M</w:t>
            </w:r>
            <w:r>
              <w:rPr>
                <w:color w:val="00274C"/>
                <w:position w:val="-2"/>
                <w:sz w:val="20"/>
                <w:szCs w:val="20"/>
              </w:rPr>
              <w:t xml:space="preserve"> to the turbo-compressor </w:t>
            </w:r>
            <w:r>
              <w:rPr>
                <w:b/>
                <w:bCs/>
                <w:color w:val="00274C"/>
                <w:position w:val="-2"/>
                <w:sz w:val="20"/>
                <w:szCs w:val="20"/>
              </w:rPr>
              <w:t xml:space="preserve">E</w:t>
            </w:r>
            <w:r>
              <w:rPr>
                <w:color w:val="00274C"/>
                <w:position w:val="-2"/>
                <w:sz w:val="20"/>
                <w:szCs w:val="20"/>
              </w:rPr>
              <w:t xml:space="preserve"> .</w:t>
            </w:r>
          </w:p>
          <w:p>
            <w:pPr>
              <w:numPr>
                <w:ilvl w:val="0"/>
                <w:numId w:val="24596321"/>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N</w:t>
            </w:r>
            <w:r>
              <w:rPr>
                <w:color w:val="00274C"/>
                <w:position w:val="-2"/>
                <w:sz w:val="20"/>
                <w:szCs w:val="20"/>
              </w:rPr>
              <w:t xml:space="preserve"> on the crankcase </w:t>
            </w:r>
            <w:r>
              <w:rPr>
                <w:b/>
                <w:bCs/>
                <w:color w:val="00274C"/>
                <w:position w:val="-2"/>
                <w:sz w:val="20"/>
                <w:szCs w:val="20"/>
              </w:rPr>
              <w:t xml:space="preserve">P</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188089" name="name284560aeeb18b3da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9760aeeb18b3d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2459610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Q</w:t>
            </w:r>
            <w:r>
              <w:rPr>
                <w:color w:val="00274C"/>
                <w:position w:val="-2"/>
                <w:sz w:val="20"/>
                <w:szCs w:val="20"/>
              </w:rPr>
              <w:t xml:space="preserve"> after each assembly.</w:t>
            </w:r>
          </w:p>
          <w:p>
            <w:pPr>
              <w:numPr>
                <w:ilvl w:val="0"/>
                <w:numId w:val="24596109"/>
              </w:numPr>
              <w:spacing w:before="0" w:after="0" w:line="262" w:lineRule="auto"/>
              <w:jc w:val="left"/>
              <w:rPr>
                <w:color w:val="00274C"/>
                <w:sz w:val="20"/>
                <w:szCs w:val="20"/>
              </w:rPr>
            </w:pPr>
            <w:r>
              <w:rPr>
                <w:color w:val="00274C"/>
                <w:position w:val="-2"/>
                <w:sz w:val="20"/>
                <w:szCs w:val="20"/>
              </w:rPr>
              <w:t xml:space="preserve">Before assembly of the tube </w:t>
            </w:r>
            <w:r>
              <w:rPr>
                <w:b/>
                <w:bCs/>
                <w:color w:val="00274C"/>
                <w:position w:val="-2"/>
                <w:sz w:val="20"/>
                <w:szCs w:val="20"/>
              </w:rPr>
              <w:t xml:space="preserve">R</w:t>
            </w:r>
            <w:r>
              <w:rPr>
                <w:color w:val="00274C"/>
                <w:position w:val="-2"/>
                <w:sz w:val="20"/>
                <w:szCs w:val="20"/>
              </w:rPr>
              <w:t xml:space="preserve"> , perform the operation described in </w:t>
            </w:r>
            <w:hyperlink r:id="rId697960aeeb18b4473" w:history="1">
              <w:r>
                <w:rPr>
                  <w:b/>
                  <w:bCs/>
                  <w:color w:val="0000FF"/>
                  <w:position w:val="-2"/>
                  <w:sz w:val="20"/>
                  <w:szCs w:val="20"/>
                  <w:u w:val="single"/>
                </w:rPr>
                <w:t xml:space="preserve">Par. 2.18.2 - Point 2</w:t>
              </w:r>
            </w:hyperlink>
            <w:r>
              <w:rPr>
                <w:b/>
                <w:bCs/>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R</w:t>
            </w:r>
            <w:r>
              <w:rPr>
                <w:color w:val="00274C"/>
                <w:position w:val="-2"/>
                <w:sz w:val="20"/>
                <w:szCs w:val="20"/>
              </w:rPr>
              <w:t xml:space="preserve"> is not clogged.</w:t>
            </w:r>
          </w:p>
          <w:p/>
          <w:p/>
          <w:p>
            <w:pPr>
              <w:numPr>
                <w:ilvl w:val="0"/>
                <w:numId w:val="24596322"/>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R</w:t>
            </w:r>
            <w:r>
              <w:rPr>
                <w:color w:val="00274C"/>
                <w:position w:val="-2"/>
                <w:sz w:val="20"/>
                <w:szCs w:val="20"/>
              </w:rPr>
              <w:t xml:space="preserve"> with the fittings </w:t>
            </w:r>
            <w:r>
              <w:rPr>
                <w:b/>
                <w:bCs/>
                <w:color w:val="00274C"/>
                <w:position w:val="-2"/>
                <w:sz w:val="20"/>
                <w:szCs w:val="20"/>
              </w:rPr>
              <w:t xml:space="preserve">S</w:t>
            </w:r>
            <w:r>
              <w:rPr>
                <w:color w:val="00274C"/>
                <w:position w:val="-2"/>
                <w:sz w:val="20"/>
                <w:szCs w:val="20"/>
              </w:rPr>
              <w:t xml:space="preserve"> on the turbo-compressor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P</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Insert the gaskets </w:t>
            </w:r>
            <w:r>
              <w:rPr>
                <w:b/>
                <w:bCs/>
                <w:color w:val="00274C"/>
                <w:position w:val="-2"/>
                <w:sz w:val="20"/>
                <w:szCs w:val="20"/>
              </w:rPr>
              <w:t xml:space="preserve">Q</w:t>
            </w:r>
            <w:r>
              <w:rPr>
                <w:color w:val="00274C"/>
                <w:position w:val="-2"/>
                <w:sz w:val="20"/>
                <w:szCs w:val="20"/>
              </w:rPr>
              <w:t xml:space="preserve"> between:</w:t>
            </w:r>
            <w:r>
              <w:rPr>
                <w:b/>
                <w:bCs/>
                <w:color w:val="00274C"/>
                <w:position w:val="-2"/>
                <w:sz w:val="20"/>
                <w:szCs w:val="20"/>
              </w:rPr>
              <w:br/>
              <w:t xml:space="preserve"> </w:t>
            </w:r>
            <w:r>
              <w:rPr>
                <w:color w:val="00274C"/>
                <w:position w:val="-2"/>
                <w:sz w:val="20"/>
                <w:szCs w:val="20"/>
              </w:rPr>
              <w:t xml:space="preserve"> </w:t>
            </w:r>
            <w:r>
              <w:rPr>
                <w:b/>
                <w:bCs/>
                <w:color w:val="00274C"/>
                <w:position w:val="-2"/>
                <w:sz w:val="20"/>
                <w:szCs w:val="20"/>
              </w:rPr>
              <w:t xml:space="preserve">   - S and R;     - E and 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    - P and R.</w:t>
            </w:r>
          </w:p>
          <w:p>
            <w:pPr>
              <w:widowControl w:val="on"/>
              <w:pBdr/>
              <w:spacing w:before="0" w:after="0" w:line="262" w:lineRule="auto"/>
              <w:ind w:left="0" w:right="0"/>
              <w:jc w:val="left"/>
              <w:textAlignment w:val="center"/>
            </w:pPr>
            <w:r>
              <w:rPr>
                <w:color w:val="00274C"/>
                <w:position w:val="-2"/>
                <w:sz w:val="20"/>
                <w:szCs w:val="20"/>
              </w:rPr>
              <w:br/>
              <w:br/>
              <w:b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1886966" name="name288560aeeb18c841a" descr="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9.jpg"/>
                          <pic:cNvPicPr/>
                        </pic:nvPicPr>
                        <pic:blipFill>
                          <a:blip r:embed="rId830660aeeb18c841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9.79</w:t>
            </w:r>
            <w:r>
              <w:rPr>
                <w:position w:val="-224"/>
              </w:rPr>
              <w:drawing>
                <wp:inline distT="0" distB="0" distL="0" distR="0">
                  <wp:extent cx="2232000" cy="1468800"/>
                  <wp:docPr id="91894744" name="name807560aeeb18e181f" descr="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0.jpg"/>
                          <pic:cNvPicPr/>
                        </pic:nvPicPr>
                        <pic:blipFill>
                          <a:blip r:embed="rId775560aeeb18e1817"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9.80</w:t>
            </w:r>
            <w:r>
              <w:rPr>
                <w:position w:val="-228"/>
              </w:rPr>
              <w:drawing>
                <wp:inline distT="0" distB="0" distL="0" distR="0">
                  <wp:extent cx="2232000" cy="1490400"/>
                  <wp:docPr id="46376725" name="name297660aeeb1905366" descr="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1.jpg"/>
                          <pic:cNvPicPr/>
                        </pic:nvPicPr>
                        <pic:blipFill>
                          <a:blip r:embed="rId715960aeeb190535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9.81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 assembly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 Sensors and switches</w:t>
            </w:r>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9.13.1.1 T-MAP Sensor</w:t>
            </w:r>
          </w:p>
          <w:p/>
          <w:p/>
          <w:p>
            <w:pPr>
              <w:numPr>
                <w:ilvl w:val="0"/>
                <w:numId w:val="24596323"/>
              </w:numPr>
              <w:spacing w:before="0" w:after="0" w:line="262" w:lineRule="auto"/>
              <w:jc w:val="left"/>
              <w:rPr>
                <w:color w:val="00274C"/>
                <w:sz w:val="20"/>
                <w:szCs w:val="20"/>
              </w:rPr>
            </w:pPr>
            <w:r>
              <w:rPr>
                <w:color w:val="00274C"/>
                <w:position w:val="-2"/>
                <w:sz w:val="20"/>
                <w:szCs w:val="20"/>
              </w:rPr>
              <w:br/>
              <w:t xml:space="preserve">Fasten the sensor </w:t>
            </w:r>
            <w:r>
              <w:rPr>
                <w:b/>
                <w:bCs/>
                <w:color w:val="00274C"/>
                <w:position w:val="-2"/>
                <w:sz w:val="20"/>
                <w:szCs w:val="20"/>
              </w:rPr>
              <w:t xml:space="preserve">A</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on the manifold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w:t>
            </w:r>
            <w:r>
              <w:rPr>
                <w:color w:val="00274C"/>
                <w:position w:val="-2"/>
                <w:sz w:val="20"/>
                <w:szCs w:val="20"/>
              </w:rPr>
              <w:t xml:space="preserve"> </w:t>
            </w:r>
            <w:hyperlink r:id="rId109160aeeb190c5a6"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6456211" name="name868060aeeb191dd7d" descr="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2.jpg"/>
                          <pic:cNvPicPr/>
                        </pic:nvPicPr>
                        <pic:blipFill>
                          <a:blip r:embed="rId942960aeeb191dd7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9.82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9.13.1.2 Coolant temperature sensor</w:t>
            </w:r>
          </w:p>
          <w:p/>
          <w:p/>
          <w:p>
            <w:pPr>
              <w:numPr>
                <w:ilvl w:val="0"/>
                <w:numId w:val="24596324"/>
              </w:numPr>
              <w:spacing w:before="0" w:after="0" w:line="262" w:lineRule="auto"/>
              <w:jc w:val="left"/>
              <w:rPr>
                <w:color w:val="00274C"/>
                <w:sz w:val="20"/>
                <w:szCs w:val="20"/>
              </w:rPr>
            </w:pPr>
            <w:r>
              <w:rPr>
                <w:color w:val="00274C"/>
                <w:position w:val="-2"/>
                <w:sz w:val="20"/>
                <w:szCs w:val="20"/>
              </w:rPr>
              <w:t xml:space="preserve">Secure the sensor </w:t>
            </w:r>
            <w:r>
              <w:rPr>
                <w:b/>
                <w:bCs/>
                <w:color w:val="00274C"/>
                <w:position w:val="-2"/>
                <w:sz w:val="20"/>
                <w:szCs w:val="20"/>
              </w:rPr>
              <w:t xml:space="preserve">D</w:t>
            </w:r>
            <w:r>
              <w:rPr>
                <w:color w:val="00274C"/>
                <w:position w:val="-2"/>
                <w:sz w:val="20"/>
                <w:szCs w:val="20"/>
              </w:rPr>
              <w:t xml:space="preserve"> onto the head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20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7900210" name="name631060aeeb19326d7" descr="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3.jpg"/>
                          <pic:cNvPicPr/>
                        </pic:nvPicPr>
                        <pic:blipFill>
                          <a:blip r:embed="rId548860aeeb19326d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9.83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9.13.1.3 Oil Pressure Switch</w:t>
            </w:r>
          </w:p>
          <w:p/>
          <w:p/>
          <w:p>
            <w:pPr>
              <w:numPr>
                <w:ilvl w:val="0"/>
                <w:numId w:val="24596325"/>
              </w:numPr>
              <w:spacing w:before="0" w:after="0" w:line="262" w:lineRule="auto"/>
              <w:jc w:val="left"/>
              <w:rPr>
                <w:color w:val="00274C"/>
                <w:sz w:val="20"/>
                <w:szCs w:val="20"/>
              </w:rPr>
            </w:pPr>
            <w:r>
              <w:rPr>
                <w:color w:val="00274C"/>
                <w:position w:val="-2"/>
                <w:sz w:val="20"/>
                <w:szCs w:val="20"/>
              </w:rPr>
              <w:t xml:space="preserve">Clamp the oil pressure switch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9152312" name="name254460aeeb194a428" descr="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4.jpg"/>
                          <pic:cNvPicPr/>
                        </pic:nvPicPr>
                        <pic:blipFill>
                          <a:blip r:embed="rId142560aeeb194a42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9.13.1.4 Camshaft phase sensor disassembly</w:t>
            </w:r>
          </w:p>
          <w:p/>
          <w:p/>
          <w:p>
            <w:pPr>
              <w:numPr>
                <w:ilvl w:val="0"/>
                <w:numId w:val="24596326"/>
              </w:numPr>
              <w:spacing w:before="0" w:after="0" w:line="262" w:lineRule="auto"/>
              <w:jc w:val="left"/>
              <w:rPr>
                <w:color w:val="00274C"/>
                <w:sz w:val="20"/>
                <w:szCs w:val="20"/>
              </w:rPr>
            </w:pPr>
            <w:r>
              <w:rPr>
                <w:color w:val="00274C"/>
                <w:position w:val="-2"/>
                <w:sz w:val="20"/>
                <w:szCs w:val="20"/>
              </w:rPr>
              <w:br/>
              <w:t xml:space="preserve">Measure the distance between the coupling surface P1 to gear teeth G1 (X1).</w:t>
            </w:r>
          </w:p>
          <w:p>
            <w:pPr>
              <w:numPr>
                <w:ilvl w:val="0"/>
                <w:numId w:val="24596326"/>
              </w:numPr>
              <w:spacing w:before="0" w:after="0" w:line="262" w:lineRule="auto"/>
              <w:jc w:val="left"/>
              <w:rPr>
                <w:color w:val="00274C"/>
                <w:sz w:val="20"/>
                <w:szCs w:val="20"/>
              </w:rPr>
            </w:pPr>
            <w:r>
              <w:rPr>
                <w:color w:val="00274C"/>
                <w:position w:val="-2"/>
                <w:sz w:val="20"/>
                <w:szCs w:val="20"/>
              </w:rPr>
              <w:t xml:space="preserve">Measure the distance between the coupling surface P1 and the sensor surface S7 (Y1).</w:t>
            </w:r>
          </w:p>
          <w:p>
            <w:pPr>
              <w:numPr>
                <w:ilvl w:val="0"/>
                <w:numId w:val="24596326"/>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(Z1). The value (Z1) permitted must be a MIN of 0.2 mm and a MAX of 1.2 mm. Insert one spacers K2 based on the value (Z1) detected.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The calibrated spacers K1 have a thickness of 0.2mm.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326"/>
              </w:numPr>
              <w:spacing w:before="0" w:after="0" w:line="262" w:lineRule="auto"/>
              <w:jc w:val="left"/>
              <w:rPr>
                <w:color w:val="00274C"/>
                <w:sz w:val="20"/>
                <w:szCs w:val="20"/>
              </w:rPr>
            </w:pPr>
            <w:r>
              <w:rPr>
                <w:color w:val="00274C"/>
                <w:position w:val="-2"/>
                <w:sz w:val="20"/>
                <w:szCs w:val="20"/>
              </w:rPr>
              <w:t xml:space="preserve">Insert the shim K1 on the sensor S10.</w:t>
            </w:r>
          </w:p>
          <w:p>
            <w:pPr>
              <w:numPr>
                <w:ilvl w:val="0"/>
                <w:numId w:val="24596326"/>
              </w:numPr>
              <w:spacing w:before="0" w:after="0" w:line="262" w:lineRule="auto"/>
              <w:jc w:val="left"/>
              <w:rPr>
                <w:color w:val="00274C"/>
                <w:sz w:val="20"/>
                <w:szCs w:val="20"/>
              </w:rPr>
            </w:pPr>
            <w:r>
              <w:rPr>
                <w:color w:val="00274C"/>
                <w:position w:val="-2"/>
                <w:sz w:val="20"/>
                <w:szCs w:val="20"/>
              </w:rPr>
              <w:t xml:space="preserve">Secure phase sensor S10 onto crankcase L using capscrew R2 (tightening torque 10 Nm).</w:t>
            </w:r>
          </w:p>
        </w:tc>
        <w:tc>
          <w:tcPr>
            <w:tcMar>
              <w:top w:w="150" w:type="dxa"/>
              <w:bottom w:w="150" w:type="dxa"/>
            </w:tcMar>
            <w:vAlign w:val="top"/>
          </w:tcPr>
          <w:p>
            <w:r>
              <w:rPr>
                <w:position w:val="-222"/>
              </w:rPr>
              <w:drawing>
                <wp:inline distT="0" distB="0" distL="0" distR="0">
                  <wp:extent cx="2196000" cy="1461600"/>
                  <wp:docPr id="68296082" name="name476360aeeb1962614" descr="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jpg"/>
                          <pic:cNvPicPr/>
                        </pic:nvPicPr>
                        <pic:blipFill>
                          <a:blip r:embed="rId652860aeeb196260d" cstate="print"/>
                          <a:stretch>
                            <a:fillRect/>
                          </a:stretch>
                        </pic:blipFill>
                        <pic:spPr>
                          <a:xfrm>
                            <a:off x="0" y="0"/>
                            <a:ext cx="2196000" cy="146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9.85</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93"/>
              </w:rPr>
              <w:drawing>
                <wp:inline distT="0" distB="0" distL="0" distR="0">
                  <wp:extent cx="5544000" cy="2476800"/>
                  <wp:docPr id="99230909" name="name568060aeeb197dcfb" descr="9.8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A.jpg"/>
                          <pic:cNvPicPr/>
                        </pic:nvPicPr>
                        <pic:blipFill>
                          <a:blip r:embed="rId232560aeeb197dcf6" cstate="print"/>
                          <a:stretch>
                            <a:fillRect/>
                          </a:stretch>
                        </pic:blipFill>
                        <pic:spPr>
                          <a:xfrm>
                            <a:off x="0" y="0"/>
                            <a:ext cx="5544000" cy="2476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9.85A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9.13.1.5 Speed sensor</w:t>
            </w:r>
          </w:p>
          <w:p/>
          <w:p/>
          <w:p>
            <w:pPr>
              <w:numPr>
                <w:ilvl w:val="0"/>
                <w:numId w:val="24596327"/>
              </w:numPr>
              <w:spacing w:before="0" w:after="0" w:line="262" w:lineRule="auto"/>
              <w:jc w:val="left"/>
              <w:rPr>
                <w:color w:val="00274C"/>
                <w:sz w:val="20"/>
                <w:szCs w:val="20"/>
              </w:rPr>
            </w:pPr>
            <w:r>
              <w:rPr>
                <w:color w:val="00274C"/>
                <w:position w:val="-2"/>
                <w:sz w:val="20"/>
                <w:szCs w:val="20"/>
              </w:rPr>
              <w:br/>
              <w:t xml:space="preserve">Measure the distance from the coupling surface </w:t>
            </w:r>
            <w:r>
              <w:rPr>
                <w:b/>
                <w:bCs/>
                <w:color w:val="00274C"/>
                <w:position w:val="-2"/>
                <w:sz w:val="20"/>
                <w:szCs w:val="20"/>
              </w:rPr>
              <w:t xml:space="preserve">J</w:t>
            </w:r>
            <w:r>
              <w:rPr>
                <w:color w:val="00274C"/>
                <w:position w:val="-2"/>
                <w:sz w:val="20"/>
                <w:szCs w:val="20"/>
              </w:rPr>
              <w:t xml:space="preserve"> to the external diameter of the phonic wheel ( </w:t>
            </w:r>
            <w:r>
              <w:rPr>
                <w:b/>
                <w:bCs/>
                <w:color w:val="00274C"/>
                <w:position w:val="-2"/>
                <w:sz w:val="20"/>
                <w:szCs w:val="20"/>
              </w:rPr>
              <w:t xml:space="preserve">X2</w:t>
            </w:r>
            <w:r>
              <w:rPr>
                <w:color w:val="00274C"/>
                <w:position w:val="-2"/>
                <w:sz w:val="20"/>
                <w:szCs w:val="20"/>
              </w:rPr>
              <w:t xml:space="preserve"> ).</w:t>
            </w:r>
          </w:p>
          <w:p>
            <w:pPr>
              <w:numPr>
                <w:ilvl w:val="0"/>
                <w:numId w:val="24596327"/>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J</w:t>
            </w:r>
            <w:r>
              <w:rPr>
                <w:color w:val="00274C"/>
                <w:position w:val="-2"/>
                <w:sz w:val="20"/>
                <w:szCs w:val="20"/>
              </w:rPr>
              <w:t xml:space="preserve"> and the sensor surface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Y2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327"/>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 </w:t>
            </w:r>
            <w:r>
              <w:rPr>
                <w:b/>
                <w:bCs/>
                <w:color w:val="00274C"/>
                <w:position w:val="-2"/>
                <w:sz w:val="20"/>
                <w:szCs w:val="20"/>
              </w:rPr>
              <w:t xml:space="preserve">Z2</w:t>
            </w:r>
            <w:r>
              <w:rPr>
                <w:color w:val="00274C"/>
                <w:position w:val="-2"/>
                <w:sz w:val="20"/>
                <w:szCs w:val="20"/>
              </w:rPr>
              <w:t xml:space="preserve"> ).</w:t>
            </w:r>
            <w:r>
              <w:rPr>
                <w:color w:val="00274C"/>
                <w:position w:val="-2"/>
                <w:sz w:val="20"/>
                <w:szCs w:val="20"/>
              </w:rPr>
              <w:br/>
              <w:t xml:space="preserve">The value ( </w:t>
            </w:r>
            <w:r>
              <w:rPr>
                <w:b/>
                <w:bCs/>
                <w:color w:val="00274C"/>
                <w:position w:val="-2"/>
                <w:sz w:val="20"/>
                <w:szCs w:val="20"/>
              </w:rPr>
              <w:t xml:space="preserve">Z2</w:t>
            </w:r>
            <w:r>
              <w:rPr>
                <w:color w:val="00274C"/>
                <w:position w:val="-2"/>
                <w:sz w:val="20"/>
                <w:szCs w:val="20"/>
              </w:rPr>
              <w:t xml:space="preserve"> ) permitted must be a </w:t>
            </w:r>
            <w:r>
              <w:rPr>
                <w:b/>
                <w:bCs/>
                <w:color w:val="00274C"/>
                <w:position w:val="-2"/>
                <w:sz w:val="20"/>
                <w:szCs w:val="20"/>
              </w:rPr>
              <w:t xml:space="preserve">MIN</w:t>
            </w:r>
            <w:r>
              <w:rPr>
                <w:color w:val="00274C"/>
                <w:position w:val="-2"/>
                <w:sz w:val="20"/>
                <w:szCs w:val="20"/>
              </w:rPr>
              <w:t xml:space="preserve"> of </w:t>
            </w:r>
            <w:r>
              <w:rPr>
                <w:b/>
                <w:bCs/>
                <w:color w:val="00274C"/>
                <w:position w:val="-2"/>
                <w:sz w:val="20"/>
                <w:szCs w:val="20"/>
              </w:rPr>
              <w:t xml:space="preserve">0.2 mm</w:t>
            </w:r>
            <w:r>
              <w:rPr>
                <w:color w:val="00274C"/>
                <w:position w:val="-2"/>
                <w:sz w:val="20"/>
                <w:szCs w:val="20"/>
              </w:rPr>
              <w:t xml:space="preserve"> and a </w:t>
            </w:r>
            <w:r>
              <w:rPr>
                <w:b/>
                <w:bCs/>
                <w:color w:val="00274C"/>
                <w:position w:val="-2"/>
                <w:sz w:val="20"/>
                <w:szCs w:val="20"/>
              </w:rPr>
              <w:t xml:space="preserve">MAX</w:t>
            </w:r>
            <w:r>
              <w:rPr>
                <w:color w:val="00274C"/>
                <w:position w:val="-2"/>
                <w:sz w:val="20"/>
                <w:szCs w:val="20"/>
              </w:rPr>
              <w:t xml:space="preserve">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K based on the value ( </w:t>
            </w:r>
            <w:r>
              <w:rPr>
                <w:b/>
                <w:bCs/>
                <w:color w:val="00274C"/>
                <w:position w:val="-2"/>
                <w:sz w:val="20"/>
                <w:szCs w:val="20"/>
              </w:rPr>
              <w:t xml:space="preserve">Z2</w:t>
            </w:r>
            <w:r>
              <w:rPr>
                <w:color w:val="00274C"/>
                <w:position w:val="-2"/>
                <w:sz w:val="20"/>
                <w:szCs w:val="20"/>
              </w:rPr>
              <w:t xml:space="preserve"> ) detected.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The calibrated spacers </w:t>
            </w:r>
            <w:r>
              <w:rPr>
                <w:b/>
                <w:bCs/>
                <w:color w:val="00274C"/>
                <w:position w:val="-2"/>
                <w:sz w:val="20"/>
                <w:szCs w:val="20"/>
              </w:rPr>
              <w:t xml:space="preserve">K</w:t>
            </w:r>
            <w:r>
              <w:rPr>
                <w:color w:val="00274C"/>
                <w:position w:val="-2"/>
                <w:sz w:val="20"/>
                <w:szCs w:val="20"/>
              </w:rPr>
              <w:t xml:space="preserve"> have a thickness of </w:t>
            </w:r>
            <w:r>
              <w:rPr>
                <w:b/>
                <w:bCs/>
                <w:color w:val="00274C"/>
                <w:position w:val="-2"/>
                <w:sz w:val="20"/>
                <w:szCs w:val="20"/>
              </w:rPr>
              <w:t xml:space="preserve">0.2mm.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327"/>
              </w:numPr>
              <w:spacing w:before="0" w:after="0" w:line="262" w:lineRule="auto"/>
              <w:jc w:val="left"/>
              <w:rPr>
                <w:color w:val="00274C"/>
                <w:sz w:val="20"/>
                <w:szCs w:val="20"/>
              </w:rPr>
            </w:pPr>
            <w:r>
              <w:rPr>
                <w:color w:val="00274C"/>
                <w:position w:val="-2"/>
                <w:sz w:val="20"/>
                <w:szCs w:val="20"/>
              </w:rPr>
              <w:t xml:space="preserve">Secure the bracket </w:t>
            </w:r>
            <w:r>
              <w:rPr>
                <w:b/>
                <w:bCs/>
                <w:color w:val="00274C"/>
                <w:position w:val="-2"/>
                <w:sz w:val="20"/>
                <w:szCs w:val="20"/>
              </w:rPr>
              <w:t xml:space="preserve">M</w:t>
            </w:r>
            <w:r>
              <w:rPr>
                <w:color w:val="00274C"/>
                <w:position w:val="-2"/>
                <w:sz w:val="20"/>
                <w:szCs w:val="20"/>
              </w:rPr>
              <w:t xml:space="preserve"> with the screws </w:t>
            </w:r>
            <w:r>
              <w:rPr>
                <w:b/>
                <w:bCs/>
                <w:color w:val="00274C"/>
                <w:position w:val="-2"/>
                <w:sz w:val="20"/>
                <w:szCs w:val="20"/>
              </w:rPr>
              <w:t xml:space="preserve">N</w:t>
            </w:r>
            <w:r>
              <w:rPr>
                <w:color w:val="00274C"/>
                <w:position w:val="-2"/>
                <w:sz w:val="20"/>
                <w:szCs w:val="20"/>
              </w:rPr>
              <w:t xml:space="preserve"> inserting the washer </w:t>
            </w:r>
            <w:r>
              <w:rPr>
                <w:b/>
                <w:bCs/>
                <w:color w:val="00274C"/>
                <w:position w:val="-2"/>
                <w:sz w:val="20"/>
                <w:szCs w:val="20"/>
              </w:rPr>
              <w:t xml:space="preserve">S</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4596327"/>
              </w:numPr>
              <w:spacing w:before="0" w:after="0" w:line="262" w:lineRule="auto"/>
              <w:jc w:val="left"/>
              <w:rPr>
                <w:color w:val="00274C"/>
                <w:sz w:val="20"/>
                <w:szCs w:val="20"/>
              </w:rPr>
            </w:pPr>
            <w:r>
              <w:rPr>
                <w:color w:val="00274C"/>
                <w:position w:val="-2"/>
                <w:sz w:val="20"/>
                <w:szCs w:val="20"/>
              </w:rPr>
              <w:t xml:space="preserve">Insert the shim </w:t>
            </w:r>
            <w:r>
              <w:rPr>
                <w:b/>
                <w:bCs/>
                <w:color w:val="00274C"/>
                <w:position w:val="-2"/>
                <w:sz w:val="20"/>
                <w:szCs w:val="20"/>
              </w:rPr>
              <w:t xml:space="preserve">K</w:t>
            </w:r>
            <w:r>
              <w:rPr>
                <w:color w:val="00274C"/>
                <w:position w:val="-2"/>
                <w:sz w:val="20"/>
                <w:szCs w:val="20"/>
              </w:rPr>
              <w:t xml:space="preserve"> on the sensor </w:t>
            </w:r>
            <w:r>
              <w:rPr>
                <w:b/>
                <w:bCs/>
                <w:color w:val="00274C"/>
                <w:position w:val="-2"/>
                <w:sz w:val="20"/>
                <w:szCs w:val="20"/>
              </w:rPr>
              <w:t xml:space="preserve">H</w:t>
            </w:r>
            <w:r>
              <w:rPr>
                <w:color w:val="00274C"/>
                <w:position w:val="-2"/>
                <w:sz w:val="20"/>
                <w:szCs w:val="20"/>
              </w:rPr>
              <w:t xml:space="preserve"> .</w:t>
            </w:r>
          </w:p>
          <w:p>
            <w:pPr>
              <w:numPr>
                <w:ilvl w:val="0"/>
                <w:numId w:val="24596327"/>
              </w:numPr>
              <w:spacing w:before="0" w:after="0" w:line="262" w:lineRule="auto"/>
              <w:jc w:val="left"/>
              <w:rPr>
                <w:color w:val="00274C"/>
                <w:sz w:val="20"/>
                <w:szCs w:val="20"/>
              </w:rPr>
            </w:pPr>
            <w:r>
              <w:rPr>
                <w:color w:val="00274C"/>
                <w:position w:val="-2"/>
                <w:sz w:val="20"/>
                <w:szCs w:val="20"/>
              </w:rPr>
              <w:t xml:space="preserve">Clamp the sensor </w:t>
            </w:r>
            <w:r>
              <w:rPr>
                <w:b/>
                <w:bCs/>
                <w:color w:val="00274C"/>
                <w:position w:val="-2"/>
                <w:sz w:val="20"/>
                <w:szCs w:val="20"/>
              </w:rPr>
              <w:t xml:space="preserve">H</w:t>
            </w:r>
            <w:r>
              <w:rPr>
                <w:color w:val="00274C"/>
                <w:position w:val="-2"/>
                <w:sz w:val="20"/>
                <w:szCs w:val="20"/>
              </w:rPr>
              <w:t xml:space="preserve"> on the bracket </w:t>
            </w:r>
            <w:r>
              <w:rPr>
                <w:b/>
                <w:bCs/>
                <w:color w:val="00274C"/>
                <w:position w:val="-2"/>
                <w:sz w:val="20"/>
                <w:szCs w:val="20"/>
              </w:rPr>
              <w:t xml:space="preserve">M</w:t>
            </w:r>
            <w:r>
              <w:rPr>
                <w:color w:val="00274C"/>
                <w:position w:val="-2"/>
                <w:sz w:val="20"/>
                <w:szCs w:val="20"/>
              </w:rPr>
              <w:t xml:space="preserve"> with the screw </w:t>
            </w:r>
            <w:r>
              <w:rPr>
                <w:b/>
                <w:bCs/>
                <w:color w:val="00274C"/>
                <w:position w:val="-2"/>
                <w:sz w:val="20"/>
                <w:szCs w:val="20"/>
              </w:rPr>
              <w:t xml:space="preserve">R</w:t>
            </w:r>
            <w:r>
              <w:rPr>
                <w:color w:val="00274C"/>
                <w:position w:val="-2"/>
                <w:sz w:val="20"/>
                <w:szCs w:val="20"/>
              </w:rPr>
              <w:t xml:space="preserve"> (tightening torque at </w:t>
            </w:r>
            <w:r>
              <w:rPr>
                <w:b/>
                <w:bCs/>
                <w:color w:val="00274C"/>
                <w:position w:val="-2"/>
                <w:sz w:val="20"/>
                <w:szCs w:val="20"/>
              </w:rPr>
              <w:t xml:space="preserve">10 Nm - </w:t>
            </w:r>
            <w:r>
              <w:rPr>
                <w:color w:val="00274C"/>
                <w:position w:val="-2"/>
                <w:sz w:val="20"/>
                <w:szCs w:val="20"/>
              </w:rPr>
              <w:t xml:space="preserve"> </w:t>
            </w:r>
            <w:hyperlink r:id="rId560260aeeb197f2fe"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55012064" name="name378860aeeb19940d5" descr="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jpg"/>
                          <pic:cNvPicPr/>
                        </pic:nvPicPr>
                        <pic:blipFill>
                          <a:blip r:embed="rId561860aeeb19940c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9.86</w:t>
            </w:r>
            <w:r>
              <w:rPr>
                <w:position w:val="-224"/>
              </w:rPr>
              <w:drawing>
                <wp:inline distT="0" distB="0" distL="0" distR="0">
                  <wp:extent cx="2232000" cy="1476000"/>
                  <wp:docPr id="36905184" name="name178960aeeb19a74ab" descr="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7.jpg"/>
                          <pic:cNvPicPr/>
                        </pic:nvPicPr>
                        <pic:blipFill>
                          <a:blip r:embed="rId233760aeeb19a74a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9.13.1.6 Fuel filter water detection sensor</w:t>
            </w:r>
          </w:p>
          <w:p/>
          <w:p/>
          <w:p>
            <w:pPr>
              <w:numPr>
                <w:ilvl w:val="0"/>
                <w:numId w:val="24596328"/>
              </w:numPr>
              <w:spacing w:before="0" w:after="0" w:line="262" w:lineRule="auto"/>
              <w:jc w:val="left"/>
              <w:rPr>
                <w:color w:val="00274C"/>
                <w:sz w:val="20"/>
                <w:szCs w:val="20"/>
              </w:rPr>
            </w:pPr>
            <w:r>
              <w:rPr>
                <w:color w:val="00274C"/>
                <w:position w:val="-2"/>
                <w:sz w:val="20"/>
                <w:szCs w:val="20"/>
              </w:rPr>
              <w:br/>
              <w:t xml:space="preserve">Lubricate and insert the gasket </w:t>
            </w:r>
            <w:r>
              <w:rPr>
                <w:b/>
                <w:bCs/>
                <w:color w:val="00274C"/>
                <w:position w:val="-2"/>
                <w:sz w:val="20"/>
                <w:szCs w:val="20"/>
              </w:rPr>
              <w:t xml:space="preserve">V</w:t>
            </w:r>
            <w:r>
              <w:rPr>
                <w:color w:val="00274C"/>
                <w:position w:val="-2"/>
                <w:sz w:val="20"/>
                <w:szCs w:val="20"/>
              </w:rPr>
              <w:t xml:space="preserve"> on the fitting </w:t>
            </w:r>
            <w:r>
              <w:rPr>
                <w:b/>
                <w:bCs/>
                <w:color w:val="00274C"/>
                <w:position w:val="-2"/>
                <w:sz w:val="20"/>
                <w:szCs w:val="20"/>
              </w:rPr>
              <w:t xml:space="preserve">W</w:t>
            </w:r>
            <w:r>
              <w:rPr>
                <w:color w:val="00274C"/>
                <w:position w:val="-2"/>
                <w:sz w:val="20"/>
                <w:szCs w:val="20"/>
              </w:rPr>
              <w:t xml:space="preserve"> .</w:t>
            </w:r>
          </w:p>
          <w:p>
            <w:pPr>
              <w:numPr>
                <w:ilvl w:val="0"/>
                <w:numId w:val="24596328"/>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W</w:t>
            </w:r>
            <w:r>
              <w:rPr>
                <w:color w:val="00274C"/>
                <w:position w:val="-2"/>
                <w:sz w:val="20"/>
                <w:szCs w:val="20"/>
              </w:rPr>
              <w:t xml:space="preserve"> onto the cartridge </w:t>
            </w:r>
            <w:r>
              <w:rPr>
                <w:b/>
                <w:bCs/>
                <w:color w:val="00274C"/>
                <w:position w:val="-2"/>
                <w:sz w:val="20"/>
                <w:szCs w:val="20"/>
              </w:rPr>
              <w:t xml:space="preserve">Z</w:t>
            </w:r>
            <w:r>
              <w:rPr>
                <w:color w:val="00274C"/>
                <w:position w:val="-2"/>
                <w:sz w:val="20"/>
                <w:szCs w:val="20"/>
              </w:rPr>
              <w:t xml:space="preserve"> (tightening torque of </w:t>
            </w:r>
            <w:r>
              <w:rPr>
                <w:b/>
                <w:bCs/>
                <w:color w:val="00274C"/>
                <w:position w:val="-2"/>
                <w:sz w:val="20"/>
                <w:szCs w:val="20"/>
              </w:rPr>
              <w:t xml:space="preserve">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73058416" name="name464560aeeb19bda3f" descr="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8.jpg"/>
                          <pic:cNvPicPr/>
                        </pic:nvPicPr>
                        <pic:blipFill>
                          <a:blip r:embed="rId494060aeeb19bda3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9.88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EGR valve</w:t>
            </w: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716632" name="name172060aeeb19d03d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0960aeeb19d03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24596109"/>
              </w:numPr>
              <w:spacing w:before="0" w:after="0" w:line="262" w:lineRule="auto"/>
              <w:jc w:val="left"/>
              <w:rPr>
                <w:color w:val="00274C"/>
                <w:sz w:val="20"/>
                <w:szCs w:val="20"/>
              </w:rPr>
            </w:pPr>
            <w:r>
              <w:rPr>
                <w:color w:val="00274C"/>
                <w:position w:val="-2"/>
                <w:sz w:val="20"/>
                <w:szCs w:val="20"/>
              </w:rPr>
              <w:t xml:space="preserve">Check that the contact surfaces between flange </w:t>
            </w:r>
            <w:r>
              <w:rPr>
                <w:b/>
                <w:bCs/>
                <w:color w:val="00274C"/>
                <w:position w:val="-2"/>
                <w:sz w:val="20"/>
                <w:szCs w:val="20"/>
              </w:rPr>
              <w:t xml:space="preserve">B</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w:t>
            </w:r>
          </w:p>
          <w:p>
            <w:pPr>
              <w:numPr>
                <w:ilvl w:val="0"/>
                <w:numId w:val="2459610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24596329"/>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A</w:t>
            </w:r>
            <w:r>
              <w:rPr>
                <w:color w:val="00274C"/>
                <w:position w:val="-2"/>
                <w:sz w:val="20"/>
                <w:szCs w:val="20"/>
              </w:rPr>
              <w:t xml:space="preserve"> onto cylinder head </w:t>
            </w:r>
            <w:r>
              <w:rPr>
                <w:b/>
                <w:bCs/>
                <w:color w:val="00274C"/>
                <w:position w:val="-2"/>
                <w:sz w:val="20"/>
                <w:szCs w:val="20"/>
              </w:rPr>
              <w:t xml:space="preserve">D</w:t>
            </w:r>
            <w:r>
              <w:rPr>
                <w:color w:val="00274C"/>
                <w:position w:val="-2"/>
                <w:sz w:val="20"/>
                <w:szCs w:val="20"/>
              </w:rPr>
              <w:t xml:space="preserve"> .</w:t>
            </w:r>
          </w:p>
          <w:p>
            <w:pPr>
              <w:numPr>
                <w:ilvl w:val="0"/>
                <w:numId w:val="24596329"/>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B</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head </w:t>
            </w:r>
            <w:r>
              <w:rPr>
                <w:b/>
                <w:bCs/>
                <w:color w:val="00274C"/>
                <w:position w:val="-2"/>
                <w:sz w:val="20"/>
                <w:szCs w:val="20"/>
              </w:rPr>
              <w:t xml:space="preserve">D </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p>
            <w:pPr>
              <w:numPr>
                <w:ilvl w:val="0"/>
                <w:numId w:val="24596329"/>
              </w:numPr>
              <w:spacing w:before="0" w:after="0" w:line="262" w:lineRule="auto"/>
              <w:jc w:val="left"/>
              <w:rPr>
                <w:color w:val="00274C"/>
                <w:sz w:val="20"/>
                <w:szCs w:val="20"/>
              </w:rPr>
            </w:pPr>
            <w:r>
              <w:rPr>
                <w:color w:val="00274C"/>
                <w:position w:val="-2"/>
                <w:sz w:val="20"/>
                <w:szCs w:val="20"/>
              </w:rPr>
              <w:t xml:space="preserve">Perform the operations of </w:t>
            </w:r>
            <w:hyperlink r:id="rId344260aeeb19d0a02" w:history="1">
              <w:r>
                <w:rPr>
                  <w:b/>
                  <w:bCs/>
                  <w:color w:val="0000FF"/>
                  <w:position w:val="-2"/>
                  <w:sz w:val="20"/>
                  <w:szCs w:val="20"/>
                  <w:u w:val="single"/>
                </w:rPr>
                <w:t xml:space="preserve">Par. 6.4.2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825760" name="name112560aeeb19e68b1" descr="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9.jpg"/>
                          <pic:cNvPicPr/>
                        </pic:nvPicPr>
                        <pic:blipFill>
                          <a:blip r:embed="rId323060aeeb19e68a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Alternator</w:t>
            </w:r>
          </w:p>
          <w:p/>
          <w:p/>
          <w:p>
            <w:pPr>
              <w:numPr>
                <w:ilvl w:val="0"/>
                <w:numId w:val="24596330"/>
              </w:numPr>
              <w:spacing w:before="0" w:after="0" w:line="262" w:lineRule="auto"/>
              <w:jc w:val="left"/>
              <w:rPr>
                <w:color w:val="00274C"/>
                <w:sz w:val="20"/>
                <w:szCs w:val="20"/>
              </w:rPr>
            </w:pPr>
            <w:r>
              <w:rPr>
                <w:color w:val="00274C"/>
                <w:position w:val="-2"/>
                <w:sz w:val="20"/>
                <w:szCs w:val="20"/>
              </w:rPr>
              <w:t xml:space="preserve">Insert the washer </w:t>
            </w:r>
            <w:r>
              <w:rPr>
                <w:b/>
                <w:bCs/>
                <w:color w:val="00274C"/>
                <w:position w:val="-2"/>
                <w:sz w:val="20"/>
                <w:szCs w:val="20"/>
              </w:rPr>
              <w:t xml:space="preserve">E</w:t>
            </w:r>
            <w:r>
              <w:rPr>
                <w:color w:val="00274C"/>
                <w:position w:val="-2"/>
                <w:sz w:val="20"/>
                <w:szCs w:val="20"/>
              </w:rPr>
              <w:t xml:space="preserve"> onto the screw </w:t>
            </w:r>
            <w:r>
              <w:rPr>
                <w:b/>
                <w:bCs/>
                <w:color w:val="00274C"/>
                <w:position w:val="-2"/>
                <w:sz w:val="20"/>
                <w:szCs w:val="20"/>
              </w:rPr>
              <w:t xml:space="preserve">F</w:t>
            </w:r>
            <w:r>
              <w:rPr>
                <w:color w:val="00274C"/>
                <w:position w:val="-2"/>
                <w:sz w:val="20"/>
                <w:szCs w:val="20"/>
              </w:rPr>
              <w:t xml:space="preserve"> .</w:t>
            </w:r>
          </w:p>
          <w:p>
            <w:pPr>
              <w:numPr>
                <w:ilvl w:val="0"/>
                <w:numId w:val="24596330"/>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F</w:t>
            </w:r>
            <w:r>
              <w:rPr>
                <w:color w:val="00274C"/>
                <w:position w:val="-2"/>
                <w:sz w:val="20"/>
                <w:szCs w:val="20"/>
              </w:rPr>
              <w:t xml:space="preserve"> onto the alternator </w:t>
            </w:r>
            <w:r>
              <w:rPr>
                <w:b/>
                <w:bCs/>
                <w:color w:val="00274C"/>
                <w:position w:val="-2"/>
                <w:sz w:val="20"/>
                <w:szCs w:val="20"/>
              </w:rPr>
              <w:t xml:space="preserve">G</w:t>
            </w:r>
            <w:r>
              <w:rPr>
                <w:color w:val="00274C"/>
                <w:position w:val="-2"/>
                <w:sz w:val="20"/>
                <w:szCs w:val="20"/>
              </w:rPr>
              <w:t xml:space="preserve"> .</w:t>
            </w:r>
          </w:p>
          <w:p>
            <w:pPr>
              <w:numPr>
                <w:ilvl w:val="0"/>
                <w:numId w:val="24596330"/>
              </w:numPr>
              <w:spacing w:before="0" w:after="0" w:line="262" w:lineRule="auto"/>
              <w:jc w:val="left"/>
              <w:rPr>
                <w:color w:val="00274C"/>
                <w:sz w:val="20"/>
                <w:szCs w:val="20"/>
              </w:rPr>
            </w:pPr>
            <w:r>
              <w:rPr>
                <w:color w:val="00274C"/>
                <w:position w:val="-2"/>
                <w:sz w:val="20"/>
                <w:szCs w:val="20"/>
              </w:rPr>
              <w:t xml:space="preserve">Secure the bracket </w:t>
            </w:r>
            <w:r>
              <w:rPr>
                <w:b/>
                <w:bCs/>
                <w:color w:val="00274C"/>
                <w:position w:val="-2"/>
                <w:sz w:val="20"/>
                <w:szCs w:val="20"/>
              </w:rPr>
              <w:t xml:space="preserve">H</w:t>
            </w:r>
            <w:r>
              <w:rPr>
                <w:color w:val="00274C"/>
                <w:position w:val="-2"/>
                <w:sz w:val="20"/>
                <w:szCs w:val="20"/>
              </w:rPr>
              <w:t xml:space="preserve"> and the alternator </w:t>
            </w:r>
            <w:r>
              <w:rPr>
                <w:b/>
                <w:bCs/>
                <w:color w:val="00274C"/>
                <w:position w:val="-2"/>
                <w:sz w:val="20"/>
                <w:szCs w:val="20"/>
              </w:rPr>
              <w:t xml:space="preserve">G</w:t>
            </w:r>
            <w:r>
              <w:rPr>
                <w:color w:val="00274C"/>
                <w:position w:val="-2"/>
                <w:sz w:val="20"/>
                <w:szCs w:val="20"/>
              </w:rPr>
              <w:t xml:space="preserve"> using the screws </w:t>
            </w:r>
            <w:r>
              <w:rPr>
                <w:b/>
                <w:bCs/>
                <w:color w:val="00274C"/>
                <w:position w:val="-2"/>
                <w:sz w:val="20"/>
                <w:szCs w:val="20"/>
              </w:rPr>
              <w:t xml:space="preserve">L1, F</w:t>
            </w:r>
            <w:r>
              <w:rPr>
                <w:color w:val="00274C"/>
                <w:position w:val="-2"/>
                <w:sz w:val="20"/>
                <w:szCs w:val="20"/>
              </w:rPr>
              <w:t xml:space="preserve"> onto the crankcase </w:t>
            </w:r>
            <w:r>
              <w:rPr>
                <w:b/>
                <w:bCs/>
                <w:color w:val="00274C"/>
                <w:position w:val="-2"/>
                <w:sz w:val="20"/>
                <w:szCs w:val="20"/>
              </w:rPr>
              <w:t xml:space="preserve">L</w:t>
            </w: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9.13.4 Starter Motor</w:t>
            </w:r>
            <w:r>
              <w:rPr>
                <w:color w:val="00274C"/>
                <w:position w:val="-2"/>
                <w:sz w:val="20"/>
                <w:szCs w:val="20"/>
              </w:rPr>
              <w:br/>
              <w:t xml:space="preserve"> </w:t>
            </w:r>
          </w:p>
          <w:p>
            <w:pPr>
              <w:numPr>
                <w:ilvl w:val="0"/>
                <w:numId w:val="24596331"/>
              </w:numPr>
              <w:spacing w:before="0" w:after="0" w:line="262" w:lineRule="auto"/>
              <w:jc w:val="left"/>
              <w:rPr>
                <w:color w:val="00274C"/>
                <w:sz w:val="20"/>
                <w:szCs w:val="20"/>
              </w:rPr>
            </w:pPr>
            <w:r>
              <w:rPr>
                <w:color w:val="00274C"/>
                <w:position w:val="-2"/>
                <w:sz w:val="20"/>
                <w:szCs w:val="20"/>
              </w:rPr>
              <w:t xml:space="preserve">Perform the operations to point </w:t>
            </w:r>
            <w:r>
              <w:rPr>
                <w:b/>
                <w:bCs/>
                <w:color w:val="00274C"/>
                <w:position w:val="-2"/>
                <w:sz w:val="20"/>
                <w:szCs w:val="20"/>
              </w:rPr>
              <w:t xml:space="preserve">10</w:t>
            </w:r>
            <w:r>
              <w:rPr>
                <w:color w:val="00274C"/>
                <w:position w:val="-2"/>
                <w:sz w:val="20"/>
                <w:szCs w:val="20"/>
              </w:rPr>
              <w:t xml:space="preserve"> of </w:t>
            </w:r>
            <w:hyperlink r:id="rId787860aeeb19e8b9e" w:history="1">
              <w:r>
                <w:rPr>
                  <w:b/>
                  <w:bCs/>
                  <w:color w:val="0000FF"/>
                  <w:position w:val="-2"/>
                  <w:sz w:val="20"/>
                  <w:szCs w:val="20"/>
                </w:rPr>
                <w:t xml:space="preserve">Par. 6.6.2</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72198060" name="name489060aeeb1a0a69a" descr="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jpg"/>
                          <pic:cNvPicPr/>
                        </pic:nvPicPr>
                        <pic:blipFill>
                          <a:blip r:embed="rId533360aeeb1a0a69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9.13.5 Electric cabling</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24596332"/>
              </w:numPr>
              <w:spacing w:before="0" w:after="0" w:line="262" w:lineRule="auto"/>
              <w:jc w:val="left"/>
              <w:rPr>
                <w:color w:val="00274C"/>
                <w:sz w:val="20"/>
                <w:szCs w:val="20"/>
              </w:rPr>
            </w:pPr>
            <w:r>
              <w:rPr>
                <w:color w:val="00274C"/>
                <w:position w:val="-2"/>
                <w:sz w:val="20"/>
                <w:szCs w:val="20"/>
              </w:rPr>
              <w:t xml:space="preserve">Position the cable holder </w:t>
            </w:r>
            <w:r>
              <w:rPr>
                <w:b/>
                <w:bCs/>
                <w:color w:val="00274C"/>
                <w:position w:val="-2"/>
                <w:sz w:val="20"/>
                <w:szCs w:val="20"/>
              </w:rPr>
              <w:t xml:space="preserve">N</w:t>
            </w:r>
            <w:r>
              <w:rPr>
                <w:color w:val="00274C"/>
                <w:position w:val="-2"/>
                <w:sz w:val="20"/>
                <w:szCs w:val="20"/>
              </w:rPr>
              <w:t xml:space="preserve"> together with the cabling </w:t>
            </w:r>
            <w:r>
              <w:rPr>
                <w:b/>
                <w:bCs/>
                <w:color w:val="00274C"/>
                <w:position w:val="-2"/>
                <w:sz w:val="20"/>
                <w:szCs w:val="20"/>
              </w:rPr>
              <w:t xml:space="preserve">P</w:t>
            </w:r>
            <w:r>
              <w:rPr>
                <w:color w:val="00274C"/>
                <w:position w:val="-2"/>
                <w:sz w:val="20"/>
                <w:szCs w:val="20"/>
              </w:rPr>
              <w:t xml:space="preserve"> on the rocker cap </w:t>
            </w:r>
            <w:r>
              <w:rPr>
                <w:b/>
                <w:bCs/>
                <w:color w:val="00274C"/>
                <w:position w:val="-2"/>
                <w:sz w:val="20"/>
                <w:szCs w:val="20"/>
              </w:rPr>
              <w:t xml:space="preserve">Q</w:t>
            </w:r>
            <w:r>
              <w:rPr>
                <w:color w:val="00274C"/>
                <w:position w:val="-2"/>
                <w:sz w:val="20"/>
                <w:szCs w:val="20"/>
              </w:rPr>
              <w:t xml:space="preserve"> .</w:t>
            </w:r>
          </w:p>
          <w:p>
            <w:pPr>
              <w:numPr>
                <w:ilvl w:val="0"/>
                <w:numId w:val="24596332"/>
              </w:numPr>
              <w:spacing w:before="0" w:after="0" w:line="262" w:lineRule="auto"/>
              <w:jc w:val="left"/>
              <w:rPr>
                <w:color w:val="00274C"/>
                <w:sz w:val="20"/>
                <w:szCs w:val="20"/>
              </w:rPr>
            </w:pPr>
            <w:r>
              <w:rPr>
                <w:color w:val="00274C"/>
                <w:position w:val="-2"/>
                <w:sz w:val="20"/>
                <w:szCs w:val="20"/>
              </w:rPr>
              <w:t xml:space="preserve">Screw the wiring holder </w:t>
            </w:r>
            <w:r>
              <w:rPr>
                <w:b/>
                <w:bCs/>
                <w:color w:val="00274C"/>
                <w:position w:val="-2"/>
                <w:sz w:val="20"/>
                <w:szCs w:val="20"/>
              </w:rPr>
              <w:t xml:space="preserve">N</w:t>
            </w:r>
            <w:r>
              <w:rPr>
                <w:color w:val="00274C"/>
                <w:position w:val="-2"/>
                <w:sz w:val="20"/>
                <w:szCs w:val="20"/>
              </w:rPr>
              <w:t xml:space="preserve"> on the rocker cap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(tightening torque of </w:t>
            </w:r>
            <w:r>
              <w:rPr>
                <w:b/>
                <w:bCs/>
                <w:color w:val="00274C"/>
                <w:position w:val="-2"/>
                <w:sz w:val="20"/>
                <w:szCs w:val="20"/>
              </w:rPr>
              <w:t xml:space="preserve">10 Nm - </w:t>
            </w:r>
            <w:r>
              <w:rPr>
                <w:color w:val="00274C"/>
                <w:position w:val="-2"/>
                <w:sz w:val="20"/>
                <w:szCs w:val="20"/>
              </w:rPr>
              <w:t xml:space="preserve"> </w:t>
            </w:r>
            <w:hyperlink r:id="rId396560aeeb1a0cc43" w:history="1">
              <w:r>
                <w:rPr>
                  <w:b/>
                  <w:bCs/>
                  <w:color w:val="0000FF"/>
                  <w:position w:val="-2"/>
                  <w:sz w:val="20"/>
                  <w:szCs w:val="20"/>
                </w:rPr>
                <w:t xml:space="preserve">ST_06</w:t>
              </w:r>
            </w:hyperlink>
            <w:r>
              <w:rPr>
                <w:color w:val="00274C"/>
                <w:position w:val="-2"/>
                <w:sz w:val="20"/>
                <w:szCs w:val="20"/>
              </w:rPr>
              <w:t xml:space="preserve"> ).</w:t>
            </w:r>
          </w:p>
          <w:p>
            <w:pPr>
              <w:numPr>
                <w:ilvl w:val="0"/>
                <w:numId w:val="24596332"/>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C1</w:t>
            </w:r>
            <w:r>
              <w:rPr>
                <w:color w:val="00274C"/>
                <w:position w:val="-2"/>
                <w:sz w:val="20"/>
                <w:szCs w:val="20"/>
              </w:rPr>
              <w:t xml:space="preserve"> on the electronic injectors </w:t>
            </w:r>
            <w:r>
              <w:rPr>
                <w:b/>
                <w:bCs/>
                <w:color w:val="00274C"/>
                <w:position w:val="-2"/>
                <w:sz w:val="20"/>
                <w:szCs w:val="20"/>
              </w:rPr>
              <w:t xml:space="preserve">S1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96328" name="name621560aeeb1a1978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51360aeeb1a197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Slightly move wiring support </w:t>
            </w:r>
            <w:r>
              <w:rPr>
                <w:b/>
                <w:bCs/>
                <w:color w:val="00274C"/>
                <w:position w:val="-2"/>
                <w:sz w:val="20"/>
                <w:szCs w:val="20"/>
              </w:rPr>
              <w:t xml:space="preserve">N</w:t>
            </w:r>
            <w:r>
              <w:rPr>
                <w:color w:val="00274C"/>
                <w:position w:val="-2"/>
                <w:sz w:val="20"/>
                <w:szCs w:val="20"/>
              </w:rPr>
              <w:t xml:space="preserve"> to check that there is no voltage in the electrical wire of connector </w:t>
            </w:r>
            <w:r>
              <w:rPr>
                <w:b/>
                <w:bCs/>
                <w:color w:val="00274C"/>
                <w:position w:val="-2"/>
                <w:sz w:val="20"/>
                <w:szCs w:val="20"/>
              </w:rPr>
              <w:t xml:space="preserve">C1</w:t>
            </w:r>
            <w:r>
              <w:rPr>
                <w:color w:val="00274C"/>
                <w:position w:val="-2"/>
                <w:sz w:val="20"/>
                <w:szCs w:val="20"/>
              </w:rPr>
              <w:t xml:space="preserve"> in correspondence with the outlet hole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3138263" name="name825860aeeb1a2d81a" descr="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1.jpg"/>
                          <pic:cNvPicPr/>
                        </pic:nvPicPr>
                        <pic:blipFill>
                          <a:blip r:embed="rId737060aeeb1a2d81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9.91</w:t>
            </w:r>
          </w:p>
        </w:tc>
      </w:tr>
      <w:tr>
        <w:trPr>
          <w:trHeight w:val="0" w:hRule="atLeast"/>
        </w:trPr>
        <w:tc>
          <w:tcPr>
            <w:tcMar>
              <w:top w:w="150" w:type="dxa"/>
              <w:bottom w:w="150" w:type="dxa"/>
            </w:tcMar>
            <w:vAlign w:val="center"/>
          </w:tcPr>
          <w:p>
            <w:pPr>
              <w:numPr>
                <w:ilvl w:val="0"/>
                <w:numId w:val="24596333"/>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C2</w:t>
            </w:r>
            <w:r>
              <w:rPr>
                <w:color w:val="00274C"/>
                <w:position w:val="-2"/>
                <w:sz w:val="20"/>
                <w:szCs w:val="20"/>
              </w:rPr>
              <w:t xml:space="preserve"> on the sensor </w:t>
            </w:r>
            <w:r>
              <w:rPr>
                <w:b/>
                <w:bCs/>
                <w:color w:val="00274C"/>
                <w:position w:val="-2"/>
                <w:sz w:val="20"/>
                <w:szCs w:val="20"/>
              </w:rPr>
              <w:t xml:space="preserve">S2</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4922288" name="name598060aeeb1a42b65" descr="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jpg"/>
                          <pic:cNvPicPr/>
                        </pic:nvPicPr>
                        <pic:blipFill>
                          <a:blip r:embed="rId543660aeeb1a42b5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9.92</w:t>
            </w:r>
          </w:p>
        </w:tc>
      </w:tr>
      <w:tr>
        <w:trPr>
          <w:trHeight w:val="0" w:hRule="atLeast"/>
        </w:trPr>
        <w:tc>
          <w:tcPr>
            <w:tcMar>
              <w:top w:w="150" w:type="dxa"/>
              <w:bottom w:w="150" w:type="dxa"/>
            </w:tcMar>
            <w:vAlign w:val="center"/>
          </w:tcPr>
          <w:p>
            <w:pPr>
              <w:numPr>
                <w:ilvl w:val="0"/>
                <w:numId w:val="24596334"/>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C3</w:t>
            </w:r>
            <w:r>
              <w:rPr>
                <w:color w:val="00274C"/>
                <w:position w:val="-2"/>
                <w:sz w:val="20"/>
                <w:szCs w:val="20"/>
              </w:rPr>
              <w:t xml:space="preserve"> on the sensor </w:t>
            </w:r>
            <w:r>
              <w:rPr>
                <w:b/>
                <w:bCs/>
                <w:color w:val="00274C"/>
                <w:position w:val="-2"/>
                <w:sz w:val="20"/>
                <w:szCs w:val="20"/>
              </w:rPr>
              <w:t xml:space="preserve">S3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0419730" name="name138260aeeb1a56dd2" descr="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3.jpg"/>
                          <pic:cNvPicPr/>
                        </pic:nvPicPr>
                        <pic:blipFill>
                          <a:blip r:embed="rId567160aeeb1a56dc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9.93</w:t>
            </w:r>
          </w:p>
        </w:tc>
      </w:tr>
      <w:tr>
        <w:trPr>
          <w:trHeight w:val="0" w:hRule="atLeast"/>
        </w:trPr>
        <w:tc>
          <w:tcPr>
            <w:tcMar>
              <w:top w:w="150" w:type="dxa"/>
              <w:bottom w:w="150" w:type="dxa"/>
            </w:tcMar>
            <w:vAlign w:val="center"/>
          </w:tcPr>
          <w:p>
            <w:pPr>
              <w:numPr>
                <w:ilvl w:val="0"/>
                <w:numId w:val="24596335"/>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C4</w:t>
            </w:r>
            <w:r>
              <w:rPr>
                <w:color w:val="00274C"/>
                <w:position w:val="-2"/>
                <w:sz w:val="20"/>
                <w:szCs w:val="20"/>
              </w:rPr>
              <w:t xml:space="preserve"> on the fuel intake valve </w:t>
            </w:r>
            <w:r>
              <w:rPr>
                <w:b/>
                <w:bCs/>
                <w:color w:val="00274C"/>
                <w:position w:val="-2"/>
                <w:sz w:val="20"/>
                <w:szCs w:val="20"/>
              </w:rPr>
              <w:t xml:space="preserve">S4</w:t>
            </w:r>
            <w:r>
              <w:rPr>
                <w:color w:val="00274C"/>
                <w:position w:val="-2"/>
                <w:sz w:val="20"/>
                <w:szCs w:val="20"/>
              </w:rPr>
              <w:t xml:space="preserve"> .</w:t>
            </w:r>
          </w:p>
          <w:p>
            <w:pPr>
              <w:numPr>
                <w:ilvl w:val="0"/>
                <w:numId w:val="24596335"/>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C5</w:t>
            </w:r>
            <w:r>
              <w:rPr>
                <w:color w:val="00274C"/>
                <w:position w:val="-2"/>
                <w:sz w:val="20"/>
                <w:szCs w:val="20"/>
              </w:rPr>
              <w:t xml:space="preserve"> on fuel temperature sensor </w:t>
            </w:r>
            <w:r>
              <w:rPr>
                <w:b/>
                <w:bCs/>
                <w:color w:val="00274C"/>
                <w:position w:val="-2"/>
                <w:sz w:val="20"/>
                <w:szCs w:val="20"/>
              </w:rPr>
              <w:t xml:space="preserve">S5</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5172285" name="name846360aeeb1a6ace0" descr="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jpg"/>
                          <pic:cNvPicPr/>
                        </pic:nvPicPr>
                        <pic:blipFill>
                          <a:blip r:embed="rId715360aeeb1a6acd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9.94</w:t>
            </w:r>
          </w:p>
        </w:tc>
      </w:tr>
      <w:tr>
        <w:trPr>
          <w:trHeight w:val="0" w:hRule="atLeast"/>
        </w:trPr>
        <w:tc>
          <w:tcPr>
            <w:tcMar>
              <w:top w:w="150" w:type="dxa"/>
              <w:bottom w:w="150" w:type="dxa"/>
            </w:tcMar>
            <w:vAlign w:val="center"/>
          </w:tcPr>
          <w:p>
            <w:pPr>
              <w:numPr>
                <w:ilvl w:val="0"/>
                <w:numId w:val="24596336"/>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C6</w:t>
            </w:r>
            <w:r>
              <w:rPr>
                <w:color w:val="00274C"/>
                <w:position w:val="-2"/>
                <w:sz w:val="20"/>
                <w:szCs w:val="20"/>
              </w:rPr>
              <w:t xml:space="preserve"> on the sensor </w:t>
            </w:r>
            <w:r>
              <w:rPr>
                <w:b/>
                <w:bCs/>
                <w:color w:val="00274C"/>
                <w:position w:val="-2"/>
                <w:sz w:val="20"/>
                <w:szCs w:val="20"/>
              </w:rPr>
              <w:t xml:space="preserve">S6</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2789319" name="name234560aeeb1a80719" descr="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5.jpg"/>
                          <pic:cNvPicPr/>
                        </pic:nvPicPr>
                        <pic:blipFill>
                          <a:blip r:embed="rId417860aeeb1a80714"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9.95</w:t>
            </w:r>
          </w:p>
        </w:tc>
      </w:tr>
      <w:tr>
        <w:trPr>
          <w:trHeight w:val="0" w:hRule="atLeast"/>
        </w:trPr>
        <w:tc>
          <w:tcPr>
            <w:tcMar>
              <w:top w:w="150" w:type="dxa"/>
              <w:bottom w:w="150" w:type="dxa"/>
            </w:tcMar>
            <w:vAlign w:val="center"/>
          </w:tcPr>
          <w:p>
            <w:pPr>
              <w:numPr>
                <w:ilvl w:val="0"/>
                <w:numId w:val="24596337"/>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C7</w:t>
            </w:r>
            <w:r>
              <w:rPr>
                <w:color w:val="00274C"/>
                <w:position w:val="-2"/>
                <w:sz w:val="20"/>
                <w:szCs w:val="20"/>
              </w:rPr>
              <w:t xml:space="preserve"> on the sensor </w:t>
            </w:r>
            <w:r>
              <w:rPr>
                <w:b/>
                <w:bCs/>
                <w:color w:val="00274C"/>
                <w:position w:val="-2"/>
                <w:sz w:val="20"/>
                <w:szCs w:val="20"/>
              </w:rPr>
              <w:t xml:space="preserve">S7</w:t>
            </w:r>
            <w:r>
              <w:rPr>
                <w:color w:val="00274C"/>
                <w:position w:val="-2"/>
                <w:sz w:val="20"/>
                <w:szCs w:val="20"/>
              </w:rPr>
              <w:t xml:space="preserve"> .</w:t>
            </w:r>
          </w:p>
          <w:p>
            <w:pPr>
              <w:numPr>
                <w:ilvl w:val="0"/>
                <w:numId w:val="24596337"/>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P1</w:t>
            </w:r>
            <w:r>
              <w:rPr>
                <w:color w:val="00274C"/>
                <w:position w:val="-2"/>
                <w:sz w:val="20"/>
                <w:szCs w:val="20"/>
              </w:rPr>
              <w:t xml:space="preserve"> onto the crankcase </w:t>
            </w:r>
            <w:r>
              <w:rPr>
                <w:b/>
                <w:bCs/>
                <w:color w:val="00274C"/>
                <w:position w:val="-2"/>
                <w:sz w:val="20"/>
                <w:szCs w:val="20"/>
              </w:rPr>
              <w:t xml:space="preserve">M</w:t>
            </w:r>
            <w:r>
              <w:rPr>
                <w:color w:val="00274C"/>
                <w:position w:val="-2"/>
                <w:sz w:val="20"/>
                <w:szCs w:val="20"/>
              </w:rPr>
              <w:t xml:space="preserve"> .</w:t>
            </w:r>
          </w:p>
          <w:p>
            <w:pPr>
              <w:numPr>
                <w:ilvl w:val="0"/>
                <w:numId w:val="24596337"/>
              </w:numPr>
              <w:spacing w:before="0" w:after="0" w:line="262" w:lineRule="auto"/>
              <w:jc w:val="left"/>
              <w:rPr>
                <w:color w:val="00274C"/>
                <w:sz w:val="20"/>
                <w:szCs w:val="20"/>
              </w:rPr>
            </w:pPr>
            <w:r>
              <w:rPr>
                <w:color w:val="00274C"/>
                <w:position w:val="-2"/>
                <w:sz w:val="20"/>
                <w:szCs w:val="20"/>
              </w:rPr>
              <w:t xml:space="preserve">Fasten the clamp </w:t>
            </w:r>
            <w:r>
              <w:rPr>
                <w:b/>
                <w:bCs/>
                <w:color w:val="00274C"/>
                <w:position w:val="-2"/>
                <w:sz w:val="20"/>
                <w:szCs w:val="20"/>
              </w:rPr>
              <w:t xml:space="preserve">P2</w:t>
            </w:r>
            <w:r>
              <w:rPr>
                <w:color w:val="00274C"/>
                <w:position w:val="-2"/>
                <w:sz w:val="20"/>
                <w:szCs w:val="20"/>
              </w:rPr>
              <w:t xml:space="preserve"> with the screw </w:t>
            </w:r>
            <w:r>
              <w:rPr>
                <w:b/>
                <w:bCs/>
                <w:color w:val="00274C"/>
                <w:position w:val="-2"/>
                <w:sz w:val="20"/>
                <w:szCs w:val="20"/>
              </w:rPr>
              <w:t xml:space="preserve">T</w:t>
            </w:r>
            <w:r>
              <w:rPr>
                <w:color w:val="00274C"/>
                <w:position w:val="-2"/>
                <w:sz w:val="20"/>
                <w:szCs w:val="20"/>
              </w:rPr>
              <w:t xml:space="preserve"> onto the crankcase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3658227" name="name742560aeeb1a96ff1" descr="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6.jpg"/>
                          <pic:cNvPicPr/>
                        </pic:nvPicPr>
                        <pic:blipFill>
                          <a:blip r:embed="rId738560aeeb1a96fe8"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9.96</w:t>
            </w:r>
          </w:p>
        </w:tc>
      </w:tr>
      <w:tr>
        <w:trPr>
          <w:trHeight w:val="0" w:hRule="atLeast"/>
        </w:trPr>
        <w:tc>
          <w:tcPr>
            <w:tcMar>
              <w:top w:w="150" w:type="dxa"/>
              <w:bottom w:w="150" w:type="dxa"/>
            </w:tcMar>
            <w:vAlign w:val="center"/>
          </w:tcPr>
          <w:p>
            <w:pPr>
              <w:numPr>
                <w:ilvl w:val="0"/>
                <w:numId w:val="24596338"/>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C8</w:t>
            </w:r>
            <w:r>
              <w:rPr>
                <w:color w:val="00274C"/>
                <w:position w:val="-2"/>
                <w:sz w:val="20"/>
                <w:szCs w:val="20"/>
              </w:rPr>
              <w:t xml:space="preserve"> on the valve </w:t>
            </w:r>
            <w:r>
              <w:rPr>
                <w:b/>
                <w:bCs/>
                <w:color w:val="00274C"/>
                <w:position w:val="-2"/>
                <w:sz w:val="20"/>
                <w:szCs w:val="20"/>
              </w:rPr>
              <w:t xml:space="preserve">S8</w:t>
            </w:r>
            <w:r>
              <w:rPr>
                <w:color w:val="00274C"/>
                <w:position w:val="-2"/>
                <w:sz w:val="20"/>
                <w:szCs w:val="20"/>
              </w:rPr>
              <w:t xml:space="preserve"> .</w:t>
            </w:r>
          </w:p>
          <w:p>
            <w:pPr>
              <w:numPr>
                <w:ilvl w:val="0"/>
                <w:numId w:val="24596338"/>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C9</w:t>
            </w:r>
            <w:r>
              <w:rPr>
                <w:color w:val="00274C"/>
                <w:position w:val="-2"/>
                <w:sz w:val="20"/>
                <w:szCs w:val="20"/>
              </w:rPr>
              <w:t xml:space="preserve"> on the sensor </w:t>
            </w:r>
            <w:r>
              <w:rPr>
                <w:b/>
                <w:bCs/>
                <w:color w:val="00274C"/>
                <w:position w:val="-2"/>
                <w:sz w:val="20"/>
                <w:szCs w:val="20"/>
              </w:rPr>
              <w:t xml:space="preserve">S9</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171803" name="name679560aeeb1ab1318" descr="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7.jpg"/>
                          <pic:cNvPicPr/>
                        </pic:nvPicPr>
                        <pic:blipFill>
                          <a:blip r:embed="rId793360aeeb1ab1310"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9.97</w:t>
            </w:r>
          </w:p>
        </w:tc>
      </w:tr>
      <w:tr>
        <w:trPr>
          <w:trHeight w:val="0" w:hRule="atLeast"/>
        </w:trPr>
        <w:tc>
          <w:tcPr>
            <w:tcMar>
              <w:top w:w="150" w:type="dxa"/>
              <w:bottom w:w="150" w:type="dxa"/>
            </w:tcMar>
            <w:vAlign w:val="center"/>
          </w:tcPr>
          <w:p>
            <w:pPr>
              <w:numPr>
                <w:ilvl w:val="0"/>
                <w:numId w:val="24596339"/>
              </w:numPr>
              <w:spacing w:before="0" w:after="0" w:line="262" w:lineRule="auto"/>
              <w:jc w:val="left"/>
              <w:rPr>
                <w:color w:val="00274C"/>
                <w:sz w:val="20"/>
                <w:szCs w:val="20"/>
              </w:rPr>
            </w:pPr>
            <w:r>
              <w:rPr>
                <w:color w:val="00274C"/>
                <w:position w:val="-2"/>
                <w:sz w:val="20"/>
                <w:szCs w:val="20"/>
              </w:rPr>
              <w:t xml:space="preserve">Secure cable </w:t>
            </w:r>
            <w:r>
              <w:rPr>
                <w:b/>
                <w:bCs/>
                <w:color w:val="00274C"/>
                <w:position w:val="-2"/>
                <w:sz w:val="20"/>
                <w:szCs w:val="20"/>
              </w:rPr>
              <w:t xml:space="preserve">X</w:t>
            </w:r>
            <w:r>
              <w:rPr>
                <w:color w:val="00274C"/>
                <w:position w:val="-2"/>
                <w:sz w:val="20"/>
                <w:szCs w:val="20"/>
              </w:rPr>
              <w:t xml:space="preserve"> on motor </w:t>
            </w:r>
            <w:r>
              <w:rPr>
                <w:b/>
                <w:bCs/>
                <w:color w:val="00274C"/>
                <w:position w:val="-2"/>
                <w:sz w:val="20"/>
                <w:szCs w:val="20"/>
              </w:rPr>
              <w:t xml:space="preserve">V</w:t>
            </w:r>
            <w:r>
              <w:rPr>
                <w:color w:val="00274C"/>
                <w:position w:val="-2"/>
                <w:sz w:val="20"/>
                <w:szCs w:val="20"/>
              </w:rPr>
              <w:t xml:space="preserve"> by means of nut </w:t>
            </w:r>
            <w:r>
              <w:rPr>
                <w:b/>
                <w:bCs/>
                <w:color w:val="00274C"/>
                <w:position w:val="-2"/>
                <w:sz w:val="20"/>
                <w:szCs w:val="20"/>
              </w:rPr>
              <w:t xml:space="preserve">J</w:t>
            </w:r>
            <w:r>
              <w:rPr>
                <w:color w:val="00274C"/>
                <w:position w:val="-2"/>
                <w:sz w:val="20"/>
                <w:szCs w:val="20"/>
              </w:rPr>
              <w:t xml:space="preserve"> .</w:t>
            </w:r>
          </w:p>
          <w:p>
            <w:pPr>
              <w:numPr>
                <w:ilvl w:val="0"/>
                <w:numId w:val="24596339"/>
              </w:numPr>
              <w:spacing w:before="0" w:after="0" w:line="262" w:lineRule="auto"/>
              <w:jc w:val="left"/>
              <w:rPr>
                <w:color w:val="00274C"/>
                <w:sz w:val="20"/>
                <w:szCs w:val="20"/>
              </w:rPr>
            </w:pPr>
            <w:r>
              <w:rPr>
                <w:color w:val="00274C"/>
                <w:position w:val="-2"/>
                <w:sz w:val="20"/>
                <w:szCs w:val="20"/>
              </w:rPr>
              <w:t xml:space="preserve">Secure cable </w:t>
            </w:r>
            <w:r>
              <w:rPr>
                <w:b/>
                <w:bCs/>
                <w:color w:val="00274C"/>
                <w:position w:val="-2"/>
                <w:sz w:val="20"/>
                <w:szCs w:val="20"/>
              </w:rPr>
              <w:t xml:space="preserve">Y</w:t>
            </w:r>
            <w:r>
              <w:rPr>
                <w:color w:val="00274C"/>
                <w:position w:val="-2"/>
                <w:sz w:val="20"/>
                <w:szCs w:val="20"/>
              </w:rPr>
              <w:t xml:space="preserve"> on alternator </w:t>
            </w:r>
            <w:r>
              <w:rPr>
                <w:b/>
                <w:bCs/>
                <w:color w:val="00274C"/>
                <w:position w:val="-2"/>
                <w:sz w:val="20"/>
                <w:szCs w:val="20"/>
              </w:rPr>
              <w:t xml:space="preserve">W</w:t>
            </w:r>
            <w:r>
              <w:rPr>
                <w:color w:val="00274C"/>
                <w:position w:val="-2"/>
                <w:sz w:val="20"/>
                <w:szCs w:val="20"/>
              </w:rPr>
              <w:t xml:space="preserve"> by means of nut </w:t>
            </w:r>
            <w:r>
              <w:rPr>
                <w:b/>
                <w:bCs/>
                <w:color w:val="00274C"/>
                <w:position w:val="-2"/>
                <w:sz w:val="20"/>
                <w:szCs w:val="20"/>
              </w:rPr>
              <w:t xml:space="preserve">K</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1774226" name="name354360aeeb1ac96e8" descr="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8.jpg"/>
                          <pic:cNvPicPr/>
                        </pic:nvPicPr>
                        <pic:blipFill>
                          <a:blip r:embed="rId731560aeeb1ac96e2"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9.98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9.14.1 Thermostatic valve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357901" name="name528360aeeb1ada36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4860aeeb1ada3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340"/>
              </w:numPr>
              <w:spacing w:before="0" w:after="0" w:line="262" w:lineRule="auto"/>
              <w:jc w:val="left"/>
              <w:rPr>
                <w:color w:val="00274C"/>
                <w:sz w:val="20"/>
                <w:szCs w:val="20"/>
              </w:rPr>
            </w:pPr>
            <w:r>
              <w:rPr>
                <w:color w:val="00274C"/>
                <w:position w:val="-2"/>
                <w:sz w:val="20"/>
                <w:szCs w:val="20"/>
              </w:rPr>
              <w:t xml:space="preserve">Check the condition of the seal gasket </w:t>
            </w:r>
            <w:r>
              <w:rPr>
                <w:b/>
                <w:bCs/>
                <w:color w:val="00274C"/>
                <w:position w:val="-2"/>
                <w:sz w:val="20"/>
                <w:szCs w:val="20"/>
              </w:rPr>
              <w:t xml:space="preserve">A</w:t>
            </w:r>
            <w:r>
              <w:rPr>
                <w:color w:val="00274C"/>
                <w:position w:val="-2"/>
                <w:sz w:val="20"/>
                <w:szCs w:val="20"/>
              </w:rPr>
              <w:t xml:space="preserve"> and fit it on the thermostatic valve </w:t>
            </w:r>
            <w:r>
              <w:rPr>
                <w:b/>
                <w:bCs/>
                <w:color w:val="00274C"/>
                <w:position w:val="-2"/>
                <w:sz w:val="20"/>
                <w:szCs w:val="20"/>
              </w:rPr>
              <w:t xml:space="preserve">B</w:t>
            </w:r>
            <w:r>
              <w:rPr>
                <w:color w:val="00274C"/>
                <w:position w:val="-2"/>
                <w:sz w:val="20"/>
                <w:szCs w:val="20"/>
              </w:rPr>
              <w:t xml:space="preserve"> .</w:t>
            </w:r>
          </w:p>
          <w:p>
            <w:pPr>
              <w:numPr>
                <w:ilvl w:val="0"/>
                <w:numId w:val="24596340"/>
              </w:numPr>
              <w:spacing w:before="0" w:after="0" w:line="262" w:lineRule="auto"/>
              <w:jc w:val="left"/>
              <w:rPr>
                <w:color w:val="00274C"/>
                <w:sz w:val="20"/>
                <w:szCs w:val="20"/>
              </w:rPr>
            </w:pPr>
            <w:r>
              <w:rPr>
                <w:color w:val="00274C"/>
                <w:position w:val="-2"/>
                <w:sz w:val="20"/>
                <w:szCs w:val="20"/>
              </w:rPr>
              <w:t xml:space="preserve">Position the thermostatic valve </w:t>
            </w:r>
            <w:r>
              <w:rPr>
                <w:b/>
                <w:bCs/>
                <w:color w:val="00274C"/>
                <w:position w:val="-2"/>
                <w:sz w:val="20"/>
                <w:szCs w:val="20"/>
              </w:rPr>
              <w:t xml:space="preserve">B</w:t>
            </w:r>
            <w:r>
              <w:rPr>
                <w:color w:val="00274C"/>
                <w:position w:val="-2"/>
                <w:sz w:val="20"/>
                <w:szCs w:val="20"/>
              </w:rPr>
              <w:t xml:space="preserve"> in the seat on the head </w:t>
            </w:r>
            <w:r>
              <w:rPr>
                <w:b/>
                <w:bCs/>
                <w:color w:val="00274C"/>
                <w:position w:val="-2"/>
                <w:sz w:val="20"/>
                <w:szCs w:val="20"/>
              </w:rPr>
              <w:t xml:space="preserve">C</w:t>
            </w:r>
            <w:r>
              <w:rPr>
                <w:color w:val="00274C"/>
                <w:position w:val="-2"/>
                <w:sz w:val="20"/>
                <w:szCs w:val="20"/>
              </w:rPr>
              <w:t xml:space="preserve"> (detail </w:t>
            </w:r>
            <w:r>
              <w:rPr>
                <w:b/>
                <w:bCs/>
                <w:color w:val="00274C"/>
                <w:position w:val="-2"/>
                <w:sz w:val="20"/>
                <w:szCs w:val="20"/>
              </w:rPr>
              <w:t xml:space="preserve">D</w:t>
            </w:r>
            <w:r>
              <w:rPr>
                <w:color w:val="00274C"/>
                <w:position w:val="-2"/>
                <w:sz w:val="20"/>
                <w:szCs w:val="20"/>
              </w:rPr>
              <w:t xml:space="preserve"> ).</w:t>
            </w:r>
          </w:p>
          <w:p>
            <w:pPr>
              <w:numPr>
                <w:ilvl w:val="0"/>
                <w:numId w:val="24596340"/>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35385944" name="name949960aeeb1af091b" descr="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9.jpg"/>
                          <pic:cNvPicPr/>
                        </pic:nvPicPr>
                        <pic:blipFill>
                          <a:blip r:embed="rId726160aeeb1af0917"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9.14.2 Coolant pump</w:t>
            </w: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580763" name="name992760aeeb1b1059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5960aeeb1b1059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every time it is assembled.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341"/>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gasket </w:t>
            </w:r>
            <w:r>
              <w:rPr>
                <w:b/>
                <w:bCs/>
                <w:color w:val="00274C"/>
                <w:position w:val="-2"/>
                <w:sz w:val="20"/>
                <w:szCs w:val="20"/>
              </w:rPr>
              <w:t xml:space="preserve">L</w:t>
            </w:r>
            <w:r>
              <w:rPr>
                <w:color w:val="00274C"/>
                <w:position w:val="-2"/>
                <w:sz w:val="20"/>
                <w:szCs w:val="20"/>
              </w:rPr>
              <w:t xml:space="preserve"> onto the crankcase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24596341"/>
              </w:numPr>
              <w:spacing w:before="0" w:after="0" w:line="262" w:lineRule="auto"/>
              <w:jc w:val="left"/>
              <w:rPr>
                <w:color w:val="00274C"/>
                <w:sz w:val="20"/>
                <w:szCs w:val="20"/>
              </w:rPr>
            </w:pPr>
            <w:r>
              <w:rPr>
                <w:color w:val="00274C"/>
                <w:position w:val="-2"/>
                <w:sz w:val="20"/>
                <w:szCs w:val="20"/>
              </w:rPr>
              <w:t xml:space="preserve">Perform the operations of </w:t>
            </w:r>
            <w:hyperlink r:id="rId694560aeeb1b112ec" w:history="1">
              <w:r>
                <w:rPr>
                  <w:b/>
                  <w:bCs/>
                  <w:color w:val="0000FF"/>
                  <w:position w:val="-2"/>
                  <w:sz w:val="20"/>
                  <w:szCs w:val="20"/>
                  <w:u w:val="single"/>
                </w:rPr>
                <w:t xml:space="preserve">Par. 6.5.2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3179846" name="name635860aeeb1b29424" descr="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0.jpg"/>
                          <pic:cNvPicPr/>
                        </pic:nvPicPr>
                        <pic:blipFill>
                          <a:blip r:embed="rId973960aeeb1b2941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9.100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9.14.3 Oil Cooler hoses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24596342"/>
              </w:numPr>
              <w:spacing w:before="0" w:after="0" w:line="262" w:lineRule="auto"/>
              <w:jc w:val="left"/>
              <w:rPr>
                <w:color w:val="00274C"/>
                <w:sz w:val="20"/>
                <w:szCs w:val="20"/>
              </w:rPr>
            </w:pPr>
            <w:r>
              <w:rPr>
                <w:color w:val="00274C"/>
                <w:position w:val="-2"/>
                <w:sz w:val="20"/>
                <w:szCs w:val="20"/>
              </w:rPr>
              <w:t xml:space="preserve">Secure hose </w:t>
            </w:r>
            <w:r>
              <w:rPr>
                <w:b/>
                <w:bCs/>
                <w:color w:val="00274C"/>
                <w:position w:val="-2"/>
                <w:sz w:val="20"/>
                <w:szCs w:val="20"/>
              </w:rPr>
              <w:t xml:space="preserve">N</w:t>
            </w:r>
            <w:r>
              <w:rPr>
                <w:color w:val="00274C"/>
                <w:position w:val="-2"/>
                <w:sz w:val="20"/>
                <w:szCs w:val="20"/>
              </w:rPr>
              <w:t xml:space="preserve"> on Oil Cooler </w:t>
            </w:r>
            <w:r>
              <w:rPr>
                <w:b/>
                <w:bCs/>
                <w:color w:val="00274C"/>
                <w:position w:val="-2"/>
                <w:sz w:val="20"/>
                <w:szCs w:val="20"/>
              </w:rPr>
              <w:t xml:space="preserve">P</w:t>
            </w:r>
            <w:r>
              <w:rPr>
                <w:color w:val="00274C"/>
                <w:position w:val="-2"/>
                <w:sz w:val="20"/>
                <w:szCs w:val="20"/>
              </w:rPr>
              <w:t xml:space="preserve"> and on crankcase </w:t>
            </w:r>
            <w:r>
              <w:rPr>
                <w:b/>
                <w:bCs/>
                <w:color w:val="00274C"/>
                <w:position w:val="-2"/>
                <w:sz w:val="20"/>
                <w:szCs w:val="20"/>
              </w:rPr>
              <w:t xml:space="preserve">M</w:t>
            </w:r>
            <w:r>
              <w:rPr>
                <w:color w:val="00274C"/>
                <w:position w:val="-2"/>
                <w:sz w:val="20"/>
                <w:szCs w:val="20"/>
              </w:rPr>
              <w:t xml:space="preserve"> by means of clamps </w:t>
            </w:r>
            <w:r>
              <w:rPr>
                <w:b/>
                <w:bCs/>
                <w:color w:val="00274C"/>
                <w:position w:val="-2"/>
                <w:sz w:val="20"/>
                <w:szCs w:val="20"/>
              </w:rPr>
              <w:t xml:space="preserve">Q</w:t>
            </w:r>
            <w:r>
              <w:rPr>
                <w:color w:val="00274C"/>
                <w:position w:val="-2"/>
                <w:sz w:val="20"/>
                <w:szCs w:val="20"/>
              </w:rPr>
              <w:t xml:space="preserve"> .</w:t>
            </w:r>
          </w:p>
          <w:p>
            <w:pPr>
              <w:numPr>
                <w:ilvl w:val="0"/>
                <w:numId w:val="24596342"/>
              </w:numPr>
              <w:spacing w:before="0" w:after="0" w:line="262" w:lineRule="auto"/>
              <w:jc w:val="left"/>
              <w:rPr>
                <w:color w:val="00274C"/>
                <w:sz w:val="20"/>
                <w:szCs w:val="20"/>
              </w:rPr>
            </w:pPr>
            <w:r>
              <w:rPr>
                <w:color w:val="00274C"/>
                <w:position w:val="-2"/>
                <w:sz w:val="20"/>
                <w:szCs w:val="20"/>
              </w:rPr>
              <w:t xml:space="preserve">Position and secure hose </w:t>
            </w:r>
            <w:r>
              <w:rPr>
                <w:b/>
                <w:bCs/>
                <w:color w:val="00274C"/>
                <w:position w:val="-2"/>
                <w:sz w:val="20"/>
                <w:szCs w:val="20"/>
              </w:rPr>
              <w:t xml:space="preserve">R</w:t>
            </w:r>
            <w:r>
              <w:rPr>
                <w:color w:val="00274C"/>
                <w:position w:val="-2"/>
                <w:sz w:val="20"/>
                <w:szCs w:val="20"/>
              </w:rPr>
              <w:t xml:space="preserve"> by means of clamp </w:t>
            </w:r>
            <w:r>
              <w:rPr>
                <w:b/>
                <w:bCs/>
                <w:color w:val="00274C"/>
                <w:position w:val="-2"/>
                <w:sz w:val="20"/>
                <w:szCs w:val="20"/>
              </w:rPr>
              <w:t xml:space="preserve">S</w:t>
            </w:r>
            <w:r>
              <w:rPr>
                <w:color w:val="00274C"/>
                <w:position w:val="-2"/>
                <w:sz w:val="20"/>
                <w:szCs w:val="20"/>
              </w:rPr>
              <w:t xml:space="preserve"> on Oil Cooler </w:t>
            </w:r>
            <w:r>
              <w:rPr>
                <w:b/>
                <w:bCs/>
                <w:color w:val="00274C"/>
                <w:position w:val="-2"/>
                <w:sz w:val="20"/>
                <w:szCs w:val="20"/>
              </w:rPr>
              <w:t xml:space="preserve">P</w:t>
            </w:r>
            <w:r>
              <w:rPr>
                <w:color w:val="00274C"/>
                <w:position w:val="-2"/>
                <w:sz w:val="20"/>
                <w:szCs w:val="20"/>
              </w:rPr>
              <w:t xml:space="preserve"> and on crankcase </w:t>
            </w:r>
            <w:r>
              <w:rPr>
                <w:b/>
                <w:bCs/>
                <w:color w:val="00274C"/>
                <w:position w:val="-2"/>
                <w:sz w:val="20"/>
                <w:szCs w:val="20"/>
              </w:rPr>
              <w:t xml:space="preserve">M</w:t>
            </w:r>
            <w:r>
              <w:rPr>
                <w:color w:val="00274C"/>
                <w:position w:val="-2"/>
                <w:sz w:val="20"/>
                <w:szCs w:val="20"/>
              </w:rPr>
              <w:t xml:space="preserve"> .</w:t>
            </w:r>
          </w:p>
          <w:p>
            <w:pPr>
              <w:numPr>
                <w:ilvl w:val="0"/>
                <w:numId w:val="24596342"/>
              </w:numPr>
              <w:spacing w:before="0" w:after="0" w:line="262" w:lineRule="auto"/>
              <w:jc w:val="left"/>
              <w:rPr>
                <w:color w:val="00274C"/>
                <w:sz w:val="20"/>
                <w:szCs w:val="20"/>
              </w:rPr>
            </w:pPr>
            <w:r>
              <w:rPr>
                <w:color w:val="00274C"/>
                <w:position w:val="-2"/>
                <w:sz w:val="20"/>
                <w:szCs w:val="20"/>
              </w:rPr>
              <w:t xml:space="preserve">Secure clamps </w:t>
            </w:r>
            <w:r>
              <w:rPr>
                <w:b/>
                <w:bCs/>
                <w:color w:val="00274C"/>
                <w:position w:val="-2"/>
                <w:sz w:val="20"/>
                <w:szCs w:val="20"/>
              </w:rPr>
              <w:t xml:space="preserve">T</w:t>
            </w:r>
            <w:r>
              <w:rPr>
                <w:color w:val="00274C"/>
                <w:position w:val="-2"/>
                <w:sz w:val="20"/>
                <w:szCs w:val="20"/>
              </w:rPr>
              <w:t xml:space="preserve"> on manifold </w:t>
            </w:r>
            <w:r>
              <w:rPr>
                <w:b/>
                <w:bCs/>
                <w:color w:val="00274C"/>
                <w:position w:val="-2"/>
                <w:sz w:val="20"/>
                <w:szCs w:val="20"/>
              </w:rPr>
              <w:t xml:space="preserve">U</w:t>
            </w:r>
            <w:r>
              <w:rPr>
                <w:color w:val="00274C"/>
                <w:position w:val="-2"/>
                <w:sz w:val="20"/>
                <w:szCs w:val="20"/>
              </w:rPr>
              <w:t xml:space="preserve"> by means of capscrews </w:t>
            </w:r>
            <w:r>
              <w:rPr>
                <w:b/>
                <w:bCs/>
                <w:color w:val="00274C"/>
                <w:position w:val="-2"/>
                <w:sz w:val="20"/>
                <w:szCs w:val="20"/>
              </w:rPr>
              <w:t xml:space="preserve">V</w:t>
            </w:r>
            <w:r>
              <w:rPr>
                <w:color w:val="00274C"/>
                <w:position w:val="-2"/>
                <w:sz w:val="20"/>
                <w:szCs w:val="20"/>
              </w:rPr>
              <w:t xml:space="preserve"> in points </w:t>
            </w:r>
            <w:r>
              <w:rPr>
                <w:b/>
                <w:bCs/>
                <w:color w:val="00274C"/>
                <w:position w:val="-2"/>
                <w:sz w:val="20"/>
                <w:szCs w:val="20"/>
              </w:rPr>
              <w:t xml:space="preserve">X</w:t>
            </w:r>
            <w:r>
              <w:rPr>
                <w:color w:val="00274C"/>
                <w:position w:val="-2"/>
                <w:sz w:val="20"/>
                <w:szCs w:val="20"/>
              </w:rPr>
              <w:t xml:space="preserve"> (tightening torque  </w:t>
            </w:r>
            <w:r>
              <w:rPr>
                <w:b/>
                <w:bCs/>
                <w:color w:val="00274C"/>
                <w:position w:val="-2"/>
                <w:sz w:val="20"/>
                <w:szCs w:val="20"/>
              </w:rPr>
              <w:t xml:space="preserve">10 Nm - </w:t>
            </w:r>
            <w:hyperlink r:id="rId744260aeeb1b2af49"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9354082" name="name865560aeeb1b3eec7" descr="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1.jpg"/>
                          <pic:cNvPicPr/>
                        </pic:nvPicPr>
                        <pic:blipFill>
                          <a:blip r:embed="rId436660aeeb1b3eebf"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9.101</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41"/>
              </w:rPr>
              <w:drawing>
                <wp:inline distT="0" distB="0" distL="0" distR="0">
                  <wp:extent cx="5544000" cy="1828800"/>
                  <wp:docPr id="2283913" name="name330660aeeb1b58221" descr="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2.jpg"/>
                          <pic:cNvPicPr/>
                        </pic:nvPicPr>
                        <pic:blipFill>
                          <a:blip r:embed="rId771260aeeb1b58219" cstate="print"/>
                          <a:stretch>
                            <a:fillRect/>
                          </a:stretch>
                        </pic:blipFill>
                        <pic:spPr>
                          <a:xfrm>
                            <a:off x="0" y="0"/>
                            <a:ext cx="5544000" cy="182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Fig 9.102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 EGR Cooler</w:t>
            </w:r>
          </w:p>
          <w:p/>
          <w:p/>
          <w:p>
            <w:pPr>
              <w:numPr>
                <w:ilvl w:val="0"/>
                <w:numId w:val="24596343"/>
              </w:numPr>
              <w:spacing w:before="0" w:after="0" w:line="262" w:lineRule="auto"/>
              <w:jc w:val="left"/>
              <w:rPr>
                <w:color w:val="00274C"/>
                <w:sz w:val="20"/>
                <w:szCs w:val="20"/>
              </w:rPr>
            </w:pPr>
            <w:r>
              <w:rPr>
                <w:color w:val="00274C"/>
                <w:position w:val="-2"/>
                <w:sz w:val="20"/>
                <w:szCs w:val="20"/>
              </w:rPr>
              <w:br/>
              <w:t xml:space="preserve">Insert the fitting </w:t>
            </w:r>
            <w:r>
              <w:rPr>
                <w:b/>
                <w:bCs/>
                <w:color w:val="00274C"/>
                <w:position w:val="-2"/>
                <w:sz w:val="20"/>
                <w:szCs w:val="20"/>
              </w:rPr>
              <w:t xml:space="preserve">A1 </w:t>
            </w:r>
            <w:r>
              <w:rPr>
                <w:color w:val="00274C"/>
                <w:position w:val="-2"/>
                <w:sz w:val="20"/>
                <w:szCs w:val="20"/>
              </w:rPr>
              <w:t xml:space="preserve"> of EGR Cooler </w:t>
            </w:r>
            <w:r>
              <w:rPr>
                <w:b/>
                <w:bCs/>
                <w:color w:val="00274C"/>
                <w:position w:val="-2"/>
                <w:sz w:val="20"/>
                <w:szCs w:val="20"/>
              </w:rPr>
              <w:t xml:space="preserve">B</w:t>
            </w:r>
            <w:r>
              <w:rPr>
                <w:color w:val="00274C"/>
                <w:position w:val="-2"/>
                <w:sz w:val="20"/>
                <w:szCs w:val="20"/>
              </w:rPr>
              <w:t xml:space="preserve"> in the sleeve </w:t>
            </w:r>
            <w:r>
              <w:rPr>
                <w:b/>
                <w:bCs/>
                <w:color w:val="00274C"/>
                <w:position w:val="-2"/>
                <w:sz w:val="20"/>
                <w:szCs w:val="20"/>
              </w:rPr>
              <w:t xml:space="preserve">C</w:t>
            </w:r>
            <w:r>
              <w:rPr>
                <w:color w:val="00274C"/>
                <w:position w:val="-2"/>
                <w:sz w:val="20"/>
                <w:szCs w:val="20"/>
              </w:rPr>
              <w:t xml:space="preserve"> of the EGR valve unit.</w:t>
            </w:r>
          </w:p>
          <w:p>
            <w:pPr>
              <w:numPr>
                <w:ilvl w:val="0"/>
                <w:numId w:val="24596343"/>
              </w:numPr>
              <w:spacing w:before="0" w:after="0" w:line="262" w:lineRule="auto"/>
              <w:jc w:val="left"/>
              <w:rPr>
                <w:color w:val="00274C"/>
                <w:sz w:val="20"/>
                <w:szCs w:val="20"/>
              </w:rPr>
            </w:pPr>
            <w:r>
              <w:rPr>
                <w:color w:val="00274C"/>
                <w:position w:val="-2"/>
                <w:sz w:val="20"/>
                <w:szCs w:val="20"/>
              </w:rPr>
              <w:t xml:space="preserve">Position EGR Cooler </w:t>
            </w:r>
            <w:r>
              <w:rPr>
                <w:b/>
                <w:bCs/>
                <w:color w:val="00274C"/>
                <w:position w:val="-2"/>
                <w:sz w:val="20"/>
                <w:szCs w:val="20"/>
              </w:rPr>
              <w:t xml:space="preserve">B</w:t>
            </w:r>
            <w:r>
              <w:rPr>
                <w:color w:val="00274C"/>
                <w:position w:val="-2"/>
                <w:sz w:val="20"/>
                <w:szCs w:val="20"/>
              </w:rPr>
              <w:t xml:space="preserve"> on the intake manifold </w:t>
            </w:r>
            <w:r>
              <w:rPr>
                <w:b/>
                <w:bCs/>
                <w:color w:val="00274C"/>
                <w:position w:val="-2"/>
                <w:sz w:val="20"/>
                <w:szCs w:val="20"/>
              </w:rPr>
              <w:t xml:space="preserve">D</w:t>
            </w:r>
            <w:r>
              <w:rPr>
                <w:color w:val="00274C"/>
                <w:position w:val="-2"/>
                <w:sz w:val="20"/>
                <w:szCs w:val="20"/>
              </w:rPr>
              <w:t xml:space="preserve"> with the screws </w:t>
            </w:r>
            <w:r>
              <w:rPr>
                <w:b/>
                <w:bCs/>
                <w:color w:val="00274C"/>
                <w:position w:val="-2"/>
                <w:sz w:val="20"/>
                <w:szCs w:val="20"/>
              </w:rPr>
              <w:t xml:space="preserve">E ( </w:t>
            </w:r>
            <w:hyperlink r:id="rId399460aeeb1b5bd4a" w:history="1">
              <w:r>
                <w:rPr>
                  <w:b/>
                  <w:bCs/>
                  <w:color w:val="0000FF"/>
                  <w:position w:val="-2"/>
                  <w:sz w:val="20"/>
                  <w:szCs w:val="20"/>
                  <w:u w:val="single"/>
                </w:rPr>
                <w:t xml:space="preserve">ST_05</w:t>
              </w:r>
            </w:hyperlink>
            <w:r>
              <w:rPr>
                <w:b/>
                <w:bCs/>
                <w:color w:val="00274C"/>
                <w:position w:val="-2"/>
                <w:sz w:val="20"/>
                <w:szCs w:val="20"/>
              </w:rPr>
              <w:t xml:space="preserve"> ).</w:t>
            </w:r>
          </w:p>
          <w:p>
            <w:pPr>
              <w:numPr>
                <w:ilvl w:val="0"/>
                <w:numId w:val="24596343"/>
              </w:numPr>
              <w:spacing w:before="0" w:after="0" w:line="262" w:lineRule="auto"/>
              <w:jc w:val="left"/>
              <w:rPr>
                <w:color w:val="00274C"/>
                <w:sz w:val="20"/>
                <w:szCs w:val="20"/>
              </w:rPr>
            </w:pPr>
            <w:r>
              <w:rPr>
                <w:color w:val="00274C"/>
                <w:position w:val="-2"/>
                <w:sz w:val="20"/>
                <w:szCs w:val="20"/>
              </w:rPr>
              <w:t xml:space="preserve">Secure the fitting </w:t>
            </w:r>
            <w:r>
              <w:rPr>
                <w:b/>
                <w:bCs/>
                <w:color w:val="00274C"/>
                <w:position w:val="-2"/>
                <w:sz w:val="20"/>
                <w:szCs w:val="20"/>
              </w:rPr>
              <w:t xml:space="preserve">A1</w:t>
            </w:r>
            <w:r>
              <w:rPr>
                <w:color w:val="00274C"/>
                <w:position w:val="-2"/>
                <w:sz w:val="20"/>
                <w:szCs w:val="20"/>
              </w:rPr>
              <w:t xml:space="preserve"> with the clamp </w:t>
            </w:r>
            <w:r>
              <w:rPr>
                <w:b/>
                <w:bCs/>
                <w:color w:val="00274C"/>
                <w:position w:val="-2"/>
                <w:sz w:val="20"/>
                <w:szCs w:val="20"/>
              </w:rPr>
              <w:t xml:space="preserve">F1</w:t>
            </w:r>
            <w:r>
              <w:rPr>
                <w:color w:val="00274C"/>
                <w:position w:val="-2"/>
                <w:sz w:val="20"/>
                <w:szCs w:val="20"/>
              </w:rPr>
              <w:t xml:space="preserve"> to the sleeve </w:t>
            </w:r>
            <w:r>
              <w:rPr>
                <w:b/>
                <w:bCs/>
                <w:color w:val="00274C"/>
                <w:position w:val="-2"/>
                <w:sz w:val="20"/>
                <w:szCs w:val="20"/>
              </w:rPr>
              <w:t xml:space="preserve">C</w:t>
            </w:r>
            <w:r>
              <w:rPr>
                <w:color w:val="00274C"/>
                <w:position w:val="-2"/>
                <w:sz w:val="20"/>
                <w:szCs w:val="20"/>
              </w:rPr>
              <w:t xml:space="preserve"> .</w:t>
            </w:r>
          </w:p>
          <w:p>
            <w:pPr>
              <w:numPr>
                <w:ilvl w:val="0"/>
                <w:numId w:val="24596343"/>
              </w:numPr>
              <w:spacing w:before="0" w:after="0" w:line="262" w:lineRule="auto"/>
              <w:jc w:val="left"/>
              <w:rPr>
                <w:color w:val="00274C"/>
                <w:sz w:val="20"/>
                <w:szCs w:val="20"/>
              </w:rPr>
            </w:pPr>
            <w:r>
              <w:rPr>
                <w:color w:val="00274C"/>
                <w:position w:val="-2"/>
                <w:sz w:val="20"/>
                <w:szCs w:val="20"/>
              </w:rPr>
              <w:t xml:space="preserve">Secure hose </w:t>
            </w:r>
            <w:r>
              <w:rPr>
                <w:b/>
                <w:bCs/>
                <w:color w:val="00274C"/>
                <w:position w:val="-2"/>
                <w:sz w:val="20"/>
                <w:szCs w:val="20"/>
              </w:rPr>
              <w:t xml:space="preserve">G</w:t>
            </w:r>
            <w:r>
              <w:rPr>
                <w:color w:val="00274C"/>
                <w:position w:val="-2"/>
                <w:sz w:val="20"/>
                <w:szCs w:val="20"/>
              </w:rPr>
              <w:t xml:space="preserve"> onto union </w:t>
            </w:r>
            <w:r>
              <w:rPr>
                <w:b/>
                <w:bCs/>
                <w:color w:val="00274C"/>
                <w:position w:val="-2"/>
                <w:sz w:val="20"/>
                <w:szCs w:val="20"/>
              </w:rPr>
              <w:t xml:space="preserve">A2</w:t>
            </w:r>
            <w:r>
              <w:rPr>
                <w:color w:val="00274C"/>
                <w:position w:val="-2"/>
                <w:sz w:val="20"/>
                <w:szCs w:val="20"/>
              </w:rPr>
              <w:t xml:space="preserve"> of EGR Cooler </w:t>
            </w:r>
            <w:r>
              <w:rPr>
                <w:b/>
                <w:bCs/>
                <w:color w:val="00274C"/>
                <w:position w:val="-2"/>
                <w:sz w:val="20"/>
                <w:szCs w:val="20"/>
              </w:rPr>
              <w:t xml:space="preserve">B</w:t>
            </w:r>
            <w:r>
              <w:rPr>
                <w:color w:val="00274C"/>
                <w:position w:val="-2"/>
                <w:sz w:val="20"/>
                <w:szCs w:val="20"/>
              </w:rPr>
              <w:t xml:space="preserve"> by means of clamp </w:t>
            </w:r>
            <w:r>
              <w:rPr>
                <w:b/>
                <w:bCs/>
                <w:color w:val="00274C"/>
                <w:position w:val="-2"/>
                <w:sz w:val="20"/>
                <w:szCs w:val="20"/>
              </w:rPr>
              <w:t xml:space="preserve">F2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
        </w:tc>
        <w:tc>
          <w:tcPr>
            <w:tcMar>
              <w:top w:w="150" w:type="dxa"/>
              <w:bottom w:w="150" w:type="dxa"/>
            </w:tcMar>
            <w:vAlign w:val="top"/>
          </w:tcPr>
          <w:p>
            <w:r>
              <w:rPr>
                <w:position w:val="-226"/>
              </w:rPr>
              <w:drawing>
                <wp:inline distT="0" distB="0" distL="0" distR="0">
                  <wp:extent cx="2232000" cy="1483200"/>
                  <wp:docPr id="15557911" name="name141260aeeb1b6f6ff" descr="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3.jpg"/>
                          <pic:cNvPicPr/>
                        </pic:nvPicPr>
                        <pic:blipFill>
                          <a:blip r:embed="rId539760aeeb1b6f6f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9.103</w:t>
            </w:r>
          </w:p>
        </w:tc>
      </w:tr>
      <w:tr>
        <w:trPr>
          <w:trHeight w:val="0" w:hRule="atLeast"/>
        </w:trPr>
        <w:tc>
          <w:tcPr>
            <w:tcMar>
              <w:top w:w="150" w:type="dxa"/>
              <w:bottom w:w="150" w:type="dxa"/>
            </w:tcMar>
            <w:vAlign w:val="center"/>
          </w:tcPr>
          <w:p>
            <w:pPr>
              <w:numPr>
                <w:ilvl w:val="0"/>
                <w:numId w:val="24596344"/>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L</w:t>
            </w:r>
            <w:r>
              <w:rPr>
                <w:color w:val="00274C"/>
                <w:position w:val="-2"/>
                <w:sz w:val="20"/>
                <w:szCs w:val="20"/>
              </w:rPr>
              <w:t xml:space="preserve"> on the EGR valve unit </w:t>
            </w:r>
            <w:r>
              <w:rPr>
                <w:b/>
                <w:bCs/>
                <w:color w:val="00274C"/>
                <w:position w:val="-2"/>
                <w:sz w:val="20"/>
                <w:szCs w:val="20"/>
              </w:rPr>
              <w:t xml:space="preserve">M</w:t>
            </w:r>
            <w:r>
              <w:rPr>
                <w:color w:val="00274C"/>
                <w:position w:val="-2"/>
                <w:sz w:val="20"/>
                <w:szCs w:val="20"/>
              </w:rPr>
              <w:t xml:space="preserve"> inserting the gasket </w:t>
            </w:r>
            <w:r>
              <w:rPr>
                <w:b/>
                <w:bCs/>
                <w:color w:val="00274C"/>
                <w:position w:val="-2"/>
                <w:sz w:val="20"/>
                <w:szCs w:val="20"/>
              </w:rPr>
              <w:t xml:space="preserve">N</w:t>
            </w:r>
            <w:r>
              <w:rPr>
                <w:color w:val="00274C"/>
                <w:position w:val="-2"/>
                <w:sz w:val="20"/>
                <w:szCs w:val="20"/>
              </w:rPr>
              <w:t xml:space="preserve"> (tightening torque of </w:t>
            </w:r>
            <w:r>
              <w:rPr>
                <w:b/>
                <w:bCs/>
                <w:color w:val="00274C"/>
                <w:position w:val="-2"/>
                <w:sz w:val="20"/>
                <w:szCs w:val="20"/>
              </w:rPr>
              <w:t xml:space="preserve">22 Nm - </w:t>
            </w:r>
            <w:r>
              <w:rPr>
                <w:color w:val="00274C"/>
                <w:position w:val="-2"/>
                <w:sz w:val="20"/>
                <w:szCs w:val="20"/>
              </w:rPr>
              <w:t xml:space="preserve"> </w:t>
            </w:r>
            <w:hyperlink r:id="rId256860aeeb1b7417f" w:history="1">
              <w:r>
                <w:rPr>
                  <w:b/>
                  <w:bCs/>
                  <w:color w:val="0000FF"/>
                  <w:position w:val="-2"/>
                  <w:sz w:val="20"/>
                  <w:szCs w:val="20"/>
                  <w:u w:val="single"/>
                </w:rPr>
                <w:t xml:space="preserve">ST_05</w:t>
              </w:r>
            </w:hyperlink>
            <w:r>
              <w:rPr>
                <w:color w:val="00274C"/>
                <w:position w:val="-2"/>
                <w:sz w:val="20"/>
                <w:szCs w:val="20"/>
              </w:rPr>
              <w:t xml:space="preserve"> ).</w:t>
            </w:r>
          </w:p>
          <w:p>
            <w:pPr>
              <w:numPr>
                <w:ilvl w:val="0"/>
                <w:numId w:val="24596344"/>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P</w:t>
            </w:r>
            <w:r>
              <w:rPr>
                <w:color w:val="00274C"/>
                <w:position w:val="-2"/>
                <w:sz w:val="20"/>
                <w:szCs w:val="20"/>
              </w:rPr>
              <w:t xml:space="preserve"> on EGR Cooler </w:t>
            </w:r>
            <w:r>
              <w:rPr>
                <w:b/>
                <w:bCs/>
                <w:color w:val="00274C"/>
                <w:position w:val="-2"/>
                <w:sz w:val="20"/>
                <w:szCs w:val="20"/>
              </w:rPr>
              <w:t xml:space="preserve">B</w:t>
            </w:r>
            <w:r>
              <w:rPr>
                <w:color w:val="00274C"/>
                <w:position w:val="-2"/>
                <w:sz w:val="20"/>
                <w:szCs w:val="20"/>
              </w:rPr>
              <w:t xml:space="preserve"> inserting the gasket </w:t>
            </w:r>
            <w:r>
              <w:rPr>
                <w:b/>
                <w:bCs/>
                <w:color w:val="00274C"/>
                <w:position w:val="-2"/>
                <w:sz w:val="20"/>
                <w:szCs w:val="20"/>
              </w:rPr>
              <w:t xml:space="preserve">Q</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5540736" name="name155160aeeb1b89aad" descr="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4.jpg"/>
                          <pic:cNvPicPr/>
                        </pic:nvPicPr>
                        <pic:blipFill>
                          <a:blip r:embed="rId972660aeeb1b89aa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9.104</w:t>
            </w:r>
          </w:p>
        </w:tc>
      </w:tr>
      <w:tr>
        <w:trPr>
          <w:trHeight w:val="0" w:hRule="atLeast"/>
        </w:trPr>
        <w:tc>
          <w:tcPr>
            <w:tcMar>
              <w:top w:w="150" w:type="dxa"/>
              <w:bottom w:w="150" w:type="dxa"/>
            </w:tcMar>
            <w:vAlign w:val="center"/>
          </w:tcPr>
          <w:p>
            <w:pPr>
              <w:numPr>
                <w:ilvl w:val="0"/>
                <w:numId w:val="24596345"/>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J</w:t>
            </w:r>
            <w:r>
              <w:rPr>
                <w:color w:val="00274C"/>
                <w:position w:val="-2"/>
                <w:sz w:val="20"/>
                <w:szCs w:val="20"/>
              </w:rPr>
              <w:t xml:space="preserve"> on the intake manifold </w:t>
            </w:r>
            <w:r>
              <w:rPr>
                <w:b/>
                <w:bCs/>
                <w:color w:val="00274C"/>
                <w:position w:val="-2"/>
                <w:sz w:val="20"/>
                <w:szCs w:val="20"/>
              </w:rPr>
              <w:t xml:space="preserve">D</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(tightening torque of </w:t>
            </w:r>
            <w:r>
              <w:rPr>
                <w:b/>
                <w:bCs/>
                <w:color w:val="00274C"/>
                <w:position w:val="-2"/>
                <w:sz w:val="20"/>
                <w:szCs w:val="20"/>
              </w:rPr>
              <w:t xml:space="preserve">22 Nm - ST_05</w:t>
            </w:r>
            <w:r>
              <w:rPr>
                <w:color w:val="00274C"/>
                <w:position w:val="-2"/>
                <w:sz w:val="20"/>
                <w:szCs w:val="20"/>
              </w:rPr>
              <w:t xml:space="preserve"> ) inserting the gasket </w:t>
            </w:r>
            <w:r>
              <w:rPr>
                <w:b/>
                <w:bCs/>
                <w:color w:val="00274C"/>
                <w:position w:val="-2"/>
                <w:sz w:val="20"/>
                <w:szCs w:val="20"/>
              </w:rPr>
              <w:t xml:space="preserve">S</w:t>
            </w:r>
            <w:r>
              <w:rPr>
                <w:color w:val="00274C"/>
                <w:position w:val="-2"/>
                <w:sz w:val="20"/>
                <w:szCs w:val="20"/>
              </w:rPr>
              <w:t xml:space="preserve"> .</w:t>
            </w:r>
          </w:p>
          <w:p>
            <w:pPr>
              <w:numPr>
                <w:ilvl w:val="0"/>
                <w:numId w:val="24596345"/>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J</w:t>
            </w:r>
            <w:r>
              <w:rPr>
                <w:color w:val="00274C"/>
                <w:position w:val="-2"/>
                <w:sz w:val="20"/>
                <w:szCs w:val="20"/>
              </w:rPr>
              <w:t xml:space="preserve"> on the EGR Cooler </w:t>
            </w:r>
            <w:r>
              <w:rPr>
                <w:b/>
                <w:bCs/>
                <w:color w:val="00274C"/>
                <w:position w:val="-2"/>
                <w:sz w:val="20"/>
                <w:szCs w:val="20"/>
              </w:rPr>
              <w:t xml:space="preserve">B</w:t>
            </w:r>
            <w:r>
              <w:rPr>
                <w:color w:val="00274C"/>
                <w:position w:val="-2"/>
                <w:sz w:val="20"/>
                <w:szCs w:val="20"/>
              </w:rPr>
              <w:t xml:space="preserve"> with the screws </w:t>
            </w:r>
            <w:r>
              <w:rPr>
                <w:b/>
                <w:bCs/>
                <w:color w:val="00274C"/>
                <w:position w:val="-2"/>
                <w:sz w:val="20"/>
                <w:szCs w:val="20"/>
              </w:rPr>
              <w:t xml:space="preserve">T</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inserting the gasket </w:t>
            </w:r>
            <w:r>
              <w:rPr>
                <w:b/>
                <w:bCs/>
                <w:color w:val="00274C"/>
                <w:position w:val="-2"/>
                <w:sz w:val="20"/>
                <w:szCs w:val="20"/>
              </w:rPr>
              <w:t xml:space="preserve">U</w:t>
            </w:r>
            <w:r>
              <w:rPr>
                <w:color w:val="00274C"/>
                <w:position w:val="-2"/>
                <w:sz w:val="20"/>
                <w:szCs w:val="20"/>
              </w:rPr>
              <w:t xml:space="preserve"> .</w:t>
            </w:r>
          </w:p>
          <w:p>
            <w:pPr>
              <w:numPr>
                <w:ilvl w:val="0"/>
                <w:numId w:val="24596345"/>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B</w:t>
            </w:r>
            <w:r>
              <w:rPr>
                <w:color w:val="00274C"/>
                <w:position w:val="-2"/>
                <w:sz w:val="20"/>
                <w:szCs w:val="20"/>
              </w:rPr>
              <w:t xml:space="preserve"> on the intake manifold </w:t>
            </w:r>
            <w:r>
              <w:rPr>
                <w:b/>
                <w:bCs/>
                <w:color w:val="00274C"/>
                <w:position w:val="-2"/>
                <w:sz w:val="20"/>
                <w:szCs w:val="20"/>
              </w:rPr>
              <w:t xml:space="preserve">D</w:t>
            </w:r>
            <w:r>
              <w:rPr>
                <w:color w:val="00274C"/>
                <w:position w:val="-2"/>
                <w:sz w:val="20"/>
                <w:szCs w:val="20"/>
              </w:rPr>
              <w:t xml:space="preserve"> with the screws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22 Nm -  </w:t>
            </w:r>
            <w:hyperlink r:id="rId209360aeeb1b8ab8e" w:history="1">
              <w:r>
                <w:rPr>
                  <w:b/>
                  <w:bCs/>
                  <w:color w:val="0000FF"/>
                  <w:position w:val="-2"/>
                  <w:sz w:val="20"/>
                  <w:szCs w:val="20"/>
                  <w:u w:val="single"/>
                </w:rPr>
                <w:t xml:space="preserve">ST_05</w:t>
              </w:r>
            </w:hyperlink>
            <w:r>
              <w:rPr>
                <w:b/>
                <w:bCs/>
                <w:color w:val="00274C"/>
                <w:position w:val="-2"/>
                <w:sz w:val="20"/>
                <w:szCs w:val="20"/>
              </w:rPr>
              <w:t xml:space="preserve">  - Fig. 9.103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8771675" name="name315260aeeb1ba2d5b" descr="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5.jpg"/>
                          <pic:cNvPicPr/>
                        </pic:nvPicPr>
                        <pic:blipFill>
                          <a:blip r:embed="rId516360aeeb1ba2d5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9.105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torques and the use of sealants</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w:t>
      </w:r>
      <w:r>
        <w:rPr>
          <w:i/>
          <w:iCs/>
          <w:color w:val="00274C"/>
          <w:sz w:val="20"/>
          <w:szCs w:val="20"/>
        </w:rPr>
        <w:t xml:space="preserve">*Alternatively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BASE CONFIGURATION</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SHORT BLOCK</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sprays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M14x1.25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Connecting rod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M11x1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hole closing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Main oil delivery line closing plate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idle gear cap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SUMP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pipe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FLANGE ASSEMBLY (1st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Flywheel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CYLINDER HEAD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 (Rev. 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 (Rev. 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Lifting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Cylinder head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color w:val="00274C"/>
                <w:position w:val="3"/>
                <w:sz w:val="17"/>
                <w:szCs w:val="17"/>
                <w:shd w:val="clear" w:color="auto" w:fill="E1E2E0"/>
                <w:vertAlign w:val="superscript"/>
              </w:rPr>
              <w:t xml:space="preserve">rd</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gudgeon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INJECTION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cartridge fastening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line fastening drilled capscrew on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 side injection tube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fastening nut on 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Screw for cover over injection pump shaft nut (on bell housing)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semi-manifold fastening capscrew (on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semi-manifold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flange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Exhaust manifold fastening stud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Oil vapour separator support plate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vapour separator support fastening capscrew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 return tube drilled fastening screw (on cranckase)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fastening union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Cartridge-holder cover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CRANKSHAFT AND TARGET WHEEL PULLEY ASSEMBLY (2nd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Phonic wheel fastening capscrew (on crankshaft pulley)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fastening capscrew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COOLANT CIRCUIT</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tube clamp fastening capscrew (Oil Cooler return)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Blower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supply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stud (on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stud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stud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nut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COMPONENTS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MAP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Phase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Speed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for water presence in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Supply cable fastening nut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EGR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tube fastening capscrew (on flange EGR valve)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intake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SCR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DCU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heating valve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injector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pump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Ambient temperature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temperature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draining screw (tank supplied by KOHLER)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NOx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Castrol Optimol Paste MF</w:t>
            </w:r>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w:t>
            </w:r>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Bostik Never-Seez Grade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NOx control unit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clamp fastening capscrew SCR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r>
        <w:rPr>
          <w:i/>
          <w:iCs/>
          <w:color w:val="00274C"/>
          <w:sz w:val="20"/>
          <w:szCs w:val="20"/>
        </w:rPr>
        <w:t xml:space="preserve">Alternatively to the capscrew replacements, with "Dri-loc"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OPTIONAL COMPONENTS (Chap.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intake with heater fastening capscrew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IDLE GEAR (FOR 3 </w:t>
            </w:r>
            <w:r>
              <w:rPr>
                <w:b/>
                <w:bCs/>
                <w:color w:val="FFFFFF"/>
                <w:position w:val="3"/>
                <w:sz w:val="17"/>
                <w:szCs w:val="17"/>
                <w:shd w:val="clear" w:color="auto" w:fill="00274C"/>
                <w:vertAlign w:val="superscript"/>
              </w:rPr>
              <w:t xml:space="preserve">rd</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i/>
          <w:iCs/>
          <w:color w:val="00274C"/>
          <w:sz w:val="20"/>
          <w:szCs w:val="20"/>
        </w:rPr>
        <w:t xml:space="preserve">* Alternatively to the capscrew replacements, with "Dri-loc"</w:t>
      </w:r>
    </w:p>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Fluids filling information</w:t>
      </w:r>
    </w:p>
    <w:p>
      <w:pPr>
        <w:widowControl w:val="on"/>
        <w:pBdr/>
        <w:spacing w:before="0" w:after="0" w:line="240" w:lineRule="auto"/>
        <w:ind w:left="0" w:right="0"/>
        <w:jc w:val="left"/>
      </w:pP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470584" name="name559060aeeb1c13df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61760aeeb1c13d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Before proceeding with operation, carefully read </w:t>
            </w:r>
            <w:hyperlink r:id="rId499560aeeb1c14971" w:history="1">
              <w:r>
                <w:rPr>
                  <w:b/>
                  <w:bCs/>
                  <w:color w:val="0000FF"/>
                  <w:position w:val="-2"/>
                  <w:sz w:val="20"/>
                  <w:szCs w:val="20"/>
                  <w:u w:val="single"/>
                </w:rPr>
                <w:t xml:space="preserve">Par. 3.3.2</w:t>
              </w:r>
            </w:hyperlink>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vMerge w:val="restart"/>
            <w:tcMar>
              <w:top w:w="150" w:type="dxa"/>
              <w:bottom w:w="150" w:type="dxa"/>
            </w:tcMar>
            <w:vAlign w:val="center"/>
          </w:tcPr>
          <w:p>
            <w:pPr>
              <w:numPr>
                <w:ilvl w:val="0"/>
                <w:numId w:val="24596346"/>
              </w:numPr>
              <w:spacing w:before="0" w:after="0" w:line="262" w:lineRule="auto"/>
              <w:jc w:val="left"/>
              <w:rPr>
                <w:color w:val="00274C"/>
                <w:sz w:val="20"/>
                <w:szCs w:val="20"/>
              </w:rPr>
            </w:pPr>
            <w:r>
              <w:rPr>
                <w:color w:val="00274C"/>
                <w:position w:val="-2"/>
                <w:sz w:val="20"/>
                <w:szCs w:val="20"/>
              </w:rPr>
              <w:t xml:space="preserve">Loosen the oil filler cap </w:t>
            </w:r>
            <w:r>
              <w:rPr>
                <w:b/>
                <w:bCs/>
                <w:color w:val="00274C"/>
                <w:position w:val="-2"/>
                <w:sz w:val="20"/>
                <w:szCs w:val="20"/>
              </w:rPr>
              <w:t xml:space="preserve">A</w:t>
            </w:r>
            <w:r>
              <w:rPr>
                <w:color w:val="00274C"/>
                <w:position w:val="-2"/>
                <w:sz w:val="20"/>
                <w:szCs w:val="20"/>
              </w:rPr>
              <w:t xml:space="preserve"> .</w:t>
            </w:r>
          </w:p>
          <w:p>
            <w:pPr>
              <w:numPr>
                <w:ilvl w:val="0"/>
                <w:numId w:val="24596346"/>
              </w:numPr>
              <w:spacing w:before="0" w:after="0" w:line="262" w:lineRule="auto"/>
              <w:jc w:val="left"/>
              <w:rPr>
                <w:color w:val="00274C"/>
                <w:sz w:val="20"/>
                <w:szCs w:val="20"/>
              </w:rPr>
            </w:pPr>
            <w:r>
              <w:rPr>
                <w:color w:val="00274C"/>
                <w:position w:val="-2"/>
                <w:sz w:val="20"/>
                <w:szCs w:val="20"/>
              </w:rPr>
              <w:t xml:space="preserve">Add the type and amount of oil recommended ( </w:t>
            </w:r>
            <w:hyperlink r:id="rId114560aeeb1c177e5" w:history="1">
              <w:r>
                <w:rPr>
                  <w:b/>
                  <w:bCs/>
                  <w:color w:val="0000FF"/>
                  <w:position w:val="-2"/>
                  <w:sz w:val="20"/>
                  <w:szCs w:val="20"/>
                </w:rPr>
                <w:t xml:space="preserve">Tab. 2.2</w:t>
              </w:r>
            </w:hyperlink>
            <w:r>
              <w:rPr>
                <w:color w:val="00274C"/>
                <w:position w:val="-2"/>
                <w:sz w:val="20"/>
                <w:szCs w:val="20"/>
              </w:rPr>
              <w:t xml:space="preserve"> ).</w:t>
            </w:r>
          </w:p>
          <w:p>
            <w:pPr>
              <w:numPr>
                <w:ilvl w:val="0"/>
                <w:numId w:val="24596346"/>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and check that the level is up to but does not exceed the </w:t>
            </w:r>
            <w:r>
              <w:rPr>
                <w:b/>
                <w:bCs/>
                <w:color w:val="00274C"/>
                <w:position w:val="-2"/>
                <w:sz w:val="20"/>
                <w:szCs w:val="20"/>
              </w:rPr>
              <w:t xml:space="preserve">MAX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036614" name="name123560aeeb1c265d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8960aeeb1c265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Do not use the engine with the level of oil below </w:t>
            </w:r>
            <w:r>
              <w:rPr>
                <w:b/>
                <w:bCs/>
                <w:color w:val="00274C"/>
                <w:position w:val="-2"/>
                <w:sz w:val="20"/>
                <w:szCs w:val="20"/>
              </w:rPr>
              <w:t xml:space="preserve">MIN</w:t>
            </w:r>
            <w:r>
              <w:rPr>
                <w:color w:val="00274C"/>
                <w:position w:val="-2"/>
                <w:sz w:val="20"/>
                <w:szCs w:val="20"/>
              </w:rPr>
              <w:t xml:space="preserve"> or above </w:t>
            </w:r>
            <w:r>
              <w:rPr>
                <w:b/>
                <w:bCs/>
                <w:color w:val="00274C"/>
                <w:position w:val="-2"/>
                <w:sz w:val="20"/>
                <w:szCs w:val="20"/>
              </w:rPr>
              <w:t xml:space="preserve">MAX</w:t>
            </w:r>
          </w:p>
          <w:p/>
          <w:p/>
          <w:p/>
          <w:p/>
          <w:p>
            <w:pPr>
              <w:numPr>
                <w:ilvl w:val="0"/>
                <w:numId w:val="24596347"/>
              </w:numPr>
              <w:spacing w:before="0" w:after="0" w:line="262" w:lineRule="auto"/>
              <w:jc w:val="left"/>
              <w:rPr>
                <w:color w:val="00274C"/>
                <w:sz w:val="20"/>
                <w:szCs w:val="20"/>
              </w:rPr>
            </w:pPr>
            <w:r>
              <w:rPr>
                <w:color w:val="00274C"/>
                <w:position w:val="-2"/>
                <w:sz w:val="20"/>
                <w:szCs w:val="20"/>
              </w:rPr>
              <w:t xml:space="preserve">If the oil level is not at </w:t>
            </w:r>
            <w:r>
              <w:rPr>
                <w:b/>
                <w:bCs/>
                <w:color w:val="00274C"/>
                <w:position w:val="-2"/>
                <w:sz w:val="20"/>
                <w:szCs w:val="20"/>
              </w:rPr>
              <w:t xml:space="preserve">MAX</w:t>
            </w:r>
            <w:r>
              <w:rPr>
                <w:color w:val="00274C"/>
                <w:position w:val="-2"/>
                <w:sz w:val="20"/>
                <w:szCs w:val="20"/>
              </w:rPr>
              <w:t xml:space="preserve"> , insert more oil until the </w:t>
            </w:r>
            <w:r>
              <w:rPr>
                <w:b/>
                <w:bCs/>
                <w:color w:val="00274C"/>
                <w:position w:val="-2"/>
                <w:sz w:val="20"/>
                <w:szCs w:val="20"/>
              </w:rPr>
              <w:t xml:space="preserve">MAX</w:t>
            </w:r>
            <w:r>
              <w:rPr>
                <w:color w:val="00274C"/>
                <w:position w:val="-2"/>
                <w:sz w:val="20"/>
                <w:szCs w:val="20"/>
              </w:rPr>
              <w:t xml:space="preserve"> level is reached as indicated on the dipstick.</w:t>
            </w:r>
          </w:p>
          <w:p>
            <w:pPr>
              <w:numPr>
                <w:ilvl w:val="0"/>
                <w:numId w:val="24596347"/>
              </w:numPr>
              <w:spacing w:before="0" w:after="0" w:line="262" w:lineRule="auto"/>
              <w:jc w:val="left"/>
              <w:rPr>
                <w:color w:val="00274C"/>
                <w:sz w:val="20"/>
                <w:szCs w:val="20"/>
              </w:rPr>
            </w:pPr>
            <w:r>
              <w:rPr>
                <w:color w:val="00274C"/>
                <w:position w:val="-2"/>
                <w:sz w:val="20"/>
                <w:szCs w:val="20"/>
              </w:rPr>
              <w:t xml:space="preserve">Re-tighten the cap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4406475" name="name230860aeeb1c3ae6d" descr="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jpg"/>
                          <pic:cNvPicPr/>
                        </pic:nvPicPr>
                        <pic:blipFill>
                          <a:blip r:embed="rId863460aeeb1c3ae6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tc>
      </w:tr>
      <w:tr>
        <w:trPr>
          <w:trHeight w:val="0" w:hRule="atLeast"/>
        </w:trPr>
        <w:tc>
          <w:tcPr>
            <w:gridSpan w:val="1"/>
            <w:vMerge w:val="continue"/>
          </w:tcPr>
          <w:p/>
        </w:tc>
        <w:tc>
          <w:tcPr>
            <w:tcMar>
              <w:top w:w="150" w:type="dxa"/>
              <w:bottom w:w="150" w:type="dxa"/>
            </w:tcMar>
            <w:vAlign w:val="center"/>
          </w:tcPr>
          <w:p>
            <w:r>
              <w:rPr>
                <w:position w:val="-113"/>
              </w:rPr>
              <w:drawing>
                <wp:inline distT="0" distB="0" distL="0" distR="0">
                  <wp:extent cx="2232000" cy="1483200"/>
                  <wp:docPr id="38531476" name="name396060aeeb1c5367d" descr="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jpg"/>
                          <pic:cNvPicPr/>
                        </pic:nvPicPr>
                        <pic:blipFill>
                          <a:blip r:embed="rId882360aeeb1c53675"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19160aeeb1c55d62" w:history="1">
              <w:r>
                <w:rPr>
                  <w:color w:val="0000FF"/>
                  <w:position w:val="0"/>
                  <w:sz w:val="20"/>
                  <w:szCs w:val="20"/>
                  <w:u w:val="single"/>
                </w:rPr>
                <w:t xml:space="preserve">https://www.youtube.com/embed/HWCzK41Br1U?showinfo=0&amp;rel=0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Component not supplied by </w:t>
            </w:r>
            <w:r>
              <w:rPr>
                <w:b/>
                <w:bCs/>
                <w:color w:val="00274C"/>
                <w:position w:val="-2"/>
                <w:sz w:val="20"/>
                <w:szCs w:val="20"/>
              </w:rPr>
              <w:t xml:space="preserve">KOHLER</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Refer to the technical documentation of the vehicle.</w:t>
            </w:r>
          </w:p>
        </w:tc>
      </w:tr>
    </w:tbl>
    <w:p>
      <w:pPr>
        <w:pStyle w:val="Titolo1"/>
        <w:outlineLvl w:val="0"/>
      </w:pPr>
      <w:r>
        <w:rPr/>
        <w:t xml:space="preserve">Information about optional components</w:t>
      </w:r>
    </w:p>
    <w:p>
      <w:pPr>
        <w:widowControl w:val="on"/>
        <w:pBdr/>
        <w:spacing w:before="0" w:after="0" w:line="240" w:lineRule="auto"/>
        <w:ind w:left="0" w:right="0"/>
        <w:jc w:val="left"/>
      </w:pPr>
    </w:p>
    <w:p>
      <w:pPr>
        <w:pStyle w:val="Titolo2"/>
      </w:pPr>
      <w:r>
        <w:rPr/>
        <w:t xml:space="preserve">Heater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876663" name="name475960aeeb1c6b4f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5360aeeb1c6b4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Before proceeding with operation, read </w:t>
            </w:r>
            <w:hyperlink r:id="rId929060aeeb1c6c0eb"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Disassembly</w:t>
            </w:r>
          </w:p>
          <w:p/>
          <w:p/>
          <w:p>
            <w:pPr>
              <w:numPr>
                <w:ilvl w:val="0"/>
                <w:numId w:val="2459634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24596348"/>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C</w:t>
            </w:r>
            <w:r>
              <w:rPr>
                <w:color w:val="00274C"/>
                <w:position w:val="-2"/>
                <w:sz w:val="20"/>
                <w:szCs w:val="20"/>
              </w:rPr>
              <w:t xml:space="preserve"> .</w:t>
            </w:r>
          </w:p>
          <w:p>
            <w:pPr>
              <w:numPr>
                <w:ilvl w:val="0"/>
                <w:numId w:val="24596348"/>
              </w:numPr>
              <w:spacing w:before="0" w:after="0" w:line="262" w:lineRule="auto"/>
              <w:jc w:val="left"/>
              <w:rPr>
                <w:color w:val="00274C"/>
                <w:sz w:val="20"/>
                <w:szCs w:val="20"/>
              </w:rPr>
            </w:pPr>
            <w:r>
              <w:rPr>
                <w:color w:val="00274C"/>
                <w:position w:val="-2"/>
                <w:sz w:val="20"/>
                <w:szCs w:val="20"/>
              </w:rPr>
              <w:t xml:space="preserve">Remove the heater </w:t>
            </w:r>
            <w:r>
              <w:rPr>
                <w:b/>
                <w:bCs/>
                <w:color w:val="00274C"/>
                <w:position w:val="-2"/>
                <w:sz w:val="20"/>
                <w:szCs w:val="20"/>
              </w:rPr>
              <w:t xml:space="preserve">E</w:t>
            </w:r>
            <w:r>
              <w:rPr>
                <w:color w:val="00274C"/>
                <w:position w:val="-2"/>
                <w:sz w:val="20"/>
                <w:szCs w:val="20"/>
              </w:rPr>
              <w:t xml:space="preserve"> and the relevant gaskets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9295955" name="name137060aeeb1c87ae6" descr="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230560aeeb1c87ad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400726" name="name791460aeeb1c993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8460aeeb1c9935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Always replace gaskets </w:t>
            </w:r>
            <w:r>
              <w:rPr>
                <w:b/>
                <w:bCs/>
                <w:color w:val="00274C"/>
                <w:position w:val="-2"/>
                <w:sz w:val="20"/>
                <w:szCs w:val="20"/>
              </w:rPr>
              <w:t xml:space="preserve">F</w:t>
            </w:r>
            <w:r>
              <w:rPr>
                <w:color w:val="00274C"/>
                <w:position w:val="-2"/>
                <w:sz w:val="20"/>
                <w:szCs w:val="20"/>
              </w:rPr>
              <w:t xml:space="preserve"> , with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349"/>
              </w:numPr>
              <w:spacing w:before="0" w:after="0" w:line="262" w:lineRule="auto"/>
              <w:jc w:val="left"/>
              <w:rPr>
                <w:color w:val="00274C"/>
                <w:sz w:val="20"/>
                <w:szCs w:val="20"/>
              </w:rPr>
            </w:pPr>
            <w:r>
              <w:rPr>
                <w:color w:val="00274C"/>
                <w:position w:val="-2"/>
                <w:sz w:val="20"/>
                <w:szCs w:val="20"/>
              </w:rPr>
              <w:t xml:space="preserve">In sequence, fit the manifold </w:t>
            </w:r>
            <w:r>
              <w:rPr>
                <w:b/>
                <w:bCs/>
                <w:color w:val="00274C"/>
                <w:position w:val="-2"/>
                <w:sz w:val="20"/>
                <w:szCs w:val="20"/>
              </w:rPr>
              <w:t xml:space="preserve">G</w:t>
            </w:r>
            <w:r>
              <w:rPr>
                <w:color w:val="00274C"/>
                <w:position w:val="-2"/>
                <w:sz w:val="20"/>
                <w:szCs w:val="20"/>
              </w:rPr>
              <w:t xml:space="preserve"> with the gasket </w:t>
            </w:r>
            <w:r>
              <w:rPr>
                <w:b/>
                <w:bCs/>
                <w:color w:val="00274C"/>
                <w:position w:val="-2"/>
                <w:sz w:val="20"/>
                <w:szCs w:val="20"/>
              </w:rPr>
              <w:t xml:space="preserve">F</w:t>
            </w:r>
            <w:r>
              <w:rPr>
                <w:color w:val="00274C"/>
                <w:position w:val="-2"/>
                <w:sz w:val="20"/>
                <w:szCs w:val="20"/>
              </w:rPr>
              <w:t xml:space="preserve"> , the new heater </w:t>
            </w:r>
            <w:r>
              <w:rPr>
                <w:b/>
                <w:bCs/>
                <w:color w:val="00274C"/>
                <w:position w:val="-2"/>
                <w:sz w:val="20"/>
                <w:szCs w:val="20"/>
              </w:rPr>
              <w:t xml:space="preserve">E</w:t>
            </w:r>
            <w:r>
              <w:rPr>
                <w:color w:val="00274C"/>
                <w:position w:val="-2"/>
                <w:sz w:val="20"/>
                <w:szCs w:val="20"/>
              </w:rPr>
              <w:t xml:space="preserve"> , the second gasket </w:t>
            </w:r>
            <w:r>
              <w:rPr>
                <w:b/>
                <w:bCs/>
                <w:color w:val="00274C"/>
                <w:position w:val="-2"/>
                <w:sz w:val="20"/>
                <w:szCs w:val="20"/>
              </w:rPr>
              <w:t xml:space="preserve">F</w:t>
            </w:r>
            <w:r>
              <w:rPr>
                <w:color w:val="00274C"/>
                <w:position w:val="-2"/>
                <w:sz w:val="20"/>
                <w:szCs w:val="20"/>
              </w:rPr>
              <w:t xml:space="preserve"> , the flange </w:t>
            </w:r>
            <w:r>
              <w:rPr>
                <w:b/>
                <w:bCs/>
                <w:color w:val="00274C"/>
                <w:position w:val="-2"/>
                <w:sz w:val="20"/>
                <w:szCs w:val="20"/>
              </w:rPr>
              <w:t xml:space="preserve">C</w:t>
            </w:r>
            <w:r>
              <w:rPr>
                <w:color w:val="00274C"/>
                <w:position w:val="-2"/>
                <w:sz w:val="20"/>
                <w:szCs w:val="20"/>
              </w:rPr>
              <w:t xml:space="preserve"> , the washers </w:t>
            </w:r>
            <w:r>
              <w:rPr>
                <w:b/>
                <w:bCs/>
                <w:color w:val="00274C"/>
                <w:position w:val="-2"/>
                <w:sz w:val="20"/>
                <w:szCs w:val="20"/>
              </w:rPr>
              <w:t xml:space="preserve">H</w:t>
            </w:r>
            <w:r>
              <w:rPr>
                <w:color w:val="00274C"/>
                <w:position w:val="-2"/>
                <w:sz w:val="20"/>
                <w:szCs w:val="20"/>
              </w:rPr>
              <w:t xml:space="preserve"> , the screws </w:t>
            </w:r>
            <w:r>
              <w:rPr>
                <w:b/>
                <w:bCs/>
                <w:color w:val="00274C"/>
                <w:position w:val="-2"/>
                <w:sz w:val="20"/>
                <w:szCs w:val="20"/>
              </w:rPr>
              <w:t xml:space="preserve">A</w:t>
            </w:r>
            <w:r>
              <w:rPr>
                <w:color w:val="00274C"/>
                <w:position w:val="-2"/>
                <w:sz w:val="20"/>
                <w:szCs w:val="20"/>
              </w:rPr>
              <w:t xml:space="preserve"> and the cable </w:t>
            </w:r>
            <w:r>
              <w:rPr>
                <w:b/>
                <w:bCs/>
                <w:color w:val="00274C"/>
                <w:position w:val="-2"/>
                <w:sz w:val="20"/>
                <w:szCs w:val="20"/>
              </w:rPr>
              <w:t xml:space="preserve">B</w:t>
            </w:r>
            <w:r>
              <w:rPr>
                <w:color w:val="00274C"/>
                <w:position w:val="-2"/>
                <w:sz w:val="20"/>
                <w:szCs w:val="20"/>
              </w:rPr>
              <w:t xml:space="preserve"> .</w:t>
            </w:r>
          </w:p>
          <w:p>
            <w:pPr>
              <w:numPr>
                <w:ilvl w:val="0"/>
                <w:numId w:val="24596349"/>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22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2955790" name="name386160aeeb1caf53d" descr="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pic:nvPicPr>
                        <pic:blipFill>
                          <a:blip r:embed="rId779460aeeb1caf53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Idler gear (for 3rd / 4th PTO)</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403480" name="name383060aeeb1cc1c5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2260aeeb1cc1c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Before proceeding with operation, read </w:t>
            </w:r>
            <w:hyperlink r:id="rId308060aeeb1cc27f3"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Disassembly</w:t>
            </w:r>
          </w:p>
          <w:p/>
          <w:p/>
          <w:p>
            <w:pPr>
              <w:numPr>
                <w:ilvl w:val="0"/>
                <w:numId w:val="24596350"/>
              </w:numPr>
              <w:spacing w:before="0" w:after="0" w:line="262" w:lineRule="auto"/>
              <w:jc w:val="left"/>
              <w:rPr>
                <w:color w:val="00274C"/>
                <w:sz w:val="20"/>
                <w:szCs w:val="20"/>
              </w:rPr>
            </w:pPr>
            <w:r>
              <w:rPr>
                <w:color w:val="00274C"/>
                <w:position w:val="-2"/>
                <w:sz w:val="20"/>
                <w:szCs w:val="20"/>
              </w:rPr>
              <w:t xml:space="preserve">Perform the operations of point </w:t>
            </w:r>
            <w:r>
              <w:rPr>
                <w:b/>
                <w:bCs/>
                <w:color w:val="00274C"/>
                <w:position w:val="-2"/>
                <w:sz w:val="20"/>
                <w:szCs w:val="20"/>
              </w:rPr>
              <w:t xml:space="preserve">7</w:t>
            </w:r>
            <w:r>
              <w:rPr>
                <w:color w:val="00274C"/>
                <w:position w:val="-2"/>
                <w:sz w:val="20"/>
                <w:szCs w:val="20"/>
              </w:rPr>
              <w:t xml:space="preserve"> of </w:t>
            </w:r>
            <w:hyperlink r:id="rId588860aeeb1cc71c3" w:history="1">
              <w:r>
                <w:rPr>
                  <w:b/>
                  <w:bCs/>
                  <w:color w:val="0000FF"/>
                  <w:position w:val="-2"/>
                  <w:sz w:val="20"/>
                  <w:szCs w:val="20"/>
                </w:rPr>
                <w:t xml:space="preserve">Par. 7.4.1</w:t>
              </w:r>
            </w:hyperlink>
            <w:r>
              <w:rPr>
                <w:b/>
                <w:bCs/>
                <w:color w:val="00274C"/>
                <w:position w:val="-2"/>
                <w:sz w:val="20"/>
                <w:szCs w:val="20"/>
              </w:rPr>
              <w:t xml:space="preserve"> .</w:t>
            </w:r>
          </w:p>
          <w:p>
            <w:pPr>
              <w:numPr>
                <w:ilvl w:val="0"/>
                <w:numId w:val="24596350"/>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2</w:t>
            </w:r>
            <w:r>
              <w:rPr>
                <w:color w:val="00274C"/>
                <w:position w:val="-2"/>
                <w:sz w:val="20"/>
                <w:szCs w:val="20"/>
              </w:rPr>
              <w:t xml:space="preserve"> to </w:t>
            </w:r>
            <w:r>
              <w:rPr>
                <w:b/>
                <w:bCs/>
                <w:color w:val="00274C"/>
                <w:position w:val="-2"/>
                <w:sz w:val="20"/>
                <w:szCs w:val="20"/>
              </w:rPr>
              <w:t xml:space="preserve">3</w:t>
            </w:r>
            <w:r>
              <w:rPr>
                <w:color w:val="00274C"/>
                <w:position w:val="-2"/>
                <w:sz w:val="20"/>
                <w:szCs w:val="20"/>
              </w:rPr>
              <w:t xml:space="preserve"> of  </w:t>
            </w:r>
            <w:hyperlink r:id="rId306360aeeb1cc722a" w:history="1">
              <w:r>
                <w:rPr>
                  <w:b/>
                  <w:bCs/>
                  <w:color w:val="0000FF"/>
                  <w:position w:val="-2"/>
                  <w:sz w:val="20"/>
                  <w:szCs w:val="20"/>
                  <w:u w:val="single"/>
                </w:rPr>
                <w:t xml:space="preserve">Par. 6.6.1</w:t>
              </w:r>
            </w:hyperlink>
            <w:r>
              <w:rPr>
                <w:b/>
                <w:bCs/>
                <w:color w:val="00274C"/>
                <w:position w:val="-2"/>
                <w:sz w:val="20"/>
                <w:szCs w:val="20"/>
              </w:rPr>
              <w:t xml:space="preserve"> .</w:t>
            </w:r>
          </w:p>
          <w:p>
            <w:pPr>
              <w:numPr>
                <w:ilvl w:val="0"/>
                <w:numId w:val="24596350"/>
              </w:numPr>
              <w:spacing w:before="0" w:after="0" w:line="262" w:lineRule="auto"/>
              <w:jc w:val="left"/>
              <w:rPr>
                <w:color w:val="00274C"/>
                <w:sz w:val="20"/>
                <w:szCs w:val="20"/>
              </w:rPr>
            </w:pPr>
            <w:r>
              <w:rPr>
                <w:color w:val="00274C"/>
                <w:position w:val="-2"/>
                <w:sz w:val="20"/>
                <w:szCs w:val="20"/>
              </w:rPr>
              <w:t xml:space="preserve">Perform the operations of point </w:t>
            </w:r>
            <w:r>
              <w:rPr>
                <w:b/>
                <w:bCs/>
                <w:color w:val="00274C"/>
                <w:position w:val="-2"/>
                <w:sz w:val="20"/>
                <w:szCs w:val="20"/>
              </w:rPr>
              <w:t xml:space="preserve">3</w:t>
            </w:r>
            <w:r>
              <w:rPr>
                <w:color w:val="00274C"/>
                <w:position w:val="-2"/>
                <w:sz w:val="20"/>
                <w:szCs w:val="20"/>
              </w:rPr>
              <w:t xml:space="preserve"> of  </w:t>
            </w:r>
            <w:hyperlink r:id="rId867760aeeb1cc7275" w:history="1">
              <w:r>
                <w:rPr>
                  <w:b/>
                  <w:bCs/>
                  <w:color w:val="0000FF"/>
                  <w:position w:val="-2"/>
                  <w:sz w:val="20"/>
                  <w:szCs w:val="20"/>
                  <w:u w:val="single"/>
                </w:rPr>
                <w:t xml:space="preserve">Par. 7.8.1</w:t>
              </w:r>
            </w:hyperlink>
            <w:r>
              <w:rPr>
                <w:b/>
                <w:bCs/>
                <w:color w:val="00274C"/>
                <w:position w:val="-2"/>
                <w:sz w:val="20"/>
                <w:szCs w:val="20"/>
              </w:rPr>
              <w:t xml:space="preserve"> .</w:t>
            </w:r>
          </w:p>
          <w:p>
            <w:pPr>
              <w:numPr>
                <w:ilvl w:val="0"/>
                <w:numId w:val="24596350"/>
              </w:numPr>
              <w:spacing w:before="0" w:after="0" w:line="262" w:lineRule="auto"/>
              <w:jc w:val="left"/>
              <w:rPr>
                <w:color w:val="00274C"/>
                <w:sz w:val="20"/>
                <w:szCs w:val="20"/>
              </w:rPr>
            </w:pPr>
            <w:r>
              <w:rPr>
                <w:color w:val="00274C"/>
                <w:position w:val="-2"/>
                <w:sz w:val="20"/>
                <w:szCs w:val="20"/>
              </w:rPr>
              <w:t xml:space="preserve">Perform the operations of </w:t>
            </w:r>
            <w:hyperlink r:id="rId745460aeeb1cc72aa" w:history="1">
              <w:r>
                <w:rPr>
                  <w:b/>
                  <w:bCs/>
                  <w:color w:val="0000FF"/>
                  <w:position w:val="-2"/>
                  <w:sz w:val="20"/>
                  <w:szCs w:val="20"/>
                  <w:u w:val="single"/>
                </w:rPr>
                <w:t xml:space="preserve">Par. 7.8.2</w:t>
              </w:r>
            </w:hyperlink>
            <w:r>
              <w:rPr>
                <w:b/>
                <w:bCs/>
                <w:color w:val="00274C"/>
                <w:position w:val="-2"/>
                <w:sz w:val="20"/>
                <w:szCs w:val="20"/>
              </w:rPr>
              <w:t xml:space="preserve"> .</w:t>
            </w:r>
          </w:p>
          <w:p>
            <w:pPr>
              <w:numPr>
                <w:ilvl w:val="0"/>
                <w:numId w:val="24596350"/>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A</w:t>
            </w:r>
            <w:r>
              <w:rPr>
                <w:color w:val="00274C"/>
                <w:position w:val="-2"/>
                <w:sz w:val="20"/>
                <w:szCs w:val="20"/>
              </w:rPr>
              <w:t xml:space="preserve"> and remove plate </w:t>
            </w:r>
            <w:r>
              <w:rPr>
                <w:b/>
                <w:bCs/>
                <w:color w:val="00274C"/>
                <w:position w:val="-2"/>
                <w:sz w:val="20"/>
                <w:szCs w:val="20"/>
              </w:rPr>
              <w:t xml:space="preserve">B1</w:t>
            </w:r>
            <w:r>
              <w:rPr>
                <w:color w:val="00274C"/>
                <w:position w:val="-2"/>
                <w:sz w:val="20"/>
                <w:szCs w:val="20"/>
              </w:rPr>
              <w:t xml:space="preserve"> .</w:t>
            </w:r>
          </w:p>
          <w:p>
            <w:pPr>
              <w:numPr>
                <w:ilvl w:val="0"/>
                <w:numId w:val="24596350"/>
              </w:numPr>
              <w:spacing w:before="0" w:after="0" w:line="262" w:lineRule="auto"/>
              <w:jc w:val="left"/>
              <w:rPr>
                <w:color w:val="00274C"/>
                <w:sz w:val="20"/>
                <w:szCs w:val="20"/>
              </w:rPr>
            </w:pPr>
            <w:r>
              <w:rPr>
                <w:color w:val="00274C"/>
                <w:position w:val="-2"/>
                <w:sz w:val="20"/>
                <w:szCs w:val="20"/>
              </w:rPr>
              <w:t xml:space="preserve">Extract gear </w:t>
            </w:r>
            <w:r>
              <w:rPr>
                <w:b/>
                <w:bCs/>
                <w:color w:val="00274C"/>
                <w:position w:val="-2"/>
                <w:sz w:val="20"/>
                <w:szCs w:val="20"/>
              </w:rPr>
              <w:t xml:space="preserve">C</w:t>
            </w:r>
            <w:r>
              <w:rPr>
                <w:color w:val="00274C"/>
                <w:position w:val="-2"/>
                <w:sz w:val="20"/>
                <w:szCs w:val="20"/>
              </w:rPr>
              <w:t xml:space="preserve"> .</w:t>
            </w:r>
          </w:p>
          <w:p>
            <w:pPr>
              <w:numPr>
                <w:ilvl w:val="0"/>
                <w:numId w:val="24596350"/>
              </w:numPr>
              <w:spacing w:before="0" w:after="0" w:line="262" w:lineRule="auto"/>
              <w:jc w:val="left"/>
              <w:rPr>
                <w:color w:val="00274C"/>
                <w:sz w:val="20"/>
                <w:szCs w:val="20"/>
              </w:rPr>
            </w:pPr>
            <w:r>
              <w:rPr>
                <w:color w:val="00274C"/>
                <w:position w:val="-2"/>
                <w:sz w:val="20"/>
                <w:szCs w:val="20"/>
              </w:rPr>
              <w:t xml:space="preserve">Remove gudgeon </w:t>
            </w:r>
            <w:r>
              <w:rPr>
                <w:b/>
                <w:bCs/>
                <w:color w:val="00274C"/>
                <w:position w:val="-2"/>
                <w:sz w:val="20"/>
                <w:szCs w:val="20"/>
              </w:rPr>
              <w:t xml:space="preserve">D</w:t>
            </w:r>
            <w:r>
              <w:rPr>
                <w:color w:val="00274C"/>
                <w:position w:val="-2"/>
                <w:sz w:val="20"/>
                <w:szCs w:val="20"/>
              </w:rPr>
              <w:t xml:space="preserve"> together with plate </w:t>
            </w:r>
            <w:r>
              <w:rPr>
                <w:b/>
                <w:bCs/>
                <w:color w:val="00274C"/>
                <w:position w:val="-2"/>
                <w:sz w:val="20"/>
                <w:szCs w:val="20"/>
              </w:rPr>
              <w:t xml:space="preserve">B2</w:t>
            </w:r>
            <w:r>
              <w:rPr>
                <w:color w:val="00274C"/>
                <w:position w:val="-2"/>
                <w:sz w:val="20"/>
                <w:szCs w:val="20"/>
              </w:rPr>
              <w:t xml:space="preserve"> .</w:t>
            </w:r>
          </w:p>
          <w:p/>
          <w:p/>
          <w:p/>
          <w:p/>
          <w:p/>
          <w:p/>
          <w:p/>
        </w:tc>
        <w:tc>
          <w:tcPr>
            <w:tcMar>
              <w:top w:w="150" w:type="dxa"/>
              <w:bottom w:w="150" w:type="dxa"/>
            </w:tcMar>
            <w:vAlign w:val="top"/>
          </w:tcPr>
          <w:p>
            <w:r>
              <w:rPr>
                <w:position w:val="-226"/>
              </w:rPr>
              <w:drawing>
                <wp:inline distT="0" distB="0" distL="0" distR="0">
                  <wp:extent cx="2232000" cy="1483200"/>
                  <wp:docPr id="97092201" name="name970160aeeb1cdc044"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226860aeeb1cdc03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3"/>
              </w:rPr>
              <w:drawing>
                <wp:inline distT="0" distB="0" distL="0" distR="0">
                  <wp:extent cx="2232000" cy="1483200"/>
                  <wp:docPr id="75331957" name="name678160aeeb1d0371f" descr="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pic:nvPicPr>
                        <pic:blipFill>
                          <a:blip r:embed="rId831960aeeb1d0371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976332" name="name935960aeeb1d141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7260aeeb1d140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Make sure that gudgeon </w:t>
            </w:r>
            <w:r>
              <w:rPr>
                <w:b/>
                <w:bCs/>
                <w:color w:val="00274C"/>
                <w:position w:val="-2"/>
                <w:sz w:val="20"/>
                <w:szCs w:val="20"/>
              </w:rPr>
              <w:t xml:space="preserve">D</w:t>
            </w:r>
            <w:r>
              <w:rPr>
                <w:color w:val="00274C"/>
                <w:position w:val="-2"/>
                <w:sz w:val="20"/>
                <w:szCs w:val="20"/>
              </w:rPr>
              <w:t xml:space="preserve"> has no impurities inside.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351"/>
              </w:numPr>
              <w:spacing w:before="0" w:after="0" w:line="262" w:lineRule="auto"/>
              <w:jc w:val="left"/>
              <w:rPr>
                <w:color w:val="00274C"/>
                <w:sz w:val="20"/>
                <w:szCs w:val="20"/>
              </w:rPr>
            </w:pPr>
            <w:r>
              <w:rPr>
                <w:color w:val="00274C"/>
                <w:position w:val="-2"/>
                <w:sz w:val="20"/>
                <w:szCs w:val="20"/>
              </w:rPr>
              <w:t xml:space="preserve">On capscrew </w:t>
            </w:r>
            <w:r>
              <w:rPr>
                <w:b/>
                <w:bCs/>
                <w:color w:val="00274C"/>
                <w:position w:val="-2"/>
                <w:sz w:val="20"/>
                <w:szCs w:val="20"/>
              </w:rPr>
              <w:t xml:space="preserve">A</w:t>
            </w:r>
            <w:r>
              <w:rPr>
                <w:color w:val="00274C"/>
                <w:position w:val="-2"/>
                <w:sz w:val="20"/>
                <w:szCs w:val="20"/>
              </w:rPr>
              <w:t xml:space="preserve"> , assemble:</w:t>
            </w:r>
          </w:p>
          <w:p>
            <w:pPr>
              <w:widowControl w:val="on"/>
              <w:pBdr/>
              <w:spacing w:before="0" w:after="0" w:line="240" w:lineRule="auto"/>
              <w:ind w:left="0" w:right="0"/>
              <w:jc w:val="left"/>
            </w:pPr>
            <w:r>
              <w:rPr>
                <w:color w:val="00274C"/>
                <w:position w:val="-2"/>
                <w:sz w:val="20"/>
                <w:szCs w:val="20"/>
              </w:rPr>
              <w:t xml:space="preserve">
    - plate </w:t>
            </w:r>
            <w:r>
              <w:rPr>
                <w:b/>
                <w:bCs/>
                <w:color w:val="00274C"/>
                <w:position w:val="-2"/>
                <w:sz w:val="20"/>
                <w:szCs w:val="20"/>
              </w:rPr>
              <w:t xml:space="preserve">B1</w:t>
            </w:r>
            <w:r>
              <w:rPr>
                <w:color w:val="00274C"/>
                <w:position w:val="-2"/>
                <w:sz w:val="20"/>
                <w:szCs w:val="20"/>
              </w:rPr>
              <w:br/>
              <w:t xml:space="preserve">    - gudgeon </w:t>
            </w:r>
            <w:r>
              <w:rPr>
                <w:b/>
                <w:bCs/>
                <w:color w:val="00274C"/>
                <w:position w:val="-2"/>
                <w:sz w:val="20"/>
                <w:szCs w:val="20"/>
              </w:rPr>
              <w:t xml:space="preserve">D</w:t>
            </w:r>
            <w:r>
              <w:rPr>
                <w:color w:val="00274C"/>
                <w:position w:val="-2"/>
                <w:sz w:val="20"/>
                <w:szCs w:val="20"/>
              </w:rPr>
              <w:br/>
              <w:t xml:space="preserve">    - gear </w:t>
            </w:r>
            <w:r>
              <w:rPr>
                <w:b/>
                <w:bCs/>
                <w:color w:val="00274C"/>
                <w:position w:val="-2"/>
                <w:sz w:val="20"/>
                <w:szCs w:val="20"/>
              </w:rPr>
              <w:t xml:space="preserve">C  </w:t>
            </w:r>
            <w:r>
              <w:rPr>
                <w:color w:val="00274C"/>
                <w:position w:val="-2"/>
                <w:sz w:val="20"/>
                <w:szCs w:val="20"/>
              </w:rPr>
              <w:br/>
              <w:t xml:space="preserve">    - plate </w:t>
            </w:r>
            <w:r>
              <w:rPr>
                <w:b/>
                <w:bCs/>
                <w:color w:val="00274C"/>
                <w:position w:val="-2"/>
                <w:sz w:val="20"/>
                <w:szCs w:val="20"/>
              </w:rPr>
              <w:t xml:space="preserve">B2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675818" name="name898660aeeb1d27900"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464260aeeb1d278f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4596352"/>
              </w:numPr>
              <w:spacing w:before="0" w:after="0" w:line="262" w:lineRule="auto"/>
              <w:jc w:val="left"/>
              <w:rPr>
                <w:color w:val="00274C"/>
                <w:sz w:val="20"/>
                <w:szCs w:val="20"/>
              </w:rPr>
            </w:pPr>
            <w:r>
              <w:rPr>
                <w:color w:val="00274C"/>
                <w:position w:val="-2"/>
                <w:sz w:val="20"/>
                <w:szCs w:val="20"/>
              </w:rPr>
              <w:t xml:space="preserve">Position gear unit </w:t>
            </w:r>
            <w:r>
              <w:rPr>
                <w:b/>
                <w:bCs/>
                <w:color w:val="00274C"/>
                <w:position w:val="-2"/>
                <w:sz w:val="20"/>
                <w:szCs w:val="20"/>
              </w:rPr>
              <w:t xml:space="preserve">C1</w:t>
            </w:r>
            <w:r>
              <w:rPr>
                <w:color w:val="00274C"/>
                <w:position w:val="-2"/>
                <w:sz w:val="20"/>
                <w:szCs w:val="20"/>
              </w:rPr>
              <w:t xml:space="preserve"> onto crankcase </w:t>
            </w:r>
            <w:r>
              <w:rPr>
                <w:b/>
                <w:bCs/>
                <w:color w:val="00274C"/>
                <w:position w:val="-2"/>
                <w:sz w:val="20"/>
                <w:szCs w:val="20"/>
              </w:rPr>
              <w:t xml:space="preserve">E</w:t>
            </w:r>
            <w:r>
              <w:rPr>
                <w:color w:val="00274C"/>
                <w:position w:val="-2"/>
                <w:sz w:val="20"/>
                <w:szCs w:val="20"/>
              </w:rPr>
              <w:t xml:space="preserve"> , complying with reference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with gear </w:t>
            </w:r>
            <w:r>
              <w:rPr>
                <w:b/>
                <w:bCs/>
                <w:color w:val="00274C"/>
                <w:position w:val="-2"/>
                <w:sz w:val="20"/>
                <w:szCs w:val="20"/>
              </w:rPr>
              <w:t xml:space="preserve">F</w:t>
            </w:r>
            <w:r>
              <w:rPr>
                <w:color w:val="00274C"/>
                <w:position w:val="-2"/>
                <w:sz w:val="20"/>
                <w:szCs w:val="20"/>
              </w:rPr>
              <w:t xml:space="preserve"> .</w:t>
            </w:r>
          </w:p>
          <w:p>
            <w:pPr>
              <w:numPr>
                <w:ilvl w:val="0"/>
                <w:numId w:val="24596352"/>
              </w:numPr>
              <w:spacing w:before="0" w:after="0" w:line="262" w:lineRule="auto"/>
              <w:jc w:val="left"/>
              <w:rPr>
                <w:color w:val="00274C"/>
                <w:sz w:val="20"/>
                <w:szCs w:val="20"/>
              </w:rPr>
            </w:pPr>
            <w:r>
              <w:rPr>
                <w:color w:val="00274C"/>
                <w:position w:val="-2"/>
                <w:sz w:val="20"/>
                <w:szCs w:val="20"/>
              </w:rPr>
              <w:t xml:space="preserve">Secure unit </w:t>
            </w:r>
            <w:r>
              <w:rPr>
                <w:b/>
                <w:bCs/>
                <w:color w:val="00274C"/>
                <w:position w:val="-2"/>
                <w:sz w:val="20"/>
                <w:szCs w:val="20"/>
              </w:rPr>
              <w:t xml:space="preserve">C1</w:t>
            </w:r>
            <w:r>
              <w:rPr>
                <w:color w:val="00274C"/>
                <w:position w:val="-2"/>
                <w:sz w:val="20"/>
                <w:szCs w:val="20"/>
              </w:rPr>
              <w:t xml:space="preserve"> by means of capscrew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reference </w:t>
            </w:r>
            <w:r>
              <w:rPr>
                <w:b/>
                <w:bCs/>
                <w:color w:val="00274C"/>
                <w:position w:val="-2"/>
                <w:sz w:val="20"/>
                <w:szCs w:val="20"/>
              </w:rPr>
              <w:t xml:space="preserve">J1</w:t>
            </w:r>
            <w:r>
              <w:rPr>
                <w:color w:val="00274C"/>
                <w:position w:val="-2"/>
                <w:sz w:val="20"/>
                <w:szCs w:val="20"/>
              </w:rPr>
              <w:t xml:space="preserve"> can have 2 different configurations for the gear </w:t>
            </w: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Fig. 11.6b</w:t>
            </w:r>
            <w:r>
              <w:rPr>
                <w:color w:val="00274C"/>
                <w:position w:val="-2"/>
                <w:sz w:val="20"/>
                <w:szCs w:val="20"/>
              </w:rPr>
              <w:t xml:space="preserve"> shows the correct position of the reference </w:t>
            </w:r>
            <w:r>
              <w:rPr>
                <w:b/>
                <w:bCs/>
                <w:color w:val="00274C"/>
                <w:position w:val="-2"/>
                <w:sz w:val="20"/>
                <w:szCs w:val="20"/>
              </w:rPr>
              <w:t xml:space="preserve">J1</w:t>
            </w:r>
            <w:r>
              <w:rPr>
                <w:color w:val="00274C"/>
                <w:position w:val="-2"/>
                <w:sz w:val="20"/>
                <w:szCs w:val="20"/>
              </w:rPr>
              <w:t xml:space="preserve"> for both configurations.</w:t>
            </w:r>
          </w:p>
        </w:tc>
        <w:tc>
          <w:tcPr>
            <w:tcMar>
              <w:top w:w="150" w:type="dxa"/>
              <w:bottom w:w="150" w:type="dxa"/>
            </w:tcMar>
            <w:vAlign w:val="top"/>
          </w:tcPr>
          <w:p>
            <w:pPr>
              <w:widowControl w:val="on"/>
              <w:pBdr/>
              <w:spacing w:before="0" w:after="0" w:line="262" w:lineRule="auto"/>
              <w:ind w:left="0" w:right="0"/>
              <w:jc w:val="left"/>
              <w:textAlignment w:val="top"/>
            </w:pPr>
            <w:r>
              <w:rPr>
                <w:position w:val="-208"/>
              </w:rPr>
              <w:drawing>
                <wp:inline distT="0" distB="0" distL="0" distR="0">
                  <wp:extent cx="2880000" cy="1375200"/>
                  <wp:docPr id="87137719" name="name898260aeeb1d45b89" descr="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pic:nvPicPr>
                        <pic:blipFill>
                          <a:blip r:embed="rId371760aeeb1d45b80" cstate="print"/>
                          <a:stretch>
                            <a:fillRect/>
                          </a:stretch>
                        </pic:blipFill>
                        <pic:spPr>
                          <a:xfrm>
                            <a:off x="0" y="0"/>
                            <a:ext cx="2880000" cy="1375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w:t>
            </w:r>
          </w:p>
          <w:p/>
          <w:p/>
          <w:p>
            <w:pPr>
              <w:widowControl w:val="on"/>
              <w:pBdr/>
              <w:spacing w:before="0" w:after="0" w:line="262" w:lineRule="auto"/>
              <w:ind w:left="0" w:right="0"/>
              <w:jc w:val="left"/>
              <w:textAlignment w:val="top"/>
            </w:pPr>
            <w:r>
              <w:rPr>
                <w:position w:val="-226"/>
              </w:rPr>
              <w:drawing>
                <wp:inline distT="0" distB="0" distL="0" distR="0">
                  <wp:extent cx="2239200" cy="1483200"/>
                  <wp:docPr id="23235695" name="name642160aeeb1d5ee60" descr="11_xx_Ingranaggio_ozios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Ingranaggio_ozioso_01.png"/>
                          <pic:cNvPicPr/>
                        </pic:nvPicPr>
                        <pic:blipFill>
                          <a:blip r:embed="rId541760aeeb1d5ee58" cstate="print"/>
                          <a:stretch>
                            <a:fillRect/>
                          </a:stretch>
                        </pic:blipFill>
                        <pic:spPr>
                          <a:xfrm>
                            <a:off x="0" y="0"/>
                            <a:ext cx="2239200" cy="14832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position w:val="-226"/>
              </w:rPr>
              <w:drawing>
                <wp:inline distT="0" distB="0" distL="0" distR="0">
                  <wp:extent cx="2239200" cy="1483200"/>
                  <wp:docPr id="82215258" name="name704460aeeb1d74a5d" descr="11_xx_Ingranaggio_ozios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Ingranaggio_ozioso_02.png"/>
                          <pic:cNvPicPr/>
                        </pic:nvPicPr>
                        <pic:blipFill>
                          <a:blip r:embed="rId532560aeeb1d74a5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11.6b</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PTO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087311" name="name734260aeeb1d8ad8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7860aeeb1d8ad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Before proceeding with operation, read </w:t>
            </w:r>
            <w:hyperlink r:id="rId824860aeeb1d8b667"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11.3.1 Disassembly</w:t>
            </w:r>
          </w:p>
          <w:p/>
          <w:p/>
          <w:p>
            <w:pPr>
              <w:numPr>
                <w:ilvl w:val="0"/>
                <w:numId w:val="24596353"/>
              </w:numPr>
              <w:spacing w:before="0" w:after="0" w:line="262" w:lineRule="auto"/>
              <w:jc w:val="left"/>
              <w:rPr>
                <w:color w:val="00274C"/>
                <w:sz w:val="20"/>
                <w:szCs w:val="20"/>
              </w:rPr>
            </w:pPr>
            <w:r>
              <w:rPr>
                <w:color w:val="00274C"/>
                <w:position w:val="-2"/>
                <w:sz w:val="20"/>
                <w:szCs w:val="20"/>
              </w:rPr>
              <w:t xml:space="preserve">Perform the operations of point </w:t>
            </w:r>
            <w:r>
              <w:rPr>
                <w:b/>
                <w:bCs/>
                <w:color w:val="00274C"/>
                <w:position w:val="-2"/>
                <w:sz w:val="20"/>
                <w:szCs w:val="20"/>
              </w:rPr>
              <w:t xml:space="preserve">7</w:t>
            </w:r>
            <w:r>
              <w:rPr>
                <w:color w:val="00274C"/>
                <w:position w:val="-2"/>
                <w:sz w:val="20"/>
                <w:szCs w:val="20"/>
              </w:rPr>
              <w:t xml:space="preserve"> of  </w:t>
            </w:r>
            <w:hyperlink r:id="rId127960aeeb1d8f051" w:history="1">
              <w:r>
                <w:rPr>
                  <w:b/>
                  <w:bCs/>
                  <w:color w:val="0000FF"/>
                  <w:position w:val="-2"/>
                  <w:sz w:val="20"/>
                  <w:szCs w:val="20"/>
                </w:rPr>
                <w:t xml:space="preserve">Par. 7.4.1</w:t>
              </w:r>
            </w:hyperlink>
            <w:r>
              <w:rPr>
                <w:b/>
                <w:bCs/>
                <w:color w:val="00274C"/>
                <w:position w:val="-2"/>
                <w:sz w:val="20"/>
                <w:szCs w:val="20"/>
              </w:rPr>
              <w:t xml:space="preserve"> .</w:t>
            </w:r>
          </w:p>
          <w:p>
            <w:pPr>
              <w:numPr>
                <w:ilvl w:val="0"/>
                <w:numId w:val="24596353"/>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2</w:t>
            </w:r>
            <w:r>
              <w:rPr>
                <w:color w:val="00274C"/>
                <w:position w:val="-2"/>
                <w:sz w:val="20"/>
                <w:szCs w:val="20"/>
              </w:rPr>
              <w:t xml:space="preserve"> to </w:t>
            </w:r>
            <w:r>
              <w:rPr>
                <w:b/>
                <w:bCs/>
                <w:color w:val="00274C"/>
                <w:position w:val="-2"/>
                <w:sz w:val="20"/>
                <w:szCs w:val="20"/>
              </w:rPr>
              <w:t xml:space="preserve">3</w:t>
            </w:r>
            <w:r>
              <w:rPr>
                <w:color w:val="00274C"/>
                <w:position w:val="-2"/>
                <w:sz w:val="20"/>
                <w:szCs w:val="20"/>
              </w:rPr>
              <w:t xml:space="preserve"> of  </w:t>
            </w:r>
            <w:hyperlink r:id="rId184060aeeb1d8f0dd" w:history="1">
              <w:r>
                <w:rPr>
                  <w:b/>
                  <w:bCs/>
                  <w:color w:val="0000FF"/>
                  <w:position w:val="-2"/>
                  <w:sz w:val="20"/>
                  <w:szCs w:val="20"/>
                  <w:u w:val="single"/>
                </w:rPr>
                <w:t xml:space="preserve">Par. 6.6.1</w:t>
              </w:r>
            </w:hyperlink>
            <w:r>
              <w:rPr>
                <w:b/>
                <w:bCs/>
                <w:color w:val="00274C"/>
                <w:position w:val="-2"/>
                <w:sz w:val="20"/>
                <w:szCs w:val="20"/>
              </w:rPr>
              <w:t xml:space="preserve"> .</w:t>
            </w:r>
          </w:p>
          <w:p>
            <w:pPr>
              <w:numPr>
                <w:ilvl w:val="0"/>
                <w:numId w:val="24596353"/>
              </w:numPr>
              <w:spacing w:before="0" w:after="0" w:line="262" w:lineRule="auto"/>
              <w:jc w:val="left"/>
              <w:rPr>
                <w:color w:val="00274C"/>
                <w:sz w:val="20"/>
                <w:szCs w:val="20"/>
              </w:rPr>
            </w:pPr>
            <w:r>
              <w:rPr>
                <w:color w:val="00274C"/>
                <w:position w:val="-2"/>
                <w:sz w:val="20"/>
                <w:szCs w:val="20"/>
              </w:rPr>
              <w:t xml:space="preserve">Perform the operations of point </w:t>
            </w:r>
            <w:r>
              <w:rPr>
                <w:b/>
                <w:bCs/>
                <w:color w:val="00274C"/>
                <w:position w:val="-2"/>
                <w:sz w:val="20"/>
                <w:szCs w:val="20"/>
              </w:rPr>
              <w:t xml:space="preserve">3</w:t>
            </w:r>
            <w:r>
              <w:rPr>
                <w:color w:val="00274C"/>
                <w:position w:val="-2"/>
                <w:sz w:val="20"/>
                <w:szCs w:val="20"/>
              </w:rPr>
              <w:t xml:space="preserve"> of </w:t>
            </w:r>
            <w:hyperlink r:id="rId317060aeeb1d8f11d" w:history="1">
              <w:r>
                <w:rPr>
                  <w:b/>
                  <w:bCs/>
                  <w:color w:val="0000FF"/>
                  <w:position w:val="-2"/>
                  <w:sz w:val="20"/>
                  <w:szCs w:val="20"/>
                  <w:u w:val="single"/>
                </w:rPr>
                <w:t xml:space="preserve">Par. 7.8.1</w:t>
              </w:r>
            </w:hyperlink>
            <w:r>
              <w:rPr>
                <w:color w:val="00274C"/>
                <w:position w:val="-2"/>
                <w:sz w:val="20"/>
                <w:szCs w:val="20"/>
              </w:rPr>
              <w:t xml:space="preserve"> .</w:t>
            </w:r>
          </w:p>
          <w:p>
            <w:pPr>
              <w:numPr>
                <w:ilvl w:val="0"/>
                <w:numId w:val="24596353"/>
              </w:numPr>
              <w:spacing w:before="0" w:after="0" w:line="262" w:lineRule="auto"/>
              <w:jc w:val="left"/>
              <w:rPr>
                <w:color w:val="00274C"/>
                <w:sz w:val="20"/>
                <w:szCs w:val="20"/>
              </w:rPr>
            </w:pPr>
            <w:r>
              <w:rPr>
                <w:color w:val="00274C"/>
                <w:position w:val="-2"/>
                <w:sz w:val="20"/>
                <w:szCs w:val="20"/>
              </w:rPr>
              <w:t xml:space="preserve">Perform the operations of </w:t>
            </w:r>
            <w:hyperlink r:id="rId663660aeeb1d8f14d" w:history="1">
              <w:r>
                <w:rPr>
                  <w:b/>
                  <w:bCs/>
                  <w:color w:val="0000FF"/>
                  <w:position w:val="-2"/>
                  <w:sz w:val="20"/>
                  <w:szCs w:val="20"/>
                  <w:u w:val="single"/>
                </w:rPr>
                <w:t xml:space="preserve">Par. 7.8.2</w:t>
              </w:r>
            </w:hyperlink>
            <w:r>
              <w:rPr>
                <w:b/>
                <w:bCs/>
                <w:color w:val="00274C"/>
                <w:position w:val="-2"/>
                <w:sz w:val="20"/>
                <w:szCs w:val="20"/>
              </w:rPr>
              <w:t xml:space="preserve"> .</w:t>
            </w:r>
          </w:p>
          <w:p>
            <w:pPr>
              <w:numPr>
                <w:ilvl w:val="0"/>
                <w:numId w:val="24596353"/>
              </w:numPr>
              <w:spacing w:before="0" w:after="0" w:line="262" w:lineRule="auto"/>
              <w:jc w:val="left"/>
              <w:rPr>
                <w:color w:val="00274C"/>
                <w:sz w:val="20"/>
                <w:szCs w:val="20"/>
              </w:rPr>
            </w:pPr>
            <w:r>
              <w:rPr>
                <w:color w:val="00274C"/>
                <w:position w:val="-2"/>
                <w:sz w:val="20"/>
                <w:szCs w:val="20"/>
              </w:rPr>
              <w:t xml:space="preserve">Extract gear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0513499" name="name758860aeeb1da6040" descr="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pic:nvPicPr>
                        <pic:blipFill>
                          <a:blip r:embed="rId230560aeeb1da603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11.3.2 Assembly</w:t>
            </w:r>
          </w:p>
          <w:p/>
          <w:p/>
          <w:p>
            <w:pPr>
              <w:numPr>
                <w:ilvl w:val="0"/>
                <w:numId w:val="24596354"/>
              </w:numPr>
              <w:spacing w:before="0" w:after="0" w:line="262" w:lineRule="auto"/>
              <w:jc w:val="left"/>
              <w:rPr>
                <w:color w:val="00274C"/>
                <w:sz w:val="20"/>
                <w:szCs w:val="20"/>
              </w:rPr>
            </w:pPr>
            <w:r>
              <w:rPr>
                <w:color w:val="00274C"/>
                <w:position w:val="-2"/>
                <w:sz w:val="20"/>
                <w:szCs w:val="20"/>
              </w:rPr>
              <w:t xml:space="preserve">Insert gear </w:t>
            </w:r>
            <w:r>
              <w:rPr>
                <w:b/>
                <w:bCs/>
                <w:color w:val="00274C"/>
                <w:position w:val="-2"/>
                <w:sz w:val="20"/>
                <w:szCs w:val="20"/>
              </w:rPr>
              <w:t xml:space="preserve">A</w:t>
            </w:r>
            <w:r>
              <w:rPr>
                <w:color w:val="00274C"/>
                <w:position w:val="-2"/>
                <w:sz w:val="20"/>
                <w:szCs w:val="20"/>
              </w:rPr>
              <w:t xml:space="preserve"> into the seat of crankcase </w:t>
            </w:r>
            <w:r>
              <w:rPr>
                <w:b/>
                <w:bCs/>
                <w:color w:val="00274C"/>
                <w:position w:val="-2"/>
                <w:sz w:val="20"/>
                <w:szCs w:val="20"/>
              </w:rPr>
              <w:t xml:space="preserve">B</w:t>
            </w:r>
            <w:r>
              <w:rPr>
                <w:color w:val="00274C"/>
                <w:position w:val="-2"/>
                <w:sz w:val="20"/>
                <w:szCs w:val="20"/>
              </w:rPr>
              <w:t xml:space="preserve"> , fitting the shaft of pump </w:t>
            </w:r>
            <w:r>
              <w:rPr>
                <w:b/>
                <w:bCs/>
                <w:color w:val="00274C"/>
                <w:position w:val="-2"/>
                <w:sz w:val="20"/>
                <w:szCs w:val="20"/>
              </w:rPr>
              <w:t xml:space="preserve">C</w:t>
            </w:r>
            <w:r>
              <w:rPr>
                <w:color w:val="00274C"/>
                <w:position w:val="-2"/>
                <w:sz w:val="20"/>
                <w:szCs w:val="20"/>
              </w:rPr>
              <w:t xml:space="preserve"> in gear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2159572" name="name186760aeeb1dbe178" descr="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pic:nvPicPr>
                        <pic:blipFill>
                          <a:blip r:embed="rId720760aeeb1dbe17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4th PTO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956663" name="name361660aeeb1dd262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2860aeeb1dd26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Before proceeding with operation, read </w:t>
            </w:r>
            <w:hyperlink r:id="rId885260aeeb1dd2c3e"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24596355"/>
              </w:numPr>
              <w:spacing w:before="0" w:after="0" w:line="262" w:lineRule="auto"/>
              <w:jc w:val="left"/>
              <w:rPr>
                <w:color w:val="00274C"/>
                <w:sz w:val="20"/>
                <w:szCs w:val="20"/>
              </w:rPr>
            </w:pPr>
            <w:r>
              <w:rPr>
                <w:color w:val="00274C"/>
                <w:position w:val="-2"/>
                <w:sz w:val="20"/>
                <w:szCs w:val="20"/>
              </w:rPr>
              <w:t xml:space="preserve">Perform the operations of point </w:t>
            </w:r>
            <w:r>
              <w:rPr>
                <w:b/>
                <w:bCs/>
                <w:color w:val="00274C"/>
                <w:position w:val="-2"/>
                <w:sz w:val="20"/>
                <w:szCs w:val="20"/>
              </w:rPr>
              <w:t xml:space="preserve">7</w:t>
            </w:r>
            <w:r>
              <w:rPr>
                <w:color w:val="00274C"/>
                <w:position w:val="-2"/>
                <w:sz w:val="20"/>
                <w:szCs w:val="20"/>
              </w:rPr>
              <w:t xml:space="preserve"> of  </w:t>
            </w:r>
            <w:hyperlink r:id="rId932260aeeb1dd5693" w:history="1">
              <w:r>
                <w:rPr>
                  <w:b/>
                  <w:bCs/>
                  <w:color w:val="0000FF"/>
                  <w:position w:val="-2"/>
                  <w:sz w:val="20"/>
                  <w:szCs w:val="20"/>
                </w:rPr>
                <w:t xml:space="preserve">Par. 7.4.1</w:t>
              </w:r>
            </w:hyperlink>
            <w:r>
              <w:rPr>
                <w:b/>
                <w:bCs/>
                <w:color w:val="00274C"/>
                <w:position w:val="-2"/>
                <w:sz w:val="20"/>
                <w:szCs w:val="20"/>
              </w:rPr>
              <w:t xml:space="preserve"> .</w:t>
            </w:r>
          </w:p>
          <w:p>
            <w:pPr>
              <w:numPr>
                <w:ilvl w:val="0"/>
                <w:numId w:val="24596355"/>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2</w:t>
            </w:r>
            <w:r>
              <w:rPr>
                <w:color w:val="00274C"/>
                <w:position w:val="-2"/>
                <w:sz w:val="20"/>
                <w:szCs w:val="20"/>
              </w:rPr>
              <w:t xml:space="preserve"> to </w:t>
            </w:r>
            <w:r>
              <w:rPr>
                <w:b/>
                <w:bCs/>
                <w:color w:val="00274C"/>
                <w:position w:val="-2"/>
                <w:sz w:val="20"/>
                <w:szCs w:val="20"/>
              </w:rPr>
              <w:t xml:space="preserve">3</w:t>
            </w:r>
            <w:r>
              <w:rPr>
                <w:color w:val="00274C"/>
                <w:position w:val="-2"/>
                <w:sz w:val="20"/>
                <w:szCs w:val="20"/>
              </w:rPr>
              <w:t xml:space="preserve"> of  </w:t>
            </w:r>
            <w:hyperlink r:id="rId537360aeeb1dd5713" w:history="1">
              <w:r>
                <w:rPr>
                  <w:b/>
                  <w:bCs/>
                  <w:color w:val="0000FF"/>
                  <w:position w:val="-2"/>
                  <w:sz w:val="20"/>
                  <w:szCs w:val="20"/>
                  <w:u w:val="single"/>
                </w:rPr>
                <w:t xml:space="preserve">Par. 6.6.1</w:t>
              </w:r>
            </w:hyperlink>
            <w:r>
              <w:rPr>
                <w:b/>
                <w:bCs/>
                <w:color w:val="00274C"/>
                <w:position w:val="-2"/>
                <w:sz w:val="20"/>
                <w:szCs w:val="20"/>
              </w:rPr>
              <w:t xml:space="preserve"> .</w:t>
            </w:r>
          </w:p>
          <w:p>
            <w:pPr>
              <w:numPr>
                <w:ilvl w:val="0"/>
                <w:numId w:val="24596355"/>
              </w:numPr>
              <w:spacing w:before="0" w:after="0" w:line="262" w:lineRule="auto"/>
              <w:jc w:val="left"/>
              <w:rPr>
                <w:color w:val="00274C"/>
                <w:sz w:val="20"/>
                <w:szCs w:val="20"/>
              </w:rPr>
            </w:pPr>
            <w:r>
              <w:rPr>
                <w:color w:val="00274C"/>
                <w:position w:val="-2"/>
                <w:sz w:val="20"/>
                <w:szCs w:val="20"/>
              </w:rPr>
              <w:t xml:space="preserve">Perform the operations of point </w:t>
            </w:r>
            <w:r>
              <w:rPr>
                <w:b/>
                <w:bCs/>
                <w:color w:val="00274C"/>
                <w:position w:val="-2"/>
                <w:sz w:val="20"/>
                <w:szCs w:val="20"/>
              </w:rPr>
              <w:t xml:space="preserve">3</w:t>
            </w:r>
            <w:r>
              <w:rPr>
                <w:color w:val="00274C"/>
                <w:position w:val="-2"/>
                <w:sz w:val="20"/>
                <w:szCs w:val="20"/>
              </w:rPr>
              <w:t xml:space="preserve"> of </w:t>
            </w:r>
            <w:hyperlink r:id="rId358660aeeb1dd5756" w:history="1">
              <w:r>
                <w:rPr>
                  <w:b/>
                  <w:bCs/>
                  <w:color w:val="0000FF"/>
                  <w:position w:val="-2"/>
                  <w:sz w:val="20"/>
                  <w:szCs w:val="20"/>
                  <w:u w:val="single"/>
                </w:rPr>
                <w:t xml:space="preserve">Par. 7.8.1</w:t>
              </w:r>
            </w:hyperlink>
            <w:r>
              <w:rPr>
                <w:color w:val="00274C"/>
                <w:position w:val="-2"/>
                <w:sz w:val="20"/>
                <w:szCs w:val="20"/>
              </w:rPr>
              <w:t xml:space="preserve"> .</w:t>
            </w:r>
          </w:p>
          <w:p>
            <w:pPr>
              <w:numPr>
                <w:ilvl w:val="0"/>
                <w:numId w:val="24596355"/>
              </w:numPr>
              <w:spacing w:before="0" w:after="0" w:line="262" w:lineRule="auto"/>
              <w:jc w:val="left"/>
              <w:rPr>
                <w:color w:val="00274C"/>
                <w:sz w:val="20"/>
                <w:szCs w:val="20"/>
              </w:rPr>
            </w:pPr>
            <w:r>
              <w:rPr>
                <w:color w:val="00274C"/>
                <w:position w:val="-2"/>
                <w:sz w:val="20"/>
                <w:szCs w:val="20"/>
              </w:rPr>
              <w:t xml:space="preserve">Perform the operations of </w:t>
            </w:r>
            <w:hyperlink r:id="rId801660aeeb1dd577c" w:history="1">
              <w:r>
                <w:rPr>
                  <w:b/>
                  <w:bCs/>
                  <w:color w:val="0000FF"/>
                  <w:position w:val="-2"/>
                  <w:sz w:val="20"/>
                  <w:szCs w:val="20"/>
                  <w:u w:val="single"/>
                </w:rPr>
                <w:t xml:space="preserve">Par. 7.8.2</w:t>
              </w:r>
            </w:hyperlink>
            <w:r>
              <w:rPr>
                <w:b/>
                <w:bCs/>
                <w:color w:val="00274C"/>
                <w:position w:val="-2"/>
                <w:sz w:val="20"/>
                <w:szCs w:val="20"/>
              </w:rPr>
              <w:t xml:space="preserve"> .</w:t>
            </w:r>
          </w:p>
          <w:p>
            <w:pPr>
              <w:numPr>
                <w:ilvl w:val="0"/>
                <w:numId w:val="24596355"/>
              </w:numPr>
              <w:spacing w:before="0" w:after="0" w:line="262" w:lineRule="auto"/>
              <w:jc w:val="left"/>
              <w:rPr>
                <w:color w:val="00274C"/>
                <w:sz w:val="20"/>
                <w:szCs w:val="20"/>
              </w:rPr>
            </w:pPr>
            <w:r>
              <w:rPr>
                <w:color w:val="00274C"/>
                <w:position w:val="-2"/>
                <w:sz w:val="20"/>
                <w:szCs w:val="20"/>
              </w:rPr>
              <w:t xml:space="preserve">Extract gear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6183060" name="name254960aeeb1def386" descr="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pic:nvPicPr>
                        <pic:blipFill>
                          <a:blip r:embed="rId840160aeeb1def37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Assembly</w:t>
            </w:r>
          </w:p>
          <w:p/>
          <w:p/>
          <w:p>
            <w:pPr>
              <w:numPr>
                <w:ilvl w:val="0"/>
                <w:numId w:val="24596356"/>
              </w:numPr>
              <w:spacing w:before="0" w:after="0" w:line="262" w:lineRule="auto"/>
              <w:jc w:val="left"/>
              <w:rPr>
                <w:color w:val="00274C"/>
                <w:sz w:val="20"/>
                <w:szCs w:val="20"/>
              </w:rPr>
            </w:pPr>
            <w:r>
              <w:rPr>
                <w:color w:val="00274C"/>
                <w:position w:val="-2"/>
                <w:sz w:val="20"/>
                <w:szCs w:val="20"/>
              </w:rPr>
              <w:t xml:space="preserve">Insert gear </w:t>
            </w:r>
            <w:r>
              <w:rPr>
                <w:b/>
                <w:bCs/>
                <w:color w:val="00274C"/>
                <w:position w:val="-2"/>
                <w:sz w:val="20"/>
                <w:szCs w:val="20"/>
              </w:rPr>
              <w:t xml:space="preserve">A</w:t>
            </w:r>
            <w:r>
              <w:rPr>
                <w:color w:val="00274C"/>
                <w:position w:val="-2"/>
                <w:sz w:val="20"/>
                <w:szCs w:val="20"/>
              </w:rPr>
              <w:t xml:space="preserve"> into the seat of crankcase </w:t>
            </w:r>
            <w:r>
              <w:rPr>
                <w:b/>
                <w:bCs/>
                <w:color w:val="00274C"/>
                <w:position w:val="-2"/>
                <w:sz w:val="20"/>
                <w:szCs w:val="20"/>
              </w:rPr>
              <w:t xml:space="preserve">B</w:t>
            </w:r>
            <w:r>
              <w:rPr>
                <w:color w:val="00274C"/>
                <w:position w:val="-2"/>
                <w:sz w:val="20"/>
                <w:szCs w:val="20"/>
              </w:rPr>
              <w:t xml:space="preserve"> , fitting the shaft of pump </w:t>
            </w:r>
            <w:r>
              <w:rPr>
                <w:b/>
                <w:bCs/>
                <w:color w:val="00274C"/>
                <w:position w:val="-2"/>
                <w:sz w:val="20"/>
                <w:szCs w:val="20"/>
              </w:rPr>
              <w:t xml:space="preserve">C</w:t>
            </w:r>
            <w:r>
              <w:rPr>
                <w:color w:val="00274C"/>
                <w:position w:val="-2"/>
                <w:sz w:val="20"/>
                <w:szCs w:val="20"/>
              </w:rPr>
              <w:t xml:space="preserve"> in gear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3770449" name="name577160aeeb1e10f0e" descr="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0.jpg"/>
                          <pic:cNvPicPr/>
                        </pic:nvPicPr>
                        <pic:blipFill>
                          <a:blip r:embed="rId989760aeeb1e10f0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080859" name="name630660aeeb1e2264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9960aeeb1e226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Before proceeding with operation, read </w:t>
            </w:r>
            <w:hyperlink r:id="rId861460aeeb1e22d32"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Disassembly</w:t>
            </w:r>
          </w:p>
          <w:p/>
          <w:p/>
          <w:p>
            <w:pPr>
              <w:numPr>
                <w:ilvl w:val="0"/>
                <w:numId w:val="24596357"/>
              </w:numPr>
              <w:spacing w:before="0" w:after="0" w:line="262" w:lineRule="auto"/>
              <w:jc w:val="left"/>
              <w:rPr>
                <w:color w:val="00274C"/>
                <w:sz w:val="20"/>
                <w:szCs w:val="20"/>
              </w:rPr>
            </w:pPr>
            <w:r>
              <w:rPr>
                <w:color w:val="00274C"/>
                <w:position w:val="-2"/>
                <w:sz w:val="20"/>
                <w:szCs w:val="20"/>
              </w:rPr>
              <w:t xml:space="preserve">Perform the operations described in </w:t>
            </w:r>
            <w:hyperlink r:id="rId435560aeeb1e25e88" w:history="1">
              <w:r>
                <w:rPr>
                  <w:b/>
                  <w:bCs/>
                  <w:color w:val="0000FF"/>
                  <w:position w:val="-2"/>
                  <w:sz w:val="20"/>
                  <w:szCs w:val="20"/>
                  <w:u w:val="single"/>
                </w:rPr>
                <w:t xml:space="preserve">Par. 11.2.1</w:t>
              </w:r>
            </w:hyperlink>
            <w:r>
              <w:rPr>
                <w:b/>
                <w:bCs/>
                <w:color w:val="00274C"/>
                <w:position w:val="-2"/>
                <w:sz w:val="20"/>
                <w:szCs w:val="20"/>
              </w:rPr>
              <w:t xml:space="preserve"> .</w:t>
            </w:r>
          </w:p>
          <w:p>
            <w:pPr>
              <w:numPr>
                <w:ilvl w:val="0"/>
                <w:numId w:val="24596357"/>
              </w:numPr>
              <w:spacing w:before="0" w:after="0" w:line="262" w:lineRule="auto"/>
              <w:jc w:val="left"/>
              <w:rPr>
                <w:color w:val="00274C"/>
                <w:sz w:val="20"/>
                <w:szCs w:val="20"/>
              </w:rPr>
            </w:pPr>
            <w:r>
              <w:rPr>
                <w:color w:val="00274C"/>
                <w:position w:val="-2"/>
                <w:sz w:val="20"/>
                <w:szCs w:val="20"/>
              </w:rPr>
              <w:t xml:space="preserve">Extract shaft </w:t>
            </w:r>
            <w:r>
              <w:rPr>
                <w:b/>
                <w:bCs/>
                <w:color w:val="00274C"/>
                <w:position w:val="-2"/>
                <w:sz w:val="20"/>
                <w:szCs w:val="20"/>
              </w:rPr>
              <w:t xml:space="preserve">A1 e A2.</w:t>
            </w:r>
          </w:p>
        </w:tc>
        <w:tc>
          <w:tcPr>
            <w:tcMar>
              <w:top w:w="150" w:type="dxa"/>
              <w:bottom w:w="150" w:type="dxa"/>
            </w:tcMar>
            <w:vAlign w:val="top"/>
          </w:tcPr>
          <w:p>
            <w:r>
              <w:rPr>
                <w:position w:val="-226"/>
              </w:rPr>
              <w:drawing>
                <wp:inline distT="0" distB="0" distL="0" distR="0">
                  <wp:extent cx="2232000" cy="1483200"/>
                  <wp:docPr id="92690951" name="name392560aeeb1e3dd73" descr="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jpg"/>
                          <pic:cNvPicPr/>
                        </pic:nvPicPr>
                        <pic:blipFill>
                          <a:blip r:embed="rId531860aeeb1e3dd6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11.11</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11.5.2 Assembly</w:t>
            </w:r>
          </w:p>
          <w:p/>
          <w:p/>
          <w:p>
            <w:pPr>
              <w:numPr>
                <w:ilvl w:val="0"/>
                <w:numId w:val="24596358"/>
              </w:numPr>
              <w:spacing w:before="0" w:after="0" w:line="262" w:lineRule="auto"/>
              <w:jc w:val="left"/>
              <w:rPr>
                <w:color w:val="00274C"/>
                <w:sz w:val="20"/>
                <w:szCs w:val="20"/>
              </w:rPr>
            </w:pPr>
            <w:r>
              <w:rPr>
                <w:color w:val="00274C"/>
                <w:position w:val="-2"/>
                <w:sz w:val="20"/>
                <w:szCs w:val="20"/>
              </w:rPr>
              <w:t xml:space="preserve">Lubricate gudgeon </w:t>
            </w:r>
            <w:r>
              <w:rPr>
                <w:b/>
                <w:bCs/>
                <w:color w:val="00274C"/>
                <w:position w:val="-2"/>
                <w:sz w:val="20"/>
                <w:szCs w:val="20"/>
              </w:rPr>
              <w:t xml:space="preserve">C</w:t>
            </w:r>
            <w:r>
              <w:rPr>
                <w:color w:val="00274C"/>
                <w:position w:val="-2"/>
                <w:sz w:val="20"/>
                <w:szCs w:val="20"/>
              </w:rPr>
              <w:t xml:space="preserve"> of shaft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A2</w:t>
            </w:r>
            <w:r>
              <w:rPr>
                <w:color w:val="00274C"/>
                <w:position w:val="-2"/>
                <w:sz w:val="20"/>
                <w:szCs w:val="20"/>
              </w:rPr>
              <w:t xml:space="preserve"> with oil.</w:t>
            </w:r>
          </w:p>
          <w:p>
            <w:pPr>
              <w:numPr>
                <w:ilvl w:val="0"/>
                <w:numId w:val="24596358"/>
              </w:numPr>
              <w:spacing w:before="0" w:after="0" w:line="262" w:lineRule="auto"/>
              <w:jc w:val="left"/>
              <w:rPr>
                <w:color w:val="00274C"/>
                <w:sz w:val="20"/>
                <w:szCs w:val="20"/>
              </w:rPr>
            </w:pPr>
            <w:r>
              <w:rPr>
                <w:color w:val="00274C"/>
                <w:position w:val="-2"/>
                <w:sz w:val="20"/>
                <w:szCs w:val="20"/>
              </w:rPr>
              <w:t xml:space="preserve">Insert shaft </w:t>
            </w:r>
            <w:r>
              <w:rPr>
                <w:b/>
                <w:bCs/>
                <w:color w:val="00274C"/>
                <w:position w:val="-2"/>
                <w:sz w:val="20"/>
                <w:szCs w:val="20"/>
              </w:rPr>
              <w:t xml:space="preserve">A1</w:t>
            </w:r>
            <w:r>
              <w:rPr>
                <w:color w:val="00274C"/>
                <w:position w:val="-2"/>
                <w:sz w:val="20"/>
                <w:szCs w:val="20"/>
              </w:rPr>
              <w:t xml:space="preserve"> into seat </w:t>
            </w:r>
            <w:r>
              <w:rPr>
                <w:b/>
                <w:bCs/>
                <w:color w:val="00274C"/>
                <w:position w:val="-2"/>
                <w:sz w:val="20"/>
                <w:szCs w:val="20"/>
              </w:rPr>
              <w:t xml:space="preserve">B1</w:t>
            </w:r>
            <w:r>
              <w:rPr>
                <w:color w:val="00274C"/>
                <w:position w:val="-2"/>
                <w:sz w:val="20"/>
                <w:szCs w:val="20"/>
              </w:rPr>
              <w:t xml:space="preserve"> of the crankcase, complying with reference </w:t>
            </w:r>
            <w:r>
              <w:rPr>
                <w:b/>
                <w:bCs/>
                <w:color w:val="00274C"/>
                <w:position w:val="-2"/>
                <w:sz w:val="20"/>
                <w:szCs w:val="20"/>
              </w:rPr>
              <w:t xml:space="preserve">D</w:t>
            </w:r>
            <w:r>
              <w:rPr>
                <w:color w:val="00274C"/>
                <w:position w:val="-2"/>
                <w:sz w:val="20"/>
                <w:szCs w:val="20"/>
              </w:rPr>
              <w:t xml:space="preserve"> of gear </w:t>
            </w:r>
            <w:r>
              <w:rPr>
                <w:b/>
                <w:bCs/>
                <w:color w:val="00274C"/>
                <w:position w:val="-2"/>
                <w:sz w:val="20"/>
                <w:szCs w:val="20"/>
              </w:rPr>
              <w:t xml:space="preserve">E</w:t>
            </w:r>
            <w:r>
              <w:rPr>
                <w:color w:val="00274C"/>
                <w:position w:val="-2"/>
                <w:sz w:val="20"/>
                <w:szCs w:val="20"/>
              </w:rPr>
              <w:t xml:space="preserve"> .</w:t>
            </w:r>
          </w:p>
          <w:p>
            <w:pPr>
              <w:numPr>
                <w:ilvl w:val="0"/>
                <w:numId w:val="24596358"/>
              </w:numPr>
              <w:spacing w:before="0" w:after="0" w:line="262" w:lineRule="auto"/>
              <w:jc w:val="left"/>
              <w:rPr>
                <w:color w:val="00274C"/>
                <w:sz w:val="20"/>
                <w:szCs w:val="20"/>
              </w:rPr>
            </w:pPr>
            <w:r>
              <w:rPr>
                <w:color w:val="00274C"/>
                <w:position w:val="-2"/>
                <w:sz w:val="20"/>
                <w:szCs w:val="20"/>
              </w:rPr>
              <w:t xml:space="preserve">Insert shaft </w:t>
            </w:r>
            <w:r>
              <w:rPr>
                <w:b/>
                <w:bCs/>
                <w:color w:val="00274C"/>
                <w:position w:val="-2"/>
                <w:sz w:val="20"/>
                <w:szCs w:val="20"/>
              </w:rPr>
              <w:t xml:space="preserve">A2</w:t>
            </w:r>
            <w:r>
              <w:rPr>
                <w:color w:val="00274C"/>
                <w:position w:val="-2"/>
                <w:sz w:val="20"/>
                <w:szCs w:val="20"/>
              </w:rPr>
              <w:t xml:space="preserve"> into seat </w:t>
            </w:r>
            <w:r>
              <w:rPr>
                <w:b/>
                <w:bCs/>
                <w:color w:val="00274C"/>
                <w:position w:val="-2"/>
                <w:sz w:val="20"/>
                <w:szCs w:val="20"/>
              </w:rPr>
              <w:t xml:space="preserve">B2</w:t>
            </w:r>
            <w:r>
              <w:rPr>
                <w:color w:val="00274C"/>
                <w:position w:val="-2"/>
                <w:sz w:val="20"/>
                <w:szCs w:val="20"/>
              </w:rPr>
              <w:t xml:space="preserve"> of the crankcase.</w:t>
            </w:r>
          </w:p>
          <w:p>
            <w:pPr>
              <w:numPr>
                <w:ilvl w:val="0"/>
                <w:numId w:val="24596358"/>
              </w:numPr>
              <w:spacing w:before="0" w:after="0" w:line="262" w:lineRule="auto"/>
              <w:jc w:val="left"/>
              <w:rPr>
                <w:color w:val="00274C"/>
                <w:sz w:val="20"/>
                <w:szCs w:val="20"/>
              </w:rPr>
            </w:pPr>
            <w:r>
              <w:rPr>
                <w:color w:val="00274C"/>
                <w:position w:val="-2"/>
                <w:sz w:val="20"/>
                <w:szCs w:val="20"/>
              </w:rPr>
              <w:t xml:space="preserve">Perform the operations described in </w:t>
            </w:r>
            <w:hyperlink r:id="rId626460aeeb1e3f79b" w:history="1">
              <w:r>
                <w:rPr>
                  <w:b/>
                  <w:bCs/>
                  <w:color w:val="0000FF"/>
                  <w:position w:val="-2"/>
                  <w:sz w:val="20"/>
                  <w:szCs w:val="20"/>
                  <w:u w:val="single"/>
                </w:rPr>
                <w:t xml:space="preserve">Par. 11.2.2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shafts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A2</w:t>
            </w:r>
            <w:r>
              <w:rPr>
                <w:color w:val="00274C"/>
                <w:position w:val="-2"/>
                <w:sz w:val="20"/>
                <w:szCs w:val="20"/>
              </w:rPr>
              <w:t xml:space="preserve"> are different and it is important not to invert the assembly position, the reference </w:t>
            </w:r>
            <w:r>
              <w:rPr>
                <w:b/>
                <w:bCs/>
                <w:color w:val="00274C"/>
                <w:position w:val="-2"/>
                <w:sz w:val="20"/>
                <w:szCs w:val="20"/>
              </w:rPr>
              <w:t xml:space="preserve">D</w:t>
            </w:r>
            <w:r>
              <w:rPr>
                <w:color w:val="00274C"/>
                <w:position w:val="-2"/>
                <w:sz w:val="20"/>
                <w:szCs w:val="20"/>
              </w:rPr>
              <w:t xml:space="preserve"> is specific for the shaft </w:t>
            </w:r>
            <w:r>
              <w:rPr>
                <w:b/>
                <w:bCs/>
                <w:color w:val="00274C"/>
                <w:position w:val="-2"/>
                <w:sz w:val="20"/>
                <w:szCs w:val="20"/>
              </w:rPr>
              <w:t xml:space="preserve">A1</w:t>
            </w:r>
            <w:r>
              <w:rPr>
                <w:color w:val="00274C"/>
                <w:position w:val="-2"/>
                <w:sz w:val="20"/>
                <w:szCs w:val="20"/>
              </w:rPr>
              <w:t xml:space="preserve"> and is timed with the gear </w:t>
            </w:r>
            <w:r>
              <w:rPr>
                <w:b/>
                <w:bCs/>
                <w:color w:val="00274C"/>
                <w:position w:val="-2"/>
                <w:sz w:val="20"/>
                <w:szCs w:val="20"/>
              </w:rPr>
              <w:t xml:space="preserve">E</w:t>
            </w:r>
            <w:r>
              <w:rPr>
                <w:color w:val="00274C"/>
                <w:position w:val="-2"/>
                <w:sz w:val="20"/>
                <w:szCs w:val="20"/>
              </w:rPr>
              <w:t xml:space="preserve"> , the reference </w:t>
            </w:r>
            <w:r>
              <w:rPr>
                <w:b/>
                <w:bCs/>
                <w:color w:val="00274C"/>
                <w:position w:val="-2"/>
                <w:sz w:val="20"/>
                <w:szCs w:val="20"/>
              </w:rPr>
              <w:t xml:space="preserve">J2</w:t>
            </w:r>
            <w:r>
              <w:rPr>
                <w:color w:val="00274C"/>
                <w:position w:val="-2"/>
                <w:sz w:val="20"/>
                <w:szCs w:val="20"/>
              </w:rPr>
              <w:t xml:space="preserve"> is specific for the shaft </w:t>
            </w:r>
            <w:r>
              <w:rPr>
                <w:b/>
                <w:bCs/>
                <w:color w:val="00274C"/>
                <w:position w:val="-2"/>
                <w:sz w:val="20"/>
                <w:szCs w:val="20"/>
              </w:rPr>
              <w:t xml:space="preserve">A2</w:t>
            </w:r>
            <w:r>
              <w:rPr>
                <w:color w:val="00274C"/>
                <w:position w:val="-2"/>
                <w:sz w:val="20"/>
                <w:szCs w:val="20"/>
              </w:rPr>
              <w:t xml:space="preserve"> and is timed with the idler gear </w:t>
            </w:r>
            <w:r>
              <w:rPr>
                <w:b/>
                <w:bCs/>
                <w:color w:val="00274C"/>
                <w:position w:val="-2"/>
                <w:sz w:val="20"/>
                <w:szCs w:val="20"/>
              </w:rPr>
              <w:t xml:space="preserve">F</w:t>
            </w:r>
            <w:r>
              <w:rPr>
                <w:color w:val="00274C"/>
                <w:position w:val="-2"/>
                <w:sz w:val="20"/>
                <w:szCs w:val="20"/>
              </w:rPr>
              <w:t xml:space="preserve"> (see the </w:t>
            </w:r>
            <w:r>
              <w:rPr>
                <w:b/>
                <w:bCs/>
                <w:color w:val="00274C"/>
                <w:position w:val="-2"/>
                <w:sz w:val="20"/>
                <w:szCs w:val="20"/>
              </w:rPr>
              <w:t xml:space="preserve">Fig. 11.12b</w:t>
            </w:r>
            <w:r>
              <w:rPr>
                <w:color w:val="00274C"/>
                <w:position w:val="-2"/>
                <w:sz w:val="20"/>
                <w:szCs w:val="20"/>
              </w:rPr>
              <w:t xml:space="preserve"> ).</w:t>
            </w:r>
          </w:p>
          <w:p/>
          <w:p/>
          <w:p>
            <w:pPr>
              <w:widowControl w:val="on"/>
              <w:pBdr/>
              <w:spacing w:before="0" w:after="0" w:line="262" w:lineRule="auto"/>
              <w:ind w:left="0" w:right="0"/>
              <w:jc w:val="left"/>
              <w:textAlignment w:val="center"/>
            </w:pPr>
            <w:r>
              <w:rPr>
                <w:position w:val="-300"/>
              </w:rPr>
              <w:drawing>
                <wp:inline distT="0" distB="0" distL="0" distR="0">
                  <wp:extent cx="5544000" cy="3801600"/>
                  <wp:docPr id="27179086" name="name690360aeeb1e5a1a7" descr="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2.jpg"/>
                          <pic:cNvPicPr/>
                        </pic:nvPicPr>
                        <pic:blipFill>
                          <a:blip r:embed="rId399360aeeb1e5a1a0"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11.12</w:t>
            </w:r>
          </w:p>
          <w:p/>
          <w:p/>
          <w:p>
            <w:pPr>
              <w:widowControl w:val="on"/>
              <w:pBdr/>
              <w:spacing w:before="0" w:after="0" w:line="262" w:lineRule="auto"/>
              <w:ind w:left="0" w:right="0"/>
              <w:jc w:val="left"/>
              <w:textAlignment w:val="center"/>
            </w:pPr>
            <w:r>
              <w:rPr>
                <w:position w:val="-113"/>
              </w:rPr>
              <w:drawing>
                <wp:inline distT="0" distB="0" distL="0" distR="0">
                  <wp:extent cx="2239200" cy="1483200"/>
                  <wp:docPr id="24833635" name="name443460aeeb1e76ee8" descr="11_xx_Equilibratore_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Equilibratore_A1.png"/>
                          <pic:cNvPicPr/>
                        </pic:nvPicPr>
                        <pic:blipFill>
                          <a:blip r:embed="rId784060aeeb1e76ee4" cstate="print"/>
                          <a:stretch>
                            <a:fillRect/>
                          </a:stretch>
                        </pic:blipFill>
                        <pic:spPr>
                          <a:xfrm>
                            <a:off x="0" y="0"/>
                            <a:ext cx="2239200" cy="1483200"/>
                          </a:xfrm>
                          <a:prstGeom prst="rect">
                            <a:avLst/>
                          </a:prstGeom>
                          <a:ln w="0">
                            <a:noFill/>
                          </a:ln>
                        </pic:spPr>
                      </pic:pic>
                    </a:graphicData>
                  </a:graphic>
                </wp:inline>
              </w:drawing>
            </w:r>
            <w:r>
              <w:rPr>
                <w:color w:val="00274C"/>
                <w:position w:val="-2"/>
                <w:sz w:val="20"/>
                <w:szCs w:val="20"/>
              </w:rPr>
              <w:t xml:space="preserve">     </w:t>
            </w:r>
            <w:r>
              <w:rPr>
                <w:position w:val="-113"/>
              </w:rPr>
              <w:drawing>
                <wp:inline distT="0" distB="0" distL="0" distR="0">
                  <wp:extent cx="2239200" cy="1483200"/>
                  <wp:docPr id="97787468" name="name355960aeeb1e8cc5d" descr="11_xx_Equilibratore_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Equilibratore_A2.png"/>
                          <pic:cNvPicPr/>
                        </pic:nvPicPr>
                        <pic:blipFill>
                          <a:blip r:embed="rId140060aeeb1e8cc5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11.12b</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4596359"/>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A</w:t>
            </w:r>
            <w:r>
              <w:rPr>
                <w:color w:val="00274C"/>
                <w:position w:val="-2"/>
                <w:sz w:val="20"/>
                <w:szCs w:val="20"/>
              </w:rPr>
              <w:t xml:space="preserve"> and remove the ETB valve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06700" name="name657160aeeb1ea303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8560aeeb1ea30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C </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4325991" name="name624060aeeb1eba4b5" descr="CAP_11_ETB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ETB_01.png"/>
                          <pic:cNvPicPr/>
                        </pic:nvPicPr>
                        <pic:blipFill>
                          <a:blip r:embed="rId940260aeeb1eba4a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11.13</w:t>
            </w:r>
          </w:p>
        </w:tc>
      </w:tr>
      <w:tr>
        <w:trPr>
          <w:trHeight w:val="0" w:hRule="atLeast"/>
        </w:trPr>
        <w:tc>
          <w:tcPr>
            <w:tcMar>
              <w:top w:w="150" w:type="dxa"/>
              <w:bottom w:w="150" w:type="dxa"/>
            </w:tcMar>
            <w:vAlign w:val="center"/>
          </w:tcPr>
          <w:p>
            <w:pPr>
              <w:numPr>
                <w:ilvl w:val="0"/>
                <w:numId w:val="24596360"/>
              </w:numPr>
              <w:spacing w:before="0" w:after="0" w:line="262" w:lineRule="auto"/>
              <w:jc w:val="left"/>
              <w:rPr>
                <w:color w:val="00274C"/>
                <w:sz w:val="20"/>
                <w:szCs w:val="20"/>
              </w:rPr>
            </w:pPr>
            <w:r>
              <w:rPr>
                <w:color w:val="00274C"/>
                <w:position w:val="-2"/>
                <w:sz w:val="20"/>
                <w:szCs w:val="20"/>
              </w:rPr>
              <w:t xml:space="preserve">Fix the ETB valve </w:t>
            </w:r>
            <w:r>
              <w:rPr>
                <w:b/>
                <w:bCs/>
                <w:color w:val="00274C"/>
                <w:position w:val="-2"/>
                <w:sz w:val="20"/>
                <w:szCs w:val="20"/>
              </w:rPr>
              <w:t xml:space="preserve">B</w:t>
            </w:r>
            <w:r>
              <w:rPr>
                <w:color w:val="00274C"/>
                <w:position w:val="-2"/>
                <w:sz w:val="20"/>
                <w:szCs w:val="20"/>
              </w:rPr>
              <w:t xml:space="preserve"> and its gasket </w:t>
            </w:r>
            <w:r>
              <w:rPr>
                <w:b/>
                <w:bCs/>
                <w:color w:val="00274C"/>
                <w:position w:val="-2"/>
                <w:sz w:val="20"/>
                <w:szCs w:val="20"/>
              </w:rPr>
              <w:t xml:space="preserve">C</w:t>
            </w:r>
            <w:r>
              <w:rPr>
                <w:color w:val="00274C"/>
                <w:position w:val="-2"/>
                <w:sz w:val="20"/>
                <w:szCs w:val="20"/>
              </w:rPr>
              <w:t xml:space="preserve"> by means of screws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6538028" name="name199260aeeb1ed6871" descr="CAP_11_ETB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ETB_02.png"/>
                          <pic:cNvPicPr/>
                        </pic:nvPicPr>
                        <pic:blipFill>
                          <a:blip r:embed="rId566260aeeb1ed686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11.14</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on adjustments</w:t>
      </w:r>
    </w:p>
    <w:p>
      <w:pPr>
        <w:widowControl w:val="on"/>
        <w:pBdr/>
        <w:spacing w:before="0" w:after="0" w:line="240" w:lineRule="auto"/>
        <w:ind w:left="0" w:right="0"/>
        <w:jc w:val="left"/>
      </w:pPr>
    </w:p>
    <w:p>
      <w:pPr>
        <w:pStyle w:val="Titolo2"/>
      </w:pPr>
      <w:r>
        <w:rPr/>
        <w:t xml:space="preserve">'Waste Gate' opening valve regulation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845792" name="name285460aeeb1eedab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5360aeeb1eedab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4596109"/>
        </w:numPr>
        <w:spacing w:before="0" w:after="0" w:line="240" w:lineRule="auto"/>
        <w:jc w:val="left"/>
        <w:rPr>
          <w:color w:val="00274C"/>
          <w:sz w:val="20"/>
          <w:szCs w:val="20"/>
        </w:rPr>
      </w:pPr>
      <w:r>
        <w:rPr>
          <w:color w:val="00274C"/>
          <w:sz w:val="20"/>
          <w:szCs w:val="20"/>
        </w:rPr>
        <w:t xml:space="preserve">Before proceeding with operation, read </w:t>
      </w:r>
      <w:hyperlink r:id="rId795260aeeb1eee69c" w:history="1">
        <w:r>
          <w:rPr>
            <w:b/>
            <w:bCs/>
            <w:color w:val="0000FF"/>
            <w:sz w:val="20"/>
            <w:szCs w:val="20"/>
          </w:rPr>
          <w:t xml:space="preserve">Par. 3.3.2</w:t>
        </w:r>
      </w:hyperlink>
      <w:r>
        <w:rPr>
          <w:color w:val="00274C"/>
          <w:sz w:val="20"/>
          <w:szCs w:val="20"/>
        </w:rPr>
        <w:t xml:space="preserve"> .</w:t>
      </w:r>
    </w:p>
    <w:p>
      <w:pPr>
        <w:numPr>
          <w:ilvl w:val="0"/>
          <w:numId w:val="24596109"/>
        </w:numPr>
        <w:spacing w:before="0" w:after="0" w:line="240" w:lineRule="auto"/>
        <w:jc w:val="left"/>
        <w:rPr>
          <w:color w:val="00274C"/>
          <w:sz w:val="20"/>
          <w:szCs w:val="20"/>
        </w:rPr>
      </w:pPr>
      <w:r>
        <w:rPr>
          <w:color w:val="00274C"/>
          <w:sz w:val="20"/>
          <w:szCs w:val="20"/>
        </w:rPr>
        <w:t xml:space="preserve">Regulation must not be carried out with the engine running.</w:t>
      </w:r>
    </w:p>
    <w:p>
      <w:pPr>
        <w:numPr>
          <w:ilvl w:val="0"/>
          <w:numId w:val="24596109"/>
        </w:numPr>
        <w:spacing w:before="0" w:after="0" w:line="240" w:lineRule="auto"/>
        <w:jc w:val="left"/>
        <w:rPr>
          <w:color w:val="00274C"/>
          <w:sz w:val="20"/>
          <w:szCs w:val="20"/>
        </w:rPr>
      </w:pPr>
      <w:r>
        <w:rPr>
          <w:color w:val="00274C"/>
          <w:sz w:val="20"/>
          <w:szCs w:val="20"/>
        </w:rPr>
        <w:t xml:space="preserve">During the procedure in </w:t>
      </w:r>
      <w:r>
        <w:rPr>
          <w:b/>
          <w:bCs/>
          <w:color w:val="00274C"/>
          <w:sz w:val="20"/>
          <w:szCs w:val="20"/>
        </w:rPr>
        <w:t xml:space="preserve">point 5</w:t>
      </w:r>
      <w:r>
        <w:rPr>
          <w:color w:val="00274C"/>
          <w:sz w:val="20"/>
          <w:szCs w:val="20"/>
        </w:rPr>
        <w:t xml:space="preserve"> , pay special attention not to bend rod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24596361"/>
        </w:numPr>
        <w:spacing w:before="0" w:after="0" w:line="240" w:lineRule="auto"/>
        <w:jc w:val="left"/>
        <w:rPr>
          <w:color w:val="00274C"/>
          <w:sz w:val="20"/>
          <w:szCs w:val="20"/>
        </w:rPr>
      </w:pPr>
      <w:r>
        <w:rPr>
          <w:color w:val="00274C"/>
          <w:sz w:val="20"/>
          <w:szCs w:val="20"/>
        </w:rPr>
        <w:t xml:space="preserve">Disconnect the hose </w:t>
      </w:r>
      <w:r>
        <w:rPr>
          <w:b/>
          <w:bCs/>
          <w:color w:val="00274C"/>
          <w:sz w:val="20"/>
          <w:szCs w:val="20"/>
        </w:rPr>
        <w:t xml:space="preserve">A</w:t>
      </w:r>
      <w:r>
        <w:rPr>
          <w:color w:val="00274C"/>
          <w:sz w:val="20"/>
          <w:szCs w:val="20"/>
        </w:rPr>
        <w:t xml:space="preserve"> from the turbocharger.</w:t>
      </w:r>
    </w:p>
    <w:p>
      <w:pPr>
        <w:numPr>
          <w:ilvl w:val="0"/>
          <w:numId w:val="24596361"/>
        </w:numPr>
        <w:spacing w:before="0" w:after="0" w:line="240" w:lineRule="auto"/>
        <w:jc w:val="left"/>
        <w:rPr>
          <w:color w:val="00274C"/>
          <w:sz w:val="20"/>
          <w:szCs w:val="20"/>
        </w:rPr>
      </w:pPr>
      <w:r>
        <w:rPr>
          <w:color w:val="00274C"/>
          <w:sz w:val="20"/>
          <w:szCs w:val="20"/>
        </w:rPr>
        <w:t xml:space="preserve">Connect a pressure reducer </w:t>
      </w:r>
      <w:r>
        <w:rPr>
          <w:b/>
          <w:bCs/>
          <w:color w:val="00274C"/>
          <w:sz w:val="20"/>
          <w:szCs w:val="20"/>
        </w:rPr>
        <w:t xml:space="preserve">C</w:t>
      </w:r>
      <w:r>
        <w:rPr>
          <w:color w:val="00274C"/>
          <w:sz w:val="20"/>
          <w:szCs w:val="20"/>
        </w:rPr>
        <w:t xml:space="preserve"> to the network of compressed air.</w:t>
      </w:r>
    </w:p>
    <w:p>
      <w:pPr>
        <w:numPr>
          <w:ilvl w:val="0"/>
          <w:numId w:val="24596361"/>
        </w:numPr>
        <w:spacing w:before="0" w:after="0" w:line="240" w:lineRule="auto"/>
        <w:jc w:val="left"/>
        <w:rPr>
          <w:color w:val="00274C"/>
          <w:sz w:val="20"/>
          <w:szCs w:val="20"/>
        </w:rPr>
      </w:pPr>
      <w:r>
        <w:rPr>
          <w:color w:val="00274C"/>
          <w:sz w:val="20"/>
          <w:szCs w:val="20"/>
        </w:rPr>
        <w:t xml:space="preserve">Position dial gauge </w:t>
      </w:r>
      <w:r>
        <w:rPr>
          <w:b/>
          <w:bCs/>
          <w:color w:val="00274C"/>
          <w:sz w:val="20"/>
          <w:szCs w:val="20"/>
        </w:rPr>
        <w:t xml:space="preserve">D</w:t>
      </w:r>
      <w:r>
        <w:rPr>
          <w:color w:val="00274C"/>
          <w:sz w:val="20"/>
          <w:szCs w:val="20"/>
        </w:rPr>
        <w:t xml:space="preserve"> in such a way that feeler </w:t>
      </w:r>
      <w:r>
        <w:rPr>
          <w:b/>
          <w:bCs/>
          <w:color w:val="00274C"/>
          <w:sz w:val="20"/>
          <w:szCs w:val="20"/>
        </w:rPr>
        <w:t xml:space="preserve">F</w:t>
      </w:r>
      <w:r>
        <w:rPr>
          <w:color w:val="00274C"/>
          <w:sz w:val="20"/>
          <w:szCs w:val="20"/>
        </w:rPr>
        <w:t xml:space="preserve"> rests onthe Waste Gate rod control valve extremity </w:t>
      </w:r>
      <w:r>
        <w:rPr>
          <w:b/>
          <w:bCs/>
          <w:color w:val="00274C"/>
          <w:sz w:val="20"/>
          <w:szCs w:val="20"/>
        </w:rPr>
        <w:t xml:space="preserve">H</w:t>
      </w:r>
      <w:r>
        <w:rPr>
          <w:color w:val="00274C"/>
          <w:sz w:val="20"/>
          <w:szCs w:val="20"/>
        </w:rPr>
        <w:t xml:space="preserve"> (point </w:t>
      </w:r>
      <w:r>
        <w:rPr>
          <w:b/>
          <w:bCs/>
          <w:color w:val="00274C"/>
          <w:sz w:val="20"/>
          <w:szCs w:val="20"/>
        </w:rPr>
        <w:t xml:space="preserve">E</w:t>
      </w:r>
      <w:r>
        <w:rPr>
          <w:color w:val="00274C"/>
          <w:sz w:val="20"/>
          <w:szCs w:val="20"/>
        </w:rPr>
        <w:t xml:space="preserve"> ).</w:t>
      </w:r>
    </w:p>
    <w:p>
      <w:pPr>
        <w:numPr>
          <w:ilvl w:val="0"/>
          <w:numId w:val="24596361"/>
        </w:numPr>
        <w:spacing w:before="0" w:after="0" w:line="240" w:lineRule="auto"/>
        <w:jc w:val="left"/>
        <w:rPr>
          <w:color w:val="00274C"/>
          <w:sz w:val="20"/>
          <w:szCs w:val="20"/>
        </w:rPr>
      </w:pPr>
      <w:r>
        <w:rPr>
          <w:color w:val="00274C"/>
          <w:sz w:val="20"/>
          <w:szCs w:val="20"/>
        </w:rPr>
        <w:t xml:space="preserve">By using gradually the reduction gear </w:t>
      </w:r>
      <w:r>
        <w:rPr>
          <w:b/>
          <w:bCs/>
          <w:color w:val="00274C"/>
          <w:sz w:val="20"/>
          <w:szCs w:val="20"/>
        </w:rPr>
        <w:t xml:space="preserve">C</w:t>
      </w:r>
      <w:r>
        <w:rPr>
          <w:color w:val="00274C"/>
          <w:sz w:val="20"/>
          <w:szCs w:val="20"/>
        </w:rPr>
        <w:t xml:space="preserve"> send the air to the Waste Gate actuator control </w:t>
      </w:r>
      <w:r>
        <w:rPr>
          <w:b/>
          <w:bCs/>
          <w:color w:val="00274C"/>
          <w:sz w:val="20"/>
          <w:szCs w:val="20"/>
        </w:rPr>
        <w:t xml:space="preserve">L</w:t>
      </w:r>
      <w:r>
        <w:rPr>
          <w:color w:val="00274C"/>
          <w:sz w:val="20"/>
          <w:szCs w:val="20"/>
        </w:rPr>
        <w:t xml:space="preserve"> in order to move rod H forward by 1 mm (value M to check on dial gauge D). Pressure read on gauge B must be: 2500 mbar.</w:t>
      </w:r>
    </w:p>
    <w:p>
      <w:pPr>
        <w:numPr>
          <w:ilvl w:val="0"/>
          <w:numId w:val="24596361"/>
        </w:numPr>
        <w:spacing w:before="0" w:after="0" w:line="240" w:lineRule="auto"/>
        <w:jc w:val="left"/>
        <w:rPr>
          <w:color w:val="00274C"/>
          <w:sz w:val="20"/>
          <w:szCs w:val="20"/>
        </w:rPr>
      </w:pPr>
      <w:r>
        <w:rPr>
          <w:color w:val="00274C"/>
          <w:sz w:val="20"/>
          <w:szCs w:val="20"/>
        </w:rPr>
        <w:t xml:space="preserve">If pressure is less or more than the indicated value, proceed as follows:</w:t>
      </w:r>
      <w:r>
        <w:rPr>
          <w:color w:val="00274C"/>
          <w:sz w:val="20"/>
          <w:szCs w:val="20"/>
        </w:rPr>
        <w:br/>
        <w:t xml:space="preserve">- Remove the retainer cotter pin (point </w:t>
      </w:r>
      <w:r>
        <w:rPr>
          <w:b/>
          <w:bCs/>
          <w:color w:val="00274C"/>
          <w:sz w:val="20"/>
          <w:szCs w:val="20"/>
        </w:rPr>
        <w:t xml:space="preserve">E</w:t>
      </w:r>
      <w:r>
        <w:rPr>
          <w:color w:val="00274C"/>
          <w:sz w:val="20"/>
          <w:szCs w:val="20"/>
        </w:rPr>
        <w:t xml:space="preserve"> ) and disconnect rod </w:t>
      </w:r>
      <w:r>
        <w:rPr>
          <w:b/>
          <w:bCs/>
          <w:color w:val="00274C"/>
          <w:sz w:val="20"/>
          <w:szCs w:val="20"/>
        </w:rPr>
        <w:t xml:space="preserve">H</w:t>
      </w:r>
      <w:r>
        <w:rPr>
          <w:color w:val="00274C"/>
          <w:sz w:val="20"/>
          <w:szCs w:val="20"/>
        </w:rPr>
        <w:t xml:space="preserve"> from the Waste Gate control lever.</w:t>
      </w:r>
      <w:r>
        <w:rPr>
          <w:color w:val="00274C"/>
          <w:sz w:val="20"/>
          <w:szCs w:val="20"/>
        </w:rPr>
        <w:br/>
        <w:t xml:space="preserve">- Tighten (to increase) / or loosen (to decrease) pressure of the ring nut of rod </w:t>
      </w:r>
      <w:r>
        <w:rPr>
          <w:b/>
          <w:bCs/>
          <w:color w:val="00274C"/>
          <w:sz w:val="20"/>
          <w:szCs w:val="20"/>
        </w:rPr>
        <w:t xml:space="preserve">H</w:t>
      </w:r>
      <w:r>
        <w:rPr>
          <w:color w:val="00274C"/>
          <w:sz w:val="20"/>
          <w:szCs w:val="20"/>
        </w:rPr>
        <w:t xml:space="preserve"> until reaching the corrected calibration.</w:t>
      </w:r>
      <w:r>
        <w:rPr>
          <w:color w:val="00274C"/>
          <w:sz w:val="20"/>
          <w:szCs w:val="20"/>
        </w:rPr>
        <w:br/>
        <w:t xml:space="preserve">- Redo lock nut </w:t>
      </w:r>
      <w:r>
        <w:rPr>
          <w:b/>
          <w:bCs/>
          <w:color w:val="00274C"/>
          <w:sz w:val="20"/>
          <w:szCs w:val="20"/>
        </w:rPr>
        <w:t xml:space="preserve">G</w:t>
      </w:r>
      <w:r>
        <w:rPr>
          <w:color w:val="00274C"/>
          <w:sz w:val="20"/>
          <w:szCs w:val="20"/>
        </w:rPr>
        <w:t xml:space="preserve"> .</w:t>
      </w:r>
      <w:r>
        <w:rPr>
          <w:color w:val="00274C"/>
          <w:sz w:val="20"/>
          <w:szCs w:val="20"/>
        </w:rPr>
        <w:br/>
        <w:t xml:space="preserve">- Reconnect rod </w:t>
      </w:r>
      <w:r>
        <w:rPr>
          <w:b/>
          <w:bCs/>
          <w:color w:val="00274C"/>
          <w:sz w:val="20"/>
          <w:szCs w:val="20"/>
        </w:rPr>
        <w:t xml:space="preserve">H</w:t>
      </w:r>
      <w:r>
        <w:rPr>
          <w:color w:val="00274C"/>
          <w:sz w:val="20"/>
          <w:szCs w:val="20"/>
        </w:rPr>
        <w:t xml:space="preserve"> and assemble the cotter pin point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90721971" name="name167960aeeb1f22469"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902160aeeb1f22461"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check</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Component not supplied by </w:t>
            </w:r>
            <w:r>
              <w:rPr>
                <w:b/>
                <w:bCs/>
                <w:color w:val="00274C"/>
                <w:position w:val="-2"/>
                <w:sz w:val="20"/>
                <w:szCs w:val="20"/>
              </w:rPr>
              <w:t xml:space="preserve">KOHLER</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Refer to the technical documentation of the vehicle.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steam separator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785459" name="name391260aeeb1f3c43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9860aeeb1f3c43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Before proceeding with operation, read </w:t>
            </w:r>
            <w:hyperlink r:id="rId246360aeeb1f3d009"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24596362"/>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B</w:t>
            </w:r>
            <w:r>
              <w:rPr>
                <w:color w:val="00274C"/>
                <w:position w:val="-2"/>
                <w:sz w:val="20"/>
                <w:szCs w:val="20"/>
              </w:rPr>
              <w:t xml:space="preserve"> and remove hose </w:t>
            </w:r>
            <w:r>
              <w:rPr>
                <w:b/>
                <w:bCs/>
                <w:color w:val="00274C"/>
                <w:position w:val="-2"/>
                <w:sz w:val="20"/>
                <w:szCs w:val="20"/>
              </w:rPr>
              <w:t xml:space="preserve">C</w:t>
            </w:r>
            <w:r>
              <w:rPr>
                <w:color w:val="00274C"/>
                <w:position w:val="-2"/>
                <w:sz w:val="20"/>
                <w:szCs w:val="20"/>
              </w:rPr>
              <w:t xml:space="preserve"> from hose </w:t>
            </w:r>
            <w:r>
              <w:rPr>
                <w:b/>
                <w:bCs/>
                <w:color w:val="00274C"/>
                <w:position w:val="-2"/>
                <w:sz w:val="20"/>
                <w:szCs w:val="20"/>
              </w:rPr>
              <w:t xml:space="preserve">A</w:t>
            </w:r>
            <w:r>
              <w:rPr>
                <w:color w:val="00274C"/>
                <w:position w:val="-2"/>
                <w:sz w:val="20"/>
                <w:szCs w:val="20"/>
              </w:rPr>
              <w:t xml:space="preserve"> .</w:t>
            </w:r>
          </w:p>
          <w:p>
            <w:pPr>
              <w:numPr>
                <w:ilvl w:val="0"/>
                <w:numId w:val="24596362"/>
              </w:numPr>
              <w:spacing w:before="0" w:after="0" w:line="262" w:lineRule="auto"/>
              <w:jc w:val="left"/>
              <w:rPr>
                <w:color w:val="00274C"/>
                <w:sz w:val="20"/>
                <w:szCs w:val="20"/>
              </w:rPr>
            </w:pPr>
            <w:r>
              <w:rPr>
                <w:color w:val="00274C"/>
                <w:position w:val="-2"/>
                <w:sz w:val="20"/>
                <w:szCs w:val="20"/>
              </w:rPr>
              <w:t xml:space="preserve">Remove rapid fitting </w:t>
            </w:r>
            <w:r>
              <w:rPr>
                <w:b/>
                <w:bCs/>
                <w:color w:val="00274C"/>
                <w:position w:val="-2"/>
                <w:sz w:val="20"/>
                <w:szCs w:val="20"/>
              </w:rPr>
              <w:t xml:space="preserve">D</w:t>
            </w:r>
            <w:r>
              <w:rPr>
                <w:color w:val="00274C"/>
                <w:position w:val="-2"/>
                <w:sz w:val="20"/>
                <w:szCs w:val="20"/>
              </w:rPr>
              <w:t xml:space="preserve"> from separator </w:t>
            </w:r>
            <w:r>
              <w:rPr>
                <w:b/>
                <w:bCs/>
                <w:color w:val="00274C"/>
                <w:position w:val="-2"/>
                <w:sz w:val="20"/>
                <w:szCs w:val="20"/>
              </w:rPr>
              <w:t xml:space="preserve">A</w:t>
            </w:r>
            <w:r>
              <w:rPr>
                <w:color w:val="00274C"/>
                <w:position w:val="-2"/>
                <w:sz w:val="20"/>
                <w:szCs w:val="20"/>
              </w:rPr>
              <w:t xml:space="preserve"> .</w:t>
            </w:r>
          </w:p>
          <w:p>
            <w:pPr>
              <w:numPr>
                <w:ilvl w:val="0"/>
                <w:numId w:val="24596362"/>
              </w:numPr>
              <w:spacing w:before="0" w:after="0" w:line="262" w:lineRule="auto"/>
              <w:jc w:val="left"/>
              <w:rPr>
                <w:color w:val="00274C"/>
                <w:sz w:val="20"/>
                <w:szCs w:val="20"/>
              </w:rPr>
            </w:pPr>
            <w:r>
              <w:rPr>
                <w:color w:val="00274C"/>
                <w:position w:val="-2"/>
                <w:sz w:val="20"/>
                <w:szCs w:val="20"/>
              </w:rPr>
              <w:t xml:space="preserve">Start the engine at idle speed or without a load and check if air comes out from unions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A2</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If what is described in </w:t>
            </w:r>
            <w:r>
              <w:rPr>
                <w:b/>
                <w:bCs/>
                <w:color w:val="00274C"/>
                <w:position w:val="-2"/>
                <w:sz w:val="20"/>
                <w:szCs w:val="20"/>
              </w:rPr>
              <w:t xml:space="preserve">Point 2</w:t>
            </w:r>
            <w:r>
              <w:rPr>
                <w:color w:val="00274C"/>
                <w:position w:val="-2"/>
                <w:sz w:val="20"/>
                <w:szCs w:val="20"/>
              </w:rPr>
              <w:t xml:space="preserve"> does not occur, proceed with cleaning or replacing oil separator </w:t>
            </w:r>
            <w:r>
              <w:rPr>
                <w:b/>
                <w:bCs/>
                <w:color w:val="00274C"/>
                <w:position w:val="-2"/>
                <w:sz w:val="20"/>
                <w:szCs w:val="20"/>
              </w:rPr>
              <w:t xml:space="preserve">A</w:t>
            </w:r>
            <w:r>
              <w:rPr>
                <w:color w:val="00274C"/>
                <w:position w:val="-2"/>
                <w:sz w:val="20"/>
                <w:szCs w:val="20"/>
              </w:rPr>
              <w:t xml:space="preserve"> and accurately clean all connecting</w:t>
            </w:r>
            <w:r>
              <w:rPr>
                <w:color w:val="00274C"/>
                <w:position w:val="-2"/>
                <w:sz w:val="20"/>
                <w:szCs w:val="20"/>
              </w:rPr>
              <w:br/>
              <w:t xml:space="preserve">hoses, and repeat the operation from </w:t>
            </w:r>
            <w:r>
              <w:rPr>
                <w:b/>
                <w:bCs/>
                <w:color w:val="00274C"/>
                <w:position w:val="-2"/>
                <w:sz w:val="20"/>
                <w:szCs w:val="20"/>
              </w:rPr>
              <w:t xml:space="preserve">Point 2.</w:t>
            </w:r>
          </w:p>
        </w:tc>
        <w:tc>
          <w:tcPr>
            <w:tcMar>
              <w:top w:w="150" w:type="dxa"/>
              <w:bottom w:w="150" w:type="dxa"/>
            </w:tcMar>
            <w:vAlign w:val="top"/>
          </w:tcPr>
          <w:p>
            <w:r>
              <w:rPr>
                <w:position w:val="-228"/>
              </w:rPr>
              <w:drawing>
                <wp:inline distT="0" distB="0" distL="0" distR="0">
                  <wp:extent cx="2232000" cy="1490400"/>
                  <wp:docPr id="84692611" name="name447060aeeb1f59cd6" descr="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pic:nvPicPr>
                        <pic:blipFill>
                          <a:blip r:embed="rId712160aeeb1f59cc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Rubber hoses and manifolds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659170" name="name744760aeeb1f6afc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3960aeeb1f6af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Before proceeding with operation, read </w:t>
            </w:r>
            <w:hyperlink r:id="rId891160aeeb1f6bbc9"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check is carried out by applying slight deflection or bending along the tube/hose and next to the hose clamps.</w:t>
            </w:r>
            <w:r>
              <w:rPr>
                <w:color w:val="00274C"/>
                <w:position w:val="-2"/>
                <w:sz w:val="20"/>
                <w:szCs w:val="20"/>
              </w:rPr>
              <w:br/>
              <w:br/>
              <w:br/>
              <w:t xml:space="preserve">Components must be replaced if they have clear signs of cracks, tears, cuts, leaks, or do not retain a certain degree of elasticity.
</w:t>
            </w:r>
          </w:p>
          <w:p>
            <w:pPr>
              <w:numPr>
                <w:ilvl w:val="0"/>
                <w:numId w:val="24596363"/>
              </w:numPr>
              <w:spacing w:before="0" w:after="0" w:line="262" w:lineRule="auto"/>
              <w:jc w:val="left"/>
              <w:rPr>
                <w:color w:val="00274C"/>
                <w:sz w:val="20"/>
                <w:szCs w:val="20"/>
              </w:rPr>
            </w:pPr>
            <w:r>
              <w:rPr>
                <w:color w:val="00274C"/>
                <w:position w:val="-2"/>
                <w:sz w:val="20"/>
                <w:szCs w:val="20"/>
              </w:rPr>
              <w:t xml:space="preserve">Check the condition of all rubber hoses </w:t>
            </w:r>
            <w:r>
              <w:rPr>
                <w:b/>
                <w:bCs/>
                <w:color w:val="00274C"/>
                <w:position w:val="-2"/>
                <w:sz w:val="20"/>
                <w:szCs w:val="20"/>
              </w:rPr>
              <w:t xml:space="preserve">A</w:t>
            </w:r>
            <w:r>
              <w:rPr>
                <w:color w:val="00274C"/>
                <w:position w:val="-2"/>
                <w:sz w:val="20"/>
                <w:szCs w:val="20"/>
              </w:rPr>
              <w:t xml:space="preserve"> .</w:t>
            </w:r>
          </w:p>
          <w:p>
            <w:pPr>
              <w:numPr>
                <w:ilvl w:val="0"/>
                <w:numId w:val="24596363"/>
              </w:numPr>
              <w:spacing w:before="0" w:after="0" w:line="262" w:lineRule="auto"/>
              <w:jc w:val="left"/>
              <w:rPr>
                <w:color w:val="00274C"/>
                <w:sz w:val="20"/>
                <w:szCs w:val="20"/>
              </w:rPr>
            </w:pPr>
            <w:r>
              <w:rPr>
                <w:color w:val="00274C"/>
                <w:position w:val="-2"/>
                <w:sz w:val="20"/>
                <w:szCs w:val="20"/>
              </w:rPr>
              <w:t xml:space="preserve">Check whether there are any leakages of air, refrigerant, oil or fuel next to their connections.</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Refer to the technical documentation of the machine for components that are not shown in the figure.</w:t>
            </w:r>
          </w:p>
        </w:tc>
        <w:tc>
          <w:tcPr>
            <w:tcMar>
              <w:top w:w="150" w:type="dxa"/>
              <w:bottom w:w="150" w:type="dxa"/>
            </w:tcMar>
            <w:vAlign w:val="top"/>
          </w:tcPr>
          <w:p>
            <w:r>
              <w:rPr>
                <w:position w:val="-228"/>
              </w:rPr>
              <w:drawing>
                <wp:inline distT="0" distB="0" distL="0" distR="0">
                  <wp:extent cx="2232000" cy="1490400"/>
                  <wp:docPr id="68012841" name="name140960aeeb1f86c21" descr="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jpg"/>
                          <pic:cNvPicPr/>
                        </pic:nvPicPr>
                        <pic:blipFill>
                          <a:blip r:embed="rId912260aeeb1f86c1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r>
              <w:rPr>
                <w:color w:val="00274C"/>
                <w:position w:val="0"/>
                <w:sz w:val="20"/>
                <w:szCs w:val="20"/>
              </w:rPr>
              <w:t xml:space="preserve"> </w:t>
            </w:r>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leak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553513" name="name256460aeeb1f990d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8860aeeb1f990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Before proceeding with operation, read </w:t>
            </w:r>
            <w:hyperlink r:id="rId149760aeeb1f99e2d"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Check that there are no leakages next to area </w:t>
            </w:r>
            <w:r>
              <w:rPr>
                <w:b/>
                <w:bCs/>
                <w:color w:val="00274C"/>
                <w:position w:val="-2"/>
                <w:sz w:val="20"/>
                <w:szCs w:val="20"/>
              </w:rPr>
              <w:t xml:space="preserve">A</w:t>
            </w:r>
            <w:r>
              <w:rPr>
                <w:color w:val="00274C"/>
                <w:position w:val="-2"/>
                <w:sz w:val="20"/>
                <w:szCs w:val="20"/>
              </w:rPr>
              <w:t xml:space="preserve"> .
</w:t>
            </w:r>
          </w:p>
          <w:p>
            <w:pPr>
              <w:numPr>
                <w:ilvl w:val="0"/>
                <w:numId w:val="24596364"/>
              </w:numPr>
              <w:spacing w:before="0" w:after="0" w:line="262" w:lineRule="auto"/>
              <w:jc w:val="left"/>
              <w:rPr>
                <w:color w:val="00274C"/>
                <w:sz w:val="20"/>
                <w:szCs w:val="20"/>
              </w:rPr>
            </w:pPr>
            <w:r>
              <w:rPr>
                <w:color w:val="00274C"/>
                <w:position w:val="-2"/>
                <w:sz w:val="20"/>
                <w:szCs w:val="20"/>
              </w:rPr>
              <w:t xml:space="preserve">Start the engine at idle speed or without a load and check whether there are any leakages next to area  </w:t>
            </w:r>
            <w:r>
              <w:rPr>
                <w:b/>
                <w:bCs/>
                <w:color w:val="00274C"/>
                <w:position w:val="-2"/>
                <w:sz w:val="20"/>
                <w:szCs w:val="20"/>
              </w:rPr>
              <w:t xml:space="preserve">A.</w:t>
            </w:r>
          </w:p>
          <w:p>
            <w:pPr>
              <w:numPr>
                <w:ilvl w:val="0"/>
                <w:numId w:val="24596364"/>
              </w:numPr>
              <w:spacing w:before="0" w:after="0" w:line="262" w:lineRule="auto"/>
              <w:jc w:val="left"/>
              <w:rPr>
                <w:color w:val="00274C"/>
                <w:sz w:val="20"/>
                <w:szCs w:val="20"/>
              </w:rPr>
            </w:pPr>
            <w:r>
              <w:rPr>
                <w:color w:val="00274C"/>
                <w:position w:val="-2"/>
                <w:sz w:val="20"/>
                <w:szCs w:val="20"/>
              </w:rPr>
              <w:t xml:space="preserve">It is anyhow necessary to also check the seals of all main components and their surface contact, such as:</w:t>
            </w:r>
            <w:r>
              <w:rPr>
                <w:color w:val="00274C"/>
                <w:position w:val="-2"/>
                <w:sz w:val="20"/>
                <w:szCs w:val="20"/>
              </w:rPr>
              <w:br/>
              <w:t xml:space="preserve">- crankcase and gasket (side 1 </w:t>
            </w:r>
            <w:r>
              <w:rPr>
                <w:color w:val="00274C"/>
                <w:position w:val="3"/>
                <w:sz w:val="17"/>
                <w:szCs w:val="17"/>
                <w:vertAlign w:val="superscript"/>
              </w:rPr>
              <w:t xml:space="preserve">a</w:t>
            </w:r>
            <w:r>
              <w:rPr>
                <w:color w:val="00274C"/>
                <w:position w:val="-2"/>
                <w:sz w:val="20"/>
                <w:szCs w:val="20"/>
              </w:rPr>
              <w:t xml:space="preserve"> PTO) - oil sump and exhaust caps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cylinder head and its assembled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Timing system carter and gasket (side 2 </w:t>
            </w:r>
            <w:r>
              <w:rPr>
                <w:color w:val="00274C"/>
                <w:position w:val="3"/>
                <w:sz w:val="17"/>
                <w:szCs w:val="17"/>
                <w:vertAlign w:val="superscript"/>
              </w:rPr>
              <w:t xml:space="preserve">a</w:t>
            </w:r>
            <w:r>
              <w:rPr>
                <w:color w:val="00274C"/>
                <w:position w:val="-2"/>
                <w:sz w:val="20"/>
                <w:szCs w:val="20"/>
              </w:rPr>
              <w:t xml:space="preserve"> PTO) - oil dipstick housing or rod support tube.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Perform the checks described in </w:t>
            </w:r>
            <w:r>
              <w:rPr>
                <w:b/>
                <w:bCs/>
                <w:color w:val="00274C"/>
                <w:position w:val="-2"/>
                <w:sz w:val="20"/>
                <w:szCs w:val="20"/>
              </w:rPr>
              <w:t xml:space="preserve">Points 1 and 2</w:t>
            </w:r>
            <w:r>
              <w:rPr>
                <w:color w:val="00274C"/>
                <w:position w:val="-2"/>
                <w:sz w:val="20"/>
                <w:szCs w:val="20"/>
              </w:rPr>
              <w:t xml:space="preserve"> periodically and during maintenance procedures.</w:t>
            </w:r>
            <w:r>
              <w:rPr>
                <w:color w:val="00274C"/>
                <w:position w:val="-2"/>
                <w:sz w:val="20"/>
                <w:szCs w:val="20"/>
              </w:rPr>
              <w:br/>
              <w:t xml:space="preserve">It is also necessary to check for leakages on the components that are not listed.</w:t>
            </w:r>
          </w:p>
          <w:p>
            <w:pPr>
              <w:widowControl w:val="on"/>
              <w:pBdr/>
              <w:spacing w:before="0" w:after="0" w:line="262" w:lineRule="auto"/>
              <w:ind w:left="0" w:right="0"/>
              <w:jc w:val="left"/>
              <w:textAlignment w:val="center"/>
            </w:pPr>
            <w:r>
              <w:rPr>
                <w:color w:val="00274C"/>
                <w:position w:val="-2"/>
                <w:sz w:val="20"/>
                <w:szCs w:val="20"/>
              </w:rPr>
              <w:t xml:space="preserve">If necessary, disassemble the components that have a leakage and investigate the possible cause.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components must be replaced otherwise they do notguarantee their sealing.</w:t>
            </w:r>
          </w:p>
        </w:tc>
        <w:tc>
          <w:tcPr>
            <w:tcMar>
              <w:top w:w="150" w:type="dxa"/>
              <w:bottom w:w="150" w:type="dxa"/>
            </w:tcMar>
            <w:vAlign w:val="top"/>
          </w:tcPr>
          <w:p>
            <w:r>
              <w:rPr>
                <w:position w:val="-228"/>
              </w:rPr>
              <w:drawing>
                <wp:inline distT="0" distB="0" distL="0" distR="0">
                  <wp:extent cx="2232000" cy="1490400"/>
                  <wp:docPr id="61998789" name="name145460aeeb1fb5fbe" descr="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jpg"/>
                          <pic:cNvPicPr/>
                        </pic:nvPicPr>
                        <pic:blipFill>
                          <a:blip r:embed="rId785960aeeb1fb5fb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12.7</w:t>
            </w:r>
            <w:r>
              <w:rPr>
                <w:position w:val="-228"/>
              </w:rPr>
              <w:drawing>
                <wp:inline distT="0" distB="0" distL="0" distR="0">
                  <wp:extent cx="2232000" cy="1490400"/>
                  <wp:docPr id="64871915" name="name408360aeeb1fccdce" descr="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jpg"/>
                          <pic:cNvPicPr/>
                        </pic:nvPicPr>
                        <pic:blipFill>
                          <a:blip r:embed="rId782860aeeb1fccdc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263929" name="name149660aeeb1fde3d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0960aeeb1fde3d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109"/>
              </w:numPr>
              <w:spacing w:before="0" w:after="0" w:line="262" w:lineRule="auto"/>
              <w:jc w:val="left"/>
              <w:rPr>
                <w:color w:val="00274C"/>
                <w:sz w:val="20"/>
                <w:szCs w:val="20"/>
              </w:rPr>
            </w:pPr>
            <w:r>
              <w:rPr>
                <w:color w:val="00274C"/>
                <w:position w:val="-2"/>
                <w:sz w:val="20"/>
                <w:szCs w:val="20"/>
              </w:rPr>
              <w:t xml:space="preserve">Before proceeding with operation, read </w:t>
            </w:r>
            <w:hyperlink r:id="rId580260aeeb1fdeffc"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24596365"/>
              </w:numPr>
              <w:spacing w:before="0" w:after="0" w:line="262" w:lineRule="auto"/>
              <w:jc w:val="left"/>
              <w:rPr>
                <w:color w:val="00274C"/>
                <w:sz w:val="20"/>
                <w:szCs w:val="20"/>
              </w:rPr>
            </w:pPr>
            <w:r>
              <w:rPr>
                <w:color w:val="00274C"/>
                <w:position w:val="-2"/>
                <w:sz w:val="20"/>
                <w:szCs w:val="20"/>
              </w:rPr>
              <w:t xml:space="preserve">Replace the oil dipstick </w:t>
            </w:r>
            <w:r>
              <w:rPr>
                <w:b/>
                <w:bCs/>
                <w:color w:val="00274C"/>
                <w:position w:val="-2"/>
                <w:sz w:val="20"/>
                <w:szCs w:val="20"/>
              </w:rPr>
              <w:t xml:space="preserve">A</w:t>
            </w:r>
            <w:r>
              <w:rPr>
                <w:color w:val="00274C"/>
                <w:position w:val="-2"/>
                <w:sz w:val="20"/>
                <w:szCs w:val="20"/>
              </w:rPr>
              <w:t xml:space="preserve"> with a thermocouple </w:t>
            </w:r>
            <w:r>
              <w:rPr>
                <w:b/>
                <w:bCs/>
                <w:color w:val="00274C"/>
                <w:position w:val="-2"/>
                <w:sz w:val="20"/>
                <w:szCs w:val="20"/>
              </w:rPr>
              <w:t xml:space="preserve">B</w:t>
            </w:r>
            <w:r>
              <w:rPr>
                <w:color w:val="00274C"/>
                <w:position w:val="-2"/>
                <w:sz w:val="20"/>
                <w:szCs w:val="20"/>
              </w:rPr>
              <w:t xml:space="preserve"> </w:t>
            </w:r>
            <w:r>
              <w:rPr>
                <w:b/>
                <w:bCs/>
                <w:color w:val="00274C"/>
                <w:position w:val="-2"/>
                <w:sz w:val="20"/>
                <w:szCs w:val="20"/>
              </w:rPr>
              <w:t xml:space="preserve">(Fig. 12.6).</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4596365"/>
              </w:numPr>
              <w:spacing w:before="0" w:after="0" w:line="262" w:lineRule="auto"/>
              <w:jc w:val="left"/>
              <w:rPr>
                <w:color w:val="00274C"/>
                <w:sz w:val="20"/>
                <w:szCs w:val="20"/>
              </w:rPr>
            </w:pPr>
            <w:r>
              <w:rPr>
                <w:color w:val="00274C"/>
                <w:position w:val="-2"/>
                <w:sz w:val="20"/>
                <w:szCs w:val="20"/>
              </w:rPr>
              <w:t xml:space="preserve">Unscrew and remove the oil pressure switch </w:t>
            </w:r>
            <w:r>
              <w:rPr>
                <w:b/>
                <w:bCs/>
                <w:color w:val="00274C"/>
                <w:position w:val="-2"/>
                <w:sz w:val="20"/>
                <w:szCs w:val="20"/>
              </w:rPr>
              <w:t xml:space="preserve">C</w:t>
            </w:r>
            <w:r>
              <w:rPr>
                <w:color w:val="00274C"/>
                <w:position w:val="-2"/>
                <w:sz w:val="20"/>
                <w:szCs w:val="20"/>
              </w:rPr>
              <w:t xml:space="preserve"> and screw on a 10 bar pressure gauge in its seat </w:t>
            </w:r>
            <w:r>
              <w:rPr>
                <w:b/>
                <w:bCs/>
                <w:color w:val="00274C"/>
                <w:position w:val="-2"/>
                <w:sz w:val="20"/>
                <w:szCs w:val="20"/>
              </w:rPr>
              <w:t xml:space="preserve">(Fig. 12.8)</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24596365"/>
              </w:numPr>
              <w:spacing w:before="0" w:after="0" w:line="262" w:lineRule="auto"/>
              <w:jc w:val="left"/>
              <w:rPr>
                <w:color w:val="00274C"/>
                <w:sz w:val="20"/>
                <w:szCs w:val="20"/>
              </w:rPr>
            </w:pPr>
            <w:r>
              <w:rPr>
                <w:color w:val="00274C"/>
                <w:position w:val="-2"/>
                <w:sz w:val="20"/>
                <w:szCs w:val="20"/>
              </w:rPr>
              <w:t xml:space="preserve">Start the engine at idle speed and without a load, check the oil pressure value according to the oil temperature </w:t>
            </w:r>
            <w:r>
              <w:rPr>
                <w:b/>
                <w:bCs/>
                <w:color w:val="00274C"/>
                <w:position w:val="-2"/>
                <w:sz w:val="20"/>
                <w:szCs w:val="20"/>
              </w:rPr>
              <w:t xml:space="preserve">(Fig. 12.7</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graph in </w:t>
            </w:r>
            <w:r>
              <w:rPr>
                <w:b/>
                <w:bCs/>
                <w:color w:val="00274C"/>
                <w:position w:val="-2"/>
                <w:sz w:val="20"/>
                <w:szCs w:val="20"/>
              </w:rPr>
              <w:t xml:space="preserve">Fig. 12.7</w:t>
            </w:r>
            <w:r>
              <w:rPr>
                <w:color w:val="00274C"/>
                <w:position w:val="-2"/>
                <w:sz w:val="20"/>
                <w:szCs w:val="20"/>
              </w:rPr>
              <w:t xml:space="preserve"> illustrates the pressure line with speed of 1000 Rpm.</w:t>
            </w:r>
          </w:p>
          <w:p/>
          <w:p/>
          <w:p>
            <w:pPr>
              <w:numPr>
                <w:ilvl w:val="0"/>
                <w:numId w:val="24596366"/>
              </w:numPr>
              <w:spacing w:before="0" w:after="0" w:line="262" w:lineRule="auto"/>
              <w:jc w:val="left"/>
              <w:rPr>
                <w:color w:val="00274C"/>
                <w:sz w:val="20"/>
                <w:szCs w:val="20"/>
              </w:rPr>
            </w:pPr>
            <w:r>
              <w:rPr>
                <w:color w:val="00274C"/>
                <w:position w:val="-2"/>
                <w:sz w:val="20"/>
                <w:szCs w:val="20"/>
              </w:rPr>
              <w:t xml:space="preserve">If the pressure values are below the values indicated in </w:t>
            </w:r>
            <w:r>
              <w:rPr>
                <w:b/>
                <w:bCs/>
                <w:color w:val="00274C"/>
                <w:position w:val="-2"/>
                <w:sz w:val="20"/>
                <w:szCs w:val="20"/>
              </w:rPr>
              <w:t xml:space="preserve">Fig. 12.7</w:t>
            </w:r>
            <w:r>
              <w:rPr>
                <w:color w:val="00274C"/>
                <w:position w:val="-2"/>
                <w:sz w:val="20"/>
                <w:szCs w:val="20"/>
              </w:rPr>
              <w:t xml:space="preserve"> , check to identify the cause of the problem.</w:t>
            </w:r>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48213465" name="name304360aeeb20047b0"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238460aeeb20047a8"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12.7</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1903396" name="name755360aeeb201aca0" descr="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jpg"/>
                          <pic:cNvPicPr/>
                        </pic:nvPicPr>
                        <pic:blipFill>
                          <a:blip r:embed="rId840860aeeb201ac99"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12.6</w:t>
            </w:r>
          </w:p>
          <w:p/>
          <w:p/>
          <w:p/>
          <w:p/>
          <w:p/>
          <w:p/>
          <w:p/>
          <w:p/>
          <w:p/>
          <w:p/>
          <w:p>
            <w:pPr>
              <w:widowControl w:val="on"/>
              <w:pBdr/>
              <w:spacing w:before="0" w:after="0" w:line="262" w:lineRule="auto"/>
              <w:ind w:left="0" w:right="0"/>
              <w:jc w:val="left"/>
              <w:textAlignment w:val="top"/>
            </w:pPr>
            <w:r>
              <w:rPr>
                <w:position w:val="-228"/>
              </w:rPr>
              <w:drawing>
                <wp:inline distT="0" distB="0" distL="0" distR="0">
                  <wp:extent cx="2232000" cy="1490400"/>
                  <wp:docPr id="64457368" name="name752060aeeb2031d8c" descr="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jpg"/>
                          <pic:cNvPicPr/>
                        </pic:nvPicPr>
                        <pic:blipFill>
                          <a:blip r:embed="rId123460aeeb2031d85"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AdBlue®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1 - </w:t>
            </w:r>
            <w:r>
              <w:rPr>
                <w:color w:val="00274C"/>
                <w:position w:val="-2"/>
                <w:sz w:val="20"/>
                <w:szCs w:val="20"/>
              </w:rPr>
              <w:t xml:space="preserve"> The inspection is carried out with refractometer </w:t>
            </w:r>
            <w:r>
              <w:rPr>
                <w:b/>
                <w:bCs/>
                <w:color w:val="00274C"/>
                <w:position w:val="-2"/>
                <w:sz w:val="20"/>
                <w:szCs w:val="20"/>
              </w:rPr>
              <w:t xml:space="preserve">A</w:t>
            </w:r>
            <w:r>
              <w:rPr>
                <w:color w:val="00274C"/>
                <w:position w:val="-2"/>
                <w:sz w:val="20"/>
                <w:szCs w:val="20"/>
              </w:rPr>
              <w:t xml:space="preserve"> . Follow the instructions on the device; the correct value must comply with the values of 1% ± 32.5%.</w:t>
            </w:r>
          </w:p>
          <w:p/>
          <w:p/>
          <w:p>
            <w:pPr>
              <w:widowControl w:val="on"/>
              <w:pBdr/>
              <w:spacing w:before="0" w:after="0" w:line="262" w:lineRule="auto"/>
              <w:ind w:left="0" w:right="0"/>
              <w:jc w:val="left"/>
              <w:textAlignment w:val="center"/>
            </w:pP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Use of the engine with AdBlue® that does not comply with the quality specifications described in point 1 will trigger an error code and result in an inducement strategy (Para. 2.13.3.1).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8668337" name="name365260aeeb2045bc2" descr="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jpg"/>
                          <pic:cNvPicPr/>
                        </pic:nvPicPr>
                        <pic:blipFill>
                          <a:blip r:embed="rId595060aeeb2045bb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12.4</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AdBlue® tank filter check and cleaning</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Warning</w:t>
            </w:r>
          </w:p>
          <w:p>
            <w:pPr>
              <w:numPr>
                <w:ilvl w:val="0"/>
                <w:numId w:val="24596109"/>
              </w:numPr>
              <w:spacing w:before="0" w:after="0" w:line="262" w:lineRule="auto"/>
              <w:jc w:val="left"/>
              <w:rPr>
                <w:color w:val="00274C"/>
                <w:sz w:val="20"/>
                <w:szCs w:val="20"/>
              </w:rPr>
            </w:pPr>
            <w:r>
              <w:rPr>
                <w:color w:val="00274C"/>
                <w:position w:val="-2"/>
                <w:sz w:val="20"/>
                <w:szCs w:val="20"/>
              </w:rPr>
              <w:t xml:space="preserve">Do not use pressurised air or water.</w:t>
            </w:r>
          </w:p>
          <w:p>
            <w:pPr>
              <w:numPr>
                <w:ilvl w:val="0"/>
                <w:numId w:val="24596109"/>
              </w:numPr>
              <w:spacing w:before="0" w:after="0" w:line="262" w:lineRule="auto"/>
              <w:jc w:val="left"/>
              <w:rPr>
                <w:color w:val="00274C"/>
                <w:sz w:val="20"/>
                <w:szCs w:val="20"/>
              </w:rPr>
            </w:pPr>
            <w:r>
              <w:rPr>
                <w:color w:val="00274C"/>
                <w:position w:val="-2"/>
                <w:sz w:val="20"/>
                <w:szCs w:val="20"/>
              </w:rPr>
              <w:t xml:space="preserve">Only use hot water for cleaning and lubrication of the gaskets - replace gasket D if damaged.</w:t>
            </w:r>
          </w:p>
          <w:p>
            <w:pPr>
              <w:numPr>
                <w:ilvl w:val="0"/>
                <w:numId w:val="24596109"/>
              </w:numPr>
              <w:spacing w:before="0" w:after="0" w:line="262" w:lineRule="auto"/>
              <w:jc w:val="left"/>
              <w:rPr>
                <w:color w:val="00274C"/>
                <w:sz w:val="20"/>
                <w:szCs w:val="20"/>
              </w:rPr>
            </w:pPr>
            <w:r>
              <w:rPr>
                <w:color w:val="00274C"/>
                <w:position w:val="-2"/>
                <w:sz w:val="20"/>
                <w:szCs w:val="20"/>
              </w:rPr>
              <w:t xml:space="preserve">The tank and its components cannot be repaired - do not damage the components during cleaning operations.</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Turn head A anticlockwise to release tank B.</w:t>
            </w:r>
          </w:p>
          <w:p/>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Remove head A from tank B.</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68026934" name="name394260aeeb205fe6c" descr="1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jpg"/>
                          <pic:cNvPicPr/>
                        </pic:nvPicPr>
                        <pic:blipFill>
                          <a:blip r:embed="rId982560aeeb205fe66" cstate="print"/>
                          <a:stretch>
                            <a:fillRect/>
                          </a:stretch>
                        </pic:blipFill>
                        <pic:spPr>
                          <a:xfrm>
                            <a:off x="0" y="0"/>
                            <a:ext cx="2232000" cy="14976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rPr>
              <w:t xml:space="preserve">Fig. 12.5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Visually check filter B and proceed to point 4 if there are traces of crystallisation or impurities.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Wash filter C in a basin with hot water </w:t>
            </w:r>
            <w:r>
              <w:rPr>
                <w:b/>
                <w:bCs/>
                <w:color w:val="00274C"/>
                <w:position w:val="-2"/>
                <w:sz w:val="20"/>
                <w:szCs w:val="20"/>
              </w:rPr>
              <w:t xml:space="preserv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hot water will dissolve the crystal residues caused by the AdBlue® liquid. It is permitted to use a brush to remove any impurities completely </w:t>
            </w:r>
            <w:r>
              <w:rPr>
                <w:b/>
                <w:bCs/>
                <w:color w:val="00274C"/>
                <w:position w:val="-2"/>
                <w:sz w:val="20"/>
                <w:szCs w:val="20"/>
              </w:rPr>
              <w:t xml:space="preserv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5</w:t>
            </w:r>
            <w:r>
              <w:rPr>
                <w:color w:val="00274C"/>
                <w:position w:val="-2"/>
                <w:sz w:val="20"/>
                <w:szCs w:val="20"/>
              </w:rPr>
              <w:t xml:space="preserve"> - Assemble head A by following the instructions in reverse in point 2 and 1.</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only use water to lubricate gasket D.</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25965443" name="name290560aeeb2074671" descr="1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1.jpg"/>
                          <pic:cNvPicPr/>
                        </pic:nvPicPr>
                        <pic:blipFill>
                          <a:blip r:embed="rId238860aeeb207466b"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12.6</w:t>
            </w:r>
          </w:p>
        </w:tc>
      </w:tr>
    </w:tbl>
    <w:p>
      <w:pPr>
        <w:pStyle w:val="Titolo1"/>
        <w:outlineLvl w:val="0"/>
      </w:pPr>
      <w:r>
        <w:rPr/>
        <w:t xml:space="preserve">Tools information</w:t>
      </w:r>
    </w:p>
    <w:p>
      <w:pPr>
        <w:widowControl w:val="on"/>
        <w:pBdr/>
        <w:spacing w:before="0" w:after="0" w:line="240" w:lineRule="auto"/>
        <w:ind w:left="0" w:right="0"/>
        <w:jc w:val="left"/>
      </w:pPr>
    </w:p>
    <w:p>
      <w:pPr>
        <w:pStyle w:val="Titolo2"/>
      </w:pPr>
      <w:r>
        <w:rPr/>
        <w:t xml:space="preserve">Information regarding specific tools</w:t>
      </w:r>
    </w:p>
    <w:p/>
    <w:p>
      <w:pPr>
        <w:widowControl w:val="on"/>
        <w:pBdr/>
        <w:spacing w:before="0" w:after="0" w:line="262" w:lineRule="auto"/>
        <w:ind w:left="0" w:right="0"/>
        <w:jc w:val="left"/>
      </w:pPr>
      <w:r>
        <w:rPr>
          <w:color w:val="00274C"/>
          <w:sz w:val="20"/>
          <w:szCs w:val="20"/>
        </w:rPr>
        <w:t xml:space="preserve">In </w:t>
      </w:r>
      <w:r>
        <w:rPr>
          <w:b/>
          <w:bCs/>
          <w:color w:val="00274C"/>
          <w:sz w:val="20"/>
          <w:szCs w:val="20"/>
        </w:rPr>
        <w:t xml:space="preserve">Tab 13.1 - 13.2 - 13.3 </w:t>
      </w:r>
      <w:r>
        <w:rPr>
          <w:color w:val="00274C"/>
          <w:sz w:val="20"/>
          <w:szCs w:val="20"/>
        </w:rPr>
        <w:t xml:space="preserve"> there is a list of all the specific tools that are required and approved to carry out operations of disassembly - assembly - regulations - settings - repairs on engine series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correctly and safely.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351940" name="name226860aeeb208623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11160aeeb208622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4596109"/>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responsibility for any damage to the engine, persons, or things caused by the use of different types of tools to those indicated in </w:t>
      </w:r>
      <w:r>
        <w:rPr>
          <w:b/>
          <w:bCs/>
          <w:color w:val="00274C"/>
          <w:sz w:val="20"/>
          <w:szCs w:val="20"/>
        </w:rPr>
        <w:t xml:space="preserve">Tab 13.1 - 13.2 - 13.3</w:t>
      </w:r>
      <w:r>
        <w:rPr>
          <w:color w:val="00274C"/>
          <w:sz w:val="20"/>
          <w:szCs w:val="20"/>
        </w:rPr>
        <w:t xml:space="preserve"> , where referred to them in the manual.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 FOR DISASSEMBLY AND ASSEMBLY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Picture/Draw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PART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17008120" name="name406460aeeb209dedd"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171160aeeb209ded6"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 protrusion - electronic injectors cylinder head surface control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22995578" name="name436660aeeb20af180"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622460aeeb20af17c"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68503111" name="name514060aeeb20c0dc3"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791560aeeb20c0dbe"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43840045" name="name541860aeeb20cf42b"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281660aeeb20cf427"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disassembling / reassembling valves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64828251" name="name382360aeeb20e23e7"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587460aeeb20e23e2"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gasket valve 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78138401" name="name988160aeeb20f1030"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529460aeeb20f102c"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(electronic injector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95810970" name="name670260aeeb210d4e3"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610460aeeb210d4df"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(rocker arm capscrew gudgeon seat - electronic injector fastening capscrew brace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972000" cy="777600"/>
                  <wp:docPr id="25720144" name="name929860aeeb211c724" descr="ED0014604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0014604050.jpg"/>
                          <pic:cNvPicPr/>
                        </pic:nvPicPr>
                        <pic:blipFill>
                          <a:blip r:embed="rId931760aeeb211c71d" cstate="print"/>
                          <a:stretch>
                            <a:fillRect/>
                          </a:stretch>
                        </pic:blipFill>
                        <pic:spPr>
                          <a:xfrm>
                            <a:off x="0" y="0"/>
                            <a:ext cx="972000" cy="777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 puller gear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86606635" name="name135660aeeb2130524"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105060aeeb213051d"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97198933" name="name680160aeeb2141abf"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206660aeeb2141ab8"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and oil sump manifold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67778962" name="name913960aeeb2158490"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888660aeeb2158489"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blocking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4"/>
              </w:rPr>
              <w:drawing>
                <wp:inline distT="0" distB="0" distL="0" distR="0">
                  <wp:extent cx="1317600" cy="878400"/>
                  <wp:docPr id="94102996" name="name556660aeeb217572c"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523860aeeb2175726" cstate="print"/>
                          <a:stretch>
                            <a:fillRect/>
                          </a:stretch>
                        </pic:blipFill>
                        <pic:spPr>
                          <a:xfrm>
                            <a:off x="0" y="0"/>
                            <a:ext cx="1317600" cy="878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lifting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2"/>
              </w:rPr>
              <w:drawing>
                <wp:inline distT="0" distB="0" distL="0" distR="0">
                  <wp:extent cx="1080000" cy="849600"/>
                  <wp:docPr id="94755340" name="name558060aeeb218bdc7" descr="ST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4.jpg"/>
                          <pic:cNvPicPr/>
                        </pic:nvPicPr>
                        <pic:blipFill>
                          <a:blip r:embed="rId651360aeeb218bdbf" cstate="print"/>
                          <a:stretch>
                            <a:fillRect/>
                          </a:stretch>
                        </pic:blipFill>
                        <pic:spPr>
                          <a:xfrm>
                            <a:off x="0" y="0"/>
                            <a:ext cx="1080000" cy="84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lifting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6866374" name="name392060aeeb219eed9"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435260aeeb219eed1"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placing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14404701" name="name957560aeeb21b059a"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228860aeeb21b0596"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placing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288800" cy="784800"/>
                  <wp:docPr id="9156037" name="name414960aeeb21cfa51"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513160aeeb21cfa49" cstate="print"/>
                          <a:stretch>
                            <a:fillRect/>
                          </a:stretch>
                        </pic:blipFill>
                        <pic:spPr>
                          <a:xfrm>
                            <a:off x="0" y="0"/>
                            <a:ext cx="1288800" cy="78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sealing ring insertion flywheel side and pulley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ED0014604340-S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SPECIFIC EQUIPMENT TO PROTECT COMPONENTS OF THE INJECTION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89309156" name="name100160aeeb21e3883"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760660aeeb21e387b"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57119174" name="name295160aeeb2203275"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965360aeeb220326d"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box with caps to close holes and unions for high-pressure injection circuit components.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bookmarkStart w:id="32693918" w:name="result_box"/>
          <w:bookmarkEnd w:id="32693918"/>
          <w:p>
            <w:pPr>
              <w:widowControl w:val="on"/>
              <w:pBdr/>
              <w:spacing w:before="0" w:after="0" w:line="240" w:lineRule="auto"/>
              <w:ind w:left="0" w:right="0"/>
              <w:jc w:val="center"/>
            </w:pPr>
            <w:r>
              <w:rPr>
                <w:b/>
                <w:bCs/>
                <w:color w:val="FFFFFF"/>
                <w:position w:val="-2"/>
                <w:sz w:val="20"/>
                <w:szCs w:val="20"/>
                <w:shd w:val="clear" w:color="auto" w:fill="1985FF"/>
              </w:rPr>
              <w:t xml:space="preserve">SPECIAL TOOLS</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THE ENGINE ON THE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 BENCH</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DIAGNOSTIC PROCEDURE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74407871" name="name445360aeeb221b286"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999760aeeb221b27d"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78317827" name="name704260aeeb2236da6"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746060aeeb2236d9f"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9281038" name="name613660aeeb224cf0a"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516960aeeb224cf02"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engines bench test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failures</w:t>
      </w:r>
    </w:p>
    <w:p>
      <w:pPr>
        <w:widowControl w:val="on"/>
        <w:pBdr/>
        <w:spacing w:before="0" w:after="0" w:line="240" w:lineRule="auto"/>
        <w:ind w:left="0" w:right="0"/>
        <w:jc w:val="left"/>
      </w:pPr>
    </w:p>
    <w:p>
      <w:pPr>
        <w:pStyle w:val="Titolo2"/>
      </w:pPr>
      <w:r>
        <w:rPr/>
        <w:t xml:space="preserve">Possible causes and trouble shooting</w:t>
      </w:r>
    </w:p>
    <w:p>
      <w:pPr>
        <w:widowControl w:val="on"/>
        <w:pBdr/>
        <w:spacing w:before="0" w:after="0" w:line="262" w:lineRule="auto"/>
        <w:ind w:left="0" w:right="0"/>
        <w:jc w:val="left"/>
      </w:pPr>
      <w:r>
        <w:rPr>
          <w:b/>
          <w:bCs/>
          <w:color w:val="00274C"/>
          <w:sz w:val="20"/>
          <w:szCs w:val="20"/>
        </w:rPr>
        <w:t xml:space="preserve">IMMEDIATELY STOP THE ENGINE WHEN:</w:t>
      </w:r>
    </w:p>
    <w:p>
      <w:pPr>
        <w:numPr>
          <w:ilvl w:val="0"/>
          <w:numId w:val="24596367"/>
        </w:numPr>
        <w:spacing w:before="0" w:after="0" w:line="240" w:lineRule="auto"/>
        <w:jc w:val="left"/>
        <w:rPr>
          <w:color w:val="00274C"/>
          <w:sz w:val="20"/>
          <w:szCs w:val="20"/>
        </w:rPr>
      </w:pPr>
      <w:r>
        <w:rPr>
          <w:color w:val="00274C"/>
          <w:sz w:val="20"/>
          <w:szCs w:val="20"/>
        </w:rPr>
        <w:t xml:space="preserve">Engine rpm increases and decreases suddenly without being able to control them;</w:t>
      </w:r>
    </w:p>
    <w:p>
      <w:pPr>
        <w:numPr>
          <w:ilvl w:val="0"/>
          <w:numId w:val="24596367"/>
        </w:numPr>
        <w:spacing w:before="0" w:after="0" w:line="240" w:lineRule="auto"/>
        <w:jc w:val="left"/>
        <w:rPr>
          <w:color w:val="00274C"/>
          <w:sz w:val="20"/>
          <w:szCs w:val="20"/>
        </w:rPr>
      </w:pPr>
      <w:r>
        <w:rPr>
          <w:color w:val="00274C"/>
          <w:sz w:val="20"/>
          <w:szCs w:val="20"/>
        </w:rPr>
        <w:t xml:space="preserve">A sudden and unusual noise is heard;</w:t>
      </w:r>
    </w:p>
    <w:p>
      <w:pPr>
        <w:numPr>
          <w:ilvl w:val="0"/>
          <w:numId w:val="24596367"/>
        </w:numPr>
        <w:spacing w:before="0" w:after="0" w:line="240" w:lineRule="auto"/>
        <w:jc w:val="left"/>
        <w:rPr>
          <w:color w:val="00274C"/>
          <w:sz w:val="20"/>
          <w:szCs w:val="20"/>
        </w:rPr>
      </w:pPr>
      <w:r>
        <w:rPr>
          <w:color w:val="00274C"/>
          <w:sz w:val="20"/>
          <w:szCs w:val="20"/>
        </w:rPr>
        <w:t xml:space="preserve">The colour of the exhaust fumes suddenly darkens or turns white;</w:t>
      </w:r>
    </w:p>
    <w:p>
      <w:pPr>
        <w:numPr>
          <w:ilvl w:val="0"/>
          <w:numId w:val="24596367"/>
        </w:numPr>
        <w:spacing w:before="0" w:after="0" w:line="240" w:lineRule="auto"/>
        <w:jc w:val="left"/>
        <w:rPr>
          <w:color w:val="00274C"/>
          <w:sz w:val="20"/>
          <w:szCs w:val="20"/>
        </w:rPr>
      </w:pPr>
      <w:r>
        <w:rPr>
          <w:color w:val="00274C"/>
          <w:sz w:val="20"/>
          <w:szCs w:val="20"/>
        </w:rPr>
        <w:t xml:space="preserve">The oil pressure warning light or a Warning Lamp turns on during operation;</w:t>
      </w:r>
    </w:p>
    <w:p>
      <w:pPr>
        <w:numPr>
          <w:ilvl w:val="0"/>
          <w:numId w:val="24596367"/>
        </w:numPr>
        <w:spacing w:before="0" w:after="0" w:line="240" w:lineRule="auto"/>
        <w:jc w:val="left"/>
        <w:rPr>
          <w:color w:val="00274C"/>
          <w:sz w:val="20"/>
          <w:szCs w:val="20"/>
        </w:rPr>
      </w:pPr>
      <w:r>
        <w:rPr>
          <w:color w:val="00274C"/>
          <w:sz w:val="20"/>
          <w:szCs w:val="20"/>
        </w:rPr>
        <w:t xml:space="preserve">The coolant temperature warning light turns on during operation.</w:t>
      </w:r>
    </w:p>
    <w:p/>
    <w:p>
      <w:pPr>
        <w:widowControl w:val="on"/>
        <w:pBdr/>
        <w:spacing w:before="0" w:after="0" w:line="262" w:lineRule="auto"/>
        <w:ind w:left="0" w:right="0"/>
        <w:jc w:val="left"/>
      </w:pPr>
      <w:r>
        <w:rPr>
          <w:b/>
          <w:bCs/>
          <w:color w:val="00274C"/>
          <w:sz w:val="20"/>
          <w:szCs w:val="20"/>
        </w:rPr>
        <w:br/>
        <w:t xml:space="preserve">Tab. 14.1</w:t>
      </w:r>
      <w:r>
        <w:rPr>
          <w:color w:val="00274C"/>
          <w:sz w:val="20"/>
          <w:szCs w:val="20"/>
        </w:rPr>
        <w:t xml:space="preserve"> contains the possible causes of some failures, which may occur during operation.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Always perform these simple checks before removing or replacing any part.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390845" name="name571260aeeb225f75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57860aeeb225f74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4596109"/>
        </w:numPr>
        <w:spacing w:before="0" w:after="0" w:line="240" w:lineRule="auto"/>
        <w:jc w:val="left"/>
        <w:rPr>
          <w:color w:val="00274C"/>
          <w:sz w:val="20"/>
          <w:szCs w:val="20"/>
        </w:rPr>
      </w:pPr>
      <w:r>
        <w:rPr>
          <w:color w:val="00274C"/>
          <w:sz w:val="20"/>
          <w:szCs w:val="20"/>
        </w:rPr>
        <w:t xml:space="preserve">Do not carry out any checks or operations on the engine when it is running.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drawing>
          <wp:inline distT="0" distB="0" distL="0" distR="0">
            <wp:extent cx="6645600" cy="12520800"/>
            <wp:docPr id="50544110" name="name615960aeeb229771c" descr="Tabella_inconvenienti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inconvenienti_EN.jpg"/>
                    <pic:cNvPicPr/>
                  </pic:nvPicPr>
                  <pic:blipFill>
                    <a:blip r:embed="rId853060aeeb2297715" cstate="print"/>
                    <a:stretch>
                      <a:fillRect/>
                    </a:stretch>
                  </pic:blipFill>
                  <pic:spPr>
                    <a:xfrm>
                      <a:off x="0" y="0"/>
                      <a:ext cx="6645600" cy="125208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br/>
        <w:t xml:space="preserve"> </w:t>
      </w:r>
    </w:p>
    <w:p>
      <w:pPr>
        <w:pStyle w:val="Titolo1"/>
        <w:outlineLvl w:val="0"/>
      </w:pPr>
      <w:r>
        <w:rPr/>
        <w:t xml:space="preserve">Glossary</w:t>
      </w:r>
    </w:p>
    <w:p>
      <w:pPr>
        <w:widowControl w:val="on"/>
        <w:pBdr/>
        <w:spacing w:before="0" w:after="0" w:line="240" w:lineRule="auto"/>
        <w:ind w:left="0" w:right="0"/>
        <w:jc w:val="left"/>
      </w:pPr>
    </w:p>
    <w:p>
      <w:pPr>
        <w:pStyle w:val="Titolo2"/>
      </w:pPr>
      <w:r>
        <w:rPr/>
        <w:t xml:space="preserve">Glossary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i/>
                <w:iCs/>
                <w:color w:val="00274C"/>
                <w:position w:val="-2"/>
                <w:sz w:val="20"/>
                <w:szCs w:val="20"/>
              </w:rPr>
              <w:t xml:space="preserve">A</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Air gap:</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Distance to respect between a fixed component and one in movement.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mechanical energy into AC electrical energy.</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workshop:</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authorised service centre.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Treatment System" - Post-treatment system, referred to the exhaust gases produced by the engine.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B</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Balancer device: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reduces vibrations caused by movement of the alternating weights (Crankshaft - Connecting rods - Pistons).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Base configuration: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Engine having components represented in Par. 1.4 - 1.5.</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BDC:</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Bottom Dead Centre; a moment in which the piston is at the start of its stroke.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Bore: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Internal diameter of the cylinder in combustion engines.</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C</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"Controller Area Network" - also known as CAN-bus, is a data communication standard for ECUs.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Catalyst:</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see " </w:t>
                  </w:r>
                  <w:r>
                    <w:rPr>
                      <w:b/>
                      <w:bCs/>
                      <w:color w:val="00274C"/>
                      <w:position w:val="0"/>
                      <w:sz w:val="20"/>
                      <w:szCs w:val="20"/>
                    </w:rPr>
                    <w:t xml:space="preserve">DOC</w:t>
                  </w:r>
                  <w:r>
                    <w:rPr>
                      <w:color w:val="00274C"/>
                      <w:position w:val="0"/>
                      <w:sz w:val="20"/>
                      <w:szCs w:val="20"/>
                    </w:rPr>
                    <w:t xml:space="preserve"> "</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Combustion: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Chemical reaction of a mixture composed of fuel and fuel (air) inside a combustion chamber.</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high-pressure "Common Duct" that produces a constant supply of fuel directly to the injectors.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Crankshaft:</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straight operation into rotary operation, and vice-versa.</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D</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DCU:</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"Dosing Control Unit" - It is a control unit that checks the SCR system adjusting the AdBlue dosage inside the SCR catalytic converter according to the parameters detected by the different sensors.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r>
                    <w:rPr>
                      <w:b/>
                      <w:bCs/>
                      <w:color w:val="00274C"/>
                      <w:position w:val="-2"/>
                      <w:sz w:val="20"/>
                      <w:szCs w:val="20"/>
                    </w:rPr>
                    <w:t xml:space="preserve"> </w:t>
                  </w:r>
                  <w:r>
                    <w:rPr>
                      <w:b/>
                      <w:bCs/>
                      <w:color w:val="00274C"/>
                      <w:position w:val="-2"/>
                      <w:sz w:val="20"/>
                      <w:szCs w:val="20"/>
                    </w:rPr>
                    <w:t xml:space="preserv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Catalyst for diesel engines that reduces harmful exhaust gas emissions produced by the engine.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r>
                    <w:rPr>
                      <w:color w:val="00274C"/>
                      <w:position w:val="-2"/>
                      <w:sz w:val="20"/>
                      <w:szCs w:val="20"/>
                    </w:rPr>
                    <w:t xml:space="preserve"> </w:t>
                  </w:r>
                  <w:r>
                    <w:rPr>
                      <w:b/>
                      <w:bCs/>
                      <w:color w:val="00274C"/>
                      <w:position w:val="-2"/>
                      <w:sz w:val="20"/>
                      <w:szCs w:val="20"/>
                    </w:rPr>
                    <w:t xml:space="preserv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A filter that captures particles of carbonaceous origin emitted by diesel engines.</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E</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"European Community".</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an electronic device in charge of electronically detecting and controlling other electronic control devices.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Cooler: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Recirculated exhaust gas cooling; a system that is able to cool recirculated gas (EGR) from the exhaust. This enables the temperature to remain constant inside the intake manifold, thus improving combustion inside the cylinders and breaking down pollutants further.</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valve: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Electronically-controlled device that adjusts the entrance of exhaust gas recirculated inside the intake manifold.</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Recirculation, in internal combustion engines; a system that enables recirculation of combusted gas by means of taking it in once again, which enables it to break down a part of the pollutants present in the exhaust gas.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EGR-T:</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Temperature" - temperature sensor for EGR</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EGTS:</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Temperature Sensor"</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Electronic :injector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electronically activated component able to inject jets of atomised fuel inside the cylinders.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 The United States' authority that safeguards the environment" ; its duty is to govern and control polluting emissions.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ETB:</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This is controlled by the ECU upon request of the accelerator pedal, and its function is crucial for the correct regeneration of the ATS system.</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F</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Functional units:</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 or group of main components, able to carry out specific functions on the engine.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G</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Galvanised:</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that has undergone surface protection treatment.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Grinding (valves and seats):</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Cleaning operation of the valves and seats carried out with an abrasive paste (refer to an authorised service station for this type of operation).</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H</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heats the intake air by means of an electrical resistor.</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Heavy conditions:</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Type of extreme condition referred to the work environment in which the engine is used (very dusty - dirty area, or in a contaminated environment due to various types of gas).</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I</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Idle speed operation: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Operation of a running engine with the vehicle stopped and on idle speed.</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Air-cooling element under pressure from the turbo situated between the turbine and intake manifold.</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K</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M</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Maintenance - periodic:</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group of maintenance actions that have the sole objective to control and replace elements on their expiry, without modifying or improving the functions carried out by the system, neither increasing the value nor improving performance.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"Maximum".</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MCU:</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Machine control unit </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Methyl ester: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It is a mixture of products by means of a chemical conversion of oils and animal and/or vegetable fat, which is used to produce Biofuel.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"Minimum".</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 engine identification plate, which indicates the engine's model.</w:t>
                  </w:r>
                </w:p>
              </w:tc>
            </w:tr>
          </w:tbl>
          <w:p/>
          <w:p/>
          <w:p/>
          <w:p>
            <w:pPr>
              <w:widowControl w:val="on"/>
              <w:pBdr/>
              <w:spacing w:before="0" w:after="0" w:line="262" w:lineRule="auto"/>
              <w:ind w:left="0" w:right="0"/>
              <w:jc w:val="left"/>
              <w:textAlignment w:val="center"/>
            </w:pPr>
            <w:r>
              <w:rPr>
                <w:b/>
                <w:bCs/>
                <w:color w:val="00274C"/>
                <w:position w:val="-2"/>
                <w:sz w:val="20"/>
                <w:szCs w:val="20"/>
              </w:rPr>
              <w:t xml:space="preserve">N</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referred to switches (oil-pressure switch).</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O</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Small radiator used to cool the oil.</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P</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Paragraph.</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Paraffin: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Fatty and solid substance that may form inside the diesel.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Pipe cleaner: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instrument having a metal cylindrical body with bristles that jut outwards. It is similar to a brush and is used to clean areas that are not easily accessible manually (e.g. oil ducts inside an engine).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"Poly-V", the name associated with a service belt, which derives from the profile of its section that is constructed with joined Vs.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Power operation: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the engine at high speeds.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a point provided to take advantage of alternative operation transmission.</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Pump Learning:</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Automatic procedure carried out by ECU (by means of a diagnostics instrument - ST_01) to discover the operating characteristics of the fuel feeding pump (should the injection pump or ECU be replaced).</w:t>
                  </w:r>
                </w:p>
              </w:tc>
            </w:tr>
          </w:tbl>
          <w:p/>
          <w:p/>
          <w:p/>
          <w:p>
            <w:pPr>
              <w:widowControl w:val="on"/>
              <w:pBdr/>
              <w:spacing w:before="0" w:after="0" w:line="262" w:lineRule="auto"/>
              <w:ind w:left="0" w:right="0"/>
              <w:jc w:val="left"/>
              <w:textAlignment w:val="center"/>
            </w:pPr>
            <w:r>
              <w:rPr>
                <w:b/>
                <w:bCs/>
                <w:color w:val="00274C"/>
                <w:position w:val="-2"/>
                <w:sz w:val="20"/>
                <w:szCs w:val="20"/>
              </w:rPr>
              <w:t xml:space="preserve">Q</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QR Code, a two-dimensional matrix bar code composed of black modules placed inside a square-shaped structure.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R</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Ref.:</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Reference.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S</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(engine identification name plate) indicating the engine identification series/chassis number.  </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SCR-T</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"SCR Temperature Sensor"</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SCU:</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Sensor Control Unit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(engine identification name plate) indicating the engine version.  </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it is situated on the high-pressure injection pump and is directly controlled by the ECU adjusting the intake of fuel to send to the Common Rail.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base configuration of a component, or a group of components.</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T</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Table.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Target wheel:</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wheel that is part of a device to control angular operation by means of teeth placed on the circumference, which enable to determine and transmit the speed and position of the crankshaft to a sensor.</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                                                                                                                                                                                                   </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TDC:</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Top Dead Centre; a moment in which the piston is at the end of its stroke.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Tightening torque: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term indicated for installation of threaded components and which is determined by means of a unit of measurement Nm.</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 measures the temperature and absolute pressure inside the intake collector.  </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Torque: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Force applied to an object that rotates on an idler shaft.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Trochoid:</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Rounded toothed profile (also known as "lobes").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Turbocharger: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Device that compresses air intake by sending it to the intake manifold by means of a turbine.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U</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Used oil:</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Oil altered by operation or time, which is no longer compliant for correct lubrication of the components.</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W</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warning light (usually red) that indicates a serious anomaly during engine operation.</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Waste-Gate valve: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which is directly or automatically controlled, used to limit the pressure of exhaust gas inside the turbine.</w:t>
                  </w:r>
                </w:p>
              </w:tc>
            </w:tr>
          </w:tbl>
          <w:p/>
          <w:p/>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SYMBOLS AND UNITS OF MEASUREMENT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EXAMPLE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Rotation/inclination angle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square centimetre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Circumference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Length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of a millimetre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grammes per kilowatt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Specific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minute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hour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parts per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Intensity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to electrical current (referred to a component)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revs per minute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 of an axis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average roughness expressed in microns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Roughness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centigrade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30694644" name="name244760aeeb2332c8d"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428260aeeb2332c89"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Hex-head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85638623" name="name922160aeeb23414f3"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650360aeeb23414ef"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cubic centimetre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24596367">
    <w:multiLevelType w:val="hybridMultilevel"/>
    <w:lvl w:ilvl="0" w:tplc="90260199">
      <w:start w:val="1"/>
      <w:numFmt w:val="decimal"/>
      <w:lvlText w:val="%1."/>
      <w:lvlJc w:val="left"/>
      <w:pPr>
        <w:ind w:left="720" w:hanging="360"/>
      </w:pPr>
    </w:lvl>
    <w:lvl w:ilvl="1" w:tplc="90260199" w:tentative="1">
      <w:start w:val="1"/>
      <w:numFmt w:val="lowerLetter"/>
      <w:lvlText w:val="%2."/>
      <w:lvlJc w:val="left"/>
      <w:pPr>
        <w:ind w:left="1440" w:hanging="360"/>
      </w:pPr>
    </w:lvl>
    <w:lvl w:ilvl="2" w:tplc="90260199" w:tentative="1">
      <w:start w:val="1"/>
      <w:numFmt w:val="lowerRoman"/>
      <w:lvlText w:val="%3."/>
      <w:lvlJc w:val="right"/>
      <w:pPr>
        <w:ind w:left="2160" w:hanging="180"/>
      </w:pPr>
    </w:lvl>
    <w:lvl w:ilvl="3" w:tplc="90260199" w:tentative="1">
      <w:start w:val="1"/>
      <w:numFmt w:val="decimal"/>
      <w:lvlText w:val="%4."/>
      <w:lvlJc w:val="left"/>
      <w:pPr>
        <w:ind w:left="2880" w:hanging="360"/>
      </w:pPr>
    </w:lvl>
    <w:lvl w:ilvl="4" w:tplc="90260199" w:tentative="1">
      <w:start w:val="1"/>
      <w:numFmt w:val="lowerLetter"/>
      <w:lvlText w:val="%5."/>
      <w:lvlJc w:val="left"/>
      <w:pPr>
        <w:ind w:left="3600" w:hanging="360"/>
      </w:pPr>
    </w:lvl>
    <w:lvl w:ilvl="5" w:tplc="90260199" w:tentative="1">
      <w:start w:val="1"/>
      <w:numFmt w:val="lowerRoman"/>
      <w:lvlText w:val="%6."/>
      <w:lvlJc w:val="right"/>
      <w:pPr>
        <w:ind w:left="4320" w:hanging="180"/>
      </w:pPr>
    </w:lvl>
    <w:lvl w:ilvl="6" w:tplc="90260199" w:tentative="1">
      <w:start w:val="1"/>
      <w:numFmt w:val="decimal"/>
      <w:lvlText w:val="%7."/>
      <w:lvlJc w:val="left"/>
      <w:pPr>
        <w:ind w:left="5040" w:hanging="360"/>
      </w:pPr>
    </w:lvl>
    <w:lvl w:ilvl="7" w:tplc="90260199" w:tentative="1">
      <w:start w:val="1"/>
      <w:numFmt w:val="lowerLetter"/>
      <w:lvlText w:val="%8."/>
      <w:lvlJc w:val="left"/>
      <w:pPr>
        <w:ind w:left="5760" w:hanging="360"/>
      </w:pPr>
    </w:lvl>
    <w:lvl w:ilvl="8" w:tplc="90260199" w:tentative="1">
      <w:start w:val="1"/>
      <w:numFmt w:val="lowerRoman"/>
      <w:lvlText w:val="%9."/>
      <w:lvlJc w:val="right"/>
      <w:pPr>
        <w:ind w:left="6480" w:hanging="180"/>
      </w:pPr>
    </w:lvl>
  </w:abstractNum>
  <w:abstractNum w:abstractNumId="24596366">
    <w:multiLevelType w:val="hybridMultilevel"/>
    <w:lvl w:ilvl="0" w:tplc="31056902">
      <w:start w:val="1"/>
      <w:numFmt w:val="decimal"/>
      <w:lvlText w:val="%1."/>
      <w:lvlJc w:val="left"/>
      <w:pPr>
        <w:ind w:left="720" w:hanging="360"/>
      </w:pPr>
    </w:lvl>
    <w:lvl w:ilvl="1" w:tplc="31056902" w:tentative="1">
      <w:start w:val="1"/>
      <w:numFmt w:val="lowerLetter"/>
      <w:lvlText w:val="%2."/>
      <w:lvlJc w:val="left"/>
      <w:pPr>
        <w:ind w:left="1440" w:hanging="360"/>
      </w:pPr>
    </w:lvl>
    <w:lvl w:ilvl="2" w:tplc="31056902" w:tentative="1">
      <w:start w:val="1"/>
      <w:numFmt w:val="lowerRoman"/>
      <w:lvlText w:val="%3."/>
      <w:lvlJc w:val="right"/>
      <w:pPr>
        <w:ind w:left="2160" w:hanging="180"/>
      </w:pPr>
    </w:lvl>
    <w:lvl w:ilvl="3" w:tplc="31056902" w:tentative="1">
      <w:start w:val="1"/>
      <w:numFmt w:val="decimal"/>
      <w:lvlText w:val="%4."/>
      <w:lvlJc w:val="left"/>
      <w:pPr>
        <w:ind w:left="2880" w:hanging="360"/>
      </w:pPr>
    </w:lvl>
    <w:lvl w:ilvl="4" w:tplc="31056902" w:tentative="1">
      <w:start w:val="1"/>
      <w:numFmt w:val="lowerLetter"/>
      <w:lvlText w:val="%5."/>
      <w:lvlJc w:val="left"/>
      <w:pPr>
        <w:ind w:left="3600" w:hanging="360"/>
      </w:pPr>
    </w:lvl>
    <w:lvl w:ilvl="5" w:tplc="31056902" w:tentative="1">
      <w:start w:val="1"/>
      <w:numFmt w:val="lowerRoman"/>
      <w:lvlText w:val="%6."/>
      <w:lvlJc w:val="right"/>
      <w:pPr>
        <w:ind w:left="4320" w:hanging="180"/>
      </w:pPr>
    </w:lvl>
    <w:lvl w:ilvl="6" w:tplc="31056902" w:tentative="1">
      <w:start w:val="1"/>
      <w:numFmt w:val="decimal"/>
      <w:lvlText w:val="%7."/>
      <w:lvlJc w:val="left"/>
      <w:pPr>
        <w:ind w:left="5040" w:hanging="360"/>
      </w:pPr>
    </w:lvl>
    <w:lvl w:ilvl="7" w:tplc="31056902" w:tentative="1">
      <w:start w:val="1"/>
      <w:numFmt w:val="lowerLetter"/>
      <w:lvlText w:val="%8."/>
      <w:lvlJc w:val="left"/>
      <w:pPr>
        <w:ind w:left="5760" w:hanging="360"/>
      </w:pPr>
    </w:lvl>
    <w:lvl w:ilvl="8" w:tplc="31056902" w:tentative="1">
      <w:start w:val="1"/>
      <w:numFmt w:val="lowerRoman"/>
      <w:lvlText w:val="%9."/>
      <w:lvlJc w:val="right"/>
      <w:pPr>
        <w:ind w:left="6480" w:hanging="180"/>
      </w:pPr>
    </w:lvl>
  </w:abstractNum>
  <w:abstractNum w:abstractNumId="24596365">
    <w:multiLevelType w:val="hybridMultilevel"/>
    <w:lvl w:ilvl="0" w:tplc="12533987">
      <w:start w:val="1"/>
      <w:numFmt w:val="decimal"/>
      <w:lvlText w:val="%1."/>
      <w:lvlJc w:val="left"/>
      <w:pPr>
        <w:ind w:left="720" w:hanging="360"/>
      </w:pPr>
    </w:lvl>
    <w:lvl w:ilvl="1" w:tplc="12533987" w:tentative="1">
      <w:start w:val="1"/>
      <w:numFmt w:val="lowerLetter"/>
      <w:lvlText w:val="%2."/>
      <w:lvlJc w:val="left"/>
      <w:pPr>
        <w:ind w:left="1440" w:hanging="360"/>
      </w:pPr>
    </w:lvl>
    <w:lvl w:ilvl="2" w:tplc="12533987" w:tentative="1">
      <w:start w:val="1"/>
      <w:numFmt w:val="lowerRoman"/>
      <w:lvlText w:val="%3."/>
      <w:lvlJc w:val="right"/>
      <w:pPr>
        <w:ind w:left="2160" w:hanging="180"/>
      </w:pPr>
    </w:lvl>
    <w:lvl w:ilvl="3" w:tplc="12533987" w:tentative="1">
      <w:start w:val="1"/>
      <w:numFmt w:val="decimal"/>
      <w:lvlText w:val="%4."/>
      <w:lvlJc w:val="left"/>
      <w:pPr>
        <w:ind w:left="2880" w:hanging="360"/>
      </w:pPr>
    </w:lvl>
    <w:lvl w:ilvl="4" w:tplc="12533987" w:tentative="1">
      <w:start w:val="1"/>
      <w:numFmt w:val="lowerLetter"/>
      <w:lvlText w:val="%5."/>
      <w:lvlJc w:val="left"/>
      <w:pPr>
        <w:ind w:left="3600" w:hanging="360"/>
      </w:pPr>
    </w:lvl>
    <w:lvl w:ilvl="5" w:tplc="12533987" w:tentative="1">
      <w:start w:val="1"/>
      <w:numFmt w:val="lowerRoman"/>
      <w:lvlText w:val="%6."/>
      <w:lvlJc w:val="right"/>
      <w:pPr>
        <w:ind w:left="4320" w:hanging="180"/>
      </w:pPr>
    </w:lvl>
    <w:lvl w:ilvl="6" w:tplc="12533987" w:tentative="1">
      <w:start w:val="1"/>
      <w:numFmt w:val="decimal"/>
      <w:lvlText w:val="%7."/>
      <w:lvlJc w:val="left"/>
      <w:pPr>
        <w:ind w:left="5040" w:hanging="360"/>
      </w:pPr>
    </w:lvl>
    <w:lvl w:ilvl="7" w:tplc="12533987" w:tentative="1">
      <w:start w:val="1"/>
      <w:numFmt w:val="lowerLetter"/>
      <w:lvlText w:val="%8."/>
      <w:lvlJc w:val="left"/>
      <w:pPr>
        <w:ind w:left="5760" w:hanging="360"/>
      </w:pPr>
    </w:lvl>
    <w:lvl w:ilvl="8" w:tplc="12533987" w:tentative="1">
      <w:start w:val="1"/>
      <w:numFmt w:val="lowerRoman"/>
      <w:lvlText w:val="%9."/>
      <w:lvlJc w:val="right"/>
      <w:pPr>
        <w:ind w:left="6480" w:hanging="180"/>
      </w:pPr>
    </w:lvl>
  </w:abstractNum>
  <w:abstractNum w:abstractNumId="24596364">
    <w:multiLevelType w:val="hybridMultilevel"/>
    <w:lvl w:ilvl="0" w:tplc="43212284">
      <w:start w:val="1"/>
      <w:numFmt w:val="decimal"/>
      <w:lvlText w:val="%1."/>
      <w:lvlJc w:val="left"/>
      <w:pPr>
        <w:ind w:left="720" w:hanging="360"/>
      </w:pPr>
    </w:lvl>
    <w:lvl w:ilvl="1" w:tplc="43212284" w:tentative="1">
      <w:start w:val="1"/>
      <w:numFmt w:val="lowerLetter"/>
      <w:lvlText w:val="%2."/>
      <w:lvlJc w:val="left"/>
      <w:pPr>
        <w:ind w:left="1440" w:hanging="360"/>
      </w:pPr>
    </w:lvl>
    <w:lvl w:ilvl="2" w:tplc="43212284" w:tentative="1">
      <w:start w:val="1"/>
      <w:numFmt w:val="lowerRoman"/>
      <w:lvlText w:val="%3."/>
      <w:lvlJc w:val="right"/>
      <w:pPr>
        <w:ind w:left="2160" w:hanging="180"/>
      </w:pPr>
    </w:lvl>
    <w:lvl w:ilvl="3" w:tplc="43212284" w:tentative="1">
      <w:start w:val="1"/>
      <w:numFmt w:val="decimal"/>
      <w:lvlText w:val="%4."/>
      <w:lvlJc w:val="left"/>
      <w:pPr>
        <w:ind w:left="2880" w:hanging="360"/>
      </w:pPr>
    </w:lvl>
    <w:lvl w:ilvl="4" w:tplc="43212284" w:tentative="1">
      <w:start w:val="1"/>
      <w:numFmt w:val="lowerLetter"/>
      <w:lvlText w:val="%5."/>
      <w:lvlJc w:val="left"/>
      <w:pPr>
        <w:ind w:left="3600" w:hanging="360"/>
      </w:pPr>
    </w:lvl>
    <w:lvl w:ilvl="5" w:tplc="43212284" w:tentative="1">
      <w:start w:val="1"/>
      <w:numFmt w:val="lowerRoman"/>
      <w:lvlText w:val="%6."/>
      <w:lvlJc w:val="right"/>
      <w:pPr>
        <w:ind w:left="4320" w:hanging="180"/>
      </w:pPr>
    </w:lvl>
    <w:lvl w:ilvl="6" w:tplc="43212284" w:tentative="1">
      <w:start w:val="1"/>
      <w:numFmt w:val="decimal"/>
      <w:lvlText w:val="%7."/>
      <w:lvlJc w:val="left"/>
      <w:pPr>
        <w:ind w:left="5040" w:hanging="360"/>
      </w:pPr>
    </w:lvl>
    <w:lvl w:ilvl="7" w:tplc="43212284" w:tentative="1">
      <w:start w:val="1"/>
      <w:numFmt w:val="lowerLetter"/>
      <w:lvlText w:val="%8."/>
      <w:lvlJc w:val="left"/>
      <w:pPr>
        <w:ind w:left="5760" w:hanging="360"/>
      </w:pPr>
    </w:lvl>
    <w:lvl w:ilvl="8" w:tplc="43212284" w:tentative="1">
      <w:start w:val="1"/>
      <w:numFmt w:val="lowerRoman"/>
      <w:lvlText w:val="%9."/>
      <w:lvlJc w:val="right"/>
      <w:pPr>
        <w:ind w:left="6480" w:hanging="180"/>
      </w:pPr>
    </w:lvl>
  </w:abstractNum>
  <w:abstractNum w:abstractNumId="24596363">
    <w:multiLevelType w:val="hybridMultilevel"/>
    <w:lvl w:ilvl="0" w:tplc="25449084">
      <w:start w:val="1"/>
      <w:numFmt w:val="decimal"/>
      <w:lvlText w:val="%1."/>
      <w:lvlJc w:val="left"/>
      <w:pPr>
        <w:ind w:left="720" w:hanging="360"/>
      </w:pPr>
    </w:lvl>
    <w:lvl w:ilvl="1" w:tplc="25449084" w:tentative="1">
      <w:start w:val="1"/>
      <w:numFmt w:val="lowerLetter"/>
      <w:lvlText w:val="%2."/>
      <w:lvlJc w:val="left"/>
      <w:pPr>
        <w:ind w:left="1440" w:hanging="360"/>
      </w:pPr>
    </w:lvl>
    <w:lvl w:ilvl="2" w:tplc="25449084" w:tentative="1">
      <w:start w:val="1"/>
      <w:numFmt w:val="lowerRoman"/>
      <w:lvlText w:val="%3."/>
      <w:lvlJc w:val="right"/>
      <w:pPr>
        <w:ind w:left="2160" w:hanging="180"/>
      </w:pPr>
    </w:lvl>
    <w:lvl w:ilvl="3" w:tplc="25449084" w:tentative="1">
      <w:start w:val="1"/>
      <w:numFmt w:val="decimal"/>
      <w:lvlText w:val="%4."/>
      <w:lvlJc w:val="left"/>
      <w:pPr>
        <w:ind w:left="2880" w:hanging="360"/>
      </w:pPr>
    </w:lvl>
    <w:lvl w:ilvl="4" w:tplc="25449084" w:tentative="1">
      <w:start w:val="1"/>
      <w:numFmt w:val="lowerLetter"/>
      <w:lvlText w:val="%5."/>
      <w:lvlJc w:val="left"/>
      <w:pPr>
        <w:ind w:left="3600" w:hanging="360"/>
      </w:pPr>
    </w:lvl>
    <w:lvl w:ilvl="5" w:tplc="25449084" w:tentative="1">
      <w:start w:val="1"/>
      <w:numFmt w:val="lowerRoman"/>
      <w:lvlText w:val="%6."/>
      <w:lvlJc w:val="right"/>
      <w:pPr>
        <w:ind w:left="4320" w:hanging="180"/>
      </w:pPr>
    </w:lvl>
    <w:lvl w:ilvl="6" w:tplc="25449084" w:tentative="1">
      <w:start w:val="1"/>
      <w:numFmt w:val="decimal"/>
      <w:lvlText w:val="%7."/>
      <w:lvlJc w:val="left"/>
      <w:pPr>
        <w:ind w:left="5040" w:hanging="360"/>
      </w:pPr>
    </w:lvl>
    <w:lvl w:ilvl="7" w:tplc="25449084" w:tentative="1">
      <w:start w:val="1"/>
      <w:numFmt w:val="lowerLetter"/>
      <w:lvlText w:val="%8."/>
      <w:lvlJc w:val="left"/>
      <w:pPr>
        <w:ind w:left="5760" w:hanging="360"/>
      </w:pPr>
    </w:lvl>
    <w:lvl w:ilvl="8" w:tplc="25449084" w:tentative="1">
      <w:start w:val="1"/>
      <w:numFmt w:val="lowerRoman"/>
      <w:lvlText w:val="%9."/>
      <w:lvlJc w:val="right"/>
      <w:pPr>
        <w:ind w:left="6480" w:hanging="180"/>
      </w:pPr>
    </w:lvl>
  </w:abstractNum>
  <w:abstractNum w:abstractNumId="24596362">
    <w:multiLevelType w:val="hybridMultilevel"/>
    <w:lvl w:ilvl="0" w:tplc="13411567">
      <w:start w:val="1"/>
      <w:numFmt w:val="decimal"/>
      <w:lvlText w:val="%1."/>
      <w:lvlJc w:val="left"/>
      <w:pPr>
        <w:ind w:left="720" w:hanging="360"/>
      </w:pPr>
    </w:lvl>
    <w:lvl w:ilvl="1" w:tplc="13411567" w:tentative="1">
      <w:start w:val="1"/>
      <w:numFmt w:val="lowerLetter"/>
      <w:lvlText w:val="%2."/>
      <w:lvlJc w:val="left"/>
      <w:pPr>
        <w:ind w:left="1440" w:hanging="360"/>
      </w:pPr>
    </w:lvl>
    <w:lvl w:ilvl="2" w:tplc="13411567" w:tentative="1">
      <w:start w:val="1"/>
      <w:numFmt w:val="lowerRoman"/>
      <w:lvlText w:val="%3."/>
      <w:lvlJc w:val="right"/>
      <w:pPr>
        <w:ind w:left="2160" w:hanging="180"/>
      </w:pPr>
    </w:lvl>
    <w:lvl w:ilvl="3" w:tplc="13411567" w:tentative="1">
      <w:start w:val="1"/>
      <w:numFmt w:val="decimal"/>
      <w:lvlText w:val="%4."/>
      <w:lvlJc w:val="left"/>
      <w:pPr>
        <w:ind w:left="2880" w:hanging="360"/>
      </w:pPr>
    </w:lvl>
    <w:lvl w:ilvl="4" w:tplc="13411567" w:tentative="1">
      <w:start w:val="1"/>
      <w:numFmt w:val="lowerLetter"/>
      <w:lvlText w:val="%5."/>
      <w:lvlJc w:val="left"/>
      <w:pPr>
        <w:ind w:left="3600" w:hanging="360"/>
      </w:pPr>
    </w:lvl>
    <w:lvl w:ilvl="5" w:tplc="13411567" w:tentative="1">
      <w:start w:val="1"/>
      <w:numFmt w:val="lowerRoman"/>
      <w:lvlText w:val="%6."/>
      <w:lvlJc w:val="right"/>
      <w:pPr>
        <w:ind w:left="4320" w:hanging="180"/>
      </w:pPr>
    </w:lvl>
    <w:lvl w:ilvl="6" w:tplc="13411567" w:tentative="1">
      <w:start w:val="1"/>
      <w:numFmt w:val="decimal"/>
      <w:lvlText w:val="%7."/>
      <w:lvlJc w:val="left"/>
      <w:pPr>
        <w:ind w:left="5040" w:hanging="360"/>
      </w:pPr>
    </w:lvl>
    <w:lvl w:ilvl="7" w:tplc="13411567" w:tentative="1">
      <w:start w:val="1"/>
      <w:numFmt w:val="lowerLetter"/>
      <w:lvlText w:val="%8."/>
      <w:lvlJc w:val="left"/>
      <w:pPr>
        <w:ind w:left="5760" w:hanging="360"/>
      </w:pPr>
    </w:lvl>
    <w:lvl w:ilvl="8" w:tplc="13411567" w:tentative="1">
      <w:start w:val="1"/>
      <w:numFmt w:val="lowerRoman"/>
      <w:lvlText w:val="%9."/>
      <w:lvlJc w:val="right"/>
      <w:pPr>
        <w:ind w:left="6480" w:hanging="180"/>
      </w:pPr>
    </w:lvl>
  </w:abstractNum>
  <w:abstractNum w:abstractNumId="24596361">
    <w:multiLevelType w:val="hybridMultilevel"/>
    <w:lvl w:ilvl="0" w:tplc="48547057">
      <w:start w:val="1"/>
      <w:numFmt w:val="decimal"/>
      <w:lvlText w:val="%1."/>
      <w:lvlJc w:val="left"/>
      <w:pPr>
        <w:ind w:left="720" w:hanging="360"/>
      </w:pPr>
    </w:lvl>
    <w:lvl w:ilvl="1" w:tplc="48547057" w:tentative="1">
      <w:start w:val="1"/>
      <w:numFmt w:val="lowerLetter"/>
      <w:lvlText w:val="%2."/>
      <w:lvlJc w:val="left"/>
      <w:pPr>
        <w:ind w:left="1440" w:hanging="360"/>
      </w:pPr>
    </w:lvl>
    <w:lvl w:ilvl="2" w:tplc="48547057" w:tentative="1">
      <w:start w:val="1"/>
      <w:numFmt w:val="lowerRoman"/>
      <w:lvlText w:val="%3."/>
      <w:lvlJc w:val="right"/>
      <w:pPr>
        <w:ind w:left="2160" w:hanging="180"/>
      </w:pPr>
    </w:lvl>
    <w:lvl w:ilvl="3" w:tplc="48547057" w:tentative="1">
      <w:start w:val="1"/>
      <w:numFmt w:val="decimal"/>
      <w:lvlText w:val="%4."/>
      <w:lvlJc w:val="left"/>
      <w:pPr>
        <w:ind w:left="2880" w:hanging="360"/>
      </w:pPr>
    </w:lvl>
    <w:lvl w:ilvl="4" w:tplc="48547057" w:tentative="1">
      <w:start w:val="1"/>
      <w:numFmt w:val="lowerLetter"/>
      <w:lvlText w:val="%5."/>
      <w:lvlJc w:val="left"/>
      <w:pPr>
        <w:ind w:left="3600" w:hanging="360"/>
      </w:pPr>
    </w:lvl>
    <w:lvl w:ilvl="5" w:tplc="48547057" w:tentative="1">
      <w:start w:val="1"/>
      <w:numFmt w:val="lowerRoman"/>
      <w:lvlText w:val="%6."/>
      <w:lvlJc w:val="right"/>
      <w:pPr>
        <w:ind w:left="4320" w:hanging="180"/>
      </w:pPr>
    </w:lvl>
    <w:lvl w:ilvl="6" w:tplc="48547057" w:tentative="1">
      <w:start w:val="1"/>
      <w:numFmt w:val="decimal"/>
      <w:lvlText w:val="%7."/>
      <w:lvlJc w:val="left"/>
      <w:pPr>
        <w:ind w:left="5040" w:hanging="360"/>
      </w:pPr>
    </w:lvl>
    <w:lvl w:ilvl="7" w:tplc="48547057" w:tentative="1">
      <w:start w:val="1"/>
      <w:numFmt w:val="lowerLetter"/>
      <w:lvlText w:val="%8."/>
      <w:lvlJc w:val="left"/>
      <w:pPr>
        <w:ind w:left="5760" w:hanging="360"/>
      </w:pPr>
    </w:lvl>
    <w:lvl w:ilvl="8" w:tplc="48547057" w:tentative="1">
      <w:start w:val="1"/>
      <w:numFmt w:val="lowerRoman"/>
      <w:lvlText w:val="%9."/>
      <w:lvlJc w:val="right"/>
      <w:pPr>
        <w:ind w:left="6480" w:hanging="180"/>
      </w:pPr>
    </w:lvl>
  </w:abstractNum>
  <w:abstractNum w:abstractNumId="24596360">
    <w:multiLevelType w:val="hybridMultilevel"/>
    <w:lvl w:ilvl="0" w:tplc="77843136">
      <w:start w:val="1"/>
      <w:numFmt w:val="decimal"/>
      <w:lvlText w:val="%1."/>
      <w:lvlJc w:val="left"/>
      <w:pPr>
        <w:ind w:left="720" w:hanging="360"/>
      </w:pPr>
    </w:lvl>
    <w:lvl w:ilvl="1" w:tplc="77843136" w:tentative="1">
      <w:start w:val="1"/>
      <w:numFmt w:val="lowerLetter"/>
      <w:lvlText w:val="%2."/>
      <w:lvlJc w:val="left"/>
      <w:pPr>
        <w:ind w:left="1440" w:hanging="360"/>
      </w:pPr>
    </w:lvl>
    <w:lvl w:ilvl="2" w:tplc="77843136" w:tentative="1">
      <w:start w:val="1"/>
      <w:numFmt w:val="lowerRoman"/>
      <w:lvlText w:val="%3."/>
      <w:lvlJc w:val="right"/>
      <w:pPr>
        <w:ind w:left="2160" w:hanging="180"/>
      </w:pPr>
    </w:lvl>
    <w:lvl w:ilvl="3" w:tplc="77843136" w:tentative="1">
      <w:start w:val="1"/>
      <w:numFmt w:val="decimal"/>
      <w:lvlText w:val="%4."/>
      <w:lvlJc w:val="left"/>
      <w:pPr>
        <w:ind w:left="2880" w:hanging="360"/>
      </w:pPr>
    </w:lvl>
    <w:lvl w:ilvl="4" w:tplc="77843136" w:tentative="1">
      <w:start w:val="1"/>
      <w:numFmt w:val="lowerLetter"/>
      <w:lvlText w:val="%5."/>
      <w:lvlJc w:val="left"/>
      <w:pPr>
        <w:ind w:left="3600" w:hanging="360"/>
      </w:pPr>
    </w:lvl>
    <w:lvl w:ilvl="5" w:tplc="77843136" w:tentative="1">
      <w:start w:val="1"/>
      <w:numFmt w:val="lowerRoman"/>
      <w:lvlText w:val="%6."/>
      <w:lvlJc w:val="right"/>
      <w:pPr>
        <w:ind w:left="4320" w:hanging="180"/>
      </w:pPr>
    </w:lvl>
    <w:lvl w:ilvl="6" w:tplc="77843136" w:tentative="1">
      <w:start w:val="1"/>
      <w:numFmt w:val="decimal"/>
      <w:lvlText w:val="%7."/>
      <w:lvlJc w:val="left"/>
      <w:pPr>
        <w:ind w:left="5040" w:hanging="360"/>
      </w:pPr>
    </w:lvl>
    <w:lvl w:ilvl="7" w:tplc="77843136" w:tentative="1">
      <w:start w:val="1"/>
      <w:numFmt w:val="lowerLetter"/>
      <w:lvlText w:val="%8."/>
      <w:lvlJc w:val="left"/>
      <w:pPr>
        <w:ind w:left="5760" w:hanging="360"/>
      </w:pPr>
    </w:lvl>
    <w:lvl w:ilvl="8" w:tplc="77843136" w:tentative="1">
      <w:start w:val="1"/>
      <w:numFmt w:val="lowerRoman"/>
      <w:lvlText w:val="%9."/>
      <w:lvlJc w:val="right"/>
      <w:pPr>
        <w:ind w:left="6480" w:hanging="180"/>
      </w:pPr>
    </w:lvl>
  </w:abstractNum>
  <w:abstractNum w:abstractNumId="24596359">
    <w:multiLevelType w:val="hybridMultilevel"/>
    <w:lvl w:ilvl="0" w:tplc="56438722">
      <w:start w:val="1"/>
      <w:numFmt w:val="decimal"/>
      <w:lvlText w:val="%1."/>
      <w:lvlJc w:val="left"/>
      <w:pPr>
        <w:ind w:left="720" w:hanging="360"/>
      </w:pPr>
    </w:lvl>
    <w:lvl w:ilvl="1" w:tplc="56438722" w:tentative="1">
      <w:start w:val="1"/>
      <w:numFmt w:val="lowerLetter"/>
      <w:lvlText w:val="%2."/>
      <w:lvlJc w:val="left"/>
      <w:pPr>
        <w:ind w:left="1440" w:hanging="360"/>
      </w:pPr>
    </w:lvl>
    <w:lvl w:ilvl="2" w:tplc="56438722" w:tentative="1">
      <w:start w:val="1"/>
      <w:numFmt w:val="lowerRoman"/>
      <w:lvlText w:val="%3."/>
      <w:lvlJc w:val="right"/>
      <w:pPr>
        <w:ind w:left="2160" w:hanging="180"/>
      </w:pPr>
    </w:lvl>
    <w:lvl w:ilvl="3" w:tplc="56438722" w:tentative="1">
      <w:start w:val="1"/>
      <w:numFmt w:val="decimal"/>
      <w:lvlText w:val="%4."/>
      <w:lvlJc w:val="left"/>
      <w:pPr>
        <w:ind w:left="2880" w:hanging="360"/>
      </w:pPr>
    </w:lvl>
    <w:lvl w:ilvl="4" w:tplc="56438722" w:tentative="1">
      <w:start w:val="1"/>
      <w:numFmt w:val="lowerLetter"/>
      <w:lvlText w:val="%5."/>
      <w:lvlJc w:val="left"/>
      <w:pPr>
        <w:ind w:left="3600" w:hanging="360"/>
      </w:pPr>
    </w:lvl>
    <w:lvl w:ilvl="5" w:tplc="56438722" w:tentative="1">
      <w:start w:val="1"/>
      <w:numFmt w:val="lowerRoman"/>
      <w:lvlText w:val="%6."/>
      <w:lvlJc w:val="right"/>
      <w:pPr>
        <w:ind w:left="4320" w:hanging="180"/>
      </w:pPr>
    </w:lvl>
    <w:lvl w:ilvl="6" w:tplc="56438722" w:tentative="1">
      <w:start w:val="1"/>
      <w:numFmt w:val="decimal"/>
      <w:lvlText w:val="%7."/>
      <w:lvlJc w:val="left"/>
      <w:pPr>
        <w:ind w:left="5040" w:hanging="360"/>
      </w:pPr>
    </w:lvl>
    <w:lvl w:ilvl="7" w:tplc="56438722" w:tentative="1">
      <w:start w:val="1"/>
      <w:numFmt w:val="lowerLetter"/>
      <w:lvlText w:val="%8."/>
      <w:lvlJc w:val="left"/>
      <w:pPr>
        <w:ind w:left="5760" w:hanging="360"/>
      </w:pPr>
    </w:lvl>
    <w:lvl w:ilvl="8" w:tplc="56438722" w:tentative="1">
      <w:start w:val="1"/>
      <w:numFmt w:val="lowerRoman"/>
      <w:lvlText w:val="%9."/>
      <w:lvlJc w:val="right"/>
      <w:pPr>
        <w:ind w:left="6480" w:hanging="180"/>
      </w:pPr>
    </w:lvl>
  </w:abstractNum>
  <w:abstractNum w:abstractNumId="24596358">
    <w:multiLevelType w:val="hybridMultilevel"/>
    <w:lvl w:ilvl="0" w:tplc="53391402">
      <w:start w:val="1"/>
      <w:numFmt w:val="decimal"/>
      <w:lvlText w:val="%1."/>
      <w:lvlJc w:val="left"/>
      <w:pPr>
        <w:ind w:left="720" w:hanging="360"/>
      </w:pPr>
    </w:lvl>
    <w:lvl w:ilvl="1" w:tplc="53391402" w:tentative="1">
      <w:start w:val="1"/>
      <w:numFmt w:val="lowerLetter"/>
      <w:lvlText w:val="%2."/>
      <w:lvlJc w:val="left"/>
      <w:pPr>
        <w:ind w:left="1440" w:hanging="360"/>
      </w:pPr>
    </w:lvl>
    <w:lvl w:ilvl="2" w:tplc="53391402" w:tentative="1">
      <w:start w:val="1"/>
      <w:numFmt w:val="lowerRoman"/>
      <w:lvlText w:val="%3."/>
      <w:lvlJc w:val="right"/>
      <w:pPr>
        <w:ind w:left="2160" w:hanging="180"/>
      </w:pPr>
    </w:lvl>
    <w:lvl w:ilvl="3" w:tplc="53391402" w:tentative="1">
      <w:start w:val="1"/>
      <w:numFmt w:val="decimal"/>
      <w:lvlText w:val="%4."/>
      <w:lvlJc w:val="left"/>
      <w:pPr>
        <w:ind w:left="2880" w:hanging="360"/>
      </w:pPr>
    </w:lvl>
    <w:lvl w:ilvl="4" w:tplc="53391402" w:tentative="1">
      <w:start w:val="1"/>
      <w:numFmt w:val="lowerLetter"/>
      <w:lvlText w:val="%5."/>
      <w:lvlJc w:val="left"/>
      <w:pPr>
        <w:ind w:left="3600" w:hanging="360"/>
      </w:pPr>
    </w:lvl>
    <w:lvl w:ilvl="5" w:tplc="53391402" w:tentative="1">
      <w:start w:val="1"/>
      <w:numFmt w:val="lowerRoman"/>
      <w:lvlText w:val="%6."/>
      <w:lvlJc w:val="right"/>
      <w:pPr>
        <w:ind w:left="4320" w:hanging="180"/>
      </w:pPr>
    </w:lvl>
    <w:lvl w:ilvl="6" w:tplc="53391402" w:tentative="1">
      <w:start w:val="1"/>
      <w:numFmt w:val="decimal"/>
      <w:lvlText w:val="%7."/>
      <w:lvlJc w:val="left"/>
      <w:pPr>
        <w:ind w:left="5040" w:hanging="360"/>
      </w:pPr>
    </w:lvl>
    <w:lvl w:ilvl="7" w:tplc="53391402" w:tentative="1">
      <w:start w:val="1"/>
      <w:numFmt w:val="lowerLetter"/>
      <w:lvlText w:val="%8."/>
      <w:lvlJc w:val="left"/>
      <w:pPr>
        <w:ind w:left="5760" w:hanging="360"/>
      </w:pPr>
    </w:lvl>
    <w:lvl w:ilvl="8" w:tplc="53391402" w:tentative="1">
      <w:start w:val="1"/>
      <w:numFmt w:val="lowerRoman"/>
      <w:lvlText w:val="%9."/>
      <w:lvlJc w:val="right"/>
      <w:pPr>
        <w:ind w:left="6480" w:hanging="180"/>
      </w:pPr>
    </w:lvl>
  </w:abstractNum>
  <w:abstractNum w:abstractNumId="24596357">
    <w:multiLevelType w:val="hybridMultilevel"/>
    <w:lvl w:ilvl="0" w:tplc="49435368">
      <w:start w:val="1"/>
      <w:numFmt w:val="decimal"/>
      <w:lvlText w:val="%1."/>
      <w:lvlJc w:val="left"/>
      <w:pPr>
        <w:ind w:left="720" w:hanging="360"/>
      </w:pPr>
    </w:lvl>
    <w:lvl w:ilvl="1" w:tplc="49435368" w:tentative="1">
      <w:start w:val="1"/>
      <w:numFmt w:val="lowerLetter"/>
      <w:lvlText w:val="%2."/>
      <w:lvlJc w:val="left"/>
      <w:pPr>
        <w:ind w:left="1440" w:hanging="360"/>
      </w:pPr>
    </w:lvl>
    <w:lvl w:ilvl="2" w:tplc="49435368" w:tentative="1">
      <w:start w:val="1"/>
      <w:numFmt w:val="lowerRoman"/>
      <w:lvlText w:val="%3."/>
      <w:lvlJc w:val="right"/>
      <w:pPr>
        <w:ind w:left="2160" w:hanging="180"/>
      </w:pPr>
    </w:lvl>
    <w:lvl w:ilvl="3" w:tplc="49435368" w:tentative="1">
      <w:start w:val="1"/>
      <w:numFmt w:val="decimal"/>
      <w:lvlText w:val="%4."/>
      <w:lvlJc w:val="left"/>
      <w:pPr>
        <w:ind w:left="2880" w:hanging="360"/>
      </w:pPr>
    </w:lvl>
    <w:lvl w:ilvl="4" w:tplc="49435368" w:tentative="1">
      <w:start w:val="1"/>
      <w:numFmt w:val="lowerLetter"/>
      <w:lvlText w:val="%5."/>
      <w:lvlJc w:val="left"/>
      <w:pPr>
        <w:ind w:left="3600" w:hanging="360"/>
      </w:pPr>
    </w:lvl>
    <w:lvl w:ilvl="5" w:tplc="49435368" w:tentative="1">
      <w:start w:val="1"/>
      <w:numFmt w:val="lowerRoman"/>
      <w:lvlText w:val="%6."/>
      <w:lvlJc w:val="right"/>
      <w:pPr>
        <w:ind w:left="4320" w:hanging="180"/>
      </w:pPr>
    </w:lvl>
    <w:lvl w:ilvl="6" w:tplc="49435368" w:tentative="1">
      <w:start w:val="1"/>
      <w:numFmt w:val="decimal"/>
      <w:lvlText w:val="%7."/>
      <w:lvlJc w:val="left"/>
      <w:pPr>
        <w:ind w:left="5040" w:hanging="360"/>
      </w:pPr>
    </w:lvl>
    <w:lvl w:ilvl="7" w:tplc="49435368" w:tentative="1">
      <w:start w:val="1"/>
      <w:numFmt w:val="lowerLetter"/>
      <w:lvlText w:val="%8."/>
      <w:lvlJc w:val="left"/>
      <w:pPr>
        <w:ind w:left="5760" w:hanging="360"/>
      </w:pPr>
    </w:lvl>
    <w:lvl w:ilvl="8" w:tplc="49435368" w:tentative="1">
      <w:start w:val="1"/>
      <w:numFmt w:val="lowerRoman"/>
      <w:lvlText w:val="%9."/>
      <w:lvlJc w:val="right"/>
      <w:pPr>
        <w:ind w:left="6480" w:hanging="180"/>
      </w:pPr>
    </w:lvl>
  </w:abstractNum>
  <w:abstractNum w:abstractNumId="24596356">
    <w:multiLevelType w:val="hybridMultilevel"/>
    <w:lvl w:ilvl="0" w:tplc="56826512">
      <w:start w:val="1"/>
      <w:numFmt w:val="decimal"/>
      <w:lvlText w:val="%1."/>
      <w:lvlJc w:val="left"/>
      <w:pPr>
        <w:ind w:left="720" w:hanging="360"/>
      </w:pPr>
    </w:lvl>
    <w:lvl w:ilvl="1" w:tplc="56826512" w:tentative="1">
      <w:start w:val="1"/>
      <w:numFmt w:val="lowerLetter"/>
      <w:lvlText w:val="%2."/>
      <w:lvlJc w:val="left"/>
      <w:pPr>
        <w:ind w:left="1440" w:hanging="360"/>
      </w:pPr>
    </w:lvl>
    <w:lvl w:ilvl="2" w:tplc="56826512" w:tentative="1">
      <w:start w:val="1"/>
      <w:numFmt w:val="lowerRoman"/>
      <w:lvlText w:val="%3."/>
      <w:lvlJc w:val="right"/>
      <w:pPr>
        <w:ind w:left="2160" w:hanging="180"/>
      </w:pPr>
    </w:lvl>
    <w:lvl w:ilvl="3" w:tplc="56826512" w:tentative="1">
      <w:start w:val="1"/>
      <w:numFmt w:val="decimal"/>
      <w:lvlText w:val="%4."/>
      <w:lvlJc w:val="left"/>
      <w:pPr>
        <w:ind w:left="2880" w:hanging="360"/>
      </w:pPr>
    </w:lvl>
    <w:lvl w:ilvl="4" w:tplc="56826512" w:tentative="1">
      <w:start w:val="1"/>
      <w:numFmt w:val="lowerLetter"/>
      <w:lvlText w:val="%5."/>
      <w:lvlJc w:val="left"/>
      <w:pPr>
        <w:ind w:left="3600" w:hanging="360"/>
      </w:pPr>
    </w:lvl>
    <w:lvl w:ilvl="5" w:tplc="56826512" w:tentative="1">
      <w:start w:val="1"/>
      <w:numFmt w:val="lowerRoman"/>
      <w:lvlText w:val="%6."/>
      <w:lvlJc w:val="right"/>
      <w:pPr>
        <w:ind w:left="4320" w:hanging="180"/>
      </w:pPr>
    </w:lvl>
    <w:lvl w:ilvl="6" w:tplc="56826512" w:tentative="1">
      <w:start w:val="1"/>
      <w:numFmt w:val="decimal"/>
      <w:lvlText w:val="%7."/>
      <w:lvlJc w:val="left"/>
      <w:pPr>
        <w:ind w:left="5040" w:hanging="360"/>
      </w:pPr>
    </w:lvl>
    <w:lvl w:ilvl="7" w:tplc="56826512" w:tentative="1">
      <w:start w:val="1"/>
      <w:numFmt w:val="lowerLetter"/>
      <w:lvlText w:val="%8."/>
      <w:lvlJc w:val="left"/>
      <w:pPr>
        <w:ind w:left="5760" w:hanging="360"/>
      </w:pPr>
    </w:lvl>
    <w:lvl w:ilvl="8" w:tplc="56826512" w:tentative="1">
      <w:start w:val="1"/>
      <w:numFmt w:val="lowerRoman"/>
      <w:lvlText w:val="%9."/>
      <w:lvlJc w:val="right"/>
      <w:pPr>
        <w:ind w:left="6480" w:hanging="180"/>
      </w:pPr>
    </w:lvl>
  </w:abstractNum>
  <w:abstractNum w:abstractNumId="24596355">
    <w:multiLevelType w:val="hybridMultilevel"/>
    <w:lvl w:ilvl="0" w:tplc="15531610">
      <w:start w:val="1"/>
      <w:numFmt w:val="decimal"/>
      <w:lvlText w:val="%1."/>
      <w:lvlJc w:val="left"/>
      <w:pPr>
        <w:ind w:left="720" w:hanging="360"/>
      </w:pPr>
    </w:lvl>
    <w:lvl w:ilvl="1" w:tplc="15531610" w:tentative="1">
      <w:start w:val="1"/>
      <w:numFmt w:val="lowerLetter"/>
      <w:lvlText w:val="%2."/>
      <w:lvlJc w:val="left"/>
      <w:pPr>
        <w:ind w:left="1440" w:hanging="360"/>
      </w:pPr>
    </w:lvl>
    <w:lvl w:ilvl="2" w:tplc="15531610" w:tentative="1">
      <w:start w:val="1"/>
      <w:numFmt w:val="lowerRoman"/>
      <w:lvlText w:val="%3."/>
      <w:lvlJc w:val="right"/>
      <w:pPr>
        <w:ind w:left="2160" w:hanging="180"/>
      </w:pPr>
    </w:lvl>
    <w:lvl w:ilvl="3" w:tplc="15531610" w:tentative="1">
      <w:start w:val="1"/>
      <w:numFmt w:val="decimal"/>
      <w:lvlText w:val="%4."/>
      <w:lvlJc w:val="left"/>
      <w:pPr>
        <w:ind w:left="2880" w:hanging="360"/>
      </w:pPr>
    </w:lvl>
    <w:lvl w:ilvl="4" w:tplc="15531610" w:tentative="1">
      <w:start w:val="1"/>
      <w:numFmt w:val="lowerLetter"/>
      <w:lvlText w:val="%5."/>
      <w:lvlJc w:val="left"/>
      <w:pPr>
        <w:ind w:left="3600" w:hanging="360"/>
      </w:pPr>
    </w:lvl>
    <w:lvl w:ilvl="5" w:tplc="15531610" w:tentative="1">
      <w:start w:val="1"/>
      <w:numFmt w:val="lowerRoman"/>
      <w:lvlText w:val="%6."/>
      <w:lvlJc w:val="right"/>
      <w:pPr>
        <w:ind w:left="4320" w:hanging="180"/>
      </w:pPr>
    </w:lvl>
    <w:lvl w:ilvl="6" w:tplc="15531610" w:tentative="1">
      <w:start w:val="1"/>
      <w:numFmt w:val="decimal"/>
      <w:lvlText w:val="%7."/>
      <w:lvlJc w:val="left"/>
      <w:pPr>
        <w:ind w:left="5040" w:hanging="360"/>
      </w:pPr>
    </w:lvl>
    <w:lvl w:ilvl="7" w:tplc="15531610" w:tentative="1">
      <w:start w:val="1"/>
      <w:numFmt w:val="lowerLetter"/>
      <w:lvlText w:val="%8."/>
      <w:lvlJc w:val="left"/>
      <w:pPr>
        <w:ind w:left="5760" w:hanging="360"/>
      </w:pPr>
    </w:lvl>
    <w:lvl w:ilvl="8" w:tplc="15531610" w:tentative="1">
      <w:start w:val="1"/>
      <w:numFmt w:val="lowerRoman"/>
      <w:lvlText w:val="%9."/>
      <w:lvlJc w:val="right"/>
      <w:pPr>
        <w:ind w:left="6480" w:hanging="180"/>
      </w:pPr>
    </w:lvl>
  </w:abstractNum>
  <w:abstractNum w:abstractNumId="24596354">
    <w:multiLevelType w:val="hybridMultilevel"/>
    <w:lvl w:ilvl="0" w:tplc="26734533">
      <w:start w:val="1"/>
      <w:numFmt w:val="decimal"/>
      <w:lvlText w:val="%1."/>
      <w:lvlJc w:val="left"/>
      <w:pPr>
        <w:ind w:left="720" w:hanging="360"/>
      </w:pPr>
    </w:lvl>
    <w:lvl w:ilvl="1" w:tplc="26734533" w:tentative="1">
      <w:start w:val="1"/>
      <w:numFmt w:val="lowerLetter"/>
      <w:lvlText w:val="%2."/>
      <w:lvlJc w:val="left"/>
      <w:pPr>
        <w:ind w:left="1440" w:hanging="360"/>
      </w:pPr>
    </w:lvl>
    <w:lvl w:ilvl="2" w:tplc="26734533" w:tentative="1">
      <w:start w:val="1"/>
      <w:numFmt w:val="lowerRoman"/>
      <w:lvlText w:val="%3."/>
      <w:lvlJc w:val="right"/>
      <w:pPr>
        <w:ind w:left="2160" w:hanging="180"/>
      </w:pPr>
    </w:lvl>
    <w:lvl w:ilvl="3" w:tplc="26734533" w:tentative="1">
      <w:start w:val="1"/>
      <w:numFmt w:val="decimal"/>
      <w:lvlText w:val="%4."/>
      <w:lvlJc w:val="left"/>
      <w:pPr>
        <w:ind w:left="2880" w:hanging="360"/>
      </w:pPr>
    </w:lvl>
    <w:lvl w:ilvl="4" w:tplc="26734533" w:tentative="1">
      <w:start w:val="1"/>
      <w:numFmt w:val="lowerLetter"/>
      <w:lvlText w:val="%5."/>
      <w:lvlJc w:val="left"/>
      <w:pPr>
        <w:ind w:left="3600" w:hanging="360"/>
      </w:pPr>
    </w:lvl>
    <w:lvl w:ilvl="5" w:tplc="26734533" w:tentative="1">
      <w:start w:val="1"/>
      <w:numFmt w:val="lowerRoman"/>
      <w:lvlText w:val="%6."/>
      <w:lvlJc w:val="right"/>
      <w:pPr>
        <w:ind w:left="4320" w:hanging="180"/>
      </w:pPr>
    </w:lvl>
    <w:lvl w:ilvl="6" w:tplc="26734533" w:tentative="1">
      <w:start w:val="1"/>
      <w:numFmt w:val="decimal"/>
      <w:lvlText w:val="%7."/>
      <w:lvlJc w:val="left"/>
      <w:pPr>
        <w:ind w:left="5040" w:hanging="360"/>
      </w:pPr>
    </w:lvl>
    <w:lvl w:ilvl="7" w:tplc="26734533" w:tentative="1">
      <w:start w:val="1"/>
      <w:numFmt w:val="lowerLetter"/>
      <w:lvlText w:val="%8."/>
      <w:lvlJc w:val="left"/>
      <w:pPr>
        <w:ind w:left="5760" w:hanging="360"/>
      </w:pPr>
    </w:lvl>
    <w:lvl w:ilvl="8" w:tplc="26734533" w:tentative="1">
      <w:start w:val="1"/>
      <w:numFmt w:val="lowerRoman"/>
      <w:lvlText w:val="%9."/>
      <w:lvlJc w:val="right"/>
      <w:pPr>
        <w:ind w:left="6480" w:hanging="180"/>
      </w:pPr>
    </w:lvl>
  </w:abstractNum>
  <w:abstractNum w:abstractNumId="24596353">
    <w:multiLevelType w:val="hybridMultilevel"/>
    <w:lvl w:ilvl="0" w:tplc="53844191">
      <w:start w:val="1"/>
      <w:numFmt w:val="decimal"/>
      <w:lvlText w:val="%1."/>
      <w:lvlJc w:val="left"/>
      <w:pPr>
        <w:ind w:left="720" w:hanging="360"/>
      </w:pPr>
    </w:lvl>
    <w:lvl w:ilvl="1" w:tplc="53844191" w:tentative="1">
      <w:start w:val="1"/>
      <w:numFmt w:val="lowerLetter"/>
      <w:lvlText w:val="%2."/>
      <w:lvlJc w:val="left"/>
      <w:pPr>
        <w:ind w:left="1440" w:hanging="360"/>
      </w:pPr>
    </w:lvl>
    <w:lvl w:ilvl="2" w:tplc="53844191" w:tentative="1">
      <w:start w:val="1"/>
      <w:numFmt w:val="lowerRoman"/>
      <w:lvlText w:val="%3."/>
      <w:lvlJc w:val="right"/>
      <w:pPr>
        <w:ind w:left="2160" w:hanging="180"/>
      </w:pPr>
    </w:lvl>
    <w:lvl w:ilvl="3" w:tplc="53844191" w:tentative="1">
      <w:start w:val="1"/>
      <w:numFmt w:val="decimal"/>
      <w:lvlText w:val="%4."/>
      <w:lvlJc w:val="left"/>
      <w:pPr>
        <w:ind w:left="2880" w:hanging="360"/>
      </w:pPr>
    </w:lvl>
    <w:lvl w:ilvl="4" w:tplc="53844191" w:tentative="1">
      <w:start w:val="1"/>
      <w:numFmt w:val="lowerLetter"/>
      <w:lvlText w:val="%5."/>
      <w:lvlJc w:val="left"/>
      <w:pPr>
        <w:ind w:left="3600" w:hanging="360"/>
      </w:pPr>
    </w:lvl>
    <w:lvl w:ilvl="5" w:tplc="53844191" w:tentative="1">
      <w:start w:val="1"/>
      <w:numFmt w:val="lowerRoman"/>
      <w:lvlText w:val="%6."/>
      <w:lvlJc w:val="right"/>
      <w:pPr>
        <w:ind w:left="4320" w:hanging="180"/>
      </w:pPr>
    </w:lvl>
    <w:lvl w:ilvl="6" w:tplc="53844191" w:tentative="1">
      <w:start w:val="1"/>
      <w:numFmt w:val="decimal"/>
      <w:lvlText w:val="%7."/>
      <w:lvlJc w:val="left"/>
      <w:pPr>
        <w:ind w:left="5040" w:hanging="360"/>
      </w:pPr>
    </w:lvl>
    <w:lvl w:ilvl="7" w:tplc="53844191" w:tentative="1">
      <w:start w:val="1"/>
      <w:numFmt w:val="lowerLetter"/>
      <w:lvlText w:val="%8."/>
      <w:lvlJc w:val="left"/>
      <w:pPr>
        <w:ind w:left="5760" w:hanging="360"/>
      </w:pPr>
    </w:lvl>
    <w:lvl w:ilvl="8" w:tplc="53844191" w:tentative="1">
      <w:start w:val="1"/>
      <w:numFmt w:val="lowerRoman"/>
      <w:lvlText w:val="%9."/>
      <w:lvlJc w:val="right"/>
      <w:pPr>
        <w:ind w:left="6480" w:hanging="180"/>
      </w:pPr>
    </w:lvl>
  </w:abstractNum>
  <w:abstractNum w:abstractNumId="24596352">
    <w:multiLevelType w:val="hybridMultilevel"/>
    <w:lvl w:ilvl="0" w:tplc="43968211">
      <w:start w:val="1"/>
      <w:numFmt w:val="decimal"/>
      <w:lvlText w:val="%1."/>
      <w:lvlJc w:val="left"/>
      <w:pPr>
        <w:ind w:left="720" w:hanging="360"/>
      </w:pPr>
    </w:lvl>
    <w:lvl w:ilvl="1" w:tplc="43968211" w:tentative="1">
      <w:start w:val="1"/>
      <w:numFmt w:val="lowerLetter"/>
      <w:lvlText w:val="%2."/>
      <w:lvlJc w:val="left"/>
      <w:pPr>
        <w:ind w:left="1440" w:hanging="360"/>
      </w:pPr>
    </w:lvl>
    <w:lvl w:ilvl="2" w:tplc="43968211" w:tentative="1">
      <w:start w:val="1"/>
      <w:numFmt w:val="lowerRoman"/>
      <w:lvlText w:val="%3."/>
      <w:lvlJc w:val="right"/>
      <w:pPr>
        <w:ind w:left="2160" w:hanging="180"/>
      </w:pPr>
    </w:lvl>
    <w:lvl w:ilvl="3" w:tplc="43968211" w:tentative="1">
      <w:start w:val="1"/>
      <w:numFmt w:val="decimal"/>
      <w:lvlText w:val="%4."/>
      <w:lvlJc w:val="left"/>
      <w:pPr>
        <w:ind w:left="2880" w:hanging="360"/>
      </w:pPr>
    </w:lvl>
    <w:lvl w:ilvl="4" w:tplc="43968211" w:tentative="1">
      <w:start w:val="1"/>
      <w:numFmt w:val="lowerLetter"/>
      <w:lvlText w:val="%5."/>
      <w:lvlJc w:val="left"/>
      <w:pPr>
        <w:ind w:left="3600" w:hanging="360"/>
      </w:pPr>
    </w:lvl>
    <w:lvl w:ilvl="5" w:tplc="43968211" w:tentative="1">
      <w:start w:val="1"/>
      <w:numFmt w:val="lowerRoman"/>
      <w:lvlText w:val="%6."/>
      <w:lvlJc w:val="right"/>
      <w:pPr>
        <w:ind w:left="4320" w:hanging="180"/>
      </w:pPr>
    </w:lvl>
    <w:lvl w:ilvl="6" w:tplc="43968211" w:tentative="1">
      <w:start w:val="1"/>
      <w:numFmt w:val="decimal"/>
      <w:lvlText w:val="%7."/>
      <w:lvlJc w:val="left"/>
      <w:pPr>
        <w:ind w:left="5040" w:hanging="360"/>
      </w:pPr>
    </w:lvl>
    <w:lvl w:ilvl="7" w:tplc="43968211" w:tentative="1">
      <w:start w:val="1"/>
      <w:numFmt w:val="lowerLetter"/>
      <w:lvlText w:val="%8."/>
      <w:lvlJc w:val="left"/>
      <w:pPr>
        <w:ind w:left="5760" w:hanging="360"/>
      </w:pPr>
    </w:lvl>
    <w:lvl w:ilvl="8" w:tplc="43968211" w:tentative="1">
      <w:start w:val="1"/>
      <w:numFmt w:val="lowerRoman"/>
      <w:lvlText w:val="%9."/>
      <w:lvlJc w:val="right"/>
      <w:pPr>
        <w:ind w:left="6480" w:hanging="180"/>
      </w:pPr>
    </w:lvl>
  </w:abstractNum>
  <w:abstractNum w:abstractNumId="24596351">
    <w:multiLevelType w:val="hybridMultilevel"/>
    <w:lvl w:ilvl="0" w:tplc="73605628">
      <w:start w:val="1"/>
      <w:numFmt w:val="decimal"/>
      <w:lvlText w:val="%1."/>
      <w:lvlJc w:val="left"/>
      <w:pPr>
        <w:ind w:left="720" w:hanging="360"/>
      </w:pPr>
    </w:lvl>
    <w:lvl w:ilvl="1" w:tplc="73605628" w:tentative="1">
      <w:start w:val="1"/>
      <w:numFmt w:val="lowerLetter"/>
      <w:lvlText w:val="%2."/>
      <w:lvlJc w:val="left"/>
      <w:pPr>
        <w:ind w:left="1440" w:hanging="360"/>
      </w:pPr>
    </w:lvl>
    <w:lvl w:ilvl="2" w:tplc="73605628" w:tentative="1">
      <w:start w:val="1"/>
      <w:numFmt w:val="lowerRoman"/>
      <w:lvlText w:val="%3."/>
      <w:lvlJc w:val="right"/>
      <w:pPr>
        <w:ind w:left="2160" w:hanging="180"/>
      </w:pPr>
    </w:lvl>
    <w:lvl w:ilvl="3" w:tplc="73605628" w:tentative="1">
      <w:start w:val="1"/>
      <w:numFmt w:val="decimal"/>
      <w:lvlText w:val="%4."/>
      <w:lvlJc w:val="left"/>
      <w:pPr>
        <w:ind w:left="2880" w:hanging="360"/>
      </w:pPr>
    </w:lvl>
    <w:lvl w:ilvl="4" w:tplc="73605628" w:tentative="1">
      <w:start w:val="1"/>
      <w:numFmt w:val="lowerLetter"/>
      <w:lvlText w:val="%5."/>
      <w:lvlJc w:val="left"/>
      <w:pPr>
        <w:ind w:left="3600" w:hanging="360"/>
      </w:pPr>
    </w:lvl>
    <w:lvl w:ilvl="5" w:tplc="73605628" w:tentative="1">
      <w:start w:val="1"/>
      <w:numFmt w:val="lowerRoman"/>
      <w:lvlText w:val="%6."/>
      <w:lvlJc w:val="right"/>
      <w:pPr>
        <w:ind w:left="4320" w:hanging="180"/>
      </w:pPr>
    </w:lvl>
    <w:lvl w:ilvl="6" w:tplc="73605628" w:tentative="1">
      <w:start w:val="1"/>
      <w:numFmt w:val="decimal"/>
      <w:lvlText w:val="%7."/>
      <w:lvlJc w:val="left"/>
      <w:pPr>
        <w:ind w:left="5040" w:hanging="360"/>
      </w:pPr>
    </w:lvl>
    <w:lvl w:ilvl="7" w:tplc="73605628" w:tentative="1">
      <w:start w:val="1"/>
      <w:numFmt w:val="lowerLetter"/>
      <w:lvlText w:val="%8."/>
      <w:lvlJc w:val="left"/>
      <w:pPr>
        <w:ind w:left="5760" w:hanging="360"/>
      </w:pPr>
    </w:lvl>
    <w:lvl w:ilvl="8" w:tplc="73605628" w:tentative="1">
      <w:start w:val="1"/>
      <w:numFmt w:val="lowerRoman"/>
      <w:lvlText w:val="%9."/>
      <w:lvlJc w:val="right"/>
      <w:pPr>
        <w:ind w:left="6480" w:hanging="180"/>
      </w:pPr>
    </w:lvl>
  </w:abstractNum>
  <w:abstractNum w:abstractNumId="24596350">
    <w:multiLevelType w:val="hybridMultilevel"/>
    <w:lvl w:ilvl="0" w:tplc="89245266">
      <w:start w:val="1"/>
      <w:numFmt w:val="decimal"/>
      <w:lvlText w:val="%1."/>
      <w:lvlJc w:val="left"/>
      <w:pPr>
        <w:ind w:left="720" w:hanging="360"/>
      </w:pPr>
    </w:lvl>
    <w:lvl w:ilvl="1" w:tplc="89245266" w:tentative="1">
      <w:start w:val="1"/>
      <w:numFmt w:val="lowerLetter"/>
      <w:lvlText w:val="%2."/>
      <w:lvlJc w:val="left"/>
      <w:pPr>
        <w:ind w:left="1440" w:hanging="360"/>
      </w:pPr>
    </w:lvl>
    <w:lvl w:ilvl="2" w:tplc="89245266" w:tentative="1">
      <w:start w:val="1"/>
      <w:numFmt w:val="lowerRoman"/>
      <w:lvlText w:val="%3."/>
      <w:lvlJc w:val="right"/>
      <w:pPr>
        <w:ind w:left="2160" w:hanging="180"/>
      </w:pPr>
    </w:lvl>
    <w:lvl w:ilvl="3" w:tplc="89245266" w:tentative="1">
      <w:start w:val="1"/>
      <w:numFmt w:val="decimal"/>
      <w:lvlText w:val="%4."/>
      <w:lvlJc w:val="left"/>
      <w:pPr>
        <w:ind w:left="2880" w:hanging="360"/>
      </w:pPr>
    </w:lvl>
    <w:lvl w:ilvl="4" w:tplc="89245266" w:tentative="1">
      <w:start w:val="1"/>
      <w:numFmt w:val="lowerLetter"/>
      <w:lvlText w:val="%5."/>
      <w:lvlJc w:val="left"/>
      <w:pPr>
        <w:ind w:left="3600" w:hanging="360"/>
      </w:pPr>
    </w:lvl>
    <w:lvl w:ilvl="5" w:tplc="89245266" w:tentative="1">
      <w:start w:val="1"/>
      <w:numFmt w:val="lowerRoman"/>
      <w:lvlText w:val="%6."/>
      <w:lvlJc w:val="right"/>
      <w:pPr>
        <w:ind w:left="4320" w:hanging="180"/>
      </w:pPr>
    </w:lvl>
    <w:lvl w:ilvl="6" w:tplc="89245266" w:tentative="1">
      <w:start w:val="1"/>
      <w:numFmt w:val="decimal"/>
      <w:lvlText w:val="%7."/>
      <w:lvlJc w:val="left"/>
      <w:pPr>
        <w:ind w:left="5040" w:hanging="360"/>
      </w:pPr>
    </w:lvl>
    <w:lvl w:ilvl="7" w:tplc="89245266" w:tentative="1">
      <w:start w:val="1"/>
      <w:numFmt w:val="lowerLetter"/>
      <w:lvlText w:val="%8."/>
      <w:lvlJc w:val="left"/>
      <w:pPr>
        <w:ind w:left="5760" w:hanging="360"/>
      </w:pPr>
    </w:lvl>
    <w:lvl w:ilvl="8" w:tplc="89245266" w:tentative="1">
      <w:start w:val="1"/>
      <w:numFmt w:val="lowerRoman"/>
      <w:lvlText w:val="%9."/>
      <w:lvlJc w:val="right"/>
      <w:pPr>
        <w:ind w:left="6480" w:hanging="180"/>
      </w:pPr>
    </w:lvl>
  </w:abstractNum>
  <w:abstractNum w:abstractNumId="24596349">
    <w:multiLevelType w:val="hybridMultilevel"/>
    <w:lvl w:ilvl="0" w:tplc="56492200">
      <w:start w:val="1"/>
      <w:numFmt w:val="decimal"/>
      <w:lvlText w:val="%1."/>
      <w:lvlJc w:val="left"/>
      <w:pPr>
        <w:ind w:left="720" w:hanging="360"/>
      </w:pPr>
    </w:lvl>
    <w:lvl w:ilvl="1" w:tplc="56492200" w:tentative="1">
      <w:start w:val="1"/>
      <w:numFmt w:val="lowerLetter"/>
      <w:lvlText w:val="%2."/>
      <w:lvlJc w:val="left"/>
      <w:pPr>
        <w:ind w:left="1440" w:hanging="360"/>
      </w:pPr>
    </w:lvl>
    <w:lvl w:ilvl="2" w:tplc="56492200" w:tentative="1">
      <w:start w:val="1"/>
      <w:numFmt w:val="lowerRoman"/>
      <w:lvlText w:val="%3."/>
      <w:lvlJc w:val="right"/>
      <w:pPr>
        <w:ind w:left="2160" w:hanging="180"/>
      </w:pPr>
    </w:lvl>
    <w:lvl w:ilvl="3" w:tplc="56492200" w:tentative="1">
      <w:start w:val="1"/>
      <w:numFmt w:val="decimal"/>
      <w:lvlText w:val="%4."/>
      <w:lvlJc w:val="left"/>
      <w:pPr>
        <w:ind w:left="2880" w:hanging="360"/>
      </w:pPr>
    </w:lvl>
    <w:lvl w:ilvl="4" w:tplc="56492200" w:tentative="1">
      <w:start w:val="1"/>
      <w:numFmt w:val="lowerLetter"/>
      <w:lvlText w:val="%5."/>
      <w:lvlJc w:val="left"/>
      <w:pPr>
        <w:ind w:left="3600" w:hanging="360"/>
      </w:pPr>
    </w:lvl>
    <w:lvl w:ilvl="5" w:tplc="56492200" w:tentative="1">
      <w:start w:val="1"/>
      <w:numFmt w:val="lowerRoman"/>
      <w:lvlText w:val="%6."/>
      <w:lvlJc w:val="right"/>
      <w:pPr>
        <w:ind w:left="4320" w:hanging="180"/>
      </w:pPr>
    </w:lvl>
    <w:lvl w:ilvl="6" w:tplc="56492200" w:tentative="1">
      <w:start w:val="1"/>
      <w:numFmt w:val="decimal"/>
      <w:lvlText w:val="%7."/>
      <w:lvlJc w:val="left"/>
      <w:pPr>
        <w:ind w:left="5040" w:hanging="360"/>
      </w:pPr>
    </w:lvl>
    <w:lvl w:ilvl="7" w:tplc="56492200" w:tentative="1">
      <w:start w:val="1"/>
      <w:numFmt w:val="lowerLetter"/>
      <w:lvlText w:val="%8."/>
      <w:lvlJc w:val="left"/>
      <w:pPr>
        <w:ind w:left="5760" w:hanging="360"/>
      </w:pPr>
    </w:lvl>
    <w:lvl w:ilvl="8" w:tplc="56492200" w:tentative="1">
      <w:start w:val="1"/>
      <w:numFmt w:val="lowerRoman"/>
      <w:lvlText w:val="%9."/>
      <w:lvlJc w:val="right"/>
      <w:pPr>
        <w:ind w:left="6480" w:hanging="180"/>
      </w:pPr>
    </w:lvl>
  </w:abstractNum>
  <w:abstractNum w:abstractNumId="24596348">
    <w:multiLevelType w:val="hybridMultilevel"/>
    <w:lvl w:ilvl="0" w:tplc="23235662">
      <w:start w:val="1"/>
      <w:numFmt w:val="decimal"/>
      <w:lvlText w:val="%1."/>
      <w:lvlJc w:val="left"/>
      <w:pPr>
        <w:ind w:left="720" w:hanging="360"/>
      </w:pPr>
    </w:lvl>
    <w:lvl w:ilvl="1" w:tplc="23235662" w:tentative="1">
      <w:start w:val="1"/>
      <w:numFmt w:val="lowerLetter"/>
      <w:lvlText w:val="%2."/>
      <w:lvlJc w:val="left"/>
      <w:pPr>
        <w:ind w:left="1440" w:hanging="360"/>
      </w:pPr>
    </w:lvl>
    <w:lvl w:ilvl="2" w:tplc="23235662" w:tentative="1">
      <w:start w:val="1"/>
      <w:numFmt w:val="lowerRoman"/>
      <w:lvlText w:val="%3."/>
      <w:lvlJc w:val="right"/>
      <w:pPr>
        <w:ind w:left="2160" w:hanging="180"/>
      </w:pPr>
    </w:lvl>
    <w:lvl w:ilvl="3" w:tplc="23235662" w:tentative="1">
      <w:start w:val="1"/>
      <w:numFmt w:val="decimal"/>
      <w:lvlText w:val="%4."/>
      <w:lvlJc w:val="left"/>
      <w:pPr>
        <w:ind w:left="2880" w:hanging="360"/>
      </w:pPr>
    </w:lvl>
    <w:lvl w:ilvl="4" w:tplc="23235662" w:tentative="1">
      <w:start w:val="1"/>
      <w:numFmt w:val="lowerLetter"/>
      <w:lvlText w:val="%5."/>
      <w:lvlJc w:val="left"/>
      <w:pPr>
        <w:ind w:left="3600" w:hanging="360"/>
      </w:pPr>
    </w:lvl>
    <w:lvl w:ilvl="5" w:tplc="23235662" w:tentative="1">
      <w:start w:val="1"/>
      <w:numFmt w:val="lowerRoman"/>
      <w:lvlText w:val="%6."/>
      <w:lvlJc w:val="right"/>
      <w:pPr>
        <w:ind w:left="4320" w:hanging="180"/>
      </w:pPr>
    </w:lvl>
    <w:lvl w:ilvl="6" w:tplc="23235662" w:tentative="1">
      <w:start w:val="1"/>
      <w:numFmt w:val="decimal"/>
      <w:lvlText w:val="%7."/>
      <w:lvlJc w:val="left"/>
      <w:pPr>
        <w:ind w:left="5040" w:hanging="360"/>
      </w:pPr>
    </w:lvl>
    <w:lvl w:ilvl="7" w:tplc="23235662" w:tentative="1">
      <w:start w:val="1"/>
      <w:numFmt w:val="lowerLetter"/>
      <w:lvlText w:val="%8."/>
      <w:lvlJc w:val="left"/>
      <w:pPr>
        <w:ind w:left="5760" w:hanging="360"/>
      </w:pPr>
    </w:lvl>
    <w:lvl w:ilvl="8" w:tplc="23235662" w:tentative="1">
      <w:start w:val="1"/>
      <w:numFmt w:val="lowerRoman"/>
      <w:lvlText w:val="%9."/>
      <w:lvlJc w:val="right"/>
      <w:pPr>
        <w:ind w:left="6480" w:hanging="180"/>
      </w:pPr>
    </w:lvl>
  </w:abstractNum>
  <w:abstractNum w:abstractNumId="24596347">
    <w:multiLevelType w:val="hybridMultilevel"/>
    <w:lvl w:ilvl="0" w:tplc="92045165">
      <w:start w:val="1"/>
      <w:numFmt w:val="decimal"/>
      <w:lvlText w:val="%1."/>
      <w:lvlJc w:val="left"/>
      <w:pPr>
        <w:ind w:left="720" w:hanging="360"/>
      </w:pPr>
    </w:lvl>
    <w:lvl w:ilvl="1" w:tplc="92045165" w:tentative="1">
      <w:start w:val="1"/>
      <w:numFmt w:val="lowerLetter"/>
      <w:lvlText w:val="%2."/>
      <w:lvlJc w:val="left"/>
      <w:pPr>
        <w:ind w:left="1440" w:hanging="360"/>
      </w:pPr>
    </w:lvl>
    <w:lvl w:ilvl="2" w:tplc="92045165" w:tentative="1">
      <w:start w:val="1"/>
      <w:numFmt w:val="lowerRoman"/>
      <w:lvlText w:val="%3."/>
      <w:lvlJc w:val="right"/>
      <w:pPr>
        <w:ind w:left="2160" w:hanging="180"/>
      </w:pPr>
    </w:lvl>
    <w:lvl w:ilvl="3" w:tplc="92045165" w:tentative="1">
      <w:start w:val="1"/>
      <w:numFmt w:val="decimal"/>
      <w:lvlText w:val="%4."/>
      <w:lvlJc w:val="left"/>
      <w:pPr>
        <w:ind w:left="2880" w:hanging="360"/>
      </w:pPr>
    </w:lvl>
    <w:lvl w:ilvl="4" w:tplc="92045165" w:tentative="1">
      <w:start w:val="1"/>
      <w:numFmt w:val="lowerLetter"/>
      <w:lvlText w:val="%5."/>
      <w:lvlJc w:val="left"/>
      <w:pPr>
        <w:ind w:left="3600" w:hanging="360"/>
      </w:pPr>
    </w:lvl>
    <w:lvl w:ilvl="5" w:tplc="92045165" w:tentative="1">
      <w:start w:val="1"/>
      <w:numFmt w:val="lowerRoman"/>
      <w:lvlText w:val="%6."/>
      <w:lvlJc w:val="right"/>
      <w:pPr>
        <w:ind w:left="4320" w:hanging="180"/>
      </w:pPr>
    </w:lvl>
    <w:lvl w:ilvl="6" w:tplc="92045165" w:tentative="1">
      <w:start w:val="1"/>
      <w:numFmt w:val="decimal"/>
      <w:lvlText w:val="%7."/>
      <w:lvlJc w:val="left"/>
      <w:pPr>
        <w:ind w:left="5040" w:hanging="360"/>
      </w:pPr>
    </w:lvl>
    <w:lvl w:ilvl="7" w:tplc="92045165" w:tentative="1">
      <w:start w:val="1"/>
      <w:numFmt w:val="lowerLetter"/>
      <w:lvlText w:val="%8."/>
      <w:lvlJc w:val="left"/>
      <w:pPr>
        <w:ind w:left="5760" w:hanging="360"/>
      </w:pPr>
    </w:lvl>
    <w:lvl w:ilvl="8" w:tplc="92045165" w:tentative="1">
      <w:start w:val="1"/>
      <w:numFmt w:val="lowerRoman"/>
      <w:lvlText w:val="%9."/>
      <w:lvlJc w:val="right"/>
      <w:pPr>
        <w:ind w:left="6480" w:hanging="180"/>
      </w:pPr>
    </w:lvl>
  </w:abstractNum>
  <w:abstractNum w:abstractNumId="24596346">
    <w:multiLevelType w:val="hybridMultilevel"/>
    <w:lvl w:ilvl="0" w:tplc="29449926">
      <w:start w:val="1"/>
      <w:numFmt w:val="decimal"/>
      <w:lvlText w:val="%1."/>
      <w:lvlJc w:val="left"/>
      <w:pPr>
        <w:ind w:left="720" w:hanging="360"/>
      </w:pPr>
    </w:lvl>
    <w:lvl w:ilvl="1" w:tplc="29449926" w:tentative="1">
      <w:start w:val="1"/>
      <w:numFmt w:val="lowerLetter"/>
      <w:lvlText w:val="%2."/>
      <w:lvlJc w:val="left"/>
      <w:pPr>
        <w:ind w:left="1440" w:hanging="360"/>
      </w:pPr>
    </w:lvl>
    <w:lvl w:ilvl="2" w:tplc="29449926" w:tentative="1">
      <w:start w:val="1"/>
      <w:numFmt w:val="lowerRoman"/>
      <w:lvlText w:val="%3."/>
      <w:lvlJc w:val="right"/>
      <w:pPr>
        <w:ind w:left="2160" w:hanging="180"/>
      </w:pPr>
    </w:lvl>
    <w:lvl w:ilvl="3" w:tplc="29449926" w:tentative="1">
      <w:start w:val="1"/>
      <w:numFmt w:val="decimal"/>
      <w:lvlText w:val="%4."/>
      <w:lvlJc w:val="left"/>
      <w:pPr>
        <w:ind w:left="2880" w:hanging="360"/>
      </w:pPr>
    </w:lvl>
    <w:lvl w:ilvl="4" w:tplc="29449926" w:tentative="1">
      <w:start w:val="1"/>
      <w:numFmt w:val="lowerLetter"/>
      <w:lvlText w:val="%5."/>
      <w:lvlJc w:val="left"/>
      <w:pPr>
        <w:ind w:left="3600" w:hanging="360"/>
      </w:pPr>
    </w:lvl>
    <w:lvl w:ilvl="5" w:tplc="29449926" w:tentative="1">
      <w:start w:val="1"/>
      <w:numFmt w:val="lowerRoman"/>
      <w:lvlText w:val="%6."/>
      <w:lvlJc w:val="right"/>
      <w:pPr>
        <w:ind w:left="4320" w:hanging="180"/>
      </w:pPr>
    </w:lvl>
    <w:lvl w:ilvl="6" w:tplc="29449926" w:tentative="1">
      <w:start w:val="1"/>
      <w:numFmt w:val="decimal"/>
      <w:lvlText w:val="%7."/>
      <w:lvlJc w:val="left"/>
      <w:pPr>
        <w:ind w:left="5040" w:hanging="360"/>
      </w:pPr>
    </w:lvl>
    <w:lvl w:ilvl="7" w:tplc="29449926" w:tentative="1">
      <w:start w:val="1"/>
      <w:numFmt w:val="lowerLetter"/>
      <w:lvlText w:val="%8."/>
      <w:lvlJc w:val="left"/>
      <w:pPr>
        <w:ind w:left="5760" w:hanging="360"/>
      </w:pPr>
    </w:lvl>
    <w:lvl w:ilvl="8" w:tplc="29449926" w:tentative="1">
      <w:start w:val="1"/>
      <w:numFmt w:val="lowerRoman"/>
      <w:lvlText w:val="%9."/>
      <w:lvlJc w:val="right"/>
      <w:pPr>
        <w:ind w:left="6480" w:hanging="180"/>
      </w:pPr>
    </w:lvl>
  </w:abstractNum>
  <w:abstractNum w:abstractNumId="24596345">
    <w:multiLevelType w:val="hybridMultilevel"/>
    <w:lvl w:ilvl="0" w:tplc="29196470">
      <w:start w:val="1"/>
      <w:numFmt w:val="decimal"/>
      <w:lvlText w:val="%1."/>
      <w:lvlJc w:val="left"/>
      <w:pPr>
        <w:ind w:left="720" w:hanging="360"/>
      </w:pPr>
    </w:lvl>
    <w:lvl w:ilvl="1" w:tplc="29196470" w:tentative="1">
      <w:start w:val="1"/>
      <w:numFmt w:val="lowerLetter"/>
      <w:lvlText w:val="%2."/>
      <w:lvlJc w:val="left"/>
      <w:pPr>
        <w:ind w:left="1440" w:hanging="360"/>
      </w:pPr>
    </w:lvl>
    <w:lvl w:ilvl="2" w:tplc="29196470" w:tentative="1">
      <w:start w:val="1"/>
      <w:numFmt w:val="lowerRoman"/>
      <w:lvlText w:val="%3."/>
      <w:lvlJc w:val="right"/>
      <w:pPr>
        <w:ind w:left="2160" w:hanging="180"/>
      </w:pPr>
    </w:lvl>
    <w:lvl w:ilvl="3" w:tplc="29196470" w:tentative="1">
      <w:start w:val="1"/>
      <w:numFmt w:val="decimal"/>
      <w:lvlText w:val="%4."/>
      <w:lvlJc w:val="left"/>
      <w:pPr>
        <w:ind w:left="2880" w:hanging="360"/>
      </w:pPr>
    </w:lvl>
    <w:lvl w:ilvl="4" w:tplc="29196470" w:tentative="1">
      <w:start w:val="1"/>
      <w:numFmt w:val="lowerLetter"/>
      <w:lvlText w:val="%5."/>
      <w:lvlJc w:val="left"/>
      <w:pPr>
        <w:ind w:left="3600" w:hanging="360"/>
      </w:pPr>
    </w:lvl>
    <w:lvl w:ilvl="5" w:tplc="29196470" w:tentative="1">
      <w:start w:val="1"/>
      <w:numFmt w:val="lowerRoman"/>
      <w:lvlText w:val="%6."/>
      <w:lvlJc w:val="right"/>
      <w:pPr>
        <w:ind w:left="4320" w:hanging="180"/>
      </w:pPr>
    </w:lvl>
    <w:lvl w:ilvl="6" w:tplc="29196470" w:tentative="1">
      <w:start w:val="1"/>
      <w:numFmt w:val="decimal"/>
      <w:lvlText w:val="%7."/>
      <w:lvlJc w:val="left"/>
      <w:pPr>
        <w:ind w:left="5040" w:hanging="360"/>
      </w:pPr>
    </w:lvl>
    <w:lvl w:ilvl="7" w:tplc="29196470" w:tentative="1">
      <w:start w:val="1"/>
      <w:numFmt w:val="lowerLetter"/>
      <w:lvlText w:val="%8."/>
      <w:lvlJc w:val="left"/>
      <w:pPr>
        <w:ind w:left="5760" w:hanging="360"/>
      </w:pPr>
    </w:lvl>
    <w:lvl w:ilvl="8" w:tplc="29196470" w:tentative="1">
      <w:start w:val="1"/>
      <w:numFmt w:val="lowerRoman"/>
      <w:lvlText w:val="%9."/>
      <w:lvlJc w:val="right"/>
      <w:pPr>
        <w:ind w:left="6480" w:hanging="180"/>
      </w:pPr>
    </w:lvl>
  </w:abstractNum>
  <w:abstractNum w:abstractNumId="24596344">
    <w:multiLevelType w:val="hybridMultilevel"/>
    <w:lvl w:ilvl="0" w:tplc="39704616">
      <w:start w:val="1"/>
      <w:numFmt w:val="decimal"/>
      <w:lvlText w:val="%1."/>
      <w:lvlJc w:val="left"/>
      <w:pPr>
        <w:ind w:left="720" w:hanging="360"/>
      </w:pPr>
    </w:lvl>
    <w:lvl w:ilvl="1" w:tplc="39704616" w:tentative="1">
      <w:start w:val="1"/>
      <w:numFmt w:val="lowerLetter"/>
      <w:lvlText w:val="%2."/>
      <w:lvlJc w:val="left"/>
      <w:pPr>
        <w:ind w:left="1440" w:hanging="360"/>
      </w:pPr>
    </w:lvl>
    <w:lvl w:ilvl="2" w:tplc="39704616" w:tentative="1">
      <w:start w:val="1"/>
      <w:numFmt w:val="lowerRoman"/>
      <w:lvlText w:val="%3."/>
      <w:lvlJc w:val="right"/>
      <w:pPr>
        <w:ind w:left="2160" w:hanging="180"/>
      </w:pPr>
    </w:lvl>
    <w:lvl w:ilvl="3" w:tplc="39704616" w:tentative="1">
      <w:start w:val="1"/>
      <w:numFmt w:val="decimal"/>
      <w:lvlText w:val="%4."/>
      <w:lvlJc w:val="left"/>
      <w:pPr>
        <w:ind w:left="2880" w:hanging="360"/>
      </w:pPr>
    </w:lvl>
    <w:lvl w:ilvl="4" w:tplc="39704616" w:tentative="1">
      <w:start w:val="1"/>
      <w:numFmt w:val="lowerLetter"/>
      <w:lvlText w:val="%5."/>
      <w:lvlJc w:val="left"/>
      <w:pPr>
        <w:ind w:left="3600" w:hanging="360"/>
      </w:pPr>
    </w:lvl>
    <w:lvl w:ilvl="5" w:tplc="39704616" w:tentative="1">
      <w:start w:val="1"/>
      <w:numFmt w:val="lowerRoman"/>
      <w:lvlText w:val="%6."/>
      <w:lvlJc w:val="right"/>
      <w:pPr>
        <w:ind w:left="4320" w:hanging="180"/>
      </w:pPr>
    </w:lvl>
    <w:lvl w:ilvl="6" w:tplc="39704616" w:tentative="1">
      <w:start w:val="1"/>
      <w:numFmt w:val="decimal"/>
      <w:lvlText w:val="%7."/>
      <w:lvlJc w:val="left"/>
      <w:pPr>
        <w:ind w:left="5040" w:hanging="360"/>
      </w:pPr>
    </w:lvl>
    <w:lvl w:ilvl="7" w:tplc="39704616" w:tentative="1">
      <w:start w:val="1"/>
      <w:numFmt w:val="lowerLetter"/>
      <w:lvlText w:val="%8."/>
      <w:lvlJc w:val="left"/>
      <w:pPr>
        <w:ind w:left="5760" w:hanging="360"/>
      </w:pPr>
    </w:lvl>
    <w:lvl w:ilvl="8" w:tplc="39704616" w:tentative="1">
      <w:start w:val="1"/>
      <w:numFmt w:val="lowerRoman"/>
      <w:lvlText w:val="%9."/>
      <w:lvlJc w:val="right"/>
      <w:pPr>
        <w:ind w:left="6480" w:hanging="180"/>
      </w:pPr>
    </w:lvl>
  </w:abstractNum>
  <w:abstractNum w:abstractNumId="24596343">
    <w:multiLevelType w:val="hybridMultilevel"/>
    <w:lvl w:ilvl="0" w:tplc="13017145">
      <w:start w:val="1"/>
      <w:numFmt w:val="decimal"/>
      <w:lvlText w:val="%1."/>
      <w:lvlJc w:val="left"/>
      <w:pPr>
        <w:ind w:left="720" w:hanging="360"/>
      </w:pPr>
    </w:lvl>
    <w:lvl w:ilvl="1" w:tplc="13017145" w:tentative="1">
      <w:start w:val="1"/>
      <w:numFmt w:val="lowerLetter"/>
      <w:lvlText w:val="%2."/>
      <w:lvlJc w:val="left"/>
      <w:pPr>
        <w:ind w:left="1440" w:hanging="360"/>
      </w:pPr>
    </w:lvl>
    <w:lvl w:ilvl="2" w:tplc="13017145" w:tentative="1">
      <w:start w:val="1"/>
      <w:numFmt w:val="lowerRoman"/>
      <w:lvlText w:val="%3."/>
      <w:lvlJc w:val="right"/>
      <w:pPr>
        <w:ind w:left="2160" w:hanging="180"/>
      </w:pPr>
    </w:lvl>
    <w:lvl w:ilvl="3" w:tplc="13017145" w:tentative="1">
      <w:start w:val="1"/>
      <w:numFmt w:val="decimal"/>
      <w:lvlText w:val="%4."/>
      <w:lvlJc w:val="left"/>
      <w:pPr>
        <w:ind w:left="2880" w:hanging="360"/>
      </w:pPr>
    </w:lvl>
    <w:lvl w:ilvl="4" w:tplc="13017145" w:tentative="1">
      <w:start w:val="1"/>
      <w:numFmt w:val="lowerLetter"/>
      <w:lvlText w:val="%5."/>
      <w:lvlJc w:val="left"/>
      <w:pPr>
        <w:ind w:left="3600" w:hanging="360"/>
      </w:pPr>
    </w:lvl>
    <w:lvl w:ilvl="5" w:tplc="13017145" w:tentative="1">
      <w:start w:val="1"/>
      <w:numFmt w:val="lowerRoman"/>
      <w:lvlText w:val="%6."/>
      <w:lvlJc w:val="right"/>
      <w:pPr>
        <w:ind w:left="4320" w:hanging="180"/>
      </w:pPr>
    </w:lvl>
    <w:lvl w:ilvl="6" w:tplc="13017145" w:tentative="1">
      <w:start w:val="1"/>
      <w:numFmt w:val="decimal"/>
      <w:lvlText w:val="%7."/>
      <w:lvlJc w:val="left"/>
      <w:pPr>
        <w:ind w:left="5040" w:hanging="360"/>
      </w:pPr>
    </w:lvl>
    <w:lvl w:ilvl="7" w:tplc="13017145" w:tentative="1">
      <w:start w:val="1"/>
      <w:numFmt w:val="lowerLetter"/>
      <w:lvlText w:val="%8."/>
      <w:lvlJc w:val="left"/>
      <w:pPr>
        <w:ind w:left="5760" w:hanging="360"/>
      </w:pPr>
    </w:lvl>
    <w:lvl w:ilvl="8" w:tplc="13017145" w:tentative="1">
      <w:start w:val="1"/>
      <w:numFmt w:val="lowerRoman"/>
      <w:lvlText w:val="%9."/>
      <w:lvlJc w:val="right"/>
      <w:pPr>
        <w:ind w:left="6480" w:hanging="180"/>
      </w:pPr>
    </w:lvl>
  </w:abstractNum>
  <w:abstractNum w:abstractNumId="24596342">
    <w:multiLevelType w:val="hybridMultilevel"/>
    <w:lvl w:ilvl="0" w:tplc="69088942">
      <w:start w:val="1"/>
      <w:numFmt w:val="decimal"/>
      <w:lvlText w:val="%1."/>
      <w:lvlJc w:val="left"/>
      <w:pPr>
        <w:ind w:left="720" w:hanging="360"/>
      </w:pPr>
    </w:lvl>
    <w:lvl w:ilvl="1" w:tplc="69088942" w:tentative="1">
      <w:start w:val="1"/>
      <w:numFmt w:val="lowerLetter"/>
      <w:lvlText w:val="%2."/>
      <w:lvlJc w:val="left"/>
      <w:pPr>
        <w:ind w:left="1440" w:hanging="360"/>
      </w:pPr>
    </w:lvl>
    <w:lvl w:ilvl="2" w:tplc="69088942" w:tentative="1">
      <w:start w:val="1"/>
      <w:numFmt w:val="lowerRoman"/>
      <w:lvlText w:val="%3."/>
      <w:lvlJc w:val="right"/>
      <w:pPr>
        <w:ind w:left="2160" w:hanging="180"/>
      </w:pPr>
    </w:lvl>
    <w:lvl w:ilvl="3" w:tplc="69088942" w:tentative="1">
      <w:start w:val="1"/>
      <w:numFmt w:val="decimal"/>
      <w:lvlText w:val="%4."/>
      <w:lvlJc w:val="left"/>
      <w:pPr>
        <w:ind w:left="2880" w:hanging="360"/>
      </w:pPr>
    </w:lvl>
    <w:lvl w:ilvl="4" w:tplc="69088942" w:tentative="1">
      <w:start w:val="1"/>
      <w:numFmt w:val="lowerLetter"/>
      <w:lvlText w:val="%5."/>
      <w:lvlJc w:val="left"/>
      <w:pPr>
        <w:ind w:left="3600" w:hanging="360"/>
      </w:pPr>
    </w:lvl>
    <w:lvl w:ilvl="5" w:tplc="69088942" w:tentative="1">
      <w:start w:val="1"/>
      <w:numFmt w:val="lowerRoman"/>
      <w:lvlText w:val="%6."/>
      <w:lvlJc w:val="right"/>
      <w:pPr>
        <w:ind w:left="4320" w:hanging="180"/>
      </w:pPr>
    </w:lvl>
    <w:lvl w:ilvl="6" w:tplc="69088942" w:tentative="1">
      <w:start w:val="1"/>
      <w:numFmt w:val="decimal"/>
      <w:lvlText w:val="%7."/>
      <w:lvlJc w:val="left"/>
      <w:pPr>
        <w:ind w:left="5040" w:hanging="360"/>
      </w:pPr>
    </w:lvl>
    <w:lvl w:ilvl="7" w:tplc="69088942" w:tentative="1">
      <w:start w:val="1"/>
      <w:numFmt w:val="lowerLetter"/>
      <w:lvlText w:val="%8."/>
      <w:lvlJc w:val="left"/>
      <w:pPr>
        <w:ind w:left="5760" w:hanging="360"/>
      </w:pPr>
    </w:lvl>
    <w:lvl w:ilvl="8" w:tplc="69088942" w:tentative="1">
      <w:start w:val="1"/>
      <w:numFmt w:val="lowerRoman"/>
      <w:lvlText w:val="%9."/>
      <w:lvlJc w:val="right"/>
      <w:pPr>
        <w:ind w:left="6480" w:hanging="180"/>
      </w:pPr>
    </w:lvl>
  </w:abstractNum>
  <w:abstractNum w:abstractNumId="24596341">
    <w:multiLevelType w:val="hybridMultilevel"/>
    <w:lvl w:ilvl="0" w:tplc="83922716">
      <w:start w:val="1"/>
      <w:numFmt w:val="decimal"/>
      <w:lvlText w:val="%1."/>
      <w:lvlJc w:val="left"/>
      <w:pPr>
        <w:ind w:left="720" w:hanging="360"/>
      </w:pPr>
    </w:lvl>
    <w:lvl w:ilvl="1" w:tplc="83922716" w:tentative="1">
      <w:start w:val="1"/>
      <w:numFmt w:val="lowerLetter"/>
      <w:lvlText w:val="%2."/>
      <w:lvlJc w:val="left"/>
      <w:pPr>
        <w:ind w:left="1440" w:hanging="360"/>
      </w:pPr>
    </w:lvl>
    <w:lvl w:ilvl="2" w:tplc="83922716" w:tentative="1">
      <w:start w:val="1"/>
      <w:numFmt w:val="lowerRoman"/>
      <w:lvlText w:val="%3."/>
      <w:lvlJc w:val="right"/>
      <w:pPr>
        <w:ind w:left="2160" w:hanging="180"/>
      </w:pPr>
    </w:lvl>
    <w:lvl w:ilvl="3" w:tplc="83922716" w:tentative="1">
      <w:start w:val="1"/>
      <w:numFmt w:val="decimal"/>
      <w:lvlText w:val="%4."/>
      <w:lvlJc w:val="left"/>
      <w:pPr>
        <w:ind w:left="2880" w:hanging="360"/>
      </w:pPr>
    </w:lvl>
    <w:lvl w:ilvl="4" w:tplc="83922716" w:tentative="1">
      <w:start w:val="1"/>
      <w:numFmt w:val="lowerLetter"/>
      <w:lvlText w:val="%5."/>
      <w:lvlJc w:val="left"/>
      <w:pPr>
        <w:ind w:left="3600" w:hanging="360"/>
      </w:pPr>
    </w:lvl>
    <w:lvl w:ilvl="5" w:tplc="83922716" w:tentative="1">
      <w:start w:val="1"/>
      <w:numFmt w:val="lowerRoman"/>
      <w:lvlText w:val="%6."/>
      <w:lvlJc w:val="right"/>
      <w:pPr>
        <w:ind w:left="4320" w:hanging="180"/>
      </w:pPr>
    </w:lvl>
    <w:lvl w:ilvl="6" w:tplc="83922716" w:tentative="1">
      <w:start w:val="1"/>
      <w:numFmt w:val="decimal"/>
      <w:lvlText w:val="%7."/>
      <w:lvlJc w:val="left"/>
      <w:pPr>
        <w:ind w:left="5040" w:hanging="360"/>
      </w:pPr>
    </w:lvl>
    <w:lvl w:ilvl="7" w:tplc="83922716" w:tentative="1">
      <w:start w:val="1"/>
      <w:numFmt w:val="lowerLetter"/>
      <w:lvlText w:val="%8."/>
      <w:lvlJc w:val="left"/>
      <w:pPr>
        <w:ind w:left="5760" w:hanging="360"/>
      </w:pPr>
    </w:lvl>
    <w:lvl w:ilvl="8" w:tplc="83922716" w:tentative="1">
      <w:start w:val="1"/>
      <w:numFmt w:val="lowerRoman"/>
      <w:lvlText w:val="%9."/>
      <w:lvlJc w:val="right"/>
      <w:pPr>
        <w:ind w:left="6480" w:hanging="180"/>
      </w:pPr>
    </w:lvl>
  </w:abstractNum>
  <w:abstractNum w:abstractNumId="24596340">
    <w:multiLevelType w:val="hybridMultilevel"/>
    <w:lvl w:ilvl="0" w:tplc="71591590">
      <w:start w:val="1"/>
      <w:numFmt w:val="decimal"/>
      <w:lvlText w:val="%1."/>
      <w:lvlJc w:val="left"/>
      <w:pPr>
        <w:ind w:left="720" w:hanging="360"/>
      </w:pPr>
    </w:lvl>
    <w:lvl w:ilvl="1" w:tplc="71591590" w:tentative="1">
      <w:start w:val="1"/>
      <w:numFmt w:val="lowerLetter"/>
      <w:lvlText w:val="%2."/>
      <w:lvlJc w:val="left"/>
      <w:pPr>
        <w:ind w:left="1440" w:hanging="360"/>
      </w:pPr>
    </w:lvl>
    <w:lvl w:ilvl="2" w:tplc="71591590" w:tentative="1">
      <w:start w:val="1"/>
      <w:numFmt w:val="lowerRoman"/>
      <w:lvlText w:val="%3."/>
      <w:lvlJc w:val="right"/>
      <w:pPr>
        <w:ind w:left="2160" w:hanging="180"/>
      </w:pPr>
    </w:lvl>
    <w:lvl w:ilvl="3" w:tplc="71591590" w:tentative="1">
      <w:start w:val="1"/>
      <w:numFmt w:val="decimal"/>
      <w:lvlText w:val="%4."/>
      <w:lvlJc w:val="left"/>
      <w:pPr>
        <w:ind w:left="2880" w:hanging="360"/>
      </w:pPr>
    </w:lvl>
    <w:lvl w:ilvl="4" w:tplc="71591590" w:tentative="1">
      <w:start w:val="1"/>
      <w:numFmt w:val="lowerLetter"/>
      <w:lvlText w:val="%5."/>
      <w:lvlJc w:val="left"/>
      <w:pPr>
        <w:ind w:left="3600" w:hanging="360"/>
      </w:pPr>
    </w:lvl>
    <w:lvl w:ilvl="5" w:tplc="71591590" w:tentative="1">
      <w:start w:val="1"/>
      <w:numFmt w:val="lowerRoman"/>
      <w:lvlText w:val="%6."/>
      <w:lvlJc w:val="right"/>
      <w:pPr>
        <w:ind w:left="4320" w:hanging="180"/>
      </w:pPr>
    </w:lvl>
    <w:lvl w:ilvl="6" w:tplc="71591590" w:tentative="1">
      <w:start w:val="1"/>
      <w:numFmt w:val="decimal"/>
      <w:lvlText w:val="%7."/>
      <w:lvlJc w:val="left"/>
      <w:pPr>
        <w:ind w:left="5040" w:hanging="360"/>
      </w:pPr>
    </w:lvl>
    <w:lvl w:ilvl="7" w:tplc="71591590" w:tentative="1">
      <w:start w:val="1"/>
      <w:numFmt w:val="lowerLetter"/>
      <w:lvlText w:val="%8."/>
      <w:lvlJc w:val="left"/>
      <w:pPr>
        <w:ind w:left="5760" w:hanging="360"/>
      </w:pPr>
    </w:lvl>
    <w:lvl w:ilvl="8" w:tplc="71591590" w:tentative="1">
      <w:start w:val="1"/>
      <w:numFmt w:val="lowerRoman"/>
      <w:lvlText w:val="%9."/>
      <w:lvlJc w:val="right"/>
      <w:pPr>
        <w:ind w:left="6480" w:hanging="180"/>
      </w:pPr>
    </w:lvl>
  </w:abstractNum>
  <w:abstractNum w:abstractNumId="24596339">
    <w:multiLevelType w:val="hybridMultilevel"/>
    <w:lvl w:ilvl="0" w:tplc="67789113">
      <w:start w:val="1"/>
      <w:numFmt w:val="decimal"/>
      <w:lvlText w:val="%1."/>
      <w:lvlJc w:val="left"/>
      <w:pPr>
        <w:ind w:left="720" w:hanging="360"/>
      </w:pPr>
    </w:lvl>
    <w:lvl w:ilvl="1" w:tplc="67789113" w:tentative="1">
      <w:start w:val="1"/>
      <w:numFmt w:val="lowerLetter"/>
      <w:lvlText w:val="%2."/>
      <w:lvlJc w:val="left"/>
      <w:pPr>
        <w:ind w:left="1440" w:hanging="360"/>
      </w:pPr>
    </w:lvl>
    <w:lvl w:ilvl="2" w:tplc="67789113" w:tentative="1">
      <w:start w:val="1"/>
      <w:numFmt w:val="lowerRoman"/>
      <w:lvlText w:val="%3."/>
      <w:lvlJc w:val="right"/>
      <w:pPr>
        <w:ind w:left="2160" w:hanging="180"/>
      </w:pPr>
    </w:lvl>
    <w:lvl w:ilvl="3" w:tplc="67789113" w:tentative="1">
      <w:start w:val="1"/>
      <w:numFmt w:val="decimal"/>
      <w:lvlText w:val="%4."/>
      <w:lvlJc w:val="left"/>
      <w:pPr>
        <w:ind w:left="2880" w:hanging="360"/>
      </w:pPr>
    </w:lvl>
    <w:lvl w:ilvl="4" w:tplc="67789113" w:tentative="1">
      <w:start w:val="1"/>
      <w:numFmt w:val="lowerLetter"/>
      <w:lvlText w:val="%5."/>
      <w:lvlJc w:val="left"/>
      <w:pPr>
        <w:ind w:left="3600" w:hanging="360"/>
      </w:pPr>
    </w:lvl>
    <w:lvl w:ilvl="5" w:tplc="67789113" w:tentative="1">
      <w:start w:val="1"/>
      <w:numFmt w:val="lowerRoman"/>
      <w:lvlText w:val="%6."/>
      <w:lvlJc w:val="right"/>
      <w:pPr>
        <w:ind w:left="4320" w:hanging="180"/>
      </w:pPr>
    </w:lvl>
    <w:lvl w:ilvl="6" w:tplc="67789113" w:tentative="1">
      <w:start w:val="1"/>
      <w:numFmt w:val="decimal"/>
      <w:lvlText w:val="%7."/>
      <w:lvlJc w:val="left"/>
      <w:pPr>
        <w:ind w:left="5040" w:hanging="360"/>
      </w:pPr>
    </w:lvl>
    <w:lvl w:ilvl="7" w:tplc="67789113" w:tentative="1">
      <w:start w:val="1"/>
      <w:numFmt w:val="lowerLetter"/>
      <w:lvlText w:val="%8."/>
      <w:lvlJc w:val="left"/>
      <w:pPr>
        <w:ind w:left="5760" w:hanging="360"/>
      </w:pPr>
    </w:lvl>
    <w:lvl w:ilvl="8" w:tplc="67789113" w:tentative="1">
      <w:start w:val="1"/>
      <w:numFmt w:val="lowerRoman"/>
      <w:lvlText w:val="%9."/>
      <w:lvlJc w:val="right"/>
      <w:pPr>
        <w:ind w:left="6480" w:hanging="180"/>
      </w:pPr>
    </w:lvl>
  </w:abstractNum>
  <w:abstractNum w:abstractNumId="24596338">
    <w:multiLevelType w:val="hybridMultilevel"/>
    <w:lvl w:ilvl="0" w:tplc="49029313">
      <w:start w:val="1"/>
      <w:numFmt w:val="decimal"/>
      <w:lvlText w:val="%1."/>
      <w:lvlJc w:val="left"/>
      <w:pPr>
        <w:ind w:left="720" w:hanging="360"/>
      </w:pPr>
    </w:lvl>
    <w:lvl w:ilvl="1" w:tplc="49029313" w:tentative="1">
      <w:start w:val="1"/>
      <w:numFmt w:val="lowerLetter"/>
      <w:lvlText w:val="%2."/>
      <w:lvlJc w:val="left"/>
      <w:pPr>
        <w:ind w:left="1440" w:hanging="360"/>
      </w:pPr>
    </w:lvl>
    <w:lvl w:ilvl="2" w:tplc="49029313" w:tentative="1">
      <w:start w:val="1"/>
      <w:numFmt w:val="lowerRoman"/>
      <w:lvlText w:val="%3."/>
      <w:lvlJc w:val="right"/>
      <w:pPr>
        <w:ind w:left="2160" w:hanging="180"/>
      </w:pPr>
    </w:lvl>
    <w:lvl w:ilvl="3" w:tplc="49029313" w:tentative="1">
      <w:start w:val="1"/>
      <w:numFmt w:val="decimal"/>
      <w:lvlText w:val="%4."/>
      <w:lvlJc w:val="left"/>
      <w:pPr>
        <w:ind w:left="2880" w:hanging="360"/>
      </w:pPr>
    </w:lvl>
    <w:lvl w:ilvl="4" w:tplc="49029313" w:tentative="1">
      <w:start w:val="1"/>
      <w:numFmt w:val="lowerLetter"/>
      <w:lvlText w:val="%5."/>
      <w:lvlJc w:val="left"/>
      <w:pPr>
        <w:ind w:left="3600" w:hanging="360"/>
      </w:pPr>
    </w:lvl>
    <w:lvl w:ilvl="5" w:tplc="49029313" w:tentative="1">
      <w:start w:val="1"/>
      <w:numFmt w:val="lowerRoman"/>
      <w:lvlText w:val="%6."/>
      <w:lvlJc w:val="right"/>
      <w:pPr>
        <w:ind w:left="4320" w:hanging="180"/>
      </w:pPr>
    </w:lvl>
    <w:lvl w:ilvl="6" w:tplc="49029313" w:tentative="1">
      <w:start w:val="1"/>
      <w:numFmt w:val="decimal"/>
      <w:lvlText w:val="%7."/>
      <w:lvlJc w:val="left"/>
      <w:pPr>
        <w:ind w:left="5040" w:hanging="360"/>
      </w:pPr>
    </w:lvl>
    <w:lvl w:ilvl="7" w:tplc="49029313" w:tentative="1">
      <w:start w:val="1"/>
      <w:numFmt w:val="lowerLetter"/>
      <w:lvlText w:val="%8."/>
      <w:lvlJc w:val="left"/>
      <w:pPr>
        <w:ind w:left="5760" w:hanging="360"/>
      </w:pPr>
    </w:lvl>
    <w:lvl w:ilvl="8" w:tplc="49029313" w:tentative="1">
      <w:start w:val="1"/>
      <w:numFmt w:val="lowerRoman"/>
      <w:lvlText w:val="%9."/>
      <w:lvlJc w:val="right"/>
      <w:pPr>
        <w:ind w:left="6480" w:hanging="180"/>
      </w:pPr>
    </w:lvl>
  </w:abstractNum>
  <w:abstractNum w:abstractNumId="24596337">
    <w:multiLevelType w:val="hybridMultilevel"/>
    <w:lvl w:ilvl="0" w:tplc="83131717">
      <w:start w:val="1"/>
      <w:numFmt w:val="decimal"/>
      <w:lvlText w:val="%1."/>
      <w:lvlJc w:val="left"/>
      <w:pPr>
        <w:ind w:left="720" w:hanging="360"/>
      </w:pPr>
    </w:lvl>
    <w:lvl w:ilvl="1" w:tplc="83131717" w:tentative="1">
      <w:start w:val="1"/>
      <w:numFmt w:val="lowerLetter"/>
      <w:lvlText w:val="%2."/>
      <w:lvlJc w:val="left"/>
      <w:pPr>
        <w:ind w:left="1440" w:hanging="360"/>
      </w:pPr>
    </w:lvl>
    <w:lvl w:ilvl="2" w:tplc="83131717" w:tentative="1">
      <w:start w:val="1"/>
      <w:numFmt w:val="lowerRoman"/>
      <w:lvlText w:val="%3."/>
      <w:lvlJc w:val="right"/>
      <w:pPr>
        <w:ind w:left="2160" w:hanging="180"/>
      </w:pPr>
    </w:lvl>
    <w:lvl w:ilvl="3" w:tplc="83131717" w:tentative="1">
      <w:start w:val="1"/>
      <w:numFmt w:val="decimal"/>
      <w:lvlText w:val="%4."/>
      <w:lvlJc w:val="left"/>
      <w:pPr>
        <w:ind w:left="2880" w:hanging="360"/>
      </w:pPr>
    </w:lvl>
    <w:lvl w:ilvl="4" w:tplc="83131717" w:tentative="1">
      <w:start w:val="1"/>
      <w:numFmt w:val="lowerLetter"/>
      <w:lvlText w:val="%5."/>
      <w:lvlJc w:val="left"/>
      <w:pPr>
        <w:ind w:left="3600" w:hanging="360"/>
      </w:pPr>
    </w:lvl>
    <w:lvl w:ilvl="5" w:tplc="83131717" w:tentative="1">
      <w:start w:val="1"/>
      <w:numFmt w:val="lowerRoman"/>
      <w:lvlText w:val="%6."/>
      <w:lvlJc w:val="right"/>
      <w:pPr>
        <w:ind w:left="4320" w:hanging="180"/>
      </w:pPr>
    </w:lvl>
    <w:lvl w:ilvl="6" w:tplc="83131717" w:tentative="1">
      <w:start w:val="1"/>
      <w:numFmt w:val="decimal"/>
      <w:lvlText w:val="%7."/>
      <w:lvlJc w:val="left"/>
      <w:pPr>
        <w:ind w:left="5040" w:hanging="360"/>
      </w:pPr>
    </w:lvl>
    <w:lvl w:ilvl="7" w:tplc="83131717" w:tentative="1">
      <w:start w:val="1"/>
      <w:numFmt w:val="lowerLetter"/>
      <w:lvlText w:val="%8."/>
      <w:lvlJc w:val="left"/>
      <w:pPr>
        <w:ind w:left="5760" w:hanging="360"/>
      </w:pPr>
    </w:lvl>
    <w:lvl w:ilvl="8" w:tplc="83131717" w:tentative="1">
      <w:start w:val="1"/>
      <w:numFmt w:val="lowerRoman"/>
      <w:lvlText w:val="%9."/>
      <w:lvlJc w:val="right"/>
      <w:pPr>
        <w:ind w:left="6480" w:hanging="180"/>
      </w:pPr>
    </w:lvl>
  </w:abstractNum>
  <w:abstractNum w:abstractNumId="24596336">
    <w:multiLevelType w:val="hybridMultilevel"/>
    <w:lvl w:ilvl="0" w:tplc="15064040">
      <w:start w:val="1"/>
      <w:numFmt w:val="decimal"/>
      <w:lvlText w:val="%1."/>
      <w:lvlJc w:val="left"/>
      <w:pPr>
        <w:ind w:left="720" w:hanging="360"/>
      </w:pPr>
    </w:lvl>
    <w:lvl w:ilvl="1" w:tplc="15064040" w:tentative="1">
      <w:start w:val="1"/>
      <w:numFmt w:val="lowerLetter"/>
      <w:lvlText w:val="%2."/>
      <w:lvlJc w:val="left"/>
      <w:pPr>
        <w:ind w:left="1440" w:hanging="360"/>
      </w:pPr>
    </w:lvl>
    <w:lvl w:ilvl="2" w:tplc="15064040" w:tentative="1">
      <w:start w:val="1"/>
      <w:numFmt w:val="lowerRoman"/>
      <w:lvlText w:val="%3."/>
      <w:lvlJc w:val="right"/>
      <w:pPr>
        <w:ind w:left="2160" w:hanging="180"/>
      </w:pPr>
    </w:lvl>
    <w:lvl w:ilvl="3" w:tplc="15064040" w:tentative="1">
      <w:start w:val="1"/>
      <w:numFmt w:val="decimal"/>
      <w:lvlText w:val="%4."/>
      <w:lvlJc w:val="left"/>
      <w:pPr>
        <w:ind w:left="2880" w:hanging="360"/>
      </w:pPr>
    </w:lvl>
    <w:lvl w:ilvl="4" w:tplc="15064040" w:tentative="1">
      <w:start w:val="1"/>
      <w:numFmt w:val="lowerLetter"/>
      <w:lvlText w:val="%5."/>
      <w:lvlJc w:val="left"/>
      <w:pPr>
        <w:ind w:left="3600" w:hanging="360"/>
      </w:pPr>
    </w:lvl>
    <w:lvl w:ilvl="5" w:tplc="15064040" w:tentative="1">
      <w:start w:val="1"/>
      <w:numFmt w:val="lowerRoman"/>
      <w:lvlText w:val="%6."/>
      <w:lvlJc w:val="right"/>
      <w:pPr>
        <w:ind w:left="4320" w:hanging="180"/>
      </w:pPr>
    </w:lvl>
    <w:lvl w:ilvl="6" w:tplc="15064040" w:tentative="1">
      <w:start w:val="1"/>
      <w:numFmt w:val="decimal"/>
      <w:lvlText w:val="%7."/>
      <w:lvlJc w:val="left"/>
      <w:pPr>
        <w:ind w:left="5040" w:hanging="360"/>
      </w:pPr>
    </w:lvl>
    <w:lvl w:ilvl="7" w:tplc="15064040" w:tentative="1">
      <w:start w:val="1"/>
      <w:numFmt w:val="lowerLetter"/>
      <w:lvlText w:val="%8."/>
      <w:lvlJc w:val="left"/>
      <w:pPr>
        <w:ind w:left="5760" w:hanging="360"/>
      </w:pPr>
    </w:lvl>
    <w:lvl w:ilvl="8" w:tplc="15064040" w:tentative="1">
      <w:start w:val="1"/>
      <w:numFmt w:val="lowerRoman"/>
      <w:lvlText w:val="%9."/>
      <w:lvlJc w:val="right"/>
      <w:pPr>
        <w:ind w:left="6480" w:hanging="180"/>
      </w:pPr>
    </w:lvl>
  </w:abstractNum>
  <w:abstractNum w:abstractNumId="24596335">
    <w:multiLevelType w:val="hybridMultilevel"/>
    <w:lvl w:ilvl="0" w:tplc="47910539">
      <w:start w:val="1"/>
      <w:numFmt w:val="decimal"/>
      <w:lvlText w:val="%1."/>
      <w:lvlJc w:val="left"/>
      <w:pPr>
        <w:ind w:left="720" w:hanging="360"/>
      </w:pPr>
    </w:lvl>
    <w:lvl w:ilvl="1" w:tplc="47910539" w:tentative="1">
      <w:start w:val="1"/>
      <w:numFmt w:val="lowerLetter"/>
      <w:lvlText w:val="%2."/>
      <w:lvlJc w:val="left"/>
      <w:pPr>
        <w:ind w:left="1440" w:hanging="360"/>
      </w:pPr>
    </w:lvl>
    <w:lvl w:ilvl="2" w:tplc="47910539" w:tentative="1">
      <w:start w:val="1"/>
      <w:numFmt w:val="lowerRoman"/>
      <w:lvlText w:val="%3."/>
      <w:lvlJc w:val="right"/>
      <w:pPr>
        <w:ind w:left="2160" w:hanging="180"/>
      </w:pPr>
    </w:lvl>
    <w:lvl w:ilvl="3" w:tplc="47910539" w:tentative="1">
      <w:start w:val="1"/>
      <w:numFmt w:val="decimal"/>
      <w:lvlText w:val="%4."/>
      <w:lvlJc w:val="left"/>
      <w:pPr>
        <w:ind w:left="2880" w:hanging="360"/>
      </w:pPr>
    </w:lvl>
    <w:lvl w:ilvl="4" w:tplc="47910539" w:tentative="1">
      <w:start w:val="1"/>
      <w:numFmt w:val="lowerLetter"/>
      <w:lvlText w:val="%5."/>
      <w:lvlJc w:val="left"/>
      <w:pPr>
        <w:ind w:left="3600" w:hanging="360"/>
      </w:pPr>
    </w:lvl>
    <w:lvl w:ilvl="5" w:tplc="47910539" w:tentative="1">
      <w:start w:val="1"/>
      <w:numFmt w:val="lowerRoman"/>
      <w:lvlText w:val="%6."/>
      <w:lvlJc w:val="right"/>
      <w:pPr>
        <w:ind w:left="4320" w:hanging="180"/>
      </w:pPr>
    </w:lvl>
    <w:lvl w:ilvl="6" w:tplc="47910539" w:tentative="1">
      <w:start w:val="1"/>
      <w:numFmt w:val="decimal"/>
      <w:lvlText w:val="%7."/>
      <w:lvlJc w:val="left"/>
      <w:pPr>
        <w:ind w:left="5040" w:hanging="360"/>
      </w:pPr>
    </w:lvl>
    <w:lvl w:ilvl="7" w:tplc="47910539" w:tentative="1">
      <w:start w:val="1"/>
      <w:numFmt w:val="lowerLetter"/>
      <w:lvlText w:val="%8."/>
      <w:lvlJc w:val="left"/>
      <w:pPr>
        <w:ind w:left="5760" w:hanging="360"/>
      </w:pPr>
    </w:lvl>
    <w:lvl w:ilvl="8" w:tplc="47910539" w:tentative="1">
      <w:start w:val="1"/>
      <w:numFmt w:val="lowerRoman"/>
      <w:lvlText w:val="%9."/>
      <w:lvlJc w:val="right"/>
      <w:pPr>
        <w:ind w:left="6480" w:hanging="180"/>
      </w:pPr>
    </w:lvl>
  </w:abstractNum>
  <w:abstractNum w:abstractNumId="24596334">
    <w:multiLevelType w:val="hybridMultilevel"/>
    <w:lvl w:ilvl="0" w:tplc="81663252">
      <w:start w:val="1"/>
      <w:numFmt w:val="decimal"/>
      <w:lvlText w:val="%1."/>
      <w:lvlJc w:val="left"/>
      <w:pPr>
        <w:ind w:left="720" w:hanging="360"/>
      </w:pPr>
    </w:lvl>
    <w:lvl w:ilvl="1" w:tplc="81663252" w:tentative="1">
      <w:start w:val="1"/>
      <w:numFmt w:val="lowerLetter"/>
      <w:lvlText w:val="%2."/>
      <w:lvlJc w:val="left"/>
      <w:pPr>
        <w:ind w:left="1440" w:hanging="360"/>
      </w:pPr>
    </w:lvl>
    <w:lvl w:ilvl="2" w:tplc="81663252" w:tentative="1">
      <w:start w:val="1"/>
      <w:numFmt w:val="lowerRoman"/>
      <w:lvlText w:val="%3."/>
      <w:lvlJc w:val="right"/>
      <w:pPr>
        <w:ind w:left="2160" w:hanging="180"/>
      </w:pPr>
    </w:lvl>
    <w:lvl w:ilvl="3" w:tplc="81663252" w:tentative="1">
      <w:start w:val="1"/>
      <w:numFmt w:val="decimal"/>
      <w:lvlText w:val="%4."/>
      <w:lvlJc w:val="left"/>
      <w:pPr>
        <w:ind w:left="2880" w:hanging="360"/>
      </w:pPr>
    </w:lvl>
    <w:lvl w:ilvl="4" w:tplc="81663252" w:tentative="1">
      <w:start w:val="1"/>
      <w:numFmt w:val="lowerLetter"/>
      <w:lvlText w:val="%5."/>
      <w:lvlJc w:val="left"/>
      <w:pPr>
        <w:ind w:left="3600" w:hanging="360"/>
      </w:pPr>
    </w:lvl>
    <w:lvl w:ilvl="5" w:tplc="81663252" w:tentative="1">
      <w:start w:val="1"/>
      <w:numFmt w:val="lowerRoman"/>
      <w:lvlText w:val="%6."/>
      <w:lvlJc w:val="right"/>
      <w:pPr>
        <w:ind w:left="4320" w:hanging="180"/>
      </w:pPr>
    </w:lvl>
    <w:lvl w:ilvl="6" w:tplc="81663252" w:tentative="1">
      <w:start w:val="1"/>
      <w:numFmt w:val="decimal"/>
      <w:lvlText w:val="%7."/>
      <w:lvlJc w:val="left"/>
      <w:pPr>
        <w:ind w:left="5040" w:hanging="360"/>
      </w:pPr>
    </w:lvl>
    <w:lvl w:ilvl="7" w:tplc="81663252" w:tentative="1">
      <w:start w:val="1"/>
      <w:numFmt w:val="lowerLetter"/>
      <w:lvlText w:val="%8."/>
      <w:lvlJc w:val="left"/>
      <w:pPr>
        <w:ind w:left="5760" w:hanging="360"/>
      </w:pPr>
    </w:lvl>
    <w:lvl w:ilvl="8" w:tplc="81663252" w:tentative="1">
      <w:start w:val="1"/>
      <w:numFmt w:val="lowerRoman"/>
      <w:lvlText w:val="%9."/>
      <w:lvlJc w:val="right"/>
      <w:pPr>
        <w:ind w:left="6480" w:hanging="180"/>
      </w:pPr>
    </w:lvl>
  </w:abstractNum>
  <w:abstractNum w:abstractNumId="24596333">
    <w:multiLevelType w:val="hybridMultilevel"/>
    <w:lvl w:ilvl="0" w:tplc="56493024">
      <w:start w:val="1"/>
      <w:numFmt w:val="decimal"/>
      <w:lvlText w:val="%1."/>
      <w:lvlJc w:val="left"/>
      <w:pPr>
        <w:ind w:left="720" w:hanging="360"/>
      </w:pPr>
    </w:lvl>
    <w:lvl w:ilvl="1" w:tplc="56493024" w:tentative="1">
      <w:start w:val="1"/>
      <w:numFmt w:val="lowerLetter"/>
      <w:lvlText w:val="%2."/>
      <w:lvlJc w:val="left"/>
      <w:pPr>
        <w:ind w:left="1440" w:hanging="360"/>
      </w:pPr>
    </w:lvl>
    <w:lvl w:ilvl="2" w:tplc="56493024" w:tentative="1">
      <w:start w:val="1"/>
      <w:numFmt w:val="lowerRoman"/>
      <w:lvlText w:val="%3."/>
      <w:lvlJc w:val="right"/>
      <w:pPr>
        <w:ind w:left="2160" w:hanging="180"/>
      </w:pPr>
    </w:lvl>
    <w:lvl w:ilvl="3" w:tplc="56493024" w:tentative="1">
      <w:start w:val="1"/>
      <w:numFmt w:val="decimal"/>
      <w:lvlText w:val="%4."/>
      <w:lvlJc w:val="left"/>
      <w:pPr>
        <w:ind w:left="2880" w:hanging="360"/>
      </w:pPr>
    </w:lvl>
    <w:lvl w:ilvl="4" w:tplc="56493024" w:tentative="1">
      <w:start w:val="1"/>
      <w:numFmt w:val="lowerLetter"/>
      <w:lvlText w:val="%5."/>
      <w:lvlJc w:val="left"/>
      <w:pPr>
        <w:ind w:left="3600" w:hanging="360"/>
      </w:pPr>
    </w:lvl>
    <w:lvl w:ilvl="5" w:tplc="56493024" w:tentative="1">
      <w:start w:val="1"/>
      <w:numFmt w:val="lowerRoman"/>
      <w:lvlText w:val="%6."/>
      <w:lvlJc w:val="right"/>
      <w:pPr>
        <w:ind w:left="4320" w:hanging="180"/>
      </w:pPr>
    </w:lvl>
    <w:lvl w:ilvl="6" w:tplc="56493024" w:tentative="1">
      <w:start w:val="1"/>
      <w:numFmt w:val="decimal"/>
      <w:lvlText w:val="%7."/>
      <w:lvlJc w:val="left"/>
      <w:pPr>
        <w:ind w:left="5040" w:hanging="360"/>
      </w:pPr>
    </w:lvl>
    <w:lvl w:ilvl="7" w:tplc="56493024" w:tentative="1">
      <w:start w:val="1"/>
      <w:numFmt w:val="lowerLetter"/>
      <w:lvlText w:val="%8."/>
      <w:lvlJc w:val="left"/>
      <w:pPr>
        <w:ind w:left="5760" w:hanging="360"/>
      </w:pPr>
    </w:lvl>
    <w:lvl w:ilvl="8" w:tplc="56493024" w:tentative="1">
      <w:start w:val="1"/>
      <w:numFmt w:val="lowerRoman"/>
      <w:lvlText w:val="%9."/>
      <w:lvlJc w:val="right"/>
      <w:pPr>
        <w:ind w:left="6480" w:hanging="180"/>
      </w:pPr>
    </w:lvl>
  </w:abstractNum>
  <w:abstractNum w:abstractNumId="24596332">
    <w:multiLevelType w:val="hybridMultilevel"/>
    <w:lvl w:ilvl="0" w:tplc="96022376">
      <w:start w:val="1"/>
      <w:numFmt w:val="decimal"/>
      <w:lvlText w:val="%1."/>
      <w:lvlJc w:val="left"/>
      <w:pPr>
        <w:ind w:left="720" w:hanging="360"/>
      </w:pPr>
    </w:lvl>
    <w:lvl w:ilvl="1" w:tplc="96022376" w:tentative="1">
      <w:start w:val="1"/>
      <w:numFmt w:val="lowerLetter"/>
      <w:lvlText w:val="%2."/>
      <w:lvlJc w:val="left"/>
      <w:pPr>
        <w:ind w:left="1440" w:hanging="360"/>
      </w:pPr>
    </w:lvl>
    <w:lvl w:ilvl="2" w:tplc="96022376" w:tentative="1">
      <w:start w:val="1"/>
      <w:numFmt w:val="lowerRoman"/>
      <w:lvlText w:val="%3."/>
      <w:lvlJc w:val="right"/>
      <w:pPr>
        <w:ind w:left="2160" w:hanging="180"/>
      </w:pPr>
    </w:lvl>
    <w:lvl w:ilvl="3" w:tplc="96022376" w:tentative="1">
      <w:start w:val="1"/>
      <w:numFmt w:val="decimal"/>
      <w:lvlText w:val="%4."/>
      <w:lvlJc w:val="left"/>
      <w:pPr>
        <w:ind w:left="2880" w:hanging="360"/>
      </w:pPr>
    </w:lvl>
    <w:lvl w:ilvl="4" w:tplc="96022376" w:tentative="1">
      <w:start w:val="1"/>
      <w:numFmt w:val="lowerLetter"/>
      <w:lvlText w:val="%5."/>
      <w:lvlJc w:val="left"/>
      <w:pPr>
        <w:ind w:left="3600" w:hanging="360"/>
      </w:pPr>
    </w:lvl>
    <w:lvl w:ilvl="5" w:tplc="96022376" w:tentative="1">
      <w:start w:val="1"/>
      <w:numFmt w:val="lowerRoman"/>
      <w:lvlText w:val="%6."/>
      <w:lvlJc w:val="right"/>
      <w:pPr>
        <w:ind w:left="4320" w:hanging="180"/>
      </w:pPr>
    </w:lvl>
    <w:lvl w:ilvl="6" w:tplc="96022376" w:tentative="1">
      <w:start w:val="1"/>
      <w:numFmt w:val="decimal"/>
      <w:lvlText w:val="%7."/>
      <w:lvlJc w:val="left"/>
      <w:pPr>
        <w:ind w:left="5040" w:hanging="360"/>
      </w:pPr>
    </w:lvl>
    <w:lvl w:ilvl="7" w:tplc="96022376" w:tentative="1">
      <w:start w:val="1"/>
      <w:numFmt w:val="lowerLetter"/>
      <w:lvlText w:val="%8."/>
      <w:lvlJc w:val="left"/>
      <w:pPr>
        <w:ind w:left="5760" w:hanging="360"/>
      </w:pPr>
    </w:lvl>
    <w:lvl w:ilvl="8" w:tplc="96022376" w:tentative="1">
      <w:start w:val="1"/>
      <w:numFmt w:val="lowerRoman"/>
      <w:lvlText w:val="%9."/>
      <w:lvlJc w:val="right"/>
      <w:pPr>
        <w:ind w:left="6480" w:hanging="180"/>
      </w:pPr>
    </w:lvl>
  </w:abstractNum>
  <w:abstractNum w:abstractNumId="24596331">
    <w:multiLevelType w:val="hybridMultilevel"/>
    <w:lvl w:ilvl="0" w:tplc="33547170">
      <w:start w:val="1"/>
      <w:numFmt w:val="decimal"/>
      <w:lvlText w:val="%1."/>
      <w:lvlJc w:val="left"/>
      <w:pPr>
        <w:ind w:left="720" w:hanging="360"/>
      </w:pPr>
    </w:lvl>
    <w:lvl w:ilvl="1" w:tplc="33547170" w:tentative="1">
      <w:start w:val="1"/>
      <w:numFmt w:val="lowerLetter"/>
      <w:lvlText w:val="%2."/>
      <w:lvlJc w:val="left"/>
      <w:pPr>
        <w:ind w:left="1440" w:hanging="360"/>
      </w:pPr>
    </w:lvl>
    <w:lvl w:ilvl="2" w:tplc="33547170" w:tentative="1">
      <w:start w:val="1"/>
      <w:numFmt w:val="lowerRoman"/>
      <w:lvlText w:val="%3."/>
      <w:lvlJc w:val="right"/>
      <w:pPr>
        <w:ind w:left="2160" w:hanging="180"/>
      </w:pPr>
    </w:lvl>
    <w:lvl w:ilvl="3" w:tplc="33547170" w:tentative="1">
      <w:start w:val="1"/>
      <w:numFmt w:val="decimal"/>
      <w:lvlText w:val="%4."/>
      <w:lvlJc w:val="left"/>
      <w:pPr>
        <w:ind w:left="2880" w:hanging="360"/>
      </w:pPr>
    </w:lvl>
    <w:lvl w:ilvl="4" w:tplc="33547170" w:tentative="1">
      <w:start w:val="1"/>
      <w:numFmt w:val="lowerLetter"/>
      <w:lvlText w:val="%5."/>
      <w:lvlJc w:val="left"/>
      <w:pPr>
        <w:ind w:left="3600" w:hanging="360"/>
      </w:pPr>
    </w:lvl>
    <w:lvl w:ilvl="5" w:tplc="33547170" w:tentative="1">
      <w:start w:val="1"/>
      <w:numFmt w:val="lowerRoman"/>
      <w:lvlText w:val="%6."/>
      <w:lvlJc w:val="right"/>
      <w:pPr>
        <w:ind w:left="4320" w:hanging="180"/>
      </w:pPr>
    </w:lvl>
    <w:lvl w:ilvl="6" w:tplc="33547170" w:tentative="1">
      <w:start w:val="1"/>
      <w:numFmt w:val="decimal"/>
      <w:lvlText w:val="%7."/>
      <w:lvlJc w:val="left"/>
      <w:pPr>
        <w:ind w:left="5040" w:hanging="360"/>
      </w:pPr>
    </w:lvl>
    <w:lvl w:ilvl="7" w:tplc="33547170" w:tentative="1">
      <w:start w:val="1"/>
      <w:numFmt w:val="lowerLetter"/>
      <w:lvlText w:val="%8."/>
      <w:lvlJc w:val="left"/>
      <w:pPr>
        <w:ind w:left="5760" w:hanging="360"/>
      </w:pPr>
    </w:lvl>
    <w:lvl w:ilvl="8" w:tplc="33547170" w:tentative="1">
      <w:start w:val="1"/>
      <w:numFmt w:val="lowerRoman"/>
      <w:lvlText w:val="%9."/>
      <w:lvlJc w:val="right"/>
      <w:pPr>
        <w:ind w:left="6480" w:hanging="180"/>
      </w:pPr>
    </w:lvl>
  </w:abstractNum>
  <w:abstractNum w:abstractNumId="24596330">
    <w:multiLevelType w:val="hybridMultilevel"/>
    <w:lvl w:ilvl="0" w:tplc="50612832">
      <w:start w:val="1"/>
      <w:numFmt w:val="decimal"/>
      <w:lvlText w:val="%1."/>
      <w:lvlJc w:val="left"/>
      <w:pPr>
        <w:ind w:left="720" w:hanging="360"/>
      </w:pPr>
    </w:lvl>
    <w:lvl w:ilvl="1" w:tplc="50612832" w:tentative="1">
      <w:start w:val="1"/>
      <w:numFmt w:val="lowerLetter"/>
      <w:lvlText w:val="%2."/>
      <w:lvlJc w:val="left"/>
      <w:pPr>
        <w:ind w:left="1440" w:hanging="360"/>
      </w:pPr>
    </w:lvl>
    <w:lvl w:ilvl="2" w:tplc="50612832" w:tentative="1">
      <w:start w:val="1"/>
      <w:numFmt w:val="lowerRoman"/>
      <w:lvlText w:val="%3."/>
      <w:lvlJc w:val="right"/>
      <w:pPr>
        <w:ind w:left="2160" w:hanging="180"/>
      </w:pPr>
    </w:lvl>
    <w:lvl w:ilvl="3" w:tplc="50612832" w:tentative="1">
      <w:start w:val="1"/>
      <w:numFmt w:val="decimal"/>
      <w:lvlText w:val="%4."/>
      <w:lvlJc w:val="left"/>
      <w:pPr>
        <w:ind w:left="2880" w:hanging="360"/>
      </w:pPr>
    </w:lvl>
    <w:lvl w:ilvl="4" w:tplc="50612832" w:tentative="1">
      <w:start w:val="1"/>
      <w:numFmt w:val="lowerLetter"/>
      <w:lvlText w:val="%5."/>
      <w:lvlJc w:val="left"/>
      <w:pPr>
        <w:ind w:left="3600" w:hanging="360"/>
      </w:pPr>
    </w:lvl>
    <w:lvl w:ilvl="5" w:tplc="50612832" w:tentative="1">
      <w:start w:val="1"/>
      <w:numFmt w:val="lowerRoman"/>
      <w:lvlText w:val="%6."/>
      <w:lvlJc w:val="right"/>
      <w:pPr>
        <w:ind w:left="4320" w:hanging="180"/>
      </w:pPr>
    </w:lvl>
    <w:lvl w:ilvl="6" w:tplc="50612832" w:tentative="1">
      <w:start w:val="1"/>
      <w:numFmt w:val="decimal"/>
      <w:lvlText w:val="%7."/>
      <w:lvlJc w:val="left"/>
      <w:pPr>
        <w:ind w:left="5040" w:hanging="360"/>
      </w:pPr>
    </w:lvl>
    <w:lvl w:ilvl="7" w:tplc="50612832" w:tentative="1">
      <w:start w:val="1"/>
      <w:numFmt w:val="lowerLetter"/>
      <w:lvlText w:val="%8."/>
      <w:lvlJc w:val="left"/>
      <w:pPr>
        <w:ind w:left="5760" w:hanging="360"/>
      </w:pPr>
    </w:lvl>
    <w:lvl w:ilvl="8" w:tplc="50612832" w:tentative="1">
      <w:start w:val="1"/>
      <w:numFmt w:val="lowerRoman"/>
      <w:lvlText w:val="%9."/>
      <w:lvlJc w:val="right"/>
      <w:pPr>
        <w:ind w:left="6480" w:hanging="180"/>
      </w:pPr>
    </w:lvl>
  </w:abstractNum>
  <w:abstractNum w:abstractNumId="24596329">
    <w:multiLevelType w:val="hybridMultilevel"/>
    <w:lvl w:ilvl="0" w:tplc="59536553">
      <w:start w:val="1"/>
      <w:numFmt w:val="decimal"/>
      <w:lvlText w:val="%1."/>
      <w:lvlJc w:val="left"/>
      <w:pPr>
        <w:ind w:left="720" w:hanging="360"/>
      </w:pPr>
    </w:lvl>
    <w:lvl w:ilvl="1" w:tplc="59536553" w:tentative="1">
      <w:start w:val="1"/>
      <w:numFmt w:val="lowerLetter"/>
      <w:lvlText w:val="%2."/>
      <w:lvlJc w:val="left"/>
      <w:pPr>
        <w:ind w:left="1440" w:hanging="360"/>
      </w:pPr>
    </w:lvl>
    <w:lvl w:ilvl="2" w:tplc="59536553" w:tentative="1">
      <w:start w:val="1"/>
      <w:numFmt w:val="lowerRoman"/>
      <w:lvlText w:val="%3."/>
      <w:lvlJc w:val="right"/>
      <w:pPr>
        <w:ind w:left="2160" w:hanging="180"/>
      </w:pPr>
    </w:lvl>
    <w:lvl w:ilvl="3" w:tplc="59536553" w:tentative="1">
      <w:start w:val="1"/>
      <w:numFmt w:val="decimal"/>
      <w:lvlText w:val="%4."/>
      <w:lvlJc w:val="left"/>
      <w:pPr>
        <w:ind w:left="2880" w:hanging="360"/>
      </w:pPr>
    </w:lvl>
    <w:lvl w:ilvl="4" w:tplc="59536553" w:tentative="1">
      <w:start w:val="1"/>
      <w:numFmt w:val="lowerLetter"/>
      <w:lvlText w:val="%5."/>
      <w:lvlJc w:val="left"/>
      <w:pPr>
        <w:ind w:left="3600" w:hanging="360"/>
      </w:pPr>
    </w:lvl>
    <w:lvl w:ilvl="5" w:tplc="59536553" w:tentative="1">
      <w:start w:val="1"/>
      <w:numFmt w:val="lowerRoman"/>
      <w:lvlText w:val="%6."/>
      <w:lvlJc w:val="right"/>
      <w:pPr>
        <w:ind w:left="4320" w:hanging="180"/>
      </w:pPr>
    </w:lvl>
    <w:lvl w:ilvl="6" w:tplc="59536553" w:tentative="1">
      <w:start w:val="1"/>
      <w:numFmt w:val="decimal"/>
      <w:lvlText w:val="%7."/>
      <w:lvlJc w:val="left"/>
      <w:pPr>
        <w:ind w:left="5040" w:hanging="360"/>
      </w:pPr>
    </w:lvl>
    <w:lvl w:ilvl="7" w:tplc="59536553" w:tentative="1">
      <w:start w:val="1"/>
      <w:numFmt w:val="lowerLetter"/>
      <w:lvlText w:val="%8."/>
      <w:lvlJc w:val="left"/>
      <w:pPr>
        <w:ind w:left="5760" w:hanging="360"/>
      </w:pPr>
    </w:lvl>
    <w:lvl w:ilvl="8" w:tplc="59536553" w:tentative="1">
      <w:start w:val="1"/>
      <w:numFmt w:val="lowerRoman"/>
      <w:lvlText w:val="%9."/>
      <w:lvlJc w:val="right"/>
      <w:pPr>
        <w:ind w:left="6480" w:hanging="180"/>
      </w:pPr>
    </w:lvl>
  </w:abstractNum>
  <w:abstractNum w:abstractNumId="24596328">
    <w:multiLevelType w:val="hybridMultilevel"/>
    <w:lvl w:ilvl="0" w:tplc="98342791">
      <w:start w:val="1"/>
      <w:numFmt w:val="decimal"/>
      <w:lvlText w:val="%1."/>
      <w:lvlJc w:val="left"/>
      <w:pPr>
        <w:ind w:left="720" w:hanging="360"/>
      </w:pPr>
    </w:lvl>
    <w:lvl w:ilvl="1" w:tplc="98342791" w:tentative="1">
      <w:start w:val="1"/>
      <w:numFmt w:val="lowerLetter"/>
      <w:lvlText w:val="%2."/>
      <w:lvlJc w:val="left"/>
      <w:pPr>
        <w:ind w:left="1440" w:hanging="360"/>
      </w:pPr>
    </w:lvl>
    <w:lvl w:ilvl="2" w:tplc="98342791" w:tentative="1">
      <w:start w:val="1"/>
      <w:numFmt w:val="lowerRoman"/>
      <w:lvlText w:val="%3."/>
      <w:lvlJc w:val="right"/>
      <w:pPr>
        <w:ind w:left="2160" w:hanging="180"/>
      </w:pPr>
    </w:lvl>
    <w:lvl w:ilvl="3" w:tplc="98342791" w:tentative="1">
      <w:start w:val="1"/>
      <w:numFmt w:val="decimal"/>
      <w:lvlText w:val="%4."/>
      <w:lvlJc w:val="left"/>
      <w:pPr>
        <w:ind w:left="2880" w:hanging="360"/>
      </w:pPr>
    </w:lvl>
    <w:lvl w:ilvl="4" w:tplc="98342791" w:tentative="1">
      <w:start w:val="1"/>
      <w:numFmt w:val="lowerLetter"/>
      <w:lvlText w:val="%5."/>
      <w:lvlJc w:val="left"/>
      <w:pPr>
        <w:ind w:left="3600" w:hanging="360"/>
      </w:pPr>
    </w:lvl>
    <w:lvl w:ilvl="5" w:tplc="98342791" w:tentative="1">
      <w:start w:val="1"/>
      <w:numFmt w:val="lowerRoman"/>
      <w:lvlText w:val="%6."/>
      <w:lvlJc w:val="right"/>
      <w:pPr>
        <w:ind w:left="4320" w:hanging="180"/>
      </w:pPr>
    </w:lvl>
    <w:lvl w:ilvl="6" w:tplc="98342791" w:tentative="1">
      <w:start w:val="1"/>
      <w:numFmt w:val="decimal"/>
      <w:lvlText w:val="%7."/>
      <w:lvlJc w:val="left"/>
      <w:pPr>
        <w:ind w:left="5040" w:hanging="360"/>
      </w:pPr>
    </w:lvl>
    <w:lvl w:ilvl="7" w:tplc="98342791" w:tentative="1">
      <w:start w:val="1"/>
      <w:numFmt w:val="lowerLetter"/>
      <w:lvlText w:val="%8."/>
      <w:lvlJc w:val="left"/>
      <w:pPr>
        <w:ind w:left="5760" w:hanging="360"/>
      </w:pPr>
    </w:lvl>
    <w:lvl w:ilvl="8" w:tplc="98342791" w:tentative="1">
      <w:start w:val="1"/>
      <w:numFmt w:val="lowerRoman"/>
      <w:lvlText w:val="%9."/>
      <w:lvlJc w:val="right"/>
      <w:pPr>
        <w:ind w:left="6480" w:hanging="180"/>
      </w:pPr>
    </w:lvl>
  </w:abstractNum>
  <w:abstractNum w:abstractNumId="24596327">
    <w:multiLevelType w:val="hybridMultilevel"/>
    <w:lvl w:ilvl="0" w:tplc="51484666">
      <w:start w:val="1"/>
      <w:numFmt w:val="decimal"/>
      <w:lvlText w:val="%1."/>
      <w:lvlJc w:val="left"/>
      <w:pPr>
        <w:ind w:left="720" w:hanging="360"/>
      </w:pPr>
    </w:lvl>
    <w:lvl w:ilvl="1" w:tplc="51484666" w:tentative="1">
      <w:start w:val="1"/>
      <w:numFmt w:val="lowerLetter"/>
      <w:lvlText w:val="%2."/>
      <w:lvlJc w:val="left"/>
      <w:pPr>
        <w:ind w:left="1440" w:hanging="360"/>
      </w:pPr>
    </w:lvl>
    <w:lvl w:ilvl="2" w:tplc="51484666" w:tentative="1">
      <w:start w:val="1"/>
      <w:numFmt w:val="lowerRoman"/>
      <w:lvlText w:val="%3."/>
      <w:lvlJc w:val="right"/>
      <w:pPr>
        <w:ind w:left="2160" w:hanging="180"/>
      </w:pPr>
    </w:lvl>
    <w:lvl w:ilvl="3" w:tplc="51484666" w:tentative="1">
      <w:start w:val="1"/>
      <w:numFmt w:val="decimal"/>
      <w:lvlText w:val="%4."/>
      <w:lvlJc w:val="left"/>
      <w:pPr>
        <w:ind w:left="2880" w:hanging="360"/>
      </w:pPr>
    </w:lvl>
    <w:lvl w:ilvl="4" w:tplc="51484666" w:tentative="1">
      <w:start w:val="1"/>
      <w:numFmt w:val="lowerLetter"/>
      <w:lvlText w:val="%5."/>
      <w:lvlJc w:val="left"/>
      <w:pPr>
        <w:ind w:left="3600" w:hanging="360"/>
      </w:pPr>
    </w:lvl>
    <w:lvl w:ilvl="5" w:tplc="51484666" w:tentative="1">
      <w:start w:val="1"/>
      <w:numFmt w:val="lowerRoman"/>
      <w:lvlText w:val="%6."/>
      <w:lvlJc w:val="right"/>
      <w:pPr>
        <w:ind w:left="4320" w:hanging="180"/>
      </w:pPr>
    </w:lvl>
    <w:lvl w:ilvl="6" w:tplc="51484666" w:tentative="1">
      <w:start w:val="1"/>
      <w:numFmt w:val="decimal"/>
      <w:lvlText w:val="%7."/>
      <w:lvlJc w:val="left"/>
      <w:pPr>
        <w:ind w:left="5040" w:hanging="360"/>
      </w:pPr>
    </w:lvl>
    <w:lvl w:ilvl="7" w:tplc="51484666" w:tentative="1">
      <w:start w:val="1"/>
      <w:numFmt w:val="lowerLetter"/>
      <w:lvlText w:val="%8."/>
      <w:lvlJc w:val="left"/>
      <w:pPr>
        <w:ind w:left="5760" w:hanging="360"/>
      </w:pPr>
    </w:lvl>
    <w:lvl w:ilvl="8" w:tplc="51484666" w:tentative="1">
      <w:start w:val="1"/>
      <w:numFmt w:val="lowerRoman"/>
      <w:lvlText w:val="%9."/>
      <w:lvlJc w:val="right"/>
      <w:pPr>
        <w:ind w:left="6480" w:hanging="180"/>
      </w:pPr>
    </w:lvl>
  </w:abstractNum>
  <w:abstractNum w:abstractNumId="24596326">
    <w:multiLevelType w:val="hybridMultilevel"/>
    <w:lvl w:ilvl="0" w:tplc="86792198">
      <w:start w:val="1"/>
      <w:numFmt w:val="decimal"/>
      <w:lvlText w:val="%1."/>
      <w:lvlJc w:val="left"/>
      <w:pPr>
        <w:ind w:left="720" w:hanging="360"/>
      </w:pPr>
    </w:lvl>
    <w:lvl w:ilvl="1" w:tplc="86792198" w:tentative="1">
      <w:start w:val="1"/>
      <w:numFmt w:val="lowerLetter"/>
      <w:lvlText w:val="%2."/>
      <w:lvlJc w:val="left"/>
      <w:pPr>
        <w:ind w:left="1440" w:hanging="360"/>
      </w:pPr>
    </w:lvl>
    <w:lvl w:ilvl="2" w:tplc="86792198" w:tentative="1">
      <w:start w:val="1"/>
      <w:numFmt w:val="lowerRoman"/>
      <w:lvlText w:val="%3."/>
      <w:lvlJc w:val="right"/>
      <w:pPr>
        <w:ind w:left="2160" w:hanging="180"/>
      </w:pPr>
    </w:lvl>
    <w:lvl w:ilvl="3" w:tplc="86792198" w:tentative="1">
      <w:start w:val="1"/>
      <w:numFmt w:val="decimal"/>
      <w:lvlText w:val="%4."/>
      <w:lvlJc w:val="left"/>
      <w:pPr>
        <w:ind w:left="2880" w:hanging="360"/>
      </w:pPr>
    </w:lvl>
    <w:lvl w:ilvl="4" w:tplc="86792198" w:tentative="1">
      <w:start w:val="1"/>
      <w:numFmt w:val="lowerLetter"/>
      <w:lvlText w:val="%5."/>
      <w:lvlJc w:val="left"/>
      <w:pPr>
        <w:ind w:left="3600" w:hanging="360"/>
      </w:pPr>
    </w:lvl>
    <w:lvl w:ilvl="5" w:tplc="86792198" w:tentative="1">
      <w:start w:val="1"/>
      <w:numFmt w:val="lowerRoman"/>
      <w:lvlText w:val="%6."/>
      <w:lvlJc w:val="right"/>
      <w:pPr>
        <w:ind w:left="4320" w:hanging="180"/>
      </w:pPr>
    </w:lvl>
    <w:lvl w:ilvl="6" w:tplc="86792198" w:tentative="1">
      <w:start w:val="1"/>
      <w:numFmt w:val="decimal"/>
      <w:lvlText w:val="%7."/>
      <w:lvlJc w:val="left"/>
      <w:pPr>
        <w:ind w:left="5040" w:hanging="360"/>
      </w:pPr>
    </w:lvl>
    <w:lvl w:ilvl="7" w:tplc="86792198" w:tentative="1">
      <w:start w:val="1"/>
      <w:numFmt w:val="lowerLetter"/>
      <w:lvlText w:val="%8."/>
      <w:lvlJc w:val="left"/>
      <w:pPr>
        <w:ind w:left="5760" w:hanging="360"/>
      </w:pPr>
    </w:lvl>
    <w:lvl w:ilvl="8" w:tplc="86792198" w:tentative="1">
      <w:start w:val="1"/>
      <w:numFmt w:val="lowerRoman"/>
      <w:lvlText w:val="%9."/>
      <w:lvlJc w:val="right"/>
      <w:pPr>
        <w:ind w:left="6480" w:hanging="180"/>
      </w:pPr>
    </w:lvl>
  </w:abstractNum>
  <w:abstractNum w:abstractNumId="24596325">
    <w:multiLevelType w:val="hybridMultilevel"/>
    <w:lvl w:ilvl="0" w:tplc="82761100">
      <w:start w:val="1"/>
      <w:numFmt w:val="decimal"/>
      <w:lvlText w:val="%1."/>
      <w:lvlJc w:val="left"/>
      <w:pPr>
        <w:ind w:left="720" w:hanging="360"/>
      </w:pPr>
    </w:lvl>
    <w:lvl w:ilvl="1" w:tplc="82761100" w:tentative="1">
      <w:start w:val="1"/>
      <w:numFmt w:val="lowerLetter"/>
      <w:lvlText w:val="%2."/>
      <w:lvlJc w:val="left"/>
      <w:pPr>
        <w:ind w:left="1440" w:hanging="360"/>
      </w:pPr>
    </w:lvl>
    <w:lvl w:ilvl="2" w:tplc="82761100" w:tentative="1">
      <w:start w:val="1"/>
      <w:numFmt w:val="lowerRoman"/>
      <w:lvlText w:val="%3."/>
      <w:lvlJc w:val="right"/>
      <w:pPr>
        <w:ind w:left="2160" w:hanging="180"/>
      </w:pPr>
    </w:lvl>
    <w:lvl w:ilvl="3" w:tplc="82761100" w:tentative="1">
      <w:start w:val="1"/>
      <w:numFmt w:val="decimal"/>
      <w:lvlText w:val="%4."/>
      <w:lvlJc w:val="left"/>
      <w:pPr>
        <w:ind w:left="2880" w:hanging="360"/>
      </w:pPr>
    </w:lvl>
    <w:lvl w:ilvl="4" w:tplc="82761100" w:tentative="1">
      <w:start w:val="1"/>
      <w:numFmt w:val="lowerLetter"/>
      <w:lvlText w:val="%5."/>
      <w:lvlJc w:val="left"/>
      <w:pPr>
        <w:ind w:left="3600" w:hanging="360"/>
      </w:pPr>
    </w:lvl>
    <w:lvl w:ilvl="5" w:tplc="82761100" w:tentative="1">
      <w:start w:val="1"/>
      <w:numFmt w:val="lowerRoman"/>
      <w:lvlText w:val="%6."/>
      <w:lvlJc w:val="right"/>
      <w:pPr>
        <w:ind w:left="4320" w:hanging="180"/>
      </w:pPr>
    </w:lvl>
    <w:lvl w:ilvl="6" w:tplc="82761100" w:tentative="1">
      <w:start w:val="1"/>
      <w:numFmt w:val="decimal"/>
      <w:lvlText w:val="%7."/>
      <w:lvlJc w:val="left"/>
      <w:pPr>
        <w:ind w:left="5040" w:hanging="360"/>
      </w:pPr>
    </w:lvl>
    <w:lvl w:ilvl="7" w:tplc="82761100" w:tentative="1">
      <w:start w:val="1"/>
      <w:numFmt w:val="lowerLetter"/>
      <w:lvlText w:val="%8."/>
      <w:lvlJc w:val="left"/>
      <w:pPr>
        <w:ind w:left="5760" w:hanging="360"/>
      </w:pPr>
    </w:lvl>
    <w:lvl w:ilvl="8" w:tplc="82761100" w:tentative="1">
      <w:start w:val="1"/>
      <w:numFmt w:val="lowerRoman"/>
      <w:lvlText w:val="%9."/>
      <w:lvlJc w:val="right"/>
      <w:pPr>
        <w:ind w:left="6480" w:hanging="180"/>
      </w:pPr>
    </w:lvl>
  </w:abstractNum>
  <w:abstractNum w:abstractNumId="24596324">
    <w:multiLevelType w:val="hybridMultilevel"/>
    <w:lvl w:ilvl="0" w:tplc="18349806">
      <w:start w:val="1"/>
      <w:numFmt w:val="decimal"/>
      <w:lvlText w:val="%1."/>
      <w:lvlJc w:val="left"/>
      <w:pPr>
        <w:ind w:left="720" w:hanging="360"/>
      </w:pPr>
    </w:lvl>
    <w:lvl w:ilvl="1" w:tplc="18349806" w:tentative="1">
      <w:start w:val="1"/>
      <w:numFmt w:val="lowerLetter"/>
      <w:lvlText w:val="%2."/>
      <w:lvlJc w:val="left"/>
      <w:pPr>
        <w:ind w:left="1440" w:hanging="360"/>
      </w:pPr>
    </w:lvl>
    <w:lvl w:ilvl="2" w:tplc="18349806" w:tentative="1">
      <w:start w:val="1"/>
      <w:numFmt w:val="lowerRoman"/>
      <w:lvlText w:val="%3."/>
      <w:lvlJc w:val="right"/>
      <w:pPr>
        <w:ind w:left="2160" w:hanging="180"/>
      </w:pPr>
    </w:lvl>
    <w:lvl w:ilvl="3" w:tplc="18349806" w:tentative="1">
      <w:start w:val="1"/>
      <w:numFmt w:val="decimal"/>
      <w:lvlText w:val="%4."/>
      <w:lvlJc w:val="left"/>
      <w:pPr>
        <w:ind w:left="2880" w:hanging="360"/>
      </w:pPr>
    </w:lvl>
    <w:lvl w:ilvl="4" w:tplc="18349806" w:tentative="1">
      <w:start w:val="1"/>
      <w:numFmt w:val="lowerLetter"/>
      <w:lvlText w:val="%5."/>
      <w:lvlJc w:val="left"/>
      <w:pPr>
        <w:ind w:left="3600" w:hanging="360"/>
      </w:pPr>
    </w:lvl>
    <w:lvl w:ilvl="5" w:tplc="18349806" w:tentative="1">
      <w:start w:val="1"/>
      <w:numFmt w:val="lowerRoman"/>
      <w:lvlText w:val="%6."/>
      <w:lvlJc w:val="right"/>
      <w:pPr>
        <w:ind w:left="4320" w:hanging="180"/>
      </w:pPr>
    </w:lvl>
    <w:lvl w:ilvl="6" w:tplc="18349806" w:tentative="1">
      <w:start w:val="1"/>
      <w:numFmt w:val="decimal"/>
      <w:lvlText w:val="%7."/>
      <w:lvlJc w:val="left"/>
      <w:pPr>
        <w:ind w:left="5040" w:hanging="360"/>
      </w:pPr>
    </w:lvl>
    <w:lvl w:ilvl="7" w:tplc="18349806" w:tentative="1">
      <w:start w:val="1"/>
      <w:numFmt w:val="lowerLetter"/>
      <w:lvlText w:val="%8."/>
      <w:lvlJc w:val="left"/>
      <w:pPr>
        <w:ind w:left="5760" w:hanging="360"/>
      </w:pPr>
    </w:lvl>
    <w:lvl w:ilvl="8" w:tplc="18349806" w:tentative="1">
      <w:start w:val="1"/>
      <w:numFmt w:val="lowerRoman"/>
      <w:lvlText w:val="%9."/>
      <w:lvlJc w:val="right"/>
      <w:pPr>
        <w:ind w:left="6480" w:hanging="180"/>
      </w:pPr>
    </w:lvl>
  </w:abstractNum>
  <w:abstractNum w:abstractNumId="24596323">
    <w:multiLevelType w:val="hybridMultilevel"/>
    <w:lvl w:ilvl="0" w:tplc="15332445">
      <w:start w:val="1"/>
      <w:numFmt w:val="decimal"/>
      <w:lvlText w:val="%1."/>
      <w:lvlJc w:val="left"/>
      <w:pPr>
        <w:ind w:left="720" w:hanging="360"/>
      </w:pPr>
    </w:lvl>
    <w:lvl w:ilvl="1" w:tplc="15332445" w:tentative="1">
      <w:start w:val="1"/>
      <w:numFmt w:val="lowerLetter"/>
      <w:lvlText w:val="%2."/>
      <w:lvlJc w:val="left"/>
      <w:pPr>
        <w:ind w:left="1440" w:hanging="360"/>
      </w:pPr>
    </w:lvl>
    <w:lvl w:ilvl="2" w:tplc="15332445" w:tentative="1">
      <w:start w:val="1"/>
      <w:numFmt w:val="lowerRoman"/>
      <w:lvlText w:val="%3."/>
      <w:lvlJc w:val="right"/>
      <w:pPr>
        <w:ind w:left="2160" w:hanging="180"/>
      </w:pPr>
    </w:lvl>
    <w:lvl w:ilvl="3" w:tplc="15332445" w:tentative="1">
      <w:start w:val="1"/>
      <w:numFmt w:val="decimal"/>
      <w:lvlText w:val="%4."/>
      <w:lvlJc w:val="left"/>
      <w:pPr>
        <w:ind w:left="2880" w:hanging="360"/>
      </w:pPr>
    </w:lvl>
    <w:lvl w:ilvl="4" w:tplc="15332445" w:tentative="1">
      <w:start w:val="1"/>
      <w:numFmt w:val="lowerLetter"/>
      <w:lvlText w:val="%5."/>
      <w:lvlJc w:val="left"/>
      <w:pPr>
        <w:ind w:left="3600" w:hanging="360"/>
      </w:pPr>
    </w:lvl>
    <w:lvl w:ilvl="5" w:tplc="15332445" w:tentative="1">
      <w:start w:val="1"/>
      <w:numFmt w:val="lowerRoman"/>
      <w:lvlText w:val="%6."/>
      <w:lvlJc w:val="right"/>
      <w:pPr>
        <w:ind w:left="4320" w:hanging="180"/>
      </w:pPr>
    </w:lvl>
    <w:lvl w:ilvl="6" w:tplc="15332445" w:tentative="1">
      <w:start w:val="1"/>
      <w:numFmt w:val="decimal"/>
      <w:lvlText w:val="%7."/>
      <w:lvlJc w:val="left"/>
      <w:pPr>
        <w:ind w:left="5040" w:hanging="360"/>
      </w:pPr>
    </w:lvl>
    <w:lvl w:ilvl="7" w:tplc="15332445" w:tentative="1">
      <w:start w:val="1"/>
      <w:numFmt w:val="lowerLetter"/>
      <w:lvlText w:val="%8."/>
      <w:lvlJc w:val="left"/>
      <w:pPr>
        <w:ind w:left="5760" w:hanging="360"/>
      </w:pPr>
    </w:lvl>
    <w:lvl w:ilvl="8" w:tplc="15332445" w:tentative="1">
      <w:start w:val="1"/>
      <w:numFmt w:val="lowerRoman"/>
      <w:lvlText w:val="%9."/>
      <w:lvlJc w:val="right"/>
      <w:pPr>
        <w:ind w:left="6480" w:hanging="180"/>
      </w:pPr>
    </w:lvl>
  </w:abstractNum>
  <w:abstractNum w:abstractNumId="24596322">
    <w:multiLevelType w:val="hybridMultilevel"/>
    <w:lvl w:ilvl="0" w:tplc="81145502">
      <w:start w:val="1"/>
      <w:numFmt w:val="decimal"/>
      <w:lvlText w:val="%1."/>
      <w:lvlJc w:val="left"/>
      <w:pPr>
        <w:ind w:left="720" w:hanging="360"/>
      </w:pPr>
    </w:lvl>
    <w:lvl w:ilvl="1" w:tplc="81145502" w:tentative="1">
      <w:start w:val="1"/>
      <w:numFmt w:val="lowerLetter"/>
      <w:lvlText w:val="%2."/>
      <w:lvlJc w:val="left"/>
      <w:pPr>
        <w:ind w:left="1440" w:hanging="360"/>
      </w:pPr>
    </w:lvl>
    <w:lvl w:ilvl="2" w:tplc="81145502" w:tentative="1">
      <w:start w:val="1"/>
      <w:numFmt w:val="lowerRoman"/>
      <w:lvlText w:val="%3."/>
      <w:lvlJc w:val="right"/>
      <w:pPr>
        <w:ind w:left="2160" w:hanging="180"/>
      </w:pPr>
    </w:lvl>
    <w:lvl w:ilvl="3" w:tplc="81145502" w:tentative="1">
      <w:start w:val="1"/>
      <w:numFmt w:val="decimal"/>
      <w:lvlText w:val="%4."/>
      <w:lvlJc w:val="left"/>
      <w:pPr>
        <w:ind w:left="2880" w:hanging="360"/>
      </w:pPr>
    </w:lvl>
    <w:lvl w:ilvl="4" w:tplc="81145502" w:tentative="1">
      <w:start w:val="1"/>
      <w:numFmt w:val="lowerLetter"/>
      <w:lvlText w:val="%5."/>
      <w:lvlJc w:val="left"/>
      <w:pPr>
        <w:ind w:left="3600" w:hanging="360"/>
      </w:pPr>
    </w:lvl>
    <w:lvl w:ilvl="5" w:tplc="81145502" w:tentative="1">
      <w:start w:val="1"/>
      <w:numFmt w:val="lowerRoman"/>
      <w:lvlText w:val="%6."/>
      <w:lvlJc w:val="right"/>
      <w:pPr>
        <w:ind w:left="4320" w:hanging="180"/>
      </w:pPr>
    </w:lvl>
    <w:lvl w:ilvl="6" w:tplc="81145502" w:tentative="1">
      <w:start w:val="1"/>
      <w:numFmt w:val="decimal"/>
      <w:lvlText w:val="%7."/>
      <w:lvlJc w:val="left"/>
      <w:pPr>
        <w:ind w:left="5040" w:hanging="360"/>
      </w:pPr>
    </w:lvl>
    <w:lvl w:ilvl="7" w:tplc="81145502" w:tentative="1">
      <w:start w:val="1"/>
      <w:numFmt w:val="lowerLetter"/>
      <w:lvlText w:val="%8."/>
      <w:lvlJc w:val="left"/>
      <w:pPr>
        <w:ind w:left="5760" w:hanging="360"/>
      </w:pPr>
    </w:lvl>
    <w:lvl w:ilvl="8" w:tplc="81145502" w:tentative="1">
      <w:start w:val="1"/>
      <w:numFmt w:val="lowerRoman"/>
      <w:lvlText w:val="%9."/>
      <w:lvlJc w:val="right"/>
      <w:pPr>
        <w:ind w:left="6480" w:hanging="180"/>
      </w:pPr>
    </w:lvl>
  </w:abstractNum>
  <w:abstractNum w:abstractNumId="24596321">
    <w:multiLevelType w:val="hybridMultilevel"/>
    <w:lvl w:ilvl="0" w:tplc="52333045">
      <w:start w:val="1"/>
      <w:numFmt w:val="decimal"/>
      <w:lvlText w:val="%1."/>
      <w:lvlJc w:val="left"/>
      <w:pPr>
        <w:ind w:left="720" w:hanging="360"/>
      </w:pPr>
    </w:lvl>
    <w:lvl w:ilvl="1" w:tplc="52333045" w:tentative="1">
      <w:start w:val="1"/>
      <w:numFmt w:val="lowerLetter"/>
      <w:lvlText w:val="%2."/>
      <w:lvlJc w:val="left"/>
      <w:pPr>
        <w:ind w:left="1440" w:hanging="360"/>
      </w:pPr>
    </w:lvl>
    <w:lvl w:ilvl="2" w:tplc="52333045" w:tentative="1">
      <w:start w:val="1"/>
      <w:numFmt w:val="lowerRoman"/>
      <w:lvlText w:val="%3."/>
      <w:lvlJc w:val="right"/>
      <w:pPr>
        <w:ind w:left="2160" w:hanging="180"/>
      </w:pPr>
    </w:lvl>
    <w:lvl w:ilvl="3" w:tplc="52333045" w:tentative="1">
      <w:start w:val="1"/>
      <w:numFmt w:val="decimal"/>
      <w:lvlText w:val="%4."/>
      <w:lvlJc w:val="left"/>
      <w:pPr>
        <w:ind w:left="2880" w:hanging="360"/>
      </w:pPr>
    </w:lvl>
    <w:lvl w:ilvl="4" w:tplc="52333045" w:tentative="1">
      <w:start w:val="1"/>
      <w:numFmt w:val="lowerLetter"/>
      <w:lvlText w:val="%5."/>
      <w:lvlJc w:val="left"/>
      <w:pPr>
        <w:ind w:left="3600" w:hanging="360"/>
      </w:pPr>
    </w:lvl>
    <w:lvl w:ilvl="5" w:tplc="52333045" w:tentative="1">
      <w:start w:val="1"/>
      <w:numFmt w:val="lowerRoman"/>
      <w:lvlText w:val="%6."/>
      <w:lvlJc w:val="right"/>
      <w:pPr>
        <w:ind w:left="4320" w:hanging="180"/>
      </w:pPr>
    </w:lvl>
    <w:lvl w:ilvl="6" w:tplc="52333045" w:tentative="1">
      <w:start w:val="1"/>
      <w:numFmt w:val="decimal"/>
      <w:lvlText w:val="%7."/>
      <w:lvlJc w:val="left"/>
      <w:pPr>
        <w:ind w:left="5040" w:hanging="360"/>
      </w:pPr>
    </w:lvl>
    <w:lvl w:ilvl="7" w:tplc="52333045" w:tentative="1">
      <w:start w:val="1"/>
      <w:numFmt w:val="lowerLetter"/>
      <w:lvlText w:val="%8."/>
      <w:lvlJc w:val="left"/>
      <w:pPr>
        <w:ind w:left="5760" w:hanging="360"/>
      </w:pPr>
    </w:lvl>
    <w:lvl w:ilvl="8" w:tplc="52333045" w:tentative="1">
      <w:start w:val="1"/>
      <w:numFmt w:val="lowerRoman"/>
      <w:lvlText w:val="%9."/>
      <w:lvlJc w:val="right"/>
      <w:pPr>
        <w:ind w:left="6480" w:hanging="180"/>
      </w:pPr>
    </w:lvl>
  </w:abstractNum>
  <w:abstractNum w:abstractNumId="24596320">
    <w:multiLevelType w:val="hybridMultilevel"/>
    <w:lvl w:ilvl="0" w:tplc="92043549">
      <w:start w:val="1"/>
      <w:numFmt w:val="decimal"/>
      <w:lvlText w:val="%1."/>
      <w:lvlJc w:val="left"/>
      <w:pPr>
        <w:ind w:left="720" w:hanging="360"/>
      </w:pPr>
    </w:lvl>
    <w:lvl w:ilvl="1" w:tplc="92043549" w:tentative="1">
      <w:start w:val="1"/>
      <w:numFmt w:val="lowerLetter"/>
      <w:lvlText w:val="%2."/>
      <w:lvlJc w:val="left"/>
      <w:pPr>
        <w:ind w:left="1440" w:hanging="360"/>
      </w:pPr>
    </w:lvl>
    <w:lvl w:ilvl="2" w:tplc="92043549" w:tentative="1">
      <w:start w:val="1"/>
      <w:numFmt w:val="lowerRoman"/>
      <w:lvlText w:val="%3."/>
      <w:lvlJc w:val="right"/>
      <w:pPr>
        <w:ind w:left="2160" w:hanging="180"/>
      </w:pPr>
    </w:lvl>
    <w:lvl w:ilvl="3" w:tplc="92043549" w:tentative="1">
      <w:start w:val="1"/>
      <w:numFmt w:val="decimal"/>
      <w:lvlText w:val="%4."/>
      <w:lvlJc w:val="left"/>
      <w:pPr>
        <w:ind w:left="2880" w:hanging="360"/>
      </w:pPr>
    </w:lvl>
    <w:lvl w:ilvl="4" w:tplc="92043549" w:tentative="1">
      <w:start w:val="1"/>
      <w:numFmt w:val="lowerLetter"/>
      <w:lvlText w:val="%5."/>
      <w:lvlJc w:val="left"/>
      <w:pPr>
        <w:ind w:left="3600" w:hanging="360"/>
      </w:pPr>
    </w:lvl>
    <w:lvl w:ilvl="5" w:tplc="92043549" w:tentative="1">
      <w:start w:val="1"/>
      <w:numFmt w:val="lowerRoman"/>
      <w:lvlText w:val="%6."/>
      <w:lvlJc w:val="right"/>
      <w:pPr>
        <w:ind w:left="4320" w:hanging="180"/>
      </w:pPr>
    </w:lvl>
    <w:lvl w:ilvl="6" w:tplc="92043549" w:tentative="1">
      <w:start w:val="1"/>
      <w:numFmt w:val="decimal"/>
      <w:lvlText w:val="%7."/>
      <w:lvlJc w:val="left"/>
      <w:pPr>
        <w:ind w:left="5040" w:hanging="360"/>
      </w:pPr>
    </w:lvl>
    <w:lvl w:ilvl="7" w:tplc="92043549" w:tentative="1">
      <w:start w:val="1"/>
      <w:numFmt w:val="lowerLetter"/>
      <w:lvlText w:val="%8."/>
      <w:lvlJc w:val="left"/>
      <w:pPr>
        <w:ind w:left="5760" w:hanging="360"/>
      </w:pPr>
    </w:lvl>
    <w:lvl w:ilvl="8" w:tplc="92043549" w:tentative="1">
      <w:start w:val="1"/>
      <w:numFmt w:val="lowerRoman"/>
      <w:lvlText w:val="%9."/>
      <w:lvlJc w:val="right"/>
      <w:pPr>
        <w:ind w:left="6480" w:hanging="180"/>
      </w:pPr>
    </w:lvl>
  </w:abstractNum>
  <w:abstractNum w:abstractNumId="24596319">
    <w:multiLevelType w:val="hybridMultilevel"/>
    <w:lvl w:ilvl="0" w:tplc="29891330">
      <w:start w:val="1"/>
      <w:numFmt w:val="decimal"/>
      <w:lvlText w:val="%1."/>
      <w:lvlJc w:val="left"/>
      <w:pPr>
        <w:ind w:left="720" w:hanging="360"/>
      </w:pPr>
    </w:lvl>
    <w:lvl w:ilvl="1" w:tplc="29891330" w:tentative="1">
      <w:start w:val="1"/>
      <w:numFmt w:val="lowerLetter"/>
      <w:lvlText w:val="%2."/>
      <w:lvlJc w:val="left"/>
      <w:pPr>
        <w:ind w:left="1440" w:hanging="360"/>
      </w:pPr>
    </w:lvl>
    <w:lvl w:ilvl="2" w:tplc="29891330" w:tentative="1">
      <w:start w:val="1"/>
      <w:numFmt w:val="lowerRoman"/>
      <w:lvlText w:val="%3."/>
      <w:lvlJc w:val="right"/>
      <w:pPr>
        <w:ind w:left="2160" w:hanging="180"/>
      </w:pPr>
    </w:lvl>
    <w:lvl w:ilvl="3" w:tplc="29891330" w:tentative="1">
      <w:start w:val="1"/>
      <w:numFmt w:val="decimal"/>
      <w:lvlText w:val="%4."/>
      <w:lvlJc w:val="left"/>
      <w:pPr>
        <w:ind w:left="2880" w:hanging="360"/>
      </w:pPr>
    </w:lvl>
    <w:lvl w:ilvl="4" w:tplc="29891330" w:tentative="1">
      <w:start w:val="1"/>
      <w:numFmt w:val="lowerLetter"/>
      <w:lvlText w:val="%5."/>
      <w:lvlJc w:val="left"/>
      <w:pPr>
        <w:ind w:left="3600" w:hanging="360"/>
      </w:pPr>
    </w:lvl>
    <w:lvl w:ilvl="5" w:tplc="29891330" w:tentative="1">
      <w:start w:val="1"/>
      <w:numFmt w:val="lowerRoman"/>
      <w:lvlText w:val="%6."/>
      <w:lvlJc w:val="right"/>
      <w:pPr>
        <w:ind w:left="4320" w:hanging="180"/>
      </w:pPr>
    </w:lvl>
    <w:lvl w:ilvl="6" w:tplc="29891330" w:tentative="1">
      <w:start w:val="1"/>
      <w:numFmt w:val="decimal"/>
      <w:lvlText w:val="%7."/>
      <w:lvlJc w:val="left"/>
      <w:pPr>
        <w:ind w:left="5040" w:hanging="360"/>
      </w:pPr>
    </w:lvl>
    <w:lvl w:ilvl="7" w:tplc="29891330" w:tentative="1">
      <w:start w:val="1"/>
      <w:numFmt w:val="lowerLetter"/>
      <w:lvlText w:val="%8."/>
      <w:lvlJc w:val="left"/>
      <w:pPr>
        <w:ind w:left="5760" w:hanging="360"/>
      </w:pPr>
    </w:lvl>
    <w:lvl w:ilvl="8" w:tplc="29891330" w:tentative="1">
      <w:start w:val="1"/>
      <w:numFmt w:val="lowerRoman"/>
      <w:lvlText w:val="%9."/>
      <w:lvlJc w:val="right"/>
      <w:pPr>
        <w:ind w:left="6480" w:hanging="180"/>
      </w:pPr>
    </w:lvl>
  </w:abstractNum>
  <w:abstractNum w:abstractNumId="24596318">
    <w:multiLevelType w:val="hybridMultilevel"/>
    <w:lvl w:ilvl="0" w:tplc="41546155">
      <w:start w:val="1"/>
      <w:numFmt w:val="decimal"/>
      <w:lvlText w:val="%1."/>
      <w:lvlJc w:val="left"/>
      <w:pPr>
        <w:ind w:left="720" w:hanging="360"/>
      </w:pPr>
    </w:lvl>
    <w:lvl w:ilvl="1" w:tplc="41546155" w:tentative="1">
      <w:start w:val="1"/>
      <w:numFmt w:val="lowerLetter"/>
      <w:lvlText w:val="%2."/>
      <w:lvlJc w:val="left"/>
      <w:pPr>
        <w:ind w:left="1440" w:hanging="360"/>
      </w:pPr>
    </w:lvl>
    <w:lvl w:ilvl="2" w:tplc="41546155" w:tentative="1">
      <w:start w:val="1"/>
      <w:numFmt w:val="lowerRoman"/>
      <w:lvlText w:val="%3."/>
      <w:lvlJc w:val="right"/>
      <w:pPr>
        <w:ind w:left="2160" w:hanging="180"/>
      </w:pPr>
    </w:lvl>
    <w:lvl w:ilvl="3" w:tplc="41546155" w:tentative="1">
      <w:start w:val="1"/>
      <w:numFmt w:val="decimal"/>
      <w:lvlText w:val="%4."/>
      <w:lvlJc w:val="left"/>
      <w:pPr>
        <w:ind w:left="2880" w:hanging="360"/>
      </w:pPr>
    </w:lvl>
    <w:lvl w:ilvl="4" w:tplc="41546155" w:tentative="1">
      <w:start w:val="1"/>
      <w:numFmt w:val="lowerLetter"/>
      <w:lvlText w:val="%5."/>
      <w:lvlJc w:val="left"/>
      <w:pPr>
        <w:ind w:left="3600" w:hanging="360"/>
      </w:pPr>
    </w:lvl>
    <w:lvl w:ilvl="5" w:tplc="41546155" w:tentative="1">
      <w:start w:val="1"/>
      <w:numFmt w:val="lowerRoman"/>
      <w:lvlText w:val="%6."/>
      <w:lvlJc w:val="right"/>
      <w:pPr>
        <w:ind w:left="4320" w:hanging="180"/>
      </w:pPr>
    </w:lvl>
    <w:lvl w:ilvl="6" w:tplc="41546155" w:tentative="1">
      <w:start w:val="1"/>
      <w:numFmt w:val="decimal"/>
      <w:lvlText w:val="%7."/>
      <w:lvlJc w:val="left"/>
      <w:pPr>
        <w:ind w:left="5040" w:hanging="360"/>
      </w:pPr>
    </w:lvl>
    <w:lvl w:ilvl="7" w:tplc="41546155" w:tentative="1">
      <w:start w:val="1"/>
      <w:numFmt w:val="lowerLetter"/>
      <w:lvlText w:val="%8."/>
      <w:lvlJc w:val="left"/>
      <w:pPr>
        <w:ind w:left="5760" w:hanging="360"/>
      </w:pPr>
    </w:lvl>
    <w:lvl w:ilvl="8" w:tplc="41546155" w:tentative="1">
      <w:start w:val="1"/>
      <w:numFmt w:val="lowerRoman"/>
      <w:lvlText w:val="%9."/>
      <w:lvlJc w:val="right"/>
      <w:pPr>
        <w:ind w:left="6480" w:hanging="180"/>
      </w:pPr>
    </w:lvl>
  </w:abstractNum>
  <w:abstractNum w:abstractNumId="24596317">
    <w:multiLevelType w:val="hybridMultilevel"/>
    <w:lvl w:ilvl="0" w:tplc="80765910">
      <w:start w:val="1"/>
      <w:numFmt w:val="decimal"/>
      <w:lvlText w:val="%1."/>
      <w:lvlJc w:val="left"/>
      <w:pPr>
        <w:ind w:left="720" w:hanging="360"/>
      </w:pPr>
    </w:lvl>
    <w:lvl w:ilvl="1" w:tplc="80765910" w:tentative="1">
      <w:start w:val="1"/>
      <w:numFmt w:val="lowerLetter"/>
      <w:lvlText w:val="%2."/>
      <w:lvlJc w:val="left"/>
      <w:pPr>
        <w:ind w:left="1440" w:hanging="360"/>
      </w:pPr>
    </w:lvl>
    <w:lvl w:ilvl="2" w:tplc="80765910" w:tentative="1">
      <w:start w:val="1"/>
      <w:numFmt w:val="lowerRoman"/>
      <w:lvlText w:val="%3."/>
      <w:lvlJc w:val="right"/>
      <w:pPr>
        <w:ind w:left="2160" w:hanging="180"/>
      </w:pPr>
    </w:lvl>
    <w:lvl w:ilvl="3" w:tplc="80765910" w:tentative="1">
      <w:start w:val="1"/>
      <w:numFmt w:val="decimal"/>
      <w:lvlText w:val="%4."/>
      <w:lvlJc w:val="left"/>
      <w:pPr>
        <w:ind w:left="2880" w:hanging="360"/>
      </w:pPr>
    </w:lvl>
    <w:lvl w:ilvl="4" w:tplc="80765910" w:tentative="1">
      <w:start w:val="1"/>
      <w:numFmt w:val="lowerLetter"/>
      <w:lvlText w:val="%5."/>
      <w:lvlJc w:val="left"/>
      <w:pPr>
        <w:ind w:left="3600" w:hanging="360"/>
      </w:pPr>
    </w:lvl>
    <w:lvl w:ilvl="5" w:tplc="80765910" w:tentative="1">
      <w:start w:val="1"/>
      <w:numFmt w:val="lowerRoman"/>
      <w:lvlText w:val="%6."/>
      <w:lvlJc w:val="right"/>
      <w:pPr>
        <w:ind w:left="4320" w:hanging="180"/>
      </w:pPr>
    </w:lvl>
    <w:lvl w:ilvl="6" w:tplc="80765910" w:tentative="1">
      <w:start w:val="1"/>
      <w:numFmt w:val="decimal"/>
      <w:lvlText w:val="%7."/>
      <w:lvlJc w:val="left"/>
      <w:pPr>
        <w:ind w:left="5040" w:hanging="360"/>
      </w:pPr>
    </w:lvl>
    <w:lvl w:ilvl="7" w:tplc="80765910" w:tentative="1">
      <w:start w:val="1"/>
      <w:numFmt w:val="lowerLetter"/>
      <w:lvlText w:val="%8."/>
      <w:lvlJc w:val="left"/>
      <w:pPr>
        <w:ind w:left="5760" w:hanging="360"/>
      </w:pPr>
    </w:lvl>
    <w:lvl w:ilvl="8" w:tplc="80765910" w:tentative="1">
      <w:start w:val="1"/>
      <w:numFmt w:val="lowerRoman"/>
      <w:lvlText w:val="%9."/>
      <w:lvlJc w:val="right"/>
      <w:pPr>
        <w:ind w:left="6480" w:hanging="180"/>
      </w:pPr>
    </w:lvl>
  </w:abstractNum>
  <w:abstractNum w:abstractNumId="24596316">
    <w:multiLevelType w:val="hybridMultilevel"/>
    <w:lvl w:ilvl="0" w:tplc="14910913">
      <w:start w:val="1"/>
      <w:numFmt w:val="decimal"/>
      <w:lvlText w:val="%1."/>
      <w:lvlJc w:val="left"/>
      <w:pPr>
        <w:ind w:left="720" w:hanging="360"/>
      </w:pPr>
    </w:lvl>
    <w:lvl w:ilvl="1" w:tplc="14910913" w:tentative="1">
      <w:start w:val="1"/>
      <w:numFmt w:val="lowerLetter"/>
      <w:lvlText w:val="%2."/>
      <w:lvlJc w:val="left"/>
      <w:pPr>
        <w:ind w:left="1440" w:hanging="360"/>
      </w:pPr>
    </w:lvl>
    <w:lvl w:ilvl="2" w:tplc="14910913" w:tentative="1">
      <w:start w:val="1"/>
      <w:numFmt w:val="lowerRoman"/>
      <w:lvlText w:val="%3."/>
      <w:lvlJc w:val="right"/>
      <w:pPr>
        <w:ind w:left="2160" w:hanging="180"/>
      </w:pPr>
    </w:lvl>
    <w:lvl w:ilvl="3" w:tplc="14910913" w:tentative="1">
      <w:start w:val="1"/>
      <w:numFmt w:val="decimal"/>
      <w:lvlText w:val="%4."/>
      <w:lvlJc w:val="left"/>
      <w:pPr>
        <w:ind w:left="2880" w:hanging="360"/>
      </w:pPr>
    </w:lvl>
    <w:lvl w:ilvl="4" w:tplc="14910913" w:tentative="1">
      <w:start w:val="1"/>
      <w:numFmt w:val="lowerLetter"/>
      <w:lvlText w:val="%5."/>
      <w:lvlJc w:val="left"/>
      <w:pPr>
        <w:ind w:left="3600" w:hanging="360"/>
      </w:pPr>
    </w:lvl>
    <w:lvl w:ilvl="5" w:tplc="14910913" w:tentative="1">
      <w:start w:val="1"/>
      <w:numFmt w:val="lowerRoman"/>
      <w:lvlText w:val="%6."/>
      <w:lvlJc w:val="right"/>
      <w:pPr>
        <w:ind w:left="4320" w:hanging="180"/>
      </w:pPr>
    </w:lvl>
    <w:lvl w:ilvl="6" w:tplc="14910913" w:tentative="1">
      <w:start w:val="1"/>
      <w:numFmt w:val="decimal"/>
      <w:lvlText w:val="%7."/>
      <w:lvlJc w:val="left"/>
      <w:pPr>
        <w:ind w:left="5040" w:hanging="360"/>
      </w:pPr>
    </w:lvl>
    <w:lvl w:ilvl="7" w:tplc="14910913" w:tentative="1">
      <w:start w:val="1"/>
      <w:numFmt w:val="lowerLetter"/>
      <w:lvlText w:val="%8."/>
      <w:lvlJc w:val="left"/>
      <w:pPr>
        <w:ind w:left="5760" w:hanging="360"/>
      </w:pPr>
    </w:lvl>
    <w:lvl w:ilvl="8" w:tplc="14910913" w:tentative="1">
      <w:start w:val="1"/>
      <w:numFmt w:val="lowerRoman"/>
      <w:lvlText w:val="%9."/>
      <w:lvlJc w:val="right"/>
      <w:pPr>
        <w:ind w:left="6480" w:hanging="180"/>
      </w:pPr>
    </w:lvl>
  </w:abstractNum>
  <w:abstractNum w:abstractNumId="24596315">
    <w:multiLevelType w:val="hybridMultilevel"/>
    <w:lvl w:ilvl="0" w:tplc="28930991">
      <w:start w:val="1"/>
      <w:numFmt w:val="decimal"/>
      <w:lvlText w:val="%1."/>
      <w:lvlJc w:val="left"/>
      <w:pPr>
        <w:ind w:left="720" w:hanging="360"/>
      </w:pPr>
    </w:lvl>
    <w:lvl w:ilvl="1" w:tplc="28930991" w:tentative="1">
      <w:start w:val="1"/>
      <w:numFmt w:val="lowerLetter"/>
      <w:lvlText w:val="%2."/>
      <w:lvlJc w:val="left"/>
      <w:pPr>
        <w:ind w:left="1440" w:hanging="360"/>
      </w:pPr>
    </w:lvl>
    <w:lvl w:ilvl="2" w:tplc="28930991" w:tentative="1">
      <w:start w:val="1"/>
      <w:numFmt w:val="lowerRoman"/>
      <w:lvlText w:val="%3."/>
      <w:lvlJc w:val="right"/>
      <w:pPr>
        <w:ind w:left="2160" w:hanging="180"/>
      </w:pPr>
    </w:lvl>
    <w:lvl w:ilvl="3" w:tplc="28930991" w:tentative="1">
      <w:start w:val="1"/>
      <w:numFmt w:val="decimal"/>
      <w:lvlText w:val="%4."/>
      <w:lvlJc w:val="left"/>
      <w:pPr>
        <w:ind w:left="2880" w:hanging="360"/>
      </w:pPr>
    </w:lvl>
    <w:lvl w:ilvl="4" w:tplc="28930991" w:tentative="1">
      <w:start w:val="1"/>
      <w:numFmt w:val="lowerLetter"/>
      <w:lvlText w:val="%5."/>
      <w:lvlJc w:val="left"/>
      <w:pPr>
        <w:ind w:left="3600" w:hanging="360"/>
      </w:pPr>
    </w:lvl>
    <w:lvl w:ilvl="5" w:tplc="28930991" w:tentative="1">
      <w:start w:val="1"/>
      <w:numFmt w:val="lowerRoman"/>
      <w:lvlText w:val="%6."/>
      <w:lvlJc w:val="right"/>
      <w:pPr>
        <w:ind w:left="4320" w:hanging="180"/>
      </w:pPr>
    </w:lvl>
    <w:lvl w:ilvl="6" w:tplc="28930991" w:tentative="1">
      <w:start w:val="1"/>
      <w:numFmt w:val="decimal"/>
      <w:lvlText w:val="%7."/>
      <w:lvlJc w:val="left"/>
      <w:pPr>
        <w:ind w:left="5040" w:hanging="360"/>
      </w:pPr>
    </w:lvl>
    <w:lvl w:ilvl="7" w:tplc="28930991" w:tentative="1">
      <w:start w:val="1"/>
      <w:numFmt w:val="lowerLetter"/>
      <w:lvlText w:val="%8."/>
      <w:lvlJc w:val="left"/>
      <w:pPr>
        <w:ind w:left="5760" w:hanging="360"/>
      </w:pPr>
    </w:lvl>
    <w:lvl w:ilvl="8" w:tplc="28930991" w:tentative="1">
      <w:start w:val="1"/>
      <w:numFmt w:val="lowerRoman"/>
      <w:lvlText w:val="%9."/>
      <w:lvlJc w:val="right"/>
      <w:pPr>
        <w:ind w:left="6480" w:hanging="180"/>
      </w:pPr>
    </w:lvl>
  </w:abstractNum>
  <w:abstractNum w:abstractNumId="24596314">
    <w:multiLevelType w:val="hybridMultilevel"/>
    <w:lvl w:ilvl="0" w:tplc="58644771">
      <w:start w:val="1"/>
      <w:numFmt w:val="decimal"/>
      <w:lvlText w:val="%1."/>
      <w:lvlJc w:val="left"/>
      <w:pPr>
        <w:ind w:left="720" w:hanging="360"/>
      </w:pPr>
    </w:lvl>
    <w:lvl w:ilvl="1" w:tplc="58644771" w:tentative="1">
      <w:start w:val="1"/>
      <w:numFmt w:val="lowerLetter"/>
      <w:lvlText w:val="%2."/>
      <w:lvlJc w:val="left"/>
      <w:pPr>
        <w:ind w:left="1440" w:hanging="360"/>
      </w:pPr>
    </w:lvl>
    <w:lvl w:ilvl="2" w:tplc="58644771" w:tentative="1">
      <w:start w:val="1"/>
      <w:numFmt w:val="lowerRoman"/>
      <w:lvlText w:val="%3."/>
      <w:lvlJc w:val="right"/>
      <w:pPr>
        <w:ind w:left="2160" w:hanging="180"/>
      </w:pPr>
    </w:lvl>
    <w:lvl w:ilvl="3" w:tplc="58644771" w:tentative="1">
      <w:start w:val="1"/>
      <w:numFmt w:val="decimal"/>
      <w:lvlText w:val="%4."/>
      <w:lvlJc w:val="left"/>
      <w:pPr>
        <w:ind w:left="2880" w:hanging="360"/>
      </w:pPr>
    </w:lvl>
    <w:lvl w:ilvl="4" w:tplc="58644771" w:tentative="1">
      <w:start w:val="1"/>
      <w:numFmt w:val="lowerLetter"/>
      <w:lvlText w:val="%5."/>
      <w:lvlJc w:val="left"/>
      <w:pPr>
        <w:ind w:left="3600" w:hanging="360"/>
      </w:pPr>
    </w:lvl>
    <w:lvl w:ilvl="5" w:tplc="58644771" w:tentative="1">
      <w:start w:val="1"/>
      <w:numFmt w:val="lowerRoman"/>
      <w:lvlText w:val="%6."/>
      <w:lvlJc w:val="right"/>
      <w:pPr>
        <w:ind w:left="4320" w:hanging="180"/>
      </w:pPr>
    </w:lvl>
    <w:lvl w:ilvl="6" w:tplc="58644771" w:tentative="1">
      <w:start w:val="1"/>
      <w:numFmt w:val="decimal"/>
      <w:lvlText w:val="%7."/>
      <w:lvlJc w:val="left"/>
      <w:pPr>
        <w:ind w:left="5040" w:hanging="360"/>
      </w:pPr>
    </w:lvl>
    <w:lvl w:ilvl="7" w:tplc="58644771" w:tentative="1">
      <w:start w:val="1"/>
      <w:numFmt w:val="lowerLetter"/>
      <w:lvlText w:val="%8."/>
      <w:lvlJc w:val="left"/>
      <w:pPr>
        <w:ind w:left="5760" w:hanging="360"/>
      </w:pPr>
    </w:lvl>
    <w:lvl w:ilvl="8" w:tplc="58644771" w:tentative="1">
      <w:start w:val="1"/>
      <w:numFmt w:val="lowerRoman"/>
      <w:lvlText w:val="%9."/>
      <w:lvlJc w:val="right"/>
      <w:pPr>
        <w:ind w:left="6480" w:hanging="180"/>
      </w:pPr>
    </w:lvl>
  </w:abstractNum>
  <w:abstractNum w:abstractNumId="24596313">
    <w:multiLevelType w:val="hybridMultilevel"/>
    <w:lvl w:ilvl="0" w:tplc="44914615">
      <w:start w:val="1"/>
      <w:numFmt w:val="decimal"/>
      <w:lvlText w:val="%1."/>
      <w:lvlJc w:val="left"/>
      <w:pPr>
        <w:ind w:left="720" w:hanging="360"/>
      </w:pPr>
    </w:lvl>
    <w:lvl w:ilvl="1" w:tplc="44914615" w:tentative="1">
      <w:start w:val="1"/>
      <w:numFmt w:val="lowerLetter"/>
      <w:lvlText w:val="%2."/>
      <w:lvlJc w:val="left"/>
      <w:pPr>
        <w:ind w:left="1440" w:hanging="360"/>
      </w:pPr>
    </w:lvl>
    <w:lvl w:ilvl="2" w:tplc="44914615" w:tentative="1">
      <w:start w:val="1"/>
      <w:numFmt w:val="lowerRoman"/>
      <w:lvlText w:val="%3."/>
      <w:lvlJc w:val="right"/>
      <w:pPr>
        <w:ind w:left="2160" w:hanging="180"/>
      </w:pPr>
    </w:lvl>
    <w:lvl w:ilvl="3" w:tplc="44914615" w:tentative="1">
      <w:start w:val="1"/>
      <w:numFmt w:val="decimal"/>
      <w:lvlText w:val="%4."/>
      <w:lvlJc w:val="left"/>
      <w:pPr>
        <w:ind w:left="2880" w:hanging="360"/>
      </w:pPr>
    </w:lvl>
    <w:lvl w:ilvl="4" w:tplc="44914615" w:tentative="1">
      <w:start w:val="1"/>
      <w:numFmt w:val="lowerLetter"/>
      <w:lvlText w:val="%5."/>
      <w:lvlJc w:val="left"/>
      <w:pPr>
        <w:ind w:left="3600" w:hanging="360"/>
      </w:pPr>
    </w:lvl>
    <w:lvl w:ilvl="5" w:tplc="44914615" w:tentative="1">
      <w:start w:val="1"/>
      <w:numFmt w:val="lowerRoman"/>
      <w:lvlText w:val="%6."/>
      <w:lvlJc w:val="right"/>
      <w:pPr>
        <w:ind w:left="4320" w:hanging="180"/>
      </w:pPr>
    </w:lvl>
    <w:lvl w:ilvl="6" w:tplc="44914615" w:tentative="1">
      <w:start w:val="1"/>
      <w:numFmt w:val="decimal"/>
      <w:lvlText w:val="%7."/>
      <w:lvlJc w:val="left"/>
      <w:pPr>
        <w:ind w:left="5040" w:hanging="360"/>
      </w:pPr>
    </w:lvl>
    <w:lvl w:ilvl="7" w:tplc="44914615" w:tentative="1">
      <w:start w:val="1"/>
      <w:numFmt w:val="lowerLetter"/>
      <w:lvlText w:val="%8."/>
      <w:lvlJc w:val="left"/>
      <w:pPr>
        <w:ind w:left="5760" w:hanging="360"/>
      </w:pPr>
    </w:lvl>
    <w:lvl w:ilvl="8" w:tplc="44914615" w:tentative="1">
      <w:start w:val="1"/>
      <w:numFmt w:val="lowerRoman"/>
      <w:lvlText w:val="%9."/>
      <w:lvlJc w:val="right"/>
      <w:pPr>
        <w:ind w:left="6480" w:hanging="180"/>
      </w:pPr>
    </w:lvl>
  </w:abstractNum>
  <w:abstractNum w:abstractNumId="24596312">
    <w:multiLevelType w:val="hybridMultilevel"/>
    <w:lvl w:ilvl="0" w:tplc="97159705">
      <w:start w:val="1"/>
      <w:numFmt w:val="decimal"/>
      <w:lvlText w:val="%1."/>
      <w:lvlJc w:val="left"/>
      <w:pPr>
        <w:ind w:left="720" w:hanging="360"/>
      </w:pPr>
    </w:lvl>
    <w:lvl w:ilvl="1" w:tplc="97159705" w:tentative="1">
      <w:start w:val="1"/>
      <w:numFmt w:val="lowerLetter"/>
      <w:lvlText w:val="%2."/>
      <w:lvlJc w:val="left"/>
      <w:pPr>
        <w:ind w:left="1440" w:hanging="360"/>
      </w:pPr>
    </w:lvl>
    <w:lvl w:ilvl="2" w:tplc="97159705" w:tentative="1">
      <w:start w:val="1"/>
      <w:numFmt w:val="lowerRoman"/>
      <w:lvlText w:val="%3."/>
      <w:lvlJc w:val="right"/>
      <w:pPr>
        <w:ind w:left="2160" w:hanging="180"/>
      </w:pPr>
    </w:lvl>
    <w:lvl w:ilvl="3" w:tplc="97159705" w:tentative="1">
      <w:start w:val="1"/>
      <w:numFmt w:val="decimal"/>
      <w:lvlText w:val="%4."/>
      <w:lvlJc w:val="left"/>
      <w:pPr>
        <w:ind w:left="2880" w:hanging="360"/>
      </w:pPr>
    </w:lvl>
    <w:lvl w:ilvl="4" w:tplc="97159705" w:tentative="1">
      <w:start w:val="1"/>
      <w:numFmt w:val="lowerLetter"/>
      <w:lvlText w:val="%5."/>
      <w:lvlJc w:val="left"/>
      <w:pPr>
        <w:ind w:left="3600" w:hanging="360"/>
      </w:pPr>
    </w:lvl>
    <w:lvl w:ilvl="5" w:tplc="97159705" w:tentative="1">
      <w:start w:val="1"/>
      <w:numFmt w:val="lowerRoman"/>
      <w:lvlText w:val="%6."/>
      <w:lvlJc w:val="right"/>
      <w:pPr>
        <w:ind w:left="4320" w:hanging="180"/>
      </w:pPr>
    </w:lvl>
    <w:lvl w:ilvl="6" w:tplc="97159705" w:tentative="1">
      <w:start w:val="1"/>
      <w:numFmt w:val="decimal"/>
      <w:lvlText w:val="%7."/>
      <w:lvlJc w:val="left"/>
      <w:pPr>
        <w:ind w:left="5040" w:hanging="360"/>
      </w:pPr>
    </w:lvl>
    <w:lvl w:ilvl="7" w:tplc="97159705" w:tentative="1">
      <w:start w:val="1"/>
      <w:numFmt w:val="lowerLetter"/>
      <w:lvlText w:val="%8."/>
      <w:lvlJc w:val="left"/>
      <w:pPr>
        <w:ind w:left="5760" w:hanging="360"/>
      </w:pPr>
    </w:lvl>
    <w:lvl w:ilvl="8" w:tplc="97159705" w:tentative="1">
      <w:start w:val="1"/>
      <w:numFmt w:val="lowerRoman"/>
      <w:lvlText w:val="%9."/>
      <w:lvlJc w:val="right"/>
      <w:pPr>
        <w:ind w:left="6480" w:hanging="180"/>
      </w:pPr>
    </w:lvl>
  </w:abstractNum>
  <w:abstractNum w:abstractNumId="24596311">
    <w:multiLevelType w:val="hybridMultilevel"/>
    <w:lvl w:ilvl="0" w:tplc="15450755">
      <w:start w:val="1"/>
      <w:numFmt w:val="decimal"/>
      <w:lvlText w:val="%1."/>
      <w:lvlJc w:val="left"/>
      <w:pPr>
        <w:ind w:left="720" w:hanging="360"/>
      </w:pPr>
    </w:lvl>
    <w:lvl w:ilvl="1" w:tplc="15450755" w:tentative="1">
      <w:start w:val="1"/>
      <w:numFmt w:val="lowerLetter"/>
      <w:lvlText w:val="%2."/>
      <w:lvlJc w:val="left"/>
      <w:pPr>
        <w:ind w:left="1440" w:hanging="360"/>
      </w:pPr>
    </w:lvl>
    <w:lvl w:ilvl="2" w:tplc="15450755" w:tentative="1">
      <w:start w:val="1"/>
      <w:numFmt w:val="lowerRoman"/>
      <w:lvlText w:val="%3."/>
      <w:lvlJc w:val="right"/>
      <w:pPr>
        <w:ind w:left="2160" w:hanging="180"/>
      </w:pPr>
    </w:lvl>
    <w:lvl w:ilvl="3" w:tplc="15450755" w:tentative="1">
      <w:start w:val="1"/>
      <w:numFmt w:val="decimal"/>
      <w:lvlText w:val="%4."/>
      <w:lvlJc w:val="left"/>
      <w:pPr>
        <w:ind w:left="2880" w:hanging="360"/>
      </w:pPr>
    </w:lvl>
    <w:lvl w:ilvl="4" w:tplc="15450755" w:tentative="1">
      <w:start w:val="1"/>
      <w:numFmt w:val="lowerLetter"/>
      <w:lvlText w:val="%5."/>
      <w:lvlJc w:val="left"/>
      <w:pPr>
        <w:ind w:left="3600" w:hanging="360"/>
      </w:pPr>
    </w:lvl>
    <w:lvl w:ilvl="5" w:tplc="15450755" w:tentative="1">
      <w:start w:val="1"/>
      <w:numFmt w:val="lowerRoman"/>
      <w:lvlText w:val="%6."/>
      <w:lvlJc w:val="right"/>
      <w:pPr>
        <w:ind w:left="4320" w:hanging="180"/>
      </w:pPr>
    </w:lvl>
    <w:lvl w:ilvl="6" w:tplc="15450755" w:tentative="1">
      <w:start w:val="1"/>
      <w:numFmt w:val="decimal"/>
      <w:lvlText w:val="%7."/>
      <w:lvlJc w:val="left"/>
      <w:pPr>
        <w:ind w:left="5040" w:hanging="360"/>
      </w:pPr>
    </w:lvl>
    <w:lvl w:ilvl="7" w:tplc="15450755" w:tentative="1">
      <w:start w:val="1"/>
      <w:numFmt w:val="lowerLetter"/>
      <w:lvlText w:val="%8."/>
      <w:lvlJc w:val="left"/>
      <w:pPr>
        <w:ind w:left="5760" w:hanging="360"/>
      </w:pPr>
    </w:lvl>
    <w:lvl w:ilvl="8" w:tplc="15450755" w:tentative="1">
      <w:start w:val="1"/>
      <w:numFmt w:val="lowerRoman"/>
      <w:lvlText w:val="%9."/>
      <w:lvlJc w:val="right"/>
      <w:pPr>
        <w:ind w:left="6480" w:hanging="180"/>
      </w:pPr>
    </w:lvl>
  </w:abstractNum>
  <w:abstractNum w:abstractNumId="24596310">
    <w:multiLevelType w:val="hybridMultilevel"/>
    <w:lvl w:ilvl="0" w:tplc="11557294">
      <w:start w:val="1"/>
      <w:numFmt w:val="decimal"/>
      <w:lvlText w:val="%1."/>
      <w:lvlJc w:val="left"/>
      <w:pPr>
        <w:ind w:left="720" w:hanging="360"/>
      </w:pPr>
    </w:lvl>
    <w:lvl w:ilvl="1" w:tplc="11557294" w:tentative="1">
      <w:start w:val="1"/>
      <w:numFmt w:val="lowerLetter"/>
      <w:lvlText w:val="%2."/>
      <w:lvlJc w:val="left"/>
      <w:pPr>
        <w:ind w:left="1440" w:hanging="360"/>
      </w:pPr>
    </w:lvl>
    <w:lvl w:ilvl="2" w:tplc="11557294" w:tentative="1">
      <w:start w:val="1"/>
      <w:numFmt w:val="lowerRoman"/>
      <w:lvlText w:val="%3."/>
      <w:lvlJc w:val="right"/>
      <w:pPr>
        <w:ind w:left="2160" w:hanging="180"/>
      </w:pPr>
    </w:lvl>
    <w:lvl w:ilvl="3" w:tplc="11557294" w:tentative="1">
      <w:start w:val="1"/>
      <w:numFmt w:val="decimal"/>
      <w:lvlText w:val="%4."/>
      <w:lvlJc w:val="left"/>
      <w:pPr>
        <w:ind w:left="2880" w:hanging="360"/>
      </w:pPr>
    </w:lvl>
    <w:lvl w:ilvl="4" w:tplc="11557294" w:tentative="1">
      <w:start w:val="1"/>
      <w:numFmt w:val="lowerLetter"/>
      <w:lvlText w:val="%5."/>
      <w:lvlJc w:val="left"/>
      <w:pPr>
        <w:ind w:left="3600" w:hanging="360"/>
      </w:pPr>
    </w:lvl>
    <w:lvl w:ilvl="5" w:tplc="11557294" w:tentative="1">
      <w:start w:val="1"/>
      <w:numFmt w:val="lowerRoman"/>
      <w:lvlText w:val="%6."/>
      <w:lvlJc w:val="right"/>
      <w:pPr>
        <w:ind w:left="4320" w:hanging="180"/>
      </w:pPr>
    </w:lvl>
    <w:lvl w:ilvl="6" w:tplc="11557294" w:tentative="1">
      <w:start w:val="1"/>
      <w:numFmt w:val="decimal"/>
      <w:lvlText w:val="%7."/>
      <w:lvlJc w:val="left"/>
      <w:pPr>
        <w:ind w:left="5040" w:hanging="360"/>
      </w:pPr>
    </w:lvl>
    <w:lvl w:ilvl="7" w:tplc="11557294" w:tentative="1">
      <w:start w:val="1"/>
      <w:numFmt w:val="lowerLetter"/>
      <w:lvlText w:val="%8."/>
      <w:lvlJc w:val="left"/>
      <w:pPr>
        <w:ind w:left="5760" w:hanging="360"/>
      </w:pPr>
    </w:lvl>
    <w:lvl w:ilvl="8" w:tplc="11557294" w:tentative="1">
      <w:start w:val="1"/>
      <w:numFmt w:val="lowerRoman"/>
      <w:lvlText w:val="%9."/>
      <w:lvlJc w:val="right"/>
      <w:pPr>
        <w:ind w:left="6480" w:hanging="180"/>
      </w:pPr>
    </w:lvl>
  </w:abstractNum>
  <w:abstractNum w:abstractNumId="24596309">
    <w:multiLevelType w:val="hybridMultilevel"/>
    <w:lvl w:ilvl="0" w:tplc="49333819">
      <w:start w:val="1"/>
      <w:numFmt w:val="decimal"/>
      <w:lvlText w:val="%1."/>
      <w:lvlJc w:val="left"/>
      <w:pPr>
        <w:ind w:left="720" w:hanging="360"/>
      </w:pPr>
    </w:lvl>
    <w:lvl w:ilvl="1" w:tplc="49333819" w:tentative="1">
      <w:start w:val="1"/>
      <w:numFmt w:val="lowerLetter"/>
      <w:lvlText w:val="%2."/>
      <w:lvlJc w:val="left"/>
      <w:pPr>
        <w:ind w:left="1440" w:hanging="360"/>
      </w:pPr>
    </w:lvl>
    <w:lvl w:ilvl="2" w:tplc="49333819" w:tentative="1">
      <w:start w:val="1"/>
      <w:numFmt w:val="lowerRoman"/>
      <w:lvlText w:val="%3."/>
      <w:lvlJc w:val="right"/>
      <w:pPr>
        <w:ind w:left="2160" w:hanging="180"/>
      </w:pPr>
    </w:lvl>
    <w:lvl w:ilvl="3" w:tplc="49333819" w:tentative="1">
      <w:start w:val="1"/>
      <w:numFmt w:val="decimal"/>
      <w:lvlText w:val="%4."/>
      <w:lvlJc w:val="left"/>
      <w:pPr>
        <w:ind w:left="2880" w:hanging="360"/>
      </w:pPr>
    </w:lvl>
    <w:lvl w:ilvl="4" w:tplc="49333819" w:tentative="1">
      <w:start w:val="1"/>
      <w:numFmt w:val="lowerLetter"/>
      <w:lvlText w:val="%5."/>
      <w:lvlJc w:val="left"/>
      <w:pPr>
        <w:ind w:left="3600" w:hanging="360"/>
      </w:pPr>
    </w:lvl>
    <w:lvl w:ilvl="5" w:tplc="49333819" w:tentative="1">
      <w:start w:val="1"/>
      <w:numFmt w:val="lowerRoman"/>
      <w:lvlText w:val="%6."/>
      <w:lvlJc w:val="right"/>
      <w:pPr>
        <w:ind w:left="4320" w:hanging="180"/>
      </w:pPr>
    </w:lvl>
    <w:lvl w:ilvl="6" w:tplc="49333819" w:tentative="1">
      <w:start w:val="1"/>
      <w:numFmt w:val="decimal"/>
      <w:lvlText w:val="%7."/>
      <w:lvlJc w:val="left"/>
      <w:pPr>
        <w:ind w:left="5040" w:hanging="360"/>
      </w:pPr>
    </w:lvl>
    <w:lvl w:ilvl="7" w:tplc="49333819" w:tentative="1">
      <w:start w:val="1"/>
      <w:numFmt w:val="lowerLetter"/>
      <w:lvlText w:val="%8."/>
      <w:lvlJc w:val="left"/>
      <w:pPr>
        <w:ind w:left="5760" w:hanging="360"/>
      </w:pPr>
    </w:lvl>
    <w:lvl w:ilvl="8" w:tplc="49333819" w:tentative="1">
      <w:start w:val="1"/>
      <w:numFmt w:val="lowerRoman"/>
      <w:lvlText w:val="%9."/>
      <w:lvlJc w:val="right"/>
      <w:pPr>
        <w:ind w:left="6480" w:hanging="180"/>
      </w:pPr>
    </w:lvl>
  </w:abstractNum>
  <w:abstractNum w:abstractNumId="24596308">
    <w:multiLevelType w:val="hybridMultilevel"/>
    <w:lvl w:ilvl="0" w:tplc="61536060">
      <w:start w:val="1"/>
      <w:numFmt w:val="decimal"/>
      <w:lvlText w:val="%1."/>
      <w:lvlJc w:val="left"/>
      <w:pPr>
        <w:ind w:left="720" w:hanging="360"/>
      </w:pPr>
    </w:lvl>
    <w:lvl w:ilvl="1" w:tplc="61536060" w:tentative="1">
      <w:start w:val="1"/>
      <w:numFmt w:val="lowerLetter"/>
      <w:lvlText w:val="%2."/>
      <w:lvlJc w:val="left"/>
      <w:pPr>
        <w:ind w:left="1440" w:hanging="360"/>
      </w:pPr>
    </w:lvl>
    <w:lvl w:ilvl="2" w:tplc="61536060" w:tentative="1">
      <w:start w:val="1"/>
      <w:numFmt w:val="lowerRoman"/>
      <w:lvlText w:val="%3."/>
      <w:lvlJc w:val="right"/>
      <w:pPr>
        <w:ind w:left="2160" w:hanging="180"/>
      </w:pPr>
    </w:lvl>
    <w:lvl w:ilvl="3" w:tplc="61536060" w:tentative="1">
      <w:start w:val="1"/>
      <w:numFmt w:val="decimal"/>
      <w:lvlText w:val="%4."/>
      <w:lvlJc w:val="left"/>
      <w:pPr>
        <w:ind w:left="2880" w:hanging="360"/>
      </w:pPr>
    </w:lvl>
    <w:lvl w:ilvl="4" w:tplc="61536060" w:tentative="1">
      <w:start w:val="1"/>
      <w:numFmt w:val="lowerLetter"/>
      <w:lvlText w:val="%5."/>
      <w:lvlJc w:val="left"/>
      <w:pPr>
        <w:ind w:left="3600" w:hanging="360"/>
      </w:pPr>
    </w:lvl>
    <w:lvl w:ilvl="5" w:tplc="61536060" w:tentative="1">
      <w:start w:val="1"/>
      <w:numFmt w:val="lowerRoman"/>
      <w:lvlText w:val="%6."/>
      <w:lvlJc w:val="right"/>
      <w:pPr>
        <w:ind w:left="4320" w:hanging="180"/>
      </w:pPr>
    </w:lvl>
    <w:lvl w:ilvl="6" w:tplc="61536060" w:tentative="1">
      <w:start w:val="1"/>
      <w:numFmt w:val="decimal"/>
      <w:lvlText w:val="%7."/>
      <w:lvlJc w:val="left"/>
      <w:pPr>
        <w:ind w:left="5040" w:hanging="360"/>
      </w:pPr>
    </w:lvl>
    <w:lvl w:ilvl="7" w:tplc="61536060" w:tentative="1">
      <w:start w:val="1"/>
      <w:numFmt w:val="lowerLetter"/>
      <w:lvlText w:val="%8."/>
      <w:lvlJc w:val="left"/>
      <w:pPr>
        <w:ind w:left="5760" w:hanging="360"/>
      </w:pPr>
    </w:lvl>
    <w:lvl w:ilvl="8" w:tplc="61536060" w:tentative="1">
      <w:start w:val="1"/>
      <w:numFmt w:val="lowerRoman"/>
      <w:lvlText w:val="%9."/>
      <w:lvlJc w:val="right"/>
      <w:pPr>
        <w:ind w:left="6480" w:hanging="180"/>
      </w:pPr>
    </w:lvl>
  </w:abstractNum>
  <w:abstractNum w:abstractNumId="24596307">
    <w:multiLevelType w:val="hybridMultilevel"/>
    <w:lvl w:ilvl="0" w:tplc="29628599">
      <w:start w:val="1"/>
      <w:numFmt w:val="decimal"/>
      <w:lvlText w:val="%1."/>
      <w:lvlJc w:val="left"/>
      <w:pPr>
        <w:ind w:left="720" w:hanging="360"/>
      </w:pPr>
    </w:lvl>
    <w:lvl w:ilvl="1" w:tplc="29628599" w:tentative="1">
      <w:start w:val="1"/>
      <w:numFmt w:val="lowerLetter"/>
      <w:lvlText w:val="%2."/>
      <w:lvlJc w:val="left"/>
      <w:pPr>
        <w:ind w:left="1440" w:hanging="360"/>
      </w:pPr>
    </w:lvl>
    <w:lvl w:ilvl="2" w:tplc="29628599" w:tentative="1">
      <w:start w:val="1"/>
      <w:numFmt w:val="lowerRoman"/>
      <w:lvlText w:val="%3."/>
      <w:lvlJc w:val="right"/>
      <w:pPr>
        <w:ind w:left="2160" w:hanging="180"/>
      </w:pPr>
    </w:lvl>
    <w:lvl w:ilvl="3" w:tplc="29628599" w:tentative="1">
      <w:start w:val="1"/>
      <w:numFmt w:val="decimal"/>
      <w:lvlText w:val="%4."/>
      <w:lvlJc w:val="left"/>
      <w:pPr>
        <w:ind w:left="2880" w:hanging="360"/>
      </w:pPr>
    </w:lvl>
    <w:lvl w:ilvl="4" w:tplc="29628599" w:tentative="1">
      <w:start w:val="1"/>
      <w:numFmt w:val="lowerLetter"/>
      <w:lvlText w:val="%5."/>
      <w:lvlJc w:val="left"/>
      <w:pPr>
        <w:ind w:left="3600" w:hanging="360"/>
      </w:pPr>
    </w:lvl>
    <w:lvl w:ilvl="5" w:tplc="29628599" w:tentative="1">
      <w:start w:val="1"/>
      <w:numFmt w:val="lowerRoman"/>
      <w:lvlText w:val="%6."/>
      <w:lvlJc w:val="right"/>
      <w:pPr>
        <w:ind w:left="4320" w:hanging="180"/>
      </w:pPr>
    </w:lvl>
    <w:lvl w:ilvl="6" w:tplc="29628599" w:tentative="1">
      <w:start w:val="1"/>
      <w:numFmt w:val="decimal"/>
      <w:lvlText w:val="%7."/>
      <w:lvlJc w:val="left"/>
      <w:pPr>
        <w:ind w:left="5040" w:hanging="360"/>
      </w:pPr>
    </w:lvl>
    <w:lvl w:ilvl="7" w:tplc="29628599" w:tentative="1">
      <w:start w:val="1"/>
      <w:numFmt w:val="lowerLetter"/>
      <w:lvlText w:val="%8."/>
      <w:lvlJc w:val="left"/>
      <w:pPr>
        <w:ind w:left="5760" w:hanging="360"/>
      </w:pPr>
    </w:lvl>
    <w:lvl w:ilvl="8" w:tplc="29628599" w:tentative="1">
      <w:start w:val="1"/>
      <w:numFmt w:val="lowerRoman"/>
      <w:lvlText w:val="%9."/>
      <w:lvlJc w:val="right"/>
      <w:pPr>
        <w:ind w:left="6480" w:hanging="180"/>
      </w:pPr>
    </w:lvl>
  </w:abstractNum>
  <w:abstractNum w:abstractNumId="24596306">
    <w:multiLevelType w:val="hybridMultilevel"/>
    <w:lvl w:ilvl="0" w:tplc="36317616">
      <w:start w:val="1"/>
      <w:numFmt w:val="decimal"/>
      <w:lvlText w:val="%1."/>
      <w:lvlJc w:val="left"/>
      <w:pPr>
        <w:ind w:left="720" w:hanging="360"/>
      </w:pPr>
    </w:lvl>
    <w:lvl w:ilvl="1" w:tplc="36317616" w:tentative="1">
      <w:start w:val="1"/>
      <w:numFmt w:val="lowerLetter"/>
      <w:lvlText w:val="%2."/>
      <w:lvlJc w:val="left"/>
      <w:pPr>
        <w:ind w:left="1440" w:hanging="360"/>
      </w:pPr>
    </w:lvl>
    <w:lvl w:ilvl="2" w:tplc="36317616" w:tentative="1">
      <w:start w:val="1"/>
      <w:numFmt w:val="lowerRoman"/>
      <w:lvlText w:val="%3."/>
      <w:lvlJc w:val="right"/>
      <w:pPr>
        <w:ind w:left="2160" w:hanging="180"/>
      </w:pPr>
    </w:lvl>
    <w:lvl w:ilvl="3" w:tplc="36317616" w:tentative="1">
      <w:start w:val="1"/>
      <w:numFmt w:val="decimal"/>
      <w:lvlText w:val="%4."/>
      <w:lvlJc w:val="left"/>
      <w:pPr>
        <w:ind w:left="2880" w:hanging="360"/>
      </w:pPr>
    </w:lvl>
    <w:lvl w:ilvl="4" w:tplc="36317616" w:tentative="1">
      <w:start w:val="1"/>
      <w:numFmt w:val="lowerLetter"/>
      <w:lvlText w:val="%5."/>
      <w:lvlJc w:val="left"/>
      <w:pPr>
        <w:ind w:left="3600" w:hanging="360"/>
      </w:pPr>
    </w:lvl>
    <w:lvl w:ilvl="5" w:tplc="36317616" w:tentative="1">
      <w:start w:val="1"/>
      <w:numFmt w:val="lowerRoman"/>
      <w:lvlText w:val="%6."/>
      <w:lvlJc w:val="right"/>
      <w:pPr>
        <w:ind w:left="4320" w:hanging="180"/>
      </w:pPr>
    </w:lvl>
    <w:lvl w:ilvl="6" w:tplc="36317616" w:tentative="1">
      <w:start w:val="1"/>
      <w:numFmt w:val="decimal"/>
      <w:lvlText w:val="%7."/>
      <w:lvlJc w:val="left"/>
      <w:pPr>
        <w:ind w:left="5040" w:hanging="360"/>
      </w:pPr>
    </w:lvl>
    <w:lvl w:ilvl="7" w:tplc="36317616" w:tentative="1">
      <w:start w:val="1"/>
      <w:numFmt w:val="lowerLetter"/>
      <w:lvlText w:val="%8."/>
      <w:lvlJc w:val="left"/>
      <w:pPr>
        <w:ind w:left="5760" w:hanging="360"/>
      </w:pPr>
    </w:lvl>
    <w:lvl w:ilvl="8" w:tplc="36317616" w:tentative="1">
      <w:start w:val="1"/>
      <w:numFmt w:val="lowerRoman"/>
      <w:lvlText w:val="%9."/>
      <w:lvlJc w:val="right"/>
      <w:pPr>
        <w:ind w:left="6480" w:hanging="180"/>
      </w:pPr>
    </w:lvl>
  </w:abstractNum>
  <w:abstractNum w:abstractNumId="24596305">
    <w:multiLevelType w:val="hybridMultilevel"/>
    <w:lvl w:ilvl="0" w:tplc="45908328">
      <w:start w:val="1"/>
      <w:numFmt w:val="decimal"/>
      <w:lvlText w:val="%1."/>
      <w:lvlJc w:val="left"/>
      <w:pPr>
        <w:ind w:left="720" w:hanging="360"/>
      </w:pPr>
    </w:lvl>
    <w:lvl w:ilvl="1" w:tplc="45908328" w:tentative="1">
      <w:start w:val="1"/>
      <w:numFmt w:val="lowerLetter"/>
      <w:lvlText w:val="%2."/>
      <w:lvlJc w:val="left"/>
      <w:pPr>
        <w:ind w:left="1440" w:hanging="360"/>
      </w:pPr>
    </w:lvl>
    <w:lvl w:ilvl="2" w:tplc="45908328" w:tentative="1">
      <w:start w:val="1"/>
      <w:numFmt w:val="lowerRoman"/>
      <w:lvlText w:val="%3."/>
      <w:lvlJc w:val="right"/>
      <w:pPr>
        <w:ind w:left="2160" w:hanging="180"/>
      </w:pPr>
    </w:lvl>
    <w:lvl w:ilvl="3" w:tplc="45908328" w:tentative="1">
      <w:start w:val="1"/>
      <w:numFmt w:val="decimal"/>
      <w:lvlText w:val="%4."/>
      <w:lvlJc w:val="left"/>
      <w:pPr>
        <w:ind w:left="2880" w:hanging="360"/>
      </w:pPr>
    </w:lvl>
    <w:lvl w:ilvl="4" w:tplc="45908328" w:tentative="1">
      <w:start w:val="1"/>
      <w:numFmt w:val="lowerLetter"/>
      <w:lvlText w:val="%5."/>
      <w:lvlJc w:val="left"/>
      <w:pPr>
        <w:ind w:left="3600" w:hanging="360"/>
      </w:pPr>
    </w:lvl>
    <w:lvl w:ilvl="5" w:tplc="45908328" w:tentative="1">
      <w:start w:val="1"/>
      <w:numFmt w:val="lowerRoman"/>
      <w:lvlText w:val="%6."/>
      <w:lvlJc w:val="right"/>
      <w:pPr>
        <w:ind w:left="4320" w:hanging="180"/>
      </w:pPr>
    </w:lvl>
    <w:lvl w:ilvl="6" w:tplc="45908328" w:tentative="1">
      <w:start w:val="1"/>
      <w:numFmt w:val="decimal"/>
      <w:lvlText w:val="%7."/>
      <w:lvlJc w:val="left"/>
      <w:pPr>
        <w:ind w:left="5040" w:hanging="360"/>
      </w:pPr>
    </w:lvl>
    <w:lvl w:ilvl="7" w:tplc="45908328" w:tentative="1">
      <w:start w:val="1"/>
      <w:numFmt w:val="lowerLetter"/>
      <w:lvlText w:val="%8."/>
      <w:lvlJc w:val="left"/>
      <w:pPr>
        <w:ind w:left="5760" w:hanging="360"/>
      </w:pPr>
    </w:lvl>
    <w:lvl w:ilvl="8" w:tplc="45908328" w:tentative="1">
      <w:start w:val="1"/>
      <w:numFmt w:val="lowerRoman"/>
      <w:lvlText w:val="%9."/>
      <w:lvlJc w:val="right"/>
      <w:pPr>
        <w:ind w:left="6480" w:hanging="180"/>
      </w:pPr>
    </w:lvl>
  </w:abstractNum>
  <w:abstractNum w:abstractNumId="24596304">
    <w:multiLevelType w:val="hybridMultilevel"/>
    <w:lvl w:ilvl="0" w:tplc="39092321">
      <w:start w:val="1"/>
      <w:numFmt w:val="decimal"/>
      <w:lvlText w:val="%1."/>
      <w:lvlJc w:val="left"/>
      <w:pPr>
        <w:ind w:left="720" w:hanging="360"/>
      </w:pPr>
    </w:lvl>
    <w:lvl w:ilvl="1" w:tplc="39092321" w:tentative="1">
      <w:start w:val="1"/>
      <w:numFmt w:val="lowerLetter"/>
      <w:lvlText w:val="%2."/>
      <w:lvlJc w:val="left"/>
      <w:pPr>
        <w:ind w:left="1440" w:hanging="360"/>
      </w:pPr>
    </w:lvl>
    <w:lvl w:ilvl="2" w:tplc="39092321" w:tentative="1">
      <w:start w:val="1"/>
      <w:numFmt w:val="lowerRoman"/>
      <w:lvlText w:val="%3."/>
      <w:lvlJc w:val="right"/>
      <w:pPr>
        <w:ind w:left="2160" w:hanging="180"/>
      </w:pPr>
    </w:lvl>
    <w:lvl w:ilvl="3" w:tplc="39092321" w:tentative="1">
      <w:start w:val="1"/>
      <w:numFmt w:val="decimal"/>
      <w:lvlText w:val="%4."/>
      <w:lvlJc w:val="left"/>
      <w:pPr>
        <w:ind w:left="2880" w:hanging="360"/>
      </w:pPr>
    </w:lvl>
    <w:lvl w:ilvl="4" w:tplc="39092321" w:tentative="1">
      <w:start w:val="1"/>
      <w:numFmt w:val="lowerLetter"/>
      <w:lvlText w:val="%5."/>
      <w:lvlJc w:val="left"/>
      <w:pPr>
        <w:ind w:left="3600" w:hanging="360"/>
      </w:pPr>
    </w:lvl>
    <w:lvl w:ilvl="5" w:tplc="39092321" w:tentative="1">
      <w:start w:val="1"/>
      <w:numFmt w:val="lowerRoman"/>
      <w:lvlText w:val="%6."/>
      <w:lvlJc w:val="right"/>
      <w:pPr>
        <w:ind w:left="4320" w:hanging="180"/>
      </w:pPr>
    </w:lvl>
    <w:lvl w:ilvl="6" w:tplc="39092321" w:tentative="1">
      <w:start w:val="1"/>
      <w:numFmt w:val="decimal"/>
      <w:lvlText w:val="%7."/>
      <w:lvlJc w:val="left"/>
      <w:pPr>
        <w:ind w:left="5040" w:hanging="360"/>
      </w:pPr>
    </w:lvl>
    <w:lvl w:ilvl="7" w:tplc="39092321" w:tentative="1">
      <w:start w:val="1"/>
      <w:numFmt w:val="lowerLetter"/>
      <w:lvlText w:val="%8."/>
      <w:lvlJc w:val="left"/>
      <w:pPr>
        <w:ind w:left="5760" w:hanging="360"/>
      </w:pPr>
    </w:lvl>
    <w:lvl w:ilvl="8" w:tplc="39092321" w:tentative="1">
      <w:start w:val="1"/>
      <w:numFmt w:val="lowerRoman"/>
      <w:lvlText w:val="%9."/>
      <w:lvlJc w:val="right"/>
      <w:pPr>
        <w:ind w:left="6480" w:hanging="180"/>
      </w:pPr>
    </w:lvl>
  </w:abstractNum>
  <w:abstractNum w:abstractNumId="24596303">
    <w:multiLevelType w:val="hybridMultilevel"/>
    <w:lvl w:ilvl="0" w:tplc="15225789">
      <w:start w:val="1"/>
      <w:numFmt w:val="decimal"/>
      <w:lvlText w:val="%1."/>
      <w:lvlJc w:val="left"/>
      <w:pPr>
        <w:ind w:left="720" w:hanging="360"/>
      </w:pPr>
    </w:lvl>
    <w:lvl w:ilvl="1" w:tplc="15225789" w:tentative="1">
      <w:start w:val="1"/>
      <w:numFmt w:val="lowerLetter"/>
      <w:lvlText w:val="%2."/>
      <w:lvlJc w:val="left"/>
      <w:pPr>
        <w:ind w:left="1440" w:hanging="360"/>
      </w:pPr>
    </w:lvl>
    <w:lvl w:ilvl="2" w:tplc="15225789" w:tentative="1">
      <w:start w:val="1"/>
      <w:numFmt w:val="lowerRoman"/>
      <w:lvlText w:val="%3."/>
      <w:lvlJc w:val="right"/>
      <w:pPr>
        <w:ind w:left="2160" w:hanging="180"/>
      </w:pPr>
    </w:lvl>
    <w:lvl w:ilvl="3" w:tplc="15225789" w:tentative="1">
      <w:start w:val="1"/>
      <w:numFmt w:val="decimal"/>
      <w:lvlText w:val="%4."/>
      <w:lvlJc w:val="left"/>
      <w:pPr>
        <w:ind w:left="2880" w:hanging="360"/>
      </w:pPr>
    </w:lvl>
    <w:lvl w:ilvl="4" w:tplc="15225789" w:tentative="1">
      <w:start w:val="1"/>
      <w:numFmt w:val="lowerLetter"/>
      <w:lvlText w:val="%5."/>
      <w:lvlJc w:val="left"/>
      <w:pPr>
        <w:ind w:left="3600" w:hanging="360"/>
      </w:pPr>
    </w:lvl>
    <w:lvl w:ilvl="5" w:tplc="15225789" w:tentative="1">
      <w:start w:val="1"/>
      <w:numFmt w:val="lowerRoman"/>
      <w:lvlText w:val="%6."/>
      <w:lvlJc w:val="right"/>
      <w:pPr>
        <w:ind w:left="4320" w:hanging="180"/>
      </w:pPr>
    </w:lvl>
    <w:lvl w:ilvl="6" w:tplc="15225789" w:tentative="1">
      <w:start w:val="1"/>
      <w:numFmt w:val="decimal"/>
      <w:lvlText w:val="%7."/>
      <w:lvlJc w:val="left"/>
      <w:pPr>
        <w:ind w:left="5040" w:hanging="360"/>
      </w:pPr>
    </w:lvl>
    <w:lvl w:ilvl="7" w:tplc="15225789" w:tentative="1">
      <w:start w:val="1"/>
      <w:numFmt w:val="lowerLetter"/>
      <w:lvlText w:val="%8."/>
      <w:lvlJc w:val="left"/>
      <w:pPr>
        <w:ind w:left="5760" w:hanging="360"/>
      </w:pPr>
    </w:lvl>
    <w:lvl w:ilvl="8" w:tplc="15225789" w:tentative="1">
      <w:start w:val="1"/>
      <w:numFmt w:val="lowerRoman"/>
      <w:lvlText w:val="%9."/>
      <w:lvlJc w:val="right"/>
      <w:pPr>
        <w:ind w:left="6480" w:hanging="180"/>
      </w:pPr>
    </w:lvl>
  </w:abstractNum>
  <w:abstractNum w:abstractNumId="24596302">
    <w:multiLevelType w:val="hybridMultilevel"/>
    <w:lvl w:ilvl="0" w:tplc="25832157">
      <w:start w:val="1"/>
      <w:numFmt w:val="decimal"/>
      <w:lvlText w:val="%1."/>
      <w:lvlJc w:val="left"/>
      <w:pPr>
        <w:ind w:left="720" w:hanging="360"/>
      </w:pPr>
    </w:lvl>
    <w:lvl w:ilvl="1" w:tplc="25832157" w:tentative="1">
      <w:start w:val="1"/>
      <w:numFmt w:val="lowerLetter"/>
      <w:lvlText w:val="%2."/>
      <w:lvlJc w:val="left"/>
      <w:pPr>
        <w:ind w:left="1440" w:hanging="360"/>
      </w:pPr>
    </w:lvl>
    <w:lvl w:ilvl="2" w:tplc="25832157" w:tentative="1">
      <w:start w:val="1"/>
      <w:numFmt w:val="lowerRoman"/>
      <w:lvlText w:val="%3."/>
      <w:lvlJc w:val="right"/>
      <w:pPr>
        <w:ind w:left="2160" w:hanging="180"/>
      </w:pPr>
    </w:lvl>
    <w:lvl w:ilvl="3" w:tplc="25832157" w:tentative="1">
      <w:start w:val="1"/>
      <w:numFmt w:val="decimal"/>
      <w:lvlText w:val="%4."/>
      <w:lvlJc w:val="left"/>
      <w:pPr>
        <w:ind w:left="2880" w:hanging="360"/>
      </w:pPr>
    </w:lvl>
    <w:lvl w:ilvl="4" w:tplc="25832157" w:tentative="1">
      <w:start w:val="1"/>
      <w:numFmt w:val="lowerLetter"/>
      <w:lvlText w:val="%5."/>
      <w:lvlJc w:val="left"/>
      <w:pPr>
        <w:ind w:left="3600" w:hanging="360"/>
      </w:pPr>
    </w:lvl>
    <w:lvl w:ilvl="5" w:tplc="25832157" w:tentative="1">
      <w:start w:val="1"/>
      <w:numFmt w:val="lowerRoman"/>
      <w:lvlText w:val="%6."/>
      <w:lvlJc w:val="right"/>
      <w:pPr>
        <w:ind w:left="4320" w:hanging="180"/>
      </w:pPr>
    </w:lvl>
    <w:lvl w:ilvl="6" w:tplc="25832157" w:tentative="1">
      <w:start w:val="1"/>
      <w:numFmt w:val="decimal"/>
      <w:lvlText w:val="%7."/>
      <w:lvlJc w:val="left"/>
      <w:pPr>
        <w:ind w:left="5040" w:hanging="360"/>
      </w:pPr>
    </w:lvl>
    <w:lvl w:ilvl="7" w:tplc="25832157" w:tentative="1">
      <w:start w:val="1"/>
      <w:numFmt w:val="lowerLetter"/>
      <w:lvlText w:val="%8."/>
      <w:lvlJc w:val="left"/>
      <w:pPr>
        <w:ind w:left="5760" w:hanging="360"/>
      </w:pPr>
    </w:lvl>
    <w:lvl w:ilvl="8" w:tplc="25832157" w:tentative="1">
      <w:start w:val="1"/>
      <w:numFmt w:val="lowerRoman"/>
      <w:lvlText w:val="%9."/>
      <w:lvlJc w:val="right"/>
      <w:pPr>
        <w:ind w:left="6480" w:hanging="180"/>
      </w:pPr>
    </w:lvl>
  </w:abstractNum>
  <w:abstractNum w:abstractNumId="24596301">
    <w:multiLevelType w:val="hybridMultilevel"/>
    <w:lvl w:ilvl="0" w:tplc="21612026">
      <w:start w:val="1"/>
      <w:numFmt w:val="decimal"/>
      <w:lvlText w:val="%1."/>
      <w:lvlJc w:val="left"/>
      <w:pPr>
        <w:ind w:left="720" w:hanging="360"/>
      </w:pPr>
    </w:lvl>
    <w:lvl w:ilvl="1" w:tplc="21612026" w:tentative="1">
      <w:start w:val="1"/>
      <w:numFmt w:val="lowerLetter"/>
      <w:lvlText w:val="%2."/>
      <w:lvlJc w:val="left"/>
      <w:pPr>
        <w:ind w:left="1440" w:hanging="360"/>
      </w:pPr>
    </w:lvl>
    <w:lvl w:ilvl="2" w:tplc="21612026" w:tentative="1">
      <w:start w:val="1"/>
      <w:numFmt w:val="lowerRoman"/>
      <w:lvlText w:val="%3."/>
      <w:lvlJc w:val="right"/>
      <w:pPr>
        <w:ind w:left="2160" w:hanging="180"/>
      </w:pPr>
    </w:lvl>
    <w:lvl w:ilvl="3" w:tplc="21612026" w:tentative="1">
      <w:start w:val="1"/>
      <w:numFmt w:val="decimal"/>
      <w:lvlText w:val="%4."/>
      <w:lvlJc w:val="left"/>
      <w:pPr>
        <w:ind w:left="2880" w:hanging="360"/>
      </w:pPr>
    </w:lvl>
    <w:lvl w:ilvl="4" w:tplc="21612026" w:tentative="1">
      <w:start w:val="1"/>
      <w:numFmt w:val="lowerLetter"/>
      <w:lvlText w:val="%5."/>
      <w:lvlJc w:val="left"/>
      <w:pPr>
        <w:ind w:left="3600" w:hanging="360"/>
      </w:pPr>
    </w:lvl>
    <w:lvl w:ilvl="5" w:tplc="21612026" w:tentative="1">
      <w:start w:val="1"/>
      <w:numFmt w:val="lowerRoman"/>
      <w:lvlText w:val="%6."/>
      <w:lvlJc w:val="right"/>
      <w:pPr>
        <w:ind w:left="4320" w:hanging="180"/>
      </w:pPr>
    </w:lvl>
    <w:lvl w:ilvl="6" w:tplc="21612026" w:tentative="1">
      <w:start w:val="1"/>
      <w:numFmt w:val="decimal"/>
      <w:lvlText w:val="%7."/>
      <w:lvlJc w:val="left"/>
      <w:pPr>
        <w:ind w:left="5040" w:hanging="360"/>
      </w:pPr>
    </w:lvl>
    <w:lvl w:ilvl="7" w:tplc="21612026" w:tentative="1">
      <w:start w:val="1"/>
      <w:numFmt w:val="lowerLetter"/>
      <w:lvlText w:val="%8."/>
      <w:lvlJc w:val="left"/>
      <w:pPr>
        <w:ind w:left="5760" w:hanging="360"/>
      </w:pPr>
    </w:lvl>
    <w:lvl w:ilvl="8" w:tplc="21612026" w:tentative="1">
      <w:start w:val="1"/>
      <w:numFmt w:val="lowerRoman"/>
      <w:lvlText w:val="%9."/>
      <w:lvlJc w:val="right"/>
      <w:pPr>
        <w:ind w:left="6480" w:hanging="180"/>
      </w:pPr>
    </w:lvl>
  </w:abstractNum>
  <w:abstractNum w:abstractNumId="24596300">
    <w:multiLevelType w:val="hybridMultilevel"/>
    <w:lvl w:ilvl="0" w:tplc="34607821">
      <w:start w:val="1"/>
      <w:numFmt w:val="decimal"/>
      <w:lvlText w:val="%1."/>
      <w:lvlJc w:val="left"/>
      <w:pPr>
        <w:ind w:left="720" w:hanging="360"/>
      </w:pPr>
    </w:lvl>
    <w:lvl w:ilvl="1" w:tplc="34607821" w:tentative="1">
      <w:start w:val="1"/>
      <w:numFmt w:val="lowerLetter"/>
      <w:lvlText w:val="%2."/>
      <w:lvlJc w:val="left"/>
      <w:pPr>
        <w:ind w:left="1440" w:hanging="360"/>
      </w:pPr>
    </w:lvl>
    <w:lvl w:ilvl="2" w:tplc="34607821" w:tentative="1">
      <w:start w:val="1"/>
      <w:numFmt w:val="lowerRoman"/>
      <w:lvlText w:val="%3."/>
      <w:lvlJc w:val="right"/>
      <w:pPr>
        <w:ind w:left="2160" w:hanging="180"/>
      </w:pPr>
    </w:lvl>
    <w:lvl w:ilvl="3" w:tplc="34607821" w:tentative="1">
      <w:start w:val="1"/>
      <w:numFmt w:val="decimal"/>
      <w:lvlText w:val="%4."/>
      <w:lvlJc w:val="left"/>
      <w:pPr>
        <w:ind w:left="2880" w:hanging="360"/>
      </w:pPr>
    </w:lvl>
    <w:lvl w:ilvl="4" w:tplc="34607821" w:tentative="1">
      <w:start w:val="1"/>
      <w:numFmt w:val="lowerLetter"/>
      <w:lvlText w:val="%5."/>
      <w:lvlJc w:val="left"/>
      <w:pPr>
        <w:ind w:left="3600" w:hanging="360"/>
      </w:pPr>
    </w:lvl>
    <w:lvl w:ilvl="5" w:tplc="34607821" w:tentative="1">
      <w:start w:val="1"/>
      <w:numFmt w:val="lowerRoman"/>
      <w:lvlText w:val="%6."/>
      <w:lvlJc w:val="right"/>
      <w:pPr>
        <w:ind w:left="4320" w:hanging="180"/>
      </w:pPr>
    </w:lvl>
    <w:lvl w:ilvl="6" w:tplc="34607821" w:tentative="1">
      <w:start w:val="1"/>
      <w:numFmt w:val="decimal"/>
      <w:lvlText w:val="%7."/>
      <w:lvlJc w:val="left"/>
      <w:pPr>
        <w:ind w:left="5040" w:hanging="360"/>
      </w:pPr>
    </w:lvl>
    <w:lvl w:ilvl="7" w:tplc="34607821" w:tentative="1">
      <w:start w:val="1"/>
      <w:numFmt w:val="lowerLetter"/>
      <w:lvlText w:val="%8."/>
      <w:lvlJc w:val="left"/>
      <w:pPr>
        <w:ind w:left="5760" w:hanging="360"/>
      </w:pPr>
    </w:lvl>
    <w:lvl w:ilvl="8" w:tplc="34607821" w:tentative="1">
      <w:start w:val="1"/>
      <w:numFmt w:val="lowerRoman"/>
      <w:lvlText w:val="%9."/>
      <w:lvlJc w:val="right"/>
      <w:pPr>
        <w:ind w:left="6480" w:hanging="180"/>
      </w:pPr>
    </w:lvl>
  </w:abstractNum>
  <w:abstractNum w:abstractNumId="24596299">
    <w:multiLevelType w:val="hybridMultilevel"/>
    <w:lvl w:ilvl="0" w:tplc="82758299">
      <w:start w:val="1"/>
      <w:numFmt w:val="decimal"/>
      <w:lvlText w:val="%1."/>
      <w:lvlJc w:val="left"/>
      <w:pPr>
        <w:ind w:left="720" w:hanging="360"/>
      </w:pPr>
    </w:lvl>
    <w:lvl w:ilvl="1" w:tplc="82758299" w:tentative="1">
      <w:start w:val="1"/>
      <w:numFmt w:val="lowerLetter"/>
      <w:lvlText w:val="%2."/>
      <w:lvlJc w:val="left"/>
      <w:pPr>
        <w:ind w:left="1440" w:hanging="360"/>
      </w:pPr>
    </w:lvl>
    <w:lvl w:ilvl="2" w:tplc="82758299" w:tentative="1">
      <w:start w:val="1"/>
      <w:numFmt w:val="lowerRoman"/>
      <w:lvlText w:val="%3."/>
      <w:lvlJc w:val="right"/>
      <w:pPr>
        <w:ind w:left="2160" w:hanging="180"/>
      </w:pPr>
    </w:lvl>
    <w:lvl w:ilvl="3" w:tplc="82758299" w:tentative="1">
      <w:start w:val="1"/>
      <w:numFmt w:val="decimal"/>
      <w:lvlText w:val="%4."/>
      <w:lvlJc w:val="left"/>
      <w:pPr>
        <w:ind w:left="2880" w:hanging="360"/>
      </w:pPr>
    </w:lvl>
    <w:lvl w:ilvl="4" w:tplc="82758299" w:tentative="1">
      <w:start w:val="1"/>
      <w:numFmt w:val="lowerLetter"/>
      <w:lvlText w:val="%5."/>
      <w:lvlJc w:val="left"/>
      <w:pPr>
        <w:ind w:left="3600" w:hanging="360"/>
      </w:pPr>
    </w:lvl>
    <w:lvl w:ilvl="5" w:tplc="82758299" w:tentative="1">
      <w:start w:val="1"/>
      <w:numFmt w:val="lowerRoman"/>
      <w:lvlText w:val="%6."/>
      <w:lvlJc w:val="right"/>
      <w:pPr>
        <w:ind w:left="4320" w:hanging="180"/>
      </w:pPr>
    </w:lvl>
    <w:lvl w:ilvl="6" w:tplc="82758299" w:tentative="1">
      <w:start w:val="1"/>
      <w:numFmt w:val="decimal"/>
      <w:lvlText w:val="%7."/>
      <w:lvlJc w:val="left"/>
      <w:pPr>
        <w:ind w:left="5040" w:hanging="360"/>
      </w:pPr>
    </w:lvl>
    <w:lvl w:ilvl="7" w:tplc="82758299" w:tentative="1">
      <w:start w:val="1"/>
      <w:numFmt w:val="lowerLetter"/>
      <w:lvlText w:val="%8."/>
      <w:lvlJc w:val="left"/>
      <w:pPr>
        <w:ind w:left="5760" w:hanging="360"/>
      </w:pPr>
    </w:lvl>
    <w:lvl w:ilvl="8" w:tplc="82758299" w:tentative="1">
      <w:start w:val="1"/>
      <w:numFmt w:val="lowerRoman"/>
      <w:lvlText w:val="%9."/>
      <w:lvlJc w:val="right"/>
      <w:pPr>
        <w:ind w:left="6480" w:hanging="180"/>
      </w:pPr>
    </w:lvl>
  </w:abstractNum>
  <w:abstractNum w:abstractNumId="24596298">
    <w:multiLevelType w:val="hybridMultilevel"/>
    <w:lvl w:ilvl="0" w:tplc="68306322">
      <w:start w:val="1"/>
      <w:numFmt w:val="decimal"/>
      <w:lvlText w:val="%1."/>
      <w:lvlJc w:val="left"/>
      <w:pPr>
        <w:ind w:left="720" w:hanging="360"/>
      </w:pPr>
    </w:lvl>
    <w:lvl w:ilvl="1" w:tplc="68306322" w:tentative="1">
      <w:start w:val="1"/>
      <w:numFmt w:val="lowerLetter"/>
      <w:lvlText w:val="%2."/>
      <w:lvlJc w:val="left"/>
      <w:pPr>
        <w:ind w:left="1440" w:hanging="360"/>
      </w:pPr>
    </w:lvl>
    <w:lvl w:ilvl="2" w:tplc="68306322" w:tentative="1">
      <w:start w:val="1"/>
      <w:numFmt w:val="lowerRoman"/>
      <w:lvlText w:val="%3."/>
      <w:lvlJc w:val="right"/>
      <w:pPr>
        <w:ind w:left="2160" w:hanging="180"/>
      </w:pPr>
    </w:lvl>
    <w:lvl w:ilvl="3" w:tplc="68306322" w:tentative="1">
      <w:start w:val="1"/>
      <w:numFmt w:val="decimal"/>
      <w:lvlText w:val="%4."/>
      <w:lvlJc w:val="left"/>
      <w:pPr>
        <w:ind w:left="2880" w:hanging="360"/>
      </w:pPr>
    </w:lvl>
    <w:lvl w:ilvl="4" w:tplc="68306322" w:tentative="1">
      <w:start w:val="1"/>
      <w:numFmt w:val="lowerLetter"/>
      <w:lvlText w:val="%5."/>
      <w:lvlJc w:val="left"/>
      <w:pPr>
        <w:ind w:left="3600" w:hanging="360"/>
      </w:pPr>
    </w:lvl>
    <w:lvl w:ilvl="5" w:tplc="68306322" w:tentative="1">
      <w:start w:val="1"/>
      <w:numFmt w:val="lowerRoman"/>
      <w:lvlText w:val="%6."/>
      <w:lvlJc w:val="right"/>
      <w:pPr>
        <w:ind w:left="4320" w:hanging="180"/>
      </w:pPr>
    </w:lvl>
    <w:lvl w:ilvl="6" w:tplc="68306322" w:tentative="1">
      <w:start w:val="1"/>
      <w:numFmt w:val="decimal"/>
      <w:lvlText w:val="%7."/>
      <w:lvlJc w:val="left"/>
      <w:pPr>
        <w:ind w:left="5040" w:hanging="360"/>
      </w:pPr>
    </w:lvl>
    <w:lvl w:ilvl="7" w:tplc="68306322" w:tentative="1">
      <w:start w:val="1"/>
      <w:numFmt w:val="lowerLetter"/>
      <w:lvlText w:val="%8."/>
      <w:lvlJc w:val="left"/>
      <w:pPr>
        <w:ind w:left="5760" w:hanging="360"/>
      </w:pPr>
    </w:lvl>
    <w:lvl w:ilvl="8" w:tplc="68306322" w:tentative="1">
      <w:start w:val="1"/>
      <w:numFmt w:val="lowerRoman"/>
      <w:lvlText w:val="%9."/>
      <w:lvlJc w:val="right"/>
      <w:pPr>
        <w:ind w:left="6480" w:hanging="180"/>
      </w:pPr>
    </w:lvl>
  </w:abstractNum>
  <w:abstractNum w:abstractNumId="24596297">
    <w:multiLevelType w:val="hybridMultilevel"/>
    <w:lvl w:ilvl="0" w:tplc="53646492">
      <w:start w:val="1"/>
      <w:numFmt w:val="decimal"/>
      <w:lvlText w:val="%1."/>
      <w:lvlJc w:val="left"/>
      <w:pPr>
        <w:ind w:left="720" w:hanging="360"/>
      </w:pPr>
    </w:lvl>
    <w:lvl w:ilvl="1" w:tplc="53646492" w:tentative="1">
      <w:start w:val="1"/>
      <w:numFmt w:val="lowerLetter"/>
      <w:lvlText w:val="%2."/>
      <w:lvlJc w:val="left"/>
      <w:pPr>
        <w:ind w:left="1440" w:hanging="360"/>
      </w:pPr>
    </w:lvl>
    <w:lvl w:ilvl="2" w:tplc="53646492" w:tentative="1">
      <w:start w:val="1"/>
      <w:numFmt w:val="lowerRoman"/>
      <w:lvlText w:val="%3."/>
      <w:lvlJc w:val="right"/>
      <w:pPr>
        <w:ind w:left="2160" w:hanging="180"/>
      </w:pPr>
    </w:lvl>
    <w:lvl w:ilvl="3" w:tplc="53646492" w:tentative="1">
      <w:start w:val="1"/>
      <w:numFmt w:val="decimal"/>
      <w:lvlText w:val="%4."/>
      <w:lvlJc w:val="left"/>
      <w:pPr>
        <w:ind w:left="2880" w:hanging="360"/>
      </w:pPr>
    </w:lvl>
    <w:lvl w:ilvl="4" w:tplc="53646492" w:tentative="1">
      <w:start w:val="1"/>
      <w:numFmt w:val="lowerLetter"/>
      <w:lvlText w:val="%5."/>
      <w:lvlJc w:val="left"/>
      <w:pPr>
        <w:ind w:left="3600" w:hanging="360"/>
      </w:pPr>
    </w:lvl>
    <w:lvl w:ilvl="5" w:tplc="53646492" w:tentative="1">
      <w:start w:val="1"/>
      <w:numFmt w:val="lowerRoman"/>
      <w:lvlText w:val="%6."/>
      <w:lvlJc w:val="right"/>
      <w:pPr>
        <w:ind w:left="4320" w:hanging="180"/>
      </w:pPr>
    </w:lvl>
    <w:lvl w:ilvl="6" w:tplc="53646492" w:tentative="1">
      <w:start w:val="1"/>
      <w:numFmt w:val="decimal"/>
      <w:lvlText w:val="%7."/>
      <w:lvlJc w:val="left"/>
      <w:pPr>
        <w:ind w:left="5040" w:hanging="360"/>
      </w:pPr>
    </w:lvl>
    <w:lvl w:ilvl="7" w:tplc="53646492" w:tentative="1">
      <w:start w:val="1"/>
      <w:numFmt w:val="lowerLetter"/>
      <w:lvlText w:val="%8."/>
      <w:lvlJc w:val="left"/>
      <w:pPr>
        <w:ind w:left="5760" w:hanging="360"/>
      </w:pPr>
    </w:lvl>
    <w:lvl w:ilvl="8" w:tplc="53646492" w:tentative="1">
      <w:start w:val="1"/>
      <w:numFmt w:val="lowerRoman"/>
      <w:lvlText w:val="%9."/>
      <w:lvlJc w:val="right"/>
      <w:pPr>
        <w:ind w:left="6480" w:hanging="180"/>
      </w:pPr>
    </w:lvl>
  </w:abstractNum>
  <w:abstractNum w:abstractNumId="24596296">
    <w:multiLevelType w:val="hybridMultilevel"/>
    <w:lvl w:ilvl="0" w:tplc="13548021">
      <w:start w:val="1"/>
      <w:numFmt w:val="decimal"/>
      <w:lvlText w:val="%1."/>
      <w:lvlJc w:val="left"/>
      <w:pPr>
        <w:ind w:left="720" w:hanging="360"/>
      </w:pPr>
    </w:lvl>
    <w:lvl w:ilvl="1" w:tplc="13548021" w:tentative="1">
      <w:start w:val="1"/>
      <w:numFmt w:val="lowerLetter"/>
      <w:lvlText w:val="%2."/>
      <w:lvlJc w:val="left"/>
      <w:pPr>
        <w:ind w:left="1440" w:hanging="360"/>
      </w:pPr>
    </w:lvl>
    <w:lvl w:ilvl="2" w:tplc="13548021" w:tentative="1">
      <w:start w:val="1"/>
      <w:numFmt w:val="lowerRoman"/>
      <w:lvlText w:val="%3."/>
      <w:lvlJc w:val="right"/>
      <w:pPr>
        <w:ind w:left="2160" w:hanging="180"/>
      </w:pPr>
    </w:lvl>
    <w:lvl w:ilvl="3" w:tplc="13548021" w:tentative="1">
      <w:start w:val="1"/>
      <w:numFmt w:val="decimal"/>
      <w:lvlText w:val="%4."/>
      <w:lvlJc w:val="left"/>
      <w:pPr>
        <w:ind w:left="2880" w:hanging="360"/>
      </w:pPr>
    </w:lvl>
    <w:lvl w:ilvl="4" w:tplc="13548021" w:tentative="1">
      <w:start w:val="1"/>
      <w:numFmt w:val="lowerLetter"/>
      <w:lvlText w:val="%5."/>
      <w:lvlJc w:val="left"/>
      <w:pPr>
        <w:ind w:left="3600" w:hanging="360"/>
      </w:pPr>
    </w:lvl>
    <w:lvl w:ilvl="5" w:tplc="13548021" w:tentative="1">
      <w:start w:val="1"/>
      <w:numFmt w:val="lowerRoman"/>
      <w:lvlText w:val="%6."/>
      <w:lvlJc w:val="right"/>
      <w:pPr>
        <w:ind w:left="4320" w:hanging="180"/>
      </w:pPr>
    </w:lvl>
    <w:lvl w:ilvl="6" w:tplc="13548021" w:tentative="1">
      <w:start w:val="1"/>
      <w:numFmt w:val="decimal"/>
      <w:lvlText w:val="%7."/>
      <w:lvlJc w:val="left"/>
      <w:pPr>
        <w:ind w:left="5040" w:hanging="360"/>
      </w:pPr>
    </w:lvl>
    <w:lvl w:ilvl="7" w:tplc="13548021" w:tentative="1">
      <w:start w:val="1"/>
      <w:numFmt w:val="lowerLetter"/>
      <w:lvlText w:val="%8."/>
      <w:lvlJc w:val="left"/>
      <w:pPr>
        <w:ind w:left="5760" w:hanging="360"/>
      </w:pPr>
    </w:lvl>
    <w:lvl w:ilvl="8" w:tplc="13548021" w:tentative="1">
      <w:start w:val="1"/>
      <w:numFmt w:val="lowerRoman"/>
      <w:lvlText w:val="%9."/>
      <w:lvlJc w:val="right"/>
      <w:pPr>
        <w:ind w:left="6480" w:hanging="180"/>
      </w:pPr>
    </w:lvl>
  </w:abstractNum>
  <w:abstractNum w:abstractNumId="24596295">
    <w:multiLevelType w:val="hybridMultilevel"/>
    <w:lvl w:ilvl="0" w:tplc="62906808">
      <w:start w:val="1"/>
      <w:numFmt w:val="decimal"/>
      <w:lvlText w:val="%1."/>
      <w:lvlJc w:val="left"/>
      <w:pPr>
        <w:ind w:left="720" w:hanging="360"/>
      </w:pPr>
    </w:lvl>
    <w:lvl w:ilvl="1" w:tplc="62906808" w:tentative="1">
      <w:start w:val="1"/>
      <w:numFmt w:val="lowerLetter"/>
      <w:lvlText w:val="%2."/>
      <w:lvlJc w:val="left"/>
      <w:pPr>
        <w:ind w:left="1440" w:hanging="360"/>
      </w:pPr>
    </w:lvl>
    <w:lvl w:ilvl="2" w:tplc="62906808" w:tentative="1">
      <w:start w:val="1"/>
      <w:numFmt w:val="lowerRoman"/>
      <w:lvlText w:val="%3."/>
      <w:lvlJc w:val="right"/>
      <w:pPr>
        <w:ind w:left="2160" w:hanging="180"/>
      </w:pPr>
    </w:lvl>
    <w:lvl w:ilvl="3" w:tplc="62906808" w:tentative="1">
      <w:start w:val="1"/>
      <w:numFmt w:val="decimal"/>
      <w:lvlText w:val="%4."/>
      <w:lvlJc w:val="left"/>
      <w:pPr>
        <w:ind w:left="2880" w:hanging="360"/>
      </w:pPr>
    </w:lvl>
    <w:lvl w:ilvl="4" w:tplc="62906808" w:tentative="1">
      <w:start w:val="1"/>
      <w:numFmt w:val="lowerLetter"/>
      <w:lvlText w:val="%5."/>
      <w:lvlJc w:val="left"/>
      <w:pPr>
        <w:ind w:left="3600" w:hanging="360"/>
      </w:pPr>
    </w:lvl>
    <w:lvl w:ilvl="5" w:tplc="62906808" w:tentative="1">
      <w:start w:val="1"/>
      <w:numFmt w:val="lowerRoman"/>
      <w:lvlText w:val="%6."/>
      <w:lvlJc w:val="right"/>
      <w:pPr>
        <w:ind w:left="4320" w:hanging="180"/>
      </w:pPr>
    </w:lvl>
    <w:lvl w:ilvl="6" w:tplc="62906808" w:tentative="1">
      <w:start w:val="1"/>
      <w:numFmt w:val="decimal"/>
      <w:lvlText w:val="%7."/>
      <w:lvlJc w:val="left"/>
      <w:pPr>
        <w:ind w:left="5040" w:hanging="360"/>
      </w:pPr>
    </w:lvl>
    <w:lvl w:ilvl="7" w:tplc="62906808" w:tentative="1">
      <w:start w:val="1"/>
      <w:numFmt w:val="lowerLetter"/>
      <w:lvlText w:val="%8."/>
      <w:lvlJc w:val="left"/>
      <w:pPr>
        <w:ind w:left="5760" w:hanging="360"/>
      </w:pPr>
    </w:lvl>
    <w:lvl w:ilvl="8" w:tplc="62906808" w:tentative="1">
      <w:start w:val="1"/>
      <w:numFmt w:val="lowerRoman"/>
      <w:lvlText w:val="%9."/>
      <w:lvlJc w:val="right"/>
      <w:pPr>
        <w:ind w:left="6480" w:hanging="180"/>
      </w:pPr>
    </w:lvl>
  </w:abstractNum>
  <w:abstractNum w:abstractNumId="24596294">
    <w:multiLevelType w:val="hybridMultilevel"/>
    <w:lvl w:ilvl="0" w:tplc="19546318">
      <w:start w:val="1"/>
      <w:numFmt w:val="decimal"/>
      <w:lvlText w:val="%1."/>
      <w:lvlJc w:val="left"/>
      <w:pPr>
        <w:ind w:left="720" w:hanging="360"/>
      </w:pPr>
    </w:lvl>
    <w:lvl w:ilvl="1" w:tplc="19546318" w:tentative="1">
      <w:start w:val="1"/>
      <w:numFmt w:val="lowerLetter"/>
      <w:lvlText w:val="%2."/>
      <w:lvlJc w:val="left"/>
      <w:pPr>
        <w:ind w:left="1440" w:hanging="360"/>
      </w:pPr>
    </w:lvl>
    <w:lvl w:ilvl="2" w:tplc="19546318" w:tentative="1">
      <w:start w:val="1"/>
      <w:numFmt w:val="lowerRoman"/>
      <w:lvlText w:val="%3."/>
      <w:lvlJc w:val="right"/>
      <w:pPr>
        <w:ind w:left="2160" w:hanging="180"/>
      </w:pPr>
    </w:lvl>
    <w:lvl w:ilvl="3" w:tplc="19546318" w:tentative="1">
      <w:start w:val="1"/>
      <w:numFmt w:val="decimal"/>
      <w:lvlText w:val="%4."/>
      <w:lvlJc w:val="left"/>
      <w:pPr>
        <w:ind w:left="2880" w:hanging="360"/>
      </w:pPr>
    </w:lvl>
    <w:lvl w:ilvl="4" w:tplc="19546318" w:tentative="1">
      <w:start w:val="1"/>
      <w:numFmt w:val="lowerLetter"/>
      <w:lvlText w:val="%5."/>
      <w:lvlJc w:val="left"/>
      <w:pPr>
        <w:ind w:left="3600" w:hanging="360"/>
      </w:pPr>
    </w:lvl>
    <w:lvl w:ilvl="5" w:tplc="19546318" w:tentative="1">
      <w:start w:val="1"/>
      <w:numFmt w:val="lowerRoman"/>
      <w:lvlText w:val="%6."/>
      <w:lvlJc w:val="right"/>
      <w:pPr>
        <w:ind w:left="4320" w:hanging="180"/>
      </w:pPr>
    </w:lvl>
    <w:lvl w:ilvl="6" w:tplc="19546318" w:tentative="1">
      <w:start w:val="1"/>
      <w:numFmt w:val="decimal"/>
      <w:lvlText w:val="%7."/>
      <w:lvlJc w:val="left"/>
      <w:pPr>
        <w:ind w:left="5040" w:hanging="360"/>
      </w:pPr>
    </w:lvl>
    <w:lvl w:ilvl="7" w:tplc="19546318" w:tentative="1">
      <w:start w:val="1"/>
      <w:numFmt w:val="lowerLetter"/>
      <w:lvlText w:val="%8."/>
      <w:lvlJc w:val="left"/>
      <w:pPr>
        <w:ind w:left="5760" w:hanging="360"/>
      </w:pPr>
    </w:lvl>
    <w:lvl w:ilvl="8" w:tplc="19546318" w:tentative="1">
      <w:start w:val="1"/>
      <w:numFmt w:val="lowerRoman"/>
      <w:lvlText w:val="%9."/>
      <w:lvlJc w:val="right"/>
      <w:pPr>
        <w:ind w:left="6480" w:hanging="180"/>
      </w:pPr>
    </w:lvl>
  </w:abstractNum>
  <w:abstractNum w:abstractNumId="24596293">
    <w:multiLevelType w:val="hybridMultilevel"/>
    <w:lvl w:ilvl="0" w:tplc="35165537">
      <w:start w:val="1"/>
      <w:numFmt w:val="decimal"/>
      <w:lvlText w:val="%1."/>
      <w:lvlJc w:val="left"/>
      <w:pPr>
        <w:ind w:left="720" w:hanging="360"/>
      </w:pPr>
    </w:lvl>
    <w:lvl w:ilvl="1" w:tplc="35165537" w:tentative="1">
      <w:start w:val="1"/>
      <w:numFmt w:val="lowerLetter"/>
      <w:lvlText w:val="%2."/>
      <w:lvlJc w:val="left"/>
      <w:pPr>
        <w:ind w:left="1440" w:hanging="360"/>
      </w:pPr>
    </w:lvl>
    <w:lvl w:ilvl="2" w:tplc="35165537" w:tentative="1">
      <w:start w:val="1"/>
      <w:numFmt w:val="lowerRoman"/>
      <w:lvlText w:val="%3."/>
      <w:lvlJc w:val="right"/>
      <w:pPr>
        <w:ind w:left="2160" w:hanging="180"/>
      </w:pPr>
    </w:lvl>
    <w:lvl w:ilvl="3" w:tplc="35165537" w:tentative="1">
      <w:start w:val="1"/>
      <w:numFmt w:val="decimal"/>
      <w:lvlText w:val="%4."/>
      <w:lvlJc w:val="left"/>
      <w:pPr>
        <w:ind w:left="2880" w:hanging="360"/>
      </w:pPr>
    </w:lvl>
    <w:lvl w:ilvl="4" w:tplc="35165537" w:tentative="1">
      <w:start w:val="1"/>
      <w:numFmt w:val="lowerLetter"/>
      <w:lvlText w:val="%5."/>
      <w:lvlJc w:val="left"/>
      <w:pPr>
        <w:ind w:left="3600" w:hanging="360"/>
      </w:pPr>
    </w:lvl>
    <w:lvl w:ilvl="5" w:tplc="35165537" w:tentative="1">
      <w:start w:val="1"/>
      <w:numFmt w:val="lowerRoman"/>
      <w:lvlText w:val="%6."/>
      <w:lvlJc w:val="right"/>
      <w:pPr>
        <w:ind w:left="4320" w:hanging="180"/>
      </w:pPr>
    </w:lvl>
    <w:lvl w:ilvl="6" w:tplc="35165537" w:tentative="1">
      <w:start w:val="1"/>
      <w:numFmt w:val="decimal"/>
      <w:lvlText w:val="%7."/>
      <w:lvlJc w:val="left"/>
      <w:pPr>
        <w:ind w:left="5040" w:hanging="360"/>
      </w:pPr>
    </w:lvl>
    <w:lvl w:ilvl="7" w:tplc="35165537" w:tentative="1">
      <w:start w:val="1"/>
      <w:numFmt w:val="lowerLetter"/>
      <w:lvlText w:val="%8."/>
      <w:lvlJc w:val="left"/>
      <w:pPr>
        <w:ind w:left="5760" w:hanging="360"/>
      </w:pPr>
    </w:lvl>
    <w:lvl w:ilvl="8" w:tplc="35165537" w:tentative="1">
      <w:start w:val="1"/>
      <w:numFmt w:val="lowerRoman"/>
      <w:lvlText w:val="%9."/>
      <w:lvlJc w:val="right"/>
      <w:pPr>
        <w:ind w:left="6480" w:hanging="180"/>
      </w:pPr>
    </w:lvl>
  </w:abstractNum>
  <w:abstractNum w:abstractNumId="24596292">
    <w:multiLevelType w:val="hybridMultilevel"/>
    <w:lvl w:ilvl="0" w:tplc="32439299">
      <w:start w:val="1"/>
      <w:numFmt w:val="decimal"/>
      <w:lvlText w:val="%1."/>
      <w:lvlJc w:val="left"/>
      <w:pPr>
        <w:ind w:left="720" w:hanging="360"/>
      </w:pPr>
    </w:lvl>
    <w:lvl w:ilvl="1" w:tplc="32439299" w:tentative="1">
      <w:start w:val="1"/>
      <w:numFmt w:val="lowerLetter"/>
      <w:lvlText w:val="%2."/>
      <w:lvlJc w:val="left"/>
      <w:pPr>
        <w:ind w:left="1440" w:hanging="360"/>
      </w:pPr>
    </w:lvl>
    <w:lvl w:ilvl="2" w:tplc="32439299" w:tentative="1">
      <w:start w:val="1"/>
      <w:numFmt w:val="lowerRoman"/>
      <w:lvlText w:val="%3."/>
      <w:lvlJc w:val="right"/>
      <w:pPr>
        <w:ind w:left="2160" w:hanging="180"/>
      </w:pPr>
    </w:lvl>
    <w:lvl w:ilvl="3" w:tplc="32439299" w:tentative="1">
      <w:start w:val="1"/>
      <w:numFmt w:val="decimal"/>
      <w:lvlText w:val="%4."/>
      <w:lvlJc w:val="left"/>
      <w:pPr>
        <w:ind w:left="2880" w:hanging="360"/>
      </w:pPr>
    </w:lvl>
    <w:lvl w:ilvl="4" w:tplc="32439299" w:tentative="1">
      <w:start w:val="1"/>
      <w:numFmt w:val="lowerLetter"/>
      <w:lvlText w:val="%5."/>
      <w:lvlJc w:val="left"/>
      <w:pPr>
        <w:ind w:left="3600" w:hanging="360"/>
      </w:pPr>
    </w:lvl>
    <w:lvl w:ilvl="5" w:tplc="32439299" w:tentative="1">
      <w:start w:val="1"/>
      <w:numFmt w:val="lowerRoman"/>
      <w:lvlText w:val="%6."/>
      <w:lvlJc w:val="right"/>
      <w:pPr>
        <w:ind w:left="4320" w:hanging="180"/>
      </w:pPr>
    </w:lvl>
    <w:lvl w:ilvl="6" w:tplc="32439299" w:tentative="1">
      <w:start w:val="1"/>
      <w:numFmt w:val="decimal"/>
      <w:lvlText w:val="%7."/>
      <w:lvlJc w:val="left"/>
      <w:pPr>
        <w:ind w:left="5040" w:hanging="360"/>
      </w:pPr>
    </w:lvl>
    <w:lvl w:ilvl="7" w:tplc="32439299" w:tentative="1">
      <w:start w:val="1"/>
      <w:numFmt w:val="lowerLetter"/>
      <w:lvlText w:val="%8."/>
      <w:lvlJc w:val="left"/>
      <w:pPr>
        <w:ind w:left="5760" w:hanging="360"/>
      </w:pPr>
    </w:lvl>
    <w:lvl w:ilvl="8" w:tplc="32439299" w:tentative="1">
      <w:start w:val="1"/>
      <w:numFmt w:val="lowerRoman"/>
      <w:lvlText w:val="%9."/>
      <w:lvlJc w:val="right"/>
      <w:pPr>
        <w:ind w:left="6480" w:hanging="180"/>
      </w:pPr>
    </w:lvl>
  </w:abstractNum>
  <w:abstractNum w:abstractNumId="24596291">
    <w:multiLevelType w:val="hybridMultilevel"/>
    <w:lvl w:ilvl="0" w:tplc="66717763">
      <w:start w:val="1"/>
      <w:numFmt w:val="decimal"/>
      <w:lvlText w:val="%1."/>
      <w:lvlJc w:val="left"/>
      <w:pPr>
        <w:ind w:left="720" w:hanging="360"/>
      </w:pPr>
    </w:lvl>
    <w:lvl w:ilvl="1" w:tplc="66717763" w:tentative="1">
      <w:start w:val="1"/>
      <w:numFmt w:val="lowerLetter"/>
      <w:lvlText w:val="%2."/>
      <w:lvlJc w:val="left"/>
      <w:pPr>
        <w:ind w:left="1440" w:hanging="360"/>
      </w:pPr>
    </w:lvl>
    <w:lvl w:ilvl="2" w:tplc="66717763" w:tentative="1">
      <w:start w:val="1"/>
      <w:numFmt w:val="lowerRoman"/>
      <w:lvlText w:val="%3."/>
      <w:lvlJc w:val="right"/>
      <w:pPr>
        <w:ind w:left="2160" w:hanging="180"/>
      </w:pPr>
    </w:lvl>
    <w:lvl w:ilvl="3" w:tplc="66717763" w:tentative="1">
      <w:start w:val="1"/>
      <w:numFmt w:val="decimal"/>
      <w:lvlText w:val="%4."/>
      <w:lvlJc w:val="left"/>
      <w:pPr>
        <w:ind w:left="2880" w:hanging="360"/>
      </w:pPr>
    </w:lvl>
    <w:lvl w:ilvl="4" w:tplc="66717763" w:tentative="1">
      <w:start w:val="1"/>
      <w:numFmt w:val="lowerLetter"/>
      <w:lvlText w:val="%5."/>
      <w:lvlJc w:val="left"/>
      <w:pPr>
        <w:ind w:left="3600" w:hanging="360"/>
      </w:pPr>
    </w:lvl>
    <w:lvl w:ilvl="5" w:tplc="66717763" w:tentative="1">
      <w:start w:val="1"/>
      <w:numFmt w:val="lowerRoman"/>
      <w:lvlText w:val="%6."/>
      <w:lvlJc w:val="right"/>
      <w:pPr>
        <w:ind w:left="4320" w:hanging="180"/>
      </w:pPr>
    </w:lvl>
    <w:lvl w:ilvl="6" w:tplc="66717763" w:tentative="1">
      <w:start w:val="1"/>
      <w:numFmt w:val="decimal"/>
      <w:lvlText w:val="%7."/>
      <w:lvlJc w:val="left"/>
      <w:pPr>
        <w:ind w:left="5040" w:hanging="360"/>
      </w:pPr>
    </w:lvl>
    <w:lvl w:ilvl="7" w:tplc="66717763" w:tentative="1">
      <w:start w:val="1"/>
      <w:numFmt w:val="lowerLetter"/>
      <w:lvlText w:val="%8."/>
      <w:lvlJc w:val="left"/>
      <w:pPr>
        <w:ind w:left="5760" w:hanging="360"/>
      </w:pPr>
    </w:lvl>
    <w:lvl w:ilvl="8" w:tplc="66717763" w:tentative="1">
      <w:start w:val="1"/>
      <w:numFmt w:val="lowerRoman"/>
      <w:lvlText w:val="%9."/>
      <w:lvlJc w:val="right"/>
      <w:pPr>
        <w:ind w:left="6480" w:hanging="180"/>
      </w:pPr>
    </w:lvl>
  </w:abstractNum>
  <w:abstractNum w:abstractNumId="24596290">
    <w:multiLevelType w:val="hybridMultilevel"/>
    <w:lvl w:ilvl="0" w:tplc="79134679">
      <w:start w:val="1"/>
      <w:numFmt w:val="decimal"/>
      <w:lvlText w:val="%1."/>
      <w:lvlJc w:val="left"/>
      <w:pPr>
        <w:ind w:left="720" w:hanging="360"/>
      </w:pPr>
    </w:lvl>
    <w:lvl w:ilvl="1" w:tplc="79134679" w:tentative="1">
      <w:start w:val="1"/>
      <w:numFmt w:val="lowerLetter"/>
      <w:lvlText w:val="%2."/>
      <w:lvlJc w:val="left"/>
      <w:pPr>
        <w:ind w:left="1440" w:hanging="360"/>
      </w:pPr>
    </w:lvl>
    <w:lvl w:ilvl="2" w:tplc="79134679" w:tentative="1">
      <w:start w:val="1"/>
      <w:numFmt w:val="lowerRoman"/>
      <w:lvlText w:val="%3."/>
      <w:lvlJc w:val="right"/>
      <w:pPr>
        <w:ind w:left="2160" w:hanging="180"/>
      </w:pPr>
    </w:lvl>
    <w:lvl w:ilvl="3" w:tplc="79134679" w:tentative="1">
      <w:start w:val="1"/>
      <w:numFmt w:val="decimal"/>
      <w:lvlText w:val="%4."/>
      <w:lvlJc w:val="left"/>
      <w:pPr>
        <w:ind w:left="2880" w:hanging="360"/>
      </w:pPr>
    </w:lvl>
    <w:lvl w:ilvl="4" w:tplc="79134679" w:tentative="1">
      <w:start w:val="1"/>
      <w:numFmt w:val="lowerLetter"/>
      <w:lvlText w:val="%5."/>
      <w:lvlJc w:val="left"/>
      <w:pPr>
        <w:ind w:left="3600" w:hanging="360"/>
      </w:pPr>
    </w:lvl>
    <w:lvl w:ilvl="5" w:tplc="79134679" w:tentative="1">
      <w:start w:val="1"/>
      <w:numFmt w:val="lowerRoman"/>
      <w:lvlText w:val="%6."/>
      <w:lvlJc w:val="right"/>
      <w:pPr>
        <w:ind w:left="4320" w:hanging="180"/>
      </w:pPr>
    </w:lvl>
    <w:lvl w:ilvl="6" w:tplc="79134679" w:tentative="1">
      <w:start w:val="1"/>
      <w:numFmt w:val="decimal"/>
      <w:lvlText w:val="%7."/>
      <w:lvlJc w:val="left"/>
      <w:pPr>
        <w:ind w:left="5040" w:hanging="360"/>
      </w:pPr>
    </w:lvl>
    <w:lvl w:ilvl="7" w:tplc="79134679" w:tentative="1">
      <w:start w:val="1"/>
      <w:numFmt w:val="lowerLetter"/>
      <w:lvlText w:val="%8."/>
      <w:lvlJc w:val="left"/>
      <w:pPr>
        <w:ind w:left="5760" w:hanging="360"/>
      </w:pPr>
    </w:lvl>
    <w:lvl w:ilvl="8" w:tplc="79134679" w:tentative="1">
      <w:start w:val="1"/>
      <w:numFmt w:val="lowerRoman"/>
      <w:lvlText w:val="%9."/>
      <w:lvlJc w:val="right"/>
      <w:pPr>
        <w:ind w:left="6480" w:hanging="180"/>
      </w:pPr>
    </w:lvl>
  </w:abstractNum>
  <w:abstractNum w:abstractNumId="24596289">
    <w:multiLevelType w:val="hybridMultilevel"/>
    <w:lvl w:ilvl="0" w:tplc="88655534">
      <w:start w:val="1"/>
      <w:numFmt w:val="decimal"/>
      <w:lvlText w:val="%1."/>
      <w:lvlJc w:val="left"/>
      <w:pPr>
        <w:ind w:left="720" w:hanging="360"/>
      </w:pPr>
    </w:lvl>
    <w:lvl w:ilvl="1" w:tplc="88655534" w:tentative="1">
      <w:start w:val="1"/>
      <w:numFmt w:val="lowerLetter"/>
      <w:lvlText w:val="%2."/>
      <w:lvlJc w:val="left"/>
      <w:pPr>
        <w:ind w:left="1440" w:hanging="360"/>
      </w:pPr>
    </w:lvl>
    <w:lvl w:ilvl="2" w:tplc="88655534" w:tentative="1">
      <w:start w:val="1"/>
      <w:numFmt w:val="lowerRoman"/>
      <w:lvlText w:val="%3."/>
      <w:lvlJc w:val="right"/>
      <w:pPr>
        <w:ind w:left="2160" w:hanging="180"/>
      </w:pPr>
    </w:lvl>
    <w:lvl w:ilvl="3" w:tplc="88655534" w:tentative="1">
      <w:start w:val="1"/>
      <w:numFmt w:val="decimal"/>
      <w:lvlText w:val="%4."/>
      <w:lvlJc w:val="left"/>
      <w:pPr>
        <w:ind w:left="2880" w:hanging="360"/>
      </w:pPr>
    </w:lvl>
    <w:lvl w:ilvl="4" w:tplc="88655534" w:tentative="1">
      <w:start w:val="1"/>
      <w:numFmt w:val="lowerLetter"/>
      <w:lvlText w:val="%5."/>
      <w:lvlJc w:val="left"/>
      <w:pPr>
        <w:ind w:left="3600" w:hanging="360"/>
      </w:pPr>
    </w:lvl>
    <w:lvl w:ilvl="5" w:tplc="88655534" w:tentative="1">
      <w:start w:val="1"/>
      <w:numFmt w:val="lowerRoman"/>
      <w:lvlText w:val="%6."/>
      <w:lvlJc w:val="right"/>
      <w:pPr>
        <w:ind w:left="4320" w:hanging="180"/>
      </w:pPr>
    </w:lvl>
    <w:lvl w:ilvl="6" w:tplc="88655534" w:tentative="1">
      <w:start w:val="1"/>
      <w:numFmt w:val="decimal"/>
      <w:lvlText w:val="%7."/>
      <w:lvlJc w:val="left"/>
      <w:pPr>
        <w:ind w:left="5040" w:hanging="360"/>
      </w:pPr>
    </w:lvl>
    <w:lvl w:ilvl="7" w:tplc="88655534" w:tentative="1">
      <w:start w:val="1"/>
      <w:numFmt w:val="lowerLetter"/>
      <w:lvlText w:val="%8."/>
      <w:lvlJc w:val="left"/>
      <w:pPr>
        <w:ind w:left="5760" w:hanging="360"/>
      </w:pPr>
    </w:lvl>
    <w:lvl w:ilvl="8" w:tplc="88655534" w:tentative="1">
      <w:start w:val="1"/>
      <w:numFmt w:val="lowerRoman"/>
      <w:lvlText w:val="%9."/>
      <w:lvlJc w:val="right"/>
      <w:pPr>
        <w:ind w:left="6480" w:hanging="180"/>
      </w:pPr>
    </w:lvl>
  </w:abstractNum>
  <w:abstractNum w:abstractNumId="24596288">
    <w:multiLevelType w:val="hybridMultilevel"/>
    <w:lvl w:ilvl="0" w:tplc="26660209">
      <w:start w:val="1"/>
      <w:numFmt w:val="decimal"/>
      <w:lvlText w:val="%1."/>
      <w:lvlJc w:val="left"/>
      <w:pPr>
        <w:ind w:left="720" w:hanging="360"/>
      </w:pPr>
    </w:lvl>
    <w:lvl w:ilvl="1" w:tplc="26660209" w:tentative="1">
      <w:start w:val="1"/>
      <w:numFmt w:val="lowerLetter"/>
      <w:lvlText w:val="%2."/>
      <w:lvlJc w:val="left"/>
      <w:pPr>
        <w:ind w:left="1440" w:hanging="360"/>
      </w:pPr>
    </w:lvl>
    <w:lvl w:ilvl="2" w:tplc="26660209" w:tentative="1">
      <w:start w:val="1"/>
      <w:numFmt w:val="lowerRoman"/>
      <w:lvlText w:val="%3."/>
      <w:lvlJc w:val="right"/>
      <w:pPr>
        <w:ind w:left="2160" w:hanging="180"/>
      </w:pPr>
    </w:lvl>
    <w:lvl w:ilvl="3" w:tplc="26660209" w:tentative="1">
      <w:start w:val="1"/>
      <w:numFmt w:val="decimal"/>
      <w:lvlText w:val="%4."/>
      <w:lvlJc w:val="left"/>
      <w:pPr>
        <w:ind w:left="2880" w:hanging="360"/>
      </w:pPr>
    </w:lvl>
    <w:lvl w:ilvl="4" w:tplc="26660209" w:tentative="1">
      <w:start w:val="1"/>
      <w:numFmt w:val="lowerLetter"/>
      <w:lvlText w:val="%5."/>
      <w:lvlJc w:val="left"/>
      <w:pPr>
        <w:ind w:left="3600" w:hanging="360"/>
      </w:pPr>
    </w:lvl>
    <w:lvl w:ilvl="5" w:tplc="26660209" w:tentative="1">
      <w:start w:val="1"/>
      <w:numFmt w:val="lowerRoman"/>
      <w:lvlText w:val="%6."/>
      <w:lvlJc w:val="right"/>
      <w:pPr>
        <w:ind w:left="4320" w:hanging="180"/>
      </w:pPr>
    </w:lvl>
    <w:lvl w:ilvl="6" w:tplc="26660209" w:tentative="1">
      <w:start w:val="1"/>
      <w:numFmt w:val="decimal"/>
      <w:lvlText w:val="%7."/>
      <w:lvlJc w:val="left"/>
      <w:pPr>
        <w:ind w:left="5040" w:hanging="360"/>
      </w:pPr>
    </w:lvl>
    <w:lvl w:ilvl="7" w:tplc="26660209" w:tentative="1">
      <w:start w:val="1"/>
      <w:numFmt w:val="lowerLetter"/>
      <w:lvlText w:val="%8."/>
      <w:lvlJc w:val="left"/>
      <w:pPr>
        <w:ind w:left="5760" w:hanging="360"/>
      </w:pPr>
    </w:lvl>
    <w:lvl w:ilvl="8" w:tplc="26660209" w:tentative="1">
      <w:start w:val="1"/>
      <w:numFmt w:val="lowerRoman"/>
      <w:lvlText w:val="%9."/>
      <w:lvlJc w:val="right"/>
      <w:pPr>
        <w:ind w:left="6480" w:hanging="180"/>
      </w:pPr>
    </w:lvl>
  </w:abstractNum>
  <w:abstractNum w:abstractNumId="24596287">
    <w:multiLevelType w:val="hybridMultilevel"/>
    <w:lvl w:ilvl="0" w:tplc="83974809">
      <w:start w:val="1"/>
      <w:numFmt w:val="decimal"/>
      <w:lvlText w:val="%1."/>
      <w:lvlJc w:val="left"/>
      <w:pPr>
        <w:ind w:left="720" w:hanging="360"/>
      </w:pPr>
    </w:lvl>
    <w:lvl w:ilvl="1" w:tplc="83974809" w:tentative="1">
      <w:start w:val="1"/>
      <w:numFmt w:val="lowerLetter"/>
      <w:lvlText w:val="%2."/>
      <w:lvlJc w:val="left"/>
      <w:pPr>
        <w:ind w:left="1440" w:hanging="360"/>
      </w:pPr>
    </w:lvl>
    <w:lvl w:ilvl="2" w:tplc="83974809" w:tentative="1">
      <w:start w:val="1"/>
      <w:numFmt w:val="lowerRoman"/>
      <w:lvlText w:val="%3."/>
      <w:lvlJc w:val="right"/>
      <w:pPr>
        <w:ind w:left="2160" w:hanging="180"/>
      </w:pPr>
    </w:lvl>
    <w:lvl w:ilvl="3" w:tplc="83974809" w:tentative="1">
      <w:start w:val="1"/>
      <w:numFmt w:val="decimal"/>
      <w:lvlText w:val="%4."/>
      <w:lvlJc w:val="left"/>
      <w:pPr>
        <w:ind w:left="2880" w:hanging="360"/>
      </w:pPr>
    </w:lvl>
    <w:lvl w:ilvl="4" w:tplc="83974809" w:tentative="1">
      <w:start w:val="1"/>
      <w:numFmt w:val="lowerLetter"/>
      <w:lvlText w:val="%5."/>
      <w:lvlJc w:val="left"/>
      <w:pPr>
        <w:ind w:left="3600" w:hanging="360"/>
      </w:pPr>
    </w:lvl>
    <w:lvl w:ilvl="5" w:tplc="83974809" w:tentative="1">
      <w:start w:val="1"/>
      <w:numFmt w:val="lowerRoman"/>
      <w:lvlText w:val="%6."/>
      <w:lvlJc w:val="right"/>
      <w:pPr>
        <w:ind w:left="4320" w:hanging="180"/>
      </w:pPr>
    </w:lvl>
    <w:lvl w:ilvl="6" w:tplc="83974809" w:tentative="1">
      <w:start w:val="1"/>
      <w:numFmt w:val="decimal"/>
      <w:lvlText w:val="%7."/>
      <w:lvlJc w:val="left"/>
      <w:pPr>
        <w:ind w:left="5040" w:hanging="360"/>
      </w:pPr>
    </w:lvl>
    <w:lvl w:ilvl="7" w:tplc="83974809" w:tentative="1">
      <w:start w:val="1"/>
      <w:numFmt w:val="lowerLetter"/>
      <w:lvlText w:val="%8."/>
      <w:lvlJc w:val="left"/>
      <w:pPr>
        <w:ind w:left="5760" w:hanging="360"/>
      </w:pPr>
    </w:lvl>
    <w:lvl w:ilvl="8" w:tplc="83974809" w:tentative="1">
      <w:start w:val="1"/>
      <w:numFmt w:val="lowerRoman"/>
      <w:lvlText w:val="%9."/>
      <w:lvlJc w:val="right"/>
      <w:pPr>
        <w:ind w:left="6480" w:hanging="180"/>
      </w:pPr>
    </w:lvl>
  </w:abstractNum>
  <w:abstractNum w:abstractNumId="24596286">
    <w:multiLevelType w:val="hybridMultilevel"/>
    <w:lvl w:ilvl="0" w:tplc="45644159">
      <w:start w:val="1"/>
      <w:numFmt w:val="decimal"/>
      <w:lvlText w:val="%1."/>
      <w:lvlJc w:val="left"/>
      <w:pPr>
        <w:ind w:left="720" w:hanging="360"/>
      </w:pPr>
    </w:lvl>
    <w:lvl w:ilvl="1" w:tplc="45644159" w:tentative="1">
      <w:start w:val="1"/>
      <w:numFmt w:val="lowerLetter"/>
      <w:lvlText w:val="%2."/>
      <w:lvlJc w:val="left"/>
      <w:pPr>
        <w:ind w:left="1440" w:hanging="360"/>
      </w:pPr>
    </w:lvl>
    <w:lvl w:ilvl="2" w:tplc="45644159" w:tentative="1">
      <w:start w:val="1"/>
      <w:numFmt w:val="lowerRoman"/>
      <w:lvlText w:val="%3."/>
      <w:lvlJc w:val="right"/>
      <w:pPr>
        <w:ind w:left="2160" w:hanging="180"/>
      </w:pPr>
    </w:lvl>
    <w:lvl w:ilvl="3" w:tplc="45644159" w:tentative="1">
      <w:start w:val="1"/>
      <w:numFmt w:val="decimal"/>
      <w:lvlText w:val="%4."/>
      <w:lvlJc w:val="left"/>
      <w:pPr>
        <w:ind w:left="2880" w:hanging="360"/>
      </w:pPr>
    </w:lvl>
    <w:lvl w:ilvl="4" w:tplc="45644159" w:tentative="1">
      <w:start w:val="1"/>
      <w:numFmt w:val="lowerLetter"/>
      <w:lvlText w:val="%5."/>
      <w:lvlJc w:val="left"/>
      <w:pPr>
        <w:ind w:left="3600" w:hanging="360"/>
      </w:pPr>
    </w:lvl>
    <w:lvl w:ilvl="5" w:tplc="45644159" w:tentative="1">
      <w:start w:val="1"/>
      <w:numFmt w:val="lowerRoman"/>
      <w:lvlText w:val="%6."/>
      <w:lvlJc w:val="right"/>
      <w:pPr>
        <w:ind w:left="4320" w:hanging="180"/>
      </w:pPr>
    </w:lvl>
    <w:lvl w:ilvl="6" w:tplc="45644159" w:tentative="1">
      <w:start w:val="1"/>
      <w:numFmt w:val="decimal"/>
      <w:lvlText w:val="%7."/>
      <w:lvlJc w:val="left"/>
      <w:pPr>
        <w:ind w:left="5040" w:hanging="360"/>
      </w:pPr>
    </w:lvl>
    <w:lvl w:ilvl="7" w:tplc="45644159" w:tentative="1">
      <w:start w:val="1"/>
      <w:numFmt w:val="lowerLetter"/>
      <w:lvlText w:val="%8."/>
      <w:lvlJc w:val="left"/>
      <w:pPr>
        <w:ind w:left="5760" w:hanging="360"/>
      </w:pPr>
    </w:lvl>
    <w:lvl w:ilvl="8" w:tplc="45644159" w:tentative="1">
      <w:start w:val="1"/>
      <w:numFmt w:val="lowerRoman"/>
      <w:lvlText w:val="%9."/>
      <w:lvlJc w:val="right"/>
      <w:pPr>
        <w:ind w:left="6480" w:hanging="180"/>
      </w:pPr>
    </w:lvl>
  </w:abstractNum>
  <w:abstractNum w:abstractNumId="24596285">
    <w:multiLevelType w:val="hybridMultilevel"/>
    <w:lvl w:ilvl="0" w:tplc="46331936">
      <w:start w:val="1"/>
      <w:numFmt w:val="decimal"/>
      <w:lvlText w:val="%1."/>
      <w:lvlJc w:val="left"/>
      <w:pPr>
        <w:ind w:left="720" w:hanging="360"/>
      </w:pPr>
    </w:lvl>
    <w:lvl w:ilvl="1" w:tplc="46331936" w:tentative="1">
      <w:start w:val="1"/>
      <w:numFmt w:val="lowerLetter"/>
      <w:lvlText w:val="%2."/>
      <w:lvlJc w:val="left"/>
      <w:pPr>
        <w:ind w:left="1440" w:hanging="360"/>
      </w:pPr>
    </w:lvl>
    <w:lvl w:ilvl="2" w:tplc="46331936" w:tentative="1">
      <w:start w:val="1"/>
      <w:numFmt w:val="lowerRoman"/>
      <w:lvlText w:val="%3."/>
      <w:lvlJc w:val="right"/>
      <w:pPr>
        <w:ind w:left="2160" w:hanging="180"/>
      </w:pPr>
    </w:lvl>
    <w:lvl w:ilvl="3" w:tplc="46331936" w:tentative="1">
      <w:start w:val="1"/>
      <w:numFmt w:val="decimal"/>
      <w:lvlText w:val="%4."/>
      <w:lvlJc w:val="left"/>
      <w:pPr>
        <w:ind w:left="2880" w:hanging="360"/>
      </w:pPr>
    </w:lvl>
    <w:lvl w:ilvl="4" w:tplc="46331936" w:tentative="1">
      <w:start w:val="1"/>
      <w:numFmt w:val="lowerLetter"/>
      <w:lvlText w:val="%5."/>
      <w:lvlJc w:val="left"/>
      <w:pPr>
        <w:ind w:left="3600" w:hanging="360"/>
      </w:pPr>
    </w:lvl>
    <w:lvl w:ilvl="5" w:tplc="46331936" w:tentative="1">
      <w:start w:val="1"/>
      <w:numFmt w:val="lowerRoman"/>
      <w:lvlText w:val="%6."/>
      <w:lvlJc w:val="right"/>
      <w:pPr>
        <w:ind w:left="4320" w:hanging="180"/>
      </w:pPr>
    </w:lvl>
    <w:lvl w:ilvl="6" w:tplc="46331936" w:tentative="1">
      <w:start w:val="1"/>
      <w:numFmt w:val="decimal"/>
      <w:lvlText w:val="%7."/>
      <w:lvlJc w:val="left"/>
      <w:pPr>
        <w:ind w:left="5040" w:hanging="360"/>
      </w:pPr>
    </w:lvl>
    <w:lvl w:ilvl="7" w:tplc="46331936" w:tentative="1">
      <w:start w:val="1"/>
      <w:numFmt w:val="lowerLetter"/>
      <w:lvlText w:val="%8."/>
      <w:lvlJc w:val="left"/>
      <w:pPr>
        <w:ind w:left="5760" w:hanging="360"/>
      </w:pPr>
    </w:lvl>
    <w:lvl w:ilvl="8" w:tplc="46331936" w:tentative="1">
      <w:start w:val="1"/>
      <w:numFmt w:val="lowerRoman"/>
      <w:lvlText w:val="%9."/>
      <w:lvlJc w:val="right"/>
      <w:pPr>
        <w:ind w:left="6480" w:hanging="180"/>
      </w:pPr>
    </w:lvl>
  </w:abstractNum>
  <w:abstractNum w:abstractNumId="24596284">
    <w:multiLevelType w:val="hybridMultilevel"/>
    <w:lvl w:ilvl="0" w:tplc="25207064">
      <w:start w:val="1"/>
      <w:numFmt w:val="decimal"/>
      <w:lvlText w:val="%1."/>
      <w:lvlJc w:val="left"/>
      <w:pPr>
        <w:ind w:left="720" w:hanging="360"/>
      </w:pPr>
    </w:lvl>
    <w:lvl w:ilvl="1" w:tplc="25207064" w:tentative="1">
      <w:start w:val="1"/>
      <w:numFmt w:val="lowerLetter"/>
      <w:lvlText w:val="%2."/>
      <w:lvlJc w:val="left"/>
      <w:pPr>
        <w:ind w:left="1440" w:hanging="360"/>
      </w:pPr>
    </w:lvl>
    <w:lvl w:ilvl="2" w:tplc="25207064" w:tentative="1">
      <w:start w:val="1"/>
      <w:numFmt w:val="lowerRoman"/>
      <w:lvlText w:val="%3."/>
      <w:lvlJc w:val="right"/>
      <w:pPr>
        <w:ind w:left="2160" w:hanging="180"/>
      </w:pPr>
    </w:lvl>
    <w:lvl w:ilvl="3" w:tplc="25207064" w:tentative="1">
      <w:start w:val="1"/>
      <w:numFmt w:val="decimal"/>
      <w:lvlText w:val="%4."/>
      <w:lvlJc w:val="left"/>
      <w:pPr>
        <w:ind w:left="2880" w:hanging="360"/>
      </w:pPr>
    </w:lvl>
    <w:lvl w:ilvl="4" w:tplc="25207064" w:tentative="1">
      <w:start w:val="1"/>
      <w:numFmt w:val="lowerLetter"/>
      <w:lvlText w:val="%5."/>
      <w:lvlJc w:val="left"/>
      <w:pPr>
        <w:ind w:left="3600" w:hanging="360"/>
      </w:pPr>
    </w:lvl>
    <w:lvl w:ilvl="5" w:tplc="25207064" w:tentative="1">
      <w:start w:val="1"/>
      <w:numFmt w:val="lowerRoman"/>
      <w:lvlText w:val="%6."/>
      <w:lvlJc w:val="right"/>
      <w:pPr>
        <w:ind w:left="4320" w:hanging="180"/>
      </w:pPr>
    </w:lvl>
    <w:lvl w:ilvl="6" w:tplc="25207064" w:tentative="1">
      <w:start w:val="1"/>
      <w:numFmt w:val="decimal"/>
      <w:lvlText w:val="%7."/>
      <w:lvlJc w:val="left"/>
      <w:pPr>
        <w:ind w:left="5040" w:hanging="360"/>
      </w:pPr>
    </w:lvl>
    <w:lvl w:ilvl="7" w:tplc="25207064" w:tentative="1">
      <w:start w:val="1"/>
      <w:numFmt w:val="lowerLetter"/>
      <w:lvlText w:val="%8."/>
      <w:lvlJc w:val="left"/>
      <w:pPr>
        <w:ind w:left="5760" w:hanging="360"/>
      </w:pPr>
    </w:lvl>
    <w:lvl w:ilvl="8" w:tplc="25207064" w:tentative="1">
      <w:start w:val="1"/>
      <w:numFmt w:val="lowerRoman"/>
      <w:lvlText w:val="%9."/>
      <w:lvlJc w:val="right"/>
      <w:pPr>
        <w:ind w:left="6480" w:hanging="180"/>
      </w:pPr>
    </w:lvl>
  </w:abstractNum>
  <w:abstractNum w:abstractNumId="24596283">
    <w:multiLevelType w:val="hybridMultilevel"/>
    <w:lvl w:ilvl="0" w:tplc="44597312">
      <w:start w:val="1"/>
      <w:numFmt w:val="decimal"/>
      <w:lvlText w:val="%1."/>
      <w:lvlJc w:val="left"/>
      <w:pPr>
        <w:ind w:left="720" w:hanging="360"/>
      </w:pPr>
    </w:lvl>
    <w:lvl w:ilvl="1" w:tplc="44597312" w:tentative="1">
      <w:start w:val="1"/>
      <w:numFmt w:val="lowerLetter"/>
      <w:lvlText w:val="%2."/>
      <w:lvlJc w:val="left"/>
      <w:pPr>
        <w:ind w:left="1440" w:hanging="360"/>
      </w:pPr>
    </w:lvl>
    <w:lvl w:ilvl="2" w:tplc="44597312" w:tentative="1">
      <w:start w:val="1"/>
      <w:numFmt w:val="lowerRoman"/>
      <w:lvlText w:val="%3."/>
      <w:lvlJc w:val="right"/>
      <w:pPr>
        <w:ind w:left="2160" w:hanging="180"/>
      </w:pPr>
    </w:lvl>
    <w:lvl w:ilvl="3" w:tplc="44597312" w:tentative="1">
      <w:start w:val="1"/>
      <w:numFmt w:val="decimal"/>
      <w:lvlText w:val="%4."/>
      <w:lvlJc w:val="left"/>
      <w:pPr>
        <w:ind w:left="2880" w:hanging="360"/>
      </w:pPr>
    </w:lvl>
    <w:lvl w:ilvl="4" w:tplc="44597312" w:tentative="1">
      <w:start w:val="1"/>
      <w:numFmt w:val="lowerLetter"/>
      <w:lvlText w:val="%5."/>
      <w:lvlJc w:val="left"/>
      <w:pPr>
        <w:ind w:left="3600" w:hanging="360"/>
      </w:pPr>
    </w:lvl>
    <w:lvl w:ilvl="5" w:tplc="44597312" w:tentative="1">
      <w:start w:val="1"/>
      <w:numFmt w:val="lowerRoman"/>
      <w:lvlText w:val="%6."/>
      <w:lvlJc w:val="right"/>
      <w:pPr>
        <w:ind w:left="4320" w:hanging="180"/>
      </w:pPr>
    </w:lvl>
    <w:lvl w:ilvl="6" w:tplc="44597312" w:tentative="1">
      <w:start w:val="1"/>
      <w:numFmt w:val="decimal"/>
      <w:lvlText w:val="%7."/>
      <w:lvlJc w:val="left"/>
      <w:pPr>
        <w:ind w:left="5040" w:hanging="360"/>
      </w:pPr>
    </w:lvl>
    <w:lvl w:ilvl="7" w:tplc="44597312" w:tentative="1">
      <w:start w:val="1"/>
      <w:numFmt w:val="lowerLetter"/>
      <w:lvlText w:val="%8."/>
      <w:lvlJc w:val="left"/>
      <w:pPr>
        <w:ind w:left="5760" w:hanging="360"/>
      </w:pPr>
    </w:lvl>
    <w:lvl w:ilvl="8" w:tplc="44597312" w:tentative="1">
      <w:start w:val="1"/>
      <w:numFmt w:val="lowerRoman"/>
      <w:lvlText w:val="%9."/>
      <w:lvlJc w:val="right"/>
      <w:pPr>
        <w:ind w:left="6480" w:hanging="180"/>
      </w:pPr>
    </w:lvl>
  </w:abstractNum>
  <w:abstractNum w:abstractNumId="24596282">
    <w:multiLevelType w:val="hybridMultilevel"/>
    <w:lvl w:ilvl="0" w:tplc="57114933">
      <w:start w:val="1"/>
      <w:numFmt w:val="decimal"/>
      <w:lvlText w:val="%1."/>
      <w:lvlJc w:val="left"/>
      <w:pPr>
        <w:ind w:left="720" w:hanging="360"/>
      </w:pPr>
    </w:lvl>
    <w:lvl w:ilvl="1" w:tplc="57114933" w:tentative="1">
      <w:start w:val="1"/>
      <w:numFmt w:val="lowerLetter"/>
      <w:lvlText w:val="%2."/>
      <w:lvlJc w:val="left"/>
      <w:pPr>
        <w:ind w:left="1440" w:hanging="360"/>
      </w:pPr>
    </w:lvl>
    <w:lvl w:ilvl="2" w:tplc="57114933" w:tentative="1">
      <w:start w:val="1"/>
      <w:numFmt w:val="lowerRoman"/>
      <w:lvlText w:val="%3."/>
      <w:lvlJc w:val="right"/>
      <w:pPr>
        <w:ind w:left="2160" w:hanging="180"/>
      </w:pPr>
    </w:lvl>
    <w:lvl w:ilvl="3" w:tplc="57114933" w:tentative="1">
      <w:start w:val="1"/>
      <w:numFmt w:val="decimal"/>
      <w:lvlText w:val="%4."/>
      <w:lvlJc w:val="left"/>
      <w:pPr>
        <w:ind w:left="2880" w:hanging="360"/>
      </w:pPr>
    </w:lvl>
    <w:lvl w:ilvl="4" w:tplc="57114933" w:tentative="1">
      <w:start w:val="1"/>
      <w:numFmt w:val="lowerLetter"/>
      <w:lvlText w:val="%5."/>
      <w:lvlJc w:val="left"/>
      <w:pPr>
        <w:ind w:left="3600" w:hanging="360"/>
      </w:pPr>
    </w:lvl>
    <w:lvl w:ilvl="5" w:tplc="57114933" w:tentative="1">
      <w:start w:val="1"/>
      <w:numFmt w:val="lowerRoman"/>
      <w:lvlText w:val="%6."/>
      <w:lvlJc w:val="right"/>
      <w:pPr>
        <w:ind w:left="4320" w:hanging="180"/>
      </w:pPr>
    </w:lvl>
    <w:lvl w:ilvl="6" w:tplc="57114933" w:tentative="1">
      <w:start w:val="1"/>
      <w:numFmt w:val="decimal"/>
      <w:lvlText w:val="%7."/>
      <w:lvlJc w:val="left"/>
      <w:pPr>
        <w:ind w:left="5040" w:hanging="360"/>
      </w:pPr>
    </w:lvl>
    <w:lvl w:ilvl="7" w:tplc="57114933" w:tentative="1">
      <w:start w:val="1"/>
      <w:numFmt w:val="lowerLetter"/>
      <w:lvlText w:val="%8."/>
      <w:lvlJc w:val="left"/>
      <w:pPr>
        <w:ind w:left="5760" w:hanging="360"/>
      </w:pPr>
    </w:lvl>
    <w:lvl w:ilvl="8" w:tplc="57114933" w:tentative="1">
      <w:start w:val="1"/>
      <w:numFmt w:val="lowerRoman"/>
      <w:lvlText w:val="%9."/>
      <w:lvlJc w:val="right"/>
      <w:pPr>
        <w:ind w:left="6480" w:hanging="180"/>
      </w:pPr>
    </w:lvl>
  </w:abstractNum>
  <w:abstractNum w:abstractNumId="24596281">
    <w:multiLevelType w:val="hybridMultilevel"/>
    <w:lvl w:ilvl="0" w:tplc="32096380">
      <w:start w:val="1"/>
      <w:numFmt w:val="decimal"/>
      <w:lvlText w:val="%1."/>
      <w:lvlJc w:val="left"/>
      <w:pPr>
        <w:ind w:left="720" w:hanging="360"/>
      </w:pPr>
    </w:lvl>
    <w:lvl w:ilvl="1" w:tplc="32096380" w:tentative="1">
      <w:start w:val="1"/>
      <w:numFmt w:val="lowerLetter"/>
      <w:lvlText w:val="%2."/>
      <w:lvlJc w:val="left"/>
      <w:pPr>
        <w:ind w:left="1440" w:hanging="360"/>
      </w:pPr>
    </w:lvl>
    <w:lvl w:ilvl="2" w:tplc="32096380" w:tentative="1">
      <w:start w:val="1"/>
      <w:numFmt w:val="lowerRoman"/>
      <w:lvlText w:val="%3."/>
      <w:lvlJc w:val="right"/>
      <w:pPr>
        <w:ind w:left="2160" w:hanging="180"/>
      </w:pPr>
    </w:lvl>
    <w:lvl w:ilvl="3" w:tplc="32096380" w:tentative="1">
      <w:start w:val="1"/>
      <w:numFmt w:val="decimal"/>
      <w:lvlText w:val="%4."/>
      <w:lvlJc w:val="left"/>
      <w:pPr>
        <w:ind w:left="2880" w:hanging="360"/>
      </w:pPr>
    </w:lvl>
    <w:lvl w:ilvl="4" w:tplc="32096380" w:tentative="1">
      <w:start w:val="1"/>
      <w:numFmt w:val="lowerLetter"/>
      <w:lvlText w:val="%5."/>
      <w:lvlJc w:val="left"/>
      <w:pPr>
        <w:ind w:left="3600" w:hanging="360"/>
      </w:pPr>
    </w:lvl>
    <w:lvl w:ilvl="5" w:tplc="32096380" w:tentative="1">
      <w:start w:val="1"/>
      <w:numFmt w:val="lowerRoman"/>
      <w:lvlText w:val="%6."/>
      <w:lvlJc w:val="right"/>
      <w:pPr>
        <w:ind w:left="4320" w:hanging="180"/>
      </w:pPr>
    </w:lvl>
    <w:lvl w:ilvl="6" w:tplc="32096380" w:tentative="1">
      <w:start w:val="1"/>
      <w:numFmt w:val="decimal"/>
      <w:lvlText w:val="%7."/>
      <w:lvlJc w:val="left"/>
      <w:pPr>
        <w:ind w:left="5040" w:hanging="360"/>
      </w:pPr>
    </w:lvl>
    <w:lvl w:ilvl="7" w:tplc="32096380" w:tentative="1">
      <w:start w:val="1"/>
      <w:numFmt w:val="lowerLetter"/>
      <w:lvlText w:val="%8."/>
      <w:lvlJc w:val="left"/>
      <w:pPr>
        <w:ind w:left="5760" w:hanging="360"/>
      </w:pPr>
    </w:lvl>
    <w:lvl w:ilvl="8" w:tplc="32096380" w:tentative="1">
      <w:start w:val="1"/>
      <w:numFmt w:val="lowerRoman"/>
      <w:lvlText w:val="%9."/>
      <w:lvlJc w:val="right"/>
      <w:pPr>
        <w:ind w:left="6480" w:hanging="180"/>
      </w:pPr>
    </w:lvl>
  </w:abstractNum>
  <w:abstractNum w:abstractNumId="24596280">
    <w:multiLevelType w:val="hybridMultilevel"/>
    <w:lvl w:ilvl="0" w:tplc="86679635">
      <w:start w:val="1"/>
      <w:numFmt w:val="decimal"/>
      <w:lvlText w:val="%1."/>
      <w:lvlJc w:val="left"/>
      <w:pPr>
        <w:ind w:left="720" w:hanging="360"/>
      </w:pPr>
    </w:lvl>
    <w:lvl w:ilvl="1" w:tplc="86679635" w:tentative="1">
      <w:start w:val="1"/>
      <w:numFmt w:val="lowerLetter"/>
      <w:lvlText w:val="%2."/>
      <w:lvlJc w:val="left"/>
      <w:pPr>
        <w:ind w:left="1440" w:hanging="360"/>
      </w:pPr>
    </w:lvl>
    <w:lvl w:ilvl="2" w:tplc="86679635" w:tentative="1">
      <w:start w:val="1"/>
      <w:numFmt w:val="lowerRoman"/>
      <w:lvlText w:val="%3."/>
      <w:lvlJc w:val="right"/>
      <w:pPr>
        <w:ind w:left="2160" w:hanging="180"/>
      </w:pPr>
    </w:lvl>
    <w:lvl w:ilvl="3" w:tplc="86679635" w:tentative="1">
      <w:start w:val="1"/>
      <w:numFmt w:val="decimal"/>
      <w:lvlText w:val="%4."/>
      <w:lvlJc w:val="left"/>
      <w:pPr>
        <w:ind w:left="2880" w:hanging="360"/>
      </w:pPr>
    </w:lvl>
    <w:lvl w:ilvl="4" w:tplc="86679635" w:tentative="1">
      <w:start w:val="1"/>
      <w:numFmt w:val="lowerLetter"/>
      <w:lvlText w:val="%5."/>
      <w:lvlJc w:val="left"/>
      <w:pPr>
        <w:ind w:left="3600" w:hanging="360"/>
      </w:pPr>
    </w:lvl>
    <w:lvl w:ilvl="5" w:tplc="86679635" w:tentative="1">
      <w:start w:val="1"/>
      <w:numFmt w:val="lowerRoman"/>
      <w:lvlText w:val="%6."/>
      <w:lvlJc w:val="right"/>
      <w:pPr>
        <w:ind w:left="4320" w:hanging="180"/>
      </w:pPr>
    </w:lvl>
    <w:lvl w:ilvl="6" w:tplc="86679635" w:tentative="1">
      <w:start w:val="1"/>
      <w:numFmt w:val="decimal"/>
      <w:lvlText w:val="%7."/>
      <w:lvlJc w:val="left"/>
      <w:pPr>
        <w:ind w:left="5040" w:hanging="360"/>
      </w:pPr>
    </w:lvl>
    <w:lvl w:ilvl="7" w:tplc="86679635" w:tentative="1">
      <w:start w:val="1"/>
      <w:numFmt w:val="lowerLetter"/>
      <w:lvlText w:val="%8."/>
      <w:lvlJc w:val="left"/>
      <w:pPr>
        <w:ind w:left="5760" w:hanging="360"/>
      </w:pPr>
    </w:lvl>
    <w:lvl w:ilvl="8" w:tplc="86679635" w:tentative="1">
      <w:start w:val="1"/>
      <w:numFmt w:val="lowerRoman"/>
      <w:lvlText w:val="%9."/>
      <w:lvlJc w:val="right"/>
      <w:pPr>
        <w:ind w:left="6480" w:hanging="180"/>
      </w:pPr>
    </w:lvl>
  </w:abstractNum>
  <w:abstractNum w:abstractNumId="24596279">
    <w:multiLevelType w:val="hybridMultilevel"/>
    <w:lvl w:ilvl="0" w:tplc="81567307">
      <w:start w:val="1"/>
      <w:numFmt w:val="decimal"/>
      <w:lvlText w:val="%1."/>
      <w:lvlJc w:val="left"/>
      <w:pPr>
        <w:ind w:left="720" w:hanging="360"/>
      </w:pPr>
    </w:lvl>
    <w:lvl w:ilvl="1" w:tplc="81567307" w:tentative="1">
      <w:start w:val="1"/>
      <w:numFmt w:val="lowerLetter"/>
      <w:lvlText w:val="%2."/>
      <w:lvlJc w:val="left"/>
      <w:pPr>
        <w:ind w:left="1440" w:hanging="360"/>
      </w:pPr>
    </w:lvl>
    <w:lvl w:ilvl="2" w:tplc="81567307" w:tentative="1">
      <w:start w:val="1"/>
      <w:numFmt w:val="lowerRoman"/>
      <w:lvlText w:val="%3."/>
      <w:lvlJc w:val="right"/>
      <w:pPr>
        <w:ind w:left="2160" w:hanging="180"/>
      </w:pPr>
    </w:lvl>
    <w:lvl w:ilvl="3" w:tplc="81567307" w:tentative="1">
      <w:start w:val="1"/>
      <w:numFmt w:val="decimal"/>
      <w:lvlText w:val="%4."/>
      <w:lvlJc w:val="left"/>
      <w:pPr>
        <w:ind w:left="2880" w:hanging="360"/>
      </w:pPr>
    </w:lvl>
    <w:lvl w:ilvl="4" w:tplc="81567307" w:tentative="1">
      <w:start w:val="1"/>
      <w:numFmt w:val="lowerLetter"/>
      <w:lvlText w:val="%5."/>
      <w:lvlJc w:val="left"/>
      <w:pPr>
        <w:ind w:left="3600" w:hanging="360"/>
      </w:pPr>
    </w:lvl>
    <w:lvl w:ilvl="5" w:tplc="81567307" w:tentative="1">
      <w:start w:val="1"/>
      <w:numFmt w:val="lowerRoman"/>
      <w:lvlText w:val="%6."/>
      <w:lvlJc w:val="right"/>
      <w:pPr>
        <w:ind w:left="4320" w:hanging="180"/>
      </w:pPr>
    </w:lvl>
    <w:lvl w:ilvl="6" w:tplc="81567307" w:tentative="1">
      <w:start w:val="1"/>
      <w:numFmt w:val="decimal"/>
      <w:lvlText w:val="%7."/>
      <w:lvlJc w:val="left"/>
      <w:pPr>
        <w:ind w:left="5040" w:hanging="360"/>
      </w:pPr>
    </w:lvl>
    <w:lvl w:ilvl="7" w:tplc="81567307" w:tentative="1">
      <w:start w:val="1"/>
      <w:numFmt w:val="lowerLetter"/>
      <w:lvlText w:val="%8."/>
      <w:lvlJc w:val="left"/>
      <w:pPr>
        <w:ind w:left="5760" w:hanging="360"/>
      </w:pPr>
    </w:lvl>
    <w:lvl w:ilvl="8" w:tplc="81567307" w:tentative="1">
      <w:start w:val="1"/>
      <w:numFmt w:val="lowerRoman"/>
      <w:lvlText w:val="%9."/>
      <w:lvlJc w:val="right"/>
      <w:pPr>
        <w:ind w:left="6480" w:hanging="180"/>
      </w:pPr>
    </w:lvl>
  </w:abstractNum>
  <w:abstractNum w:abstractNumId="24596278">
    <w:multiLevelType w:val="hybridMultilevel"/>
    <w:lvl w:ilvl="0" w:tplc="74248691">
      <w:start w:val="1"/>
      <w:numFmt w:val="decimal"/>
      <w:lvlText w:val="%1."/>
      <w:lvlJc w:val="left"/>
      <w:pPr>
        <w:ind w:left="720" w:hanging="360"/>
      </w:pPr>
    </w:lvl>
    <w:lvl w:ilvl="1" w:tplc="74248691" w:tentative="1">
      <w:start w:val="1"/>
      <w:numFmt w:val="lowerLetter"/>
      <w:lvlText w:val="%2."/>
      <w:lvlJc w:val="left"/>
      <w:pPr>
        <w:ind w:left="1440" w:hanging="360"/>
      </w:pPr>
    </w:lvl>
    <w:lvl w:ilvl="2" w:tplc="74248691" w:tentative="1">
      <w:start w:val="1"/>
      <w:numFmt w:val="lowerRoman"/>
      <w:lvlText w:val="%3."/>
      <w:lvlJc w:val="right"/>
      <w:pPr>
        <w:ind w:left="2160" w:hanging="180"/>
      </w:pPr>
    </w:lvl>
    <w:lvl w:ilvl="3" w:tplc="74248691" w:tentative="1">
      <w:start w:val="1"/>
      <w:numFmt w:val="decimal"/>
      <w:lvlText w:val="%4."/>
      <w:lvlJc w:val="left"/>
      <w:pPr>
        <w:ind w:left="2880" w:hanging="360"/>
      </w:pPr>
    </w:lvl>
    <w:lvl w:ilvl="4" w:tplc="74248691" w:tentative="1">
      <w:start w:val="1"/>
      <w:numFmt w:val="lowerLetter"/>
      <w:lvlText w:val="%5."/>
      <w:lvlJc w:val="left"/>
      <w:pPr>
        <w:ind w:left="3600" w:hanging="360"/>
      </w:pPr>
    </w:lvl>
    <w:lvl w:ilvl="5" w:tplc="74248691" w:tentative="1">
      <w:start w:val="1"/>
      <w:numFmt w:val="lowerRoman"/>
      <w:lvlText w:val="%6."/>
      <w:lvlJc w:val="right"/>
      <w:pPr>
        <w:ind w:left="4320" w:hanging="180"/>
      </w:pPr>
    </w:lvl>
    <w:lvl w:ilvl="6" w:tplc="74248691" w:tentative="1">
      <w:start w:val="1"/>
      <w:numFmt w:val="decimal"/>
      <w:lvlText w:val="%7."/>
      <w:lvlJc w:val="left"/>
      <w:pPr>
        <w:ind w:left="5040" w:hanging="360"/>
      </w:pPr>
    </w:lvl>
    <w:lvl w:ilvl="7" w:tplc="74248691" w:tentative="1">
      <w:start w:val="1"/>
      <w:numFmt w:val="lowerLetter"/>
      <w:lvlText w:val="%8."/>
      <w:lvlJc w:val="left"/>
      <w:pPr>
        <w:ind w:left="5760" w:hanging="360"/>
      </w:pPr>
    </w:lvl>
    <w:lvl w:ilvl="8" w:tplc="74248691" w:tentative="1">
      <w:start w:val="1"/>
      <w:numFmt w:val="lowerRoman"/>
      <w:lvlText w:val="%9."/>
      <w:lvlJc w:val="right"/>
      <w:pPr>
        <w:ind w:left="6480" w:hanging="180"/>
      </w:pPr>
    </w:lvl>
  </w:abstractNum>
  <w:abstractNum w:abstractNumId="24596277">
    <w:multiLevelType w:val="hybridMultilevel"/>
    <w:lvl w:ilvl="0" w:tplc="18770513">
      <w:start w:val="1"/>
      <w:numFmt w:val="decimal"/>
      <w:lvlText w:val="%1."/>
      <w:lvlJc w:val="left"/>
      <w:pPr>
        <w:ind w:left="720" w:hanging="360"/>
      </w:pPr>
    </w:lvl>
    <w:lvl w:ilvl="1" w:tplc="18770513" w:tentative="1">
      <w:start w:val="1"/>
      <w:numFmt w:val="lowerLetter"/>
      <w:lvlText w:val="%2."/>
      <w:lvlJc w:val="left"/>
      <w:pPr>
        <w:ind w:left="1440" w:hanging="360"/>
      </w:pPr>
    </w:lvl>
    <w:lvl w:ilvl="2" w:tplc="18770513" w:tentative="1">
      <w:start w:val="1"/>
      <w:numFmt w:val="lowerRoman"/>
      <w:lvlText w:val="%3."/>
      <w:lvlJc w:val="right"/>
      <w:pPr>
        <w:ind w:left="2160" w:hanging="180"/>
      </w:pPr>
    </w:lvl>
    <w:lvl w:ilvl="3" w:tplc="18770513" w:tentative="1">
      <w:start w:val="1"/>
      <w:numFmt w:val="decimal"/>
      <w:lvlText w:val="%4."/>
      <w:lvlJc w:val="left"/>
      <w:pPr>
        <w:ind w:left="2880" w:hanging="360"/>
      </w:pPr>
    </w:lvl>
    <w:lvl w:ilvl="4" w:tplc="18770513" w:tentative="1">
      <w:start w:val="1"/>
      <w:numFmt w:val="lowerLetter"/>
      <w:lvlText w:val="%5."/>
      <w:lvlJc w:val="left"/>
      <w:pPr>
        <w:ind w:left="3600" w:hanging="360"/>
      </w:pPr>
    </w:lvl>
    <w:lvl w:ilvl="5" w:tplc="18770513" w:tentative="1">
      <w:start w:val="1"/>
      <w:numFmt w:val="lowerRoman"/>
      <w:lvlText w:val="%6."/>
      <w:lvlJc w:val="right"/>
      <w:pPr>
        <w:ind w:left="4320" w:hanging="180"/>
      </w:pPr>
    </w:lvl>
    <w:lvl w:ilvl="6" w:tplc="18770513" w:tentative="1">
      <w:start w:val="1"/>
      <w:numFmt w:val="decimal"/>
      <w:lvlText w:val="%7."/>
      <w:lvlJc w:val="left"/>
      <w:pPr>
        <w:ind w:left="5040" w:hanging="360"/>
      </w:pPr>
    </w:lvl>
    <w:lvl w:ilvl="7" w:tplc="18770513" w:tentative="1">
      <w:start w:val="1"/>
      <w:numFmt w:val="lowerLetter"/>
      <w:lvlText w:val="%8."/>
      <w:lvlJc w:val="left"/>
      <w:pPr>
        <w:ind w:left="5760" w:hanging="360"/>
      </w:pPr>
    </w:lvl>
    <w:lvl w:ilvl="8" w:tplc="18770513" w:tentative="1">
      <w:start w:val="1"/>
      <w:numFmt w:val="lowerRoman"/>
      <w:lvlText w:val="%9."/>
      <w:lvlJc w:val="right"/>
      <w:pPr>
        <w:ind w:left="6480" w:hanging="180"/>
      </w:pPr>
    </w:lvl>
  </w:abstractNum>
  <w:abstractNum w:abstractNumId="24596276">
    <w:multiLevelType w:val="hybridMultilevel"/>
    <w:lvl w:ilvl="0" w:tplc="68220781">
      <w:start w:val="1"/>
      <w:numFmt w:val="decimal"/>
      <w:lvlText w:val="%1."/>
      <w:lvlJc w:val="left"/>
      <w:pPr>
        <w:ind w:left="720" w:hanging="360"/>
      </w:pPr>
    </w:lvl>
    <w:lvl w:ilvl="1" w:tplc="68220781" w:tentative="1">
      <w:start w:val="1"/>
      <w:numFmt w:val="lowerLetter"/>
      <w:lvlText w:val="%2."/>
      <w:lvlJc w:val="left"/>
      <w:pPr>
        <w:ind w:left="1440" w:hanging="360"/>
      </w:pPr>
    </w:lvl>
    <w:lvl w:ilvl="2" w:tplc="68220781" w:tentative="1">
      <w:start w:val="1"/>
      <w:numFmt w:val="lowerRoman"/>
      <w:lvlText w:val="%3."/>
      <w:lvlJc w:val="right"/>
      <w:pPr>
        <w:ind w:left="2160" w:hanging="180"/>
      </w:pPr>
    </w:lvl>
    <w:lvl w:ilvl="3" w:tplc="68220781" w:tentative="1">
      <w:start w:val="1"/>
      <w:numFmt w:val="decimal"/>
      <w:lvlText w:val="%4."/>
      <w:lvlJc w:val="left"/>
      <w:pPr>
        <w:ind w:left="2880" w:hanging="360"/>
      </w:pPr>
    </w:lvl>
    <w:lvl w:ilvl="4" w:tplc="68220781" w:tentative="1">
      <w:start w:val="1"/>
      <w:numFmt w:val="lowerLetter"/>
      <w:lvlText w:val="%5."/>
      <w:lvlJc w:val="left"/>
      <w:pPr>
        <w:ind w:left="3600" w:hanging="360"/>
      </w:pPr>
    </w:lvl>
    <w:lvl w:ilvl="5" w:tplc="68220781" w:tentative="1">
      <w:start w:val="1"/>
      <w:numFmt w:val="lowerRoman"/>
      <w:lvlText w:val="%6."/>
      <w:lvlJc w:val="right"/>
      <w:pPr>
        <w:ind w:left="4320" w:hanging="180"/>
      </w:pPr>
    </w:lvl>
    <w:lvl w:ilvl="6" w:tplc="68220781" w:tentative="1">
      <w:start w:val="1"/>
      <w:numFmt w:val="decimal"/>
      <w:lvlText w:val="%7."/>
      <w:lvlJc w:val="left"/>
      <w:pPr>
        <w:ind w:left="5040" w:hanging="360"/>
      </w:pPr>
    </w:lvl>
    <w:lvl w:ilvl="7" w:tplc="68220781" w:tentative="1">
      <w:start w:val="1"/>
      <w:numFmt w:val="lowerLetter"/>
      <w:lvlText w:val="%8."/>
      <w:lvlJc w:val="left"/>
      <w:pPr>
        <w:ind w:left="5760" w:hanging="360"/>
      </w:pPr>
    </w:lvl>
    <w:lvl w:ilvl="8" w:tplc="68220781" w:tentative="1">
      <w:start w:val="1"/>
      <w:numFmt w:val="lowerRoman"/>
      <w:lvlText w:val="%9."/>
      <w:lvlJc w:val="right"/>
      <w:pPr>
        <w:ind w:left="6480" w:hanging="180"/>
      </w:pPr>
    </w:lvl>
  </w:abstractNum>
  <w:abstractNum w:abstractNumId="24596275">
    <w:multiLevelType w:val="hybridMultilevel"/>
    <w:lvl w:ilvl="0" w:tplc="95307038">
      <w:start w:val="1"/>
      <w:numFmt w:val="decimal"/>
      <w:lvlText w:val="%1."/>
      <w:lvlJc w:val="left"/>
      <w:pPr>
        <w:ind w:left="720" w:hanging="360"/>
      </w:pPr>
    </w:lvl>
    <w:lvl w:ilvl="1" w:tplc="95307038" w:tentative="1">
      <w:start w:val="1"/>
      <w:numFmt w:val="lowerLetter"/>
      <w:lvlText w:val="%2."/>
      <w:lvlJc w:val="left"/>
      <w:pPr>
        <w:ind w:left="1440" w:hanging="360"/>
      </w:pPr>
    </w:lvl>
    <w:lvl w:ilvl="2" w:tplc="95307038" w:tentative="1">
      <w:start w:val="1"/>
      <w:numFmt w:val="lowerRoman"/>
      <w:lvlText w:val="%3."/>
      <w:lvlJc w:val="right"/>
      <w:pPr>
        <w:ind w:left="2160" w:hanging="180"/>
      </w:pPr>
    </w:lvl>
    <w:lvl w:ilvl="3" w:tplc="95307038" w:tentative="1">
      <w:start w:val="1"/>
      <w:numFmt w:val="decimal"/>
      <w:lvlText w:val="%4."/>
      <w:lvlJc w:val="left"/>
      <w:pPr>
        <w:ind w:left="2880" w:hanging="360"/>
      </w:pPr>
    </w:lvl>
    <w:lvl w:ilvl="4" w:tplc="95307038" w:tentative="1">
      <w:start w:val="1"/>
      <w:numFmt w:val="lowerLetter"/>
      <w:lvlText w:val="%5."/>
      <w:lvlJc w:val="left"/>
      <w:pPr>
        <w:ind w:left="3600" w:hanging="360"/>
      </w:pPr>
    </w:lvl>
    <w:lvl w:ilvl="5" w:tplc="95307038" w:tentative="1">
      <w:start w:val="1"/>
      <w:numFmt w:val="lowerRoman"/>
      <w:lvlText w:val="%6."/>
      <w:lvlJc w:val="right"/>
      <w:pPr>
        <w:ind w:left="4320" w:hanging="180"/>
      </w:pPr>
    </w:lvl>
    <w:lvl w:ilvl="6" w:tplc="95307038" w:tentative="1">
      <w:start w:val="1"/>
      <w:numFmt w:val="decimal"/>
      <w:lvlText w:val="%7."/>
      <w:lvlJc w:val="left"/>
      <w:pPr>
        <w:ind w:left="5040" w:hanging="360"/>
      </w:pPr>
    </w:lvl>
    <w:lvl w:ilvl="7" w:tplc="95307038" w:tentative="1">
      <w:start w:val="1"/>
      <w:numFmt w:val="lowerLetter"/>
      <w:lvlText w:val="%8."/>
      <w:lvlJc w:val="left"/>
      <w:pPr>
        <w:ind w:left="5760" w:hanging="360"/>
      </w:pPr>
    </w:lvl>
    <w:lvl w:ilvl="8" w:tplc="95307038" w:tentative="1">
      <w:start w:val="1"/>
      <w:numFmt w:val="lowerRoman"/>
      <w:lvlText w:val="%9."/>
      <w:lvlJc w:val="right"/>
      <w:pPr>
        <w:ind w:left="6480" w:hanging="180"/>
      </w:pPr>
    </w:lvl>
  </w:abstractNum>
  <w:abstractNum w:abstractNumId="24596274">
    <w:multiLevelType w:val="hybridMultilevel"/>
    <w:lvl w:ilvl="0" w:tplc="61293769">
      <w:start w:val="1"/>
      <w:numFmt w:val="decimal"/>
      <w:lvlText w:val="%1."/>
      <w:lvlJc w:val="left"/>
      <w:pPr>
        <w:ind w:left="720" w:hanging="360"/>
      </w:pPr>
    </w:lvl>
    <w:lvl w:ilvl="1" w:tplc="61293769" w:tentative="1">
      <w:start w:val="1"/>
      <w:numFmt w:val="lowerLetter"/>
      <w:lvlText w:val="%2."/>
      <w:lvlJc w:val="left"/>
      <w:pPr>
        <w:ind w:left="1440" w:hanging="360"/>
      </w:pPr>
    </w:lvl>
    <w:lvl w:ilvl="2" w:tplc="61293769" w:tentative="1">
      <w:start w:val="1"/>
      <w:numFmt w:val="lowerRoman"/>
      <w:lvlText w:val="%3."/>
      <w:lvlJc w:val="right"/>
      <w:pPr>
        <w:ind w:left="2160" w:hanging="180"/>
      </w:pPr>
    </w:lvl>
    <w:lvl w:ilvl="3" w:tplc="61293769" w:tentative="1">
      <w:start w:val="1"/>
      <w:numFmt w:val="decimal"/>
      <w:lvlText w:val="%4."/>
      <w:lvlJc w:val="left"/>
      <w:pPr>
        <w:ind w:left="2880" w:hanging="360"/>
      </w:pPr>
    </w:lvl>
    <w:lvl w:ilvl="4" w:tplc="61293769" w:tentative="1">
      <w:start w:val="1"/>
      <w:numFmt w:val="lowerLetter"/>
      <w:lvlText w:val="%5."/>
      <w:lvlJc w:val="left"/>
      <w:pPr>
        <w:ind w:left="3600" w:hanging="360"/>
      </w:pPr>
    </w:lvl>
    <w:lvl w:ilvl="5" w:tplc="61293769" w:tentative="1">
      <w:start w:val="1"/>
      <w:numFmt w:val="lowerRoman"/>
      <w:lvlText w:val="%6."/>
      <w:lvlJc w:val="right"/>
      <w:pPr>
        <w:ind w:left="4320" w:hanging="180"/>
      </w:pPr>
    </w:lvl>
    <w:lvl w:ilvl="6" w:tplc="61293769" w:tentative="1">
      <w:start w:val="1"/>
      <w:numFmt w:val="decimal"/>
      <w:lvlText w:val="%7."/>
      <w:lvlJc w:val="left"/>
      <w:pPr>
        <w:ind w:left="5040" w:hanging="360"/>
      </w:pPr>
    </w:lvl>
    <w:lvl w:ilvl="7" w:tplc="61293769" w:tentative="1">
      <w:start w:val="1"/>
      <w:numFmt w:val="lowerLetter"/>
      <w:lvlText w:val="%8."/>
      <w:lvlJc w:val="left"/>
      <w:pPr>
        <w:ind w:left="5760" w:hanging="360"/>
      </w:pPr>
    </w:lvl>
    <w:lvl w:ilvl="8" w:tplc="61293769" w:tentative="1">
      <w:start w:val="1"/>
      <w:numFmt w:val="lowerRoman"/>
      <w:lvlText w:val="%9."/>
      <w:lvlJc w:val="right"/>
      <w:pPr>
        <w:ind w:left="6480" w:hanging="180"/>
      </w:pPr>
    </w:lvl>
  </w:abstractNum>
  <w:abstractNum w:abstractNumId="24596273">
    <w:multiLevelType w:val="hybridMultilevel"/>
    <w:lvl w:ilvl="0" w:tplc="68744906">
      <w:start w:val="1"/>
      <w:numFmt w:val="decimal"/>
      <w:lvlText w:val="%1."/>
      <w:lvlJc w:val="left"/>
      <w:pPr>
        <w:ind w:left="720" w:hanging="360"/>
      </w:pPr>
    </w:lvl>
    <w:lvl w:ilvl="1" w:tplc="68744906" w:tentative="1">
      <w:start w:val="1"/>
      <w:numFmt w:val="lowerLetter"/>
      <w:lvlText w:val="%2."/>
      <w:lvlJc w:val="left"/>
      <w:pPr>
        <w:ind w:left="1440" w:hanging="360"/>
      </w:pPr>
    </w:lvl>
    <w:lvl w:ilvl="2" w:tplc="68744906" w:tentative="1">
      <w:start w:val="1"/>
      <w:numFmt w:val="lowerRoman"/>
      <w:lvlText w:val="%3."/>
      <w:lvlJc w:val="right"/>
      <w:pPr>
        <w:ind w:left="2160" w:hanging="180"/>
      </w:pPr>
    </w:lvl>
    <w:lvl w:ilvl="3" w:tplc="68744906" w:tentative="1">
      <w:start w:val="1"/>
      <w:numFmt w:val="decimal"/>
      <w:lvlText w:val="%4."/>
      <w:lvlJc w:val="left"/>
      <w:pPr>
        <w:ind w:left="2880" w:hanging="360"/>
      </w:pPr>
    </w:lvl>
    <w:lvl w:ilvl="4" w:tplc="68744906" w:tentative="1">
      <w:start w:val="1"/>
      <w:numFmt w:val="lowerLetter"/>
      <w:lvlText w:val="%5."/>
      <w:lvlJc w:val="left"/>
      <w:pPr>
        <w:ind w:left="3600" w:hanging="360"/>
      </w:pPr>
    </w:lvl>
    <w:lvl w:ilvl="5" w:tplc="68744906" w:tentative="1">
      <w:start w:val="1"/>
      <w:numFmt w:val="lowerRoman"/>
      <w:lvlText w:val="%6."/>
      <w:lvlJc w:val="right"/>
      <w:pPr>
        <w:ind w:left="4320" w:hanging="180"/>
      </w:pPr>
    </w:lvl>
    <w:lvl w:ilvl="6" w:tplc="68744906" w:tentative="1">
      <w:start w:val="1"/>
      <w:numFmt w:val="decimal"/>
      <w:lvlText w:val="%7."/>
      <w:lvlJc w:val="left"/>
      <w:pPr>
        <w:ind w:left="5040" w:hanging="360"/>
      </w:pPr>
    </w:lvl>
    <w:lvl w:ilvl="7" w:tplc="68744906" w:tentative="1">
      <w:start w:val="1"/>
      <w:numFmt w:val="lowerLetter"/>
      <w:lvlText w:val="%8."/>
      <w:lvlJc w:val="left"/>
      <w:pPr>
        <w:ind w:left="5760" w:hanging="360"/>
      </w:pPr>
    </w:lvl>
    <w:lvl w:ilvl="8" w:tplc="68744906" w:tentative="1">
      <w:start w:val="1"/>
      <w:numFmt w:val="lowerRoman"/>
      <w:lvlText w:val="%9."/>
      <w:lvlJc w:val="right"/>
      <w:pPr>
        <w:ind w:left="6480" w:hanging="180"/>
      </w:pPr>
    </w:lvl>
  </w:abstractNum>
  <w:abstractNum w:abstractNumId="24596272">
    <w:multiLevelType w:val="hybridMultilevel"/>
    <w:lvl w:ilvl="0" w:tplc="40149996">
      <w:start w:val="1"/>
      <w:numFmt w:val="decimal"/>
      <w:lvlText w:val="%1."/>
      <w:lvlJc w:val="left"/>
      <w:pPr>
        <w:ind w:left="720" w:hanging="360"/>
      </w:pPr>
    </w:lvl>
    <w:lvl w:ilvl="1" w:tplc="40149996" w:tentative="1">
      <w:start w:val="1"/>
      <w:numFmt w:val="lowerLetter"/>
      <w:lvlText w:val="%2."/>
      <w:lvlJc w:val="left"/>
      <w:pPr>
        <w:ind w:left="1440" w:hanging="360"/>
      </w:pPr>
    </w:lvl>
    <w:lvl w:ilvl="2" w:tplc="40149996" w:tentative="1">
      <w:start w:val="1"/>
      <w:numFmt w:val="lowerRoman"/>
      <w:lvlText w:val="%3."/>
      <w:lvlJc w:val="right"/>
      <w:pPr>
        <w:ind w:left="2160" w:hanging="180"/>
      </w:pPr>
    </w:lvl>
    <w:lvl w:ilvl="3" w:tplc="40149996" w:tentative="1">
      <w:start w:val="1"/>
      <w:numFmt w:val="decimal"/>
      <w:lvlText w:val="%4."/>
      <w:lvlJc w:val="left"/>
      <w:pPr>
        <w:ind w:left="2880" w:hanging="360"/>
      </w:pPr>
    </w:lvl>
    <w:lvl w:ilvl="4" w:tplc="40149996" w:tentative="1">
      <w:start w:val="1"/>
      <w:numFmt w:val="lowerLetter"/>
      <w:lvlText w:val="%5."/>
      <w:lvlJc w:val="left"/>
      <w:pPr>
        <w:ind w:left="3600" w:hanging="360"/>
      </w:pPr>
    </w:lvl>
    <w:lvl w:ilvl="5" w:tplc="40149996" w:tentative="1">
      <w:start w:val="1"/>
      <w:numFmt w:val="lowerRoman"/>
      <w:lvlText w:val="%6."/>
      <w:lvlJc w:val="right"/>
      <w:pPr>
        <w:ind w:left="4320" w:hanging="180"/>
      </w:pPr>
    </w:lvl>
    <w:lvl w:ilvl="6" w:tplc="40149996" w:tentative="1">
      <w:start w:val="1"/>
      <w:numFmt w:val="decimal"/>
      <w:lvlText w:val="%7."/>
      <w:lvlJc w:val="left"/>
      <w:pPr>
        <w:ind w:left="5040" w:hanging="360"/>
      </w:pPr>
    </w:lvl>
    <w:lvl w:ilvl="7" w:tplc="40149996" w:tentative="1">
      <w:start w:val="1"/>
      <w:numFmt w:val="lowerLetter"/>
      <w:lvlText w:val="%8."/>
      <w:lvlJc w:val="left"/>
      <w:pPr>
        <w:ind w:left="5760" w:hanging="360"/>
      </w:pPr>
    </w:lvl>
    <w:lvl w:ilvl="8" w:tplc="40149996" w:tentative="1">
      <w:start w:val="1"/>
      <w:numFmt w:val="lowerRoman"/>
      <w:lvlText w:val="%9."/>
      <w:lvlJc w:val="right"/>
      <w:pPr>
        <w:ind w:left="6480" w:hanging="180"/>
      </w:pPr>
    </w:lvl>
  </w:abstractNum>
  <w:abstractNum w:abstractNumId="24596271">
    <w:multiLevelType w:val="hybridMultilevel"/>
    <w:lvl w:ilvl="0" w:tplc="34086753">
      <w:start w:val="1"/>
      <w:numFmt w:val="decimal"/>
      <w:lvlText w:val="%1."/>
      <w:lvlJc w:val="left"/>
      <w:pPr>
        <w:ind w:left="720" w:hanging="360"/>
      </w:pPr>
    </w:lvl>
    <w:lvl w:ilvl="1" w:tplc="34086753" w:tentative="1">
      <w:start w:val="1"/>
      <w:numFmt w:val="lowerLetter"/>
      <w:lvlText w:val="%2."/>
      <w:lvlJc w:val="left"/>
      <w:pPr>
        <w:ind w:left="1440" w:hanging="360"/>
      </w:pPr>
    </w:lvl>
    <w:lvl w:ilvl="2" w:tplc="34086753" w:tentative="1">
      <w:start w:val="1"/>
      <w:numFmt w:val="lowerRoman"/>
      <w:lvlText w:val="%3."/>
      <w:lvlJc w:val="right"/>
      <w:pPr>
        <w:ind w:left="2160" w:hanging="180"/>
      </w:pPr>
    </w:lvl>
    <w:lvl w:ilvl="3" w:tplc="34086753" w:tentative="1">
      <w:start w:val="1"/>
      <w:numFmt w:val="decimal"/>
      <w:lvlText w:val="%4."/>
      <w:lvlJc w:val="left"/>
      <w:pPr>
        <w:ind w:left="2880" w:hanging="360"/>
      </w:pPr>
    </w:lvl>
    <w:lvl w:ilvl="4" w:tplc="34086753" w:tentative="1">
      <w:start w:val="1"/>
      <w:numFmt w:val="lowerLetter"/>
      <w:lvlText w:val="%5."/>
      <w:lvlJc w:val="left"/>
      <w:pPr>
        <w:ind w:left="3600" w:hanging="360"/>
      </w:pPr>
    </w:lvl>
    <w:lvl w:ilvl="5" w:tplc="34086753" w:tentative="1">
      <w:start w:val="1"/>
      <w:numFmt w:val="lowerRoman"/>
      <w:lvlText w:val="%6."/>
      <w:lvlJc w:val="right"/>
      <w:pPr>
        <w:ind w:left="4320" w:hanging="180"/>
      </w:pPr>
    </w:lvl>
    <w:lvl w:ilvl="6" w:tplc="34086753" w:tentative="1">
      <w:start w:val="1"/>
      <w:numFmt w:val="decimal"/>
      <w:lvlText w:val="%7."/>
      <w:lvlJc w:val="left"/>
      <w:pPr>
        <w:ind w:left="5040" w:hanging="360"/>
      </w:pPr>
    </w:lvl>
    <w:lvl w:ilvl="7" w:tplc="34086753" w:tentative="1">
      <w:start w:val="1"/>
      <w:numFmt w:val="lowerLetter"/>
      <w:lvlText w:val="%8."/>
      <w:lvlJc w:val="left"/>
      <w:pPr>
        <w:ind w:left="5760" w:hanging="360"/>
      </w:pPr>
    </w:lvl>
    <w:lvl w:ilvl="8" w:tplc="34086753" w:tentative="1">
      <w:start w:val="1"/>
      <w:numFmt w:val="lowerRoman"/>
      <w:lvlText w:val="%9."/>
      <w:lvlJc w:val="right"/>
      <w:pPr>
        <w:ind w:left="6480" w:hanging="180"/>
      </w:pPr>
    </w:lvl>
  </w:abstractNum>
  <w:abstractNum w:abstractNumId="24596270">
    <w:multiLevelType w:val="hybridMultilevel"/>
    <w:lvl w:ilvl="0" w:tplc="51907557">
      <w:start w:val="1"/>
      <w:numFmt w:val="decimal"/>
      <w:lvlText w:val="%1."/>
      <w:lvlJc w:val="left"/>
      <w:pPr>
        <w:ind w:left="720" w:hanging="360"/>
      </w:pPr>
    </w:lvl>
    <w:lvl w:ilvl="1" w:tplc="51907557" w:tentative="1">
      <w:start w:val="1"/>
      <w:numFmt w:val="lowerLetter"/>
      <w:lvlText w:val="%2."/>
      <w:lvlJc w:val="left"/>
      <w:pPr>
        <w:ind w:left="1440" w:hanging="360"/>
      </w:pPr>
    </w:lvl>
    <w:lvl w:ilvl="2" w:tplc="51907557" w:tentative="1">
      <w:start w:val="1"/>
      <w:numFmt w:val="lowerRoman"/>
      <w:lvlText w:val="%3."/>
      <w:lvlJc w:val="right"/>
      <w:pPr>
        <w:ind w:left="2160" w:hanging="180"/>
      </w:pPr>
    </w:lvl>
    <w:lvl w:ilvl="3" w:tplc="51907557" w:tentative="1">
      <w:start w:val="1"/>
      <w:numFmt w:val="decimal"/>
      <w:lvlText w:val="%4."/>
      <w:lvlJc w:val="left"/>
      <w:pPr>
        <w:ind w:left="2880" w:hanging="360"/>
      </w:pPr>
    </w:lvl>
    <w:lvl w:ilvl="4" w:tplc="51907557" w:tentative="1">
      <w:start w:val="1"/>
      <w:numFmt w:val="lowerLetter"/>
      <w:lvlText w:val="%5."/>
      <w:lvlJc w:val="left"/>
      <w:pPr>
        <w:ind w:left="3600" w:hanging="360"/>
      </w:pPr>
    </w:lvl>
    <w:lvl w:ilvl="5" w:tplc="51907557" w:tentative="1">
      <w:start w:val="1"/>
      <w:numFmt w:val="lowerRoman"/>
      <w:lvlText w:val="%6."/>
      <w:lvlJc w:val="right"/>
      <w:pPr>
        <w:ind w:left="4320" w:hanging="180"/>
      </w:pPr>
    </w:lvl>
    <w:lvl w:ilvl="6" w:tplc="51907557" w:tentative="1">
      <w:start w:val="1"/>
      <w:numFmt w:val="decimal"/>
      <w:lvlText w:val="%7."/>
      <w:lvlJc w:val="left"/>
      <w:pPr>
        <w:ind w:left="5040" w:hanging="360"/>
      </w:pPr>
    </w:lvl>
    <w:lvl w:ilvl="7" w:tplc="51907557" w:tentative="1">
      <w:start w:val="1"/>
      <w:numFmt w:val="lowerLetter"/>
      <w:lvlText w:val="%8."/>
      <w:lvlJc w:val="left"/>
      <w:pPr>
        <w:ind w:left="5760" w:hanging="360"/>
      </w:pPr>
    </w:lvl>
    <w:lvl w:ilvl="8" w:tplc="51907557" w:tentative="1">
      <w:start w:val="1"/>
      <w:numFmt w:val="lowerRoman"/>
      <w:lvlText w:val="%9."/>
      <w:lvlJc w:val="right"/>
      <w:pPr>
        <w:ind w:left="6480" w:hanging="180"/>
      </w:pPr>
    </w:lvl>
  </w:abstractNum>
  <w:abstractNum w:abstractNumId="24596269">
    <w:multiLevelType w:val="hybridMultilevel"/>
    <w:lvl w:ilvl="0" w:tplc="23256399">
      <w:start w:val="1"/>
      <w:numFmt w:val="decimal"/>
      <w:lvlText w:val="%1."/>
      <w:lvlJc w:val="left"/>
      <w:pPr>
        <w:ind w:left="720" w:hanging="360"/>
      </w:pPr>
    </w:lvl>
    <w:lvl w:ilvl="1" w:tplc="23256399" w:tentative="1">
      <w:start w:val="1"/>
      <w:numFmt w:val="lowerLetter"/>
      <w:lvlText w:val="%2."/>
      <w:lvlJc w:val="left"/>
      <w:pPr>
        <w:ind w:left="1440" w:hanging="360"/>
      </w:pPr>
    </w:lvl>
    <w:lvl w:ilvl="2" w:tplc="23256399" w:tentative="1">
      <w:start w:val="1"/>
      <w:numFmt w:val="lowerRoman"/>
      <w:lvlText w:val="%3."/>
      <w:lvlJc w:val="right"/>
      <w:pPr>
        <w:ind w:left="2160" w:hanging="180"/>
      </w:pPr>
    </w:lvl>
    <w:lvl w:ilvl="3" w:tplc="23256399" w:tentative="1">
      <w:start w:val="1"/>
      <w:numFmt w:val="decimal"/>
      <w:lvlText w:val="%4."/>
      <w:lvlJc w:val="left"/>
      <w:pPr>
        <w:ind w:left="2880" w:hanging="360"/>
      </w:pPr>
    </w:lvl>
    <w:lvl w:ilvl="4" w:tplc="23256399" w:tentative="1">
      <w:start w:val="1"/>
      <w:numFmt w:val="lowerLetter"/>
      <w:lvlText w:val="%5."/>
      <w:lvlJc w:val="left"/>
      <w:pPr>
        <w:ind w:left="3600" w:hanging="360"/>
      </w:pPr>
    </w:lvl>
    <w:lvl w:ilvl="5" w:tplc="23256399" w:tentative="1">
      <w:start w:val="1"/>
      <w:numFmt w:val="lowerRoman"/>
      <w:lvlText w:val="%6."/>
      <w:lvlJc w:val="right"/>
      <w:pPr>
        <w:ind w:left="4320" w:hanging="180"/>
      </w:pPr>
    </w:lvl>
    <w:lvl w:ilvl="6" w:tplc="23256399" w:tentative="1">
      <w:start w:val="1"/>
      <w:numFmt w:val="decimal"/>
      <w:lvlText w:val="%7."/>
      <w:lvlJc w:val="left"/>
      <w:pPr>
        <w:ind w:left="5040" w:hanging="360"/>
      </w:pPr>
    </w:lvl>
    <w:lvl w:ilvl="7" w:tplc="23256399" w:tentative="1">
      <w:start w:val="1"/>
      <w:numFmt w:val="lowerLetter"/>
      <w:lvlText w:val="%8."/>
      <w:lvlJc w:val="left"/>
      <w:pPr>
        <w:ind w:left="5760" w:hanging="360"/>
      </w:pPr>
    </w:lvl>
    <w:lvl w:ilvl="8" w:tplc="23256399" w:tentative="1">
      <w:start w:val="1"/>
      <w:numFmt w:val="lowerRoman"/>
      <w:lvlText w:val="%9."/>
      <w:lvlJc w:val="right"/>
      <w:pPr>
        <w:ind w:left="6480" w:hanging="180"/>
      </w:pPr>
    </w:lvl>
  </w:abstractNum>
  <w:abstractNum w:abstractNumId="24596268">
    <w:multiLevelType w:val="hybridMultilevel"/>
    <w:lvl w:ilvl="0" w:tplc="47158139">
      <w:start w:val="1"/>
      <w:numFmt w:val="decimal"/>
      <w:lvlText w:val="%1."/>
      <w:lvlJc w:val="left"/>
      <w:pPr>
        <w:ind w:left="720" w:hanging="360"/>
      </w:pPr>
    </w:lvl>
    <w:lvl w:ilvl="1" w:tplc="47158139" w:tentative="1">
      <w:start w:val="1"/>
      <w:numFmt w:val="lowerLetter"/>
      <w:lvlText w:val="%2."/>
      <w:lvlJc w:val="left"/>
      <w:pPr>
        <w:ind w:left="1440" w:hanging="360"/>
      </w:pPr>
    </w:lvl>
    <w:lvl w:ilvl="2" w:tplc="47158139" w:tentative="1">
      <w:start w:val="1"/>
      <w:numFmt w:val="lowerRoman"/>
      <w:lvlText w:val="%3."/>
      <w:lvlJc w:val="right"/>
      <w:pPr>
        <w:ind w:left="2160" w:hanging="180"/>
      </w:pPr>
    </w:lvl>
    <w:lvl w:ilvl="3" w:tplc="47158139" w:tentative="1">
      <w:start w:val="1"/>
      <w:numFmt w:val="decimal"/>
      <w:lvlText w:val="%4."/>
      <w:lvlJc w:val="left"/>
      <w:pPr>
        <w:ind w:left="2880" w:hanging="360"/>
      </w:pPr>
    </w:lvl>
    <w:lvl w:ilvl="4" w:tplc="47158139" w:tentative="1">
      <w:start w:val="1"/>
      <w:numFmt w:val="lowerLetter"/>
      <w:lvlText w:val="%5."/>
      <w:lvlJc w:val="left"/>
      <w:pPr>
        <w:ind w:left="3600" w:hanging="360"/>
      </w:pPr>
    </w:lvl>
    <w:lvl w:ilvl="5" w:tplc="47158139" w:tentative="1">
      <w:start w:val="1"/>
      <w:numFmt w:val="lowerRoman"/>
      <w:lvlText w:val="%6."/>
      <w:lvlJc w:val="right"/>
      <w:pPr>
        <w:ind w:left="4320" w:hanging="180"/>
      </w:pPr>
    </w:lvl>
    <w:lvl w:ilvl="6" w:tplc="47158139" w:tentative="1">
      <w:start w:val="1"/>
      <w:numFmt w:val="decimal"/>
      <w:lvlText w:val="%7."/>
      <w:lvlJc w:val="left"/>
      <w:pPr>
        <w:ind w:left="5040" w:hanging="360"/>
      </w:pPr>
    </w:lvl>
    <w:lvl w:ilvl="7" w:tplc="47158139" w:tentative="1">
      <w:start w:val="1"/>
      <w:numFmt w:val="lowerLetter"/>
      <w:lvlText w:val="%8."/>
      <w:lvlJc w:val="left"/>
      <w:pPr>
        <w:ind w:left="5760" w:hanging="360"/>
      </w:pPr>
    </w:lvl>
    <w:lvl w:ilvl="8" w:tplc="47158139" w:tentative="1">
      <w:start w:val="1"/>
      <w:numFmt w:val="lowerRoman"/>
      <w:lvlText w:val="%9."/>
      <w:lvlJc w:val="right"/>
      <w:pPr>
        <w:ind w:left="6480" w:hanging="180"/>
      </w:pPr>
    </w:lvl>
  </w:abstractNum>
  <w:abstractNum w:abstractNumId="24596267">
    <w:multiLevelType w:val="hybridMultilevel"/>
    <w:lvl w:ilvl="0" w:tplc="17797058">
      <w:start w:val="1"/>
      <w:numFmt w:val="decimal"/>
      <w:lvlText w:val="%1."/>
      <w:lvlJc w:val="left"/>
      <w:pPr>
        <w:ind w:left="720" w:hanging="360"/>
      </w:pPr>
    </w:lvl>
    <w:lvl w:ilvl="1" w:tplc="17797058" w:tentative="1">
      <w:start w:val="1"/>
      <w:numFmt w:val="lowerLetter"/>
      <w:lvlText w:val="%2."/>
      <w:lvlJc w:val="left"/>
      <w:pPr>
        <w:ind w:left="1440" w:hanging="360"/>
      </w:pPr>
    </w:lvl>
    <w:lvl w:ilvl="2" w:tplc="17797058" w:tentative="1">
      <w:start w:val="1"/>
      <w:numFmt w:val="lowerRoman"/>
      <w:lvlText w:val="%3."/>
      <w:lvlJc w:val="right"/>
      <w:pPr>
        <w:ind w:left="2160" w:hanging="180"/>
      </w:pPr>
    </w:lvl>
    <w:lvl w:ilvl="3" w:tplc="17797058" w:tentative="1">
      <w:start w:val="1"/>
      <w:numFmt w:val="decimal"/>
      <w:lvlText w:val="%4."/>
      <w:lvlJc w:val="left"/>
      <w:pPr>
        <w:ind w:left="2880" w:hanging="360"/>
      </w:pPr>
    </w:lvl>
    <w:lvl w:ilvl="4" w:tplc="17797058" w:tentative="1">
      <w:start w:val="1"/>
      <w:numFmt w:val="lowerLetter"/>
      <w:lvlText w:val="%5."/>
      <w:lvlJc w:val="left"/>
      <w:pPr>
        <w:ind w:left="3600" w:hanging="360"/>
      </w:pPr>
    </w:lvl>
    <w:lvl w:ilvl="5" w:tplc="17797058" w:tentative="1">
      <w:start w:val="1"/>
      <w:numFmt w:val="lowerRoman"/>
      <w:lvlText w:val="%6."/>
      <w:lvlJc w:val="right"/>
      <w:pPr>
        <w:ind w:left="4320" w:hanging="180"/>
      </w:pPr>
    </w:lvl>
    <w:lvl w:ilvl="6" w:tplc="17797058" w:tentative="1">
      <w:start w:val="1"/>
      <w:numFmt w:val="decimal"/>
      <w:lvlText w:val="%7."/>
      <w:lvlJc w:val="left"/>
      <w:pPr>
        <w:ind w:left="5040" w:hanging="360"/>
      </w:pPr>
    </w:lvl>
    <w:lvl w:ilvl="7" w:tplc="17797058" w:tentative="1">
      <w:start w:val="1"/>
      <w:numFmt w:val="lowerLetter"/>
      <w:lvlText w:val="%8."/>
      <w:lvlJc w:val="left"/>
      <w:pPr>
        <w:ind w:left="5760" w:hanging="360"/>
      </w:pPr>
    </w:lvl>
    <w:lvl w:ilvl="8" w:tplc="17797058" w:tentative="1">
      <w:start w:val="1"/>
      <w:numFmt w:val="lowerRoman"/>
      <w:lvlText w:val="%9."/>
      <w:lvlJc w:val="right"/>
      <w:pPr>
        <w:ind w:left="6480" w:hanging="180"/>
      </w:pPr>
    </w:lvl>
  </w:abstractNum>
  <w:abstractNum w:abstractNumId="24596266">
    <w:multiLevelType w:val="hybridMultilevel"/>
    <w:lvl w:ilvl="0" w:tplc="71961901">
      <w:start w:val="1"/>
      <w:numFmt w:val="decimal"/>
      <w:lvlText w:val="%1."/>
      <w:lvlJc w:val="left"/>
      <w:pPr>
        <w:ind w:left="720" w:hanging="360"/>
      </w:pPr>
    </w:lvl>
    <w:lvl w:ilvl="1" w:tplc="71961901" w:tentative="1">
      <w:start w:val="1"/>
      <w:numFmt w:val="lowerLetter"/>
      <w:lvlText w:val="%2."/>
      <w:lvlJc w:val="left"/>
      <w:pPr>
        <w:ind w:left="1440" w:hanging="360"/>
      </w:pPr>
    </w:lvl>
    <w:lvl w:ilvl="2" w:tplc="71961901" w:tentative="1">
      <w:start w:val="1"/>
      <w:numFmt w:val="lowerRoman"/>
      <w:lvlText w:val="%3."/>
      <w:lvlJc w:val="right"/>
      <w:pPr>
        <w:ind w:left="2160" w:hanging="180"/>
      </w:pPr>
    </w:lvl>
    <w:lvl w:ilvl="3" w:tplc="71961901" w:tentative="1">
      <w:start w:val="1"/>
      <w:numFmt w:val="decimal"/>
      <w:lvlText w:val="%4."/>
      <w:lvlJc w:val="left"/>
      <w:pPr>
        <w:ind w:left="2880" w:hanging="360"/>
      </w:pPr>
    </w:lvl>
    <w:lvl w:ilvl="4" w:tplc="71961901" w:tentative="1">
      <w:start w:val="1"/>
      <w:numFmt w:val="lowerLetter"/>
      <w:lvlText w:val="%5."/>
      <w:lvlJc w:val="left"/>
      <w:pPr>
        <w:ind w:left="3600" w:hanging="360"/>
      </w:pPr>
    </w:lvl>
    <w:lvl w:ilvl="5" w:tplc="71961901" w:tentative="1">
      <w:start w:val="1"/>
      <w:numFmt w:val="lowerRoman"/>
      <w:lvlText w:val="%6."/>
      <w:lvlJc w:val="right"/>
      <w:pPr>
        <w:ind w:left="4320" w:hanging="180"/>
      </w:pPr>
    </w:lvl>
    <w:lvl w:ilvl="6" w:tplc="71961901" w:tentative="1">
      <w:start w:val="1"/>
      <w:numFmt w:val="decimal"/>
      <w:lvlText w:val="%7."/>
      <w:lvlJc w:val="left"/>
      <w:pPr>
        <w:ind w:left="5040" w:hanging="360"/>
      </w:pPr>
    </w:lvl>
    <w:lvl w:ilvl="7" w:tplc="71961901" w:tentative="1">
      <w:start w:val="1"/>
      <w:numFmt w:val="lowerLetter"/>
      <w:lvlText w:val="%8."/>
      <w:lvlJc w:val="left"/>
      <w:pPr>
        <w:ind w:left="5760" w:hanging="360"/>
      </w:pPr>
    </w:lvl>
    <w:lvl w:ilvl="8" w:tplc="71961901" w:tentative="1">
      <w:start w:val="1"/>
      <w:numFmt w:val="lowerRoman"/>
      <w:lvlText w:val="%9."/>
      <w:lvlJc w:val="right"/>
      <w:pPr>
        <w:ind w:left="6480" w:hanging="180"/>
      </w:pPr>
    </w:lvl>
  </w:abstractNum>
  <w:abstractNum w:abstractNumId="24596265">
    <w:multiLevelType w:val="hybridMultilevel"/>
    <w:lvl w:ilvl="0" w:tplc="72366091">
      <w:start w:val="1"/>
      <w:numFmt w:val="decimal"/>
      <w:lvlText w:val="%1."/>
      <w:lvlJc w:val="left"/>
      <w:pPr>
        <w:ind w:left="720" w:hanging="360"/>
      </w:pPr>
    </w:lvl>
    <w:lvl w:ilvl="1" w:tplc="72366091" w:tentative="1">
      <w:start w:val="1"/>
      <w:numFmt w:val="lowerLetter"/>
      <w:lvlText w:val="%2."/>
      <w:lvlJc w:val="left"/>
      <w:pPr>
        <w:ind w:left="1440" w:hanging="360"/>
      </w:pPr>
    </w:lvl>
    <w:lvl w:ilvl="2" w:tplc="72366091" w:tentative="1">
      <w:start w:val="1"/>
      <w:numFmt w:val="lowerRoman"/>
      <w:lvlText w:val="%3."/>
      <w:lvlJc w:val="right"/>
      <w:pPr>
        <w:ind w:left="2160" w:hanging="180"/>
      </w:pPr>
    </w:lvl>
    <w:lvl w:ilvl="3" w:tplc="72366091" w:tentative="1">
      <w:start w:val="1"/>
      <w:numFmt w:val="decimal"/>
      <w:lvlText w:val="%4."/>
      <w:lvlJc w:val="left"/>
      <w:pPr>
        <w:ind w:left="2880" w:hanging="360"/>
      </w:pPr>
    </w:lvl>
    <w:lvl w:ilvl="4" w:tplc="72366091" w:tentative="1">
      <w:start w:val="1"/>
      <w:numFmt w:val="lowerLetter"/>
      <w:lvlText w:val="%5."/>
      <w:lvlJc w:val="left"/>
      <w:pPr>
        <w:ind w:left="3600" w:hanging="360"/>
      </w:pPr>
    </w:lvl>
    <w:lvl w:ilvl="5" w:tplc="72366091" w:tentative="1">
      <w:start w:val="1"/>
      <w:numFmt w:val="lowerRoman"/>
      <w:lvlText w:val="%6."/>
      <w:lvlJc w:val="right"/>
      <w:pPr>
        <w:ind w:left="4320" w:hanging="180"/>
      </w:pPr>
    </w:lvl>
    <w:lvl w:ilvl="6" w:tplc="72366091" w:tentative="1">
      <w:start w:val="1"/>
      <w:numFmt w:val="decimal"/>
      <w:lvlText w:val="%7."/>
      <w:lvlJc w:val="left"/>
      <w:pPr>
        <w:ind w:left="5040" w:hanging="360"/>
      </w:pPr>
    </w:lvl>
    <w:lvl w:ilvl="7" w:tplc="72366091" w:tentative="1">
      <w:start w:val="1"/>
      <w:numFmt w:val="lowerLetter"/>
      <w:lvlText w:val="%8."/>
      <w:lvlJc w:val="left"/>
      <w:pPr>
        <w:ind w:left="5760" w:hanging="360"/>
      </w:pPr>
    </w:lvl>
    <w:lvl w:ilvl="8" w:tplc="72366091" w:tentative="1">
      <w:start w:val="1"/>
      <w:numFmt w:val="lowerRoman"/>
      <w:lvlText w:val="%9."/>
      <w:lvlJc w:val="right"/>
      <w:pPr>
        <w:ind w:left="6480" w:hanging="180"/>
      </w:pPr>
    </w:lvl>
  </w:abstractNum>
  <w:abstractNum w:abstractNumId="24596264">
    <w:multiLevelType w:val="hybridMultilevel"/>
    <w:lvl w:ilvl="0" w:tplc="90179247">
      <w:start w:val="1"/>
      <w:numFmt w:val="decimal"/>
      <w:lvlText w:val="%1."/>
      <w:lvlJc w:val="left"/>
      <w:pPr>
        <w:ind w:left="720" w:hanging="360"/>
      </w:pPr>
    </w:lvl>
    <w:lvl w:ilvl="1" w:tplc="90179247" w:tentative="1">
      <w:start w:val="1"/>
      <w:numFmt w:val="lowerLetter"/>
      <w:lvlText w:val="%2."/>
      <w:lvlJc w:val="left"/>
      <w:pPr>
        <w:ind w:left="1440" w:hanging="360"/>
      </w:pPr>
    </w:lvl>
    <w:lvl w:ilvl="2" w:tplc="90179247" w:tentative="1">
      <w:start w:val="1"/>
      <w:numFmt w:val="lowerRoman"/>
      <w:lvlText w:val="%3."/>
      <w:lvlJc w:val="right"/>
      <w:pPr>
        <w:ind w:left="2160" w:hanging="180"/>
      </w:pPr>
    </w:lvl>
    <w:lvl w:ilvl="3" w:tplc="90179247" w:tentative="1">
      <w:start w:val="1"/>
      <w:numFmt w:val="decimal"/>
      <w:lvlText w:val="%4."/>
      <w:lvlJc w:val="left"/>
      <w:pPr>
        <w:ind w:left="2880" w:hanging="360"/>
      </w:pPr>
    </w:lvl>
    <w:lvl w:ilvl="4" w:tplc="90179247" w:tentative="1">
      <w:start w:val="1"/>
      <w:numFmt w:val="lowerLetter"/>
      <w:lvlText w:val="%5."/>
      <w:lvlJc w:val="left"/>
      <w:pPr>
        <w:ind w:left="3600" w:hanging="360"/>
      </w:pPr>
    </w:lvl>
    <w:lvl w:ilvl="5" w:tplc="90179247" w:tentative="1">
      <w:start w:val="1"/>
      <w:numFmt w:val="lowerRoman"/>
      <w:lvlText w:val="%6."/>
      <w:lvlJc w:val="right"/>
      <w:pPr>
        <w:ind w:left="4320" w:hanging="180"/>
      </w:pPr>
    </w:lvl>
    <w:lvl w:ilvl="6" w:tplc="90179247" w:tentative="1">
      <w:start w:val="1"/>
      <w:numFmt w:val="decimal"/>
      <w:lvlText w:val="%7."/>
      <w:lvlJc w:val="left"/>
      <w:pPr>
        <w:ind w:left="5040" w:hanging="360"/>
      </w:pPr>
    </w:lvl>
    <w:lvl w:ilvl="7" w:tplc="90179247" w:tentative="1">
      <w:start w:val="1"/>
      <w:numFmt w:val="lowerLetter"/>
      <w:lvlText w:val="%8."/>
      <w:lvlJc w:val="left"/>
      <w:pPr>
        <w:ind w:left="5760" w:hanging="360"/>
      </w:pPr>
    </w:lvl>
    <w:lvl w:ilvl="8" w:tplc="90179247" w:tentative="1">
      <w:start w:val="1"/>
      <w:numFmt w:val="lowerRoman"/>
      <w:lvlText w:val="%9."/>
      <w:lvlJc w:val="right"/>
      <w:pPr>
        <w:ind w:left="6480" w:hanging="180"/>
      </w:pPr>
    </w:lvl>
  </w:abstractNum>
  <w:abstractNum w:abstractNumId="24596263">
    <w:multiLevelType w:val="hybridMultilevel"/>
    <w:lvl w:ilvl="0" w:tplc="91379776">
      <w:start w:val="1"/>
      <w:numFmt w:val="decimal"/>
      <w:lvlText w:val="%1."/>
      <w:lvlJc w:val="left"/>
      <w:pPr>
        <w:ind w:left="720" w:hanging="360"/>
      </w:pPr>
    </w:lvl>
    <w:lvl w:ilvl="1" w:tplc="91379776" w:tentative="1">
      <w:start w:val="1"/>
      <w:numFmt w:val="lowerLetter"/>
      <w:lvlText w:val="%2."/>
      <w:lvlJc w:val="left"/>
      <w:pPr>
        <w:ind w:left="1440" w:hanging="360"/>
      </w:pPr>
    </w:lvl>
    <w:lvl w:ilvl="2" w:tplc="91379776" w:tentative="1">
      <w:start w:val="1"/>
      <w:numFmt w:val="lowerRoman"/>
      <w:lvlText w:val="%3."/>
      <w:lvlJc w:val="right"/>
      <w:pPr>
        <w:ind w:left="2160" w:hanging="180"/>
      </w:pPr>
    </w:lvl>
    <w:lvl w:ilvl="3" w:tplc="91379776" w:tentative="1">
      <w:start w:val="1"/>
      <w:numFmt w:val="decimal"/>
      <w:lvlText w:val="%4."/>
      <w:lvlJc w:val="left"/>
      <w:pPr>
        <w:ind w:left="2880" w:hanging="360"/>
      </w:pPr>
    </w:lvl>
    <w:lvl w:ilvl="4" w:tplc="91379776" w:tentative="1">
      <w:start w:val="1"/>
      <w:numFmt w:val="lowerLetter"/>
      <w:lvlText w:val="%5."/>
      <w:lvlJc w:val="left"/>
      <w:pPr>
        <w:ind w:left="3600" w:hanging="360"/>
      </w:pPr>
    </w:lvl>
    <w:lvl w:ilvl="5" w:tplc="91379776" w:tentative="1">
      <w:start w:val="1"/>
      <w:numFmt w:val="lowerRoman"/>
      <w:lvlText w:val="%6."/>
      <w:lvlJc w:val="right"/>
      <w:pPr>
        <w:ind w:left="4320" w:hanging="180"/>
      </w:pPr>
    </w:lvl>
    <w:lvl w:ilvl="6" w:tplc="91379776" w:tentative="1">
      <w:start w:val="1"/>
      <w:numFmt w:val="decimal"/>
      <w:lvlText w:val="%7."/>
      <w:lvlJc w:val="left"/>
      <w:pPr>
        <w:ind w:left="5040" w:hanging="360"/>
      </w:pPr>
    </w:lvl>
    <w:lvl w:ilvl="7" w:tplc="91379776" w:tentative="1">
      <w:start w:val="1"/>
      <w:numFmt w:val="lowerLetter"/>
      <w:lvlText w:val="%8."/>
      <w:lvlJc w:val="left"/>
      <w:pPr>
        <w:ind w:left="5760" w:hanging="360"/>
      </w:pPr>
    </w:lvl>
    <w:lvl w:ilvl="8" w:tplc="91379776" w:tentative="1">
      <w:start w:val="1"/>
      <w:numFmt w:val="lowerRoman"/>
      <w:lvlText w:val="%9."/>
      <w:lvlJc w:val="right"/>
      <w:pPr>
        <w:ind w:left="6480" w:hanging="180"/>
      </w:pPr>
    </w:lvl>
  </w:abstractNum>
  <w:abstractNum w:abstractNumId="24596262">
    <w:multiLevelType w:val="hybridMultilevel"/>
    <w:lvl w:ilvl="0" w:tplc="60686320">
      <w:start w:val="1"/>
      <w:numFmt w:val="decimal"/>
      <w:lvlText w:val="%1."/>
      <w:lvlJc w:val="left"/>
      <w:pPr>
        <w:ind w:left="720" w:hanging="360"/>
      </w:pPr>
    </w:lvl>
    <w:lvl w:ilvl="1" w:tplc="60686320" w:tentative="1">
      <w:start w:val="1"/>
      <w:numFmt w:val="lowerLetter"/>
      <w:lvlText w:val="%2."/>
      <w:lvlJc w:val="left"/>
      <w:pPr>
        <w:ind w:left="1440" w:hanging="360"/>
      </w:pPr>
    </w:lvl>
    <w:lvl w:ilvl="2" w:tplc="60686320" w:tentative="1">
      <w:start w:val="1"/>
      <w:numFmt w:val="lowerRoman"/>
      <w:lvlText w:val="%3."/>
      <w:lvlJc w:val="right"/>
      <w:pPr>
        <w:ind w:left="2160" w:hanging="180"/>
      </w:pPr>
    </w:lvl>
    <w:lvl w:ilvl="3" w:tplc="60686320" w:tentative="1">
      <w:start w:val="1"/>
      <w:numFmt w:val="decimal"/>
      <w:lvlText w:val="%4."/>
      <w:lvlJc w:val="left"/>
      <w:pPr>
        <w:ind w:left="2880" w:hanging="360"/>
      </w:pPr>
    </w:lvl>
    <w:lvl w:ilvl="4" w:tplc="60686320" w:tentative="1">
      <w:start w:val="1"/>
      <w:numFmt w:val="lowerLetter"/>
      <w:lvlText w:val="%5."/>
      <w:lvlJc w:val="left"/>
      <w:pPr>
        <w:ind w:left="3600" w:hanging="360"/>
      </w:pPr>
    </w:lvl>
    <w:lvl w:ilvl="5" w:tplc="60686320" w:tentative="1">
      <w:start w:val="1"/>
      <w:numFmt w:val="lowerRoman"/>
      <w:lvlText w:val="%6."/>
      <w:lvlJc w:val="right"/>
      <w:pPr>
        <w:ind w:left="4320" w:hanging="180"/>
      </w:pPr>
    </w:lvl>
    <w:lvl w:ilvl="6" w:tplc="60686320" w:tentative="1">
      <w:start w:val="1"/>
      <w:numFmt w:val="decimal"/>
      <w:lvlText w:val="%7."/>
      <w:lvlJc w:val="left"/>
      <w:pPr>
        <w:ind w:left="5040" w:hanging="360"/>
      </w:pPr>
    </w:lvl>
    <w:lvl w:ilvl="7" w:tplc="60686320" w:tentative="1">
      <w:start w:val="1"/>
      <w:numFmt w:val="lowerLetter"/>
      <w:lvlText w:val="%8."/>
      <w:lvlJc w:val="left"/>
      <w:pPr>
        <w:ind w:left="5760" w:hanging="360"/>
      </w:pPr>
    </w:lvl>
    <w:lvl w:ilvl="8" w:tplc="60686320" w:tentative="1">
      <w:start w:val="1"/>
      <w:numFmt w:val="lowerRoman"/>
      <w:lvlText w:val="%9."/>
      <w:lvlJc w:val="right"/>
      <w:pPr>
        <w:ind w:left="6480" w:hanging="180"/>
      </w:pPr>
    </w:lvl>
  </w:abstractNum>
  <w:abstractNum w:abstractNumId="24596261">
    <w:multiLevelType w:val="hybridMultilevel"/>
    <w:lvl w:ilvl="0" w:tplc="60036461">
      <w:start w:val="1"/>
      <w:numFmt w:val="decimal"/>
      <w:lvlText w:val="%1."/>
      <w:lvlJc w:val="left"/>
      <w:pPr>
        <w:ind w:left="720" w:hanging="360"/>
      </w:pPr>
    </w:lvl>
    <w:lvl w:ilvl="1" w:tplc="60036461" w:tentative="1">
      <w:start w:val="1"/>
      <w:numFmt w:val="lowerLetter"/>
      <w:lvlText w:val="%2."/>
      <w:lvlJc w:val="left"/>
      <w:pPr>
        <w:ind w:left="1440" w:hanging="360"/>
      </w:pPr>
    </w:lvl>
    <w:lvl w:ilvl="2" w:tplc="60036461" w:tentative="1">
      <w:start w:val="1"/>
      <w:numFmt w:val="lowerRoman"/>
      <w:lvlText w:val="%3."/>
      <w:lvlJc w:val="right"/>
      <w:pPr>
        <w:ind w:left="2160" w:hanging="180"/>
      </w:pPr>
    </w:lvl>
    <w:lvl w:ilvl="3" w:tplc="60036461" w:tentative="1">
      <w:start w:val="1"/>
      <w:numFmt w:val="decimal"/>
      <w:lvlText w:val="%4."/>
      <w:lvlJc w:val="left"/>
      <w:pPr>
        <w:ind w:left="2880" w:hanging="360"/>
      </w:pPr>
    </w:lvl>
    <w:lvl w:ilvl="4" w:tplc="60036461" w:tentative="1">
      <w:start w:val="1"/>
      <w:numFmt w:val="lowerLetter"/>
      <w:lvlText w:val="%5."/>
      <w:lvlJc w:val="left"/>
      <w:pPr>
        <w:ind w:left="3600" w:hanging="360"/>
      </w:pPr>
    </w:lvl>
    <w:lvl w:ilvl="5" w:tplc="60036461" w:tentative="1">
      <w:start w:val="1"/>
      <w:numFmt w:val="lowerRoman"/>
      <w:lvlText w:val="%6."/>
      <w:lvlJc w:val="right"/>
      <w:pPr>
        <w:ind w:left="4320" w:hanging="180"/>
      </w:pPr>
    </w:lvl>
    <w:lvl w:ilvl="6" w:tplc="60036461" w:tentative="1">
      <w:start w:val="1"/>
      <w:numFmt w:val="decimal"/>
      <w:lvlText w:val="%7."/>
      <w:lvlJc w:val="left"/>
      <w:pPr>
        <w:ind w:left="5040" w:hanging="360"/>
      </w:pPr>
    </w:lvl>
    <w:lvl w:ilvl="7" w:tplc="60036461" w:tentative="1">
      <w:start w:val="1"/>
      <w:numFmt w:val="lowerLetter"/>
      <w:lvlText w:val="%8."/>
      <w:lvlJc w:val="left"/>
      <w:pPr>
        <w:ind w:left="5760" w:hanging="360"/>
      </w:pPr>
    </w:lvl>
    <w:lvl w:ilvl="8" w:tplc="60036461" w:tentative="1">
      <w:start w:val="1"/>
      <w:numFmt w:val="lowerRoman"/>
      <w:lvlText w:val="%9."/>
      <w:lvlJc w:val="right"/>
      <w:pPr>
        <w:ind w:left="6480" w:hanging="180"/>
      </w:pPr>
    </w:lvl>
  </w:abstractNum>
  <w:abstractNum w:abstractNumId="24596260">
    <w:multiLevelType w:val="hybridMultilevel"/>
    <w:lvl w:ilvl="0" w:tplc="85790993">
      <w:start w:val="1"/>
      <w:numFmt w:val="decimal"/>
      <w:lvlText w:val="%1."/>
      <w:lvlJc w:val="left"/>
      <w:pPr>
        <w:ind w:left="720" w:hanging="360"/>
      </w:pPr>
    </w:lvl>
    <w:lvl w:ilvl="1" w:tplc="85790993" w:tentative="1">
      <w:start w:val="1"/>
      <w:numFmt w:val="lowerLetter"/>
      <w:lvlText w:val="%2."/>
      <w:lvlJc w:val="left"/>
      <w:pPr>
        <w:ind w:left="1440" w:hanging="360"/>
      </w:pPr>
    </w:lvl>
    <w:lvl w:ilvl="2" w:tplc="85790993" w:tentative="1">
      <w:start w:val="1"/>
      <w:numFmt w:val="lowerRoman"/>
      <w:lvlText w:val="%3."/>
      <w:lvlJc w:val="right"/>
      <w:pPr>
        <w:ind w:left="2160" w:hanging="180"/>
      </w:pPr>
    </w:lvl>
    <w:lvl w:ilvl="3" w:tplc="85790993" w:tentative="1">
      <w:start w:val="1"/>
      <w:numFmt w:val="decimal"/>
      <w:lvlText w:val="%4."/>
      <w:lvlJc w:val="left"/>
      <w:pPr>
        <w:ind w:left="2880" w:hanging="360"/>
      </w:pPr>
    </w:lvl>
    <w:lvl w:ilvl="4" w:tplc="85790993" w:tentative="1">
      <w:start w:val="1"/>
      <w:numFmt w:val="lowerLetter"/>
      <w:lvlText w:val="%5."/>
      <w:lvlJc w:val="left"/>
      <w:pPr>
        <w:ind w:left="3600" w:hanging="360"/>
      </w:pPr>
    </w:lvl>
    <w:lvl w:ilvl="5" w:tplc="85790993" w:tentative="1">
      <w:start w:val="1"/>
      <w:numFmt w:val="lowerRoman"/>
      <w:lvlText w:val="%6."/>
      <w:lvlJc w:val="right"/>
      <w:pPr>
        <w:ind w:left="4320" w:hanging="180"/>
      </w:pPr>
    </w:lvl>
    <w:lvl w:ilvl="6" w:tplc="85790993" w:tentative="1">
      <w:start w:val="1"/>
      <w:numFmt w:val="decimal"/>
      <w:lvlText w:val="%7."/>
      <w:lvlJc w:val="left"/>
      <w:pPr>
        <w:ind w:left="5040" w:hanging="360"/>
      </w:pPr>
    </w:lvl>
    <w:lvl w:ilvl="7" w:tplc="85790993" w:tentative="1">
      <w:start w:val="1"/>
      <w:numFmt w:val="lowerLetter"/>
      <w:lvlText w:val="%8."/>
      <w:lvlJc w:val="left"/>
      <w:pPr>
        <w:ind w:left="5760" w:hanging="360"/>
      </w:pPr>
    </w:lvl>
    <w:lvl w:ilvl="8" w:tplc="85790993" w:tentative="1">
      <w:start w:val="1"/>
      <w:numFmt w:val="lowerRoman"/>
      <w:lvlText w:val="%9."/>
      <w:lvlJc w:val="right"/>
      <w:pPr>
        <w:ind w:left="6480" w:hanging="180"/>
      </w:pPr>
    </w:lvl>
  </w:abstractNum>
  <w:abstractNum w:abstractNumId="24596259">
    <w:multiLevelType w:val="hybridMultilevel"/>
    <w:lvl w:ilvl="0" w:tplc="88308332">
      <w:start w:val="1"/>
      <w:numFmt w:val="decimal"/>
      <w:lvlText w:val="%1."/>
      <w:lvlJc w:val="left"/>
      <w:pPr>
        <w:ind w:left="720" w:hanging="360"/>
      </w:pPr>
    </w:lvl>
    <w:lvl w:ilvl="1" w:tplc="88308332" w:tentative="1">
      <w:start w:val="1"/>
      <w:numFmt w:val="lowerLetter"/>
      <w:lvlText w:val="%2."/>
      <w:lvlJc w:val="left"/>
      <w:pPr>
        <w:ind w:left="1440" w:hanging="360"/>
      </w:pPr>
    </w:lvl>
    <w:lvl w:ilvl="2" w:tplc="88308332" w:tentative="1">
      <w:start w:val="1"/>
      <w:numFmt w:val="lowerRoman"/>
      <w:lvlText w:val="%3."/>
      <w:lvlJc w:val="right"/>
      <w:pPr>
        <w:ind w:left="2160" w:hanging="180"/>
      </w:pPr>
    </w:lvl>
    <w:lvl w:ilvl="3" w:tplc="88308332" w:tentative="1">
      <w:start w:val="1"/>
      <w:numFmt w:val="decimal"/>
      <w:lvlText w:val="%4."/>
      <w:lvlJc w:val="left"/>
      <w:pPr>
        <w:ind w:left="2880" w:hanging="360"/>
      </w:pPr>
    </w:lvl>
    <w:lvl w:ilvl="4" w:tplc="88308332" w:tentative="1">
      <w:start w:val="1"/>
      <w:numFmt w:val="lowerLetter"/>
      <w:lvlText w:val="%5."/>
      <w:lvlJc w:val="left"/>
      <w:pPr>
        <w:ind w:left="3600" w:hanging="360"/>
      </w:pPr>
    </w:lvl>
    <w:lvl w:ilvl="5" w:tplc="88308332" w:tentative="1">
      <w:start w:val="1"/>
      <w:numFmt w:val="lowerRoman"/>
      <w:lvlText w:val="%6."/>
      <w:lvlJc w:val="right"/>
      <w:pPr>
        <w:ind w:left="4320" w:hanging="180"/>
      </w:pPr>
    </w:lvl>
    <w:lvl w:ilvl="6" w:tplc="88308332" w:tentative="1">
      <w:start w:val="1"/>
      <w:numFmt w:val="decimal"/>
      <w:lvlText w:val="%7."/>
      <w:lvlJc w:val="left"/>
      <w:pPr>
        <w:ind w:left="5040" w:hanging="360"/>
      </w:pPr>
    </w:lvl>
    <w:lvl w:ilvl="7" w:tplc="88308332" w:tentative="1">
      <w:start w:val="1"/>
      <w:numFmt w:val="lowerLetter"/>
      <w:lvlText w:val="%8."/>
      <w:lvlJc w:val="left"/>
      <w:pPr>
        <w:ind w:left="5760" w:hanging="360"/>
      </w:pPr>
    </w:lvl>
    <w:lvl w:ilvl="8" w:tplc="88308332" w:tentative="1">
      <w:start w:val="1"/>
      <w:numFmt w:val="lowerRoman"/>
      <w:lvlText w:val="%9."/>
      <w:lvlJc w:val="right"/>
      <w:pPr>
        <w:ind w:left="6480" w:hanging="180"/>
      </w:pPr>
    </w:lvl>
  </w:abstractNum>
  <w:abstractNum w:abstractNumId="24596258">
    <w:multiLevelType w:val="hybridMultilevel"/>
    <w:lvl w:ilvl="0" w:tplc="81692401">
      <w:start w:val="1"/>
      <w:numFmt w:val="decimal"/>
      <w:lvlText w:val="%1."/>
      <w:lvlJc w:val="left"/>
      <w:pPr>
        <w:ind w:left="720" w:hanging="360"/>
      </w:pPr>
    </w:lvl>
    <w:lvl w:ilvl="1" w:tplc="81692401" w:tentative="1">
      <w:start w:val="1"/>
      <w:numFmt w:val="lowerLetter"/>
      <w:lvlText w:val="%2."/>
      <w:lvlJc w:val="left"/>
      <w:pPr>
        <w:ind w:left="1440" w:hanging="360"/>
      </w:pPr>
    </w:lvl>
    <w:lvl w:ilvl="2" w:tplc="81692401" w:tentative="1">
      <w:start w:val="1"/>
      <w:numFmt w:val="lowerRoman"/>
      <w:lvlText w:val="%3."/>
      <w:lvlJc w:val="right"/>
      <w:pPr>
        <w:ind w:left="2160" w:hanging="180"/>
      </w:pPr>
    </w:lvl>
    <w:lvl w:ilvl="3" w:tplc="81692401" w:tentative="1">
      <w:start w:val="1"/>
      <w:numFmt w:val="decimal"/>
      <w:lvlText w:val="%4."/>
      <w:lvlJc w:val="left"/>
      <w:pPr>
        <w:ind w:left="2880" w:hanging="360"/>
      </w:pPr>
    </w:lvl>
    <w:lvl w:ilvl="4" w:tplc="81692401" w:tentative="1">
      <w:start w:val="1"/>
      <w:numFmt w:val="lowerLetter"/>
      <w:lvlText w:val="%5."/>
      <w:lvlJc w:val="left"/>
      <w:pPr>
        <w:ind w:left="3600" w:hanging="360"/>
      </w:pPr>
    </w:lvl>
    <w:lvl w:ilvl="5" w:tplc="81692401" w:tentative="1">
      <w:start w:val="1"/>
      <w:numFmt w:val="lowerRoman"/>
      <w:lvlText w:val="%6."/>
      <w:lvlJc w:val="right"/>
      <w:pPr>
        <w:ind w:left="4320" w:hanging="180"/>
      </w:pPr>
    </w:lvl>
    <w:lvl w:ilvl="6" w:tplc="81692401" w:tentative="1">
      <w:start w:val="1"/>
      <w:numFmt w:val="decimal"/>
      <w:lvlText w:val="%7."/>
      <w:lvlJc w:val="left"/>
      <w:pPr>
        <w:ind w:left="5040" w:hanging="360"/>
      </w:pPr>
    </w:lvl>
    <w:lvl w:ilvl="7" w:tplc="81692401" w:tentative="1">
      <w:start w:val="1"/>
      <w:numFmt w:val="lowerLetter"/>
      <w:lvlText w:val="%8."/>
      <w:lvlJc w:val="left"/>
      <w:pPr>
        <w:ind w:left="5760" w:hanging="360"/>
      </w:pPr>
    </w:lvl>
    <w:lvl w:ilvl="8" w:tplc="81692401" w:tentative="1">
      <w:start w:val="1"/>
      <w:numFmt w:val="lowerRoman"/>
      <w:lvlText w:val="%9."/>
      <w:lvlJc w:val="right"/>
      <w:pPr>
        <w:ind w:left="6480" w:hanging="180"/>
      </w:pPr>
    </w:lvl>
  </w:abstractNum>
  <w:abstractNum w:abstractNumId="24596257">
    <w:multiLevelType w:val="hybridMultilevel"/>
    <w:lvl w:ilvl="0" w:tplc="20011866">
      <w:start w:val="1"/>
      <w:numFmt w:val="decimal"/>
      <w:lvlText w:val="%1."/>
      <w:lvlJc w:val="left"/>
      <w:pPr>
        <w:ind w:left="720" w:hanging="360"/>
      </w:pPr>
    </w:lvl>
    <w:lvl w:ilvl="1" w:tplc="20011866" w:tentative="1">
      <w:start w:val="1"/>
      <w:numFmt w:val="lowerLetter"/>
      <w:lvlText w:val="%2."/>
      <w:lvlJc w:val="left"/>
      <w:pPr>
        <w:ind w:left="1440" w:hanging="360"/>
      </w:pPr>
    </w:lvl>
    <w:lvl w:ilvl="2" w:tplc="20011866" w:tentative="1">
      <w:start w:val="1"/>
      <w:numFmt w:val="lowerRoman"/>
      <w:lvlText w:val="%3."/>
      <w:lvlJc w:val="right"/>
      <w:pPr>
        <w:ind w:left="2160" w:hanging="180"/>
      </w:pPr>
    </w:lvl>
    <w:lvl w:ilvl="3" w:tplc="20011866" w:tentative="1">
      <w:start w:val="1"/>
      <w:numFmt w:val="decimal"/>
      <w:lvlText w:val="%4."/>
      <w:lvlJc w:val="left"/>
      <w:pPr>
        <w:ind w:left="2880" w:hanging="360"/>
      </w:pPr>
    </w:lvl>
    <w:lvl w:ilvl="4" w:tplc="20011866" w:tentative="1">
      <w:start w:val="1"/>
      <w:numFmt w:val="lowerLetter"/>
      <w:lvlText w:val="%5."/>
      <w:lvlJc w:val="left"/>
      <w:pPr>
        <w:ind w:left="3600" w:hanging="360"/>
      </w:pPr>
    </w:lvl>
    <w:lvl w:ilvl="5" w:tplc="20011866" w:tentative="1">
      <w:start w:val="1"/>
      <w:numFmt w:val="lowerRoman"/>
      <w:lvlText w:val="%6."/>
      <w:lvlJc w:val="right"/>
      <w:pPr>
        <w:ind w:left="4320" w:hanging="180"/>
      </w:pPr>
    </w:lvl>
    <w:lvl w:ilvl="6" w:tplc="20011866" w:tentative="1">
      <w:start w:val="1"/>
      <w:numFmt w:val="decimal"/>
      <w:lvlText w:val="%7."/>
      <w:lvlJc w:val="left"/>
      <w:pPr>
        <w:ind w:left="5040" w:hanging="360"/>
      </w:pPr>
    </w:lvl>
    <w:lvl w:ilvl="7" w:tplc="20011866" w:tentative="1">
      <w:start w:val="1"/>
      <w:numFmt w:val="lowerLetter"/>
      <w:lvlText w:val="%8."/>
      <w:lvlJc w:val="left"/>
      <w:pPr>
        <w:ind w:left="5760" w:hanging="360"/>
      </w:pPr>
    </w:lvl>
    <w:lvl w:ilvl="8" w:tplc="20011866" w:tentative="1">
      <w:start w:val="1"/>
      <w:numFmt w:val="lowerRoman"/>
      <w:lvlText w:val="%9."/>
      <w:lvlJc w:val="right"/>
      <w:pPr>
        <w:ind w:left="6480" w:hanging="180"/>
      </w:pPr>
    </w:lvl>
  </w:abstractNum>
  <w:abstractNum w:abstractNumId="24596256">
    <w:multiLevelType w:val="hybridMultilevel"/>
    <w:lvl w:ilvl="0" w:tplc="76484421">
      <w:start w:val="1"/>
      <w:numFmt w:val="decimal"/>
      <w:lvlText w:val="%1."/>
      <w:lvlJc w:val="left"/>
      <w:pPr>
        <w:ind w:left="720" w:hanging="360"/>
      </w:pPr>
    </w:lvl>
    <w:lvl w:ilvl="1" w:tplc="76484421" w:tentative="1">
      <w:start w:val="1"/>
      <w:numFmt w:val="lowerLetter"/>
      <w:lvlText w:val="%2."/>
      <w:lvlJc w:val="left"/>
      <w:pPr>
        <w:ind w:left="1440" w:hanging="360"/>
      </w:pPr>
    </w:lvl>
    <w:lvl w:ilvl="2" w:tplc="76484421" w:tentative="1">
      <w:start w:val="1"/>
      <w:numFmt w:val="lowerRoman"/>
      <w:lvlText w:val="%3."/>
      <w:lvlJc w:val="right"/>
      <w:pPr>
        <w:ind w:left="2160" w:hanging="180"/>
      </w:pPr>
    </w:lvl>
    <w:lvl w:ilvl="3" w:tplc="76484421" w:tentative="1">
      <w:start w:val="1"/>
      <w:numFmt w:val="decimal"/>
      <w:lvlText w:val="%4."/>
      <w:lvlJc w:val="left"/>
      <w:pPr>
        <w:ind w:left="2880" w:hanging="360"/>
      </w:pPr>
    </w:lvl>
    <w:lvl w:ilvl="4" w:tplc="76484421" w:tentative="1">
      <w:start w:val="1"/>
      <w:numFmt w:val="lowerLetter"/>
      <w:lvlText w:val="%5."/>
      <w:lvlJc w:val="left"/>
      <w:pPr>
        <w:ind w:left="3600" w:hanging="360"/>
      </w:pPr>
    </w:lvl>
    <w:lvl w:ilvl="5" w:tplc="76484421" w:tentative="1">
      <w:start w:val="1"/>
      <w:numFmt w:val="lowerRoman"/>
      <w:lvlText w:val="%6."/>
      <w:lvlJc w:val="right"/>
      <w:pPr>
        <w:ind w:left="4320" w:hanging="180"/>
      </w:pPr>
    </w:lvl>
    <w:lvl w:ilvl="6" w:tplc="76484421" w:tentative="1">
      <w:start w:val="1"/>
      <w:numFmt w:val="decimal"/>
      <w:lvlText w:val="%7."/>
      <w:lvlJc w:val="left"/>
      <w:pPr>
        <w:ind w:left="5040" w:hanging="360"/>
      </w:pPr>
    </w:lvl>
    <w:lvl w:ilvl="7" w:tplc="76484421" w:tentative="1">
      <w:start w:val="1"/>
      <w:numFmt w:val="lowerLetter"/>
      <w:lvlText w:val="%8."/>
      <w:lvlJc w:val="left"/>
      <w:pPr>
        <w:ind w:left="5760" w:hanging="360"/>
      </w:pPr>
    </w:lvl>
    <w:lvl w:ilvl="8" w:tplc="76484421" w:tentative="1">
      <w:start w:val="1"/>
      <w:numFmt w:val="lowerRoman"/>
      <w:lvlText w:val="%9."/>
      <w:lvlJc w:val="right"/>
      <w:pPr>
        <w:ind w:left="6480" w:hanging="180"/>
      </w:pPr>
    </w:lvl>
  </w:abstractNum>
  <w:abstractNum w:abstractNumId="24596255">
    <w:multiLevelType w:val="hybridMultilevel"/>
    <w:lvl w:ilvl="0" w:tplc="24190623">
      <w:start w:val="1"/>
      <w:numFmt w:val="decimal"/>
      <w:lvlText w:val="%1."/>
      <w:lvlJc w:val="left"/>
      <w:pPr>
        <w:ind w:left="720" w:hanging="360"/>
      </w:pPr>
    </w:lvl>
    <w:lvl w:ilvl="1" w:tplc="24190623" w:tentative="1">
      <w:start w:val="1"/>
      <w:numFmt w:val="lowerLetter"/>
      <w:lvlText w:val="%2."/>
      <w:lvlJc w:val="left"/>
      <w:pPr>
        <w:ind w:left="1440" w:hanging="360"/>
      </w:pPr>
    </w:lvl>
    <w:lvl w:ilvl="2" w:tplc="24190623" w:tentative="1">
      <w:start w:val="1"/>
      <w:numFmt w:val="lowerRoman"/>
      <w:lvlText w:val="%3."/>
      <w:lvlJc w:val="right"/>
      <w:pPr>
        <w:ind w:left="2160" w:hanging="180"/>
      </w:pPr>
    </w:lvl>
    <w:lvl w:ilvl="3" w:tplc="24190623" w:tentative="1">
      <w:start w:val="1"/>
      <w:numFmt w:val="decimal"/>
      <w:lvlText w:val="%4."/>
      <w:lvlJc w:val="left"/>
      <w:pPr>
        <w:ind w:left="2880" w:hanging="360"/>
      </w:pPr>
    </w:lvl>
    <w:lvl w:ilvl="4" w:tplc="24190623" w:tentative="1">
      <w:start w:val="1"/>
      <w:numFmt w:val="lowerLetter"/>
      <w:lvlText w:val="%5."/>
      <w:lvlJc w:val="left"/>
      <w:pPr>
        <w:ind w:left="3600" w:hanging="360"/>
      </w:pPr>
    </w:lvl>
    <w:lvl w:ilvl="5" w:tplc="24190623" w:tentative="1">
      <w:start w:val="1"/>
      <w:numFmt w:val="lowerRoman"/>
      <w:lvlText w:val="%6."/>
      <w:lvlJc w:val="right"/>
      <w:pPr>
        <w:ind w:left="4320" w:hanging="180"/>
      </w:pPr>
    </w:lvl>
    <w:lvl w:ilvl="6" w:tplc="24190623" w:tentative="1">
      <w:start w:val="1"/>
      <w:numFmt w:val="decimal"/>
      <w:lvlText w:val="%7."/>
      <w:lvlJc w:val="left"/>
      <w:pPr>
        <w:ind w:left="5040" w:hanging="360"/>
      </w:pPr>
    </w:lvl>
    <w:lvl w:ilvl="7" w:tplc="24190623" w:tentative="1">
      <w:start w:val="1"/>
      <w:numFmt w:val="lowerLetter"/>
      <w:lvlText w:val="%8."/>
      <w:lvlJc w:val="left"/>
      <w:pPr>
        <w:ind w:left="5760" w:hanging="360"/>
      </w:pPr>
    </w:lvl>
    <w:lvl w:ilvl="8" w:tplc="24190623" w:tentative="1">
      <w:start w:val="1"/>
      <w:numFmt w:val="lowerRoman"/>
      <w:lvlText w:val="%9."/>
      <w:lvlJc w:val="right"/>
      <w:pPr>
        <w:ind w:left="6480" w:hanging="180"/>
      </w:pPr>
    </w:lvl>
  </w:abstractNum>
  <w:abstractNum w:abstractNumId="24596254">
    <w:multiLevelType w:val="hybridMultilevel"/>
    <w:lvl w:ilvl="0" w:tplc="70486074">
      <w:start w:val="1"/>
      <w:numFmt w:val="decimal"/>
      <w:lvlText w:val="%1."/>
      <w:lvlJc w:val="left"/>
      <w:pPr>
        <w:ind w:left="720" w:hanging="360"/>
      </w:pPr>
    </w:lvl>
    <w:lvl w:ilvl="1" w:tplc="70486074" w:tentative="1">
      <w:start w:val="1"/>
      <w:numFmt w:val="lowerLetter"/>
      <w:lvlText w:val="%2."/>
      <w:lvlJc w:val="left"/>
      <w:pPr>
        <w:ind w:left="1440" w:hanging="360"/>
      </w:pPr>
    </w:lvl>
    <w:lvl w:ilvl="2" w:tplc="70486074" w:tentative="1">
      <w:start w:val="1"/>
      <w:numFmt w:val="lowerRoman"/>
      <w:lvlText w:val="%3."/>
      <w:lvlJc w:val="right"/>
      <w:pPr>
        <w:ind w:left="2160" w:hanging="180"/>
      </w:pPr>
    </w:lvl>
    <w:lvl w:ilvl="3" w:tplc="70486074" w:tentative="1">
      <w:start w:val="1"/>
      <w:numFmt w:val="decimal"/>
      <w:lvlText w:val="%4."/>
      <w:lvlJc w:val="left"/>
      <w:pPr>
        <w:ind w:left="2880" w:hanging="360"/>
      </w:pPr>
    </w:lvl>
    <w:lvl w:ilvl="4" w:tplc="70486074" w:tentative="1">
      <w:start w:val="1"/>
      <w:numFmt w:val="lowerLetter"/>
      <w:lvlText w:val="%5."/>
      <w:lvlJc w:val="left"/>
      <w:pPr>
        <w:ind w:left="3600" w:hanging="360"/>
      </w:pPr>
    </w:lvl>
    <w:lvl w:ilvl="5" w:tplc="70486074" w:tentative="1">
      <w:start w:val="1"/>
      <w:numFmt w:val="lowerRoman"/>
      <w:lvlText w:val="%6."/>
      <w:lvlJc w:val="right"/>
      <w:pPr>
        <w:ind w:left="4320" w:hanging="180"/>
      </w:pPr>
    </w:lvl>
    <w:lvl w:ilvl="6" w:tplc="70486074" w:tentative="1">
      <w:start w:val="1"/>
      <w:numFmt w:val="decimal"/>
      <w:lvlText w:val="%7."/>
      <w:lvlJc w:val="left"/>
      <w:pPr>
        <w:ind w:left="5040" w:hanging="360"/>
      </w:pPr>
    </w:lvl>
    <w:lvl w:ilvl="7" w:tplc="70486074" w:tentative="1">
      <w:start w:val="1"/>
      <w:numFmt w:val="lowerLetter"/>
      <w:lvlText w:val="%8."/>
      <w:lvlJc w:val="left"/>
      <w:pPr>
        <w:ind w:left="5760" w:hanging="360"/>
      </w:pPr>
    </w:lvl>
    <w:lvl w:ilvl="8" w:tplc="70486074" w:tentative="1">
      <w:start w:val="1"/>
      <w:numFmt w:val="lowerRoman"/>
      <w:lvlText w:val="%9."/>
      <w:lvlJc w:val="right"/>
      <w:pPr>
        <w:ind w:left="6480" w:hanging="180"/>
      </w:pPr>
    </w:lvl>
  </w:abstractNum>
  <w:abstractNum w:abstractNumId="24596253">
    <w:multiLevelType w:val="hybridMultilevel"/>
    <w:lvl w:ilvl="0" w:tplc="82688793">
      <w:start w:val="1"/>
      <w:numFmt w:val="decimal"/>
      <w:lvlText w:val="%1."/>
      <w:lvlJc w:val="left"/>
      <w:pPr>
        <w:ind w:left="720" w:hanging="360"/>
      </w:pPr>
    </w:lvl>
    <w:lvl w:ilvl="1" w:tplc="82688793" w:tentative="1">
      <w:start w:val="1"/>
      <w:numFmt w:val="lowerLetter"/>
      <w:lvlText w:val="%2."/>
      <w:lvlJc w:val="left"/>
      <w:pPr>
        <w:ind w:left="1440" w:hanging="360"/>
      </w:pPr>
    </w:lvl>
    <w:lvl w:ilvl="2" w:tplc="82688793" w:tentative="1">
      <w:start w:val="1"/>
      <w:numFmt w:val="lowerRoman"/>
      <w:lvlText w:val="%3."/>
      <w:lvlJc w:val="right"/>
      <w:pPr>
        <w:ind w:left="2160" w:hanging="180"/>
      </w:pPr>
    </w:lvl>
    <w:lvl w:ilvl="3" w:tplc="82688793" w:tentative="1">
      <w:start w:val="1"/>
      <w:numFmt w:val="decimal"/>
      <w:lvlText w:val="%4."/>
      <w:lvlJc w:val="left"/>
      <w:pPr>
        <w:ind w:left="2880" w:hanging="360"/>
      </w:pPr>
    </w:lvl>
    <w:lvl w:ilvl="4" w:tplc="82688793" w:tentative="1">
      <w:start w:val="1"/>
      <w:numFmt w:val="lowerLetter"/>
      <w:lvlText w:val="%5."/>
      <w:lvlJc w:val="left"/>
      <w:pPr>
        <w:ind w:left="3600" w:hanging="360"/>
      </w:pPr>
    </w:lvl>
    <w:lvl w:ilvl="5" w:tplc="82688793" w:tentative="1">
      <w:start w:val="1"/>
      <w:numFmt w:val="lowerRoman"/>
      <w:lvlText w:val="%6."/>
      <w:lvlJc w:val="right"/>
      <w:pPr>
        <w:ind w:left="4320" w:hanging="180"/>
      </w:pPr>
    </w:lvl>
    <w:lvl w:ilvl="6" w:tplc="82688793" w:tentative="1">
      <w:start w:val="1"/>
      <w:numFmt w:val="decimal"/>
      <w:lvlText w:val="%7."/>
      <w:lvlJc w:val="left"/>
      <w:pPr>
        <w:ind w:left="5040" w:hanging="360"/>
      </w:pPr>
    </w:lvl>
    <w:lvl w:ilvl="7" w:tplc="82688793" w:tentative="1">
      <w:start w:val="1"/>
      <w:numFmt w:val="lowerLetter"/>
      <w:lvlText w:val="%8."/>
      <w:lvlJc w:val="left"/>
      <w:pPr>
        <w:ind w:left="5760" w:hanging="360"/>
      </w:pPr>
    </w:lvl>
    <w:lvl w:ilvl="8" w:tplc="82688793" w:tentative="1">
      <w:start w:val="1"/>
      <w:numFmt w:val="lowerRoman"/>
      <w:lvlText w:val="%9."/>
      <w:lvlJc w:val="right"/>
      <w:pPr>
        <w:ind w:left="6480" w:hanging="180"/>
      </w:pPr>
    </w:lvl>
  </w:abstractNum>
  <w:abstractNum w:abstractNumId="24596252">
    <w:multiLevelType w:val="hybridMultilevel"/>
    <w:lvl w:ilvl="0" w:tplc="69952585">
      <w:start w:val="1"/>
      <w:numFmt w:val="decimal"/>
      <w:lvlText w:val="%1."/>
      <w:lvlJc w:val="left"/>
      <w:pPr>
        <w:ind w:left="720" w:hanging="360"/>
      </w:pPr>
    </w:lvl>
    <w:lvl w:ilvl="1" w:tplc="69952585" w:tentative="1">
      <w:start w:val="1"/>
      <w:numFmt w:val="lowerLetter"/>
      <w:lvlText w:val="%2."/>
      <w:lvlJc w:val="left"/>
      <w:pPr>
        <w:ind w:left="1440" w:hanging="360"/>
      </w:pPr>
    </w:lvl>
    <w:lvl w:ilvl="2" w:tplc="69952585" w:tentative="1">
      <w:start w:val="1"/>
      <w:numFmt w:val="lowerRoman"/>
      <w:lvlText w:val="%3."/>
      <w:lvlJc w:val="right"/>
      <w:pPr>
        <w:ind w:left="2160" w:hanging="180"/>
      </w:pPr>
    </w:lvl>
    <w:lvl w:ilvl="3" w:tplc="69952585" w:tentative="1">
      <w:start w:val="1"/>
      <w:numFmt w:val="decimal"/>
      <w:lvlText w:val="%4."/>
      <w:lvlJc w:val="left"/>
      <w:pPr>
        <w:ind w:left="2880" w:hanging="360"/>
      </w:pPr>
    </w:lvl>
    <w:lvl w:ilvl="4" w:tplc="69952585" w:tentative="1">
      <w:start w:val="1"/>
      <w:numFmt w:val="lowerLetter"/>
      <w:lvlText w:val="%5."/>
      <w:lvlJc w:val="left"/>
      <w:pPr>
        <w:ind w:left="3600" w:hanging="360"/>
      </w:pPr>
    </w:lvl>
    <w:lvl w:ilvl="5" w:tplc="69952585" w:tentative="1">
      <w:start w:val="1"/>
      <w:numFmt w:val="lowerRoman"/>
      <w:lvlText w:val="%6."/>
      <w:lvlJc w:val="right"/>
      <w:pPr>
        <w:ind w:left="4320" w:hanging="180"/>
      </w:pPr>
    </w:lvl>
    <w:lvl w:ilvl="6" w:tplc="69952585" w:tentative="1">
      <w:start w:val="1"/>
      <w:numFmt w:val="decimal"/>
      <w:lvlText w:val="%7."/>
      <w:lvlJc w:val="left"/>
      <w:pPr>
        <w:ind w:left="5040" w:hanging="360"/>
      </w:pPr>
    </w:lvl>
    <w:lvl w:ilvl="7" w:tplc="69952585" w:tentative="1">
      <w:start w:val="1"/>
      <w:numFmt w:val="lowerLetter"/>
      <w:lvlText w:val="%8."/>
      <w:lvlJc w:val="left"/>
      <w:pPr>
        <w:ind w:left="5760" w:hanging="360"/>
      </w:pPr>
    </w:lvl>
    <w:lvl w:ilvl="8" w:tplc="69952585" w:tentative="1">
      <w:start w:val="1"/>
      <w:numFmt w:val="lowerRoman"/>
      <w:lvlText w:val="%9."/>
      <w:lvlJc w:val="right"/>
      <w:pPr>
        <w:ind w:left="6480" w:hanging="180"/>
      </w:pPr>
    </w:lvl>
  </w:abstractNum>
  <w:abstractNum w:abstractNumId="24596251">
    <w:multiLevelType w:val="hybridMultilevel"/>
    <w:lvl w:ilvl="0" w:tplc="66044479">
      <w:start w:val="1"/>
      <w:numFmt w:val="decimal"/>
      <w:lvlText w:val="%1."/>
      <w:lvlJc w:val="left"/>
      <w:pPr>
        <w:ind w:left="720" w:hanging="360"/>
      </w:pPr>
    </w:lvl>
    <w:lvl w:ilvl="1" w:tplc="66044479" w:tentative="1">
      <w:start w:val="1"/>
      <w:numFmt w:val="lowerLetter"/>
      <w:lvlText w:val="%2."/>
      <w:lvlJc w:val="left"/>
      <w:pPr>
        <w:ind w:left="1440" w:hanging="360"/>
      </w:pPr>
    </w:lvl>
    <w:lvl w:ilvl="2" w:tplc="66044479" w:tentative="1">
      <w:start w:val="1"/>
      <w:numFmt w:val="lowerRoman"/>
      <w:lvlText w:val="%3."/>
      <w:lvlJc w:val="right"/>
      <w:pPr>
        <w:ind w:left="2160" w:hanging="180"/>
      </w:pPr>
    </w:lvl>
    <w:lvl w:ilvl="3" w:tplc="66044479" w:tentative="1">
      <w:start w:val="1"/>
      <w:numFmt w:val="decimal"/>
      <w:lvlText w:val="%4."/>
      <w:lvlJc w:val="left"/>
      <w:pPr>
        <w:ind w:left="2880" w:hanging="360"/>
      </w:pPr>
    </w:lvl>
    <w:lvl w:ilvl="4" w:tplc="66044479" w:tentative="1">
      <w:start w:val="1"/>
      <w:numFmt w:val="lowerLetter"/>
      <w:lvlText w:val="%5."/>
      <w:lvlJc w:val="left"/>
      <w:pPr>
        <w:ind w:left="3600" w:hanging="360"/>
      </w:pPr>
    </w:lvl>
    <w:lvl w:ilvl="5" w:tplc="66044479" w:tentative="1">
      <w:start w:val="1"/>
      <w:numFmt w:val="lowerRoman"/>
      <w:lvlText w:val="%6."/>
      <w:lvlJc w:val="right"/>
      <w:pPr>
        <w:ind w:left="4320" w:hanging="180"/>
      </w:pPr>
    </w:lvl>
    <w:lvl w:ilvl="6" w:tplc="66044479" w:tentative="1">
      <w:start w:val="1"/>
      <w:numFmt w:val="decimal"/>
      <w:lvlText w:val="%7."/>
      <w:lvlJc w:val="left"/>
      <w:pPr>
        <w:ind w:left="5040" w:hanging="360"/>
      </w:pPr>
    </w:lvl>
    <w:lvl w:ilvl="7" w:tplc="66044479" w:tentative="1">
      <w:start w:val="1"/>
      <w:numFmt w:val="lowerLetter"/>
      <w:lvlText w:val="%8."/>
      <w:lvlJc w:val="left"/>
      <w:pPr>
        <w:ind w:left="5760" w:hanging="360"/>
      </w:pPr>
    </w:lvl>
    <w:lvl w:ilvl="8" w:tplc="66044479" w:tentative="1">
      <w:start w:val="1"/>
      <w:numFmt w:val="lowerRoman"/>
      <w:lvlText w:val="%9."/>
      <w:lvlJc w:val="right"/>
      <w:pPr>
        <w:ind w:left="6480" w:hanging="180"/>
      </w:pPr>
    </w:lvl>
  </w:abstractNum>
  <w:abstractNum w:abstractNumId="24596250">
    <w:multiLevelType w:val="hybridMultilevel"/>
    <w:lvl w:ilvl="0" w:tplc="23613938">
      <w:start w:val="1"/>
      <w:numFmt w:val="decimal"/>
      <w:lvlText w:val="%1."/>
      <w:lvlJc w:val="left"/>
      <w:pPr>
        <w:ind w:left="720" w:hanging="360"/>
      </w:pPr>
    </w:lvl>
    <w:lvl w:ilvl="1" w:tplc="23613938" w:tentative="1">
      <w:start w:val="1"/>
      <w:numFmt w:val="lowerLetter"/>
      <w:lvlText w:val="%2."/>
      <w:lvlJc w:val="left"/>
      <w:pPr>
        <w:ind w:left="1440" w:hanging="360"/>
      </w:pPr>
    </w:lvl>
    <w:lvl w:ilvl="2" w:tplc="23613938" w:tentative="1">
      <w:start w:val="1"/>
      <w:numFmt w:val="lowerRoman"/>
      <w:lvlText w:val="%3."/>
      <w:lvlJc w:val="right"/>
      <w:pPr>
        <w:ind w:left="2160" w:hanging="180"/>
      </w:pPr>
    </w:lvl>
    <w:lvl w:ilvl="3" w:tplc="23613938" w:tentative="1">
      <w:start w:val="1"/>
      <w:numFmt w:val="decimal"/>
      <w:lvlText w:val="%4."/>
      <w:lvlJc w:val="left"/>
      <w:pPr>
        <w:ind w:left="2880" w:hanging="360"/>
      </w:pPr>
    </w:lvl>
    <w:lvl w:ilvl="4" w:tplc="23613938" w:tentative="1">
      <w:start w:val="1"/>
      <w:numFmt w:val="lowerLetter"/>
      <w:lvlText w:val="%5."/>
      <w:lvlJc w:val="left"/>
      <w:pPr>
        <w:ind w:left="3600" w:hanging="360"/>
      </w:pPr>
    </w:lvl>
    <w:lvl w:ilvl="5" w:tplc="23613938" w:tentative="1">
      <w:start w:val="1"/>
      <w:numFmt w:val="lowerRoman"/>
      <w:lvlText w:val="%6."/>
      <w:lvlJc w:val="right"/>
      <w:pPr>
        <w:ind w:left="4320" w:hanging="180"/>
      </w:pPr>
    </w:lvl>
    <w:lvl w:ilvl="6" w:tplc="23613938" w:tentative="1">
      <w:start w:val="1"/>
      <w:numFmt w:val="decimal"/>
      <w:lvlText w:val="%7."/>
      <w:lvlJc w:val="left"/>
      <w:pPr>
        <w:ind w:left="5040" w:hanging="360"/>
      </w:pPr>
    </w:lvl>
    <w:lvl w:ilvl="7" w:tplc="23613938" w:tentative="1">
      <w:start w:val="1"/>
      <w:numFmt w:val="lowerLetter"/>
      <w:lvlText w:val="%8."/>
      <w:lvlJc w:val="left"/>
      <w:pPr>
        <w:ind w:left="5760" w:hanging="360"/>
      </w:pPr>
    </w:lvl>
    <w:lvl w:ilvl="8" w:tplc="23613938" w:tentative="1">
      <w:start w:val="1"/>
      <w:numFmt w:val="lowerRoman"/>
      <w:lvlText w:val="%9."/>
      <w:lvlJc w:val="right"/>
      <w:pPr>
        <w:ind w:left="6480" w:hanging="180"/>
      </w:pPr>
    </w:lvl>
  </w:abstractNum>
  <w:abstractNum w:abstractNumId="24596249">
    <w:multiLevelType w:val="hybridMultilevel"/>
    <w:lvl w:ilvl="0" w:tplc="38645785">
      <w:start w:val="1"/>
      <w:numFmt w:val="decimal"/>
      <w:lvlText w:val="%1."/>
      <w:lvlJc w:val="left"/>
      <w:pPr>
        <w:ind w:left="720" w:hanging="360"/>
      </w:pPr>
    </w:lvl>
    <w:lvl w:ilvl="1" w:tplc="38645785" w:tentative="1">
      <w:start w:val="1"/>
      <w:numFmt w:val="lowerLetter"/>
      <w:lvlText w:val="%2."/>
      <w:lvlJc w:val="left"/>
      <w:pPr>
        <w:ind w:left="1440" w:hanging="360"/>
      </w:pPr>
    </w:lvl>
    <w:lvl w:ilvl="2" w:tplc="38645785" w:tentative="1">
      <w:start w:val="1"/>
      <w:numFmt w:val="lowerRoman"/>
      <w:lvlText w:val="%3."/>
      <w:lvlJc w:val="right"/>
      <w:pPr>
        <w:ind w:left="2160" w:hanging="180"/>
      </w:pPr>
    </w:lvl>
    <w:lvl w:ilvl="3" w:tplc="38645785" w:tentative="1">
      <w:start w:val="1"/>
      <w:numFmt w:val="decimal"/>
      <w:lvlText w:val="%4."/>
      <w:lvlJc w:val="left"/>
      <w:pPr>
        <w:ind w:left="2880" w:hanging="360"/>
      </w:pPr>
    </w:lvl>
    <w:lvl w:ilvl="4" w:tplc="38645785" w:tentative="1">
      <w:start w:val="1"/>
      <w:numFmt w:val="lowerLetter"/>
      <w:lvlText w:val="%5."/>
      <w:lvlJc w:val="left"/>
      <w:pPr>
        <w:ind w:left="3600" w:hanging="360"/>
      </w:pPr>
    </w:lvl>
    <w:lvl w:ilvl="5" w:tplc="38645785" w:tentative="1">
      <w:start w:val="1"/>
      <w:numFmt w:val="lowerRoman"/>
      <w:lvlText w:val="%6."/>
      <w:lvlJc w:val="right"/>
      <w:pPr>
        <w:ind w:left="4320" w:hanging="180"/>
      </w:pPr>
    </w:lvl>
    <w:lvl w:ilvl="6" w:tplc="38645785" w:tentative="1">
      <w:start w:val="1"/>
      <w:numFmt w:val="decimal"/>
      <w:lvlText w:val="%7."/>
      <w:lvlJc w:val="left"/>
      <w:pPr>
        <w:ind w:left="5040" w:hanging="360"/>
      </w:pPr>
    </w:lvl>
    <w:lvl w:ilvl="7" w:tplc="38645785" w:tentative="1">
      <w:start w:val="1"/>
      <w:numFmt w:val="lowerLetter"/>
      <w:lvlText w:val="%8."/>
      <w:lvlJc w:val="left"/>
      <w:pPr>
        <w:ind w:left="5760" w:hanging="360"/>
      </w:pPr>
    </w:lvl>
    <w:lvl w:ilvl="8" w:tplc="38645785" w:tentative="1">
      <w:start w:val="1"/>
      <w:numFmt w:val="lowerRoman"/>
      <w:lvlText w:val="%9."/>
      <w:lvlJc w:val="right"/>
      <w:pPr>
        <w:ind w:left="6480" w:hanging="180"/>
      </w:pPr>
    </w:lvl>
  </w:abstractNum>
  <w:abstractNum w:abstractNumId="24596248">
    <w:multiLevelType w:val="hybridMultilevel"/>
    <w:lvl w:ilvl="0" w:tplc="15809637">
      <w:start w:val="1"/>
      <w:numFmt w:val="decimal"/>
      <w:lvlText w:val="%1."/>
      <w:lvlJc w:val="left"/>
      <w:pPr>
        <w:ind w:left="720" w:hanging="360"/>
      </w:pPr>
    </w:lvl>
    <w:lvl w:ilvl="1" w:tplc="15809637" w:tentative="1">
      <w:start w:val="1"/>
      <w:numFmt w:val="lowerLetter"/>
      <w:lvlText w:val="%2."/>
      <w:lvlJc w:val="left"/>
      <w:pPr>
        <w:ind w:left="1440" w:hanging="360"/>
      </w:pPr>
    </w:lvl>
    <w:lvl w:ilvl="2" w:tplc="15809637" w:tentative="1">
      <w:start w:val="1"/>
      <w:numFmt w:val="lowerRoman"/>
      <w:lvlText w:val="%3."/>
      <w:lvlJc w:val="right"/>
      <w:pPr>
        <w:ind w:left="2160" w:hanging="180"/>
      </w:pPr>
    </w:lvl>
    <w:lvl w:ilvl="3" w:tplc="15809637" w:tentative="1">
      <w:start w:val="1"/>
      <w:numFmt w:val="decimal"/>
      <w:lvlText w:val="%4."/>
      <w:lvlJc w:val="left"/>
      <w:pPr>
        <w:ind w:left="2880" w:hanging="360"/>
      </w:pPr>
    </w:lvl>
    <w:lvl w:ilvl="4" w:tplc="15809637" w:tentative="1">
      <w:start w:val="1"/>
      <w:numFmt w:val="lowerLetter"/>
      <w:lvlText w:val="%5."/>
      <w:lvlJc w:val="left"/>
      <w:pPr>
        <w:ind w:left="3600" w:hanging="360"/>
      </w:pPr>
    </w:lvl>
    <w:lvl w:ilvl="5" w:tplc="15809637" w:tentative="1">
      <w:start w:val="1"/>
      <w:numFmt w:val="lowerRoman"/>
      <w:lvlText w:val="%6."/>
      <w:lvlJc w:val="right"/>
      <w:pPr>
        <w:ind w:left="4320" w:hanging="180"/>
      </w:pPr>
    </w:lvl>
    <w:lvl w:ilvl="6" w:tplc="15809637" w:tentative="1">
      <w:start w:val="1"/>
      <w:numFmt w:val="decimal"/>
      <w:lvlText w:val="%7."/>
      <w:lvlJc w:val="left"/>
      <w:pPr>
        <w:ind w:left="5040" w:hanging="360"/>
      </w:pPr>
    </w:lvl>
    <w:lvl w:ilvl="7" w:tplc="15809637" w:tentative="1">
      <w:start w:val="1"/>
      <w:numFmt w:val="lowerLetter"/>
      <w:lvlText w:val="%8."/>
      <w:lvlJc w:val="left"/>
      <w:pPr>
        <w:ind w:left="5760" w:hanging="360"/>
      </w:pPr>
    </w:lvl>
    <w:lvl w:ilvl="8" w:tplc="15809637" w:tentative="1">
      <w:start w:val="1"/>
      <w:numFmt w:val="lowerRoman"/>
      <w:lvlText w:val="%9."/>
      <w:lvlJc w:val="right"/>
      <w:pPr>
        <w:ind w:left="6480" w:hanging="180"/>
      </w:pPr>
    </w:lvl>
  </w:abstractNum>
  <w:abstractNum w:abstractNumId="24596247">
    <w:multiLevelType w:val="hybridMultilevel"/>
    <w:lvl w:ilvl="0" w:tplc="23587637">
      <w:start w:val="1"/>
      <w:numFmt w:val="decimal"/>
      <w:lvlText w:val="%1."/>
      <w:lvlJc w:val="left"/>
      <w:pPr>
        <w:ind w:left="720" w:hanging="360"/>
      </w:pPr>
    </w:lvl>
    <w:lvl w:ilvl="1" w:tplc="23587637" w:tentative="1">
      <w:start w:val="1"/>
      <w:numFmt w:val="lowerLetter"/>
      <w:lvlText w:val="%2."/>
      <w:lvlJc w:val="left"/>
      <w:pPr>
        <w:ind w:left="1440" w:hanging="360"/>
      </w:pPr>
    </w:lvl>
    <w:lvl w:ilvl="2" w:tplc="23587637" w:tentative="1">
      <w:start w:val="1"/>
      <w:numFmt w:val="lowerRoman"/>
      <w:lvlText w:val="%3."/>
      <w:lvlJc w:val="right"/>
      <w:pPr>
        <w:ind w:left="2160" w:hanging="180"/>
      </w:pPr>
    </w:lvl>
    <w:lvl w:ilvl="3" w:tplc="23587637" w:tentative="1">
      <w:start w:val="1"/>
      <w:numFmt w:val="decimal"/>
      <w:lvlText w:val="%4."/>
      <w:lvlJc w:val="left"/>
      <w:pPr>
        <w:ind w:left="2880" w:hanging="360"/>
      </w:pPr>
    </w:lvl>
    <w:lvl w:ilvl="4" w:tplc="23587637" w:tentative="1">
      <w:start w:val="1"/>
      <w:numFmt w:val="lowerLetter"/>
      <w:lvlText w:val="%5."/>
      <w:lvlJc w:val="left"/>
      <w:pPr>
        <w:ind w:left="3600" w:hanging="360"/>
      </w:pPr>
    </w:lvl>
    <w:lvl w:ilvl="5" w:tplc="23587637" w:tentative="1">
      <w:start w:val="1"/>
      <w:numFmt w:val="lowerRoman"/>
      <w:lvlText w:val="%6."/>
      <w:lvlJc w:val="right"/>
      <w:pPr>
        <w:ind w:left="4320" w:hanging="180"/>
      </w:pPr>
    </w:lvl>
    <w:lvl w:ilvl="6" w:tplc="23587637" w:tentative="1">
      <w:start w:val="1"/>
      <w:numFmt w:val="decimal"/>
      <w:lvlText w:val="%7."/>
      <w:lvlJc w:val="left"/>
      <w:pPr>
        <w:ind w:left="5040" w:hanging="360"/>
      </w:pPr>
    </w:lvl>
    <w:lvl w:ilvl="7" w:tplc="23587637" w:tentative="1">
      <w:start w:val="1"/>
      <w:numFmt w:val="lowerLetter"/>
      <w:lvlText w:val="%8."/>
      <w:lvlJc w:val="left"/>
      <w:pPr>
        <w:ind w:left="5760" w:hanging="360"/>
      </w:pPr>
    </w:lvl>
    <w:lvl w:ilvl="8" w:tplc="23587637" w:tentative="1">
      <w:start w:val="1"/>
      <w:numFmt w:val="lowerRoman"/>
      <w:lvlText w:val="%9."/>
      <w:lvlJc w:val="right"/>
      <w:pPr>
        <w:ind w:left="6480" w:hanging="180"/>
      </w:pPr>
    </w:lvl>
  </w:abstractNum>
  <w:abstractNum w:abstractNumId="24596246">
    <w:multiLevelType w:val="hybridMultilevel"/>
    <w:lvl w:ilvl="0" w:tplc="56487451">
      <w:start w:val="1"/>
      <w:numFmt w:val="decimal"/>
      <w:lvlText w:val="%1."/>
      <w:lvlJc w:val="left"/>
      <w:pPr>
        <w:ind w:left="720" w:hanging="360"/>
      </w:pPr>
    </w:lvl>
    <w:lvl w:ilvl="1" w:tplc="56487451" w:tentative="1">
      <w:start w:val="1"/>
      <w:numFmt w:val="lowerLetter"/>
      <w:lvlText w:val="%2."/>
      <w:lvlJc w:val="left"/>
      <w:pPr>
        <w:ind w:left="1440" w:hanging="360"/>
      </w:pPr>
    </w:lvl>
    <w:lvl w:ilvl="2" w:tplc="56487451" w:tentative="1">
      <w:start w:val="1"/>
      <w:numFmt w:val="lowerRoman"/>
      <w:lvlText w:val="%3."/>
      <w:lvlJc w:val="right"/>
      <w:pPr>
        <w:ind w:left="2160" w:hanging="180"/>
      </w:pPr>
    </w:lvl>
    <w:lvl w:ilvl="3" w:tplc="56487451" w:tentative="1">
      <w:start w:val="1"/>
      <w:numFmt w:val="decimal"/>
      <w:lvlText w:val="%4."/>
      <w:lvlJc w:val="left"/>
      <w:pPr>
        <w:ind w:left="2880" w:hanging="360"/>
      </w:pPr>
    </w:lvl>
    <w:lvl w:ilvl="4" w:tplc="56487451" w:tentative="1">
      <w:start w:val="1"/>
      <w:numFmt w:val="lowerLetter"/>
      <w:lvlText w:val="%5."/>
      <w:lvlJc w:val="left"/>
      <w:pPr>
        <w:ind w:left="3600" w:hanging="360"/>
      </w:pPr>
    </w:lvl>
    <w:lvl w:ilvl="5" w:tplc="56487451" w:tentative="1">
      <w:start w:val="1"/>
      <w:numFmt w:val="lowerRoman"/>
      <w:lvlText w:val="%6."/>
      <w:lvlJc w:val="right"/>
      <w:pPr>
        <w:ind w:left="4320" w:hanging="180"/>
      </w:pPr>
    </w:lvl>
    <w:lvl w:ilvl="6" w:tplc="56487451" w:tentative="1">
      <w:start w:val="1"/>
      <w:numFmt w:val="decimal"/>
      <w:lvlText w:val="%7."/>
      <w:lvlJc w:val="left"/>
      <w:pPr>
        <w:ind w:left="5040" w:hanging="360"/>
      </w:pPr>
    </w:lvl>
    <w:lvl w:ilvl="7" w:tplc="56487451" w:tentative="1">
      <w:start w:val="1"/>
      <w:numFmt w:val="lowerLetter"/>
      <w:lvlText w:val="%8."/>
      <w:lvlJc w:val="left"/>
      <w:pPr>
        <w:ind w:left="5760" w:hanging="360"/>
      </w:pPr>
    </w:lvl>
    <w:lvl w:ilvl="8" w:tplc="56487451" w:tentative="1">
      <w:start w:val="1"/>
      <w:numFmt w:val="lowerRoman"/>
      <w:lvlText w:val="%9."/>
      <w:lvlJc w:val="right"/>
      <w:pPr>
        <w:ind w:left="6480" w:hanging="180"/>
      </w:pPr>
    </w:lvl>
  </w:abstractNum>
  <w:abstractNum w:abstractNumId="24596245">
    <w:multiLevelType w:val="hybridMultilevel"/>
    <w:lvl w:ilvl="0" w:tplc="90345724">
      <w:start w:val="1"/>
      <w:numFmt w:val="decimal"/>
      <w:lvlText w:val="%1."/>
      <w:lvlJc w:val="left"/>
      <w:pPr>
        <w:ind w:left="720" w:hanging="360"/>
      </w:pPr>
    </w:lvl>
    <w:lvl w:ilvl="1" w:tplc="90345724" w:tentative="1">
      <w:start w:val="1"/>
      <w:numFmt w:val="lowerLetter"/>
      <w:lvlText w:val="%2."/>
      <w:lvlJc w:val="left"/>
      <w:pPr>
        <w:ind w:left="1440" w:hanging="360"/>
      </w:pPr>
    </w:lvl>
    <w:lvl w:ilvl="2" w:tplc="90345724" w:tentative="1">
      <w:start w:val="1"/>
      <w:numFmt w:val="lowerRoman"/>
      <w:lvlText w:val="%3."/>
      <w:lvlJc w:val="right"/>
      <w:pPr>
        <w:ind w:left="2160" w:hanging="180"/>
      </w:pPr>
    </w:lvl>
    <w:lvl w:ilvl="3" w:tplc="90345724" w:tentative="1">
      <w:start w:val="1"/>
      <w:numFmt w:val="decimal"/>
      <w:lvlText w:val="%4."/>
      <w:lvlJc w:val="left"/>
      <w:pPr>
        <w:ind w:left="2880" w:hanging="360"/>
      </w:pPr>
    </w:lvl>
    <w:lvl w:ilvl="4" w:tplc="90345724" w:tentative="1">
      <w:start w:val="1"/>
      <w:numFmt w:val="lowerLetter"/>
      <w:lvlText w:val="%5."/>
      <w:lvlJc w:val="left"/>
      <w:pPr>
        <w:ind w:left="3600" w:hanging="360"/>
      </w:pPr>
    </w:lvl>
    <w:lvl w:ilvl="5" w:tplc="90345724" w:tentative="1">
      <w:start w:val="1"/>
      <w:numFmt w:val="lowerRoman"/>
      <w:lvlText w:val="%6."/>
      <w:lvlJc w:val="right"/>
      <w:pPr>
        <w:ind w:left="4320" w:hanging="180"/>
      </w:pPr>
    </w:lvl>
    <w:lvl w:ilvl="6" w:tplc="90345724" w:tentative="1">
      <w:start w:val="1"/>
      <w:numFmt w:val="decimal"/>
      <w:lvlText w:val="%7."/>
      <w:lvlJc w:val="left"/>
      <w:pPr>
        <w:ind w:left="5040" w:hanging="360"/>
      </w:pPr>
    </w:lvl>
    <w:lvl w:ilvl="7" w:tplc="90345724" w:tentative="1">
      <w:start w:val="1"/>
      <w:numFmt w:val="lowerLetter"/>
      <w:lvlText w:val="%8."/>
      <w:lvlJc w:val="left"/>
      <w:pPr>
        <w:ind w:left="5760" w:hanging="360"/>
      </w:pPr>
    </w:lvl>
    <w:lvl w:ilvl="8" w:tplc="90345724" w:tentative="1">
      <w:start w:val="1"/>
      <w:numFmt w:val="lowerRoman"/>
      <w:lvlText w:val="%9."/>
      <w:lvlJc w:val="right"/>
      <w:pPr>
        <w:ind w:left="6480" w:hanging="180"/>
      </w:pPr>
    </w:lvl>
  </w:abstractNum>
  <w:abstractNum w:abstractNumId="24596244">
    <w:multiLevelType w:val="hybridMultilevel"/>
    <w:lvl w:ilvl="0" w:tplc="55746054">
      <w:start w:val="1"/>
      <w:numFmt w:val="decimal"/>
      <w:lvlText w:val="%1."/>
      <w:lvlJc w:val="left"/>
      <w:pPr>
        <w:ind w:left="720" w:hanging="360"/>
      </w:pPr>
    </w:lvl>
    <w:lvl w:ilvl="1" w:tplc="55746054" w:tentative="1">
      <w:start w:val="1"/>
      <w:numFmt w:val="lowerLetter"/>
      <w:lvlText w:val="%2."/>
      <w:lvlJc w:val="left"/>
      <w:pPr>
        <w:ind w:left="1440" w:hanging="360"/>
      </w:pPr>
    </w:lvl>
    <w:lvl w:ilvl="2" w:tplc="55746054" w:tentative="1">
      <w:start w:val="1"/>
      <w:numFmt w:val="lowerRoman"/>
      <w:lvlText w:val="%3."/>
      <w:lvlJc w:val="right"/>
      <w:pPr>
        <w:ind w:left="2160" w:hanging="180"/>
      </w:pPr>
    </w:lvl>
    <w:lvl w:ilvl="3" w:tplc="55746054" w:tentative="1">
      <w:start w:val="1"/>
      <w:numFmt w:val="decimal"/>
      <w:lvlText w:val="%4."/>
      <w:lvlJc w:val="left"/>
      <w:pPr>
        <w:ind w:left="2880" w:hanging="360"/>
      </w:pPr>
    </w:lvl>
    <w:lvl w:ilvl="4" w:tplc="55746054" w:tentative="1">
      <w:start w:val="1"/>
      <w:numFmt w:val="lowerLetter"/>
      <w:lvlText w:val="%5."/>
      <w:lvlJc w:val="left"/>
      <w:pPr>
        <w:ind w:left="3600" w:hanging="360"/>
      </w:pPr>
    </w:lvl>
    <w:lvl w:ilvl="5" w:tplc="55746054" w:tentative="1">
      <w:start w:val="1"/>
      <w:numFmt w:val="lowerRoman"/>
      <w:lvlText w:val="%6."/>
      <w:lvlJc w:val="right"/>
      <w:pPr>
        <w:ind w:left="4320" w:hanging="180"/>
      </w:pPr>
    </w:lvl>
    <w:lvl w:ilvl="6" w:tplc="55746054" w:tentative="1">
      <w:start w:val="1"/>
      <w:numFmt w:val="decimal"/>
      <w:lvlText w:val="%7."/>
      <w:lvlJc w:val="left"/>
      <w:pPr>
        <w:ind w:left="5040" w:hanging="360"/>
      </w:pPr>
    </w:lvl>
    <w:lvl w:ilvl="7" w:tplc="55746054" w:tentative="1">
      <w:start w:val="1"/>
      <w:numFmt w:val="lowerLetter"/>
      <w:lvlText w:val="%8."/>
      <w:lvlJc w:val="left"/>
      <w:pPr>
        <w:ind w:left="5760" w:hanging="360"/>
      </w:pPr>
    </w:lvl>
    <w:lvl w:ilvl="8" w:tplc="55746054" w:tentative="1">
      <w:start w:val="1"/>
      <w:numFmt w:val="lowerRoman"/>
      <w:lvlText w:val="%9."/>
      <w:lvlJc w:val="right"/>
      <w:pPr>
        <w:ind w:left="6480" w:hanging="180"/>
      </w:pPr>
    </w:lvl>
  </w:abstractNum>
  <w:abstractNum w:abstractNumId="24596243">
    <w:multiLevelType w:val="hybridMultilevel"/>
    <w:lvl w:ilvl="0" w:tplc="84074868">
      <w:start w:val="1"/>
      <w:numFmt w:val="decimal"/>
      <w:lvlText w:val="%1."/>
      <w:lvlJc w:val="left"/>
      <w:pPr>
        <w:ind w:left="720" w:hanging="360"/>
      </w:pPr>
    </w:lvl>
    <w:lvl w:ilvl="1" w:tplc="84074868" w:tentative="1">
      <w:start w:val="1"/>
      <w:numFmt w:val="lowerLetter"/>
      <w:lvlText w:val="%2."/>
      <w:lvlJc w:val="left"/>
      <w:pPr>
        <w:ind w:left="1440" w:hanging="360"/>
      </w:pPr>
    </w:lvl>
    <w:lvl w:ilvl="2" w:tplc="84074868" w:tentative="1">
      <w:start w:val="1"/>
      <w:numFmt w:val="lowerRoman"/>
      <w:lvlText w:val="%3."/>
      <w:lvlJc w:val="right"/>
      <w:pPr>
        <w:ind w:left="2160" w:hanging="180"/>
      </w:pPr>
    </w:lvl>
    <w:lvl w:ilvl="3" w:tplc="84074868" w:tentative="1">
      <w:start w:val="1"/>
      <w:numFmt w:val="decimal"/>
      <w:lvlText w:val="%4."/>
      <w:lvlJc w:val="left"/>
      <w:pPr>
        <w:ind w:left="2880" w:hanging="360"/>
      </w:pPr>
    </w:lvl>
    <w:lvl w:ilvl="4" w:tplc="84074868" w:tentative="1">
      <w:start w:val="1"/>
      <w:numFmt w:val="lowerLetter"/>
      <w:lvlText w:val="%5."/>
      <w:lvlJc w:val="left"/>
      <w:pPr>
        <w:ind w:left="3600" w:hanging="360"/>
      </w:pPr>
    </w:lvl>
    <w:lvl w:ilvl="5" w:tplc="84074868" w:tentative="1">
      <w:start w:val="1"/>
      <w:numFmt w:val="lowerRoman"/>
      <w:lvlText w:val="%6."/>
      <w:lvlJc w:val="right"/>
      <w:pPr>
        <w:ind w:left="4320" w:hanging="180"/>
      </w:pPr>
    </w:lvl>
    <w:lvl w:ilvl="6" w:tplc="84074868" w:tentative="1">
      <w:start w:val="1"/>
      <w:numFmt w:val="decimal"/>
      <w:lvlText w:val="%7."/>
      <w:lvlJc w:val="left"/>
      <w:pPr>
        <w:ind w:left="5040" w:hanging="360"/>
      </w:pPr>
    </w:lvl>
    <w:lvl w:ilvl="7" w:tplc="84074868" w:tentative="1">
      <w:start w:val="1"/>
      <w:numFmt w:val="lowerLetter"/>
      <w:lvlText w:val="%8."/>
      <w:lvlJc w:val="left"/>
      <w:pPr>
        <w:ind w:left="5760" w:hanging="360"/>
      </w:pPr>
    </w:lvl>
    <w:lvl w:ilvl="8" w:tplc="84074868" w:tentative="1">
      <w:start w:val="1"/>
      <w:numFmt w:val="lowerRoman"/>
      <w:lvlText w:val="%9."/>
      <w:lvlJc w:val="right"/>
      <w:pPr>
        <w:ind w:left="6480" w:hanging="180"/>
      </w:pPr>
    </w:lvl>
  </w:abstractNum>
  <w:abstractNum w:abstractNumId="24596242">
    <w:multiLevelType w:val="hybridMultilevel"/>
    <w:lvl w:ilvl="0" w:tplc="41387416">
      <w:start w:val="1"/>
      <w:numFmt w:val="decimal"/>
      <w:lvlText w:val="%1."/>
      <w:lvlJc w:val="left"/>
      <w:pPr>
        <w:ind w:left="720" w:hanging="360"/>
      </w:pPr>
    </w:lvl>
    <w:lvl w:ilvl="1" w:tplc="41387416" w:tentative="1">
      <w:start w:val="1"/>
      <w:numFmt w:val="lowerLetter"/>
      <w:lvlText w:val="%2."/>
      <w:lvlJc w:val="left"/>
      <w:pPr>
        <w:ind w:left="1440" w:hanging="360"/>
      </w:pPr>
    </w:lvl>
    <w:lvl w:ilvl="2" w:tplc="41387416" w:tentative="1">
      <w:start w:val="1"/>
      <w:numFmt w:val="lowerRoman"/>
      <w:lvlText w:val="%3."/>
      <w:lvlJc w:val="right"/>
      <w:pPr>
        <w:ind w:left="2160" w:hanging="180"/>
      </w:pPr>
    </w:lvl>
    <w:lvl w:ilvl="3" w:tplc="41387416" w:tentative="1">
      <w:start w:val="1"/>
      <w:numFmt w:val="decimal"/>
      <w:lvlText w:val="%4."/>
      <w:lvlJc w:val="left"/>
      <w:pPr>
        <w:ind w:left="2880" w:hanging="360"/>
      </w:pPr>
    </w:lvl>
    <w:lvl w:ilvl="4" w:tplc="41387416" w:tentative="1">
      <w:start w:val="1"/>
      <w:numFmt w:val="lowerLetter"/>
      <w:lvlText w:val="%5."/>
      <w:lvlJc w:val="left"/>
      <w:pPr>
        <w:ind w:left="3600" w:hanging="360"/>
      </w:pPr>
    </w:lvl>
    <w:lvl w:ilvl="5" w:tplc="41387416" w:tentative="1">
      <w:start w:val="1"/>
      <w:numFmt w:val="lowerRoman"/>
      <w:lvlText w:val="%6."/>
      <w:lvlJc w:val="right"/>
      <w:pPr>
        <w:ind w:left="4320" w:hanging="180"/>
      </w:pPr>
    </w:lvl>
    <w:lvl w:ilvl="6" w:tplc="41387416" w:tentative="1">
      <w:start w:val="1"/>
      <w:numFmt w:val="decimal"/>
      <w:lvlText w:val="%7."/>
      <w:lvlJc w:val="left"/>
      <w:pPr>
        <w:ind w:left="5040" w:hanging="360"/>
      </w:pPr>
    </w:lvl>
    <w:lvl w:ilvl="7" w:tplc="41387416" w:tentative="1">
      <w:start w:val="1"/>
      <w:numFmt w:val="lowerLetter"/>
      <w:lvlText w:val="%8."/>
      <w:lvlJc w:val="left"/>
      <w:pPr>
        <w:ind w:left="5760" w:hanging="360"/>
      </w:pPr>
    </w:lvl>
    <w:lvl w:ilvl="8" w:tplc="41387416" w:tentative="1">
      <w:start w:val="1"/>
      <w:numFmt w:val="lowerRoman"/>
      <w:lvlText w:val="%9."/>
      <w:lvlJc w:val="right"/>
      <w:pPr>
        <w:ind w:left="6480" w:hanging="180"/>
      </w:pPr>
    </w:lvl>
  </w:abstractNum>
  <w:abstractNum w:abstractNumId="24596241">
    <w:multiLevelType w:val="hybridMultilevel"/>
    <w:lvl w:ilvl="0" w:tplc="84890312">
      <w:start w:val="1"/>
      <w:numFmt w:val="decimal"/>
      <w:lvlText w:val="%1."/>
      <w:lvlJc w:val="left"/>
      <w:pPr>
        <w:ind w:left="720" w:hanging="360"/>
      </w:pPr>
    </w:lvl>
    <w:lvl w:ilvl="1" w:tplc="84890312" w:tentative="1">
      <w:start w:val="1"/>
      <w:numFmt w:val="lowerLetter"/>
      <w:lvlText w:val="%2."/>
      <w:lvlJc w:val="left"/>
      <w:pPr>
        <w:ind w:left="1440" w:hanging="360"/>
      </w:pPr>
    </w:lvl>
    <w:lvl w:ilvl="2" w:tplc="84890312" w:tentative="1">
      <w:start w:val="1"/>
      <w:numFmt w:val="lowerRoman"/>
      <w:lvlText w:val="%3."/>
      <w:lvlJc w:val="right"/>
      <w:pPr>
        <w:ind w:left="2160" w:hanging="180"/>
      </w:pPr>
    </w:lvl>
    <w:lvl w:ilvl="3" w:tplc="84890312" w:tentative="1">
      <w:start w:val="1"/>
      <w:numFmt w:val="decimal"/>
      <w:lvlText w:val="%4."/>
      <w:lvlJc w:val="left"/>
      <w:pPr>
        <w:ind w:left="2880" w:hanging="360"/>
      </w:pPr>
    </w:lvl>
    <w:lvl w:ilvl="4" w:tplc="84890312" w:tentative="1">
      <w:start w:val="1"/>
      <w:numFmt w:val="lowerLetter"/>
      <w:lvlText w:val="%5."/>
      <w:lvlJc w:val="left"/>
      <w:pPr>
        <w:ind w:left="3600" w:hanging="360"/>
      </w:pPr>
    </w:lvl>
    <w:lvl w:ilvl="5" w:tplc="84890312" w:tentative="1">
      <w:start w:val="1"/>
      <w:numFmt w:val="lowerRoman"/>
      <w:lvlText w:val="%6."/>
      <w:lvlJc w:val="right"/>
      <w:pPr>
        <w:ind w:left="4320" w:hanging="180"/>
      </w:pPr>
    </w:lvl>
    <w:lvl w:ilvl="6" w:tplc="84890312" w:tentative="1">
      <w:start w:val="1"/>
      <w:numFmt w:val="decimal"/>
      <w:lvlText w:val="%7."/>
      <w:lvlJc w:val="left"/>
      <w:pPr>
        <w:ind w:left="5040" w:hanging="360"/>
      </w:pPr>
    </w:lvl>
    <w:lvl w:ilvl="7" w:tplc="84890312" w:tentative="1">
      <w:start w:val="1"/>
      <w:numFmt w:val="lowerLetter"/>
      <w:lvlText w:val="%8."/>
      <w:lvlJc w:val="left"/>
      <w:pPr>
        <w:ind w:left="5760" w:hanging="360"/>
      </w:pPr>
    </w:lvl>
    <w:lvl w:ilvl="8" w:tplc="84890312" w:tentative="1">
      <w:start w:val="1"/>
      <w:numFmt w:val="lowerRoman"/>
      <w:lvlText w:val="%9."/>
      <w:lvlJc w:val="right"/>
      <w:pPr>
        <w:ind w:left="6480" w:hanging="180"/>
      </w:pPr>
    </w:lvl>
  </w:abstractNum>
  <w:abstractNum w:abstractNumId="24596240">
    <w:multiLevelType w:val="hybridMultilevel"/>
    <w:lvl w:ilvl="0" w:tplc="72216729">
      <w:start w:val="1"/>
      <w:numFmt w:val="decimal"/>
      <w:lvlText w:val="%1."/>
      <w:lvlJc w:val="left"/>
      <w:pPr>
        <w:ind w:left="720" w:hanging="360"/>
      </w:pPr>
    </w:lvl>
    <w:lvl w:ilvl="1" w:tplc="72216729" w:tentative="1">
      <w:start w:val="1"/>
      <w:numFmt w:val="lowerLetter"/>
      <w:lvlText w:val="%2."/>
      <w:lvlJc w:val="left"/>
      <w:pPr>
        <w:ind w:left="1440" w:hanging="360"/>
      </w:pPr>
    </w:lvl>
    <w:lvl w:ilvl="2" w:tplc="72216729" w:tentative="1">
      <w:start w:val="1"/>
      <w:numFmt w:val="lowerRoman"/>
      <w:lvlText w:val="%3."/>
      <w:lvlJc w:val="right"/>
      <w:pPr>
        <w:ind w:left="2160" w:hanging="180"/>
      </w:pPr>
    </w:lvl>
    <w:lvl w:ilvl="3" w:tplc="72216729" w:tentative="1">
      <w:start w:val="1"/>
      <w:numFmt w:val="decimal"/>
      <w:lvlText w:val="%4."/>
      <w:lvlJc w:val="left"/>
      <w:pPr>
        <w:ind w:left="2880" w:hanging="360"/>
      </w:pPr>
    </w:lvl>
    <w:lvl w:ilvl="4" w:tplc="72216729" w:tentative="1">
      <w:start w:val="1"/>
      <w:numFmt w:val="lowerLetter"/>
      <w:lvlText w:val="%5."/>
      <w:lvlJc w:val="left"/>
      <w:pPr>
        <w:ind w:left="3600" w:hanging="360"/>
      </w:pPr>
    </w:lvl>
    <w:lvl w:ilvl="5" w:tplc="72216729" w:tentative="1">
      <w:start w:val="1"/>
      <w:numFmt w:val="lowerRoman"/>
      <w:lvlText w:val="%6."/>
      <w:lvlJc w:val="right"/>
      <w:pPr>
        <w:ind w:left="4320" w:hanging="180"/>
      </w:pPr>
    </w:lvl>
    <w:lvl w:ilvl="6" w:tplc="72216729" w:tentative="1">
      <w:start w:val="1"/>
      <w:numFmt w:val="decimal"/>
      <w:lvlText w:val="%7."/>
      <w:lvlJc w:val="left"/>
      <w:pPr>
        <w:ind w:left="5040" w:hanging="360"/>
      </w:pPr>
    </w:lvl>
    <w:lvl w:ilvl="7" w:tplc="72216729" w:tentative="1">
      <w:start w:val="1"/>
      <w:numFmt w:val="lowerLetter"/>
      <w:lvlText w:val="%8."/>
      <w:lvlJc w:val="left"/>
      <w:pPr>
        <w:ind w:left="5760" w:hanging="360"/>
      </w:pPr>
    </w:lvl>
    <w:lvl w:ilvl="8" w:tplc="72216729" w:tentative="1">
      <w:start w:val="1"/>
      <w:numFmt w:val="lowerRoman"/>
      <w:lvlText w:val="%9."/>
      <w:lvlJc w:val="right"/>
      <w:pPr>
        <w:ind w:left="6480" w:hanging="180"/>
      </w:pPr>
    </w:lvl>
  </w:abstractNum>
  <w:abstractNum w:abstractNumId="24596239">
    <w:multiLevelType w:val="hybridMultilevel"/>
    <w:lvl w:ilvl="0" w:tplc="63027317">
      <w:start w:val="1"/>
      <w:numFmt w:val="decimal"/>
      <w:lvlText w:val="%1."/>
      <w:lvlJc w:val="left"/>
      <w:pPr>
        <w:ind w:left="720" w:hanging="360"/>
      </w:pPr>
    </w:lvl>
    <w:lvl w:ilvl="1" w:tplc="63027317" w:tentative="1">
      <w:start w:val="1"/>
      <w:numFmt w:val="lowerLetter"/>
      <w:lvlText w:val="%2."/>
      <w:lvlJc w:val="left"/>
      <w:pPr>
        <w:ind w:left="1440" w:hanging="360"/>
      </w:pPr>
    </w:lvl>
    <w:lvl w:ilvl="2" w:tplc="63027317" w:tentative="1">
      <w:start w:val="1"/>
      <w:numFmt w:val="lowerRoman"/>
      <w:lvlText w:val="%3."/>
      <w:lvlJc w:val="right"/>
      <w:pPr>
        <w:ind w:left="2160" w:hanging="180"/>
      </w:pPr>
    </w:lvl>
    <w:lvl w:ilvl="3" w:tplc="63027317" w:tentative="1">
      <w:start w:val="1"/>
      <w:numFmt w:val="decimal"/>
      <w:lvlText w:val="%4."/>
      <w:lvlJc w:val="left"/>
      <w:pPr>
        <w:ind w:left="2880" w:hanging="360"/>
      </w:pPr>
    </w:lvl>
    <w:lvl w:ilvl="4" w:tplc="63027317" w:tentative="1">
      <w:start w:val="1"/>
      <w:numFmt w:val="lowerLetter"/>
      <w:lvlText w:val="%5."/>
      <w:lvlJc w:val="left"/>
      <w:pPr>
        <w:ind w:left="3600" w:hanging="360"/>
      </w:pPr>
    </w:lvl>
    <w:lvl w:ilvl="5" w:tplc="63027317" w:tentative="1">
      <w:start w:val="1"/>
      <w:numFmt w:val="lowerRoman"/>
      <w:lvlText w:val="%6."/>
      <w:lvlJc w:val="right"/>
      <w:pPr>
        <w:ind w:left="4320" w:hanging="180"/>
      </w:pPr>
    </w:lvl>
    <w:lvl w:ilvl="6" w:tplc="63027317" w:tentative="1">
      <w:start w:val="1"/>
      <w:numFmt w:val="decimal"/>
      <w:lvlText w:val="%7."/>
      <w:lvlJc w:val="left"/>
      <w:pPr>
        <w:ind w:left="5040" w:hanging="360"/>
      </w:pPr>
    </w:lvl>
    <w:lvl w:ilvl="7" w:tplc="63027317" w:tentative="1">
      <w:start w:val="1"/>
      <w:numFmt w:val="lowerLetter"/>
      <w:lvlText w:val="%8."/>
      <w:lvlJc w:val="left"/>
      <w:pPr>
        <w:ind w:left="5760" w:hanging="360"/>
      </w:pPr>
    </w:lvl>
    <w:lvl w:ilvl="8" w:tplc="63027317" w:tentative="1">
      <w:start w:val="1"/>
      <w:numFmt w:val="lowerRoman"/>
      <w:lvlText w:val="%9."/>
      <w:lvlJc w:val="right"/>
      <w:pPr>
        <w:ind w:left="6480" w:hanging="180"/>
      </w:pPr>
    </w:lvl>
  </w:abstractNum>
  <w:abstractNum w:abstractNumId="24596238">
    <w:multiLevelType w:val="hybridMultilevel"/>
    <w:lvl w:ilvl="0" w:tplc="60530063">
      <w:start w:val="1"/>
      <w:numFmt w:val="decimal"/>
      <w:lvlText w:val="%1."/>
      <w:lvlJc w:val="left"/>
      <w:pPr>
        <w:ind w:left="720" w:hanging="360"/>
      </w:pPr>
    </w:lvl>
    <w:lvl w:ilvl="1" w:tplc="60530063" w:tentative="1">
      <w:start w:val="1"/>
      <w:numFmt w:val="lowerLetter"/>
      <w:lvlText w:val="%2."/>
      <w:lvlJc w:val="left"/>
      <w:pPr>
        <w:ind w:left="1440" w:hanging="360"/>
      </w:pPr>
    </w:lvl>
    <w:lvl w:ilvl="2" w:tplc="60530063" w:tentative="1">
      <w:start w:val="1"/>
      <w:numFmt w:val="lowerRoman"/>
      <w:lvlText w:val="%3."/>
      <w:lvlJc w:val="right"/>
      <w:pPr>
        <w:ind w:left="2160" w:hanging="180"/>
      </w:pPr>
    </w:lvl>
    <w:lvl w:ilvl="3" w:tplc="60530063" w:tentative="1">
      <w:start w:val="1"/>
      <w:numFmt w:val="decimal"/>
      <w:lvlText w:val="%4."/>
      <w:lvlJc w:val="left"/>
      <w:pPr>
        <w:ind w:left="2880" w:hanging="360"/>
      </w:pPr>
    </w:lvl>
    <w:lvl w:ilvl="4" w:tplc="60530063" w:tentative="1">
      <w:start w:val="1"/>
      <w:numFmt w:val="lowerLetter"/>
      <w:lvlText w:val="%5."/>
      <w:lvlJc w:val="left"/>
      <w:pPr>
        <w:ind w:left="3600" w:hanging="360"/>
      </w:pPr>
    </w:lvl>
    <w:lvl w:ilvl="5" w:tplc="60530063" w:tentative="1">
      <w:start w:val="1"/>
      <w:numFmt w:val="lowerRoman"/>
      <w:lvlText w:val="%6."/>
      <w:lvlJc w:val="right"/>
      <w:pPr>
        <w:ind w:left="4320" w:hanging="180"/>
      </w:pPr>
    </w:lvl>
    <w:lvl w:ilvl="6" w:tplc="60530063" w:tentative="1">
      <w:start w:val="1"/>
      <w:numFmt w:val="decimal"/>
      <w:lvlText w:val="%7."/>
      <w:lvlJc w:val="left"/>
      <w:pPr>
        <w:ind w:left="5040" w:hanging="360"/>
      </w:pPr>
    </w:lvl>
    <w:lvl w:ilvl="7" w:tplc="60530063" w:tentative="1">
      <w:start w:val="1"/>
      <w:numFmt w:val="lowerLetter"/>
      <w:lvlText w:val="%8."/>
      <w:lvlJc w:val="left"/>
      <w:pPr>
        <w:ind w:left="5760" w:hanging="360"/>
      </w:pPr>
    </w:lvl>
    <w:lvl w:ilvl="8" w:tplc="60530063" w:tentative="1">
      <w:start w:val="1"/>
      <w:numFmt w:val="lowerRoman"/>
      <w:lvlText w:val="%9."/>
      <w:lvlJc w:val="right"/>
      <w:pPr>
        <w:ind w:left="6480" w:hanging="180"/>
      </w:pPr>
    </w:lvl>
  </w:abstractNum>
  <w:abstractNum w:abstractNumId="24596237">
    <w:multiLevelType w:val="hybridMultilevel"/>
    <w:lvl w:ilvl="0" w:tplc="79703561">
      <w:start w:val="1"/>
      <w:numFmt w:val="decimal"/>
      <w:lvlText w:val="%1."/>
      <w:lvlJc w:val="left"/>
      <w:pPr>
        <w:ind w:left="720" w:hanging="360"/>
      </w:pPr>
    </w:lvl>
    <w:lvl w:ilvl="1" w:tplc="79703561" w:tentative="1">
      <w:start w:val="1"/>
      <w:numFmt w:val="lowerLetter"/>
      <w:lvlText w:val="%2."/>
      <w:lvlJc w:val="left"/>
      <w:pPr>
        <w:ind w:left="1440" w:hanging="360"/>
      </w:pPr>
    </w:lvl>
    <w:lvl w:ilvl="2" w:tplc="79703561" w:tentative="1">
      <w:start w:val="1"/>
      <w:numFmt w:val="lowerRoman"/>
      <w:lvlText w:val="%3."/>
      <w:lvlJc w:val="right"/>
      <w:pPr>
        <w:ind w:left="2160" w:hanging="180"/>
      </w:pPr>
    </w:lvl>
    <w:lvl w:ilvl="3" w:tplc="79703561" w:tentative="1">
      <w:start w:val="1"/>
      <w:numFmt w:val="decimal"/>
      <w:lvlText w:val="%4."/>
      <w:lvlJc w:val="left"/>
      <w:pPr>
        <w:ind w:left="2880" w:hanging="360"/>
      </w:pPr>
    </w:lvl>
    <w:lvl w:ilvl="4" w:tplc="79703561" w:tentative="1">
      <w:start w:val="1"/>
      <w:numFmt w:val="lowerLetter"/>
      <w:lvlText w:val="%5."/>
      <w:lvlJc w:val="left"/>
      <w:pPr>
        <w:ind w:left="3600" w:hanging="360"/>
      </w:pPr>
    </w:lvl>
    <w:lvl w:ilvl="5" w:tplc="79703561" w:tentative="1">
      <w:start w:val="1"/>
      <w:numFmt w:val="lowerRoman"/>
      <w:lvlText w:val="%6."/>
      <w:lvlJc w:val="right"/>
      <w:pPr>
        <w:ind w:left="4320" w:hanging="180"/>
      </w:pPr>
    </w:lvl>
    <w:lvl w:ilvl="6" w:tplc="79703561" w:tentative="1">
      <w:start w:val="1"/>
      <w:numFmt w:val="decimal"/>
      <w:lvlText w:val="%7."/>
      <w:lvlJc w:val="left"/>
      <w:pPr>
        <w:ind w:left="5040" w:hanging="360"/>
      </w:pPr>
    </w:lvl>
    <w:lvl w:ilvl="7" w:tplc="79703561" w:tentative="1">
      <w:start w:val="1"/>
      <w:numFmt w:val="lowerLetter"/>
      <w:lvlText w:val="%8."/>
      <w:lvlJc w:val="left"/>
      <w:pPr>
        <w:ind w:left="5760" w:hanging="360"/>
      </w:pPr>
    </w:lvl>
    <w:lvl w:ilvl="8" w:tplc="79703561" w:tentative="1">
      <w:start w:val="1"/>
      <w:numFmt w:val="lowerRoman"/>
      <w:lvlText w:val="%9."/>
      <w:lvlJc w:val="right"/>
      <w:pPr>
        <w:ind w:left="6480" w:hanging="180"/>
      </w:pPr>
    </w:lvl>
  </w:abstractNum>
  <w:abstractNum w:abstractNumId="24596236">
    <w:multiLevelType w:val="hybridMultilevel"/>
    <w:lvl w:ilvl="0" w:tplc="55635261">
      <w:start w:val="1"/>
      <w:numFmt w:val="decimal"/>
      <w:lvlText w:val="%1."/>
      <w:lvlJc w:val="left"/>
      <w:pPr>
        <w:ind w:left="720" w:hanging="360"/>
      </w:pPr>
    </w:lvl>
    <w:lvl w:ilvl="1" w:tplc="55635261" w:tentative="1">
      <w:start w:val="1"/>
      <w:numFmt w:val="lowerLetter"/>
      <w:lvlText w:val="%2."/>
      <w:lvlJc w:val="left"/>
      <w:pPr>
        <w:ind w:left="1440" w:hanging="360"/>
      </w:pPr>
    </w:lvl>
    <w:lvl w:ilvl="2" w:tplc="55635261" w:tentative="1">
      <w:start w:val="1"/>
      <w:numFmt w:val="lowerRoman"/>
      <w:lvlText w:val="%3."/>
      <w:lvlJc w:val="right"/>
      <w:pPr>
        <w:ind w:left="2160" w:hanging="180"/>
      </w:pPr>
    </w:lvl>
    <w:lvl w:ilvl="3" w:tplc="55635261" w:tentative="1">
      <w:start w:val="1"/>
      <w:numFmt w:val="decimal"/>
      <w:lvlText w:val="%4."/>
      <w:lvlJc w:val="left"/>
      <w:pPr>
        <w:ind w:left="2880" w:hanging="360"/>
      </w:pPr>
    </w:lvl>
    <w:lvl w:ilvl="4" w:tplc="55635261" w:tentative="1">
      <w:start w:val="1"/>
      <w:numFmt w:val="lowerLetter"/>
      <w:lvlText w:val="%5."/>
      <w:lvlJc w:val="left"/>
      <w:pPr>
        <w:ind w:left="3600" w:hanging="360"/>
      </w:pPr>
    </w:lvl>
    <w:lvl w:ilvl="5" w:tplc="55635261" w:tentative="1">
      <w:start w:val="1"/>
      <w:numFmt w:val="lowerRoman"/>
      <w:lvlText w:val="%6."/>
      <w:lvlJc w:val="right"/>
      <w:pPr>
        <w:ind w:left="4320" w:hanging="180"/>
      </w:pPr>
    </w:lvl>
    <w:lvl w:ilvl="6" w:tplc="55635261" w:tentative="1">
      <w:start w:val="1"/>
      <w:numFmt w:val="decimal"/>
      <w:lvlText w:val="%7."/>
      <w:lvlJc w:val="left"/>
      <w:pPr>
        <w:ind w:left="5040" w:hanging="360"/>
      </w:pPr>
    </w:lvl>
    <w:lvl w:ilvl="7" w:tplc="55635261" w:tentative="1">
      <w:start w:val="1"/>
      <w:numFmt w:val="lowerLetter"/>
      <w:lvlText w:val="%8."/>
      <w:lvlJc w:val="left"/>
      <w:pPr>
        <w:ind w:left="5760" w:hanging="360"/>
      </w:pPr>
    </w:lvl>
    <w:lvl w:ilvl="8" w:tplc="55635261" w:tentative="1">
      <w:start w:val="1"/>
      <w:numFmt w:val="lowerRoman"/>
      <w:lvlText w:val="%9."/>
      <w:lvlJc w:val="right"/>
      <w:pPr>
        <w:ind w:left="6480" w:hanging="180"/>
      </w:pPr>
    </w:lvl>
  </w:abstractNum>
  <w:abstractNum w:abstractNumId="24596235">
    <w:multiLevelType w:val="hybridMultilevel"/>
    <w:lvl w:ilvl="0" w:tplc="77693117">
      <w:start w:val="1"/>
      <w:numFmt w:val="decimal"/>
      <w:lvlText w:val="%1."/>
      <w:lvlJc w:val="left"/>
      <w:pPr>
        <w:ind w:left="720" w:hanging="360"/>
      </w:pPr>
    </w:lvl>
    <w:lvl w:ilvl="1" w:tplc="77693117" w:tentative="1">
      <w:start w:val="1"/>
      <w:numFmt w:val="lowerLetter"/>
      <w:lvlText w:val="%2."/>
      <w:lvlJc w:val="left"/>
      <w:pPr>
        <w:ind w:left="1440" w:hanging="360"/>
      </w:pPr>
    </w:lvl>
    <w:lvl w:ilvl="2" w:tplc="77693117" w:tentative="1">
      <w:start w:val="1"/>
      <w:numFmt w:val="lowerRoman"/>
      <w:lvlText w:val="%3."/>
      <w:lvlJc w:val="right"/>
      <w:pPr>
        <w:ind w:left="2160" w:hanging="180"/>
      </w:pPr>
    </w:lvl>
    <w:lvl w:ilvl="3" w:tplc="77693117" w:tentative="1">
      <w:start w:val="1"/>
      <w:numFmt w:val="decimal"/>
      <w:lvlText w:val="%4."/>
      <w:lvlJc w:val="left"/>
      <w:pPr>
        <w:ind w:left="2880" w:hanging="360"/>
      </w:pPr>
    </w:lvl>
    <w:lvl w:ilvl="4" w:tplc="77693117" w:tentative="1">
      <w:start w:val="1"/>
      <w:numFmt w:val="lowerLetter"/>
      <w:lvlText w:val="%5."/>
      <w:lvlJc w:val="left"/>
      <w:pPr>
        <w:ind w:left="3600" w:hanging="360"/>
      </w:pPr>
    </w:lvl>
    <w:lvl w:ilvl="5" w:tplc="77693117" w:tentative="1">
      <w:start w:val="1"/>
      <w:numFmt w:val="lowerRoman"/>
      <w:lvlText w:val="%6."/>
      <w:lvlJc w:val="right"/>
      <w:pPr>
        <w:ind w:left="4320" w:hanging="180"/>
      </w:pPr>
    </w:lvl>
    <w:lvl w:ilvl="6" w:tplc="77693117" w:tentative="1">
      <w:start w:val="1"/>
      <w:numFmt w:val="decimal"/>
      <w:lvlText w:val="%7."/>
      <w:lvlJc w:val="left"/>
      <w:pPr>
        <w:ind w:left="5040" w:hanging="360"/>
      </w:pPr>
    </w:lvl>
    <w:lvl w:ilvl="7" w:tplc="77693117" w:tentative="1">
      <w:start w:val="1"/>
      <w:numFmt w:val="lowerLetter"/>
      <w:lvlText w:val="%8."/>
      <w:lvlJc w:val="left"/>
      <w:pPr>
        <w:ind w:left="5760" w:hanging="360"/>
      </w:pPr>
    </w:lvl>
    <w:lvl w:ilvl="8" w:tplc="77693117" w:tentative="1">
      <w:start w:val="1"/>
      <w:numFmt w:val="lowerRoman"/>
      <w:lvlText w:val="%9."/>
      <w:lvlJc w:val="right"/>
      <w:pPr>
        <w:ind w:left="6480" w:hanging="180"/>
      </w:pPr>
    </w:lvl>
  </w:abstractNum>
  <w:abstractNum w:abstractNumId="24596234">
    <w:multiLevelType w:val="hybridMultilevel"/>
    <w:lvl w:ilvl="0" w:tplc="36476311">
      <w:start w:val="1"/>
      <w:numFmt w:val="decimal"/>
      <w:lvlText w:val="%1."/>
      <w:lvlJc w:val="left"/>
      <w:pPr>
        <w:ind w:left="720" w:hanging="360"/>
      </w:pPr>
    </w:lvl>
    <w:lvl w:ilvl="1" w:tplc="36476311" w:tentative="1">
      <w:start w:val="1"/>
      <w:numFmt w:val="lowerLetter"/>
      <w:lvlText w:val="%2."/>
      <w:lvlJc w:val="left"/>
      <w:pPr>
        <w:ind w:left="1440" w:hanging="360"/>
      </w:pPr>
    </w:lvl>
    <w:lvl w:ilvl="2" w:tplc="36476311" w:tentative="1">
      <w:start w:val="1"/>
      <w:numFmt w:val="lowerRoman"/>
      <w:lvlText w:val="%3."/>
      <w:lvlJc w:val="right"/>
      <w:pPr>
        <w:ind w:left="2160" w:hanging="180"/>
      </w:pPr>
    </w:lvl>
    <w:lvl w:ilvl="3" w:tplc="36476311" w:tentative="1">
      <w:start w:val="1"/>
      <w:numFmt w:val="decimal"/>
      <w:lvlText w:val="%4."/>
      <w:lvlJc w:val="left"/>
      <w:pPr>
        <w:ind w:left="2880" w:hanging="360"/>
      </w:pPr>
    </w:lvl>
    <w:lvl w:ilvl="4" w:tplc="36476311" w:tentative="1">
      <w:start w:val="1"/>
      <w:numFmt w:val="lowerLetter"/>
      <w:lvlText w:val="%5."/>
      <w:lvlJc w:val="left"/>
      <w:pPr>
        <w:ind w:left="3600" w:hanging="360"/>
      </w:pPr>
    </w:lvl>
    <w:lvl w:ilvl="5" w:tplc="36476311" w:tentative="1">
      <w:start w:val="1"/>
      <w:numFmt w:val="lowerRoman"/>
      <w:lvlText w:val="%6."/>
      <w:lvlJc w:val="right"/>
      <w:pPr>
        <w:ind w:left="4320" w:hanging="180"/>
      </w:pPr>
    </w:lvl>
    <w:lvl w:ilvl="6" w:tplc="36476311" w:tentative="1">
      <w:start w:val="1"/>
      <w:numFmt w:val="decimal"/>
      <w:lvlText w:val="%7."/>
      <w:lvlJc w:val="left"/>
      <w:pPr>
        <w:ind w:left="5040" w:hanging="360"/>
      </w:pPr>
    </w:lvl>
    <w:lvl w:ilvl="7" w:tplc="36476311" w:tentative="1">
      <w:start w:val="1"/>
      <w:numFmt w:val="lowerLetter"/>
      <w:lvlText w:val="%8."/>
      <w:lvlJc w:val="left"/>
      <w:pPr>
        <w:ind w:left="5760" w:hanging="360"/>
      </w:pPr>
    </w:lvl>
    <w:lvl w:ilvl="8" w:tplc="36476311" w:tentative="1">
      <w:start w:val="1"/>
      <w:numFmt w:val="lowerRoman"/>
      <w:lvlText w:val="%9."/>
      <w:lvlJc w:val="right"/>
      <w:pPr>
        <w:ind w:left="6480" w:hanging="180"/>
      </w:pPr>
    </w:lvl>
  </w:abstractNum>
  <w:abstractNum w:abstractNumId="24596233">
    <w:multiLevelType w:val="hybridMultilevel"/>
    <w:lvl w:ilvl="0" w:tplc="19553789">
      <w:start w:val="1"/>
      <w:numFmt w:val="decimal"/>
      <w:lvlText w:val="%1."/>
      <w:lvlJc w:val="left"/>
      <w:pPr>
        <w:ind w:left="720" w:hanging="360"/>
      </w:pPr>
    </w:lvl>
    <w:lvl w:ilvl="1" w:tplc="19553789" w:tentative="1">
      <w:start w:val="1"/>
      <w:numFmt w:val="lowerLetter"/>
      <w:lvlText w:val="%2."/>
      <w:lvlJc w:val="left"/>
      <w:pPr>
        <w:ind w:left="1440" w:hanging="360"/>
      </w:pPr>
    </w:lvl>
    <w:lvl w:ilvl="2" w:tplc="19553789" w:tentative="1">
      <w:start w:val="1"/>
      <w:numFmt w:val="lowerRoman"/>
      <w:lvlText w:val="%3."/>
      <w:lvlJc w:val="right"/>
      <w:pPr>
        <w:ind w:left="2160" w:hanging="180"/>
      </w:pPr>
    </w:lvl>
    <w:lvl w:ilvl="3" w:tplc="19553789" w:tentative="1">
      <w:start w:val="1"/>
      <w:numFmt w:val="decimal"/>
      <w:lvlText w:val="%4."/>
      <w:lvlJc w:val="left"/>
      <w:pPr>
        <w:ind w:left="2880" w:hanging="360"/>
      </w:pPr>
    </w:lvl>
    <w:lvl w:ilvl="4" w:tplc="19553789" w:tentative="1">
      <w:start w:val="1"/>
      <w:numFmt w:val="lowerLetter"/>
      <w:lvlText w:val="%5."/>
      <w:lvlJc w:val="left"/>
      <w:pPr>
        <w:ind w:left="3600" w:hanging="360"/>
      </w:pPr>
    </w:lvl>
    <w:lvl w:ilvl="5" w:tplc="19553789" w:tentative="1">
      <w:start w:val="1"/>
      <w:numFmt w:val="lowerRoman"/>
      <w:lvlText w:val="%6."/>
      <w:lvlJc w:val="right"/>
      <w:pPr>
        <w:ind w:left="4320" w:hanging="180"/>
      </w:pPr>
    </w:lvl>
    <w:lvl w:ilvl="6" w:tplc="19553789" w:tentative="1">
      <w:start w:val="1"/>
      <w:numFmt w:val="decimal"/>
      <w:lvlText w:val="%7."/>
      <w:lvlJc w:val="left"/>
      <w:pPr>
        <w:ind w:left="5040" w:hanging="360"/>
      </w:pPr>
    </w:lvl>
    <w:lvl w:ilvl="7" w:tplc="19553789" w:tentative="1">
      <w:start w:val="1"/>
      <w:numFmt w:val="lowerLetter"/>
      <w:lvlText w:val="%8."/>
      <w:lvlJc w:val="left"/>
      <w:pPr>
        <w:ind w:left="5760" w:hanging="360"/>
      </w:pPr>
    </w:lvl>
    <w:lvl w:ilvl="8" w:tplc="19553789" w:tentative="1">
      <w:start w:val="1"/>
      <w:numFmt w:val="lowerRoman"/>
      <w:lvlText w:val="%9."/>
      <w:lvlJc w:val="right"/>
      <w:pPr>
        <w:ind w:left="6480" w:hanging="180"/>
      </w:pPr>
    </w:lvl>
  </w:abstractNum>
  <w:abstractNum w:abstractNumId="24596232">
    <w:multiLevelType w:val="hybridMultilevel"/>
    <w:lvl w:ilvl="0" w:tplc="15600350">
      <w:start w:val="1"/>
      <w:numFmt w:val="decimal"/>
      <w:lvlText w:val="%1."/>
      <w:lvlJc w:val="left"/>
      <w:pPr>
        <w:ind w:left="720" w:hanging="360"/>
      </w:pPr>
    </w:lvl>
    <w:lvl w:ilvl="1" w:tplc="15600350" w:tentative="1">
      <w:start w:val="1"/>
      <w:numFmt w:val="lowerLetter"/>
      <w:lvlText w:val="%2."/>
      <w:lvlJc w:val="left"/>
      <w:pPr>
        <w:ind w:left="1440" w:hanging="360"/>
      </w:pPr>
    </w:lvl>
    <w:lvl w:ilvl="2" w:tplc="15600350" w:tentative="1">
      <w:start w:val="1"/>
      <w:numFmt w:val="lowerRoman"/>
      <w:lvlText w:val="%3."/>
      <w:lvlJc w:val="right"/>
      <w:pPr>
        <w:ind w:left="2160" w:hanging="180"/>
      </w:pPr>
    </w:lvl>
    <w:lvl w:ilvl="3" w:tplc="15600350" w:tentative="1">
      <w:start w:val="1"/>
      <w:numFmt w:val="decimal"/>
      <w:lvlText w:val="%4."/>
      <w:lvlJc w:val="left"/>
      <w:pPr>
        <w:ind w:left="2880" w:hanging="360"/>
      </w:pPr>
    </w:lvl>
    <w:lvl w:ilvl="4" w:tplc="15600350" w:tentative="1">
      <w:start w:val="1"/>
      <w:numFmt w:val="lowerLetter"/>
      <w:lvlText w:val="%5."/>
      <w:lvlJc w:val="left"/>
      <w:pPr>
        <w:ind w:left="3600" w:hanging="360"/>
      </w:pPr>
    </w:lvl>
    <w:lvl w:ilvl="5" w:tplc="15600350" w:tentative="1">
      <w:start w:val="1"/>
      <w:numFmt w:val="lowerRoman"/>
      <w:lvlText w:val="%6."/>
      <w:lvlJc w:val="right"/>
      <w:pPr>
        <w:ind w:left="4320" w:hanging="180"/>
      </w:pPr>
    </w:lvl>
    <w:lvl w:ilvl="6" w:tplc="15600350" w:tentative="1">
      <w:start w:val="1"/>
      <w:numFmt w:val="decimal"/>
      <w:lvlText w:val="%7."/>
      <w:lvlJc w:val="left"/>
      <w:pPr>
        <w:ind w:left="5040" w:hanging="360"/>
      </w:pPr>
    </w:lvl>
    <w:lvl w:ilvl="7" w:tplc="15600350" w:tentative="1">
      <w:start w:val="1"/>
      <w:numFmt w:val="lowerLetter"/>
      <w:lvlText w:val="%8."/>
      <w:lvlJc w:val="left"/>
      <w:pPr>
        <w:ind w:left="5760" w:hanging="360"/>
      </w:pPr>
    </w:lvl>
    <w:lvl w:ilvl="8" w:tplc="15600350" w:tentative="1">
      <w:start w:val="1"/>
      <w:numFmt w:val="lowerRoman"/>
      <w:lvlText w:val="%9."/>
      <w:lvlJc w:val="right"/>
      <w:pPr>
        <w:ind w:left="6480" w:hanging="180"/>
      </w:pPr>
    </w:lvl>
  </w:abstractNum>
  <w:abstractNum w:abstractNumId="24596231">
    <w:multiLevelType w:val="hybridMultilevel"/>
    <w:lvl w:ilvl="0" w:tplc="15371569">
      <w:start w:val="1"/>
      <w:numFmt w:val="decimal"/>
      <w:lvlText w:val="%1."/>
      <w:lvlJc w:val="left"/>
      <w:pPr>
        <w:ind w:left="720" w:hanging="360"/>
      </w:pPr>
    </w:lvl>
    <w:lvl w:ilvl="1" w:tplc="15371569" w:tentative="1">
      <w:start w:val="1"/>
      <w:numFmt w:val="lowerLetter"/>
      <w:lvlText w:val="%2."/>
      <w:lvlJc w:val="left"/>
      <w:pPr>
        <w:ind w:left="1440" w:hanging="360"/>
      </w:pPr>
    </w:lvl>
    <w:lvl w:ilvl="2" w:tplc="15371569" w:tentative="1">
      <w:start w:val="1"/>
      <w:numFmt w:val="lowerRoman"/>
      <w:lvlText w:val="%3."/>
      <w:lvlJc w:val="right"/>
      <w:pPr>
        <w:ind w:left="2160" w:hanging="180"/>
      </w:pPr>
    </w:lvl>
    <w:lvl w:ilvl="3" w:tplc="15371569" w:tentative="1">
      <w:start w:val="1"/>
      <w:numFmt w:val="decimal"/>
      <w:lvlText w:val="%4."/>
      <w:lvlJc w:val="left"/>
      <w:pPr>
        <w:ind w:left="2880" w:hanging="360"/>
      </w:pPr>
    </w:lvl>
    <w:lvl w:ilvl="4" w:tplc="15371569" w:tentative="1">
      <w:start w:val="1"/>
      <w:numFmt w:val="lowerLetter"/>
      <w:lvlText w:val="%5."/>
      <w:lvlJc w:val="left"/>
      <w:pPr>
        <w:ind w:left="3600" w:hanging="360"/>
      </w:pPr>
    </w:lvl>
    <w:lvl w:ilvl="5" w:tplc="15371569" w:tentative="1">
      <w:start w:val="1"/>
      <w:numFmt w:val="lowerRoman"/>
      <w:lvlText w:val="%6."/>
      <w:lvlJc w:val="right"/>
      <w:pPr>
        <w:ind w:left="4320" w:hanging="180"/>
      </w:pPr>
    </w:lvl>
    <w:lvl w:ilvl="6" w:tplc="15371569" w:tentative="1">
      <w:start w:val="1"/>
      <w:numFmt w:val="decimal"/>
      <w:lvlText w:val="%7."/>
      <w:lvlJc w:val="left"/>
      <w:pPr>
        <w:ind w:left="5040" w:hanging="360"/>
      </w:pPr>
    </w:lvl>
    <w:lvl w:ilvl="7" w:tplc="15371569" w:tentative="1">
      <w:start w:val="1"/>
      <w:numFmt w:val="lowerLetter"/>
      <w:lvlText w:val="%8."/>
      <w:lvlJc w:val="left"/>
      <w:pPr>
        <w:ind w:left="5760" w:hanging="360"/>
      </w:pPr>
    </w:lvl>
    <w:lvl w:ilvl="8" w:tplc="15371569" w:tentative="1">
      <w:start w:val="1"/>
      <w:numFmt w:val="lowerRoman"/>
      <w:lvlText w:val="%9."/>
      <w:lvlJc w:val="right"/>
      <w:pPr>
        <w:ind w:left="6480" w:hanging="180"/>
      </w:pPr>
    </w:lvl>
  </w:abstractNum>
  <w:abstractNum w:abstractNumId="24596230">
    <w:multiLevelType w:val="hybridMultilevel"/>
    <w:lvl w:ilvl="0" w:tplc="70243736">
      <w:start w:val="1"/>
      <w:numFmt w:val="decimal"/>
      <w:lvlText w:val="%1."/>
      <w:lvlJc w:val="left"/>
      <w:pPr>
        <w:ind w:left="720" w:hanging="360"/>
      </w:pPr>
    </w:lvl>
    <w:lvl w:ilvl="1" w:tplc="70243736" w:tentative="1">
      <w:start w:val="1"/>
      <w:numFmt w:val="lowerLetter"/>
      <w:lvlText w:val="%2."/>
      <w:lvlJc w:val="left"/>
      <w:pPr>
        <w:ind w:left="1440" w:hanging="360"/>
      </w:pPr>
    </w:lvl>
    <w:lvl w:ilvl="2" w:tplc="70243736" w:tentative="1">
      <w:start w:val="1"/>
      <w:numFmt w:val="lowerRoman"/>
      <w:lvlText w:val="%3."/>
      <w:lvlJc w:val="right"/>
      <w:pPr>
        <w:ind w:left="2160" w:hanging="180"/>
      </w:pPr>
    </w:lvl>
    <w:lvl w:ilvl="3" w:tplc="70243736" w:tentative="1">
      <w:start w:val="1"/>
      <w:numFmt w:val="decimal"/>
      <w:lvlText w:val="%4."/>
      <w:lvlJc w:val="left"/>
      <w:pPr>
        <w:ind w:left="2880" w:hanging="360"/>
      </w:pPr>
    </w:lvl>
    <w:lvl w:ilvl="4" w:tplc="70243736" w:tentative="1">
      <w:start w:val="1"/>
      <w:numFmt w:val="lowerLetter"/>
      <w:lvlText w:val="%5."/>
      <w:lvlJc w:val="left"/>
      <w:pPr>
        <w:ind w:left="3600" w:hanging="360"/>
      </w:pPr>
    </w:lvl>
    <w:lvl w:ilvl="5" w:tplc="70243736" w:tentative="1">
      <w:start w:val="1"/>
      <w:numFmt w:val="lowerRoman"/>
      <w:lvlText w:val="%6."/>
      <w:lvlJc w:val="right"/>
      <w:pPr>
        <w:ind w:left="4320" w:hanging="180"/>
      </w:pPr>
    </w:lvl>
    <w:lvl w:ilvl="6" w:tplc="70243736" w:tentative="1">
      <w:start w:val="1"/>
      <w:numFmt w:val="decimal"/>
      <w:lvlText w:val="%7."/>
      <w:lvlJc w:val="left"/>
      <w:pPr>
        <w:ind w:left="5040" w:hanging="360"/>
      </w:pPr>
    </w:lvl>
    <w:lvl w:ilvl="7" w:tplc="70243736" w:tentative="1">
      <w:start w:val="1"/>
      <w:numFmt w:val="lowerLetter"/>
      <w:lvlText w:val="%8."/>
      <w:lvlJc w:val="left"/>
      <w:pPr>
        <w:ind w:left="5760" w:hanging="360"/>
      </w:pPr>
    </w:lvl>
    <w:lvl w:ilvl="8" w:tplc="70243736" w:tentative="1">
      <w:start w:val="1"/>
      <w:numFmt w:val="lowerRoman"/>
      <w:lvlText w:val="%9."/>
      <w:lvlJc w:val="right"/>
      <w:pPr>
        <w:ind w:left="6480" w:hanging="180"/>
      </w:pPr>
    </w:lvl>
  </w:abstractNum>
  <w:abstractNum w:abstractNumId="24596229">
    <w:multiLevelType w:val="hybridMultilevel"/>
    <w:lvl w:ilvl="0" w:tplc="37785396">
      <w:start w:val="1"/>
      <w:numFmt w:val="decimal"/>
      <w:lvlText w:val="%1."/>
      <w:lvlJc w:val="left"/>
      <w:pPr>
        <w:ind w:left="720" w:hanging="360"/>
      </w:pPr>
    </w:lvl>
    <w:lvl w:ilvl="1" w:tplc="37785396" w:tentative="1">
      <w:start w:val="1"/>
      <w:numFmt w:val="lowerLetter"/>
      <w:lvlText w:val="%2."/>
      <w:lvlJc w:val="left"/>
      <w:pPr>
        <w:ind w:left="1440" w:hanging="360"/>
      </w:pPr>
    </w:lvl>
    <w:lvl w:ilvl="2" w:tplc="37785396" w:tentative="1">
      <w:start w:val="1"/>
      <w:numFmt w:val="lowerRoman"/>
      <w:lvlText w:val="%3."/>
      <w:lvlJc w:val="right"/>
      <w:pPr>
        <w:ind w:left="2160" w:hanging="180"/>
      </w:pPr>
    </w:lvl>
    <w:lvl w:ilvl="3" w:tplc="37785396" w:tentative="1">
      <w:start w:val="1"/>
      <w:numFmt w:val="decimal"/>
      <w:lvlText w:val="%4."/>
      <w:lvlJc w:val="left"/>
      <w:pPr>
        <w:ind w:left="2880" w:hanging="360"/>
      </w:pPr>
    </w:lvl>
    <w:lvl w:ilvl="4" w:tplc="37785396" w:tentative="1">
      <w:start w:val="1"/>
      <w:numFmt w:val="lowerLetter"/>
      <w:lvlText w:val="%5."/>
      <w:lvlJc w:val="left"/>
      <w:pPr>
        <w:ind w:left="3600" w:hanging="360"/>
      </w:pPr>
    </w:lvl>
    <w:lvl w:ilvl="5" w:tplc="37785396" w:tentative="1">
      <w:start w:val="1"/>
      <w:numFmt w:val="lowerRoman"/>
      <w:lvlText w:val="%6."/>
      <w:lvlJc w:val="right"/>
      <w:pPr>
        <w:ind w:left="4320" w:hanging="180"/>
      </w:pPr>
    </w:lvl>
    <w:lvl w:ilvl="6" w:tplc="37785396" w:tentative="1">
      <w:start w:val="1"/>
      <w:numFmt w:val="decimal"/>
      <w:lvlText w:val="%7."/>
      <w:lvlJc w:val="left"/>
      <w:pPr>
        <w:ind w:left="5040" w:hanging="360"/>
      </w:pPr>
    </w:lvl>
    <w:lvl w:ilvl="7" w:tplc="37785396" w:tentative="1">
      <w:start w:val="1"/>
      <w:numFmt w:val="lowerLetter"/>
      <w:lvlText w:val="%8."/>
      <w:lvlJc w:val="left"/>
      <w:pPr>
        <w:ind w:left="5760" w:hanging="360"/>
      </w:pPr>
    </w:lvl>
    <w:lvl w:ilvl="8" w:tplc="37785396" w:tentative="1">
      <w:start w:val="1"/>
      <w:numFmt w:val="lowerRoman"/>
      <w:lvlText w:val="%9."/>
      <w:lvlJc w:val="right"/>
      <w:pPr>
        <w:ind w:left="6480" w:hanging="180"/>
      </w:pPr>
    </w:lvl>
  </w:abstractNum>
  <w:abstractNum w:abstractNumId="24596228">
    <w:multiLevelType w:val="hybridMultilevel"/>
    <w:lvl w:ilvl="0" w:tplc="40972194">
      <w:start w:val="1"/>
      <w:numFmt w:val="decimal"/>
      <w:lvlText w:val="%1."/>
      <w:lvlJc w:val="left"/>
      <w:pPr>
        <w:ind w:left="720" w:hanging="360"/>
      </w:pPr>
    </w:lvl>
    <w:lvl w:ilvl="1" w:tplc="40972194" w:tentative="1">
      <w:start w:val="1"/>
      <w:numFmt w:val="lowerLetter"/>
      <w:lvlText w:val="%2."/>
      <w:lvlJc w:val="left"/>
      <w:pPr>
        <w:ind w:left="1440" w:hanging="360"/>
      </w:pPr>
    </w:lvl>
    <w:lvl w:ilvl="2" w:tplc="40972194" w:tentative="1">
      <w:start w:val="1"/>
      <w:numFmt w:val="lowerRoman"/>
      <w:lvlText w:val="%3."/>
      <w:lvlJc w:val="right"/>
      <w:pPr>
        <w:ind w:left="2160" w:hanging="180"/>
      </w:pPr>
    </w:lvl>
    <w:lvl w:ilvl="3" w:tplc="40972194" w:tentative="1">
      <w:start w:val="1"/>
      <w:numFmt w:val="decimal"/>
      <w:lvlText w:val="%4."/>
      <w:lvlJc w:val="left"/>
      <w:pPr>
        <w:ind w:left="2880" w:hanging="360"/>
      </w:pPr>
    </w:lvl>
    <w:lvl w:ilvl="4" w:tplc="40972194" w:tentative="1">
      <w:start w:val="1"/>
      <w:numFmt w:val="lowerLetter"/>
      <w:lvlText w:val="%5."/>
      <w:lvlJc w:val="left"/>
      <w:pPr>
        <w:ind w:left="3600" w:hanging="360"/>
      </w:pPr>
    </w:lvl>
    <w:lvl w:ilvl="5" w:tplc="40972194" w:tentative="1">
      <w:start w:val="1"/>
      <w:numFmt w:val="lowerRoman"/>
      <w:lvlText w:val="%6."/>
      <w:lvlJc w:val="right"/>
      <w:pPr>
        <w:ind w:left="4320" w:hanging="180"/>
      </w:pPr>
    </w:lvl>
    <w:lvl w:ilvl="6" w:tplc="40972194" w:tentative="1">
      <w:start w:val="1"/>
      <w:numFmt w:val="decimal"/>
      <w:lvlText w:val="%7."/>
      <w:lvlJc w:val="left"/>
      <w:pPr>
        <w:ind w:left="5040" w:hanging="360"/>
      </w:pPr>
    </w:lvl>
    <w:lvl w:ilvl="7" w:tplc="40972194" w:tentative="1">
      <w:start w:val="1"/>
      <w:numFmt w:val="lowerLetter"/>
      <w:lvlText w:val="%8."/>
      <w:lvlJc w:val="left"/>
      <w:pPr>
        <w:ind w:left="5760" w:hanging="360"/>
      </w:pPr>
    </w:lvl>
    <w:lvl w:ilvl="8" w:tplc="40972194" w:tentative="1">
      <w:start w:val="1"/>
      <w:numFmt w:val="lowerRoman"/>
      <w:lvlText w:val="%9."/>
      <w:lvlJc w:val="right"/>
      <w:pPr>
        <w:ind w:left="6480" w:hanging="180"/>
      </w:pPr>
    </w:lvl>
  </w:abstractNum>
  <w:abstractNum w:abstractNumId="24596227">
    <w:multiLevelType w:val="hybridMultilevel"/>
    <w:lvl w:ilvl="0" w:tplc="24093501">
      <w:start w:val="1"/>
      <w:numFmt w:val="decimal"/>
      <w:lvlText w:val="%1."/>
      <w:lvlJc w:val="left"/>
      <w:pPr>
        <w:ind w:left="720" w:hanging="360"/>
      </w:pPr>
    </w:lvl>
    <w:lvl w:ilvl="1" w:tplc="24093501" w:tentative="1">
      <w:start w:val="1"/>
      <w:numFmt w:val="lowerLetter"/>
      <w:lvlText w:val="%2."/>
      <w:lvlJc w:val="left"/>
      <w:pPr>
        <w:ind w:left="1440" w:hanging="360"/>
      </w:pPr>
    </w:lvl>
    <w:lvl w:ilvl="2" w:tplc="24093501" w:tentative="1">
      <w:start w:val="1"/>
      <w:numFmt w:val="lowerRoman"/>
      <w:lvlText w:val="%3."/>
      <w:lvlJc w:val="right"/>
      <w:pPr>
        <w:ind w:left="2160" w:hanging="180"/>
      </w:pPr>
    </w:lvl>
    <w:lvl w:ilvl="3" w:tplc="24093501" w:tentative="1">
      <w:start w:val="1"/>
      <w:numFmt w:val="decimal"/>
      <w:lvlText w:val="%4."/>
      <w:lvlJc w:val="left"/>
      <w:pPr>
        <w:ind w:left="2880" w:hanging="360"/>
      </w:pPr>
    </w:lvl>
    <w:lvl w:ilvl="4" w:tplc="24093501" w:tentative="1">
      <w:start w:val="1"/>
      <w:numFmt w:val="lowerLetter"/>
      <w:lvlText w:val="%5."/>
      <w:lvlJc w:val="left"/>
      <w:pPr>
        <w:ind w:left="3600" w:hanging="360"/>
      </w:pPr>
    </w:lvl>
    <w:lvl w:ilvl="5" w:tplc="24093501" w:tentative="1">
      <w:start w:val="1"/>
      <w:numFmt w:val="lowerRoman"/>
      <w:lvlText w:val="%6."/>
      <w:lvlJc w:val="right"/>
      <w:pPr>
        <w:ind w:left="4320" w:hanging="180"/>
      </w:pPr>
    </w:lvl>
    <w:lvl w:ilvl="6" w:tplc="24093501" w:tentative="1">
      <w:start w:val="1"/>
      <w:numFmt w:val="decimal"/>
      <w:lvlText w:val="%7."/>
      <w:lvlJc w:val="left"/>
      <w:pPr>
        <w:ind w:left="5040" w:hanging="360"/>
      </w:pPr>
    </w:lvl>
    <w:lvl w:ilvl="7" w:tplc="24093501" w:tentative="1">
      <w:start w:val="1"/>
      <w:numFmt w:val="lowerLetter"/>
      <w:lvlText w:val="%8."/>
      <w:lvlJc w:val="left"/>
      <w:pPr>
        <w:ind w:left="5760" w:hanging="360"/>
      </w:pPr>
    </w:lvl>
    <w:lvl w:ilvl="8" w:tplc="24093501" w:tentative="1">
      <w:start w:val="1"/>
      <w:numFmt w:val="lowerRoman"/>
      <w:lvlText w:val="%9."/>
      <w:lvlJc w:val="right"/>
      <w:pPr>
        <w:ind w:left="6480" w:hanging="180"/>
      </w:pPr>
    </w:lvl>
  </w:abstractNum>
  <w:abstractNum w:abstractNumId="24596226">
    <w:multiLevelType w:val="hybridMultilevel"/>
    <w:lvl w:ilvl="0" w:tplc="56736186">
      <w:start w:val="1"/>
      <w:numFmt w:val="decimal"/>
      <w:lvlText w:val="%1."/>
      <w:lvlJc w:val="left"/>
      <w:pPr>
        <w:ind w:left="720" w:hanging="360"/>
      </w:pPr>
    </w:lvl>
    <w:lvl w:ilvl="1" w:tplc="56736186" w:tentative="1">
      <w:start w:val="1"/>
      <w:numFmt w:val="lowerLetter"/>
      <w:lvlText w:val="%2."/>
      <w:lvlJc w:val="left"/>
      <w:pPr>
        <w:ind w:left="1440" w:hanging="360"/>
      </w:pPr>
    </w:lvl>
    <w:lvl w:ilvl="2" w:tplc="56736186" w:tentative="1">
      <w:start w:val="1"/>
      <w:numFmt w:val="lowerRoman"/>
      <w:lvlText w:val="%3."/>
      <w:lvlJc w:val="right"/>
      <w:pPr>
        <w:ind w:left="2160" w:hanging="180"/>
      </w:pPr>
    </w:lvl>
    <w:lvl w:ilvl="3" w:tplc="56736186" w:tentative="1">
      <w:start w:val="1"/>
      <w:numFmt w:val="decimal"/>
      <w:lvlText w:val="%4."/>
      <w:lvlJc w:val="left"/>
      <w:pPr>
        <w:ind w:left="2880" w:hanging="360"/>
      </w:pPr>
    </w:lvl>
    <w:lvl w:ilvl="4" w:tplc="56736186" w:tentative="1">
      <w:start w:val="1"/>
      <w:numFmt w:val="lowerLetter"/>
      <w:lvlText w:val="%5."/>
      <w:lvlJc w:val="left"/>
      <w:pPr>
        <w:ind w:left="3600" w:hanging="360"/>
      </w:pPr>
    </w:lvl>
    <w:lvl w:ilvl="5" w:tplc="56736186" w:tentative="1">
      <w:start w:val="1"/>
      <w:numFmt w:val="lowerRoman"/>
      <w:lvlText w:val="%6."/>
      <w:lvlJc w:val="right"/>
      <w:pPr>
        <w:ind w:left="4320" w:hanging="180"/>
      </w:pPr>
    </w:lvl>
    <w:lvl w:ilvl="6" w:tplc="56736186" w:tentative="1">
      <w:start w:val="1"/>
      <w:numFmt w:val="decimal"/>
      <w:lvlText w:val="%7."/>
      <w:lvlJc w:val="left"/>
      <w:pPr>
        <w:ind w:left="5040" w:hanging="360"/>
      </w:pPr>
    </w:lvl>
    <w:lvl w:ilvl="7" w:tplc="56736186" w:tentative="1">
      <w:start w:val="1"/>
      <w:numFmt w:val="lowerLetter"/>
      <w:lvlText w:val="%8."/>
      <w:lvlJc w:val="left"/>
      <w:pPr>
        <w:ind w:left="5760" w:hanging="360"/>
      </w:pPr>
    </w:lvl>
    <w:lvl w:ilvl="8" w:tplc="56736186" w:tentative="1">
      <w:start w:val="1"/>
      <w:numFmt w:val="lowerRoman"/>
      <w:lvlText w:val="%9."/>
      <w:lvlJc w:val="right"/>
      <w:pPr>
        <w:ind w:left="6480" w:hanging="180"/>
      </w:pPr>
    </w:lvl>
  </w:abstractNum>
  <w:abstractNum w:abstractNumId="24596225">
    <w:multiLevelType w:val="hybridMultilevel"/>
    <w:lvl w:ilvl="0" w:tplc="32806463">
      <w:start w:val="1"/>
      <w:numFmt w:val="decimal"/>
      <w:lvlText w:val="%1."/>
      <w:lvlJc w:val="left"/>
      <w:pPr>
        <w:ind w:left="720" w:hanging="360"/>
      </w:pPr>
    </w:lvl>
    <w:lvl w:ilvl="1" w:tplc="32806463" w:tentative="1">
      <w:start w:val="1"/>
      <w:numFmt w:val="lowerLetter"/>
      <w:lvlText w:val="%2."/>
      <w:lvlJc w:val="left"/>
      <w:pPr>
        <w:ind w:left="1440" w:hanging="360"/>
      </w:pPr>
    </w:lvl>
    <w:lvl w:ilvl="2" w:tplc="32806463" w:tentative="1">
      <w:start w:val="1"/>
      <w:numFmt w:val="lowerRoman"/>
      <w:lvlText w:val="%3."/>
      <w:lvlJc w:val="right"/>
      <w:pPr>
        <w:ind w:left="2160" w:hanging="180"/>
      </w:pPr>
    </w:lvl>
    <w:lvl w:ilvl="3" w:tplc="32806463" w:tentative="1">
      <w:start w:val="1"/>
      <w:numFmt w:val="decimal"/>
      <w:lvlText w:val="%4."/>
      <w:lvlJc w:val="left"/>
      <w:pPr>
        <w:ind w:left="2880" w:hanging="360"/>
      </w:pPr>
    </w:lvl>
    <w:lvl w:ilvl="4" w:tplc="32806463" w:tentative="1">
      <w:start w:val="1"/>
      <w:numFmt w:val="lowerLetter"/>
      <w:lvlText w:val="%5."/>
      <w:lvlJc w:val="left"/>
      <w:pPr>
        <w:ind w:left="3600" w:hanging="360"/>
      </w:pPr>
    </w:lvl>
    <w:lvl w:ilvl="5" w:tplc="32806463" w:tentative="1">
      <w:start w:val="1"/>
      <w:numFmt w:val="lowerRoman"/>
      <w:lvlText w:val="%6."/>
      <w:lvlJc w:val="right"/>
      <w:pPr>
        <w:ind w:left="4320" w:hanging="180"/>
      </w:pPr>
    </w:lvl>
    <w:lvl w:ilvl="6" w:tplc="32806463" w:tentative="1">
      <w:start w:val="1"/>
      <w:numFmt w:val="decimal"/>
      <w:lvlText w:val="%7."/>
      <w:lvlJc w:val="left"/>
      <w:pPr>
        <w:ind w:left="5040" w:hanging="360"/>
      </w:pPr>
    </w:lvl>
    <w:lvl w:ilvl="7" w:tplc="32806463" w:tentative="1">
      <w:start w:val="1"/>
      <w:numFmt w:val="lowerLetter"/>
      <w:lvlText w:val="%8."/>
      <w:lvlJc w:val="left"/>
      <w:pPr>
        <w:ind w:left="5760" w:hanging="360"/>
      </w:pPr>
    </w:lvl>
    <w:lvl w:ilvl="8" w:tplc="32806463" w:tentative="1">
      <w:start w:val="1"/>
      <w:numFmt w:val="lowerRoman"/>
      <w:lvlText w:val="%9."/>
      <w:lvlJc w:val="right"/>
      <w:pPr>
        <w:ind w:left="6480" w:hanging="180"/>
      </w:pPr>
    </w:lvl>
  </w:abstractNum>
  <w:abstractNum w:abstractNumId="24596224">
    <w:multiLevelType w:val="hybridMultilevel"/>
    <w:lvl w:ilvl="0" w:tplc="81860257">
      <w:start w:val="1"/>
      <w:numFmt w:val="decimal"/>
      <w:lvlText w:val="%1."/>
      <w:lvlJc w:val="left"/>
      <w:pPr>
        <w:ind w:left="720" w:hanging="360"/>
      </w:pPr>
    </w:lvl>
    <w:lvl w:ilvl="1" w:tplc="81860257" w:tentative="1">
      <w:start w:val="1"/>
      <w:numFmt w:val="lowerLetter"/>
      <w:lvlText w:val="%2."/>
      <w:lvlJc w:val="left"/>
      <w:pPr>
        <w:ind w:left="1440" w:hanging="360"/>
      </w:pPr>
    </w:lvl>
    <w:lvl w:ilvl="2" w:tplc="81860257" w:tentative="1">
      <w:start w:val="1"/>
      <w:numFmt w:val="lowerRoman"/>
      <w:lvlText w:val="%3."/>
      <w:lvlJc w:val="right"/>
      <w:pPr>
        <w:ind w:left="2160" w:hanging="180"/>
      </w:pPr>
    </w:lvl>
    <w:lvl w:ilvl="3" w:tplc="81860257" w:tentative="1">
      <w:start w:val="1"/>
      <w:numFmt w:val="decimal"/>
      <w:lvlText w:val="%4."/>
      <w:lvlJc w:val="left"/>
      <w:pPr>
        <w:ind w:left="2880" w:hanging="360"/>
      </w:pPr>
    </w:lvl>
    <w:lvl w:ilvl="4" w:tplc="81860257" w:tentative="1">
      <w:start w:val="1"/>
      <w:numFmt w:val="lowerLetter"/>
      <w:lvlText w:val="%5."/>
      <w:lvlJc w:val="left"/>
      <w:pPr>
        <w:ind w:left="3600" w:hanging="360"/>
      </w:pPr>
    </w:lvl>
    <w:lvl w:ilvl="5" w:tplc="81860257" w:tentative="1">
      <w:start w:val="1"/>
      <w:numFmt w:val="lowerRoman"/>
      <w:lvlText w:val="%6."/>
      <w:lvlJc w:val="right"/>
      <w:pPr>
        <w:ind w:left="4320" w:hanging="180"/>
      </w:pPr>
    </w:lvl>
    <w:lvl w:ilvl="6" w:tplc="81860257" w:tentative="1">
      <w:start w:val="1"/>
      <w:numFmt w:val="decimal"/>
      <w:lvlText w:val="%7."/>
      <w:lvlJc w:val="left"/>
      <w:pPr>
        <w:ind w:left="5040" w:hanging="360"/>
      </w:pPr>
    </w:lvl>
    <w:lvl w:ilvl="7" w:tplc="81860257" w:tentative="1">
      <w:start w:val="1"/>
      <w:numFmt w:val="lowerLetter"/>
      <w:lvlText w:val="%8."/>
      <w:lvlJc w:val="left"/>
      <w:pPr>
        <w:ind w:left="5760" w:hanging="360"/>
      </w:pPr>
    </w:lvl>
    <w:lvl w:ilvl="8" w:tplc="81860257" w:tentative="1">
      <w:start w:val="1"/>
      <w:numFmt w:val="lowerRoman"/>
      <w:lvlText w:val="%9."/>
      <w:lvlJc w:val="right"/>
      <w:pPr>
        <w:ind w:left="6480" w:hanging="180"/>
      </w:pPr>
    </w:lvl>
  </w:abstractNum>
  <w:abstractNum w:abstractNumId="24596223">
    <w:multiLevelType w:val="hybridMultilevel"/>
    <w:lvl w:ilvl="0" w:tplc="81505179">
      <w:start w:val="1"/>
      <w:numFmt w:val="decimal"/>
      <w:lvlText w:val="%1."/>
      <w:lvlJc w:val="left"/>
      <w:pPr>
        <w:ind w:left="720" w:hanging="360"/>
      </w:pPr>
    </w:lvl>
    <w:lvl w:ilvl="1" w:tplc="81505179" w:tentative="1">
      <w:start w:val="1"/>
      <w:numFmt w:val="lowerLetter"/>
      <w:lvlText w:val="%2."/>
      <w:lvlJc w:val="left"/>
      <w:pPr>
        <w:ind w:left="1440" w:hanging="360"/>
      </w:pPr>
    </w:lvl>
    <w:lvl w:ilvl="2" w:tplc="81505179" w:tentative="1">
      <w:start w:val="1"/>
      <w:numFmt w:val="lowerRoman"/>
      <w:lvlText w:val="%3."/>
      <w:lvlJc w:val="right"/>
      <w:pPr>
        <w:ind w:left="2160" w:hanging="180"/>
      </w:pPr>
    </w:lvl>
    <w:lvl w:ilvl="3" w:tplc="81505179" w:tentative="1">
      <w:start w:val="1"/>
      <w:numFmt w:val="decimal"/>
      <w:lvlText w:val="%4."/>
      <w:lvlJc w:val="left"/>
      <w:pPr>
        <w:ind w:left="2880" w:hanging="360"/>
      </w:pPr>
    </w:lvl>
    <w:lvl w:ilvl="4" w:tplc="81505179" w:tentative="1">
      <w:start w:val="1"/>
      <w:numFmt w:val="lowerLetter"/>
      <w:lvlText w:val="%5."/>
      <w:lvlJc w:val="left"/>
      <w:pPr>
        <w:ind w:left="3600" w:hanging="360"/>
      </w:pPr>
    </w:lvl>
    <w:lvl w:ilvl="5" w:tplc="81505179" w:tentative="1">
      <w:start w:val="1"/>
      <w:numFmt w:val="lowerRoman"/>
      <w:lvlText w:val="%6."/>
      <w:lvlJc w:val="right"/>
      <w:pPr>
        <w:ind w:left="4320" w:hanging="180"/>
      </w:pPr>
    </w:lvl>
    <w:lvl w:ilvl="6" w:tplc="81505179" w:tentative="1">
      <w:start w:val="1"/>
      <w:numFmt w:val="decimal"/>
      <w:lvlText w:val="%7."/>
      <w:lvlJc w:val="left"/>
      <w:pPr>
        <w:ind w:left="5040" w:hanging="360"/>
      </w:pPr>
    </w:lvl>
    <w:lvl w:ilvl="7" w:tplc="81505179" w:tentative="1">
      <w:start w:val="1"/>
      <w:numFmt w:val="lowerLetter"/>
      <w:lvlText w:val="%8."/>
      <w:lvlJc w:val="left"/>
      <w:pPr>
        <w:ind w:left="5760" w:hanging="360"/>
      </w:pPr>
    </w:lvl>
    <w:lvl w:ilvl="8" w:tplc="81505179" w:tentative="1">
      <w:start w:val="1"/>
      <w:numFmt w:val="lowerRoman"/>
      <w:lvlText w:val="%9."/>
      <w:lvlJc w:val="right"/>
      <w:pPr>
        <w:ind w:left="6480" w:hanging="180"/>
      </w:pPr>
    </w:lvl>
  </w:abstractNum>
  <w:abstractNum w:abstractNumId="24596222">
    <w:multiLevelType w:val="hybridMultilevel"/>
    <w:lvl w:ilvl="0" w:tplc="76099607">
      <w:start w:val="1"/>
      <w:numFmt w:val="decimal"/>
      <w:lvlText w:val="%1."/>
      <w:lvlJc w:val="left"/>
      <w:pPr>
        <w:ind w:left="720" w:hanging="360"/>
      </w:pPr>
    </w:lvl>
    <w:lvl w:ilvl="1" w:tplc="76099607" w:tentative="1">
      <w:start w:val="1"/>
      <w:numFmt w:val="lowerLetter"/>
      <w:lvlText w:val="%2."/>
      <w:lvlJc w:val="left"/>
      <w:pPr>
        <w:ind w:left="1440" w:hanging="360"/>
      </w:pPr>
    </w:lvl>
    <w:lvl w:ilvl="2" w:tplc="76099607" w:tentative="1">
      <w:start w:val="1"/>
      <w:numFmt w:val="lowerRoman"/>
      <w:lvlText w:val="%3."/>
      <w:lvlJc w:val="right"/>
      <w:pPr>
        <w:ind w:left="2160" w:hanging="180"/>
      </w:pPr>
    </w:lvl>
    <w:lvl w:ilvl="3" w:tplc="76099607" w:tentative="1">
      <w:start w:val="1"/>
      <w:numFmt w:val="decimal"/>
      <w:lvlText w:val="%4."/>
      <w:lvlJc w:val="left"/>
      <w:pPr>
        <w:ind w:left="2880" w:hanging="360"/>
      </w:pPr>
    </w:lvl>
    <w:lvl w:ilvl="4" w:tplc="76099607" w:tentative="1">
      <w:start w:val="1"/>
      <w:numFmt w:val="lowerLetter"/>
      <w:lvlText w:val="%5."/>
      <w:lvlJc w:val="left"/>
      <w:pPr>
        <w:ind w:left="3600" w:hanging="360"/>
      </w:pPr>
    </w:lvl>
    <w:lvl w:ilvl="5" w:tplc="76099607" w:tentative="1">
      <w:start w:val="1"/>
      <w:numFmt w:val="lowerRoman"/>
      <w:lvlText w:val="%6."/>
      <w:lvlJc w:val="right"/>
      <w:pPr>
        <w:ind w:left="4320" w:hanging="180"/>
      </w:pPr>
    </w:lvl>
    <w:lvl w:ilvl="6" w:tplc="76099607" w:tentative="1">
      <w:start w:val="1"/>
      <w:numFmt w:val="decimal"/>
      <w:lvlText w:val="%7."/>
      <w:lvlJc w:val="left"/>
      <w:pPr>
        <w:ind w:left="5040" w:hanging="360"/>
      </w:pPr>
    </w:lvl>
    <w:lvl w:ilvl="7" w:tplc="76099607" w:tentative="1">
      <w:start w:val="1"/>
      <w:numFmt w:val="lowerLetter"/>
      <w:lvlText w:val="%8."/>
      <w:lvlJc w:val="left"/>
      <w:pPr>
        <w:ind w:left="5760" w:hanging="360"/>
      </w:pPr>
    </w:lvl>
    <w:lvl w:ilvl="8" w:tplc="76099607" w:tentative="1">
      <w:start w:val="1"/>
      <w:numFmt w:val="lowerRoman"/>
      <w:lvlText w:val="%9."/>
      <w:lvlJc w:val="right"/>
      <w:pPr>
        <w:ind w:left="6480" w:hanging="180"/>
      </w:pPr>
    </w:lvl>
  </w:abstractNum>
  <w:abstractNum w:abstractNumId="24596221">
    <w:multiLevelType w:val="hybridMultilevel"/>
    <w:lvl w:ilvl="0" w:tplc="38560094">
      <w:start w:val="1"/>
      <w:numFmt w:val="decimal"/>
      <w:lvlText w:val="%1."/>
      <w:lvlJc w:val="left"/>
      <w:pPr>
        <w:ind w:left="720" w:hanging="360"/>
      </w:pPr>
    </w:lvl>
    <w:lvl w:ilvl="1" w:tplc="38560094" w:tentative="1">
      <w:start w:val="1"/>
      <w:numFmt w:val="lowerLetter"/>
      <w:lvlText w:val="%2."/>
      <w:lvlJc w:val="left"/>
      <w:pPr>
        <w:ind w:left="1440" w:hanging="360"/>
      </w:pPr>
    </w:lvl>
    <w:lvl w:ilvl="2" w:tplc="38560094" w:tentative="1">
      <w:start w:val="1"/>
      <w:numFmt w:val="lowerRoman"/>
      <w:lvlText w:val="%3."/>
      <w:lvlJc w:val="right"/>
      <w:pPr>
        <w:ind w:left="2160" w:hanging="180"/>
      </w:pPr>
    </w:lvl>
    <w:lvl w:ilvl="3" w:tplc="38560094" w:tentative="1">
      <w:start w:val="1"/>
      <w:numFmt w:val="decimal"/>
      <w:lvlText w:val="%4."/>
      <w:lvlJc w:val="left"/>
      <w:pPr>
        <w:ind w:left="2880" w:hanging="360"/>
      </w:pPr>
    </w:lvl>
    <w:lvl w:ilvl="4" w:tplc="38560094" w:tentative="1">
      <w:start w:val="1"/>
      <w:numFmt w:val="lowerLetter"/>
      <w:lvlText w:val="%5."/>
      <w:lvlJc w:val="left"/>
      <w:pPr>
        <w:ind w:left="3600" w:hanging="360"/>
      </w:pPr>
    </w:lvl>
    <w:lvl w:ilvl="5" w:tplc="38560094" w:tentative="1">
      <w:start w:val="1"/>
      <w:numFmt w:val="lowerRoman"/>
      <w:lvlText w:val="%6."/>
      <w:lvlJc w:val="right"/>
      <w:pPr>
        <w:ind w:left="4320" w:hanging="180"/>
      </w:pPr>
    </w:lvl>
    <w:lvl w:ilvl="6" w:tplc="38560094" w:tentative="1">
      <w:start w:val="1"/>
      <w:numFmt w:val="decimal"/>
      <w:lvlText w:val="%7."/>
      <w:lvlJc w:val="left"/>
      <w:pPr>
        <w:ind w:left="5040" w:hanging="360"/>
      </w:pPr>
    </w:lvl>
    <w:lvl w:ilvl="7" w:tplc="38560094" w:tentative="1">
      <w:start w:val="1"/>
      <w:numFmt w:val="lowerLetter"/>
      <w:lvlText w:val="%8."/>
      <w:lvlJc w:val="left"/>
      <w:pPr>
        <w:ind w:left="5760" w:hanging="360"/>
      </w:pPr>
    </w:lvl>
    <w:lvl w:ilvl="8" w:tplc="38560094" w:tentative="1">
      <w:start w:val="1"/>
      <w:numFmt w:val="lowerRoman"/>
      <w:lvlText w:val="%9."/>
      <w:lvlJc w:val="right"/>
      <w:pPr>
        <w:ind w:left="6480" w:hanging="180"/>
      </w:pPr>
    </w:lvl>
  </w:abstractNum>
  <w:abstractNum w:abstractNumId="24596220">
    <w:multiLevelType w:val="hybridMultilevel"/>
    <w:lvl w:ilvl="0" w:tplc="49265504">
      <w:start w:val="1"/>
      <w:numFmt w:val="decimal"/>
      <w:lvlText w:val="%1."/>
      <w:lvlJc w:val="left"/>
      <w:pPr>
        <w:ind w:left="720" w:hanging="360"/>
      </w:pPr>
    </w:lvl>
    <w:lvl w:ilvl="1" w:tplc="49265504" w:tentative="1">
      <w:start w:val="1"/>
      <w:numFmt w:val="lowerLetter"/>
      <w:lvlText w:val="%2."/>
      <w:lvlJc w:val="left"/>
      <w:pPr>
        <w:ind w:left="1440" w:hanging="360"/>
      </w:pPr>
    </w:lvl>
    <w:lvl w:ilvl="2" w:tplc="49265504" w:tentative="1">
      <w:start w:val="1"/>
      <w:numFmt w:val="lowerRoman"/>
      <w:lvlText w:val="%3."/>
      <w:lvlJc w:val="right"/>
      <w:pPr>
        <w:ind w:left="2160" w:hanging="180"/>
      </w:pPr>
    </w:lvl>
    <w:lvl w:ilvl="3" w:tplc="49265504" w:tentative="1">
      <w:start w:val="1"/>
      <w:numFmt w:val="decimal"/>
      <w:lvlText w:val="%4."/>
      <w:lvlJc w:val="left"/>
      <w:pPr>
        <w:ind w:left="2880" w:hanging="360"/>
      </w:pPr>
    </w:lvl>
    <w:lvl w:ilvl="4" w:tplc="49265504" w:tentative="1">
      <w:start w:val="1"/>
      <w:numFmt w:val="lowerLetter"/>
      <w:lvlText w:val="%5."/>
      <w:lvlJc w:val="left"/>
      <w:pPr>
        <w:ind w:left="3600" w:hanging="360"/>
      </w:pPr>
    </w:lvl>
    <w:lvl w:ilvl="5" w:tplc="49265504" w:tentative="1">
      <w:start w:val="1"/>
      <w:numFmt w:val="lowerRoman"/>
      <w:lvlText w:val="%6."/>
      <w:lvlJc w:val="right"/>
      <w:pPr>
        <w:ind w:left="4320" w:hanging="180"/>
      </w:pPr>
    </w:lvl>
    <w:lvl w:ilvl="6" w:tplc="49265504" w:tentative="1">
      <w:start w:val="1"/>
      <w:numFmt w:val="decimal"/>
      <w:lvlText w:val="%7."/>
      <w:lvlJc w:val="left"/>
      <w:pPr>
        <w:ind w:left="5040" w:hanging="360"/>
      </w:pPr>
    </w:lvl>
    <w:lvl w:ilvl="7" w:tplc="49265504" w:tentative="1">
      <w:start w:val="1"/>
      <w:numFmt w:val="lowerLetter"/>
      <w:lvlText w:val="%8."/>
      <w:lvlJc w:val="left"/>
      <w:pPr>
        <w:ind w:left="5760" w:hanging="360"/>
      </w:pPr>
    </w:lvl>
    <w:lvl w:ilvl="8" w:tplc="49265504" w:tentative="1">
      <w:start w:val="1"/>
      <w:numFmt w:val="lowerRoman"/>
      <w:lvlText w:val="%9."/>
      <w:lvlJc w:val="right"/>
      <w:pPr>
        <w:ind w:left="6480" w:hanging="180"/>
      </w:pPr>
    </w:lvl>
  </w:abstractNum>
  <w:abstractNum w:abstractNumId="24596219">
    <w:multiLevelType w:val="hybridMultilevel"/>
    <w:lvl w:ilvl="0" w:tplc="41355503">
      <w:start w:val="1"/>
      <w:numFmt w:val="decimal"/>
      <w:lvlText w:val="%1."/>
      <w:lvlJc w:val="left"/>
      <w:pPr>
        <w:ind w:left="720" w:hanging="360"/>
      </w:pPr>
    </w:lvl>
    <w:lvl w:ilvl="1" w:tplc="41355503" w:tentative="1">
      <w:start w:val="1"/>
      <w:numFmt w:val="lowerLetter"/>
      <w:lvlText w:val="%2."/>
      <w:lvlJc w:val="left"/>
      <w:pPr>
        <w:ind w:left="1440" w:hanging="360"/>
      </w:pPr>
    </w:lvl>
    <w:lvl w:ilvl="2" w:tplc="41355503" w:tentative="1">
      <w:start w:val="1"/>
      <w:numFmt w:val="lowerRoman"/>
      <w:lvlText w:val="%3."/>
      <w:lvlJc w:val="right"/>
      <w:pPr>
        <w:ind w:left="2160" w:hanging="180"/>
      </w:pPr>
    </w:lvl>
    <w:lvl w:ilvl="3" w:tplc="41355503" w:tentative="1">
      <w:start w:val="1"/>
      <w:numFmt w:val="decimal"/>
      <w:lvlText w:val="%4."/>
      <w:lvlJc w:val="left"/>
      <w:pPr>
        <w:ind w:left="2880" w:hanging="360"/>
      </w:pPr>
    </w:lvl>
    <w:lvl w:ilvl="4" w:tplc="41355503" w:tentative="1">
      <w:start w:val="1"/>
      <w:numFmt w:val="lowerLetter"/>
      <w:lvlText w:val="%5."/>
      <w:lvlJc w:val="left"/>
      <w:pPr>
        <w:ind w:left="3600" w:hanging="360"/>
      </w:pPr>
    </w:lvl>
    <w:lvl w:ilvl="5" w:tplc="41355503" w:tentative="1">
      <w:start w:val="1"/>
      <w:numFmt w:val="lowerRoman"/>
      <w:lvlText w:val="%6."/>
      <w:lvlJc w:val="right"/>
      <w:pPr>
        <w:ind w:left="4320" w:hanging="180"/>
      </w:pPr>
    </w:lvl>
    <w:lvl w:ilvl="6" w:tplc="41355503" w:tentative="1">
      <w:start w:val="1"/>
      <w:numFmt w:val="decimal"/>
      <w:lvlText w:val="%7."/>
      <w:lvlJc w:val="left"/>
      <w:pPr>
        <w:ind w:left="5040" w:hanging="360"/>
      </w:pPr>
    </w:lvl>
    <w:lvl w:ilvl="7" w:tplc="41355503" w:tentative="1">
      <w:start w:val="1"/>
      <w:numFmt w:val="lowerLetter"/>
      <w:lvlText w:val="%8."/>
      <w:lvlJc w:val="left"/>
      <w:pPr>
        <w:ind w:left="5760" w:hanging="360"/>
      </w:pPr>
    </w:lvl>
    <w:lvl w:ilvl="8" w:tplc="41355503" w:tentative="1">
      <w:start w:val="1"/>
      <w:numFmt w:val="lowerRoman"/>
      <w:lvlText w:val="%9."/>
      <w:lvlJc w:val="right"/>
      <w:pPr>
        <w:ind w:left="6480" w:hanging="180"/>
      </w:pPr>
    </w:lvl>
  </w:abstractNum>
  <w:abstractNum w:abstractNumId="24596218">
    <w:multiLevelType w:val="hybridMultilevel"/>
    <w:lvl w:ilvl="0" w:tplc="59105567">
      <w:start w:val="1"/>
      <w:numFmt w:val="decimal"/>
      <w:lvlText w:val="%1."/>
      <w:lvlJc w:val="left"/>
      <w:pPr>
        <w:ind w:left="720" w:hanging="360"/>
      </w:pPr>
    </w:lvl>
    <w:lvl w:ilvl="1" w:tplc="59105567" w:tentative="1">
      <w:start w:val="1"/>
      <w:numFmt w:val="lowerLetter"/>
      <w:lvlText w:val="%2."/>
      <w:lvlJc w:val="left"/>
      <w:pPr>
        <w:ind w:left="1440" w:hanging="360"/>
      </w:pPr>
    </w:lvl>
    <w:lvl w:ilvl="2" w:tplc="59105567" w:tentative="1">
      <w:start w:val="1"/>
      <w:numFmt w:val="lowerRoman"/>
      <w:lvlText w:val="%3."/>
      <w:lvlJc w:val="right"/>
      <w:pPr>
        <w:ind w:left="2160" w:hanging="180"/>
      </w:pPr>
    </w:lvl>
    <w:lvl w:ilvl="3" w:tplc="59105567" w:tentative="1">
      <w:start w:val="1"/>
      <w:numFmt w:val="decimal"/>
      <w:lvlText w:val="%4."/>
      <w:lvlJc w:val="left"/>
      <w:pPr>
        <w:ind w:left="2880" w:hanging="360"/>
      </w:pPr>
    </w:lvl>
    <w:lvl w:ilvl="4" w:tplc="59105567" w:tentative="1">
      <w:start w:val="1"/>
      <w:numFmt w:val="lowerLetter"/>
      <w:lvlText w:val="%5."/>
      <w:lvlJc w:val="left"/>
      <w:pPr>
        <w:ind w:left="3600" w:hanging="360"/>
      </w:pPr>
    </w:lvl>
    <w:lvl w:ilvl="5" w:tplc="59105567" w:tentative="1">
      <w:start w:val="1"/>
      <w:numFmt w:val="lowerRoman"/>
      <w:lvlText w:val="%6."/>
      <w:lvlJc w:val="right"/>
      <w:pPr>
        <w:ind w:left="4320" w:hanging="180"/>
      </w:pPr>
    </w:lvl>
    <w:lvl w:ilvl="6" w:tplc="59105567" w:tentative="1">
      <w:start w:val="1"/>
      <w:numFmt w:val="decimal"/>
      <w:lvlText w:val="%7."/>
      <w:lvlJc w:val="left"/>
      <w:pPr>
        <w:ind w:left="5040" w:hanging="360"/>
      </w:pPr>
    </w:lvl>
    <w:lvl w:ilvl="7" w:tplc="59105567" w:tentative="1">
      <w:start w:val="1"/>
      <w:numFmt w:val="lowerLetter"/>
      <w:lvlText w:val="%8."/>
      <w:lvlJc w:val="left"/>
      <w:pPr>
        <w:ind w:left="5760" w:hanging="360"/>
      </w:pPr>
    </w:lvl>
    <w:lvl w:ilvl="8" w:tplc="59105567" w:tentative="1">
      <w:start w:val="1"/>
      <w:numFmt w:val="lowerRoman"/>
      <w:lvlText w:val="%9."/>
      <w:lvlJc w:val="right"/>
      <w:pPr>
        <w:ind w:left="6480" w:hanging="180"/>
      </w:pPr>
    </w:lvl>
  </w:abstractNum>
  <w:abstractNum w:abstractNumId="24596217">
    <w:multiLevelType w:val="hybridMultilevel"/>
    <w:lvl w:ilvl="0" w:tplc="56036308">
      <w:start w:val="1"/>
      <w:numFmt w:val="decimal"/>
      <w:lvlText w:val="%1."/>
      <w:lvlJc w:val="left"/>
      <w:pPr>
        <w:ind w:left="720" w:hanging="360"/>
      </w:pPr>
    </w:lvl>
    <w:lvl w:ilvl="1" w:tplc="56036308" w:tentative="1">
      <w:start w:val="1"/>
      <w:numFmt w:val="lowerLetter"/>
      <w:lvlText w:val="%2."/>
      <w:lvlJc w:val="left"/>
      <w:pPr>
        <w:ind w:left="1440" w:hanging="360"/>
      </w:pPr>
    </w:lvl>
    <w:lvl w:ilvl="2" w:tplc="56036308" w:tentative="1">
      <w:start w:val="1"/>
      <w:numFmt w:val="lowerRoman"/>
      <w:lvlText w:val="%3."/>
      <w:lvlJc w:val="right"/>
      <w:pPr>
        <w:ind w:left="2160" w:hanging="180"/>
      </w:pPr>
    </w:lvl>
    <w:lvl w:ilvl="3" w:tplc="56036308" w:tentative="1">
      <w:start w:val="1"/>
      <w:numFmt w:val="decimal"/>
      <w:lvlText w:val="%4."/>
      <w:lvlJc w:val="left"/>
      <w:pPr>
        <w:ind w:left="2880" w:hanging="360"/>
      </w:pPr>
    </w:lvl>
    <w:lvl w:ilvl="4" w:tplc="56036308" w:tentative="1">
      <w:start w:val="1"/>
      <w:numFmt w:val="lowerLetter"/>
      <w:lvlText w:val="%5."/>
      <w:lvlJc w:val="left"/>
      <w:pPr>
        <w:ind w:left="3600" w:hanging="360"/>
      </w:pPr>
    </w:lvl>
    <w:lvl w:ilvl="5" w:tplc="56036308" w:tentative="1">
      <w:start w:val="1"/>
      <w:numFmt w:val="lowerRoman"/>
      <w:lvlText w:val="%6."/>
      <w:lvlJc w:val="right"/>
      <w:pPr>
        <w:ind w:left="4320" w:hanging="180"/>
      </w:pPr>
    </w:lvl>
    <w:lvl w:ilvl="6" w:tplc="56036308" w:tentative="1">
      <w:start w:val="1"/>
      <w:numFmt w:val="decimal"/>
      <w:lvlText w:val="%7."/>
      <w:lvlJc w:val="left"/>
      <w:pPr>
        <w:ind w:left="5040" w:hanging="360"/>
      </w:pPr>
    </w:lvl>
    <w:lvl w:ilvl="7" w:tplc="56036308" w:tentative="1">
      <w:start w:val="1"/>
      <w:numFmt w:val="lowerLetter"/>
      <w:lvlText w:val="%8."/>
      <w:lvlJc w:val="left"/>
      <w:pPr>
        <w:ind w:left="5760" w:hanging="360"/>
      </w:pPr>
    </w:lvl>
    <w:lvl w:ilvl="8" w:tplc="56036308" w:tentative="1">
      <w:start w:val="1"/>
      <w:numFmt w:val="lowerRoman"/>
      <w:lvlText w:val="%9."/>
      <w:lvlJc w:val="right"/>
      <w:pPr>
        <w:ind w:left="6480" w:hanging="180"/>
      </w:pPr>
    </w:lvl>
  </w:abstractNum>
  <w:abstractNum w:abstractNumId="24596216">
    <w:multiLevelType w:val="hybridMultilevel"/>
    <w:lvl w:ilvl="0" w:tplc="50688545">
      <w:start w:val="1"/>
      <w:numFmt w:val="decimal"/>
      <w:lvlText w:val="%1."/>
      <w:lvlJc w:val="left"/>
      <w:pPr>
        <w:ind w:left="720" w:hanging="360"/>
      </w:pPr>
    </w:lvl>
    <w:lvl w:ilvl="1" w:tplc="50688545" w:tentative="1">
      <w:start w:val="1"/>
      <w:numFmt w:val="lowerLetter"/>
      <w:lvlText w:val="%2."/>
      <w:lvlJc w:val="left"/>
      <w:pPr>
        <w:ind w:left="1440" w:hanging="360"/>
      </w:pPr>
    </w:lvl>
    <w:lvl w:ilvl="2" w:tplc="50688545" w:tentative="1">
      <w:start w:val="1"/>
      <w:numFmt w:val="lowerRoman"/>
      <w:lvlText w:val="%3."/>
      <w:lvlJc w:val="right"/>
      <w:pPr>
        <w:ind w:left="2160" w:hanging="180"/>
      </w:pPr>
    </w:lvl>
    <w:lvl w:ilvl="3" w:tplc="50688545" w:tentative="1">
      <w:start w:val="1"/>
      <w:numFmt w:val="decimal"/>
      <w:lvlText w:val="%4."/>
      <w:lvlJc w:val="left"/>
      <w:pPr>
        <w:ind w:left="2880" w:hanging="360"/>
      </w:pPr>
    </w:lvl>
    <w:lvl w:ilvl="4" w:tplc="50688545" w:tentative="1">
      <w:start w:val="1"/>
      <w:numFmt w:val="lowerLetter"/>
      <w:lvlText w:val="%5."/>
      <w:lvlJc w:val="left"/>
      <w:pPr>
        <w:ind w:left="3600" w:hanging="360"/>
      </w:pPr>
    </w:lvl>
    <w:lvl w:ilvl="5" w:tplc="50688545" w:tentative="1">
      <w:start w:val="1"/>
      <w:numFmt w:val="lowerRoman"/>
      <w:lvlText w:val="%6."/>
      <w:lvlJc w:val="right"/>
      <w:pPr>
        <w:ind w:left="4320" w:hanging="180"/>
      </w:pPr>
    </w:lvl>
    <w:lvl w:ilvl="6" w:tplc="50688545" w:tentative="1">
      <w:start w:val="1"/>
      <w:numFmt w:val="decimal"/>
      <w:lvlText w:val="%7."/>
      <w:lvlJc w:val="left"/>
      <w:pPr>
        <w:ind w:left="5040" w:hanging="360"/>
      </w:pPr>
    </w:lvl>
    <w:lvl w:ilvl="7" w:tplc="50688545" w:tentative="1">
      <w:start w:val="1"/>
      <w:numFmt w:val="lowerLetter"/>
      <w:lvlText w:val="%8."/>
      <w:lvlJc w:val="left"/>
      <w:pPr>
        <w:ind w:left="5760" w:hanging="360"/>
      </w:pPr>
    </w:lvl>
    <w:lvl w:ilvl="8" w:tplc="50688545" w:tentative="1">
      <w:start w:val="1"/>
      <w:numFmt w:val="lowerRoman"/>
      <w:lvlText w:val="%9."/>
      <w:lvlJc w:val="right"/>
      <w:pPr>
        <w:ind w:left="6480" w:hanging="180"/>
      </w:pPr>
    </w:lvl>
  </w:abstractNum>
  <w:abstractNum w:abstractNumId="24596215">
    <w:multiLevelType w:val="hybridMultilevel"/>
    <w:lvl w:ilvl="0" w:tplc="26810107">
      <w:start w:val="1"/>
      <w:numFmt w:val="decimal"/>
      <w:lvlText w:val="%1."/>
      <w:lvlJc w:val="left"/>
      <w:pPr>
        <w:ind w:left="720" w:hanging="360"/>
      </w:pPr>
    </w:lvl>
    <w:lvl w:ilvl="1" w:tplc="26810107" w:tentative="1">
      <w:start w:val="1"/>
      <w:numFmt w:val="lowerLetter"/>
      <w:lvlText w:val="%2."/>
      <w:lvlJc w:val="left"/>
      <w:pPr>
        <w:ind w:left="1440" w:hanging="360"/>
      </w:pPr>
    </w:lvl>
    <w:lvl w:ilvl="2" w:tplc="26810107" w:tentative="1">
      <w:start w:val="1"/>
      <w:numFmt w:val="lowerRoman"/>
      <w:lvlText w:val="%3."/>
      <w:lvlJc w:val="right"/>
      <w:pPr>
        <w:ind w:left="2160" w:hanging="180"/>
      </w:pPr>
    </w:lvl>
    <w:lvl w:ilvl="3" w:tplc="26810107" w:tentative="1">
      <w:start w:val="1"/>
      <w:numFmt w:val="decimal"/>
      <w:lvlText w:val="%4."/>
      <w:lvlJc w:val="left"/>
      <w:pPr>
        <w:ind w:left="2880" w:hanging="360"/>
      </w:pPr>
    </w:lvl>
    <w:lvl w:ilvl="4" w:tplc="26810107" w:tentative="1">
      <w:start w:val="1"/>
      <w:numFmt w:val="lowerLetter"/>
      <w:lvlText w:val="%5."/>
      <w:lvlJc w:val="left"/>
      <w:pPr>
        <w:ind w:left="3600" w:hanging="360"/>
      </w:pPr>
    </w:lvl>
    <w:lvl w:ilvl="5" w:tplc="26810107" w:tentative="1">
      <w:start w:val="1"/>
      <w:numFmt w:val="lowerRoman"/>
      <w:lvlText w:val="%6."/>
      <w:lvlJc w:val="right"/>
      <w:pPr>
        <w:ind w:left="4320" w:hanging="180"/>
      </w:pPr>
    </w:lvl>
    <w:lvl w:ilvl="6" w:tplc="26810107" w:tentative="1">
      <w:start w:val="1"/>
      <w:numFmt w:val="decimal"/>
      <w:lvlText w:val="%7."/>
      <w:lvlJc w:val="left"/>
      <w:pPr>
        <w:ind w:left="5040" w:hanging="360"/>
      </w:pPr>
    </w:lvl>
    <w:lvl w:ilvl="7" w:tplc="26810107" w:tentative="1">
      <w:start w:val="1"/>
      <w:numFmt w:val="lowerLetter"/>
      <w:lvlText w:val="%8."/>
      <w:lvlJc w:val="left"/>
      <w:pPr>
        <w:ind w:left="5760" w:hanging="360"/>
      </w:pPr>
    </w:lvl>
    <w:lvl w:ilvl="8" w:tplc="26810107" w:tentative="1">
      <w:start w:val="1"/>
      <w:numFmt w:val="lowerRoman"/>
      <w:lvlText w:val="%9."/>
      <w:lvlJc w:val="right"/>
      <w:pPr>
        <w:ind w:left="6480" w:hanging="180"/>
      </w:pPr>
    </w:lvl>
  </w:abstractNum>
  <w:abstractNum w:abstractNumId="24596214">
    <w:multiLevelType w:val="hybridMultilevel"/>
    <w:lvl w:ilvl="0" w:tplc="49665563">
      <w:start w:val="1"/>
      <w:numFmt w:val="decimal"/>
      <w:lvlText w:val="%1."/>
      <w:lvlJc w:val="left"/>
      <w:pPr>
        <w:ind w:left="720" w:hanging="360"/>
      </w:pPr>
    </w:lvl>
    <w:lvl w:ilvl="1" w:tplc="49665563" w:tentative="1">
      <w:start w:val="1"/>
      <w:numFmt w:val="lowerLetter"/>
      <w:lvlText w:val="%2."/>
      <w:lvlJc w:val="left"/>
      <w:pPr>
        <w:ind w:left="1440" w:hanging="360"/>
      </w:pPr>
    </w:lvl>
    <w:lvl w:ilvl="2" w:tplc="49665563" w:tentative="1">
      <w:start w:val="1"/>
      <w:numFmt w:val="lowerRoman"/>
      <w:lvlText w:val="%3."/>
      <w:lvlJc w:val="right"/>
      <w:pPr>
        <w:ind w:left="2160" w:hanging="180"/>
      </w:pPr>
    </w:lvl>
    <w:lvl w:ilvl="3" w:tplc="49665563" w:tentative="1">
      <w:start w:val="1"/>
      <w:numFmt w:val="decimal"/>
      <w:lvlText w:val="%4."/>
      <w:lvlJc w:val="left"/>
      <w:pPr>
        <w:ind w:left="2880" w:hanging="360"/>
      </w:pPr>
    </w:lvl>
    <w:lvl w:ilvl="4" w:tplc="49665563" w:tentative="1">
      <w:start w:val="1"/>
      <w:numFmt w:val="lowerLetter"/>
      <w:lvlText w:val="%5."/>
      <w:lvlJc w:val="left"/>
      <w:pPr>
        <w:ind w:left="3600" w:hanging="360"/>
      </w:pPr>
    </w:lvl>
    <w:lvl w:ilvl="5" w:tplc="49665563" w:tentative="1">
      <w:start w:val="1"/>
      <w:numFmt w:val="lowerRoman"/>
      <w:lvlText w:val="%6."/>
      <w:lvlJc w:val="right"/>
      <w:pPr>
        <w:ind w:left="4320" w:hanging="180"/>
      </w:pPr>
    </w:lvl>
    <w:lvl w:ilvl="6" w:tplc="49665563" w:tentative="1">
      <w:start w:val="1"/>
      <w:numFmt w:val="decimal"/>
      <w:lvlText w:val="%7."/>
      <w:lvlJc w:val="left"/>
      <w:pPr>
        <w:ind w:left="5040" w:hanging="360"/>
      </w:pPr>
    </w:lvl>
    <w:lvl w:ilvl="7" w:tplc="49665563" w:tentative="1">
      <w:start w:val="1"/>
      <w:numFmt w:val="lowerLetter"/>
      <w:lvlText w:val="%8."/>
      <w:lvlJc w:val="left"/>
      <w:pPr>
        <w:ind w:left="5760" w:hanging="360"/>
      </w:pPr>
    </w:lvl>
    <w:lvl w:ilvl="8" w:tplc="49665563" w:tentative="1">
      <w:start w:val="1"/>
      <w:numFmt w:val="lowerRoman"/>
      <w:lvlText w:val="%9."/>
      <w:lvlJc w:val="right"/>
      <w:pPr>
        <w:ind w:left="6480" w:hanging="180"/>
      </w:pPr>
    </w:lvl>
  </w:abstractNum>
  <w:abstractNum w:abstractNumId="24596213">
    <w:multiLevelType w:val="hybridMultilevel"/>
    <w:lvl w:ilvl="0" w:tplc="74961934">
      <w:start w:val="1"/>
      <w:numFmt w:val="decimal"/>
      <w:lvlText w:val="%1."/>
      <w:lvlJc w:val="left"/>
      <w:pPr>
        <w:ind w:left="720" w:hanging="360"/>
      </w:pPr>
    </w:lvl>
    <w:lvl w:ilvl="1" w:tplc="74961934" w:tentative="1">
      <w:start w:val="1"/>
      <w:numFmt w:val="lowerLetter"/>
      <w:lvlText w:val="%2."/>
      <w:lvlJc w:val="left"/>
      <w:pPr>
        <w:ind w:left="1440" w:hanging="360"/>
      </w:pPr>
    </w:lvl>
    <w:lvl w:ilvl="2" w:tplc="74961934" w:tentative="1">
      <w:start w:val="1"/>
      <w:numFmt w:val="lowerRoman"/>
      <w:lvlText w:val="%3."/>
      <w:lvlJc w:val="right"/>
      <w:pPr>
        <w:ind w:left="2160" w:hanging="180"/>
      </w:pPr>
    </w:lvl>
    <w:lvl w:ilvl="3" w:tplc="74961934" w:tentative="1">
      <w:start w:val="1"/>
      <w:numFmt w:val="decimal"/>
      <w:lvlText w:val="%4."/>
      <w:lvlJc w:val="left"/>
      <w:pPr>
        <w:ind w:left="2880" w:hanging="360"/>
      </w:pPr>
    </w:lvl>
    <w:lvl w:ilvl="4" w:tplc="74961934" w:tentative="1">
      <w:start w:val="1"/>
      <w:numFmt w:val="lowerLetter"/>
      <w:lvlText w:val="%5."/>
      <w:lvlJc w:val="left"/>
      <w:pPr>
        <w:ind w:left="3600" w:hanging="360"/>
      </w:pPr>
    </w:lvl>
    <w:lvl w:ilvl="5" w:tplc="74961934" w:tentative="1">
      <w:start w:val="1"/>
      <w:numFmt w:val="lowerRoman"/>
      <w:lvlText w:val="%6."/>
      <w:lvlJc w:val="right"/>
      <w:pPr>
        <w:ind w:left="4320" w:hanging="180"/>
      </w:pPr>
    </w:lvl>
    <w:lvl w:ilvl="6" w:tplc="74961934" w:tentative="1">
      <w:start w:val="1"/>
      <w:numFmt w:val="decimal"/>
      <w:lvlText w:val="%7."/>
      <w:lvlJc w:val="left"/>
      <w:pPr>
        <w:ind w:left="5040" w:hanging="360"/>
      </w:pPr>
    </w:lvl>
    <w:lvl w:ilvl="7" w:tplc="74961934" w:tentative="1">
      <w:start w:val="1"/>
      <w:numFmt w:val="lowerLetter"/>
      <w:lvlText w:val="%8."/>
      <w:lvlJc w:val="left"/>
      <w:pPr>
        <w:ind w:left="5760" w:hanging="360"/>
      </w:pPr>
    </w:lvl>
    <w:lvl w:ilvl="8" w:tplc="74961934" w:tentative="1">
      <w:start w:val="1"/>
      <w:numFmt w:val="lowerRoman"/>
      <w:lvlText w:val="%9."/>
      <w:lvlJc w:val="right"/>
      <w:pPr>
        <w:ind w:left="6480" w:hanging="180"/>
      </w:pPr>
    </w:lvl>
  </w:abstractNum>
  <w:abstractNum w:abstractNumId="24596212">
    <w:multiLevelType w:val="hybridMultilevel"/>
    <w:lvl w:ilvl="0" w:tplc="51783904">
      <w:start w:val="1"/>
      <w:numFmt w:val="decimal"/>
      <w:lvlText w:val="%1."/>
      <w:lvlJc w:val="left"/>
      <w:pPr>
        <w:ind w:left="720" w:hanging="360"/>
      </w:pPr>
    </w:lvl>
    <w:lvl w:ilvl="1" w:tplc="51783904" w:tentative="1">
      <w:start w:val="1"/>
      <w:numFmt w:val="lowerLetter"/>
      <w:lvlText w:val="%2."/>
      <w:lvlJc w:val="left"/>
      <w:pPr>
        <w:ind w:left="1440" w:hanging="360"/>
      </w:pPr>
    </w:lvl>
    <w:lvl w:ilvl="2" w:tplc="51783904" w:tentative="1">
      <w:start w:val="1"/>
      <w:numFmt w:val="lowerRoman"/>
      <w:lvlText w:val="%3."/>
      <w:lvlJc w:val="right"/>
      <w:pPr>
        <w:ind w:left="2160" w:hanging="180"/>
      </w:pPr>
    </w:lvl>
    <w:lvl w:ilvl="3" w:tplc="51783904" w:tentative="1">
      <w:start w:val="1"/>
      <w:numFmt w:val="decimal"/>
      <w:lvlText w:val="%4."/>
      <w:lvlJc w:val="left"/>
      <w:pPr>
        <w:ind w:left="2880" w:hanging="360"/>
      </w:pPr>
    </w:lvl>
    <w:lvl w:ilvl="4" w:tplc="51783904" w:tentative="1">
      <w:start w:val="1"/>
      <w:numFmt w:val="lowerLetter"/>
      <w:lvlText w:val="%5."/>
      <w:lvlJc w:val="left"/>
      <w:pPr>
        <w:ind w:left="3600" w:hanging="360"/>
      </w:pPr>
    </w:lvl>
    <w:lvl w:ilvl="5" w:tplc="51783904" w:tentative="1">
      <w:start w:val="1"/>
      <w:numFmt w:val="lowerRoman"/>
      <w:lvlText w:val="%6."/>
      <w:lvlJc w:val="right"/>
      <w:pPr>
        <w:ind w:left="4320" w:hanging="180"/>
      </w:pPr>
    </w:lvl>
    <w:lvl w:ilvl="6" w:tplc="51783904" w:tentative="1">
      <w:start w:val="1"/>
      <w:numFmt w:val="decimal"/>
      <w:lvlText w:val="%7."/>
      <w:lvlJc w:val="left"/>
      <w:pPr>
        <w:ind w:left="5040" w:hanging="360"/>
      </w:pPr>
    </w:lvl>
    <w:lvl w:ilvl="7" w:tplc="51783904" w:tentative="1">
      <w:start w:val="1"/>
      <w:numFmt w:val="lowerLetter"/>
      <w:lvlText w:val="%8."/>
      <w:lvlJc w:val="left"/>
      <w:pPr>
        <w:ind w:left="5760" w:hanging="360"/>
      </w:pPr>
    </w:lvl>
    <w:lvl w:ilvl="8" w:tplc="51783904" w:tentative="1">
      <w:start w:val="1"/>
      <w:numFmt w:val="lowerRoman"/>
      <w:lvlText w:val="%9."/>
      <w:lvlJc w:val="right"/>
      <w:pPr>
        <w:ind w:left="6480" w:hanging="180"/>
      </w:pPr>
    </w:lvl>
  </w:abstractNum>
  <w:abstractNum w:abstractNumId="24596211">
    <w:multiLevelType w:val="hybridMultilevel"/>
    <w:lvl w:ilvl="0" w:tplc="61647976">
      <w:start w:val="1"/>
      <w:numFmt w:val="decimal"/>
      <w:lvlText w:val="%1."/>
      <w:lvlJc w:val="left"/>
      <w:pPr>
        <w:ind w:left="720" w:hanging="360"/>
      </w:pPr>
    </w:lvl>
    <w:lvl w:ilvl="1" w:tplc="61647976" w:tentative="1">
      <w:start w:val="1"/>
      <w:numFmt w:val="lowerLetter"/>
      <w:lvlText w:val="%2."/>
      <w:lvlJc w:val="left"/>
      <w:pPr>
        <w:ind w:left="1440" w:hanging="360"/>
      </w:pPr>
    </w:lvl>
    <w:lvl w:ilvl="2" w:tplc="61647976" w:tentative="1">
      <w:start w:val="1"/>
      <w:numFmt w:val="lowerRoman"/>
      <w:lvlText w:val="%3."/>
      <w:lvlJc w:val="right"/>
      <w:pPr>
        <w:ind w:left="2160" w:hanging="180"/>
      </w:pPr>
    </w:lvl>
    <w:lvl w:ilvl="3" w:tplc="61647976" w:tentative="1">
      <w:start w:val="1"/>
      <w:numFmt w:val="decimal"/>
      <w:lvlText w:val="%4."/>
      <w:lvlJc w:val="left"/>
      <w:pPr>
        <w:ind w:left="2880" w:hanging="360"/>
      </w:pPr>
    </w:lvl>
    <w:lvl w:ilvl="4" w:tplc="61647976" w:tentative="1">
      <w:start w:val="1"/>
      <w:numFmt w:val="lowerLetter"/>
      <w:lvlText w:val="%5."/>
      <w:lvlJc w:val="left"/>
      <w:pPr>
        <w:ind w:left="3600" w:hanging="360"/>
      </w:pPr>
    </w:lvl>
    <w:lvl w:ilvl="5" w:tplc="61647976" w:tentative="1">
      <w:start w:val="1"/>
      <w:numFmt w:val="lowerRoman"/>
      <w:lvlText w:val="%6."/>
      <w:lvlJc w:val="right"/>
      <w:pPr>
        <w:ind w:left="4320" w:hanging="180"/>
      </w:pPr>
    </w:lvl>
    <w:lvl w:ilvl="6" w:tplc="61647976" w:tentative="1">
      <w:start w:val="1"/>
      <w:numFmt w:val="decimal"/>
      <w:lvlText w:val="%7."/>
      <w:lvlJc w:val="left"/>
      <w:pPr>
        <w:ind w:left="5040" w:hanging="360"/>
      </w:pPr>
    </w:lvl>
    <w:lvl w:ilvl="7" w:tplc="61647976" w:tentative="1">
      <w:start w:val="1"/>
      <w:numFmt w:val="lowerLetter"/>
      <w:lvlText w:val="%8."/>
      <w:lvlJc w:val="left"/>
      <w:pPr>
        <w:ind w:left="5760" w:hanging="360"/>
      </w:pPr>
    </w:lvl>
    <w:lvl w:ilvl="8" w:tplc="61647976" w:tentative="1">
      <w:start w:val="1"/>
      <w:numFmt w:val="lowerRoman"/>
      <w:lvlText w:val="%9."/>
      <w:lvlJc w:val="right"/>
      <w:pPr>
        <w:ind w:left="6480" w:hanging="180"/>
      </w:pPr>
    </w:lvl>
  </w:abstractNum>
  <w:abstractNum w:abstractNumId="24596210">
    <w:multiLevelType w:val="hybridMultilevel"/>
    <w:lvl w:ilvl="0" w:tplc="88708398">
      <w:start w:val="1"/>
      <w:numFmt w:val="decimal"/>
      <w:lvlText w:val="%1."/>
      <w:lvlJc w:val="left"/>
      <w:pPr>
        <w:ind w:left="720" w:hanging="360"/>
      </w:pPr>
    </w:lvl>
    <w:lvl w:ilvl="1" w:tplc="88708398" w:tentative="1">
      <w:start w:val="1"/>
      <w:numFmt w:val="lowerLetter"/>
      <w:lvlText w:val="%2."/>
      <w:lvlJc w:val="left"/>
      <w:pPr>
        <w:ind w:left="1440" w:hanging="360"/>
      </w:pPr>
    </w:lvl>
    <w:lvl w:ilvl="2" w:tplc="88708398" w:tentative="1">
      <w:start w:val="1"/>
      <w:numFmt w:val="lowerRoman"/>
      <w:lvlText w:val="%3."/>
      <w:lvlJc w:val="right"/>
      <w:pPr>
        <w:ind w:left="2160" w:hanging="180"/>
      </w:pPr>
    </w:lvl>
    <w:lvl w:ilvl="3" w:tplc="88708398" w:tentative="1">
      <w:start w:val="1"/>
      <w:numFmt w:val="decimal"/>
      <w:lvlText w:val="%4."/>
      <w:lvlJc w:val="left"/>
      <w:pPr>
        <w:ind w:left="2880" w:hanging="360"/>
      </w:pPr>
    </w:lvl>
    <w:lvl w:ilvl="4" w:tplc="88708398" w:tentative="1">
      <w:start w:val="1"/>
      <w:numFmt w:val="lowerLetter"/>
      <w:lvlText w:val="%5."/>
      <w:lvlJc w:val="left"/>
      <w:pPr>
        <w:ind w:left="3600" w:hanging="360"/>
      </w:pPr>
    </w:lvl>
    <w:lvl w:ilvl="5" w:tplc="88708398" w:tentative="1">
      <w:start w:val="1"/>
      <w:numFmt w:val="lowerRoman"/>
      <w:lvlText w:val="%6."/>
      <w:lvlJc w:val="right"/>
      <w:pPr>
        <w:ind w:left="4320" w:hanging="180"/>
      </w:pPr>
    </w:lvl>
    <w:lvl w:ilvl="6" w:tplc="88708398" w:tentative="1">
      <w:start w:val="1"/>
      <w:numFmt w:val="decimal"/>
      <w:lvlText w:val="%7."/>
      <w:lvlJc w:val="left"/>
      <w:pPr>
        <w:ind w:left="5040" w:hanging="360"/>
      </w:pPr>
    </w:lvl>
    <w:lvl w:ilvl="7" w:tplc="88708398" w:tentative="1">
      <w:start w:val="1"/>
      <w:numFmt w:val="lowerLetter"/>
      <w:lvlText w:val="%8."/>
      <w:lvlJc w:val="left"/>
      <w:pPr>
        <w:ind w:left="5760" w:hanging="360"/>
      </w:pPr>
    </w:lvl>
    <w:lvl w:ilvl="8" w:tplc="88708398" w:tentative="1">
      <w:start w:val="1"/>
      <w:numFmt w:val="lowerRoman"/>
      <w:lvlText w:val="%9."/>
      <w:lvlJc w:val="right"/>
      <w:pPr>
        <w:ind w:left="6480" w:hanging="180"/>
      </w:pPr>
    </w:lvl>
  </w:abstractNum>
  <w:abstractNum w:abstractNumId="24596209">
    <w:multiLevelType w:val="hybridMultilevel"/>
    <w:lvl w:ilvl="0" w:tplc="99436179">
      <w:start w:val="1"/>
      <w:numFmt w:val="decimal"/>
      <w:lvlText w:val="%1."/>
      <w:lvlJc w:val="left"/>
      <w:pPr>
        <w:ind w:left="720" w:hanging="360"/>
      </w:pPr>
    </w:lvl>
    <w:lvl w:ilvl="1" w:tplc="99436179" w:tentative="1">
      <w:start w:val="1"/>
      <w:numFmt w:val="lowerLetter"/>
      <w:lvlText w:val="%2."/>
      <w:lvlJc w:val="left"/>
      <w:pPr>
        <w:ind w:left="1440" w:hanging="360"/>
      </w:pPr>
    </w:lvl>
    <w:lvl w:ilvl="2" w:tplc="99436179" w:tentative="1">
      <w:start w:val="1"/>
      <w:numFmt w:val="lowerRoman"/>
      <w:lvlText w:val="%3."/>
      <w:lvlJc w:val="right"/>
      <w:pPr>
        <w:ind w:left="2160" w:hanging="180"/>
      </w:pPr>
    </w:lvl>
    <w:lvl w:ilvl="3" w:tplc="99436179" w:tentative="1">
      <w:start w:val="1"/>
      <w:numFmt w:val="decimal"/>
      <w:lvlText w:val="%4."/>
      <w:lvlJc w:val="left"/>
      <w:pPr>
        <w:ind w:left="2880" w:hanging="360"/>
      </w:pPr>
    </w:lvl>
    <w:lvl w:ilvl="4" w:tplc="99436179" w:tentative="1">
      <w:start w:val="1"/>
      <w:numFmt w:val="lowerLetter"/>
      <w:lvlText w:val="%5."/>
      <w:lvlJc w:val="left"/>
      <w:pPr>
        <w:ind w:left="3600" w:hanging="360"/>
      </w:pPr>
    </w:lvl>
    <w:lvl w:ilvl="5" w:tplc="99436179" w:tentative="1">
      <w:start w:val="1"/>
      <w:numFmt w:val="lowerRoman"/>
      <w:lvlText w:val="%6."/>
      <w:lvlJc w:val="right"/>
      <w:pPr>
        <w:ind w:left="4320" w:hanging="180"/>
      </w:pPr>
    </w:lvl>
    <w:lvl w:ilvl="6" w:tplc="99436179" w:tentative="1">
      <w:start w:val="1"/>
      <w:numFmt w:val="decimal"/>
      <w:lvlText w:val="%7."/>
      <w:lvlJc w:val="left"/>
      <w:pPr>
        <w:ind w:left="5040" w:hanging="360"/>
      </w:pPr>
    </w:lvl>
    <w:lvl w:ilvl="7" w:tplc="99436179" w:tentative="1">
      <w:start w:val="1"/>
      <w:numFmt w:val="lowerLetter"/>
      <w:lvlText w:val="%8."/>
      <w:lvlJc w:val="left"/>
      <w:pPr>
        <w:ind w:left="5760" w:hanging="360"/>
      </w:pPr>
    </w:lvl>
    <w:lvl w:ilvl="8" w:tplc="99436179" w:tentative="1">
      <w:start w:val="1"/>
      <w:numFmt w:val="lowerRoman"/>
      <w:lvlText w:val="%9."/>
      <w:lvlJc w:val="right"/>
      <w:pPr>
        <w:ind w:left="6480" w:hanging="180"/>
      </w:pPr>
    </w:lvl>
  </w:abstractNum>
  <w:abstractNum w:abstractNumId="24596208">
    <w:multiLevelType w:val="hybridMultilevel"/>
    <w:lvl w:ilvl="0" w:tplc="49934080">
      <w:start w:val="1"/>
      <w:numFmt w:val="decimal"/>
      <w:lvlText w:val="%1."/>
      <w:lvlJc w:val="left"/>
      <w:pPr>
        <w:ind w:left="720" w:hanging="360"/>
      </w:pPr>
    </w:lvl>
    <w:lvl w:ilvl="1" w:tplc="49934080" w:tentative="1">
      <w:start w:val="1"/>
      <w:numFmt w:val="lowerLetter"/>
      <w:lvlText w:val="%2."/>
      <w:lvlJc w:val="left"/>
      <w:pPr>
        <w:ind w:left="1440" w:hanging="360"/>
      </w:pPr>
    </w:lvl>
    <w:lvl w:ilvl="2" w:tplc="49934080" w:tentative="1">
      <w:start w:val="1"/>
      <w:numFmt w:val="lowerRoman"/>
      <w:lvlText w:val="%3."/>
      <w:lvlJc w:val="right"/>
      <w:pPr>
        <w:ind w:left="2160" w:hanging="180"/>
      </w:pPr>
    </w:lvl>
    <w:lvl w:ilvl="3" w:tplc="49934080" w:tentative="1">
      <w:start w:val="1"/>
      <w:numFmt w:val="decimal"/>
      <w:lvlText w:val="%4."/>
      <w:lvlJc w:val="left"/>
      <w:pPr>
        <w:ind w:left="2880" w:hanging="360"/>
      </w:pPr>
    </w:lvl>
    <w:lvl w:ilvl="4" w:tplc="49934080" w:tentative="1">
      <w:start w:val="1"/>
      <w:numFmt w:val="lowerLetter"/>
      <w:lvlText w:val="%5."/>
      <w:lvlJc w:val="left"/>
      <w:pPr>
        <w:ind w:left="3600" w:hanging="360"/>
      </w:pPr>
    </w:lvl>
    <w:lvl w:ilvl="5" w:tplc="49934080" w:tentative="1">
      <w:start w:val="1"/>
      <w:numFmt w:val="lowerRoman"/>
      <w:lvlText w:val="%6."/>
      <w:lvlJc w:val="right"/>
      <w:pPr>
        <w:ind w:left="4320" w:hanging="180"/>
      </w:pPr>
    </w:lvl>
    <w:lvl w:ilvl="6" w:tplc="49934080" w:tentative="1">
      <w:start w:val="1"/>
      <w:numFmt w:val="decimal"/>
      <w:lvlText w:val="%7."/>
      <w:lvlJc w:val="left"/>
      <w:pPr>
        <w:ind w:left="5040" w:hanging="360"/>
      </w:pPr>
    </w:lvl>
    <w:lvl w:ilvl="7" w:tplc="49934080" w:tentative="1">
      <w:start w:val="1"/>
      <w:numFmt w:val="lowerLetter"/>
      <w:lvlText w:val="%8."/>
      <w:lvlJc w:val="left"/>
      <w:pPr>
        <w:ind w:left="5760" w:hanging="360"/>
      </w:pPr>
    </w:lvl>
    <w:lvl w:ilvl="8" w:tplc="49934080" w:tentative="1">
      <w:start w:val="1"/>
      <w:numFmt w:val="lowerRoman"/>
      <w:lvlText w:val="%9."/>
      <w:lvlJc w:val="right"/>
      <w:pPr>
        <w:ind w:left="6480" w:hanging="180"/>
      </w:pPr>
    </w:lvl>
  </w:abstractNum>
  <w:abstractNum w:abstractNumId="24596207">
    <w:multiLevelType w:val="hybridMultilevel"/>
    <w:lvl w:ilvl="0" w:tplc="81946340">
      <w:start w:val="1"/>
      <w:numFmt w:val="decimal"/>
      <w:lvlText w:val="%1."/>
      <w:lvlJc w:val="left"/>
      <w:pPr>
        <w:ind w:left="720" w:hanging="360"/>
      </w:pPr>
    </w:lvl>
    <w:lvl w:ilvl="1" w:tplc="81946340" w:tentative="1">
      <w:start w:val="1"/>
      <w:numFmt w:val="lowerLetter"/>
      <w:lvlText w:val="%2."/>
      <w:lvlJc w:val="left"/>
      <w:pPr>
        <w:ind w:left="1440" w:hanging="360"/>
      </w:pPr>
    </w:lvl>
    <w:lvl w:ilvl="2" w:tplc="81946340" w:tentative="1">
      <w:start w:val="1"/>
      <w:numFmt w:val="lowerRoman"/>
      <w:lvlText w:val="%3."/>
      <w:lvlJc w:val="right"/>
      <w:pPr>
        <w:ind w:left="2160" w:hanging="180"/>
      </w:pPr>
    </w:lvl>
    <w:lvl w:ilvl="3" w:tplc="81946340" w:tentative="1">
      <w:start w:val="1"/>
      <w:numFmt w:val="decimal"/>
      <w:lvlText w:val="%4."/>
      <w:lvlJc w:val="left"/>
      <w:pPr>
        <w:ind w:left="2880" w:hanging="360"/>
      </w:pPr>
    </w:lvl>
    <w:lvl w:ilvl="4" w:tplc="81946340" w:tentative="1">
      <w:start w:val="1"/>
      <w:numFmt w:val="lowerLetter"/>
      <w:lvlText w:val="%5."/>
      <w:lvlJc w:val="left"/>
      <w:pPr>
        <w:ind w:left="3600" w:hanging="360"/>
      </w:pPr>
    </w:lvl>
    <w:lvl w:ilvl="5" w:tplc="81946340" w:tentative="1">
      <w:start w:val="1"/>
      <w:numFmt w:val="lowerRoman"/>
      <w:lvlText w:val="%6."/>
      <w:lvlJc w:val="right"/>
      <w:pPr>
        <w:ind w:left="4320" w:hanging="180"/>
      </w:pPr>
    </w:lvl>
    <w:lvl w:ilvl="6" w:tplc="81946340" w:tentative="1">
      <w:start w:val="1"/>
      <w:numFmt w:val="decimal"/>
      <w:lvlText w:val="%7."/>
      <w:lvlJc w:val="left"/>
      <w:pPr>
        <w:ind w:left="5040" w:hanging="360"/>
      </w:pPr>
    </w:lvl>
    <w:lvl w:ilvl="7" w:tplc="81946340" w:tentative="1">
      <w:start w:val="1"/>
      <w:numFmt w:val="lowerLetter"/>
      <w:lvlText w:val="%8."/>
      <w:lvlJc w:val="left"/>
      <w:pPr>
        <w:ind w:left="5760" w:hanging="360"/>
      </w:pPr>
    </w:lvl>
    <w:lvl w:ilvl="8" w:tplc="81946340" w:tentative="1">
      <w:start w:val="1"/>
      <w:numFmt w:val="lowerRoman"/>
      <w:lvlText w:val="%9."/>
      <w:lvlJc w:val="right"/>
      <w:pPr>
        <w:ind w:left="6480" w:hanging="180"/>
      </w:pPr>
    </w:lvl>
  </w:abstractNum>
  <w:abstractNum w:abstractNumId="24596206">
    <w:multiLevelType w:val="hybridMultilevel"/>
    <w:lvl w:ilvl="0" w:tplc="29881364">
      <w:start w:val="1"/>
      <w:numFmt w:val="decimal"/>
      <w:lvlText w:val="%1."/>
      <w:lvlJc w:val="left"/>
      <w:pPr>
        <w:ind w:left="720" w:hanging="360"/>
      </w:pPr>
    </w:lvl>
    <w:lvl w:ilvl="1" w:tplc="29881364" w:tentative="1">
      <w:start w:val="1"/>
      <w:numFmt w:val="lowerLetter"/>
      <w:lvlText w:val="%2."/>
      <w:lvlJc w:val="left"/>
      <w:pPr>
        <w:ind w:left="1440" w:hanging="360"/>
      </w:pPr>
    </w:lvl>
    <w:lvl w:ilvl="2" w:tplc="29881364" w:tentative="1">
      <w:start w:val="1"/>
      <w:numFmt w:val="lowerRoman"/>
      <w:lvlText w:val="%3."/>
      <w:lvlJc w:val="right"/>
      <w:pPr>
        <w:ind w:left="2160" w:hanging="180"/>
      </w:pPr>
    </w:lvl>
    <w:lvl w:ilvl="3" w:tplc="29881364" w:tentative="1">
      <w:start w:val="1"/>
      <w:numFmt w:val="decimal"/>
      <w:lvlText w:val="%4."/>
      <w:lvlJc w:val="left"/>
      <w:pPr>
        <w:ind w:left="2880" w:hanging="360"/>
      </w:pPr>
    </w:lvl>
    <w:lvl w:ilvl="4" w:tplc="29881364" w:tentative="1">
      <w:start w:val="1"/>
      <w:numFmt w:val="lowerLetter"/>
      <w:lvlText w:val="%5."/>
      <w:lvlJc w:val="left"/>
      <w:pPr>
        <w:ind w:left="3600" w:hanging="360"/>
      </w:pPr>
    </w:lvl>
    <w:lvl w:ilvl="5" w:tplc="29881364" w:tentative="1">
      <w:start w:val="1"/>
      <w:numFmt w:val="lowerRoman"/>
      <w:lvlText w:val="%6."/>
      <w:lvlJc w:val="right"/>
      <w:pPr>
        <w:ind w:left="4320" w:hanging="180"/>
      </w:pPr>
    </w:lvl>
    <w:lvl w:ilvl="6" w:tplc="29881364" w:tentative="1">
      <w:start w:val="1"/>
      <w:numFmt w:val="decimal"/>
      <w:lvlText w:val="%7."/>
      <w:lvlJc w:val="left"/>
      <w:pPr>
        <w:ind w:left="5040" w:hanging="360"/>
      </w:pPr>
    </w:lvl>
    <w:lvl w:ilvl="7" w:tplc="29881364" w:tentative="1">
      <w:start w:val="1"/>
      <w:numFmt w:val="lowerLetter"/>
      <w:lvlText w:val="%8."/>
      <w:lvlJc w:val="left"/>
      <w:pPr>
        <w:ind w:left="5760" w:hanging="360"/>
      </w:pPr>
    </w:lvl>
    <w:lvl w:ilvl="8" w:tplc="29881364" w:tentative="1">
      <w:start w:val="1"/>
      <w:numFmt w:val="lowerRoman"/>
      <w:lvlText w:val="%9."/>
      <w:lvlJc w:val="right"/>
      <w:pPr>
        <w:ind w:left="6480" w:hanging="180"/>
      </w:pPr>
    </w:lvl>
  </w:abstractNum>
  <w:abstractNum w:abstractNumId="24596205">
    <w:multiLevelType w:val="hybridMultilevel"/>
    <w:lvl w:ilvl="0" w:tplc="87235469">
      <w:start w:val="1"/>
      <w:numFmt w:val="decimal"/>
      <w:lvlText w:val="%1."/>
      <w:lvlJc w:val="left"/>
      <w:pPr>
        <w:ind w:left="720" w:hanging="360"/>
      </w:pPr>
    </w:lvl>
    <w:lvl w:ilvl="1" w:tplc="87235469" w:tentative="1">
      <w:start w:val="1"/>
      <w:numFmt w:val="lowerLetter"/>
      <w:lvlText w:val="%2."/>
      <w:lvlJc w:val="left"/>
      <w:pPr>
        <w:ind w:left="1440" w:hanging="360"/>
      </w:pPr>
    </w:lvl>
    <w:lvl w:ilvl="2" w:tplc="87235469" w:tentative="1">
      <w:start w:val="1"/>
      <w:numFmt w:val="lowerRoman"/>
      <w:lvlText w:val="%3."/>
      <w:lvlJc w:val="right"/>
      <w:pPr>
        <w:ind w:left="2160" w:hanging="180"/>
      </w:pPr>
    </w:lvl>
    <w:lvl w:ilvl="3" w:tplc="87235469" w:tentative="1">
      <w:start w:val="1"/>
      <w:numFmt w:val="decimal"/>
      <w:lvlText w:val="%4."/>
      <w:lvlJc w:val="left"/>
      <w:pPr>
        <w:ind w:left="2880" w:hanging="360"/>
      </w:pPr>
    </w:lvl>
    <w:lvl w:ilvl="4" w:tplc="87235469" w:tentative="1">
      <w:start w:val="1"/>
      <w:numFmt w:val="lowerLetter"/>
      <w:lvlText w:val="%5."/>
      <w:lvlJc w:val="left"/>
      <w:pPr>
        <w:ind w:left="3600" w:hanging="360"/>
      </w:pPr>
    </w:lvl>
    <w:lvl w:ilvl="5" w:tplc="87235469" w:tentative="1">
      <w:start w:val="1"/>
      <w:numFmt w:val="lowerRoman"/>
      <w:lvlText w:val="%6."/>
      <w:lvlJc w:val="right"/>
      <w:pPr>
        <w:ind w:left="4320" w:hanging="180"/>
      </w:pPr>
    </w:lvl>
    <w:lvl w:ilvl="6" w:tplc="87235469" w:tentative="1">
      <w:start w:val="1"/>
      <w:numFmt w:val="decimal"/>
      <w:lvlText w:val="%7."/>
      <w:lvlJc w:val="left"/>
      <w:pPr>
        <w:ind w:left="5040" w:hanging="360"/>
      </w:pPr>
    </w:lvl>
    <w:lvl w:ilvl="7" w:tplc="87235469" w:tentative="1">
      <w:start w:val="1"/>
      <w:numFmt w:val="lowerLetter"/>
      <w:lvlText w:val="%8."/>
      <w:lvlJc w:val="left"/>
      <w:pPr>
        <w:ind w:left="5760" w:hanging="360"/>
      </w:pPr>
    </w:lvl>
    <w:lvl w:ilvl="8" w:tplc="87235469" w:tentative="1">
      <w:start w:val="1"/>
      <w:numFmt w:val="lowerRoman"/>
      <w:lvlText w:val="%9."/>
      <w:lvlJc w:val="right"/>
      <w:pPr>
        <w:ind w:left="6480" w:hanging="180"/>
      </w:pPr>
    </w:lvl>
  </w:abstractNum>
  <w:abstractNum w:abstractNumId="24596204">
    <w:multiLevelType w:val="hybridMultilevel"/>
    <w:lvl w:ilvl="0" w:tplc="85580520">
      <w:start w:val="1"/>
      <w:numFmt w:val="decimal"/>
      <w:lvlText w:val="%1."/>
      <w:lvlJc w:val="left"/>
      <w:pPr>
        <w:ind w:left="720" w:hanging="360"/>
      </w:pPr>
    </w:lvl>
    <w:lvl w:ilvl="1" w:tplc="85580520" w:tentative="1">
      <w:start w:val="1"/>
      <w:numFmt w:val="lowerLetter"/>
      <w:lvlText w:val="%2."/>
      <w:lvlJc w:val="left"/>
      <w:pPr>
        <w:ind w:left="1440" w:hanging="360"/>
      </w:pPr>
    </w:lvl>
    <w:lvl w:ilvl="2" w:tplc="85580520" w:tentative="1">
      <w:start w:val="1"/>
      <w:numFmt w:val="lowerRoman"/>
      <w:lvlText w:val="%3."/>
      <w:lvlJc w:val="right"/>
      <w:pPr>
        <w:ind w:left="2160" w:hanging="180"/>
      </w:pPr>
    </w:lvl>
    <w:lvl w:ilvl="3" w:tplc="85580520" w:tentative="1">
      <w:start w:val="1"/>
      <w:numFmt w:val="decimal"/>
      <w:lvlText w:val="%4."/>
      <w:lvlJc w:val="left"/>
      <w:pPr>
        <w:ind w:left="2880" w:hanging="360"/>
      </w:pPr>
    </w:lvl>
    <w:lvl w:ilvl="4" w:tplc="85580520" w:tentative="1">
      <w:start w:val="1"/>
      <w:numFmt w:val="lowerLetter"/>
      <w:lvlText w:val="%5."/>
      <w:lvlJc w:val="left"/>
      <w:pPr>
        <w:ind w:left="3600" w:hanging="360"/>
      </w:pPr>
    </w:lvl>
    <w:lvl w:ilvl="5" w:tplc="85580520" w:tentative="1">
      <w:start w:val="1"/>
      <w:numFmt w:val="lowerRoman"/>
      <w:lvlText w:val="%6."/>
      <w:lvlJc w:val="right"/>
      <w:pPr>
        <w:ind w:left="4320" w:hanging="180"/>
      </w:pPr>
    </w:lvl>
    <w:lvl w:ilvl="6" w:tplc="85580520" w:tentative="1">
      <w:start w:val="1"/>
      <w:numFmt w:val="decimal"/>
      <w:lvlText w:val="%7."/>
      <w:lvlJc w:val="left"/>
      <w:pPr>
        <w:ind w:left="5040" w:hanging="360"/>
      </w:pPr>
    </w:lvl>
    <w:lvl w:ilvl="7" w:tplc="85580520" w:tentative="1">
      <w:start w:val="1"/>
      <w:numFmt w:val="lowerLetter"/>
      <w:lvlText w:val="%8."/>
      <w:lvlJc w:val="left"/>
      <w:pPr>
        <w:ind w:left="5760" w:hanging="360"/>
      </w:pPr>
    </w:lvl>
    <w:lvl w:ilvl="8" w:tplc="85580520" w:tentative="1">
      <w:start w:val="1"/>
      <w:numFmt w:val="lowerRoman"/>
      <w:lvlText w:val="%9."/>
      <w:lvlJc w:val="right"/>
      <w:pPr>
        <w:ind w:left="6480" w:hanging="180"/>
      </w:pPr>
    </w:lvl>
  </w:abstractNum>
  <w:abstractNum w:abstractNumId="24596203">
    <w:multiLevelType w:val="hybridMultilevel"/>
    <w:lvl w:ilvl="0" w:tplc="17330630">
      <w:start w:val="1"/>
      <w:numFmt w:val="decimal"/>
      <w:lvlText w:val="%1."/>
      <w:lvlJc w:val="left"/>
      <w:pPr>
        <w:ind w:left="720" w:hanging="360"/>
      </w:pPr>
    </w:lvl>
    <w:lvl w:ilvl="1" w:tplc="17330630" w:tentative="1">
      <w:start w:val="1"/>
      <w:numFmt w:val="lowerLetter"/>
      <w:lvlText w:val="%2."/>
      <w:lvlJc w:val="left"/>
      <w:pPr>
        <w:ind w:left="1440" w:hanging="360"/>
      </w:pPr>
    </w:lvl>
    <w:lvl w:ilvl="2" w:tplc="17330630" w:tentative="1">
      <w:start w:val="1"/>
      <w:numFmt w:val="lowerRoman"/>
      <w:lvlText w:val="%3."/>
      <w:lvlJc w:val="right"/>
      <w:pPr>
        <w:ind w:left="2160" w:hanging="180"/>
      </w:pPr>
    </w:lvl>
    <w:lvl w:ilvl="3" w:tplc="17330630" w:tentative="1">
      <w:start w:val="1"/>
      <w:numFmt w:val="decimal"/>
      <w:lvlText w:val="%4."/>
      <w:lvlJc w:val="left"/>
      <w:pPr>
        <w:ind w:left="2880" w:hanging="360"/>
      </w:pPr>
    </w:lvl>
    <w:lvl w:ilvl="4" w:tplc="17330630" w:tentative="1">
      <w:start w:val="1"/>
      <w:numFmt w:val="lowerLetter"/>
      <w:lvlText w:val="%5."/>
      <w:lvlJc w:val="left"/>
      <w:pPr>
        <w:ind w:left="3600" w:hanging="360"/>
      </w:pPr>
    </w:lvl>
    <w:lvl w:ilvl="5" w:tplc="17330630" w:tentative="1">
      <w:start w:val="1"/>
      <w:numFmt w:val="lowerRoman"/>
      <w:lvlText w:val="%6."/>
      <w:lvlJc w:val="right"/>
      <w:pPr>
        <w:ind w:left="4320" w:hanging="180"/>
      </w:pPr>
    </w:lvl>
    <w:lvl w:ilvl="6" w:tplc="17330630" w:tentative="1">
      <w:start w:val="1"/>
      <w:numFmt w:val="decimal"/>
      <w:lvlText w:val="%7."/>
      <w:lvlJc w:val="left"/>
      <w:pPr>
        <w:ind w:left="5040" w:hanging="360"/>
      </w:pPr>
    </w:lvl>
    <w:lvl w:ilvl="7" w:tplc="17330630" w:tentative="1">
      <w:start w:val="1"/>
      <w:numFmt w:val="lowerLetter"/>
      <w:lvlText w:val="%8."/>
      <w:lvlJc w:val="left"/>
      <w:pPr>
        <w:ind w:left="5760" w:hanging="360"/>
      </w:pPr>
    </w:lvl>
    <w:lvl w:ilvl="8" w:tplc="17330630" w:tentative="1">
      <w:start w:val="1"/>
      <w:numFmt w:val="lowerRoman"/>
      <w:lvlText w:val="%9."/>
      <w:lvlJc w:val="right"/>
      <w:pPr>
        <w:ind w:left="6480" w:hanging="180"/>
      </w:pPr>
    </w:lvl>
  </w:abstractNum>
  <w:abstractNum w:abstractNumId="24596202">
    <w:multiLevelType w:val="hybridMultilevel"/>
    <w:lvl w:ilvl="0" w:tplc="27930185">
      <w:start w:val="1"/>
      <w:numFmt w:val="decimal"/>
      <w:lvlText w:val="%1."/>
      <w:lvlJc w:val="left"/>
      <w:pPr>
        <w:ind w:left="720" w:hanging="360"/>
      </w:pPr>
    </w:lvl>
    <w:lvl w:ilvl="1" w:tplc="27930185" w:tentative="1">
      <w:start w:val="1"/>
      <w:numFmt w:val="lowerLetter"/>
      <w:lvlText w:val="%2."/>
      <w:lvlJc w:val="left"/>
      <w:pPr>
        <w:ind w:left="1440" w:hanging="360"/>
      </w:pPr>
    </w:lvl>
    <w:lvl w:ilvl="2" w:tplc="27930185" w:tentative="1">
      <w:start w:val="1"/>
      <w:numFmt w:val="lowerRoman"/>
      <w:lvlText w:val="%3."/>
      <w:lvlJc w:val="right"/>
      <w:pPr>
        <w:ind w:left="2160" w:hanging="180"/>
      </w:pPr>
    </w:lvl>
    <w:lvl w:ilvl="3" w:tplc="27930185" w:tentative="1">
      <w:start w:val="1"/>
      <w:numFmt w:val="decimal"/>
      <w:lvlText w:val="%4."/>
      <w:lvlJc w:val="left"/>
      <w:pPr>
        <w:ind w:left="2880" w:hanging="360"/>
      </w:pPr>
    </w:lvl>
    <w:lvl w:ilvl="4" w:tplc="27930185" w:tentative="1">
      <w:start w:val="1"/>
      <w:numFmt w:val="lowerLetter"/>
      <w:lvlText w:val="%5."/>
      <w:lvlJc w:val="left"/>
      <w:pPr>
        <w:ind w:left="3600" w:hanging="360"/>
      </w:pPr>
    </w:lvl>
    <w:lvl w:ilvl="5" w:tplc="27930185" w:tentative="1">
      <w:start w:val="1"/>
      <w:numFmt w:val="lowerRoman"/>
      <w:lvlText w:val="%6."/>
      <w:lvlJc w:val="right"/>
      <w:pPr>
        <w:ind w:left="4320" w:hanging="180"/>
      </w:pPr>
    </w:lvl>
    <w:lvl w:ilvl="6" w:tplc="27930185" w:tentative="1">
      <w:start w:val="1"/>
      <w:numFmt w:val="decimal"/>
      <w:lvlText w:val="%7."/>
      <w:lvlJc w:val="left"/>
      <w:pPr>
        <w:ind w:left="5040" w:hanging="360"/>
      </w:pPr>
    </w:lvl>
    <w:lvl w:ilvl="7" w:tplc="27930185" w:tentative="1">
      <w:start w:val="1"/>
      <w:numFmt w:val="lowerLetter"/>
      <w:lvlText w:val="%8."/>
      <w:lvlJc w:val="left"/>
      <w:pPr>
        <w:ind w:left="5760" w:hanging="360"/>
      </w:pPr>
    </w:lvl>
    <w:lvl w:ilvl="8" w:tplc="27930185" w:tentative="1">
      <w:start w:val="1"/>
      <w:numFmt w:val="lowerRoman"/>
      <w:lvlText w:val="%9."/>
      <w:lvlJc w:val="right"/>
      <w:pPr>
        <w:ind w:left="6480" w:hanging="180"/>
      </w:pPr>
    </w:lvl>
  </w:abstractNum>
  <w:abstractNum w:abstractNumId="24596201">
    <w:multiLevelType w:val="hybridMultilevel"/>
    <w:lvl w:ilvl="0" w:tplc="21858896">
      <w:start w:val="1"/>
      <w:numFmt w:val="decimal"/>
      <w:lvlText w:val="%1."/>
      <w:lvlJc w:val="left"/>
      <w:pPr>
        <w:ind w:left="720" w:hanging="360"/>
      </w:pPr>
    </w:lvl>
    <w:lvl w:ilvl="1" w:tplc="21858896" w:tentative="1">
      <w:start w:val="1"/>
      <w:numFmt w:val="lowerLetter"/>
      <w:lvlText w:val="%2."/>
      <w:lvlJc w:val="left"/>
      <w:pPr>
        <w:ind w:left="1440" w:hanging="360"/>
      </w:pPr>
    </w:lvl>
    <w:lvl w:ilvl="2" w:tplc="21858896" w:tentative="1">
      <w:start w:val="1"/>
      <w:numFmt w:val="lowerRoman"/>
      <w:lvlText w:val="%3."/>
      <w:lvlJc w:val="right"/>
      <w:pPr>
        <w:ind w:left="2160" w:hanging="180"/>
      </w:pPr>
    </w:lvl>
    <w:lvl w:ilvl="3" w:tplc="21858896" w:tentative="1">
      <w:start w:val="1"/>
      <w:numFmt w:val="decimal"/>
      <w:lvlText w:val="%4."/>
      <w:lvlJc w:val="left"/>
      <w:pPr>
        <w:ind w:left="2880" w:hanging="360"/>
      </w:pPr>
    </w:lvl>
    <w:lvl w:ilvl="4" w:tplc="21858896" w:tentative="1">
      <w:start w:val="1"/>
      <w:numFmt w:val="lowerLetter"/>
      <w:lvlText w:val="%5."/>
      <w:lvlJc w:val="left"/>
      <w:pPr>
        <w:ind w:left="3600" w:hanging="360"/>
      </w:pPr>
    </w:lvl>
    <w:lvl w:ilvl="5" w:tplc="21858896" w:tentative="1">
      <w:start w:val="1"/>
      <w:numFmt w:val="lowerRoman"/>
      <w:lvlText w:val="%6."/>
      <w:lvlJc w:val="right"/>
      <w:pPr>
        <w:ind w:left="4320" w:hanging="180"/>
      </w:pPr>
    </w:lvl>
    <w:lvl w:ilvl="6" w:tplc="21858896" w:tentative="1">
      <w:start w:val="1"/>
      <w:numFmt w:val="decimal"/>
      <w:lvlText w:val="%7."/>
      <w:lvlJc w:val="left"/>
      <w:pPr>
        <w:ind w:left="5040" w:hanging="360"/>
      </w:pPr>
    </w:lvl>
    <w:lvl w:ilvl="7" w:tplc="21858896" w:tentative="1">
      <w:start w:val="1"/>
      <w:numFmt w:val="lowerLetter"/>
      <w:lvlText w:val="%8."/>
      <w:lvlJc w:val="left"/>
      <w:pPr>
        <w:ind w:left="5760" w:hanging="360"/>
      </w:pPr>
    </w:lvl>
    <w:lvl w:ilvl="8" w:tplc="21858896" w:tentative="1">
      <w:start w:val="1"/>
      <w:numFmt w:val="lowerRoman"/>
      <w:lvlText w:val="%9."/>
      <w:lvlJc w:val="right"/>
      <w:pPr>
        <w:ind w:left="6480" w:hanging="180"/>
      </w:pPr>
    </w:lvl>
  </w:abstractNum>
  <w:abstractNum w:abstractNumId="24596200">
    <w:multiLevelType w:val="hybridMultilevel"/>
    <w:lvl w:ilvl="0" w:tplc="45330968">
      <w:start w:val="1"/>
      <w:numFmt w:val="decimal"/>
      <w:lvlText w:val="%1."/>
      <w:lvlJc w:val="left"/>
      <w:pPr>
        <w:ind w:left="720" w:hanging="360"/>
      </w:pPr>
    </w:lvl>
    <w:lvl w:ilvl="1" w:tplc="45330968" w:tentative="1">
      <w:start w:val="1"/>
      <w:numFmt w:val="lowerLetter"/>
      <w:lvlText w:val="%2."/>
      <w:lvlJc w:val="left"/>
      <w:pPr>
        <w:ind w:left="1440" w:hanging="360"/>
      </w:pPr>
    </w:lvl>
    <w:lvl w:ilvl="2" w:tplc="45330968" w:tentative="1">
      <w:start w:val="1"/>
      <w:numFmt w:val="lowerRoman"/>
      <w:lvlText w:val="%3."/>
      <w:lvlJc w:val="right"/>
      <w:pPr>
        <w:ind w:left="2160" w:hanging="180"/>
      </w:pPr>
    </w:lvl>
    <w:lvl w:ilvl="3" w:tplc="45330968" w:tentative="1">
      <w:start w:val="1"/>
      <w:numFmt w:val="decimal"/>
      <w:lvlText w:val="%4."/>
      <w:lvlJc w:val="left"/>
      <w:pPr>
        <w:ind w:left="2880" w:hanging="360"/>
      </w:pPr>
    </w:lvl>
    <w:lvl w:ilvl="4" w:tplc="45330968" w:tentative="1">
      <w:start w:val="1"/>
      <w:numFmt w:val="lowerLetter"/>
      <w:lvlText w:val="%5."/>
      <w:lvlJc w:val="left"/>
      <w:pPr>
        <w:ind w:left="3600" w:hanging="360"/>
      </w:pPr>
    </w:lvl>
    <w:lvl w:ilvl="5" w:tplc="45330968" w:tentative="1">
      <w:start w:val="1"/>
      <w:numFmt w:val="lowerRoman"/>
      <w:lvlText w:val="%6."/>
      <w:lvlJc w:val="right"/>
      <w:pPr>
        <w:ind w:left="4320" w:hanging="180"/>
      </w:pPr>
    </w:lvl>
    <w:lvl w:ilvl="6" w:tplc="45330968" w:tentative="1">
      <w:start w:val="1"/>
      <w:numFmt w:val="decimal"/>
      <w:lvlText w:val="%7."/>
      <w:lvlJc w:val="left"/>
      <w:pPr>
        <w:ind w:left="5040" w:hanging="360"/>
      </w:pPr>
    </w:lvl>
    <w:lvl w:ilvl="7" w:tplc="45330968" w:tentative="1">
      <w:start w:val="1"/>
      <w:numFmt w:val="lowerLetter"/>
      <w:lvlText w:val="%8."/>
      <w:lvlJc w:val="left"/>
      <w:pPr>
        <w:ind w:left="5760" w:hanging="360"/>
      </w:pPr>
    </w:lvl>
    <w:lvl w:ilvl="8" w:tplc="45330968" w:tentative="1">
      <w:start w:val="1"/>
      <w:numFmt w:val="lowerRoman"/>
      <w:lvlText w:val="%9."/>
      <w:lvlJc w:val="right"/>
      <w:pPr>
        <w:ind w:left="6480" w:hanging="180"/>
      </w:pPr>
    </w:lvl>
  </w:abstractNum>
  <w:abstractNum w:abstractNumId="24596199">
    <w:multiLevelType w:val="hybridMultilevel"/>
    <w:lvl w:ilvl="0" w:tplc="11099083">
      <w:start w:val="1"/>
      <w:numFmt w:val="decimal"/>
      <w:lvlText w:val="%1."/>
      <w:lvlJc w:val="left"/>
      <w:pPr>
        <w:ind w:left="720" w:hanging="360"/>
      </w:pPr>
    </w:lvl>
    <w:lvl w:ilvl="1" w:tplc="11099083" w:tentative="1">
      <w:start w:val="1"/>
      <w:numFmt w:val="lowerLetter"/>
      <w:lvlText w:val="%2."/>
      <w:lvlJc w:val="left"/>
      <w:pPr>
        <w:ind w:left="1440" w:hanging="360"/>
      </w:pPr>
    </w:lvl>
    <w:lvl w:ilvl="2" w:tplc="11099083" w:tentative="1">
      <w:start w:val="1"/>
      <w:numFmt w:val="lowerRoman"/>
      <w:lvlText w:val="%3."/>
      <w:lvlJc w:val="right"/>
      <w:pPr>
        <w:ind w:left="2160" w:hanging="180"/>
      </w:pPr>
    </w:lvl>
    <w:lvl w:ilvl="3" w:tplc="11099083" w:tentative="1">
      <w:start w:val="1"/>
      <w:numFmt w:val="decimal"/>
      <w:lvlText w:val="%4."/>
      <w:lvlJc w:val="left"/>
      <w:pPr>
        <w:ind w:left="2880" w:hanging="360"/>
      </w:pPr>
    </w:lvl>
    <w:lvl w:ilvl="4" w:tplc="11099083" w:tentative="1">
      <w:start w:val="1"/>
      <w:numFmt w:val="lowerLetter"/>
      <w:lvlText w:val="%5."/>
      <w:lvlJc w:val="left"/>
      <w:pPr>
        <w:ind w:left="3600" w:hanging="360"/>
      </w:pPr>
    </w:lvl>
    <w:lvl w:ilvl="5" w:tplc="11099083" w:tentative="1">
      <w:start w:val="1"/>
      <w:numFmt w:val="lowerRoman"/>
      <w:lvlText w:val="%6."/>
      <w:lvlJc w:val="right"/>
      <w:pPr>
        <w:ind w:left="4320" w:hanging="180"/>
      </w:pPr>
    </w:lvl>
    <w:lvl w:ilvl="6" w:tplc="11099083" w:tentative="1">
      <w:start w:val="1"/>
      <w:numFmt w:val="decimal"/>
      <w:lvlText w:val="%7."/>
      <w:lvlJc w:val="left"/>
      <w:pPr>
        <w:ind w:left="5040" w:hanging="360"/>
      </w:pPr>
    </w:lvl>
    <w:lvl w:ilvl="7" w:tplc="11099083" w:tentative="1">
      <w:start w:val="1"/>
      <w:numFmt w:val="lowerLetter"/>
      <w:lvlText w:val="%8."/>
      <w:lvlJc w:val="left"/>
      <w:pPr>
        <w:ind w:left="5760" w:hanging="360"/>
      </w:pPr>
    </w:lvl>
    <w:lvl w:ilvl="8" w:tplc="11099083" w:tentative="1">
      <w:start w:val="1"/>
      <w:numFmt w:val="lowerRoman"/>
      <w:lvlText w:val="%9."/>
      <w:lvlJc w:val="right"/>
      <w:pPr>
        <w:ind w:left="6480" w:hanging="180"/>
      </w:pPr>
    </w:lvl>
  </w:abstractNum>
  <w:abstractNum w:abstractNumId="24596198">
    <w:multiLevelType w:val="hybridMultilevel"/>
    <w:lvl w:ilvl="0" w:tplc="15695507">
      <w:start w:val="1"/>
      <w:numFmt w:val="decimal"/>
      <w:lvlText w:val="%1."/>
      <w:lvlJc w:val="left"/>
      <w:pPr>
        <w:ind w:left="720" w:hanging="360"/>
      </w:pPr>
    </w:lvl>
    <w:lvl w:ilvl="1" w:tplc="15695507" w:tentative="1">
      <w:start w:val="1"/>
      <w:numFmt w:val="lowerLetter"/>
      <w:lvlText w:val="%2."/>
      <w:lvlJc w:val="left"/>
      <w:pPr>
        <w:ind w:left="1440" w:hanging="360"/>
      </w:pPr>
    </w:lvl>
    <w:lvl w:ilvl="2" w:tplc="15695507" w:tentative="1">
      <w:start w:val="1"/>
      <w:numFmt w:val="lowerRoman"/>
      <w:lvlText w:val="%3."/>
      <w:lvlJc w:val="right"/>
      <w:pPr>
        <w:ind w:left="2160" w:hanging="180"/>
      </w:pPr>
    </w:lvl>
    <w:lvl w:ilvl="3" w:tplc="15695507" w:tentative="1">
      <w:start w:val="1"/>
      <w:numFmt w:val="decimal"/>
      <w:lvlText w:val="%4."/>
      <w:lvlJc w:val="left"/>
      <w:pPr>
        <w:ind w:left="2880" w:hanging="360"/>
      </w:pPr>
    </w:lvl>
    <w:lvl w:ilvl="4" w:tplc="15695507" w:tentative="1">
      <w:start w:val="1"/>
      <w:numFmt w:val="lowerLetter"/>
      <w:lvlText w:val="%5."/>
      <w:lvlJc w:val="left"/>
      <w:pPr>
        <w:ind w:left="3600" w:hanging="360"/>
      </w:pPr>
    </w:lvl>
    <w:lvl w:ilvl="5" w:tplc="15695507" w:tentative="1">
      <w:start w:val="1"/>
      <w:numFmt w:val="lowerRoman"/>
      <w:lvlText w:val="%6."/>
      <w:lvlJc w:val="right"/>
      <w:pPr>
        <w:ind w:left="4320" w:hanging="180"/>
      </w:pPr>
    </w:lvl>
    <w:lvl w:ilvl="6" w:tplc="15695507" w:tentative="1">
      <w:start w:val="1"/>
      <w:numFmt w:val="decimal"/>
      <w:lvlText w:val="%7."/>
      <w:lvlJc w:val="left"/>
      <w:pPr>
        <w:ind w:left="5040" w:hanging="360"/>
      </w:pPr>
    </w:lvl>
    <w:lvl w:ilvl="7" w:tplc="15695507" w:tentative="1">
      <w:start w:val="1"/>
      <w:numFmt w:val="lowerLetter"/>
      <w:lvlText w:val="%8."/>
      <w:lvlJc w:val="left"/>
      <w:pPr>
        <w:ind w:left="5760" w:hanging="360"/>
      </w:pPr>
    </w:lvl>
    <w:lvl w:ilvl="8" w:tplc="15695507" w:tentative="1">
      <w:start w:val="1"/>
      <w:numFmt w:val="lowerRoman"/>
      <w:lvlText w:val="%9."/>
      <w:lvlJc w:val="right"/>
      <w:pPr>
        <w:ind w:left="6480" w:hanging="180"/>
      </w:pPr>
    </w:lvl>
  </w:abstractNum>
  <w:abstractNum w:abstractNumId="24596197">
    <w:multiLevelType w:val="hybridMultilevel"/>
    <w:lvl w:ilvl="0" w:tplc="64897814">
      <w:start w:val="1"/>
      <w:numFmt w:val="decimal"/>
      <w:lvlText w:val="%1."/>
      <w:lvlJc w:val="left"/>
      <w:pPr>
        <w:ind w:left="720" w:hanging="360"/>
      </w:pPr>
    </w:lvl>
    <w:lvl w:ilvl="1" w:tplc="64897814" w:tentative="1">
      <w:start w:val="1"/>
      <w:numFmt w:val="lowerLetter"/>
      <w:lvlText w:val="%2."/>
      <w:lvlJc w:val="left"/>
      <w:pPr>
        <w:ind w:left="1440" w:hanging="360"/>
      </w:pPr>
    </w:lvl>
    <w:lvl w:ilvl="2" w:tplc="64897814" w:tentative="1">
      <w:start w:val="1"/>
      <w:numFmt w:val="lowerRoman"/>
      <w:lvlText w:val="%3."/>
      <w:lvlJc w:val="right"/>
      <w:pPr>
        <w:ind w:left="2160" w:hanging="180"/>
      </w:pPr>
    </w:lvl>
    <w:lvl w:ilvl="3" w:tplc="64897814" w:tentative="1">
      <w:start w:val="1"/>
      <w:numFmt w:val="decimal"/>
      <w:lvlText w:val="%4."/>
      <w:lvlJc w:val="left"/>
      <w:pPr>
        <w:ind w:left="2880" w:hanging="360"/>
      </w:pPr>
    </w:lvl>
    <w:lvl w:ilvl="4" w:tplc="64897814" w:tentative="1">
      <w:start w:val="1"/>
      <w:numFmt w:val="lowerLetter"/>
      <w:lvlText w:val="%5."/>
      <w:lvlJc w:val="left"/>
      <w:pPr>
        <w:ind w:left="3600" w:hanging="360"/>
      </w:pPr>
    </w:lvl>
    <w:lvl w:ilvl="5" w:tplc="64897814" w:tentative="1">
      <w:start w:val="1"/>
      <w:numFmt w:val="lowerRoman"/>
      <w:lvlText w:val="%6."/>
      <w:lvlJc w:val="right"/>
      <w:pPr>
        <w:ind w:left="4320" w:hanging="180"/>
      </w:pPr>
    </w:lvl>
    <w:lvl w:ilvl="6" w:tplc="64897814" w:tentative="1">
      <w:start w:val="1"/>
      <w:numFmt w:val="decimal"/>
      <w:lvlText w:val="%7."/>
      <w:lvlJc w:val="left"/>
      <w:pPr>
        <w:ind w:left="5040" w:hanging="360"/>
      </w:pPr>
    </w:lvl>
    <w:lvl w:ilvl="7" w:tplc="64897814" w:tentative="1">
      <w:start w:val="1"/>
      <w:numFmt w:val="lowerLetter"/>
      <w:lvlText w:val="%8."/>
      <w:lvlJc w:val="left"/>
      <w:pPr>
        <w:ind w:left="5760" w:hanging="360"/>
      </w:pPr>
    </w:lvl>
    <w:lvl w:ilvl="8" w:tplc="64897814" w:tentative="1">
      <w:start w:val="1"/>
      <w:numFmt w:val="lowerRoman"/>
      <w:lvlText w:val="%9."/>
      <w:lvlJc w:val="right"/>
      <w:pPr>
        <w:ind w:left="6480" w:hanging="180"/>
      </w:pPr>
    </w:lvl>
  </w:abstractNum>
  <w:abstractNum w:abstractNumId="24596196">
    <w:multiLevelType w:val="hybridMultilevel"/>
    <w:lvl w:ilvl="0" w:tplc="92658409">
      <w:start w:val="1"/>
      <w:numFmt w:val="decimal"/>
      <w:lvlText w:val="%1."/>
      <w:lvlJc w:val="left"/>
      <w:pPr>
        <w:ind w:left="720" w:hanging="360"/>
      </w:pPr>
    </w:lvl>
    <w:lvl w:ilvl="1" w:tplc="92658409" w:tentative="1">
      <w:start w:val="1"/>
      <w:numFmt w:val="lowerLetter"/>
      <w:lvlText w:val="%2."/>
      <w:lvlJc w:val="left"/>
      <w:pPr>
        <w:ind w:left="1440" w:hanging="360"/>
      </w:pPr>
    </w:lvl>
    <w:lvl w:ilvl="2" w:tplc="92658409" w:tentative="1">
      <w:start w:val="1"/>
      <w:numFmt w:val="lowerRoman"/>
      <w:lvlText w:val="%3."/>
      <w:lvlJc w:val="right"/>
      <w:pPr>
        <w:ind w:left="2160" w:hanging="180"/>
      </w:pPr>
    </w:lvl>
    <w:lvl w:ilvl="3" w:tplc="92658409" w:tentative="1">
      <w:start w:val="1"/>
      <w:numFmt w:val="decimal"/>
      <w:lvlText w:val="%4."/>
      <w:lvlJc w:val="left"/>
      <w:pPr>
        <w:ind w:left="2880" w:hanging="360"/>
      </w:pPr>
    </w:lvl>
    <w:lvl w:ilvl="4" w:tplc="92658409" w:tentative="1">
      <w:start w:val="1"/>
      <w:numFmt w:val="lowerLetter"/>
      <w:lvlText w:val="%5."/>
      <w:lvlJc w:val="left"/>
      <w:pPr>
        <w:ind w:left="3600" w:hanging="360"/>
      </w:pPr>
    </w:lvl>
    <w:lvl w:ilvl="5" w:tplc="92658409" w:tentative="1">
      <w:start w:val="1"/>
      <w:numFmt w:val="lowerRoman"/>
      <w:lvlText w:val="%6."/>
      <w:lvlJc w:val="right"/>
      <w:pPr>
        <w:ind w:left="4320" w:hanging="180"/>
      </w:pPr>
    </w:lvl>
    <w:lvl w:ilvl="6" w:tplc="92658409" w:tentative="1">
      <w:start w:val="1"/>
      <w:numFmt w:val="decimal"/>
      <w:lvlText w:val="%7."/>
      <w:lvlJc w:val="left"/>
      <w:pPr>
        <w:ind w:left="5040" w:hanging="360"/>
      </w:pPr>
    </w:lvl>
    <w:lvl w:ilvl="7" w:tplc="92658409" w:tentative="1">
      <w:start w:val="1"/>
      <w:numFmt w:val="lowerLetter"/>
      <w:lvlText w:val="%8."/>
      <w:lvlJc w:val="left"/>
      <w:pPr>
        <w:ind w:left="5760" w:hanging="360"/>
      </w:pPr>
    </w:lvl>
    <w:lvl w:ilvl="8" w:tplc="92658409" w:tentative="1">
      <w:start w:val="1"/>
      <w:numFmt w:val="lowerRoman"/>
      <w:lvlText w:val="%9."/>
      <w:lvlJc w:val="right"/>
      <w:pPr>
        <w:ind w:left="6480" w:hanging="180"/>
      </w:pPr>
    </w:lvl>
  </w:abstractNum>
  <w:abstractNum w:abstractNumId="24596195">
    <w:multiLevelType w:val="hybridMultilevel"/>
    <w:lvl w:ilvl="0" w:tplc="13946436">
      <w:start w:val="1"/>
      <w:numFmt w:val="decimal"/>
      <w:lvlText w:val="%1."/>
      <w:lvlJc w:val="left"/>
      <w:pPr>
        <w:ind w:left="720" w:hanging="360"/>
      </w:pPr>
    </w:lvl>
    <w:lvl w:ilvl="1" w:tplc="13946436" w:tentative="1">
      <w:start w:val="1"/>
      <w:numFmt w:val="lowerLetter"/>
      <w:lvlText w:val="%2."/>
      <w:lvlJc w:val="left"/>
      <w:pPr>
        <w:ind w:left="1440" w:hanging="360"/>
      </w:pPr>
    </w:lvl>
    <w:lvl w:ilvl="2" w:tplc="13946436" w:tentative="1">
      <w:start w:val="1"/>
      <w:numFmt w:val="lowerRoman"/>
      <w:lvlText w:val="%3."/>
      <w:lvlJc w:val="right"/>
      <w:pPr>
        <w:ind w:left="2160" w:hanging="180"/>
      </w:pPr>
    </w:lvl>
    <w:lvl w:ilvl="3" w:tplc="13946436" w:tentative="1">
      <w:start w:val="1"/>
      <w:numFmt w:val="decimal"/>
      <w:lvlText w:val="%4."/>
      <w:lvlJc w:val="left"/>
      <w:pPr>
        <w:ind w:left="2880" w:hanging="360"/>
      </w:pPr>
    </w:lvl>
    <w:lvl w:ilvl="4" w:tplc="13946436" w:tentative="1">
      <w:start w:val="1"/>
      <w:numFmt w:val="lowerLetter"/>
      <w:lvlText w:val="%5."/>
      <w:lvlJc w:val="left"/>
      <w:pPr>
        <w:ind w:left="3600" w:hanging="360"/>
      </w:pPr>
    </w:lvl>
    <w:lvl w:ilvl="5" w:tplc="13946436" w:tentative="1">
      <w:start w:val="1"/>
      <w:numFmt w:val="lowerRoman"/>
      <w:lvlText w:val="%6."/>
      <w:lvlJc w:val="right"/>
      <w:pPr>
        <w:ind w:left="4320" w:hanging="180"/>
      </w:pPr>
    </w:lvl>
    <w:lvl w:ilvl="6" w:tplc="13946436" w:tentative="1">
      <w:start w:val="1"/>
      <w:numFmt w:val="decimal"/>
      <w:lvlText w:val="%7."/>
      <w:lvlJc w:val="left"/>
      <w:pPr>
        <w:ind w:left="5040" w:hanging="360"/>
      </w:pPr>
    </w:lvl>
    <w:lvl w:ilvl="7" w:tplc="13946436" w:tentative="1">
      <w:start w:val="1"/>
      <w:numFmt w:val="lowerLetter"/>
      <w:lvlText w:val="%8."/>
      <w:lvlJc w:val="left"/>
      <w:pPr>
        <w:ind w:left="5760" w:hanging="360"/>
      </w:pPr>
    </w:lvl>
    <w:lvl w:ilvl="8" w:tplc="13946436" w:tentative="1">
      <w:start w:val="1"/>
      <w:numFmt w:val="lowerRoman"/>
      <w:lvlText w:val="%9."/>
      <w:lvlJc w:val="right"/>
      <w:pPr>
        <w:ind w:left="6480" w:hanging="180"/>
      </w:pPr>
    </w:lvl>
  </w:abstractNum>
  <w:abstractNum w:abstractNumId="24596194">
    <w:multiLevelType w:val="hybridMultilevel"/>
    <w:lvl w:ilvl="0" w:tplc="16802485">
      <w:start w:val="1"/>
      <w:numFmt w:val="decimal"/>
      <w:lvlText w:val="%1."/>
      <w:lvlJc w:val="left"/>
      <w:pPr>
        <w:ind w:left="720" w:hanging="360"/>
      </w:pPr>
    </w:lvl>
    <w:lvl w:ilvl="1" w:tplc="16802485" w:tentative="1">
      <w:start w:val="1"/>
      <w:numFmt w:val="lowerLetter"/>
      <w:lvlText w:val="%2."/>
      <w:lvlJc w:val="left"/>
      <w:pPr>
        <w:ind w:left="1440" w:hanging="360"/>
      </w:pPr>
    </w:lvl>
    <w:lvl w:ilvl="2" w:tplc="16802485" w:tentative="1">
      <w:start w:val="1"/>
      <w:numFmt w:val="lowerRoman"/>
      <w:lvlText w:val="%3."/>
      <w:lvlJc w:val="right"/>
      <w:pPr>
        <w:ind w:left="2160" w:hanging="180"/>
      </w:pPr>
    </w:lvl>
    <w:lvl w:ilvl="3" w:tplc="16802485" w:tentative="1">
      <w:start w:val="1"/>
      <w:numFmt w:val="decimal"/>
      <w:lvlText w:val="%4."/>
      <w:lvlJc w:val="left"/>
      <w:pPr>
        <w:ind w:left="2880" w:hanging="360"/>
      </w:pPr>
    </w:lvl>
    <w:lvl w:ilvl="4" w:tplc="16802485" w:tentative="1">
      <w:start w:val="1"/>
      <w:numFmt w:val="lowerLetter"/>
      <w:lvlText w:val="%5."/>
      <w:lvlJc w:val="left"/>
      <w:pPr>
        <w:ind w:left="3600" w:hanging="360"/>
      </w:pPr>
    </w:lvl>
    <w:lvl w:ilvl="5" w:tplc="16802485" w:tentative="1">
      <w:start w:val="1"/>
      <w:numFmt w:val="lowerRoman"/>
      <w:lvlText w:val="%6."/>
      <w:lvlJc w:val="right"/>
      <w:pPr>
        <w:ind w:left="4320" w:hanging="180"/>
      </w:pPr>
    </w:lvl>
    <w:lvl w:ilvl="6" w:tplc="16802485" w:tentative="1">
      <w:start w:val="1"/>
      <w:numFmt w:val="decimal"/>
      <w:lvlText w:val="%7."/>
      <w:lvlJc w:val="left"/>
      <w:pPr>
        <w:ind w:left="5040" w:hanging="360"/>
      </w:pPr>
    </w:lvl>
    <w:lvl w:ilvl="7" w:tplc="16802485" w:tentative="1">
      <w:start w:val="1"/>
      <w:numFmt w:val="lowerLetter"/>
      <w:lvlText w:val="%8."/>
      <w:lvlJc w:val="left"/>
      <w:pPr>
        <w:ind w:left="5760" w:hanging="360"/>
      </w:pPr>
    </w:lvl>
    <w:lvl w:ilvl="8" w:tplc="16802485" w:tentative="1">
      <w:start w:val="1"/>
      <w:numFmt w:val="lowerRoman"/>
      <w:lvlText w:val="%9."/>
      <w:lvlJc w:val="right"/>
      <w:pPr>
        <w:ind w:left="6480" w:hanging="180"/>
      </w:pPr>
    </w:lvl>
  </w:abstractNum>
  <w:abstractNum w:abstractNumId="24596193">
    <w:multiLevelType w:val="hybridMultilevel"/>
    <w:lvl w:ilvl="0" w:tplc="59655884">
      <w:start w:val="1"/>
      <w:numFmt w:val="decimal"/>
      <w:lvlText w:val="%1."/>
      <w:lvlJc w:val="left"/>
      <w:pPr>
        <w:ind w:left="720" w:hanging="360"/>
      </w:pPr>
    </w:lvl>
    <w:lvl w:ilvl="1" w:tplc="59655884" w:tentative="1">
      <w:start w:val="1"/>
      <w:numFmt w:val="lowerLetter"/>
      <w:lvlText w:val="%2."/>
      <w:lvlJc w:val="left"/>
      <w:pPr>
        <w:ind w:left="1440" w:hanging="360"/>
      </w:pPr>
    </w:lvl>
    <w:lvl w:ilvl="2" w:tplc="59655884" w:tentative="1">
      <w:start w:val="1"/>
      <w:numFmt w:val="lowerRoman"/>
      <w:lvlText w:val="%3."/>
      <w:lvlJc w:val="right"/>
      <w:pPr>
        <w:ind w:left="2160" w:hanging="180"/>
      </w:pPr>
    </w:lvl>
    <w:lvl w:ilvl="3" w:tplc="59655884" w:tentative="1">
      <w:start w:val="1"/>
      <w:numFmt w:val="decimal"/>
      <w:lvlText w:val="%4."/>
      <w:lvlJc w:val="left"/>
      <w:pPr>
        <w:ind w:left="2880" w:hanging="360"/>
      </w:pPr>
    </w:lvl>
    <w:lvl w:ilvl="4" w:tplc="59655884" w:tentative="1">
      <w:start w:val="1"/>
      <w:numFmt w:val="lowerLetter"/>
      <w:lvlText w:val="%5."/>
      <w:lvlJc w:val="left"/>
      <w:pPr>
        <w:ind w:left="3600" w:hanging="360"/>
      </w:pPr>
    </w:lvl>
    <w:lvl w:ilvl="5" w:tplc="59655884" w:tentative="1">
      <w:start w:val="1"/>
      <w:numFmt w:val="lowerRoman"/>
      <w:lvlText w:val="%6."/>
      <w:lvlJc w:val="right"/>
      <w:pPr>
        <w:ind w:left="4320" w:hanging="180"/>
      </w:pPr>
    </w:lvl>
    <w:lvl w:ilvl="6" w:tplc="59655884" w:tentative="1">
      <w:start w:val="1"/>
      <w:numFmt w:val="decimal"/>
      <w:lvlText w:val="%7."/>
      <w:lvlJc w:val="left"/>
      <w:pPr>
        <w:ind w:left="5040" w:hanging="360"/>
      </w:pPr>
    </w:lvl>
    <w:lvl w:ilvl="7" w:tplc="59655884" w:tentative="1">
      <w:start w:val="1"/>
      <w:numFmt w:val="lowerLetter"/>
      <w:lvlText w:val="%8."/>
      <w:lvlJc w:val="left"/>
      <w:pPr>
        <w:ind w:left="5760" w:hanging="360"/>
      </w:pPr>
    </w:lvl>
    <w:lvl w:ilvl="8" w:tplc="59655884" w:tentative="1">
      <w:start w:val="1"/>
      <w:numFmt w:val="lowerRoman"/>
      <w:lvlText w:val="%9."/>
      <w:lvlJc w:val="right"/>
      <w:pPr>
        <w:ind w:left="6480" w:hanging="180"/>
      </w:pPr>
    </w:lvl>
  </w:abstractNum>
  <w:abstractNum w:abstractNumId="24596192">
    <w:multiLevelType w:val="hybridMultilevel"/>
    <w:lvl w:ilvl="0" w:tplc="57258217">
      <w:start w:val="1"/>
      <w:numFmt w:val="decimal"/>
      <w:lvlText w:val="%1."/>
      <w:lvlJc w:val="left"/>
      <w:pPr>
        <w:ind w:left="720" w:hanging="360"/>
      </w:pPr>
    </w:lvl>
    <w:lvl w:ilvl="1" w:tplc="57258217" w:tentative="1">
      <w:start w:val="1"/>
      <w:numFmt w:val="lowerLetter"/>
      <w:lvlText w:val="%2."/>
      <w:lvlJc w:val="left"/>
      <w:pPr>
        <w:ind w:left="1440" w:hanging="360"/>
      </w:pPr>
    </w:lvl>
    <w:lvl w:ilvl="2" w:tplc="57258217" w:tentative="1">
      <w:start w:val="1"/>
      <w:numFmt w:val="lowerRoman"/>
      <w:lvlText w:val="%3."/>
      <w:lvlJc w:val="right"/>
      <w:pPr>
        <w:ind w:left="2160" w:hanging="180"/>
      </w:pPr>
    </w:lvl>
    <w:lvl w:ilvl="3" w:tplc="57258217" w:tentative="1">
      <w:start w:val="1"/>
      <w:numFmt w:val="decimal"/>
      <w:lvlText w:val="%4."/>
      <w:lvlJc w:val="left"/>
      <w:pPr>
        <w:ind w:left="2880" w:hanging="360"/>
      </w:pPr>
    </w:lvl>
    <w:lvl w:ilvl="4" w:tplc="57258217" w:tentative="1">
      <w:start w:val="1"/>
      <w:numFmt w:val="lowerLetter"/>
      <w:lvlText w:val="%5."/>
      <w:lvlJc w:val="left"/>
      <w:pPr>
        <w:ind w:left="3600" w:hanging="360"/>
      </w:pPr>
    </w:lvl>
    <w:lvl w:ilvl="5" w:tplc="57258217" w:tentative="1">
      <w:start w:val="1"/>
      <w:numFmt w:val="lowerRoman"/>
      <w:lvlText w:val="%6."/>
      <w:lvlJc w:val="right"/>
      <w:pPr>
        <w:ind w:left="4320" w:hanging="180"/>
      </w:pPr>
    </w:lvl>
    <w:lvl w:ilvl="6" w:tplc="57258217" w:tentative="1">
      <w:start w:val="1"/>
      <w:numFmt w:val="decimal"/>
      <w:lvlText w:val="%7."/>
      <w:lvlJc w:val="left"/>
      <w:pPr>
        <w:ind w:left="5040" w:hanging="360"/>
      </w:pPr>
    </w:lvl>
    <w:lvl w:ilvl="7" w:tplc="57258217" w:tentative="1">
      <w:start w:val="1"/>
      <w:numFmt w:val="lowerLetter"/>
      <w:lvlText w:val="%8."/>
      <w:lvlJc w:val="left"/>
      <w:pPr>
        <w:ind w:left="5760" w:hanging="360"/>
      </w:pPr>
    </w:lvl>
    <w:lvl w:ilvl="8" w:tplc="57258217" w:tentative="1">
      <w:start w:val="1"/>
      <w:numFmt w:val="lowerRoman"/>
      <w:lvlText w:val="%9."/>
      <w:lvlJc w:val="right"/>
      <w:pPr>
        <w:ind w:left="6480" w:hanging="180"/>
      </w:pPr>
    </w:lvl>
  </w:abstractNum>
  <w:abstractNum w:abstractNumId="24596191">
    <w:multiLevelType w:val="hybridMultilevel"/>
    <w:lvl w:ilvl="0" w:tplc="53925273">
      <w:start w:val="1"/>
      <w:numFmt w:val="decimal"/>
      <w:lvlText w:val="%1."/>
      <w:lvlJc w:val="left"/>
      <w:pPr>
        <w:ind w:left="720" w:hanging="360"/>
      </w:pPr>
    </w:lvl>
    <w:lvl w:ilvl="1" w:tplc="53925273" w:tentative="1">
      <w:start w:val="1"/>
      <w:numFmt w:val="lowerLetter"/>
      <w:lvlText w:val="%2."/>
      <w:lvlJc w:val="left"/>
      <w:pPr>
        <w:ind w:left="1440" w:hanging="360"/>
      </w:pPr>
    </w:lvl>
    <w:lvl w:ilvl="2" w:tplc="53925273" w:tentative="1">
      <w:start w:val="1"/>
      <w:numFmt w:val="lowerRoman"/>
      <w:lvlText w:val="%3."/>
      <w:lvlJc w:val="right"/>
      <w:pPr>
        <w:ind w:left="2160" w:hanging="180"/>
      </w:pPr>
    </w:lvl>
    <w:lvl w:ilvl="3" w:tplc="53925273" w:tentative="1">
      <w:start w:val="1"/>
      <w:numFmt w:val="decimal"/>
      <w:lvlText w:val="%4."/>
      <w:lvlJc w:val="left"/>
      <w:pPr>
        <w:ind w:left="2880" w:hanging="360"/>
      </w:pPr>
    </w:lvl>
    <w:lvl w:ilvl="4" w:tplc="53925273" w:tentative="1">
      <w:start w:val="1"/>
      <w:numFmt w:val="lowerLetter"/>
      <w:lvlText w:val="%5."/>
      <w:lvlJc w:val="left"/>
      <w:pPr>
        <w:ind w:left="3600" w:hanging="360"/>
      </w:pPr>
    </w:lvl>
    <w:lvl w:ilvl="5" w:tplc="53925273" w:tentative="1">
      <w:start w:val="1"/>
      <w:numFmt w:val="lowerRoman"/>
      <w:lvlText w:val="%6."/>
      <w:lvlJc w:val="right"/>
      <w:pPr>
        <w:ind w:left="4320" w:hanging="180"/>
      </w:pPr>
    </w:lvl>
    <w:lvl w:ilvl="6" w:tplc="53925273" w:tentative="1">
      <w:start w:val="1"/>
      <w:numFmt w:val="decimal"/>
      <w:lvlText w:val="%7."/>
      <w:lvlJc w:val="left"/>
      <w:pPr>
        <w:ind w:left="5040" w:hanging="360"/>
      </w:pPr>
    </w:lvl>
    <w:lvl w:ilvl="7" w:tplc="53925273" w:tentative="1">
      <w:start w:val="1"/>
      <w:numFmt w:val="lowerLetter"/>
      <w:lvlText w:val="%8."/>
      <w:lvlJc w:val="left"/>
      <w:pPr>
        <w:ind w:left="5760" w:hanging="360"/>
      </w:pPr>
    </w:lvl>
    <w:lvl w:ilvl="8" w:tplc="53925273" w:tentative="1">
      <w:start w:val="1"/>
      <w:numFmt w:val="lowerRoman"/>
      <w:lvlText w:val="%9."/>
      <w:lvlJc w:val="right"/>
      <w:pPr>
        <w:ind w:left="6480" w:hanging="180"/>
      </w:pPr>
    </w:lvl>
  </w:abstractNum>
  <w:abstractNum w:abstractNumId="24596190">
    <w:multiLevelType w:val="hybridMultilevel"/>
    <w:lvl w:ilvl="0" w:tplc="76261497">
      <w:start w:val="1"/>
      <w:numFmt w:val="decimal"/>
      <w:lvlText w:val="%1."/>
      <w:lvlJc w:val="left"/>
      <w:pPr>
        <w:ind w:left="720" w:hanging="360"/>
      </w:pPr>
    </w:lvl>
    <w:lvl w:ilvl="1" w:tplc="76261497" w:tentative="1">
      <w:start w:val="1"/>
      <w:numFmt w:val="lowerLetter"/>
      <w:lvlText w:val="%2."/>
      <w:lvlJc w:val="left"/>
      <w:pPr>
        <w:ind w:left="1440" w:hanging="360"/>
      </w:pPr>
    </w:lvl>
    <w:lvl w:ilvl="2" w:tplc="76261497" w:tentative="1">
      <w:start w:val="1"/>
      <w:numFmt w:val="lowerRoman"/>
      <w:lvlText w:val="%3."/>
      <w:lvlJc w:val="right"/>
      <w:pPr>
        <w:ind w:left="2160" w:hanging="180"/>
      </w:pPr>
    </w:lvl>
    <w:lvl w:ilvl="3" w:tplc="76261497" w:tentative="1">
      <w:start w:val="1"/>
      <w:numFmt w:val="decimal"/>
      <w:lvlText w:val="%4."/>
      <w:lvlJc w:val="left"/>
      <w:pPr>
        <w:ind w:left="2880" w:hanging="360"/>
      </w:pPr>
    </w:lvl>
    <w:lvl w:ilvl="4" w:tplc="76261497" w:tentative="1">
      <w:start w:val="1"/>
      <w:numFmt w:val="lowerLetter"/>
      <w:lvlText w:val="%5."/>
      <w:lvlJc w:val="left"/>
      <w:pPr>
        <w:ind w:left="3600" w:hanging="360"/>
      </w:pPr>
    </w:lvl>
    <w:lvl w:ilvl="5" w:tplc="76261497" w:tentative="1">
      <w:start w:val="1"/>
      <w:numFmt w:val="lowerRoman"/>
      <w:lvlText w:val="%6."/>
      <w:lvlJc w:val="right"/>
      <w:pPr>
        <w:ind w:left="4320" w:hanging="180"/>
      </w:pPr>
    </w:lvl>
    <w:lvl w:ilvl="6" w:tplc="76261497" w:tentative="1">
      <w:start w:val="1"/>
      <w:numFmt w:val="decimal"/>
      <w:lvlText w:val="%7."/>
      <w:lvlJc w:val="left"/>
      <w:pPr>
        <w:ind w:left="5040" w:hanging="360"/>
      </w:pPr>
    </w:lvl>
    <w:lvl w:ilvl="7" w:tplc="76261497" w:tentative="1">
      <w:start w:val="1"/>
      <w:numFmt w:val="lowerLetter"/>
      <w:lvlText w:val="%8."/>
      <w:lvlJc w:val="left"/>
      <w:pPr>
        <w:ind w:left="5760" w:hanging="360"/>
      </w:pPr>
    </w:lvl>
    <w:lvl w:ilvl="8" w:tplc="76261497" w:tentative="1">
      <w:start w:val="1"/>
      <w:numFmt w:val="lowerRoman"/>
      <w:lvlText w:val="%9."/>
      <w:lvlJc w:val="right"/>
      <w:pPr>
        <w:ind w:left="6480" w:hanging="180"/>
      </w:pPr>
    </w:lvl>
  </w:abstractNum>
  <w:abstractNum w:abstractNumId="24596189">
    <w:multiLevelType w:val="hybridMultilevel"/>
    <w:lvl w:ilvl="0" w:tplc="50423836">
      <w:start w:val="1"/>
      <w:numFmt w:val="decimal"/>
      <w:lvlText w:val="%1."/>
      <w:lvlJc w:val="left"/>
      <w:pPr>
        <w:ind w:left="720" w:hanging="360"/>
      </w:pPr>
    </w:lvl>
    <w:lvl w:ilvl="1" w:tplc="50423836" w:tentative="1">
      <w:start w:val="1"/>
      <w:numFmt w:val="lowerLetter"/>
      <w:lvlText w:val="%2."/>
      <w:lvlJc w:val="left"/>
      <w:pPr>
        <w:ind w:left="1440" w:hanging="360"/>
      </w:pPr>
    </w:lvl>
    <w:lvl w:ilvl="2" w:tplc="50423836" w:tentative="1">
      <w:start w:val="1"/>
      <w:numFmt w:val="lowerRoman"/>
      <w:lvlText w:val="%3."/>
      <w:lvlJc w:val="right"/>
      <w:pPr>
        <w:ind w:left="2160" w:hanging="180"/>
      </w:pPr>
    </w:lvl>
    <w:lvl w:ilvl="3" w:tplc="50423836" w:tentative="1">
      <w:start w:val="1"/>
      <w:numFmt w:val="decimal"/>
      <w:lvlText w:val="%4."/>
      <w:lvlJc w:val="left"/>
      <w:pPr>
        <w:ind w:left="2880" w:hanging="360"/>
      </w:pPr>
    </w:lvl>
    <w:lvl w:ilvl="4" w:tplc="50423836" w:tentative="1">
      <w:start w:val="1"/>
      <w:numFmt w:val="lowerLetter"/>
      <w:lvlText w:val="%5."/>
      <w:lvlJc w:val="left"/>
      <w:pPr>
        <w:ind w:left="3600" w:hanging="360"/>
      </w:pPr>
    </w:lvl>
    <w:lvl w:ilvl="5" w:tplc="50423836" w:tentative="1">
      <w:start w:val="1"/>
      <w:numFmt w:val="lowerRoman"/>
      <w:lvlText w:val="%6."/>
      <w:lvlJc w:val="right"/>
      <w:pPr>
        <w:ind w:left="4320" w:hanging="180"/>
      </w:pPr>
    </w:lvl>
    <w:lvl w:ilvl="6" w:tplc="50423836" w:tentative="1">
      <w:start w:val="1"/>
      <w:numFmt w:val="decimal"/>
      <w:lvlText w:val="%7."/>
      <w:lvlJc w:val="left"/>
      <w:pPr>
        <w:ind w:left="5040" w:hanging="360"/>
      </w:pPr>
    </w:lvl>
    <w:lvl w:ilvl="7" w:tplc="50423836" w:tentative="1">
      <w:start w:val="1"/>
      <w:numFmt w:val="lowerLetter"/>
      <w:lvlText w:val="%8."/>
      <w:lvlJc w:val="left"/>
      <w:pPr>
        <w:ind w:left="5760" w:hanging="360"/>
      </w:pPr>
    </w:lvl>
    <w:lvl w:ilvl="8" w:tplc="50423836" w:tentative="1">
      <w:start w:val="1"/>
      <w:numFmt w:val="lowerRoman"/>
      <w:lvlText w:val="%9."/>
      <w:lvlJc w:val="right"/>
      <w:pPr>
        <w:ind w:left="6480" w:hanging="180"/>
      </w:pPr>
    </w:lvl>
  </w:abstractNum>
  <w:abstractNum w:abstractNumId="24596188">
    <w:multiLevelType w:val="hybridMultilevel"/>
    <w:lvl w:ilvl="0" w:tplc="93457131">
      <w:start w:val="1"/>
      <w:numFmt w:val="decimal"/>
      <w:lvlText w:val="%1."/>
      <w:lvlJc w:val="left"/>
      <w:pPr>
        <w:ind w:left="720" w:hanging="360"/>
      </w:pPr>
    </w:lvl>
    <w:lvl w:ilvl="1" w:tplc="93457131" w:tentative="1">
      <w:start w:val="1"/>
      <w:numFmt w:val="lowerLetter"/>
      <w:lvlText w:val="%2."/>
      <w:lvlJc w:val="left"/>
      <w:pPr>
        <w:ind w:left="1440" w:hanging="360"/>
      </w:pPr>
    </w:lvl>
    <w:lvl w:ilvl="2" w:tplc="93457131" w:tentative="1">
      <w:start w:val="1"/>
      <w:numFmt w:val="lowerRoman"/>
      <w:lvlText w:val="%3."/>
      <w:lvlJc w:val="right"/>
      <w:pPr>
        <w:ind w:left="2160" w:hanging="180"/>
      </w:pPr>
    </w:lvl>
    <w:lvl w:ilvl="3" w:tplc="93457131" w:tentative="1">
      <w:start w:val="1"/>
      <w:numFmt w:val="decimal"/>
      <w:lvlText w:val="%4."/>
      <w:lvlJc w:val="left"/>
      <w:pPr>
        <w:ind w:left="2880" w:hanging="360"/>
      </w:pPr>
    </w:lvl>
    <w:lvl w:ilvl="4" w:tplc="93457131" w:tentative="1">
      <w:start w:val="1"/>
      <w:numFmt w:val="lowerLetter"/>
      <w:lvlText w:val="%5."/>
      <w:lvlJc w:val="left"/>
      <w:pPr>
        <w:ind w:left="3600" w:hanging="360"/>
      </w:pPr>
    </w:lvl>
    <w:lvl w:ilvl="5" w:tplc="93457131" w:tentative="1">
      <w:start w:val="1"/>
      <w:numFmt w:val="lowerRoman"/>
      <w:lvlText w:val="%6."/>
      <w:lvlJc w:val="right"/>
      <w:pPr>
        <w:ind w:left="4320" w:hanging="180"/>
      </w:pPr>
    </w:lvl>
    <w:lvl w:ilvl="6" w:tplc="93457131" w:tentative="1">
      <w:start w:val="1"/>
      <w:numFmt w:val="decimal"/>
      <w:lvlText w:val="%7."/>
      <w:lvlJc w:val="left"/>
      <w:pPr>
        <w:ind w:left="5040" w:hanging="360"/>
      </w:pPr>
    </w:lvl>
    <w:lvl w:ilvl="7" w:tplc="93457131" w:tentative="1">
      <w:start w:val="1"/>
      <w:numFmt w:val="lowerLetter"/>
      <w:lvlText w:val="%8."/>
      <w:lvlJc w:val="left"/>
      <w:pPr>
        <w:ind w:left="5760" w:hanging="360"/>
      </w:pPr>
    </w:lvl>
    <w:lvl w:ilvl="8" w:tplc="93457131" w:tentative="1">
      <w:start w:val="1"/>
      <w:numFmt w:val="lowerRoman"/>
      <w:lvlText w:val="%9."/>
      <w:lvlJc w:val="right"/>
      <w:pPr>
        <w:ind w:left="6480" w:hanging="180"/>
      </w:pPr>
    </w:lvl>
  </w:abstractNum>
  <w:abstractNum w:abstractNumId="24596187">
    <w:multiLevelType w:val="hybridMultilevel"/>
    <w:lvl w:ilvl="0" w:tplc="38350855">
      <w:start w:val="1"/>
      <w:numFmt w:val="decimal"/>
      <w:lvlText w:val="%1."/>
      <w:lvlJc w:val="left"/>
      <w:pPr>
        <w:ind w:left="720" w:hanging="360"/>
      </w:pPr>
    </w:lvl>
    <w:lvl w:ilvl="1" w:tplc="38350855" w:tentative="1">
      <w:start w:val="1"/>
      <w:numFmt w:val="lowerLetter"/>
      <w:lvlText w:val="%2."/>
      <w:lvlJc w:val="left"/>
      <w:pPr>
        <w:ind w:left="1440" w:hanging="360"/>
      </w:pPr>
    </w:lvl>
    <w:lvl w:ilvl="2" w:tplc="38350855" w:tentative="1">
      <w:start w:val="1"/>
      <w:numFmt w:val="lowerRoman"/>
      <w:lvlText w:val="%3."/>
      <w:lvlJc w:val="right"/>
      <w:pPr>
        <w:ind w:left="2160" w:hanging="180"/>
      </w:pPr>
    </w:lvl>
    <w:lvl w:ilvl="3" w:tplc="38350855" w:tentative="1">
      <w:start w:val="1"/>
      <w:numFmt w:val="decimal"/>
      <w:lvlText w:val="%4."/>
      <w:lvlJc w:val="left"/>
      <w:pPr>
        <w:ind w:left="2880" w:hanging="360"/>
      </w:pPr>
    </w:lvl>
    <w:lvl w:ilvl="4" w:tplc="38350855" w:tentative="1">
      <w:start w:val="1"/>
      <w:numFmt w:val="lowerLetter"/>
      <w:lvlText w:val="%5."/>
      <w:lvlJc w:val="left"/>
      <w:pPr>
        <w:ind w:left="3600" w:hanging="360"/>
      </w:pPr>
    </w:lvl>
    <w:lvl w:ilvl="5" w:tplc="38350855" w:tentative="1">
      <w:start w:val="1"/>
      <w:numFmt w:val="lowerRoman"/>
      <w:lvlText w:val="%6."/>
      <w:lvlJc w:val="right"/>
      <w:pPr>
        <w:ind w:left="4320" w:hanging="180"/>
      </w:pPr>
    </w:lvl>
    <w:lvl w:ilvl="6" w:tplc="38350855" w:tentative="1">
      <w:start w:val="1"/>
      <w:numFmt w:val="decimal"/>
      <w:lvlText w:val="%7."/>
      <w:lvlJc w:val="left"/>
      <w:pPr>
        <w:ind w:left="5040" w:hanging="360"/>
      </w:pPr>
    </w:lvl>
    <w:lvl w:ilvl="7" w:tplc="38350855" w:tentative="1">
      <w:start w:val="1"/>
      <w:numFmt w:val="lowerLetter"/>
      <w:lvlText w:val="%8."/>
      <w:lvlJc w:val="left"/>
      <w:pPr>
        <w:ind w:left="5760" w:hanging="360"/>
      </w:pPr>
    </w:lvl>
    <w:lvl w:ilvl="8" w:tplc="38350855" w:tentative="1">
      <w:start w:val="1"/>
      <w:numFmt w:val="lowerRoman"/>
      <w:lvlText w:val="%9."/>
      <w:lvlJc w:val="right"/>
      <w:pPr>
        <w:ind w:left="6480" w:hanging="180"/>
      </w:pPr>
    </w:lvl>
  </w:abstractNum>
  <w:abstractNum w:abstractNumId="24596186">
    <w:multiLevelType w:val="hybridMultilevel"/>
    <w:lvl w:ilvl="0" w:tplc="62680118">
      <w:start w:val="1"/>
      <w:numFmt w:val="decimal"/>
      <w:lvlText w:val="%1."/>
      <w:lvlJc w:val="left"/>
      <w:pPr>
        <w:ind w:left="720" w:hanging="360"/>
      </w:pPr>
    </w:lvl>
    <w:lvl w:ilvl="1" w:tplc="62680118" w:tentative="1">
      <w:start w:val="1"/>
      <w:numFmt w:val="lowerLetter"/>
      <w:lvlText w:val="%2."/>
      <w:lvlJc w:val="left"/>
      <w:pPr>
        <w:ind w:left="1440" w:hanging="360"/>
      </w:pPr>
    </w:lvl>
    <w:lvl w:ilvl="2" w:tplc="62680118" w:tentative="1">
      <w:start w:val="1"/>
      <w:numFmt w:val="lowerRoman"/>
      <w:lvlText w:val="%3."/>
      <w:lvlJc w:val="right"/>
      <w:pPr>
        <w:ind w:left="2160" w:hanging="180"/>
      </w:pPr>
    </w:lvl>
    <w:lvl w:ilvl="3" w:tplc="62680118" w:tentative="1">
      <w:start w:val="1"/>
      <w:numFmt w:val="decimal"/>
      <w:lvlText w:val="%4."/>
      <w:lvlJc w:val="left"/>
      <w:pPr>
        <w:ind w:left="2880" w:hanging="360"/>
      </w:pPr>
    </w:lvl>
    <w:lvl w:ilvl="4" w:tplc="62680118" w:tentative="1">
      <w:start w:val="1"/>
      <w:numFmt w:val="lowerLetter"/>
      <w:lvlText w:val="%5."/>
      <w:lvlJc w:val="left"/>
      <w:pPr>
        <w:ind w:left="3600" w:hanging="360"/>
      </w:pPr>
    </w:lvl>
    <w:lvl w:ilvl="5" w:tplc="62680118" w:tentative="1">
      <w:start w:val="1"/>
      <w:numFmt w:val="lowerRoman"/>
      <w:lvlText w:val="%6."/>
      <w:lvlJc w:val="right"/>
      <w:pPr>
        <w:ind w:left="4320" w:hanging="180"/>
      </w:pPr>
    </w:lvl>
    <w:lvl w:ilvl="6" w:tplc="62680118" w:tentative="1">
      <w:start w:val="1"/>
      <w:numFmt w:val="decimal"/>
      <w:lvlText w:val="%7."/>
      <w:lvlJc w:val="left"/>
      <w:pPr>
        <w:ind w:left="5040" w:hanging="360"/>
      </w:pPr>
    </w:lvl>
    <w:lvl w:ilvl="7" w:tplc="62680118" w:tentative="1">
      <w:start w:val="1"/>
      <w:numFmt w:val="lowerLetter"/>
      <w:lvlText w:val="%8."/>
      <w:lvlJc w:val="left"/>
      <w:pPr>
        <w:ind w:left="5760" w:hanging="360"/>
      </w:pPr>
    </w:lvl>
    <w:lvl w:ilvl="8" w:tplc="62680118" w:tentative="1">
      <w:start w:val="1"/>
      <w:numFmt w:val="lowerRoman"/>
      <w:lvlText w:val="%9."/>
      <w:lvlJc w:val="right"/>
      <w:pPr>
        <w:ind w:left="6480" w:hanging="180"/>
      </w:pPr>
    </w:lvl>
  </w:abstractNum>
  <w:abstractNum w:abstractNumId="24596185">
    <w:multiLevelType w:val="hybridMultilevel"/>
    <w:lvl w:ilvl="0" w:tplc="55299013">
      <w:start w:val="1"/>
      <w:numFmt w:val="decimal"/>
      <w:lvlText w:val="%1."/>
      <w:lvlJc w:val="left"/>
      <w:pPr>
        <w:ind w:left="720" w:hanging="360"/>
      </w:pPr>
    </w:lvl>
    <w:lvl w:ilvl="1" w:tplc="55299013" w:tentative="1">
      <w:start w:val="1"/>
      <w:numFmt w:val="lowerLetter"/>
      <w:lvlText w:val="%2."/>
      <w:lvlJc w:val="left"/>
      <w:pPr>
        <w:ind w:left="1440" w:hanging="360"/>
      </w:pPr>
    </w:lvl>
    <w:lvl w:ilvl="2" w:tplc="55299013" w:tentative="1">
      <w:start w:val="1"/>
      <w:numFmt w:val="lowerRoman"/>
      <w:lvlText w:val="%3."/>
      <w:lvlJc w:val="right"/>
      <w:pPr>
        <w:ind w:left="2160" w:hanging="180"/>
      </w:pPr>
    </w:lvl>
    <w:lvl w:ilvl="3" w:tplc="55299013" w:tentative="1">
      <w:start w:val="1"/>
      <w:numFmt w:val="decimal"/>
      <w:lvlText w:val="%4."/>
      <w:lvlJc w:val="left"/>
      <w:pPr>
        <w:ind w:left="2880" w:hanging="360"/>
      </w:pPr>
    </w:lvl>
    <w:lvl w:ilvl="4" w:tplc="55299013" w:tentative="1">
      <w:start w:val="1"/>
      <w:numFmt w:val="lowerLetter"/>
      <w:lvlText w:val="%5."/>
      <w:lvlJc w:val="left"/>
      <w:pPr>
        <w:ind w:left="3600" w:hanging="360"/>
      </w:pPr>
    </w:lvl>
    <w:lvl w:ilvl="5" w:tplc="55299013" w:tentative="1">
      <w:start w:val="1"/>
      <w:numFmt w:val="lowerRoman"/>
      <w:lvlText w:val="%6."/>
      <w:lvlJc w:val="right"/>
      <w:pPr>
        <w:ind w:left="4320" w:hanging="180"/>
      </w:pPr>
    </w:lvl>
    <w:lvl w:ilvl="6" w:tplc="55299013" w:tentative="1">
      <w:start w:val="1"/>
      <w:numFmt w:val="decimal"/>
      <w:lvlText w:val="%7."/>
      <w:lvlJc w:val="left"/>
      <w:pPr>
        <w:ind w:left="5040" w:hanging="360"/>
      </w:pPr>
    </w:lvl>
    <w:lvl w:ilvl="7" w:tplc="55299013" w:tentative="1">
      <w:start w:val="1"/>
      <w:numFmt w:val="lowerLetter"/>
      <w:lvlText w:val="%8."/>
      <w:lvlJc w:val="left"/>
      <w:pPr>
        <w:ind w:left="5760" w:hanging="360"/>
      </w:pPr>
    </w:lvl>
    <w:lvl w:ilvl="8" w:tplc="55299013" w:tentative="1">
      <w:start w:val="1"/>
      <w:numFmt w:val="lowerRoman"/>
      <w:lvlText w:val="%9."/>
      <w:lvlJc w:val="right"/>
      <w:pPr>
        <w:ind w:left="6480" w:hanging="180"/>
      </w:pPr>
    </w:lvl>
  </w:abstractNum>
  <w:abstractNum w:abstractNumId="24596184">
    <w:multiLevelType w:val="hybridMultilevel"/>
    <w:lvl w:ilvl="0" w:tplc="13947938">
      <w:start w:val="1"/>
      <w:numFmt w:val="decimal"/>
      <w:lvlText w:val="%1."/>
      <w:lvlJc w:val="left"/>
      <w:pPr>
        <w:ind w:left="720" w:hanging="360"/>
      </w:pPr>
    </w:lvl>
    <w:lvl w:ilvl="1" w:tplc="13947938" w:tentative="1">
      <w:start w:val="1"/>
      <w:numFmt w:val="lowerLetter"/>
      <w:lvlText w:val="%2."/>
      <w:lvlJc w:val="left"/>
      <w:pPr>
        <w:ind w:left="1440" w:hanging="360"/>
      </w:pPr>
    </w:lvl>
    <w:lvl w:ilvl="2" w:tplc="13947938" w:tentative="1">
      <w:start w:val="1"/>
      <w:numFmt w:val="lowerRoman"/>
      <w:lvlText w:val="%3."/>
      <w:lvlJc w:val="right"/>
      <w:pPr>
        <w:ind w:left="2160" w:hanging="180"/>
      </w:pPr>
    </w:lvl>
    <w:lvl w:ilvl="3" w:tplc="13947938" w:tentative="1">
      <w:start w:val="1"/>
      <w:numFmt w:val="decimal"/>
      <w:lvlText w:val="%4."/>
      <w:lvlJc w:val="left"/>
      <w:pPr>
        <w:ind w:left="2880" w:hanging="360"/>
      </w:pPr>
    </w:lvl>
    <w:lvl w:ilvl="4" w:tplc="13947938" w:tentative="1">
      <w:start w:val="1"/>
      <w:numFmt w:val="lowerLetter"/>
      <w:lvlText w:val="%5."/>
      <w:lvlJc w:val="left"/>
      <w:pPr>
        <w:ind w:left="3600" w:hanging="360"/>
      </w:pPr>
    </w:lvl>
    <w:lvl w:ilvl="5" w:tplc="13947938" w:tentative="1">
      <w:start w:val="1"/>
      <w:numFmt w:val="lowerRoman"/>
      <w:lvlText w:val="%6."/>
      <w:lvlJc w:val="right"/>
      <w:pPr>
        <w:ind w:left="4320" w:hanging="180"/>
      </w:pPr>
    </w:lvl>
    <w:lvl w:ilvl="6" w:tplc="13947938" w:tentative="1">
      <w:start w:val="1"/>
      <w:numFmt w:val="decimal"/>
      <w:lvlText w:val="%7."/>
      <w:lvlJc w:val="left"/>
      <w:pPr>
        <w:ind w:left="5040" w:hanging="360"/>
      </w:pPr>
    </w:lvl>
    <w:lvl w:ilvl="7" w:tplc="13947938" w:tentative="1">
      <w:start w:val="1"/>
      <w:numFmt w:val="lowerLetter"/>
      <w:lvlText w:val="%8."/>
      <w:lvlJc w:val="left"/>
      <w:pPr>
        <w:ind w:left="5760" w:hanging="360"/>
      </w:pPr>
    </w:lvl>
    <w:lvl w:ilvl="8" w:tplc="13947938" w:tentative="1">
      <w:start w:val="1"/>
      <w:numFmt w:val="lowerRoman"/>
      <w:lvlText w:val="%9."/>
      <w:lvlJc w:val="right"/>
      <w:pPr>
        <w:ind w:left="6480" w:hanging="180"/>
      </w:pPr>
    </w:lvl>
  </w:abstractNum>
  <w:abstractNum w:abstractNumId="24596183">
    <w:multiLevelType w:val="hybridMultilevel"/>
    <w:lvl w:ilvl="0" w:tplc="51788850">
      <w:start w:val="1"/>
      <w:numFmt w:val="decimal"/>
      <w:lvlText w:val="%1."/>
      <w:lvlJc w:val="left"/>
      <w:pPr>
        <w:ind w:left="720" w:hanging="360"/>
      </w:pPr>
    </w:lvl>
    <w:lvl w:ilvl="1" w:tplc="51788850" w:tentative="1">
      <w:start w:val="1"/>
      <w:numFmt w:val="lowerLetter"/>
      <w:lvlText w:val="%2."/>
      <w:lvlJc w:val="left"/>
      <w:pPr>
        <w:ind w:left="1440" w:hanging="360"/>
      </w:pPr>
    </w:lvl>
    <w:lvl w:ilvl="2" w:tplc="51788850" w:tentative="1">
      <w:start w:val="1"/>
      <w:numFmt w:val="lowerRoman"/>
      <w:lvlText w:val="%3."/>
      <w:lvlJc w:val="right"/>
      <w:pPr>
        <w:ind w:left="2160" w:hanging="180"/>
      </w:pPr>
    </w:lvl>
    <w:lvl w:ilvl="3" w:tplc="51788850" w:tentative="1">
      <w:start w:val="1"/>
      <w:numFmt w:val="decimal"/>
      <w:lvlText w:val="%4."/>
      <w:lvlJc w:val="left"/>
      <w:pPr>
        <w:ind w:left="2880" w:hanging="360"/>
      </w:pPr>
    </w:lvl>
    <w:lvl w:ilvl="4" w:tplc="51788850" w:tentative="1">
      <w:start w:val="1"/>
      <w:numFmt w:val="lowerLetter"/>
      <w:lvlText w:val="%5."/>
      <w:lvlJc w:val="left"/>
      <w:pPr>
        <w:ind w:left="3600" w:hanging="360"/>
      </w:pPr>
    </w:lvl>
    <w:lvl w:ilvl="5" w:tplc="51788850" w:tentative="1">
      <w:start w:val="1"/>
      <w:numFmt w:val="lowerRoman"/>
      <w:lvlText w:val="%6."/>
      <w:lvlJc w:val="right"/>
      <w:pPr>
        <w:ind w:left="4320" w:hanging="180"/>
      </w:pPr>
    </w:lvl>
    <w:lvl w:ilvl="6" w:tplc="51788850" w:tentative="1">
      <w:start w:val="1"/>
      <w:numFmt w:val="decimal"/>
      <w:lvlText w:val="%7."/>
      <w:lvlJc w:val="left"/>
      <w:pPr>
        <w:ind w:left="5040" w:hanging="360"/>
      </w:pPr>
    </w:lvl>
    <w:lvl w:ilvl="7" w:tplc="51788850" w:tentative="1">
      <w:start w:val="1"/>
      <w:numFmt w:val="lowerLetter"/>
      <w:lvlText w:val="%8."/>
      <w:lvlJc w:val="left"/>
      <w:pPr>
        <w:ind w:left="5760" w:hanging="360"/>
      </w:pPr>
    </w:lvl>
    <w:lvl w:ilvl="8" w:tplc="51788850" w:tentative="1">
      <w:start w:val="1"/>
      <w:numFmt w:val="lowerRoman"/>
      <w:lvlText w:val="%9."/>
      <w:lvlJc w:val="right"/>
      <w:pPr>
        <w:ind w:left="6480" w:hanging="180"/>
      </w:pPr>
    </w:lvl>
  </w:abstractNum>
  <w:abstractNum w:abstractNumId="24596182">
    <w:multiLevelType w:val="hybridMultilevel"/>
    <w:lvl w:ilvl="0" w:tplc="61157379">
      <w:start w:val="1"/>
      <w:numFmt w:val="decimal"/>
      <w:lvlText w:val="%1."/>
      <w:lvlJc w:val="left"/>
      <w:pPr>
        <w:ind w:left="720" w:hanging="360"/>
      </w:pPr>
    </w:lvl>
    <w:lvl w:ilvl="1" w:tplc="61157379" w:tentative="1">
      <w:start w:val="1"/>
      <w:numFmt w:val="lowerLetter"/>
      <w:lvlText w:val="%2."/>
      <w:lvlJc w:val="left"/>
      <w:pPr>
        <w:ind w:left="1440" w:hanging="360"/>
      </w:pPr>
    </w:lvl>
    <w:lvl w:ilvl="2" w:tplc="61157379" w:tentative="1">
      <w:start w:val="1"/>
      <w:numFmt w:val="lowerRoman"/>
      <w:lvlText w:val="%3."/>
      <w:lvlJc w:val="right"/>
      <w:pPr>
        <w:ind w:left="2160" w:hanging="180"/>
      </w:pPr>
    </w:lvl>
    <w:lvl w:ilvl="3" w:tplc="61157379" w:tentative="1">
      <w:start w:val="1"/>
      <w:numFmt w:val="decimal"/>
      <w:lvlText w:val="%4."/>
      <w:lvlJc w:val="left"/>
      <w:pPr>
        <w:ind w:left="2880" w:hanging="360"/>
      </w:pPr>
    </w:lvl>
    <w:lvl w:ilvl="4" w:tplc="61157379" w:tentative="1">
      <w:start w:val="1"/>
      <w:numFmt w:val="lowerLetter"/>
      <w:lvlText w:val="%5."/>
      <w:lvlJc w:val="left"/>
      <w:pPr>
        <w:ind w:left="3600" w:hanging="360"/>
      </w:pPr>
    </w:lvl>
    <w:lvl w:ilvl="5" w:tplc="61157379" w:tentative="1">
      <w:start w:val="1"/>
      <w:numFmt w:val="lowerRoman"/>
      <w:lvlText w:val="%6."/>
      <w:lvlJc w:val="right"/>
      <w:pPr>
        <w:ind w:left="4320" w:hanging="180"/>
      </w:pPr>
    </w:lvl>
    <w:lvl w:ilvl="6" w:tplc="61157379" w:tentative="1">
      <w:start w:val="1"/>
      <w:numFmt w:val="decimal"/>
      <w:lvlText w:val="%7."/>
      <w:lvlJc w:val="left"/>
      <w:pPr>
        <w:ind w:left="5040" w:hanging="360"/>
      </w:pPr>
    </w:lvl>
    <w:lvl w:ilvl="7" w:tplc="61157379" w:tentative="1">
      <w:start w:val="1"/>
      <w:numFmt w:val="lowerLetter"/>
      <w:lvlText w:val="%8."/>
      <w:lvlJc w:val="left"/>
      <w:pPr>
        <w:ind w:left="5760" w:hanging="360"/>
      </w:pPr>
    </w:lvl>
    <w:lvl w:ilvl="8" w:tplc="61157379" w:tentative="1">
      <w:start w:val="1"/>
      <w:numFmt w:val="lowerRoman"/>
      <w:lvlText w:val="%9."/>
      <w:lvlJc w:val="right"/>
      <w:pPr>
        <w:ind w:left="6480" w:hanging="180"/>
      </w:pPr>
    </w:lvl>
  </w:abstractNum>
  <w:abstractNum w:abstractNumId="24596181">
    <w:multiLevelType w:val="hybridMultilevel"/>
    <w:lvl w:ilvl="0" w:tplc="10542087">
      <w:start w:val="1"/>
      <w:numFmt w:val="decimal"/>
      <w:lvlText w:val="%1."/>
      <w:lvlJc w:val="left"/>
      <w:pPr>
        <w:ind w:left="720" w:hanging="360"/>
      </w:pPr>
    </w:lvl>
    <w:lvl w:ilvl="1" w:tplc="10542087" w:tentative="1">
      <w:start w:val="1"/>
      <w:numFmt w:val="lowerLetter"/>
      <w:lvlText w:val="%2."/>
      <w:lvlJc w:val="left"/>
      <w:pPr>
        <w:ind w:left="1440" w:hanging="360"/>
      </w:pPr>
    </w:lvl>
    <w:lvl w:ilvl="2" w:tplc="10542087" w:tentative="1">
      <w:start w:val="1"/>
      <w:numFmt w:val="lowerRoman"/>
      <w:lvlText w:val="%3."/>
      <w:lvlJc w:val="right"/>
      <w:pPr>
        <w:ind w:left="2160" w:hanging="180"/>
      </w:pPr>
    </w:lvl>
    <w:lvl w:ilvl="3" w:tplc="10542087" w:tentative="1">
      <w:start w:val="1"/>
      <w:numFmt w:val="decimal"/>
      <w:lvlText w:val="%4."/>
      <w:lvlJc w:val="left"/>
      <w:pPr>
        <w:ind w:left="2880" w:hanging="360"/>
      </w:pPr>
    </w:lvl>
    <w:lvl w:ilvl="4" w:tplc="10542087" w:tentative="1">
      <w:start w:val="1"/>
      <w:numFmt w:val="lowerLetter"/>
      <w:lvlText w:val="%5."/>
      <w:lvlJc w:val="left"/>
      <w:pPr>
        <w:ind w:left="3600" w:hanging="360"/>
      </w:pPr>
    </w:lvl>
    <w:lvl w:ilvl="5" w:tplc="10542087" w:tentative="1">
      <w:start w:val="1"/>
      <w:numFmt w:val="lowerRoman"/>
      <w:lvlText w:val="%6."/>
      <w:lvlJc w:val="right"/>
      <w:pPr>
        <w:ind w:left="4320" w:hanging="180"/>
      </w:pPr>
    </w:lvl>
    <w:lvl w:ilvl="6" w:tplc="10542087" w:tentative="1">
      <w:start w:val="1"/>
      <w:numFmt w:val="decimal"/>
      <w:lvlText w:val="%7."/>
      <w:lvlJc w:val="left"/>
      <w:pPr>
        <w:ind w:left="5040" w:hanging="360"/>
      </w:pPr>
    </w:lvl>
    <w:lvl w:ilvl="7" w:tplc="10542087" w:tentative="1">
      <w:start w:val="1"/>
      <w:numFmt w:val="lowerLetter"/>
      <w:lvlText w:val="%8."/>
      <w:lvlJc w:val="left"/>
      <w:pPr>
        <w:ind w:left="5760" w:hanging="360"/>
      </w:pPr>
    </w:lvl>
    <w:lvl w:ilvl="8" w:tplc="10542087" w:tentative="1">
      <w:start w:val="1"/>
      <w:numFmt w:val="lowerRoman"/>
      <w:lvlText w:val="%9."/>
      <w:lvlJc w:val="right"/>
      <w:pPr>
        <w:ind w:left="6480" w:hanging="180"/>
      </w:pPr>
    </w:lvl>
  </w:abstractNum>
  <w:abstractNum w:abstractNumId="24596180">
    <w:multiLevelType w:val="hybridMultilevel"/>
    <w:lvl w:ilvl="0" w:tplc="79909819">
      <w:start w:val="1"/>
      <w:numFmt w:val="decimal"/>
      <w:lvlText w:val="%1."/>
      <w:lvlJc w:val="left"/>
      <w:pPr>
        <w:ind w:left="720" w:hanging="360"/>
      </w:pPr>
    </w:lvl>
    <w:lvl w:ilvl="1" w:tplc="79909819" w:tentative="1">
      <w:start w:val="1"/>
      <w:numFmt w:val="lowerLetter"/>
      <w:lvlText w:val="%2."/>
      <w:lvlJc w:val="left"/>
      <w:pPr>
        <w:ind w:left="1440" w:hanging="360"/>
      </w:pPr>
    </w:lvl>
    <w:lvl w:ilvl="2" w:tplc="79909819" w:tentative="1">
      <w:start w:val="1"/>
      <w:numFmt w:val="lowerRoman"/>
      <w:lvlText w:val="%3."/>
      <w:lvlJc w:val="right"/>
      <w:pPr>
        <w:ind w:left="2160" w:hanging="180"/>
      </w:pPr>
    </w:lvl>
    <w:lvl w:ilvl="3" w:tplc="79909819" w:tentative="1">
      <w:start w:val="1"/>
      <w:numFmt w:val="decimal"/>
      <w:lvlText w:val="%4."/>
      <w:lvlJc w:val="left"/>
      <w:pPr>
        <w:ind w:left="2880" w:hanging="360"/>
      </w:pPr>
    </w:lvl>
    <w:lvl w:ilvl="4" w:tplc="79909819" w:tentative="1">
      <w:start w:val="1"/>
      <w:numFmt w:val="lowerLetter"/>
      <w:lvlText w:val="%5."/>
      <w:lvlJc w:val="left"/>
      <w:pPr>
        <w:ind w:left="3600" w:hanging="360"/>
      </w:pPr>
    </w:lvl>
    <w:lvl w:ilvl="5" w:tplc="79909819" w:tentative="1">
      <w:start w:val="1"/>
      <w:numFmt w:val="lowerRoman"/>
      <w:lvlText w:val="%6."/>
      <w:lvlJc w:val="right"/>
      <w:pPr>
        <w:ind w:left="4320" w:hanging="180"/>
      </w:pPr>
    </w:lvl>
    <w:lvl w:ilvl="6" w:tplc="79909819" w:tentative="1">
      <w:start w:val="1"/>
      <w:numFmt w:val="decimal"/>
      <w:lvlText w:val="%7."/>
      <w:lvlJc w:val="left"/>
      <w:pPr>
        <w:ind w:left="5040" w:hanging="360"/>
      </w:pPr>
    </w:lvl>
    <w:lvl w:ilvl="7" w:tplc="79909819" w:tentative="1">
      <w:start w:val="1"/>
      <w:numFmt w:val="lowerLetter"/>
      <w:lvlText w:val="%8."/>
      <w:lvlJc w:val="left"/>
      <w:pPr>
        <w:ind w:left="5760" w:hanging="360"/>
      </w:pPr>
    </w:lvl>
    <w:lvl w:ilvl="8" w:tplc="79909819" w:tentative="1">
      <w:start w:val="1"/>
      <w:numFmt w:val="lowerRoman"/>
      <w:lvlText w:val="%9."/>
      <w:lvlJc w:val="right"/>
      <w:pPr>
        <w:ind w:left="6480" w:hanging="180"/>
      </w:pPr>
    </w:lvl>
  </w:abstractNum>
  <w:abstractNum w:abstractNumId="24596179">
    <w:multiLevelType w:val="hybridMultilevel"/>
    <w:lvl w:ilvl="0" w:tplc="14012119">
      <w:start w:val="1"/>
      <w:numFmt w:val="decimal"/>
      <w:lvlText w:val="%1."/>
      <w:lvlJc w:val="left"/>
      <w:pPr>
        <w:ind w:left="720" w:hanging="360"/>
      </w:pPr>
    </w:lvl>
    <w:lvl w:ilvl="1" w:tplc="14012119" w:tentative="1">
      <w:start w:val="1"/>
      <w:numFmt w:val="lowerLetter"/>
      <w:lvlText w:val="%2."/>
      <w:lvlJc w:val="left"/>
      <w:pPr>
        <w:ind w:left="1440" w:hanging="360"/>
      </w:pPr>
    </w:lvl>
    <w:lvl w:ilvl="2" w:tplc="14012119" w:tentative="1">
      <w:start w:val="1"/>
      <w:numFmt w:val="lowerRoman"/>
      <w:lvlText w:val="%3."/>
      <w:lvlJc w:val="right"/>
      <w:pPr>
        <w:ind w:left="2160" w:hanging="180"/>
      </w:pPr>
    </w:lvl>
    <w:lvl w:ilvl="3" w:tplc="14012119" w:tentative="1">
      <w:start w:val="1"/>
      <w:numFmt w:val="decimal"/>
      <w:lvlText w:val="%4."/>
      <w:lvlJc w:val="left"/>
      <w:pPr>
        <w:ind w:left="2880" w:hanging="360"/>
      </w:pPr>
    </w:lvl>
    <w:lvl w:ilvl="4" w:tplc="14012119" w:tentative="1">
      <w:start w:val="1"/>
      <w:numFmt w:val="lowerLetter"/>
      <w:lvlText w:val="%5."/>
      <w:lvlJc w:val="left"/>
      <w:pPr>
        <w:ind w:left="3600" w:hanging="360"/>
      </w:pPr>
    </w:lvl>
    <w:lvl w:ilvl="5" w:tplc="14012119" w:tentative="1">
      <w:start w:val="1"/>
      <w:numFmt w:val="lowerRoman"/>
      <w:lvlText w:val="%6."/>
      <w:lvlJc w:val="right"/>
      <w:pPr>
        <w:ind w:left="4320" w:hanging="180"/>
      </w:pPr>
    </w:lvl>
    <w:lvl w:ilvl="6" w:tplc="14012119" w:tentative="1">
      <w:start w:val="1"/>
      <w:numFmt w:val="decimal"/>
      <w:lvlText w:val="%7."/>
      <w:lvlJc w:val="left"/>
      <w:pPr>
        <w:ind w:left="5040" w:hanging="360"/>
      </w:pPr>
    </w:lvl>
    <w:lvl w:ilvl="7" w:tplc="14012119" w:tentative="1">
      <w:start w:val="1"/>
      <w:numFmt w:val="lowerLetter"/>
      <w:lvlText w:val="%8."/>
      <w:lvlJc w:val="left"/>
      <w:pPr>
        <w:ind w:left="5760" w:hanging="360"/>
      </w:pPr>
    </w:lvl>
    <w:lvl w:ilvl="8" w:tplc="14012119" w:tentative="1">
      <w:start w:val="1"/>
      <w:numFmt w:val="lowerRoman"/>
      <w:lvlText w:val="%9."/>
      <w:lvlJc w:val="right"/>
      <w:pPr>
        <w:ind w:left="6480" w:hanging="180"/>
      </w:pPr>
    </w:lvl>
  </w:abstractNum>
  <w:abstractNum w:abstractNumId="24596178">
    <w:multiLevelType w:val="hybridMultilevel"/>
    <w:lvl w:ilvl="0" w:tplc="75954031">
      <w:start w:val="1"/>
      <w:numFmt w:val="decimal"/>
      <w:lvlText w:val="%1."/>
      <w:lvlJc w:val="left"/>
      <w:pPr>
        <w:ind w:left="720" w:hanging="360"/>
      </w:pPr>
    </w:lvl>
    <w:lvl w:ilvl="1" w:tplc="75954031" w:tentative="1">
      <w:start w:val="1"/>
      <w:numFmt w:val="lowerLetter"/>
      <w:lvlText w:val="%2."/>
      <w:lvlJc w:val="left"/>
      <w:pPr>
        <w:ind w:left="1440" w:hanging="360"/>
      </w:pPr>
    </w:lvl>
    <w:lvl w:ilvl="2" w:tplc="75954031" w:tentative="1">
      <w:start w:val="1"/>
      <w:numFmt w:val="lowerRoman"/>
      <w:lvlText w:val="%3."/>
      <w:lvlJc w:val="right"/>
      <w:pPr>
        <w:ind w:left="2160" w:hanging="180"/>
      </w:pPr>
    </w:lvl>
    <w:lvl w:ilvl="3" w:tplc="75954031" w:tentative="1">
      <w:start w:val="1"/>
      <w:numFmt w:val="decimal"/>
      <w:lvlText w:val="%4."/>
      <w:lvlJc w:val="left"/>
      <w:pPr>
        <w:ind w:left="2880" w:hanging="360"/>
      </w:pPr>
    </w:lvl>
    <w:lvl w:ilvl="4" w:tplc="75954031" w:tentative="1">
      <w:start w:val="1"/>
      <w:numFmt w:val="lowerLetter"/>
      <w:lvlText w:val="%5."/>
      <w:lvlJc w:val="left"/>
      <w:pPr>
        <w:ind w:left="3600" w:hanging="360"/>
      </w:pPr>
    </w:lvl>
    <w:lvl w:ilvl="5" w:tplc="75954031" w:tentative="1">
      <w:start w:val="1"/>
      <w:numFmt w:val="lowerRoman"/>
      <w:lvlText w:val="%6."/>
      <w:lvlJc w:val="right"/>
      <w:pPr>
        <w:ind w:left="4320" w:hanging="180"/>
      </w:pPr>
    </w:lvl>
    <w:lvl w:ilvl="6" w:tplc="75954031" w:tentative="1">
      <w:start w:val="1"/>
      <w:numFmt w:val="decimal"/>
      <w:lvlText w:val="%7."/>
      <w:lvlJc w:val="left"/>
      <w:pPr>
        <w:ind w:left="5040" w:hanging="360"/>
      </w:pPr>
    </w:lvl>
    <w:lvl w:ilvl="7" w:tplc="75954031" w:tentative="1">
      <w:start w:val="1"/>
      <w:numFmt w:val="lowerLetter"/>
      <w:lvlText w:val="%8."/>
      <w:lvlJc w:val="left"/>
      <w:pPr>
        <w:ind w:left="5760" w:hanging="360"/>
      </w:pPr>
    </w:lvl>
    <w:lvl w:ilvl="8" w:tplc="75954031" w:tentative="1">
      <w:start w:val="1"/>
      <w:numFmt w:val="lowerRoman"/>
      <w:lvlText w:val="%9."/>
      <w:lvlJc w:val="right"/>
      <w:pPr>
        <w:ind w:left="6480" w:hanging="180"/>
      </w:pPr>
    </w:lvl>
  </w:abstractNum>
  <w:abstractNum w:abstractNumId="24596177">
    <w:multiLevelType w:val="hybridMultilevel"/>
    <w:lvl w:ilvl="0" w:tplc="13841049">
      <w:start w:val="1"/>
      <w:numFmt w:val="decimal"/>
      <w:lvlText w:val="%1."/>
      <w:lvlJc w:val="left"/>
      <w:pPr>
        <w:ind w:left="720" w:hanging="360"/>
      </w:pPr>
    </w:lvl>
    <w:lvl w:ilvl="1" w:tplc="13841049" w:tentative="1">
      <w:start w:val="1"/>
      <w:numFmt w:val="lowerLetter"/>
      <w:lvlText w:val="%2."/>
      <w:lvlJc w:val="left"/>
      <w:pPr>
        <w:ind w:left="1440" w:hanging="360"/>
      </w:pPr>
    </w:lvl>
    <w:lvl w:ilvl="2" w:tplc="13841049" w:tentative="1">
      <w:start w:val="1"/>
      <w:numFmt w:val="lowerRoman"/>
      <w:lvlText w:val="%3."/>
      <w:lvlJc w:val="right"/>
      <w:pPr>
        <w:ind w:left="2160" w:hanging="180"/>
      </w:pPr>
    </w:lvl>
    <w:lvl w:ilvl="3" w:tplc="13841049" w:tentative="1">
      <w:start w:val="1"/>
      <w:numFmt w:val="decimal"/>
      <w:lvlText w:val="%4."/>
      <w:lvlJc w:val="left"/>
      <w:pPr>
        <w:ind w:left="2880" w:hanging="360"/>
      </w:pPr>
    </w:lvl>
    <w:lvl w:ilvl="4" w:tplc="13841049" w:tentative="1">
      <w:start w:val="1"/>
      <w:numFmt w:val="lowerLetter"/>
      <w:lvlText w:val="%5."/>
      <w:lvlJc w:val="left"/>
      <w:pPr>
        <w:ind w:left="3600" w:hanging="360"/>
      </w:pPr>
    </w:lvl>
    <w:lvl w:ilvl="5" w:tplc="13841049" w:tentative="1">
      <w:start w:val="1"/>
      <w:numFmt w:val="lowerRoman"/>
      <w:lvlText w:val="%6."/>
      <w:lvlJc w:val="right"/>
      <w:pPr>
        <w:ind w:left="4320" w:hanging="180"/>
      </w:pPr>
    </w:lvl>
    <w:lvl w:ilvl="6" w:tplc="13841049" w:tentative="1">
      <w:start w:val="1"/>
      <w:numFmt w:val="decimal"/>
      <w:lvlText w:val="%7."/>
      <w:lvlJc w:val="left"/>
      <w:pPr>
        <w:ind w:left="5040" w:hanging="360"/>
      </w:pPr>
    </w:lvl>
    <w:lvl w:ilvl="7" w:tplc="13841049" w:tentative="1">
      <w:start w:val="1"/>
      <w:numFmt w:val="lowerLetter"/>
      <w:lvlText w:val="%8."/>
      <w:lvlJc w:val="left"/>
      <w:pPr>
        <w:ind w:left="5760" w:hanging="360"/>
      </w:pPr>
    </w:lvl>
    <w:lvl w:ilvl="8" w:tplc="13841049" w:tentative="1">
      <w:start w:val="1"/>
      <w:numFmt w:val="lowerRoman"/>
      <w:lvlText w:val="%9."/>
      <w:lvlJc w:val="right"/>
      <w:pPr>
        <w:ind w:left="6480" w:hanging="180"/>
      </w:pPr>
    </w:lvl>
  </w:abstractNum>
  <w:abstractNum w:abstractNumId="24596176">
    <w:multiLevelType w:val="hybridMultilevel"/>
    <w:lvl w:ilvl="0" w:tplc="69366098">
      <w:start w:val="1"/>
      <w:numFmt w:val="decimal"/>
      <w:lvlText w:val="%1."/>
      <w:lvlJc w:val="left"/>
      <w:pPr>
        <w:ind w:left="720" w:hanging="360"/>
      </w:pPr>
    </w:lvl>
    <w:lvl w:ilvl="1" w:tplc="69366098" w:tentative="1">
      <w:start w:val="1"/>
      <w:numFmt w:val="lowerLetter"/>
      <w:lvlText w:val="%2."/>
      <w:lvlJc w:val="left"/>
      <w:pPr>
        <w:ind w:left="1440" w:hanging="360"/>
      </w:pPr>
    </w:lvl>
    <w:lvl w:ilvl="2" w:tplc="69366098" w:tentative="1">
      <w:start w:val="1"/>
      <w:numFmt w:val="lowerRoman"/>
      <w:lvlText w:val="%3."/>
      <w:lvlJc w:val="right"/>
      <w:pPr>
        <w:ind w:left="2160" w:hanging="180"/>
      </w:pPr>
    </w:lvl>
    <w:lvl w:ilvl="3" w:tplc="69366098" w:tentative="1">
      <w:start w:val="1"/>
      <w:numFmt w:val="decimal"/>
      <w:lvlText w:val="%4."/>
      <w:lvlJc w:val="left"/>
      <w:pPr>
        <w:ind w:left="2880" w:hanging="360"/>
      </w:pPr>
    </w:lvl>
    <w:lvl w:ilvl="4" w:tplc="69366098" w:tentative="1">
      <w:start w:val="1"/>
      <w:numFmt w:val="lowerLetter"/>
      <w:lvlText w:val="%5."/>
      <w:lvlJc w:val="left"/>
      <w:pPr>
        <w:ind w:left="3600" w:hanging="360"/>
      </w:pPr>
    </w:lvl>
    <w:lvl w:ilvl="5" w:tplc="69366098" w:tentative="1">
      <w:start w:val="1"/>
      <w:numFmt w:val="lowerRoman"/>
      <w:lvlText w:val="%6."/>
      <w:lvlJc w:val="right"/>
      <w:pPr>
        <w:ind w:left="4320" w:hanging="180"/>
      </w:pPr>
    </w:lvl>
    <w:lvl w:ilvl="6" w:tplc="69366098" w:tentative="1">
      <w:start w:val="1"/>
      <w:numFmt w:val="decimal"/>
      <w:lvlText w:val="%7."/>
      <w:lvlJc w:val="left"/>
      <w:pPr>
        <w:ind w:left="5040" w:hanging="360"/>
      </w:pPr>
    </w:lvl>
    <w:lvl w:ilvl="7" w:tplc="69366098" w:tentative="1">
      <w:start w:val="1"/>
      <w:numFmt w:val="lowerLetter"/>
      <w:lvlText w:val="%8."/>
      <w:lvlJc w:val="left"/>
      <w:pPr>
        <w:ind w:left="5760" w:hanging="360"/>
      </w:pPr>
    </w:lvl>
    <w:lvl w:ilvl="8" w:tplc="69366098" w:tentative="1">
      <w:start w:val="1"/>
      <w:numFmt w:val="lowerRoman"/>
      <w:lvlText w:val="%9."/>
      <w:lvlJc w:val="right"/>
      <w:pPr>
        <w:ind w:left="6480" w:hanging="180"/>
      </w:pPr>
    </w:lvl>
  </w:abstractNum>
  <w:abstractNum w:abstractNumId="24596175">
    <w:multiLevelType w:val="hybridMultilevel"/>
    <w:lvl w:ilvl="0" w:tplc="59616599">
      <w:start w:val="1"/>
      <w:numFmt w:val="decimal"/>
      <w:lvlText w:val="%1."/>
      <w:lvlJc w:val="left"/>
      <w:pPr>
        <w:ind w:left="720" w:hanging="360"/>
      </w:pPr>
    </w:lvl>
    <w:lvl w:ilvl="1" w:tplc="59616599" w:tentative="1">
      <w:start w:val="1"/>
      <w:numFmt w:val="lowerLetter"/>
      <w:lvlText w:val="%2."/>
      <w:lvlJc w:val="left"/>
      <w:pPr>
        <w:ind w:left="1440" w:hanging="360"/>
      </w:pPr>
    </w:lvl>
    <w:lvl w:ilvl="2" w:tplc="59616599" w:tentative="1">
      <w:start w:val="1"/>
      <w:numFmt w:val="lowerRoman"/>
      <w:lvlText w:val="%3."/>
      <w:lvlJc w:val="right"/>
      <w:pPr>
        <w:ind w:left="2160" w:hanging="180"/>
      </w:pPr>
    </w:lvl>
    <w:lvl w:ilvl="3" w:tplc="59616599" w:tentative="1">
      <w:start w:val="1"/>
      <w:numFmt w:val="decimal"/>
      <w:lvlText w:val="%4."/>
      <w:lvlJc w:val="left"/>
      <w:pPr>
        <w:ind w:left="2880" w:hanging="360"/>
      </w:pPr>
    </w:lvl>
    <w:lvl w:ilvl="4" w:tplc="59616599" w:tentative="1">
      <w:start w:val="1"/>
      <w:numFmt w:val="lowerLetter"/>
      <w:lvlText w:val="%5."/>
      <w:lvlJc w:val="left"/>
      <w:pPr>
        <w:ind w:left="3600" w:hanging="360"/>
      </w:pPr>
    </w:lvl>
    <w:lvl w:ilvl="5" w:tplc="59616599" w:tentative="1">
      <w:start w:val="1"/>
      <w:numFmt w:val="lowerRoman"/>
      <w:lvlText w:val="%6."/>
      <w:lvlJc w:val="right"/>
      <w:pPr>
        <w:ind w:left="4320" w:hanging="180"/>
      </w:pPr>
    </w:lvl>
    <w:lvl w:ilvl="6" w:tplc="59616599" w:tentative="1">
      <w:start w:val="1"/>
      <w:numFmt w:val="decimal"/>
      <w:lvlText w:val="%7."/>
      <w:lvlJc w:val="left"/>
      <w:pPr>
        <w:ind w:left="5040" w:hanging="360"/>
      </w:pPr>
    </w:lvl>
    <w:lvl w:ilvl="7" w:tplc="59616599" w:tentative="1">
      <w:start w:val="1"/>
      <w:numFmt w:val="lowerLetter"/>
      <w:lvlText w:val="%8."/>
      <w:lvlJc w:val="left"/>
      <w:pPr>
        <w:ind w:left="5760" w:hanging="360"/>
      </w:pPr>
    </w:lvl>
    <w:lvl w:ilvl="8" w:tplc="59616599" w:tentative="1">
      <w:start w:val="1"/>
      <w:numFmt w:val="lowerRoman"/>
      <w:lvlText w:val="%9."/>
      <w:lvlJc w:val="right"/>
      <w:pPr>
        <w:ind w:left="6480" w:hanging="180"/>
      </w:pPr>
    </w:lvl>
  </w:abstractNum>
  <w:abstractNum w:abstractNumId="24596174">
    <w:multiLevelType w:val="hybridMultilevel"/>
    <w:lvl w:ilvl="0" w:tplc="60058261">
      <w:start w:val="1"/>
      <w:numFmt w:val="decimal"/>
      <w:lvlText w:val="%1."/>
      <w:lvlJc w:val="left"/>
      <w:pPr>
        <w:ind w:left="720" w:hanging="360"/>
      </w:pPr>
    </w:lvl>
    <w:lvl w:ilvl="1" w:tplc="60058261" w:tentative="1">
      <w:start w:val="1"/>
      <w:numFmt w:val="lowerLetter"/>
      <w:lvlText w:val="%2."/>
      <w:lvlJc w:val="left"/>
      <w:pPr>
        <w:ind w:left="1440" w:hanging="360"/>
      </w:pPr>
    </w:lvl>
    <w:lvl w:ilvl="2" w:tplc="60058261" w:tentative="1">
      <w:start w:val="1"/>
      <w:numFmt w:val="lowerRoman"/>
      <w:lvlText w:val="%3."/>
      <w:lvlJc w:val="right"/>
      <w:pPr>
        <w:ind w:left="2160" w:hanging="180"/>
      </w:pPr>
    </w:lvl>
    <w:lvl w:ilvl="3" w:tplc="60058261" w:tentative="1">
      <w:start w:val="1"/>
      <w:numFmt w:val="decimal"/>
      <w:lvlText w:val="%4."/>
      <w:lvlJc w:val="left"/>
      <w:pPr>
        <w:ind w:left="2880" w:hanging="360"/>
      </w:pPr>
    </w:lvl>
    <w:lvl w:ilvl="4" w:tplc="60058261" w:tentative="1">
      <w:start w:val="1"/>
      <w:numFmt w:val="lowerLetter"/>
      <w:lvlText w:val="%5."/>
      <w:lvlJc w:val="left"/>
      <w:pPr>
        <w:ind w:left="3600" w:hanging="360"/>
      </w:pPr>
    </w:lvl>
    <w:lvl w:ilvl="5" w:tplc="60058261" w:tentative="1">
      <w:start w:val="1"/>
      <w:numFmt w:val="lowerRoman"/>
      <w:lvlText w:val="%6."/>
      <w:lvlJc w:val="right"/>
      <w:pPr>
        <w:ind w:left="4320" w:hanging="180"/>
      </w:pPr>
    </w:lvl>
    <w:lvl w:ilvl="6" w:tplc="60058261" w:tentative="1">
      <w:start w:val="1"/>
      <w:numFmt w:val="decimal"/>
      <w:lvlText w:val="%7."/>
      <w:lvlJc w:val="left"/>
      <w:pPr>
        <w:ind w:left="5040" w:hanging="360"/>
      </w:pPr>
    </w:lvl>
    <w:lvl w:ilvl="7" w:tplc="60058261" w:tentative="1">
      <w:start w:val="1"/>
      <w:numFmt w:val="lowerLetter"/>
      <w:lvlText w:val="%8."/>
      <w:lvlJc w:val="left"/>
      <w:pPr>
        <w:ind w:left="5760" w:hanging="360"/>
      </w:pPr>
    </w:lvl>
    <w:lvl w:ilvl="8" w:tplc="60058261" w:tentative="1">
      <w:start w:val="1"/>
      <w:numFmt w:val="lowerRoman"/>
      <w:lvlText w:val="%9."/>
      <w:lvlJc w:val="right"/>
      <w:pPr>
        <w:ind w:left="6480" w:hanging="180"/>
      </w:pPr>
    </w:lvl>
  </w:abstractNum>
  <w:abstractNum w:abstractNumId="24596173">
    <w:multiLevelType w:val="hybridMultilevel"/>
    <w:lvl w:ilvl="0" w:tplc="69444130">
      <w:start w:val="1"/>
      <w:numFmt w:val="decimal"/>
      <w:lvlText w:val="%1."/>
      <w:lvlJc w:val="left"/>
      <w:pPr>
        <w:ind w:left="720" w:hanging="360"/>
      </w:pPr>
    </w:lvl>
    <w:lvl w:ilvl="1" w:tplc="69444130" w:tentative="1">
      <w:start w:val="1"/>
      <w:numFmt w:val="lowerLetter"/>
      <w:lvlText w:val="%2."/>
      <w:lvlJc w:val="left"/>
      <w:pPr>
        <w:ind w:left="1440" w:hanging="360"/>
      </w:pPr>
    </w:lvl>
    <w:lvl w:ilvl="2" w:tplc="69444130" w:tentative="1">
      <w:start w:val="1"/>
      <w:numFmt w:val="lowerRoman"/>
      <w:lvlText w:val="%3."/>
      <w:lvlJc w:val="right"/>
      <w:pPr>
        <w:ind w:left="2160" w:hanging="180"/>
      </w:pPr>
    </w:lvl>
    <w:lvl w:ilvl="3" w:tplc="69444130" w:tentative="1">
      <w:start w:val="1"/>
      <w:numFmt w:val="decimal"/>
      <w:lvlText w:val="%4."/>
      <w:lvlJc w:val="left"/>
      <w:pPr>
        <w:ind w:left="2880" w:hanging="360"/>
      </w:pPr>
    </w:lvl>
    <w:lvl w:ilvl="4" w:tplc="69444130" w:tentative="1">
      <w:start w:val="1"/>
      <w:numFmt w:val="lowerLetter"/>
      <w:lvlText w:val="%5."/>
      <w:lvlJc w:val="left"/>
      <w:pPr>
        <w:ind w:left="3600" w:hanging="360"/>
      </w:pPr>
    </w:lvl>
    <w:lvl w:ilvl="5" w:tplc="69444130" w:tentative="1">
      <w:start w:val="1"/>
      <w:numFmt w:val="lowerRoman"/>
      <w:lvlText w:val="%6."/>
      <w:lvlJc w:val="right"/>
      <w:pPr>
        <w:ind w:left="4320" w:hanging="180"/>
      </w:pPr>
    </w:lvl>
    <w:lvl w:ilvl="6" w:tplc="69444130" w:tentative="1">
      <w:start w:val="1"/>
      <w:numFmt w:val="decimal"/>
      <w:lvlText w:val="%7."/>
      <w:lvlJc w:val="left"/>
      <w:pPr>
        <w:ind w:left="5040" w:hanging="360"/>
      </w:pPr>
    </w:lvl>
    <w:lvl w:ilvl="7" w:tplc="69444130" w:tentative="1">
      <w:start w:val="1"/>
      <w:numFmt w:val="lowerLetter"/>
      <w:lvlText w:val="%8."/>
      <w:lvlJc w:val="left"/>
      <w:pPr>
        <w:ind w:left="5760" w:hanging="360"/>
      </w:pPr>
    </w:lvl>
    <w:lvl w:ilvl="8" w:tplc="69444130" w:tentative="1">
      <w:start w:val="1"/>
      <w:numFmt w:val="lowerRoman"/>
      <w:lvlText w:val="%9."/>
      <w:lvlJc w:val="right"/>
      <w:pPr>
        <w:ind w:left="6480" w:hanging="180"/>
      </w:pPr>
    </w:lvl>
  </w:abstractNum>
  <w:abstractNum w:abstractNumId="24596172">
    <w:multiLevelType w:val="hybridMultilevel"/>
    <w:lvl w:ilvl="0" w:tplc="93457541">
      <w:start w:val="1"/>
      <w:numFmt w:val="decimal"/>
      <w:lvlText w:val="%1."/>
      <w:lvlJc w:val="left"/>
      <w:pPr>
        <w:ind w:left="720" w:hanging="360"/>
      </w:pPr>
    </w:lvl>
    <w:lvl w:ilvl="1" w:tplc="93457541" w:tentative="1">
      <w:start w:val="1"/>
      <w:numFmt w:val="lowerLetter"/>
      <w:lvlText w:val="%2."/>
      <w:lvlJc w:val="left"/>
      <w:pPr>
        <w:ind w:left="1440" w:hanging="360"/>
      </w:pPr>
    </w:lvl>
    <w:lvl w:ilvl="2" w:tplc="93457541" w:tentative="1">
      <w:start w:val="1"/>
      <w:numFmt w:val="lowerRoman"/>
      <w:lvlText w:val="%3."/>
      <w:lvlJc w:val="right"/>
      <w:pPr>
        <w:ind w:left="2160" w:hanging="180"/>
      </w:pPr>
    </w:lvl>
    <w:lvl w:ilvl="3" w:tplc="93457541" w:tentative="1">
      <w:start w:val="1"/>
      <w:numFmt w:val="decimal"/>
      <w:lvlText w:val="%4."/>
      <w:lvlJc w:val="left"/>
      <w:pPr>
        <w:ind w:left="2880" w:hanging="360"/>
      </w:pPr>
    </w:lvl>
    <w:lvl w:ilvl="4" w:tplc="93457541" w:tentative="1">
      <w:start w:val="1"/>
      <w:numFmt w:val="lowerLetter"/>
      <w:lvlText w:val="%5."/>
      <w:lvlJc w:val="left"/>
      <w:pPr>
        <w:ind w:left="3600" w:hanging="360"/>
      </w:pPr>
    </w:lvl>
    <w:lvl w:ilvl="5" w:tplc="93457541" w:tentative="1">
      <w:start w:val="1"/>
      <w:numFmt w:val="lowerRoman"/>
      <w:lvlText w:val="%6."/>
      <w:lvlJc w:val="right"/>
      <w:pPr>
        <w:ind w:left="4320" w:hanging="180"/>
      </w:pPr>
    </w:lvl>
    <w:lvl w:ilvl="6" w:tplc="93457541" w:tentative="1">
      <w:start w:val="1"/>
      <w:numFmt w:val="decimal"/>
      <w:lvlText w:val="%7."/>
      <w:lvlJc w:val="left"/>
      <w:pPr>
        <w:ind w:left="5040" w:hanging="360"/>
      </w:pPr>
    </w:lvl>
    <w:lvl w:ilvl="7" w:tplc="93457541" w:tentative="1">
      <w:start w:val="1"/>
      <w:numFmt w:val="lowerLetter"/>
      <w:lvlText w:val="%8."/>
      <w:lvlJc w:val="left"/>
      <w:pPr>
        <w:ind w:left="5760" w:hanging="360"/>
      </w:pPr>
    </w:lvl>
    <w:lvl w:ilvl="8" w:tplc="93457541" w:tentative="1">
      <w:start w:val="1"/>
      <w:numFmt w:val="lowerRoman"/>
      <w:lvlText w:val="%9."/>
      <w:lvlJc w:val="right"/>
      <w:pPr>
        <w:ind w:left="6480" w:hanging="180"/>
      </w:pPr>
    </w:lvl>
  </w:abstractNum>
  <w:abstractNum w:abstractNumId="24596171">
    <w:multiLevelType w:val="hybridMultilevel"/>
    <w:lvl w:ilvl="0" w:tplc="36012014">
      <w:start w:val="1"/>
      <w:numFmt w:val="decimal"/>
      <w:lvlText w:val="%1."/>
      <w:lvlJc w:val="left"/>
      <w:pPr>
        <w:ind w:left="720" w:hanging="360"/>
      </w:pPr>
    </w:lvl>
    <w:lvl w:ilvl="1" w:tplc="36012014" w:tentative="1">
      <w:start w:val="1"/>
      <w:numFmt w:val="lowerLetter"/>
      <w:lvlText w:val="%2."/>
      <w:lvlJc w:val="left"/>
      <w:pPr>
        <w:ind w:left="1440" w:hanging="360"/>
      </w:pPr>
    </w:lvl>
    <w:lvl w:ilvl="2" w:tplc="36012014" w:tentative="1">
      <w:start w:val="1"/>
      <w:numFmt w:val="lowerRoman"/>
      <w:lvlText w:val="%3."/>
      <w:lvlJc w:val="right"/>
      <w:pPr>
        <w:ind w:left="2160" w:hanging="180"/>
      </w:pPr>
    </w:lvl>
    <w:lvl w:ilvl="3" w:tplc="36012014" w:tentative="1">
      <w:start w:val="1"/>
      <w:numFmt w:val="decimal"/>
      <w:lvlText w:val="%4."/>
      <w:lvlJc w:val="left"/>
      <w:pPr>
        <w:ind w:left="2880" w:hanging="360"/>
      </w:pPr>
    </w:lvl>
    <w:lvl w:ilvl="4" w:tplc="36012014" w:tentative="1">
      <w:start w:val="1"/>
      <w:numFmt w:val="lowerLetter"/>
      <w:lvlText w:val="%5."/>
      <w:lvlJc w:val="left"/>
      <w:pPr>
        <w:ind w:left="3600" w:hanging="360"/>
      </w:pPr>
    </w:lvl>
    <w:lvl w:ilvl="5" w:tplc="36012014" w:tentative="1">
      <w:start w:val="1"/>
      <w:numFmt w:val="lowerRoman"/>
      <w:lvlText w:val="%6."/>
      <w:lvlJc w:val="right"/>
      <w:pPr>
        <w:ind w:left="4320" w:hanging="180"/>
      </w:pPr>
    </w:lvl>
    <w:lvl w:ilvl="6" w:tplc="36012014" w:tentative="1">
      <w:start w:val="1"/>
      <w:numFmt w:val="decimal"/>
      <w:lvlText w:val="%7."/>
      <w:lvlJc w:val="left"/>
      <w:pPr>
        <w:ind w:left="5040" w:hanging="360"/>
      </w:pPr>
    </w:lvl>
    <w:lvl w:ilvl="7" w:tplc="36012014" w:tentative="1">
      <w:start w:val="1"/>
      <w:numFmt w:val="lowerLetter"/>
      <w:lvlText w:val="%8."/>
      <w:lvlJc w:val="left"/>
      <w:pPr>
        <w:ind w:left="5760" w:hanging="360"/>
      </w:pPr>
    </w:lvl>
    <w:lvl w:ilvl="8" w:tplc="36012014" w:tentative="1">
      <w:start w:val="1"/>
      <w:numFmt w:val="lowerRoman"/>
      <w:lvlText w:val="%9."/>
      <w:lvlJc w:val="right"/>
      <w:pPr>
        <w:ind w:left="6480" w:hanging="180"/>
      </w:pPr>
    </w:lvl>
  </w:abstractNum>
  <w:abstractNum w:abstractNumId="24596170">
    <w:multiLevelType w:val="hybridMultilevel"/>
    <w:lvl w:ilvl="0" w:tplc="49921822">
      <w:start w:val="1"/>
      <w:numFmt w:val="decimal"/>
      <w:lvlText w:val="%1."/>
      <w:lvlJc w:val="left"/>
      <w:pPr>
        <w:ind w:left="720" w:hanging="360"/>
      </w:pPr>
    </w:lvl>
    <w:lvl w:ilvl="1" w:tplc="49921822" w:tentative="1">
      <w:start w:val="1"/>
      <w:numFmt w:val="lowerLetter"/>
      <w:lvlText w:val="%2."/>
      <w:lvlJc w:val="left"/>
      <w:pPr>
        <w:ind w:left="1440" w:hanging="360"/>
      </w:pPr>
    </w:lvl>
    <w:lvl w:ilvl="2" w:tplc="49921822" w:tentative="1">
      <w:start w:val="1"/>
      <w:numFmt w:val="lowerRoman"/>
      <w:lvlText w:val="%3."/>
      <w:lvlJc w:val="right"/>
      <w:pPr>
        <w:ind w:left="2160" w:hanging="180"/>
      </w:pPr>
    </w:lvl>
    <w:lvl w:ilvl="3" w:tplc="49921822" w:tentative="1">
      <w:start w:val="1"/>
      <w:numFmt w:val="decimal"/>
      <w:lvlText w:val="%4."/>
      <w:lvlJc w:val="left"/>
      <w:pPr>
        <w:ind w:left="2880" w:hanging="360"/>
      </w:pPr>
    </w:lvl>
    <w:lvl w:ilvl="4" w:tplc="49921822" w:tentative="1">
      <w:start w:val="1"/>
      <w:numFmt w:val="lowerLetter"/>
      <w:lvlText w:val="%5."/>
      <w:lvlJc w:val="left"/>
      <w:pPr>
        <w:ind w:left="3600" w:hanging="360"/>
      </w:pPr>
    </w:lvl>
    <w:lvl w:ilvl="5" w:tplc="49921822" w:tentative="1">
      <w:start w:val="1"/>
      <w:numFmt w:val="lowerRoman"/>
      <w:lvlText w:val="%6."/>
      <w:lvlJc w:val="right"/>
      <w:pPr>
        <w:ind w:left="4320" w:hanging="180"/>
      </w:pPr>
    </w:lvl>
    <w:lvl w:ilvl="6" w:tplc="49921822" w:tentative="1">
      <w:start w:val="1"/>
      <w:numFmt w:val="decimal"/>
      <w:lvlText w:val="%7."/>
      <w:lvlJc w:val="left"/>
      <w:pPr>
        <w:ind w:left="5040" w:hanging="360"/>
      </w:pPr>
    </w:lvl>
    <w:lvl w:ilvl="7" w:tplc="49921822" w:tentative="1">
      <w:start w:val="1"/>
      <w:numFmt w:val="lowerLetter"/>
      <w:lvlText w:val="%8."/>
      <w:lvlJc w:val="left"/>
      <w:pPr>
        <w:ind w:left="5760" w:hanging="360"/>
      </w:pPr>
    </w:lvl>
    <w:lvl w:ilvl="8" w:tplc="49921822" w:tentative="1">
      <w:start w:val="1"/>
      <w:numFmt w:val="lowerRoman"/>
      <w:lvlText w:val="%9."/>
      <w:lvlJc w:val="right"/>
      <w:pPr>
        <w:ind w:left="6480" w:hanging="180"/>
      </w:pPr>
    </w:lvl>
  </w:abstractNum>
  <w:abstractNum w:abstractNumId="24596169">
    <w:multiLevelType w:val="hybridMultilevel"/>
    <w:lvl w:ilvl="0" w:tplc="63102266">
      <w:start w:val="1"/>
      <w:numFmt w:val="decimal"/>
      <w:lvlText w:val="%1."/>
      <w:lvlJc w:val="left"/>
      <w:pPr>
        <w:ind w:left="720" w:hanging="360"/>
      </w:pPr>
    </w:lvl>
    <w:lvl w:ilvl="1" w:tplc="63102266" w:tentative="1">
      <w:start w:val="1"/>
      <w:numFmt w:val="lowerLetter"/>
      <w:lvlText w:val="%2."/>
      <w:lvlJc w:val="left"/>
      <w:pPr>
        <w:ind w:left="1440" w:hanging="360"/>
      </w:pPr>
    </w:lvl>
    <w:lvl w:ilvl="2" w:tplc="63102266" w:tentative="1">
      <w:start w:val="1"/>
      <w:numFmt w:val="lowerRoman"/>
      <w:lvlText w:val="%3."/>
      <w:lvlJc w:val="right"/>
      <w:pPr>
        <w:ind w:left="2160" w:hanging="180"/>
      </w:pPr>
    </w:lvl>
    <w:lvl w:ilvl="3" w:tplc="63102266" w:tentative="1">
      <w:start w:val="1"/>
      <w:numFmt w:val="decimal"/>
      <w:lvlText w:val="%4."/>
      <w:lvlJc w:val="left"/>
      <w:pPr>
        <w:ind w:left="2880" w:hanging="360"/>
      </w:pPr>
    </w:lvl>
    <w:lvl w:ilvl="4" w:tplc="63102266" w:tentative="1">
      <w:start w:val="1"/>
      <w:numFmt w:val="lowerLetter"/>
      <w:lvlText w:val="%5."/>
      <w:lvlJc w:val="left"/>
      <w:pPr>
        <w:ind w:left="3600" w:hanging="360"/>
      </w:pPr>
    </w:lvl>
    <w:lvl w:ilvl="5" w:tplc="63102266" w:tentative="1">
      <w:start w:val="1"/>
      <w:numFmt w:val="lowerRoman"/>
      <w:lvlText w:val="%6."/>
      <w:lvlJc w:val="right"/>
      <w:pPr>
        <w:ind w:left="4320" w:hanging="180"/>
      </w:pPr>
    </w:lvl>
    <w:lvl w:ilvl="6" w:tplc="63102266" w:tentative="1">
      <w:start w:val="1"/>
      <w:numFmt w:val="decimal"/>
      <w:lvlText w:val="%7."/>
      <w:lvlJc w:val="left"/>
      <w:pPr>
        <w:ind w:left="5040" w:hanging="360"/>
      </w:pPr>
    </w:lvl>
    <w:lvl w:ilvl="7" w:tplc="63102266" w:tentative="1">
      <w:start w:val="1"/>
      <w:numFmt w:val="lowerLetter"/>
      <w:lvlText w:val="%8."/>
      <w:lvlJc w:val="left"/>
      <w:pPr>
        <w:ind w:left="5760" w:hanging="360"/>
      </w:pPr>
    </w:lvl>
    <w:lvl w:ilvl="8" w:tplc="63102266" w:tentative="1">
      <w:start w:val="1"/>
      <w:numFmt w:val="lowerRoman"/>
      <w:lvlText w:val="%9."/>
      <w:lvlJc w:val="right"/>
      <w:pPr>
        <w:ind w:left="6480" w:hanging="180"/>
      </w:pPr>
    </w:lvl>
  </w:abstractNum>
  <w:abstractNum w:abstractNumId="24596168">
    <w:multiLevelType w:val="hybridMultilevel"/>
    <w:lvl w:ilvl="0" w:tplc="29578915">
      <w:start w:val="1"/>
      <w:numFmt w:val="decimal"/>
      <w:lvlText w:val="%1."/>
      <w:lvlJc w:val="left"/>
      <w:pPr>
        <w:ind w:left="720" w:hanging="360"/>
      </w:pPr>
    </w:lvl>
    <w:lvl w:ilvl="1" w:tplc="29578915" w:tentative="1">
      <w:start w:val="1"/>
      <w:numFmt w:val="lowerLetter"/>
      <w:lvlText w:val="%2."/>
      <w:lvlJc w:val="left"/>
      <w:pPr>
        <w:ind w:left="1440" w:hanging="360"/>
      </w:pPr>
    </w:lvl>
    <w:lvl w:ilvl="2" w:tplc="29578915" w:tentative="1">
      <w:start w:val="1"/>
      <w:numFmt w:val="lowerRoman"/>
      <w:lvlText w:val="%3."/>
      <w:lvlJc w:val="right"/>
      <w:pPr>
        <w:ind w:left="2160" w:hanging="180"/>
      </w:pPr>
    </w:lvl>
    <w:lvl w:ilvl="3" w:tplc="29578915" w:tentative="1">
      <w:start w:val="1"/>
      <w:numFmt w:val="decimal"/>
      <w:lvlText w:val="%4."/>
      <w:lvlJc w:val="left"/>
      <w:pPr>
        <w:ind w:left="2880" w:hanging="360"/>
      </w:pPr>
    </w:lvl>
    <w:lvl w:ilvl="4" w:tplc="29578915" w:tentative="1">
      <w:start w:val="1"/>
      <w:numFmt w:val="lowerLetter"/>
      <w:lvlText w:val="%5."/>
      <w:lvlJc w:val="left"/>
      <w:pPr>
        <w:ind w:left="3600" w:hanging="360"/>
      </w:pPr>
    </w:lvl>
    <w:lvl w:ilvl="5" w:tplc="29578915" w:tentative="1">
      <w:start w:val="1"/>
      <w:numFmt w:val="lowerRoman"/>
      <w:lvlText w:val="%6."/>
      <w:lvlJc w:val="right"/>
      <w:pPr>
        <w:ind w:left="4320" w:hanging="180"/>
      </w:pPr>
    </w:lvl>
    <w:lvl w:ilvl="6" w:tplc="29578915" w:tentative="1">
      <w:start w:val="1"/>
      <w:numFmt w:val="decimal"/>
      <w:lvlText w:val="%7."/>
      <w:lvlJc w:val="left"/>
      <w:pPr>
        <w:ind w:left="5040" w:hanging="360"/>
      </w:pPr>
    </w:lvl>
    <w:lvl w:ilvl="7" w:tplc="29578915" w:tentative="1">
      <w:start w:val="1"/>
      <w:numFmt w:val="lowerLetter"/>
      <w:lvlText w:val="%8."/>
      <w:lvlJc w:val="left"/>
      <w:pPr>
        <w:ind w:left="5760" w:hanging="360"/>
      </w:pPr>
    </w:lvl>
    <w:lvl w:ilvl="8" w:tplc="29578915" w:tentative="1">
      <w:start w:val="1"/>
      <w:numFmt w:val="lowerRoman"/>
      <w:lvlText w:val="%9."/>
      <w:lvlJc w:val="right"/>
      <w:pPr>
        <w:ind w:left="6480" w:hanging="180"/>
      </w:pPr>
    </w:lvl>
  </w:abstractNum>
  <w:abstractNum w:abstractNumId="24596167">
    <w:multiLevelType w:val="hybridMultilevel"/>
    <w:lvl w:ilvl="0" w:tplc="63794567">
      <w:start w:val="1"/>
      <w:numFmt w:val="decimal"/>
      <w:lvlText w:val="%1."/>
      <w:lvlJc w:val="left"/>
      <w:pPr>
        <w:ind w:left="720" w:hanging="360"/>
      </w:pPr>
    </w:lvl>
    <w:lvl w:ilvl="1" w:tplc="63794567" w:tentative="1">
      <w:start w:val="1"/>
      <w:numFmt w:val="lowerLetter"/>
      <w:lvlText w:val="%2."/>
      <w:lvlJc w:val="left"/>
      <w:pPr>
        <w:ind w:left="1440" w:hanging="360"/>
      </w:pPr>
    </w:lvl>
    <w:lvl w:ilvl="2" w:tplc="63794567" w:tentative="1">
      <w:start w:val="1"/>
      <w:numFmt w:val="lowerRoman"/>
      <w:lvlText w:val="%3."/>
      <w:lvlJc w:val="right"/>
      <w:pPr>
        <w:ind w:left="2160" w:hanging="180"/>
      </w:pPr>
    </w:lvl>
    <w:lvl w:ilvl="3" w:tplc="63794567" w:tentative="1">
      <w:start w:val="1"/>
      <w:numFmt w:val="decimal"/>
      <w:lvlText w:val="%4."/>
      <w:lvlJc w:val="left"/>
      <w:pPr>
        <w:ind w:left="2880" w:hanging="360"/>
      </w:pPr>
    </w:lvl>
    <w:lvl w:ilvl="4" w:tplc="63794567" w:tentative="1">
      <w:start w:val="1"/>
      <w:numFmt w:val="lowerLetter"/>
      <w:lvlText w:val="%5."/>
      <w:lvlJc w:val="left"/>
      <w:pPr>
        <w:ind w:left="3600" w:hanging="360"/>
      </w:pPr>
    </w:lvl>
    <w:lvl w:ilvl="5" w:tplc="63794567" w:tentative="1">
      <w:start w:val="1"/>
      <w:numFmt w:val="lowerRoman"/>
      <w:lvlText w:val="%6."/>
      <w:lvlJc w:val="right"/>
      <w:pPr>
        <w:ind w:left="4320" w:hanging="180"/>
      </w:pPr>
    </w:lvl>
    <w:lvl w:ilvl="6" w:tplc="63794567" w:tentative="1">
      <w:start w:val="1"/>
      <w:numFmt w:val="decimal"/>
      <w:lvlText w:val="%7."/>
      <w:lvlJc w:val="left"/>
      <w:pPr>
        <w:ind w:left="5040" w:hanging="360"/>
      </w:pPr>
    </w:lvl>
    <w:lvl w:ilvl="7" w:tplc="63794567" w:tentative="1">
      <w:start w:val="1"/>
      <w:numFmt w:val="lowerLetter"/>
      <w:lvlText w:val="%8."/>
      <w:lvlJc w:val="left"/>
      <w:pPr>
        <w:ind w:left="5760" w:hanging="360"/>
      </w:pPr>
    </w:lvl>
    <w:lvl w:ilvl="8" w:tplc="63794567" w:tentative="1">
      <w:start w:val="1"/>
      <w:numFmt w:val="lowerRoman"/>
      <w:lvlText w:val="%9."/>
      <w:lvlJc w:val="right"/>
      <w:pPr>
        <w:ind w:left="6480" w:hanging="180"/>
      </w:pPr>
    </w:lvl>
  </w:abstractNum>
  <w:abstractNum w:abstractNumId="24596166">
    <w:multiLevelType w:val="hybridMultilevel"/>
    <w:lvl w:ilvl="0" w:tplc="22432690">
      <w:start w:val="1"/>
      <w:numFmt w:val="decimal"/>
      <w:lvlText w:val="%1."/>
      <w:lvlJc w:val="left"/>
      <w:pPr>
        <w:ind w:left="720" w:hanging="360"/>
      </w:pPr>
    </w:lvl>
    <w:lvl w:ilvl="1" w:tplc="22432690" w:tentative="1">
      <w:start w:val="1"/>
      <w:numFmt w:val="lowerLetter"/>
      <w:lvlText w:val="%2."/>
      <w:lvlJc w:val="left"/>
      <w:pPr>
        <w:ind w:left="1440" w:hanging="360"/>
      </w:pPr>
    </w:lvl>
    <w:lvl w:ilvl="2" w:tplc="22432690" w:tentative="1">
      <w:start w:val="1"/>
      <w:numFmt w:val="lowerRoman"/>
      <w:lvlText w:val="%3."/>
      <w:lvlJc w:val="right"/>
      <w:pPr>
        <w:ind w:left="2160" w:hanging="180"/>
      </w:pPr>
    </w:lvl>
    <w:lvl w:ilvl="3" w:tplc="22432690" w:tentative="1">
      <w:start w:val="1"/>
      <w:numFmt w:val="decimal"/>
      <w:lvlText w:val="%4."/>
      <w:lvlJc w:val="left"/>
      <w:pPr>
        <w:ind w:left="2880" w:hanging="360"/>
      </w:pPr>
    </w:lvl>
    <w:lvl w:ilvl="4" w:tplc="22432690" w:tentative="1">
      <w:start w:val="1"/>
      <w:numFmt w:val="lowerLetter"/>
      <w:lvlText w:val="%5."/>
      <w:lvlJc w:val="left"/>
      <w:pPr>
        <w:ind w:left="3600" w:hanging="360"/>
      </w:pPr>
    </w:lvl>
    <w:lvl w:ilvl="5" w:tplc="22432690" w:tentative="1">
      <w:start w:val="1"/>
      <w:numFmt w:val="lowerRoman"/>
      <w:lvlText w:val="%6."/>
      <w:lvlJc w:val="right"/>
      <w:pPr>
        <w:ind w:left="4320" w:hanging="180"/>
      </w:pPr>
    </w:lvl>
    <w:lvl w:ilvl="6" w:tplc="22432690" w:tentative="1">
      <w:start w:val="1"/>
      <w:numFmt w:val="decimal"/>
      <w:lvlText w:val="%7."/>
      <w:lvlJc w:val="left"/>
      <w:pPr>
        <w:ind w:left="5040" w:hanging="360"/>
      </w:pPr>
    </w:lvl>
    <w:lvl w:ilvl="7" w:tplc="22432690" w:tentative="1">
      <w:start w:val="1"/>
      <w:numFmt w:val="lowerLetter"/>
      <w:lvlText w:val="%8."/>
      <w:lvlJc w:val="left"/>
      <w:pPr>
        <w:ind w:left="5760" w:hanging="360"/>
      </w:pPr>
    </w:lvl>
    <w:lvl w:ilvl="8" w:tplc="22432690" w:tentative="1">
      <w:start w:val="1"/>
      <w:numFmt w:val="lowerRoman"/>
      <w:lvlText w:val="%9."/>
      <w:lvlJc w:val="right"/>
      <w:pPr>
        <w:ind w:left="6480" w:hanging="180"/>
      </w:pPr>
    </w:lvl>
  </w:abstractNum>
  <w:abstractNum w:abstractNumId="24596165">
    <w:multiLevelType w:val="hybridMultilevel"/>
    <w:lvl w:ilvl="0" w:tplc="84609618">
      <w:start w:val="1"/>
      <w:numFmt w:val="decimal"/>
      <w:lvlText w:val="%1."/>
      <w:lvlJc w:val="left"/>
      <w:pPr>
        <w:ind w:left="720" w:hanging="360"/>
      </w:pPr>
    </w:lvl>
    <w:lvl w:ilvl="1" w:tplc="84609618" w:tentative="1">
      <w:start w:val="1"/>
      <w:numFmt w:val="lowerLetter"/>
      <w:lvlText w:val="%2."/>
      <w:lvlJc w:val="left"/>
      <w:pPr>
        <w:ind w:left="1440" w:hanging="360"/>
      </w:pPr>
    </w:lvl>
    <w:lvl w:ilvl="2" w:tplc="84609618" w:tentative="1">
      <w:start w:val="1"/>
      <w:numFmt w:val="lowerRoman"/>
      <w:lvlText w:val="%3."/>
      <w:lvlJc w:val="right"/>
      <w:pPr>
        <w:ind w:left="2160" w:hanging="180"/>
      </w:pPr>
    </w:lvl>
    <w:lvl w:ilvl="3" w:tplc="84609618" w:tentative="1">
      <w:start w:val="1"/>
      <w:numFmt w:val="decimal"/>
      <w:lvlText w:val="%4."/>
      <w:lvlJc w:val="left"/>
      <w:pPr>
        <w:ind w:left="2880" w:hanging="360"/>
      </w:pPr>
    </w:lvl>
    <w:lvl w:ilvl="4" w:tplc="84609618" w:tentative="1">
      <w:start w:val="1"/>
      <w:numFmt w:val="lowerLetter"/>
      <w:lvlText w:val="%5."/>
      <w:lvlJc w:val="left"/>
      <w:pPr>
        <w:ind w:left="3600" w:hanging="360"/>
      </w:pPr>
    </w:lvl>
    <w:lvl w:ilvl="5" w:tplc="84609618" w:tentative="1">
      <w:start w:val="1"/>
      <w:numFmt w:val="lowerRoman"/>
      <w:lvlText w:val="%6."/>
      <w:lvlJc w:val="right"/>
      <w:pPr>
        <w:ind w:left="4320" w:hanging="180"/>
      </w:pPr>
    </w:lvl>
    <w:lvl w:ilvl="6" w:tplc="84609618" w:tentative="1">
      <w:start w:val="1"/>
      <w:numFmt w:val="decimal"/>
      <w:lvlText w:val="%7."/>
      <w:lvlJc w:val="left"/>
      <w:pPr>
        <w:ind w:left="5040" w:hanging="360"/>
      </w:pPr>
    </w:lvl>
    <w:lvl w:ilvl="7" w:tplc="84609618" w:tentative="1">
      <w:start w:val="1"/>
      <w:numFmt w:val="lowerLetter"/>
      <w:lvlText w:val="%8."/>
      <w:lvlJc w:val="left"/>
      <w:pPr>
        <w:ind w:left="5760" w:hanging="360"/>
      </w:pPr>
    </w:lvl>
    <w:lvl w:ilvl="8" w:tplc="84609618" w:tentative="1">
      <w:start w:val="1"/>
      <w:numFmt w:val="lowerRoman"/>
      <w:lvlText w:val="%9."/>
      <w:lvlJc w:val="right"/>
      <w:pPr>
        <w:ind w:left="6480" w:hanging="180"/>
      </w:pPr>
    </w:lvl>
  </w:abstractNum>
  <w:abstractNum w:abstractNumId="24596164">
    <w:multiLevelType w:val="hybridMultilevel"/>
    <w:lvl w:ilvl="0" w:tplc="35871650">
      <w:start w:val="1"/>
      <w:numFmt w:val="decimal"/>
      <w:lvlText w:val="%1."/>
      <w:lvlJc w:val="left"/>
      <w:pPr>
        <w:ind w:left="720" w:hanging="360"/>
      </w:pPr>
    </w:lvl>
    <w:lvl w:ilvl="1" w:tplc="35871650" w:tentative="1">
      <w:start w:val="1"/>
      <w:numFmt w:val="lowerLetter"/>
      <w:lvlText w:val="%2."/>
      <w:lvlJc w:val="left"/>
      <w:pPr>
        <w:ind w:left="1440" w:hanging="360"/>
      </w:pPr>
    </w:lvl>
    <w:lvl w:ilvl="2" w:tplc="35871650" w:tentative="1">
      <w:start w:val="1"/>
      <w:numFmt w:val="lowerRoman"/>
      <w:lvlText w:val="%3."/>
      <w:lvlJc w:val="right"/>
      <w:pPr>
        <w:ind w:left="2160" w:hanging="180"/>
      </w:pPr>
    </w:lvl>
    <w:lvl w:ilvl="3" w:tplc="35871650" w:tentative="1">
      <w:start w:val="1"/>
      <w:numFmt w:val="decimal"/>
      <w:lvlText w:val="%4."/>
      <w:lvlJc w:val="left"/>
      <w:pPr>
        <w:ind w:left="2880" w:hanging="360"/>
      </w:pPr>
    </w:lvl>
    <w:lvl w:ilvl="4" w:tplc="35871650" w:tentative="1">
      <w:start w:val="1"/>
      <w:numFmt w:val="lowerLetter"/>
      <w:lvlText w:val="%5."/>
      <w:lvlJc w:val="left"/>
      <w:pPr>
        <w:ind w:left="3600" w:hanging="360"/>
      </w:pPr>
    </w:lvl>
    <w:lvl w:ilvl="5" w:tplc="35871650" w:tentative="1">
      <w:start w:val="1"/>
      <w:numFmt w:val="lowerRoman"/>
      <w:lvlText w:val="%6."/>
      <w:lvlJc w:val="right"/>
      <w:pPr>
        <w:ind w:left="4320" w:hanging="180"/>
      </w:pPr>
    </w:lvl>
    <w:lvl w:ilvl="6" w:tplc="35871650" w:tentative="1">
      <w:start w:val="1"/>
      <w:numFmt w:val="decimal"/>
      <w:lvlText w:val="%7."/>
      <w:lvlJc w:val="left"/>
      <w:pPr>
        <w:ind w:left="5040" w:hanging="360"/>
      </w:pPr>
    </w:lvl>
    <w:lvl w:ilvl="7" w:tplc="35871650" w:tentative="1">
      <w:start w:val="1"/>
      <w:numFmt w:val="lowerLetter"/>
      <w:lvlText w:val="%8."/>
      <w:lvlJc w:val="left"/>
      <w:pPr>
        <w:ind w:left="5760" w:hanging="360"/>
      </w:pPr>
    </w:lvl>
    <w:lvl w:ilvl="8" w:tplc="35871650" w:tentative="1">
      <w:start w:val="1"/>
      <w:numFmt w:val="lowerRoman"/>
      <w:lvlText w:val="%9."/>
      <w:lvlJc w:val="right"/>
      <w:pPr>
        <w:ind w:left="6480" w:hanging="180"/>
      </w:pPr>
    </w:lvl>
  </w:abstractNum>
  <w:abstractNum w:abstractNumId="24596163">
    <w:multiLevelType w:val="hybridMultilevel"/>
    <w:lvl w:ilvl="0" w:tplc="89121377">
      <w:start w:val="1"/>
      <w:numFmt w:val="decimal"/>
      <w:lvlText w:val="%1."/>
      <w:lvlJc w:val="left"/>
      <w:pPr>
        <w:ind w:left="720" w:hanging="360"/>
      </w:pPr>
    </w:lvl>
    <w:lvl w:ilvl="1" w:tplc="89121377" w:tentative="1">
      <w:start w:val="1"/>
      <w:numFmt w:val="lowerLetter"/>
      <w:lvlText w:val="%2."/>
      <w:lvlJc w:val="left"/>
      <w:pPr>
        <w:ind w:left="1440" w:hanging="360"/>
      </w:pPr>
    </w:lvl>
    <w:lvl w:ilvl="2" w:tplc="89121377" w:tentative="1">
      <w:start w:val="1"/>
      <w:numFmt w:val="lowerRoman"/>
      <w:lvlText w:val="%3."/>
      <w:lvlJc w:val="right"/>
      <w:pPr>
        <w:ind w:left="2160" w:hanging="180"/>
      </w:pPr>
    </w:lvl>
    <w:lvl w:ilvl="3" w:tplc="89121377" w:tentative="1">
      <w:start w:val="1"/>
      <w:numFmt w:val="decimal"/>
      <w:lvlText w:val="%4."/>
      <w:lvlJc w:val="left"/>
      <w:pPr>
        <w:ind w:left="2880" w:hanging="360"/>
      </w:pPr>
    </w:lvl>
    <w:lvl w:ilvl="4" w:tplc="89121377" w:tentative="1">
      <w:start w:val="1"/>
      <w:numFmt w:val="lowerLetter"/>
      <w:lvlText w:val="%5."/>
      <w:lvlJc w:val="left"/>
      <w:pPr>
        <w:ind w:left="3600" w:hanging="360"/>
      </w:pPr>
    </w:lvl>
    <w:lvl w:ilvl="5" w:tplc="89121377" w:tentative="1">
      <w:start w:val="1"/>
      <w:numFmt w:val="lowerRoman"/>
      <w:lvlText w:val="%6."/>
      <w:lvlJc w:val="right"/>
      <w:pPr>
        <w:ind w:left="4320" w:hanging="180"/>
      </w:pPr>
    </w:lvl>
    <w:lvl w:ilvl="6" w:tplc="89121377" w:tentative="1">
      <w:start w:val="1"/>
      <w:numFmt w:val="decimal"/>
      <w:lvlText w:val="%7."/>
      <w:lvlJc w:val="left"/>
      <w:pPr>
        <w:ind w:left="5040" w:hanging="360"/>
      </w:pPr>
    </w:lvl>
    <w:lvl w:ilvl="7" w:tplc="89121377" w:tentative="1">
      <w:start w:val="1"/>
      <w:numFmt w:val="lowerLetter"/>
      <w:lvlText w:val="%8."/>
      <w:lvlJc w:val="left"/>
      <w:pPr>
        <w:ind w:left="5760" w:hanging="360"/>
      </w:pPr>
    </w:lvl>
    <w:lvl w:ilvl="8" w:tplc="89121377" w:tentative="1">
      <w:start w:val="1"/>
      <w:numFmt w:val="lowerRoman"/>
      <w:lvlText w:val="%9."/>
      <w:lvlJc w:val="right"/>
      <w:pPr>
        <w:ind w:left="6480" w:hanging="180"/>
      </w:pPr>
    </w:lvl>
  </w:abstractNum>
  <w:abstractNum w:abstractNumId="24596162">
    <w:multiLevelType w:val="hybridMultilevel"/>
    <w:lvl w:ilvl="0" w:tplc="56443549">
      <w:start w:val="1"/>
      <w:numFmt w:val="decimal"/>
      <w:lvlText w:val="%1."/>
      <w:lvlJc w:val="left"/>
      <w:pPr>
        <w:ind w:left="720" w:hanging="360"/>
      </w:pPr>
    </w:lvl>
    <w:lvl w:ilvl="1" w:tplc="56443549" w:tentative="1">
      <w:start w:val="1"/>
      <w:numFmt w:val="lowerLetter"/>
      <w:lvlText w:val="%2."/>
      <w:lvlJc w:val="left"/>
      <w:pPr>
        <w:ind w:left="1440" w:hanging="360"/>
      </w:pPr>
    </w:lvl>
    <w:lvl w:ilvl="2" w:tplc="56443549" w:tentative="1">
      <w:start w:val="1"/>
      <w:numFmt w:val="lowerRoman"/>
      <w:lvlText w:val="%3."/>
      <w:lvlJc w:val="right"/>
      <w:pPr>
        <w:ind w:left="2160" w:hanging="180"/>
      </w:pPr>
    </w:lvl>
    <w:lvl w:ilvl="3" w:tplc="56443549" w:tentative="1">
      <w:start w:val="1"/>
      <w:numFmt w:val="decimal"/>
      <w:lvlText w:val="%4."/>
      <w:lvlJc w:val="left"/>
      <w:pPr>
        <w:ind w:left="2880" w:hanging="360"/>
      </w:pPr>
    </w:lvl>
    <w:lvl w:ilvl="4" w:tplc="56443549" w:tentative="1">
      <w:start w:val="1"/>
      <w:numFmt w:val="lowerLetter"/>
      <w:lvlText w:val="%5."/>
      <w:lvlJc w:val="left"/>
      <w:pPr>
        <w:ind w:left="3600" w:hanging="360"/>
      </w:pPr>
    </w:lvl>
    <w:lvl w:ilvl="5" w:tplc="56443549" w:tentative="1">
      <w:start w:val="1"/>
      <w:numFmt w:val="lowerRoman"/>
      <w:lvlText w:val="%6."/>
      <w:lvlJc w:val="right"/>
      <w:pPr>
        <w:ind w:left="4320" w:hanging="180"/>
      </w:pPr>
    </w:lvl>
    <w:lvl w:ilvl="6" w:tplc="56443549" w:tentative="1">
      <w:start w:val="1"/>
      <w:numFmt w:val="decimal"/>
      <w:lvlText w:val="%7."/>
      <w:lvlJc w:val="left"/>
      <w:pPr>
        <w:ind w:left="5040" w:hanging="360"/>
      </w:pPr>
    </w:lvl>
    <w:lvl w:ilvl="7" w:tplc="56443549" w:tentative="1">
      <w:start w:val="1"/>
      <w:numFmt w:val="lowerLetter"/>
      <w:lvlText w:val="%8."/>
      <w:lvlJc w:val="left"/>
      <w:pPr>
        <w:ind w:left="5760" w:hanging="360"/>
      </w:pPr>
    </w:lvl>
    <w:lvl w:ilvl="8" w:tplc="56443549" w:tentative="1">
      <w:start w:val="1"/>
      <w:numFmt w:val="lowerRoman"/>
      <w:lvlText w:val="%9."/>
      <w:lvlJc w:val="right"/>
      <w:pPr>
        <w:ind w:left="6480" w:hanging="180"/>
      </w:pPr>
    </w:lvl>
  </w:abstractNum>
  <w:abstractNum w:abstractNumId="24596161">
    <w:multiLevelType w:val="hybridMultilevel"/>
    <w:lvl w:ilvl="0" w:tplc="63545270">
      <w:start w:val="1"/>
      <w:numFmt w:val="decimal"/>
      <w:lvlText w:val="%1."/>
      <w:lvlJc w:val="left"/>
      <w:pPr>
        <w:ind w:left="720" w:hanging="360"/>
      </w:pPr>
    </w:lvl>
    <w:lvl w:ilvl="1" w:tplc="63545270" w:tentative="1">
      <w:start w:val="1"/>
      <w:numFmt w:val="lowerLetter"/>
      <w:lvlText w:val="%2."/>
      <w:lvlJc w:val="left"/>
      <w:pPr>
        <w:ind w:left="1440" w:hanging="360"/>
      </w:pPr>
    </w:lvl>
    <w:lvl w:ilvl="2" w:tplc="63545270" w:tentative="1">
      <w:start w:val="1"/>
      <w:numFmt w:val="lowerRoman"/>
      <w:lvlText w:val="%3."/>
      <w:lvlJc w:val="right"/>
      <w:pPr>
        <w:ind w:left="2160" w:hanging="180"/>
      </w:pPr>
    </w:lvl>
    <w:lvl w:ilvl="3" w:tplc="63545270" w:tentative="1">
      <w:start w:val="1"/>
      <w:numFmt w:val="decimal"/>
      <w:lvlText w:val="%4."/>
      <w:lvlJc w:val="left"/>
      <w:pPr>
        <w:ind w:left="2880" w:hanging="360"/>
      </w:pPr>
    </w:lvl>
    <w:lvl w:ilvl="4" w:tplc="63545270" w:tentative="1">
      <w:start w:val="1"/>
      <w:numFmt w:val="lowerLetter"/>
      <w:lvlText w:val="%5."/>
      <w:lvlJc w:val="left"/>
      <w:pPr>
        <w:ind w:left="3600" w:hanging="360"/>
      </w:pPr>
    </w:lvl>
    <w:lvl w:ilvl="5" w:tplc="63545270" w:tentative="1">
      <w:start w:val="1"/>
      <w:numFmt w:val="lowerRoman"/>
      <w:lvlText w:val="%6."/>
      <w:lvlJc w:val="right"/>
      <w:pPr>
        <w:ind w:left="4320" w:hanging="180"/>
      </w:pPr>
    </w:lvl>
    <w:lvl w:ilvl="6" w:tplc="63545270" w:tentative="1">
      <w:start w:val="1"/>
      <w:numFmt w:val="decimal"/>
      <w:lvlText w:val="%7."/>
      <w:lvlJc w:val="left"/>
      <w:pPr>
        <w:ind w:left="5040" w:hanging="360"/>
      </w:pPr>
    </w:lvl>
    <w:lvl w:ilvl="7" w:tplc="63545270" w:tentative="1">
      <w:start w:val="1"/>
      <w:numFmt w:val="lowerLetter"/>
      <w:lvlText w:val="%8."/>
      <w:lvlJc w:val="left"/>
      <w:pPr>
        <w:ind w:left="5760" w:hanging="360"/>
      </w:pPr>
    </w:lvl>
    <w:lvl w:ilvl="8" w:tplc="63545270" w:tentative="1">
      <w:start w:val="1"/>
      <w:numFmt w:val="lowerRoman"/>
      <w:lvlText w:val="%9."/>
      <w:lvlJc w:val="right"/>
      <w:pPr>
        <w:ind w:left="6480" w:hanging="180"/>
      </w:pPr>
    </w:lvl>
  </w:abstractNum>
  <w:abstractNum w:abstractNumId="24596160">
    <w:multiLevelType w:val="hybridMultilevel"/>
    <w:lvl w:ilvl="0" w:tplc="98129925">
      <w:start w:val="1"/>
      <w:numFmt w:val="decimal"/>
      <w:lvlText w:val="%1."/>
      <w:lvlJc w:val="left"/>
      <w:pPr>
        <w:ind w:left="720" w:hanging="360"/>
      </w:pPr>
    </w:lvl>
    <w:lvl w:ilvl="1" w:tplc="98129925" w:tentative="1">
      <w:start w:val="1"/>
      <w:numFmt w:val="lowerLetter"/>
      <w:lvlText w:val="%2."/>
      <w:lvlJc w:val="left"/>
      <w:pPr>
        <w:ind w:left="1440" w:hanging="360"/>
      </w:pPr>
    </w:lvl>
    <w:lvl w:ilvl="2" w:tplc="98129925" w:tentative="1">
      <w:start w:val="1"/>
      <w:numFmt w:val="lowerRoman"/>
      <w:lvlText w:val="%3."/>
      <w:lvlJc w:val="right"/>
      <w:pPr>
        <w:ind w:left="2160" w:hanging="180"/>
      </w:pPr>
    </w:lvl>
    <w:lvl w:ilvl="3" w:tplc="98129925" w:tentative="1">
      <w:start w:val="1"/>
      <w:numFmt w:val="decimal"/>
      <w:lvlText w:val="%4."/>
      <w:lvlJc w:val="left"/>
      <w:pPr>
        <w:ind w:left="2880" w:hanging="360"/>
      </w:pPr>
    </w:lvl>
    <w:lvl w:ilvl="4" w:tplc="98129925" w:tentative="1">
      <w:start w:val="1"/>
      <w:numFmt w:val="lowerLetter"/>
      <w:lvlText w:val="%5."/>
      <w:lvlJc w:val="left"/>
      <w:pPr>
        <w:ind w:left="3600" w:hanging="360"/>
      </w:pPr>
    </w:lvl>
    <w:lvl w:ilvl="5" w:tplc="98129925" w:tentative="1">
      <w:start w:val="1"/>
      <w:numFmt w:val="lowerRoman"/>
      <w:lvlText w:val="%6."/>
      <w:lvlJc w:val="right"/>
      <w:pPr>
        <w:ind w:left="4320" w:hanging="180"/>
      </w:pPr>
    </w:lvl>
    <w:lvl w:ilvl="6" w:tplc="98129925" w:tentative="1">
      <w:start w:val="1"/>
      <w:numFmt w:val="decimal"/>
      <w:lvlText w:val="%7."/>
      <w:lvlJc w:val="left"/>
      <w:pPr>
        <w:ind w:left="5040" w:hanging="360"/>
      </w:pPr>
    </w:lvl>
    <w:lvl w:ilvl="7" w:tplc="98129925" w:tentative="1">
      <w:start w:val="1"/>
      <w:numFmt w:val="lowerLetter"/>
      <w:lvlText w:val="%8."/>
      <w:lvlJc w:val="left"/>
      <w:pPr>
        <w:ind w:left="5760" w:hanging="360"/>
      </w:pPr>
    </w:lvl>
    <w:lvl w:ilvl="8" w:tplc="98129925" w:tentative="1">
      <w:start w:val="1"/>
      <w:numFmt w:val="lowerRoman"/>
      <w:lvlText w:val="%9."/>
      <w:lvlJc w:val="right"/>
      <w:pPr>
        <w:ind w:left="6480" w:hanging="180"/>
      </w:pPr>
    </w:lvl>
  </w:abstractNum>
  <w:abstractNum w:abstractNumId="24596159">
    <w:multiLevelType w:val="hybridMultilevel"/>
    <w:lvl w:ilvl="0" w:tplc="98575825">
      <w:start w:val="1"/>
      <w:numFmt w:val="decimal"/>
      <w:lvlText w:val="%1."/>
      <w:lvlJc w:val="left"/>
      <w:pPr>
        <w:ind w:left="720" w:hanging="360"/>
      </w:pPr>
    </w:lvl>
    <w:lvl w:ilvl="1" w:tplc="98575825" w:tentative="1">
      <w:start w:val="1"/>
      <w:numFmt w:val="lowerLetter"/>
      <w:lvlText w:val="%2."/>
      <w:lvlJc w:val="left"/>
      <w:pPr>
        <w:ind w:left="1440" w:hanging="360"/>
      </w:pPr>
    </w:lvl>
    <w:lvl w:ilvl="2" w:tplc="98575825" w:tentative="1">
      <w:start w:val="1"/>
      <w:numFmt w:val="lowerRoman"/>
      <w:lvlText w:val="%3."/>
      <w:lvlJc w:val="right"/>
      <w:pPr>
        <w:ind w:left="2160" w:hanging="180"/>
      </w:pPr>
    </w:lvl>
    <w:lvl w:ilvl="3" w:tplc="98575825" w:tentative="1">
      <w:start w:val="1"/>
      <w:numFmt w:val="decimal"/>
      <w:lvlText w:val="%4."/>
      <w:lvlJc w:val="left"/>
      <w:pPr>
        <w:ind w:left="2880" w:hanging="360"/>
      </w:pPr>
    </w:lvl>
    <w:lvl w:ilvl="4" w:tplc="98575825" w:tentative="1">
      <w:start w:val="1"/>
      <w:numFmt w:val="lowerLetter"/>
      <w:lvlText w:val="%5."/>
      <w:lvlJc w:val="left"/>
      <w:pPr>
        <w:ind w:left="3600" w:hanging="360"/>
      </w:pPr>
    </w:lvl>
    <w:lvl w:ilvl="5" w:tplc="98575825" w:tentative="1">
      <w:start w:val="1"/>
      <w:numFmt w:val="lowerRoman"/>
      <w:lvlText w:val="%6."/>
      <w:lvlJc w:val="right"/>
      <w:pPr>
        <w:ind w:left="4320" w:hanging="180"/>
      </w:pPr>
    </w:lvl>
    <w:lvl w:ilvl="6" w:tplc="98575825" w:tentative="1">
      <w:start w:val="1"/>
      <w:numFmt w:val="decimal"/>
      <w:lvlText w:val="%7."/>
      <w:lvlJc w:val="left"/>
      <w:pPr>
        <w:ind w:left="5040" w:hanging="360"/>
      </w:pPr>
    </w:lvl>
    <w:lvl w:ilvl="7" w:tplc="98575825" w:tentative="1">
      <w:start w:val="1"/>
      <w:numFmt w:val="lowerLetter"/>
      <w:lvlText w:val="%8."/>
      <w:lvlJc w:val="left"/>
      <w:pPr>
        <w:ind w:left="5760" w:hanging="360"/>
      </w:pPr>
    </w:lvl>
    <w:lvl w:ilvl="8" w:tplc="98575825" w:tentative="1">
      <w:start w:val="1"/>
      <w:numFmt w:val="lowerRoman"/>
      <w:lvlText w:val="%9."/>
      <w:lvlJc w:val="right"/>
      <w:pPr>
        <w:ind w:left="6480" w:hanging="180"/>
      </w:pPr>
    </w:lvl>
  </w:abstractNum>
  <w:abstractNum w:abstractNumId="24596158">
    <w:multiLevelType w:val="hybridMultilevel"/>
    <w:lvl w:ilvl="0" w:tplc="13701342">
      <w:start w:val="1"/>
      <w:numFmt w:val="decimal"/>
      <w:lvlText w:val="%1."/>
      <w:lvlJc w:val="left"/>
      <w:pPr>
        <w:ind w:left="720" w:hanging="360"/>
      </w:pPr>
    </w:lvl>
    <w:lvl w:ilvl="1" w:tplc="13701342" w:tentative="1">
      <w:start w:val="1"/>
      <w:numFmt w:val="lowerLetter"/>
      <w:lvlText w:val="%2."/>
      <w:lvlJc w:val="left"/>
      <w:pPr>
        <w:ind w:left="1440" w:hanging="360"/>
      </w:pPr>
    </w:lvl>
    <w:lvl w:ilvl="2" w:tplc="13701342" w:tentative="1">
      <w:start w:val="1"/>
      <w:numFmt w:val="lowerRoman"/>
      <w:lvlText w:val="%3."/>
      <w:lvlJc w:val="right"/>
      <w:pPr>
        <w:ind w:left="2160" w:hanging="180"/>
      </w:pPr>
    </w:lvl>
    <w:lvl w:ilvl="3" w:tplc="13701342" w:tentative="1">
      <w:start w:val="1"/>
      <w:numFmt w:val="decimal"/>
      <w:lvlText w:val="%4."/>
      <w:lvlJc w:val="left"/>
      <w:pPr>
        <w:ind w:left="2880" w:hanging="360"/>
      </w:pPr>
    </w:lvl>
    <w:lvl w:ilvl="4" w:tplc="13701342" w:tentative="1">
      <w:start w:val="1"/>
      <w:numFmt w:val="lowerLetter"/>
      <w:lvlText w:val="%5."/>
      <w:lvlJc w:val="left"/>
      <w:pPr>
        <w:ind w:left="3600" w:hanging="360"/>
      </w:pPr>
    </w:lvl>
    <w:lvl w:ilvl="5" w:tplc="13701342" w:tentative="1">
      <w:start w:val="1"/>
      <w:numFmt w:val="lowerRoman"/>
      <w:lvlText w:val="%6."/>
      <w:lvlJc w:val="right"/>
      <w:pPr>
        <w:ind w:left="4320" w:hanging="180"/>
      </w:pPr>
    </w:lvl>
    <w:lvl w:ilvl="6" w:tplc="13701342" w:tentative="1">
      <w:start w:val="1"/>
      <w:numFmt w:val="decimal"/>
      <w:lvlText w:val="%7."/>
      <w:lvlJc w:val="left"/>
      <w:pPr>
        <w:ind w:left="5040" w:hanging="360"/>
      </w:pPr>
    </w:lvl>
    <w:lvl w:ilvl="7" w:tplc="13701342" w:tentative="1">
      <w:start w:val="1"/>
      <w:numFmt w:val="lowerLetter"/>
      <w:lvlText w:val="%8."/>
      <w:lvlJc w:val="left"/>
      <w:pPr>
        <w:ind w:left="5760" w:hanging="360"/>
      </w:pPr>
    </w:lvl>
    <w:lvl w:ilvl="8" w:tplc="13701342" w:tentative="1">
      <w:start w:val="1"/>
      <w:numFmt w:val="lowerRoman"/>
      <w:lvlText w:val="%9."/>
      <w:lvlJc w:val="right"/>
      <w:pPr>
        <w:ind w:left="6480" w:hanging="180"/>
      </w:pPr>
    </w:lvl>
  </w:abstractNum>
  <w:abstractNum w:abstractNumId="24596157">
    <w:multiLevelType w:val="hybridMultilevel"/>
    <w:lvl w:ilvl="0" w:tplc="38127604">
      <w:start w:val="1"/>
      <w:numFmt w:val="decimal"/>
      <w:lvlText w:val="%1."/>
      <w:lvlJc w:val="left"/>
      <w:pPr>
        <w:ind w:left="720" w:hanging="360"/>
      </w:pPr>
    </w:lvl>
    <w:lvl w:ilvl="1" w:tplc="38127604" w:tentative="1">
      <w:start w:val="1"/>
      <w:numFmt w:val="lowerLetter"/>
      <w:lvlText w:val="%2."/>
      <w:lvlJc w:val="left"/>
      <w:pPr>
        <w:ind w:left="1440" w:hanging="360"/>
      </w:pPr>
    </w:lvl>
    <w:lvl w:ilvl="2" w:tplc="38127604" w:tentative="1">
      <w:start w:val="1"/>
      <w:numFmt w:val="lowerRoman"/>
      <w:lvlText w:val="%3."/>
      <w:lvlJc w:val="right"/>
      <w:pPr>
        <w:ind w:left="2160" w:hanging="180"/>
      </w:pPr>
    </w:lvl>
    <w:lvl w:ilvl="3" w:tplc="38127604" w:tentative="1">
      <w:start w:val="1"/>
      <w:numFmt w:val="decimal"/>
      <w:lvlText w:val="%4."/>
      <w:lvlJc w:val="left"/>
      <w:pPr>
        <w:ind w:left="2880" w:hanging="360"/>
      </w:pPr>
    </w:lvl>
    <w:lvl w:ilvl="4" w:tplc="38127604" w:tentative="1">
      <w:start w:val="1"/>
      <w:numFmt w:val="lowerLetter"/>
      <w:lvlText w:val="%5."/>
      <w:lvlJc w:val="left"/>
      <w:pPr>
        <w:ind w:left="3600" w:hanging="360"/>
      </w:pPr>
    </w:lvl>
    <w:lvl w:ilvl="5" w:tplc="38127604" w:tentative="1">
      <w:start w:val="1"/>
      <w:numFmt w:val="lowerRoman"/>
      <w:lvlText w:val="%6."/>
      <w:lvlJc w:val="right"/>
      <w:pPr>
        <w:ind w:left="4320" w:hanging="180"/>
      </w:pPr>
    </w:lvl>
    <w:lvl w:ilvl="6" w:tplc="38127604" w:tentative="1">
      <w:start w:val="1"/>
      <w:numFmt w:val="decimal"/>
      <w:lvlText w:val="%7."/>
      <w:lvlJc w:val="left"/>
      <w:pPr>
        <w:ind w:left="5040" w:hanging="360"/>
      </w:pPr>
    </w:lvl>
    <w:lvl w:ilvl="7" w:tplc="38127604" w:tentative="1">
      <w:start w:val="1"/>
      <w:numFmt w:val="lowerLetter"/>
      <w:lvlText w:val="%8."/>
      <w:lvlJc w:val="left"/>
      <w:pPr>
        <w:ind w:left="5760" w:hanging="360"/>
      </w:pPr>
    </w:lvl>
    <w:lvl w:ilvl="8" w:tplc="38127604" w:tentative="1">
      <w:start w:val="1"/>
      <w:numFmt w:val="lowerRoman"/>
      <w:lvlText w:val="%9."/>
      <w:lvlJc w:val="right"/>
      <w:pPr>
        <w:ind w:left="6480" w:hanging="180"/>
      </w:pPr>
    </w:lvl>
  </w:abstractNum>
  <w:abstractNum w:abstractNumId="24596156">
    <w:multiLevelType w:val="hybridMultilevel"/>
    <w:lvl w:ilvl="0" w:tplc="56857707">
      <w:start w:val="1"/>
      <w:numFmt w:val="decimal"/>
      <w:lvlText w:val="%1."/>
      <w:lvlJc w:val="left"/>
      <w:pPr>
        <w:ind w:left="720" w:hanging="360"/>
      </w:pPr>
    </w:lvl>
    <w:lvl w:ilvl="1" w:tplc="56857707" w:tentative="1">
      <w:start w:val="1"/>
      <w:numFmt w:val="lowerLetter"/>
      <w:lvlText w:val="%2."/>
      <w:lvlJc w:val="left"/>
      <w:pPr>
        <w:ind w:left="1440" w:hanging="360"/>
      </w:pPr>
    </w:lvl>
    <w:lvl w:ilvl="2" w:tplc="56857707" w:tentative="1">
      <w:start w:val="1"/>
      <w:numFmt w:val="lowerRoman"/>
      <w:lvlText w:val="%3."/>
      <w:lvlJc w:val="right"/>
      <w:pPr>
        <w:ind w:left="2160" w:hanging="180"/>
      </w:pPr>
    </w:lvl>
    <w:lvl w:ilvl="3" w:tplc="56857707" w:tentative="1">
      <w:start w:val="1"/>
      <w:numFmt w:val="decimal"/>
      <w:lvlText w:val="%4."/>
      <w:lvlJc w:val="left"/>
      <w:pPr>
        <w:ind w:left="2880" w:hanging="360"/>
      </w:pPr>
    </w:lvl>
    <w:lvl w:ilvl="4" w:tplc="56857707" w:tentative="1">
      <w:start w:val="1"/>
      <w:numFmt w:val="lowerLetter"/>
      <w:lvlText w:val="%5."/>
      <w:lvlJc w:val="left"/>
      <w:pPr>
        <w:ind w:left="3600" w:hanging="360"/>
      </w:pPr>
    </w:lvl>
    <w:lvl w:ilvl="5" w:tplc="56857707" w:tentative="1">
      <w:start w:val="1"/>
      <w:numFmt w:val="lowerRoman"/>
      <w:lvlText w:val="%6."/>
      <w:lvlJc w:val="right"/>
      <w:pPr>
        <w:ind w:left="4320" w:hanging="180"/>
      </w:pPr>
    </w:lvl>
    <w:lvl w:ilvl="6" w:tplc="56857707" w:tentative="1">
      <w:start w:val="1"/>
      <w:numFmt w:val="decimal"/>
      <w:lvlText w:val="%7."/>
      <w:lvlJc w:val="left"/>
      <w:pPr>
        <w:ind w:left="5040" w:hanging="360"/>
      </w:pPr>
    </w:lvl>
    <w:lvl w:ilvl="7" w:tplc="56857707" w:tentative="1">
      <w:start w:val="1"/>
      <w:numFmt w:val="lowerLetter"/>
      <w:lvlText w:val="%8."/>
      <w:lvlJc w:val="left"/>
      <w:pPr>
        <w:ind w:left="5760" w:hanging="360"/>
      </w:pPr>
    </w:lvl>
    <w:lvl w:ilvl="8" w:tplc="56857707" w:tentative="1">
      <w:start w:val="1"/>
      <w:numFmt w:val="lowerRoman"/>
      <w:lvlText w:val="%9."/>
      <w:lvlJc w:val="right"/>
      <w:pPr>
        <w:ind w:left="6480" w:hanging="180"/>
      </w:pPr>
    </w:lvl>
  </w:abstractNum>
  <w:abstractNum w:abstractNumId="24596155">
    <w:multiLevelType w:val="hybridMultilevel"/>
    <w:lvl w:ilvl="0" w:tplc="44835332">
      <w:start w:val="1"/>
      <w:numFmt w:val="decimal"/>
      <w:lvlText w:val="%1."/>
      <w:lvlJc w:val="left"/>
      <w:pPr>
        <w:ind w:left="720" w:hanging="360"/>
      </w:pPr>
    </w:lvl>
    <w:lvl w:ilvl="1" w:tplc="44835332" w:tentative="1">
      <w:start w:val="1"/>
      <w:numFmt w:val="lowerLetter"/>
      <w:lvlText w:val="%2."/>
      <w:lvlJc w:val="left"/>
      <w:pPr>
        <w:ind w:left="1440" w:hanging="360"/>
      </w:pPr>
    </w:lvl>
    <w:lvl w:ilvl="2" w:tplc="44835332" w:tentative="1">
      <w:start w:val="1"/>
      <w:numFmt w:val="lowerRoman"/>
      <w:lvlText w:val="%3."/>
      <w:lvlJc w:val="right"/>
      <w:pPr>
        <w:ind w:left="2160" w:hanging="180"/>
      </w:pPr>
    </w:lvl>
    <w:lvl w:ilvl="3" w:tplc="44835332" w:tentative="1">
      <w:start w:val="1"/>
      <w:numFmt w:val="decimal"/>
      <w:lvlText w:val="%4."/>
      <w:lvlJc w:val="left"/>
      <w:pPr>
        <w:ind w:left="2880" w:hanging="360"/>
      </w:pPr>
    </w:lvl>
    <w:lvl w:ilvl="4" w:tplc="44835332" w:tentative="1">
      <w:start w:val="1"/>
      <w:numFmt w:val="lowerLetter"/>
      <w:lvlText w:val="%5."/>
      <w:lvlJc w:val="left"/>
      <w:pPr>
        <w:ind w:left="3600" w:hanging="360"/>
      </w:pPr>
    </w:lvl>
    <w:lvl w:ilvl="5" w:tplc="44835332" w:tentative="1">
      <w:start w:val="1"/>
      <w:numFmt w:val="lowerRoman"/>
      <w:lvlText w:val="%6."/>
      <w:lvlJc w:val="right"/>
      <w:pPr>
        <w:ind w:left="4320" w:hanging="180"/>
      </w:pPr>
    </w:lvl>
    <w:lvl w:ilvl="6" w:tplc="44835332" w:tentative="1">
      <w:start w:val="1"/>
      <w:numFmt w:val="decimal"/>
      <w:lvlText w:val="%7."/>
      <w:lvlJc w:val="left"/>
      <w:pPr>
        <w:ind w:left="5040" w:hanging="360"/>
      </w:pPr>
    </w:lvl>
    <w:lvl w:ilvl="7" w:tplc="44835332" w:tentative="1">
      <w:start w:val="1"/>
      <w:numFmt w:val="lowerLetter"/>
      <w:lvlText w:val="%8."/>
      <w:lvlJc w:val="left"/>
      <w:pPr>
        <w:ind w:left="5760" w:hanging="360"/>
      </w:pPr>
    </w:lvl>
    <w:lvl w:ilvl="8" w:tplc="44835332" w:tentative="1">
      <w:start w:val="1"/>
      <w:numFmt w:val="lowerRoman"/>
      <w:lvlText w:val="%9."/>
      <w:lvlJc w:val="right"/>
      <w:pPr>
        <w:ind w:left="6480" w:hanging="180"/>
      </w:pPr>
    </w:lvl>
  </w:abstractNum>
  <w:abstractNum w:abstractNumId="24596154">
    <w:multiLevelType w:val="hybridMultilevel"/>
    <w:lvl w:ilvl="0" w:tplc="94826672">
      <w:start w:val="1"/>
      <w:numFmt w:val="decimal"/>
      <w:lvlText w:val="%1."/>
      <w:lvlJc w:val="left"/>
      <w:pPr>
        <w:ind w:left="720" w:hanging="360"/>
      </w:pPr>
    </w:lvl>
    <w:lvl w:ilvl="1" w:tplc="94826672" w:tentative="1">
      <w:start w:val="1"/>
      <w:numFmt w:val="lowerLetter"/>
      <w:lvlText w:val="%2."/>
      <w:lvlJc w:val="left"/>
      <w:pPr>
        <w:ind w:left="1440" w:hanging="360"/>
      </w:pPr>
    </w:lvl>
    <w:lvl w:ilvl="2" w:tplc="94826672" w:tentative="1">
      <w:start w:val="1"/>
      <w:numFmt w:val="lowerRoman"/>
      <w:lvlText w:val="%3."/>
      <w:lvlJc w:val="right"/>
      <w:pPr>
        <w:ind w:left="2160" w:hanging="180"/>
      </w:pPr>
    </w:lvl>
    <w:lvl w:ilvl="3" w:tplc="94826672" w:tentative="1">
      <w:start w:val="1"/>
      <w:numFmt w:val="decimal"/>
      <w:lvlText w:val="%4."/>
      <w:lvlJc w:val="left"/>
      <w:pPr>
        <w:ind w:left="2880" w:hanging="360"/>
      </w:pPr>
    </w:lvl>
    <w:lvl w:ilvl="4" w:tplc="94826672" w:tentative="1">
      <w:start w:val="1"/>
      <w:numFmt w:val="lowerLetter"/>
      <w:lvlText w:val="%5."/>
      <w:lvlJc w:val="left"/>
      <w:pPr>
        <w:ind w:left="3600" w:hanging="360"/>
      </w:pPr>
    </w:lvl>
    <w:lvl w:ilvl="5" w:tplc="94826672" w:tentative="1">
      <w:start w:val="1"/>
      <w:numFmt w:val="lowerRoman"/>
      <w:lvlText w:val="%6."/>
      <w:lvlJc w:val="right"/>
      <w:pPr>
        <w:ind w:left="4320" w:hanging="180"/>
      </w:pPr>
    </w:lvl>
    <w:lvl w:ilvl="6" w:tplc="94826672" w:tentative="1">
      <w:start w:val="1"/>
      <w:numFmt w:val="decimal"/>
      <w:lvlText w:val="%7."/>
      <w:lvlJc w:val="left"/>
      <w:pPr>
        <w:ind w:left="5040" w:hanging="360"/>
      </w:pPr>
    </w:lvl>
    <w:lvl w:ilvl="7" w:tplc="94826672" w:tentative="1">
      <w:start w:val="1"/>
      <w:numFmt w:val="lowerLetter"/>
      <w:lvlText w:val="%8."/>
      <w:lvlJc w:val="left"/>
      <w:pPr>
        <w:ind w:left="5760" w:hanging="360"/>
      </w:pPr>
    </w:lvl>
    <w:lvl w:ilvl="8" w:tplc="94826672" w:tentative="1">
      <w:start w:val="1"/>
      <w:numFmt w:val="lowerRoman"/>
      <w:lvlText w:val="%9."/>
      <w:lvlJc w:val="right"/>
      <w:pPr>
        <w:ind w:left="6480" w:hanging="180"/>
      </w:pPr>
    </w:lvl>
  </w:abstractNum>
  <w:abstractNum w:abstractNumId="24596153">
    <w:multiLevelType w:val="hybridMultilevel"/>
    <w:lvl w:ilvl="0" w:tplc="28590219">
      <w:start w:val="1"/>
      <w:numFmt w:val="decimal"/>
      <w:lvlText w:val="%1."/>
      <w:lvlJc w:val="left"/>
      <w:pPr>
        <w:ind w:left="720" w:hanging="360"/>
      </w:pPr>
    </w:lvl>
    <w:lvl w:ilvl="1" w:tplc="28590219" w:tentative="1">
      <w:start w:val="1"/>
      <w:numFmt w:val="lowerLetter"/>
      <w:lvlText w:val="%2."/>
      <w:lvlJc w:val="left"/>
      <w:pPr>
        <w:ind w:left="1440" w:hanging="360"/>
      </w:pPr>
    </w:lvl>
    <w:lvl w:ilvl="2" w:tplc="28590219" w:tentative="1">
      <w:start w:val="1"/>
      <w:numFmt w:val="lowerRoman"/>
      <w:lvlText w:val="%3."/>
      <w:lvlJc w:val="right"/>
      <w:pPr>
        <w:ind w:left="2160" w:hanging="180"/>
      </w:pPr>
    </w:lvl>
    <w:lvl w:ilvl="3" w:tplc="28590219" w:tentative="1">
      <w:start w:val="1"/>
      <w:numFmt w:val="decimal"/>
      <w:lvlText w:val="%4."/>
      <w:lvlJc w:val="left"/>
      <w:pPr>
        <w:ind w:left="2880" w:hanging="360"/>
      </w:pPr>
    </w:lvl>
    <w:lvl w:ilvl="4" w:tplc="28590219" w:tentative="1">
      <w:start w:val="1"/>
      <w:numFmt w:val="lowerLetter"/>
      <w:lvlText w:val="%5."/>
      <w:lvlJc w:val="left"/>
      <w:pPr>
        <w:ind w:left="3600" w:hanging="360"/>
      </w:pPr>
    </w:lvl>
    <w:lvl w:ilvl="5" w:tplc="28590219" w:tentative="1">
      <w:start w:val="1"/>
      <w:numFmt w:val="lowerRoman"/>
      <w:lvlText w:val="%6."/>
      <w:lvlJc w:val="right"/>
      <w:pPr>
        <w:ind w:left="4320" w:hanging="180"/>
      </w:pPr>
    </w:lvl>
    <w:lvl w:ilvl="6" w:tplc="28590219" w:tentative="1">
      <w:start w:val="1"/>
      <w:numFmt w:val="decimal"/>
      <w:lvlText w:val="%7."/>
      <w:lvlJc w:val="left"/>
      <w:pPr>
        <w:ind w:left="5040" w:hanging="360"/>
      </w:pPr>
    </w:lvl>
    <w:lvl w:ilvl="7" w:tplc="28590219" w:tentative="1">
      <w:start w:val="1"/>
      <w:numFmt w:val="lowerLetter"/>
      <w:lvlText w:val="%8."/>
      <w:lvlJc w:val="left"/>
      <w:pPr>
        <w:ind w:left="5760" w:hanging="360"/>
      </w:pPr>
    </w:lvl>
    <w:lvl w:ilvl="8" w:tplc="28590219" w:tentative="1">
      <w:start w:val="1"/>
      <w:numFmt w:val="lowerRoman"/>
      <w:lvlText w:val="%9."/>
      <w:lvlJc w:val="right"/>
      <w:pPr>
        <w:ind w:left="6480" w:hanging="180"/>
      </w:pPr>
    </w:lvl>
  </w:abstractNum>
  <w:abstractNum w:abstractNumId="24596152">
    <w:multiLevelType w:val="hybridMultilevel"/>
    <w:lvl w:ilvl="0" w:tplc="42614819">
      <w:start w:val="1"/>
      <w:numFmt w:val="decimal"/>
      <w:lvlText w:val="%1."/>
      <w:lvlJc w:val="left"/>
      <w:pPr>
        <w:ind w:left="720" w:hanging="360"/>
      </w:pPr>
    </w:lvl>
    <w:lvl w:ilvl="1" w:tplc="42614819" w:tentative="1">
      <w:start w:val="1"/>
      <w:numFmt w:val="lowerLetter"/>
      <w:lvlText w:val="%2."/>
      <w:lvlJc w:val="left"/>
      <w:pPr>
        <w:ind w:left="1440" w:hanging="360"/>
      </w:pPr>
    </w:lvl>
    <w:lvl w:ilvl="2" w:tplc="42614819" w:tentative="1">
      <w:start w:val="1"/>
      <w:numFmt w:val="lowerRoman"/>
      <w:lvlText w:val="%3."/>
      <w:lvlJc w:val="right"/>
      <w:pPr>
        <w:ind w:left="2160" w:hanging="180"/>
      </w:pPr>
    </w:lvl>
    <w:lvl w:ilvl="3" w:tplc="42614819" w:tentative="1">
      <w:start w:val="1"/>
      <w:numFmt w:val="decimal"/>
      <w:lvlText w:val="%4."/>
      <w:lvlJc w:val="left"/>
      <w:pPr>
        <w:ind w:left="2880" w:hanging="360"/>
      </w:pPr>
    </w:lvl>
    <w:lvl w:ilvl="4" w:tplc="42614819" w:tentative="1">
      <w:start w:val="1"/>
      <w:numFmt w:val="lowerLetter"/>
      <w:lvlText w:val="%5."/>
      <w:lvlJc w:val="left"/>
      <w:pPr>
        <w:ind w:left="3600" w:hanging="360"/>
      </w:pPr>
    </w:lvl>
    <w:lvl w:ilvl="5" w:tplc="42614819" w:tentative="1">
      <w:start w:val="1"/>
      <w:numFmt w:val="lowerRoman"/>
      <w:lvlText w:val="%6."/>
      <w:lvlJc w:val="right"/>
      <w:pPr>
        <w:ind w:left="4320" w:hanging="180"/>
      </w:pPr>
    </w:lvl>
    <w:lvl w:ilvl="6" w:tplc="42614819" w:tentative="1">
      <w:start w:val="1"/>
      <w:numFmt w:val="decimal"/>
      <w:lvlText w:val="%7."/>
      <w:lvlJc w:val="left"/>
      <w:pPr>
        <w:ind w:left="5040" w:hanging="360"/>
      </w:pPr>
    </w:lvl>
    <w:lvl w:ilvl="7" w:tplc="42614819" w:tentative="1">
      <w:start w:val="1"/>
      <w:numFmt w:val="lowerLetter"/>
      <w:lvlText w:val="%8."/>
      <w:lvlJc w:val="left"/>
      <w:pPr>
        <w:ind w:left="5760" w:hanging="360"/>
      </w:pPr>
    </w:lvl>
    <w:lvl w:ilvl="8" w:tplc="42614819" w:tentative="1">
      <w:start w:val="1"/>
      <w:numFmt w:val="lowerRoman"/>
      <w:lvlText w:val="%9."/>
      <w:lvlJc w:val="right"/>
      <w:pPr>
        <w:ind w:left="6480" w:hanging="180"/>
      </w:pPr>
    </w:lvl>
  </w:abstractNum>
  <w:abstractNum w:abstractNumId="24596151">
    <w:multiLevelType w:val="hybridMultilevel"/>
    <w:lvl w:ilvl="0" w:tplc="41834425">
      <w:start w:val="1"/>
      <w:numFmt w:val="decimal"/>
      <w:lvlText w:val="%1."/>
      <w:lvlJc w:val="left"/>
      <w:pPr>
        <w:ind w:left="720" w:hanging="360"/>
      </w:pPr>
    </w:lvl>
    <w:lvl w:ilvl="1" w:tplc="41834425" w:tentative="1">
      <w:start w:val="1"/>
      <w:numFmt w:val="lowerLetter"/>
      <w:lvlText w:val="%2."/>
      <w:lvlJc w:val="left"/>
      <w:pPr>
        <w:ind w:left="1440" w:hanging="360"/>
      </w:pPr>
    </w:lvl>
    <w:lvl w:ilvl="2" w:tplc="41834425" w:tentative="1">
      <w:start w:val="1"/>
      <w:numFmt w:val="lowerRoman"/>
      <w:lvlText w:val="%3."/>
      <w:lvlJc w:val="right"/>
      <w:pPr>
        <w:ind w:left="2160" w:hanging="180"/>
      </w:pPr>
    </w:lvl>
    <w:lvl w:ilvl="3" w:tplc="41834425" w:tentative="1">
      <w:start w:val="1"/>
      <w:numFmt w:val="decimal"/>
      <w:lvlText w:val="%4."/>
      <w:lvlJc w:val="left"/>
      <w:pPr>
        <w:ind w:left="2880" w:hanging="360"/>
      </w:pPr>
    </w:lvl>
    <w:lvl w:ilvl="4" w:tplc="41834425" w:tentative="1">
      <w:start w:val="1"/>
      <w:numFmt w:val="lowerLetter"/>
      <w:lvlText w:val="%5."/>
      <w:lvlJc w:val="left"/>
      <w:pPr>
        <w:ind w:left="3600" w:hanging="360"/>
      </w:pPr>
    </w:lvl>
    <w:lvl w:ilvl="5" w:tplc="41834425" w:tentative="1">
      <w:start w:val="1"/>
      <w:numFmt w:val="lowerRoman"/>
      <w:lvlText w:val="%6."/>
      <w:lvlJc w:val="right"/>
      <w:pPr>
        <w:ind w:left="4320" w:hanging="180"/>
      </w:pPr>
    </w:lvl>
    <w:lvl w:ilvl="6" w:tplc="41834425" w:tentative="1">
      <w:start w:val="1"/>
      <w:numFmt w:val="decimal"/>
      <w:lvlText w:val="%7."/>
      <w:lvlJc w:val="left"/>
      <w:pPr>
        <w:ind w:left="5040" w:hanging="360"/>
      </w:pPr>
    </w:lvl>
    <w:lvl w:ilvl="7" w:tplc="41834425" w:tentative="1">
      <w:start w:val="1"/>
      <w:numFmt w:val="lowerLetter"/>
      <w:lvlText w:val="%8."/>
      <w:lvlJc w:val="left"/>
      <w:pPr>
        <w:ind w:left="5760" w:hanging="360"/>
      </w:pPr>
    </w:lvl>
    <w:lvl w:ilvl="8" w:tplc="41834425" w:tentative="1">
      <w:start w:val="1"/>
      <w:numFmt w:val="lowerRoman"/>
      <w:lvlText w:val="%9."/>
      <w:lvlJc w:val="right"/>
      <w:pPr>
        <w:ind w:left="6480" w:hanging="180"/>
      </w:pPr>
    </w:lvl>
  </w:abstractNum>
  <w:abstractNum w:abstractNumId="24596150">
    <w:multiLevelType w:val="hybridMultilevel"/>
    <w:lvl w:ilvl="0" w:tplc="71653010">
      <w:start w:val="1"/>
      <w:numFmt w:val="decimal"/>
      <w:lvlText w:val="%1."/>
      <w:lvlJc w:val="left"/>
      <w:pPr>
        <w:ind w:left="720" w:hanging="360"/>
      </w:pPr>
    </w:lvl>
    <w:lvl w:ilvl="1" w:tplc="71653010" w:tentative="1">
      <w:start w:val="1"/>
      <w:numFmt w:val="lowerLetter"/>
      <w:lvlText w:val="%2."/>
      <w:lvlJc w:val="left"/>
      <w:pPr>
        <w:ind w:left="1440" w:hanging="360"/>
      </w:pPr>
    </w:lvl>
    <w:lvl w:ilvl="2" w:tplc="71653010" w:tentative="1">
      <w:start w:val="1"/>
      <w:numFmt w:val="lowerRoman"/>
      <w:lvlText w:val="%3."/>
      <w:lvlJc w:val="right"/>
      <w:pPr>
        <w:ind w:left="2160" w:hanging="180"/>
      </w:pPr>
    </w:lvl>
    <w:lvl w:ilvl="3" w:tplc="71653010" w:tentative="1">
      <w:start w:val="1"/>
      <w:numFmt w:val="decimal"/>
      <w:lvlText w:val="%4."/>
      <w:lvlJc w:val="left"/>
      <w:pPr>
        <w:ind w:left="2880" w:hanging="360"/>
      </w:pPr>
    </w:lvl>
    <w:lvl w:ilvl="4" w:tplc="71653010" w:tentative="1">
      <w:start w:val="1"/>
      <w:numFmt w:val="lowerLetter"/>
      <w:lvlText w:val="%5."/>
      <w:lvlJc w:val="left"/>
      <w:pPr>
        <w:ind w:left="3600" w:hanging="360"/>
      </w:pPr>
    </w:lvl>
    <w:lvl w:ilvl="5" w:tplc="71653010" w:tentative="1">
      <w:start w:val="1"/>
      <w:numFmt w:val="lowerRoman"/>
      <w:lvlText w:val="%6."/>
      <w:lvlJc w:val="right"/>
      <w:pPr>
        <w:ind w:left="4320" w:hanging="180"/>
      </w:pPr>
    </w:lvl>
    <w:lvl w:ilvl="6" w:tplc="71653010" w:tentative="1">
      <w:start w:val="1"/>
      <w:numFmt w:val="decimal"/>
      <w:lvlText w:val="%7."/>
      <w:lvlJc w:val="left"/>
      <w:pPr>
        <w:ind w:left="5040" w:hanging="360"/>
      </w:pPr>
    </w:lvl>
    <w:lvl w:ilvl="7" w:tplc="71653010" w:tentative="1">
      <w:start w:val="1"/>
      <w:numFmt w:val="lowerLetter"/>
      <w:lvlText w:val="%8."/>
      <w:lvlJc w:val="left"/>
      <w:pPr>
        <w:ind w:left="5760" w:hanging="360"/>
      </w:pPr>
    </w:lvl>
    <w:lvl w:ilvl="8" w:tplc="71653010" w:tentative="1">
      <w:start w:val="1"/>
      <w:numFmt w:val="lowerRoman"/>
      <w:lvlText w:val="%9."/>
      <w:lvlJc w:val="right"/>
      <w:pPr>
        <w:ind w:left="6480" w:hanging="180"/>
      </w:pPr>
    </w:lvl>
  </w:abstractNum>
  <w:abstractNum w:abstractNumId="24596149">
    <w:multiLevelType w:val="hybridMultilevel"/>
    <w:lvl w:ilvl="0" w:tplc="95086853">
      <w:start w:val="1"/>
      <w:numFmt w:val="decimal"/>
      <w:lvlText w:val="%1."/>
      <w:lvlJc w:val="left"/>
      <w:pPr>
        <w:ind w:left="720" w:hanging="360"/>
      </w:pPr>
    </w:lvl>
    <w:lvl w:ilvl="1" w:tplc="95086853" w:tentative="1">
      <w:start w:val="1"/>
      <w:numFmt w:val="lowerLetter"/>
      <w:lvlText w:val="%2."/>
      <w:lvlJc w:val="left"/>
      <w:pPr>
        <w:ind w:left="1440" w:hanging="360"/>
      </w:pPr>
    </w:lvl>
    <w:lvl w:ilvl="2" w:tplc="95086853" w:tentative="1">
      <w:start w:val="1"/>
      <w:numFmt w:val="lowerRoman"/>
      <w:lvlText w:val="%3."/>
      <w:lvlJc w:val="right"/>
      <w:pPr>
        <w:ind w:left="2160" w:hanging="180"/>
      </w:pPr>
    </w:lvl>
    <w:lvl w:ilvl="3" w:tplc="95086853" w:tentative="1">
      <w:start w:val="1"/>
      <w:numFmt w:val="decimal"/>
      <w:lvlText w:val="%4."/>
      <w:lvlJc w:val="left"/>
      <w:pPr>
        <w:ind w:left="2880" w:hanging="360"/>
      </w:pPr>
    </w:lvl>
    <w:lvl w:ilvl="4" w:tplc="95086853" w:tentative="1">
      <w:start w:val="1"/>
      <w:numFmt w:val="lowerLetter"/>
      <w:lvlText w:val="%5."/>
      <w:lvlJc w:val="left"/>
      <w:pPr>
        <w:ind w:left="3600" w:hanging="360"/>
      </w:pPr>
    </w:lvl>
    <w:lvl w:ilvl="5" w:tplc="95086853" w:tentative="1">
      <w:start w:val="1"/>
      <w:numFmt w:val="lowerRoman"/>
      <w:lvlText w:val="%6."/>
      <w:lvlJc w:val="right"/>
      <w:pPr>
        <w:ind w:left="4320" w:hanging="180"/>
      </w:pPr>
    </w:lvl>
    <w:lvl w:ilvl="6" w:tplc="95086853" w:tentative="1">
      <w:start w:val="1"/>
      <w:numFmt w:val="decimal"/>
      <w:lvlText w:val="%7."/>
      <w:lvlJc w:val="left"/>
      <w:pPr>
        <w:ind w:left="5040" w:hanging="360"/>
      </w:pPr>
    </w:lvl>
    <w:lvl w:ilvl="7" w:tplc="95086853" w:tentative="1">
      <w:start w:val="1"/>
      <w:numFmt w:val="lowerLetter"/>
      <w:lvlText w:val="%8."/>
      <w:lvlJc w:val="left"/>
      <w:pPr>
        <w:ind w:left="5760" w:hanging="360"/>
      </w:pPr>
    </w:lvl>
    <w:lvl w:ilvl="8" w:tplc="95086853" w:tentative="1">
      <w:start w:val="1"/>
      <w:numFmt w:val="lowerRoman"/>
      <w:lvlText w:val="%9."/>
      <w:lvlJc w:val="right"/>
      <w:pPr>
        <w:ind w:left="6480" w:hanging="180"/>
      </w:pPr>
    </w:lvl>
  </w:abstractNum>
  <w:abstractNum w:abstractNumId="24596148">
    <w:multiLevelType w:val="hybridMultilevel"/>
    <w:lvl w:ilvl="0" w:tplc="73612016">
      <w:start w:val="1"/>
      <w:numFmt w:val="decimal"/>
      <w:lvlText w:val="%1."/>
      <w:lvlJc w:val="left"/>
      <w:pPr>
        <w:ind w:left="720" w:hanging="360"/>
      </w:pPr>
    </w:lvl>
    <w:lvl w:ilvl="1" w:tplc="73612016" w:tentative="1">
      <w:start w:val="1"/>
      <w:numFmt w:val="lowerLetter"/>
      <w:lvlText w:val="%2."/>
      <w:lvlJc w:val="left"/>
      <w:pPr>
        <w:ind w:left="1440" w:hanging="360"/>
      </w:pPr>
    </w:lvl>
    <w:lvl w:ilvl="2" w:tplc="73612016" w:tentative="1">
      <w:start w:val="1"/>
      <w:numFmt w:val="lowerRoman"/>
      <w:lvlText w:val="%3."/>
      <w:lvlJc w:val="right"/>
      <w:pPr>
        <w:ind w:left="2160" w:hanging="180"/>
      </w:pPr>
    </w:lvl>
    <w:lvl w:ilvl="3" w:tplc="73612016" w:tentative="1">
      <w:start w:val="1"/>
      <w:numFmt w:val="decimal"/>
      <w:lvlText w:val="%4."/>
      <w:lvlJc w:val="left"/>
      <w:pPr>
        <w:ind w:left="2880" w:hanging="360"/>
      </w:pPr>
    </w:lvl>
    <w:lvl w:ilvl="4" w:tplc="73612016" w:tentative="1">
      <w:start w:val="1"/>
      <w:numFmt w:val="lowerLetter"/>
      <w:lvlText w:val="%5."/>
      <w:lvlJc w:val="left"/>
      <w:pPr>
        <w:ind w:left="3600" w:hanging="360"/>
      </w:pPr>
    </w:lvl>
    <w:lvl w:ilvl="5" w:tplc="73612016" w:tentative="1">
      <w:start w:val="1"/>
      <w:numFmt w:val="lowerRoman"/>
      <w:lvlText w:val="%6."/>
      <w:lvlJc w:val="right"/>
      <w:pPr>
        <w:ind w:left="4320" w:hanging="180"/>
      </w:pPr>
    </w:lvl>
    <w:lvl w:ilvl="6" w:tplc="73612016" w:tentative="1">
      <w:start w:val="1"/>
      <w:numFmt w:val="decimal"/>
      <w:lvlText w:val="%7."/>
      <w:lvlJc w:val="left"/>
      <w:pPr>
        <w:ind w:left="5040" w:hanging="360"/>
      </w:pPr>
    </w:lvl>
    <w:lvl w:ilvl="7" w:tplc="73612016" w:tentative="1">
      <w:start w:val="1"/>
      <w:numFmt w:val="lowerLetter"/>
      <w:lvlText w:val="%8."/>
      <w:lvlJc w:val="left"/>
      <w:pPr>
        <w:ind w:left="5760" w:hanging="360"/>
      </w:pPr>
    </w:lvl>
    <w:lvl w:ilvl="8" w:tplc="73612016" w:tentative="1">
      <w:start w:val="1"/>
      <w:numFmt w:val="lowerRoman"/>
      <w:lvlText w:val="%9."/>
      <w:lvlJc w:val="right"/>
      <w:pPr>
        <w:ind w:left="6480" w:hanging="180"/>
      </w:pPr>
    </w:lvl>
  </w:abstractNum>
  <w:abstractNum w:abstractNumId="24596147">
    <w:multiLevelType w:val="hybridMultilevel"/>
    <w:lvl w:ilvl="0" w:tplc="81801845">
      <w:start w:val="1"/>
      <w:numFmt w:val="decimal"/>
      <w:lvlText w:val="%1."/>
      <w:lvlJc w:val="left"/>
      <w:pPr>
        <w:ind w:left="720" w:hanging="360"/>
      </w:pPr>
    </w:lvl>
    <w:lvl w:ilvl="1" w:tplc="81801845" w:tentative="1">
      <w:start w:val="1"/>
      <w:numFmt w:val="lowerLetter"/>
      <w:lvlText w:val="%2."/>
      <w:lvlJc w:val="left"/>
      <w:pPr>
        <w:ind w:left="1440" w:hanging="360"/>
      </w:pPr>
    </w:lvl>
    <w:lvl w:ilvl="2" w:tplc="81801845" w:tentative="1">
      <w:start w:val="1"/>
      <w:numFmt w:val="lowerRoman"/>
      <w:lvlText w:val="%3."/>
      <w:lvlJc w:val="right"/>
      <w:pPr>
        <w:ind w:left="2160" w:hanging="180"/>
      </w:pPr>
    </w:lvl>
    <w:lvl w:ilvl="3" w:tplc="81801845" w:tentative="1">
      <w:start w:val="1"/>
      <w:numFmt w:val="decimal"/>
      <w:lvlText w:val="%4."/>
      <w:lvlJc w:val="left"/>
      <w:pPr>
        <w:ind w:left="2880" w:hanging="360"/>
      </w:pPr>
    </w:lvl>
    <w:lvl w:ilvl="4" w:tplc="81801845" w:tentative="1">
      <w:start w:val="1"/>
      <w:numFmt w:val="lowerLetter"/>
      <w:lvlText w:val="%5."/>
      <w:lvlJc w:val="left"/>
      <w:pPr>
        <w:ind w:left="3600" w:hanging="360"/>
      </w:pPr>
    </w:lvl>
    <w:lvl w:ilvl="5" w:tplc="81801845" w:tentative="1">
      <w:start w:val="1"/>
      <w:numFmt w:val="lowerRoman"/>
      <w:lvlText w:val="%6."/>
      <w:lvlJc w:val="right"/>
      <w:pPr>
        <w:ind w:left="4320" w:hanging="180"/>
      </w:pPr>
    </w:lvl>
    <w:lvl w:ilvl="6" w:tplc="81801845" w:tentative="1">
      <w:start w:val="1"/>
      <w:numFmt w:val="decimal"/>
      <w:lvlText w:val="%7."/>
      <w:lvlJc w:val="left"/>
      <w:pPr>
        <w:ind w:left="5040" w:hanging="360"/>
      </w:pPr>
    </w:lvl>
    <w:lvl w:ilvl="7" w:tplc="81801845" w:tentative="1">
      <w:start w:val="1"/>
      <w:numFmt w:val="lowerLetter"/>
      <w:lvlText w:val="%8."/>
      <w:lvlJc w:val="left"/>
      <w:pPr>
        <w:ind w:left="5760" w:hanging="360"/>
      </w:pPr>
    </w:lvl>
    <w:lvl w:ilvl="8" w:tplc="81801845" w:tentative="1">
      <w:start w:val="1"/>
      <w:numFmt w:val="lowerRoman"/>
      <w:lvlText w:val="%9."/>
      <w:lvlJc w:val="right"/>
      <w:pPr>
        <w:ind w:left="6480" w:hanging="180"/>
      </w:pPr>
    </w:lvl>
  </w:abstractNum>
  <w:abstractNum w:abstractNumId="24596146">
    <w:multiLevelType w:val="hybridMultilevel"/>
    <w:lvl w:ilvl="0" w:tplc="90960210">
      <w:start w:val="1"/>
      <w:numFmt w:val="decimal"/>
      <w:lvlText w:val="%1."/>
      <w:lvlJc w:val="left"/>
      <w:pPr>
        <w:ind w:left="720" w:hanging="360"/>
      </w:pPr>
    </w:lvl>
    <w:lvl w:ilvl="1" w:tplc="90960210" w:tentative="1">
      <w:start w:val="1"/>
      <w:numFmt w:val="lowerLetter"/>
      <w:lvlText w:val="%2."/>
      <w:lvlJc w:val="left"/>
      <w:pPr>
        <w:ind w:left="1440" w:hanging="360"/>
      </w:pPr>
    </w:lvl>
    <w:lvl w:ilvl="2" w:tplc="90960210" w:tentative="1">
      <w:start w:val="1"/>
      <w:numFmt w:val="lowerRoman"/>
      <w:lvlText w:val="%3."/>
      <w:lvlJc w:val="right"/>
      <w:pPr>
        <w:ind w:left="2160" w:hanging="180"/>
      </w:pPr>
    </w:lvl>
    <w:lvl w:ilvl="3" w:tplc="90960210" w:tentative="1">
      <w:start w:val="1"/>
      <w:numFmt w:val="decimal"/>
      <w:lvlText w:val="%4."/>
      <w:lvlJc w:val="left"/>
      <w:pPr>
        <w:ind w:left="2880" w:hanging="360"/>
      </w:pPr>
    </w:lvl>
    <w:lvl w:ilvl="4" w:tplc="90960210" w:tentative="1">
      <w:start w:val="1"/>
      <w:numFmt w:val="lowerLetter"/>
      <w:lvlText w:val="%5."/>
      <w:lvlJc w:val="left"/>
      <w:pPr>
        <w:ind w:left="3600" w:hanging="360"/>
      </w:pPr>
    </w:lvl>
    <w:lvl w:ilvl="5" w:tplc="90960210" w:tentative="1">
      <w:start w:val="1"/>
      <w:numFmt w:val="lowerRoman"/>
      <w:lvlText w:val="%6."/>
      <w:lvlJc w:val="right"/>
      <w:pPr>
        <w:ind w:left="4320" w:hanging="180"/>
      </w:pPr>
    </w:lvl>
    <w:lvl w:ilvl="6" w:tplc="90960210" w:tentative="1">
      <w:start w:val="1"/>
      <w:numFmt w:val="decimal"/>
      <w:lvlText w:val="%7."/>
      <w:lvlJc w:val="left"/>
      <w:pPr>
        <w:ind w:left="5040" w:hanging="360"/>
      </w:pPr>
    </w:lvl>
    <w:lvl w:ilvl="7" w:tplc="90960210" w:tentative="1">
      <w:start w:val="1"/>
      <w:numFmt w:val="lowerLetter"/>
      <w:lvlText w:val="%8."/>
      <w:lvlJc w:val="left"/>
      <w:pPr>
        <w:ind w:left="5760" w:hanging="360"/>
      </w:pPr>
    </w:lvl>
    <w:lvl w:ilvl="8" w:tplc="90960210" w:tentative="1">
      <w:start w:val="1"/>
      <w:numFmt w:val="lowerRoman"/>
      <w:lvlText w:val="%9."/>
      <w:lvlJc w:val="right"/>
      <w:pPr>
        <w:ind w:left="6480" w:hanging="180"/>
      </w:pPr>
    </w:lvl>
  </w:abstractNum>
  <w:abstractNum w:abstractNumId="24596145">
    <w:multiLevelType w:val="hybridMultilevel"/>
    <w:lvl w:ilvl="0" w:tplc="34479401">
      <w:start w:val="1"/>
      <w:numFmt w:val="decimal"/>
      <w:lvlText w:val="%1."/>
      <w:lvlJc w:val="left"/>
      <w:pPr>
        <w:ind w:left="720" w:hanging="360"/>
      </w:pPr>
    </w:lvl>
    <w:lvl w:ilvl="1" w:tplc="34479401" w:tentative="1">
      <w:start w:val="1"/>
      <w:numFmt w:val="lowerLetter"/>
      <w:lvlText w:val="%2."/>
      <w:lvlJc w:val="left"/>
      <w:pPr>
        <w:ind w:left="1440" w:hanging="360"/>
      </w:pPr>
    </w:lvl>
    <w:lvl w:ilvl="2" w:tplc="34479401" w:tentative="1">
      <w:start w:val="1"/>
      <w:numFmt w:val="lowerRoman"/>
      <w:lvlText w:val="%3."/>
      <w:lvlJc w:val="right"/>
      <w:pPr>
        <w:ind w:left="2160" w:hanging="180"/>
      </w:pPr>
    </w:lvl>
    <w:lvl w:ilvl="3" w:tplc="34479401" w:tentative="1">
      <w:start w:val="1"/>
      <w:numFmt w:val="decimal"/>
      <w:lvlText w:val="%4."/>
      <w:lvlJc w:val="left"/>
      <w:pPr>
        <w:ind w:left="2880" w:hanging="360"/>
      </w:pPr>
    </w:lvl>
    <w:lvl w:ilvl="4" w:tplc="34479401" w:tentative="1">
      <w:start w:val="1"/>
      <w:numFmt w:val="lowerLetter"/>
      <w:lvlText w:val="%5."/>
      <w:lvlJc w:val="left"/>
      <w:pPr>
        <w:ind w:left="3600" w:hanging="360"/>
      </w:pPr>
    </w:lvl>
    <w:lvl w:ilvl="5" w:tplc="34479401" w:tentative="1">
      <w:start w:val="1"/>
      <w:numFmt w:val="lowerRoman"/>
      <w:lvlText w:val="%6."/>
      <w:lvlJc w:val="right"/>
      <w:pPr>
        <w:ind w:left="4320" w:hanging="180"/>
      </w:pPr>
    </w:lvl>
    <w:lvl w:ilvl="6" w:tplc="34479401" w:tentative="1">
      <w:start w:val="1"/>
      <w:numFmt w:val="decimal"/>
      <w:lvlText w:val="%7."/>
      <w:lvlJc w:val="left"/>
      <w:pPr>
        <w:ind w:left="5040" w:hanging="360"/>
      </w:pPr>
    </w:lvl>
    <w:lvl w:ilvl="7" w:tplc="34479401" w:tentative="1">
      <w:start w:val="1"/>
      <w:numFmt w:val="lowerLetter"/>
      <w:lvlText w:val="%8."/>
      <w:lvlJc w:val="left"/>
      <w:pPr>
        <w:ind w:left="5760" w:hanging="360"/>
      </w:pPr>
    </w:lvl>
    <w:lvl w:ilvl="8" w:tplc="34479401" w:tentative="1">
      <w:start w:val="1"/>
      <w:numFmt w:val="lowerRoman"/>
      <w:lvlText w:val="%9."/>
      <w:lvlJc w:val="right"/>
      <w:pPr>
        <w:ind w:left="6480" w:hanging="180"/>
      </w:pPr>
    </w:lvl>
  </w:abstractNum>
  <w:abstractNum w:abstractNumId="24596144">
    <w:multiLevelType w:val="hybridMultilevel"/>
    <w:lvl w:ilvl="0" w:tplc="67754393">
      <w:start w:val="1"/>
      <w:numFmt w:val="decimal"/>
      <w:lvlText w:val="%1."/>
      <w:lvlJc w:val="left"/>
      <w:pPr>
        <w:ind w:left="720" w:hanging="360"/>
      </w:pPr>
    </w:lvl>
    <w:lvl w:ilvl="1" w:tplc="67754393" w:tentative="1">
      <w:start w:val="1"/>
      <w:numFmt w:val="lowerLetter"/>
      <w:lvlText w:val="%2."/>
      <w:lvlJc w:val="left"/>
      <w:pPr>
        <w:ind w:left="1440" w:hanging="360"/>
      </w:pPr>
    </w:lvl>
    <w:lvl w:ilvl="2" w:tplc="67754393" w:tentative="1">
      <w:start w:val="1"/>
      <w:numFmt w:val="lowerRoman"/>
      <w:lvlText w:val="%3."/>
      <w:lvlJc w:val="right"/>
      <w:pPr>
        <w:ind w:left="2160" w:hanging="180"/>
      </w:pPr>
    </w:lvl>
    <w:lvl w:ilvl="3" w:tplc="67754393" w:tentative="1">
      <w:start w:val="1"/>
      <w:numFmt w:val="decimal"/>
      <w:lvlText w:val="%4."/>
      <w:lvlJc w:val="left"/>
      <w:pPr>
        <w:ind w:left="2880" w:hanging="360"/>
      </w:pPr>
    </w:lvl>
    <w:lvl w:ilvl="4" w:tplc="67754393" w:tentative="1">
      <w:start w:val="1"/>
      <w:numFmt w:val="lowerLetter"/>
      <w:lvlText w:val="%5."/>
      <w:lvlJc w:val="left"/>
      <w:pPr>
        <w:ind w:left="3600" w:hanging="360"/>
      </w:pPr>
    </w:lvl>
    <w:lvl w:ilvl="5" w:tplc="67754393" w:tentative="1">
      <w:start w:val="1"/>
      <w:numFmt w:val="lowerRoman"/>
      <w:lvlText w:val="%6."/>
      <w:lvlJc w:val="right"/>
      <w:pPr>
        <w:ind w:left="4320" w:hanging="180"/>
      </w:pPr>
    </w:lvl>
    <w:lvl w:ilvl="6" w:tplc="67754393" w:tentative="1">
      <w:start w:val="1"/>
      <w:numFmt w:val="decimal"/>
      <w:lvlText w:val="%7."/>
      <w:lvlJc w:val="left"/>
      <w:pPr>
        <w:ind w:left="5040" w:hanging="360"/>
      </w:pPr>
    </w:lvl>
    <w:lvl w:ilvl="7" w:tplc="67754393" w:tentative="1">
      <w:start w:val="1"/>
      <w:numFmt w:val="lowerLetter"/>
      <w:lvlText w:val="%8."/>
      <w:lvlJc w:val="left"/>
      <w:pPr>
        <w:ind w:left="5760" w:hanging="360"/>
      </w:pPr>
    </w:lvl>
    <w:lvl w:ilvl="8" w:tplc="67754393" w:tentative="1">
      <w:start w:val="1"/>
      <w:numFmt w:val="lowerRoman"/>
      <w:lvlText w:val="%9."/>
      <w:lvlJc w:val="right"/>
      <w:pPr>
        <w:ind w:left="6480" w:hanging="180"/>
      </w:pPr>
    </w:lvl>
  </w:abstractNum>
  <w:abstractNum w:abstractNumId="24596143">
    <w:multiLevelType w:val="hybridMultilevel"/>
    <w:lvl w:ilvl="0" w:tplc="57069084">
      <w:start w:val="1"/>
      <w:numFmt w:val="decimal"/>
      <w:lvlText w:val="%1."/>
      <w:lvlJc w:val="left"/>
      <w:pPr>
        <w:ind w:left="720" w:hanging="360"/>
      </w:pPr>
    </w:lvl>
    <w:lvl w:ilvl="1" w:tplc="57069084" w:tentative="1">
      <w:start w:val="1"/>
      <w:numFmt w:val="lowerLetter"/>
      <w:lvlText w:val="%2."/>
      <w:lvlJc w:val="left"/>
      <w:pPr>
        <w:ind w:left="1440" w:hanging="360"/>
      </w:pPr>
    </w:lvl>
    <w:lvl w:ilvl="2" w:tplc="57069084" w:tentative="1">
      <w:start w:val="1"/>
      <w:numFmt w:val="lowerRoman"/>
      <w:lvlText w:val="%3."/>
      <w:lvlJc w:val="right"/>
      <w:pPr>
        <w:ind w:left="2160" w:hanging="180"/>
      </w:pPr>
    </w:lvl>
    <w:lvl w:ilvl="3" w:tplc="57069084" w:tentative="1">
      <w:start w:val="1"/>
      <w:numFmt w:val="decimal"/>
      <w:lvlText w:val="%4."/>
      <w:lvlJc w:val="left"/>
      <w:pPr>
        <w:ind w:left="2880" w:hanging="360"/>
      </w:pPr>
    </w:lvl>
    <w:lvl w:ilvl="4" w:tplc="57069084" w:tentative="1">
      <w:start w:val="1"/>
      <w:numFmt w:val="lowerLetter"/>
      <w:lvlText w:val="%5."/>
      <w:lvlJc w:val="left"/>
      <w:pPr>
        <w:ind w:left="3600" w:hanging="360"/>
      </w:pPr>
    </w:lvl>
    <w:lvl w:ilvl="5" w:tplc="57069084" w:tentative="1">
      <w:start w:val="1"/>
      <w:numFmt w:val="lowerRoman"/>
      <w:lvlText w:val="%6."/>
      <w:lvlJc w:val="right"/>
      <w:pPr>
        <w:ind w:left="4320" w:hanging="180"/>
      </w:pPr>
    </w:lvl>
    <w:lvl w:ilvl="6" w:tplc="57069084" w:tentative="1">
      <w:start w:val="1"/>
      <w:numFmt w:val="decimal"/>
      <w:lvlText w:val="%7."/>
      <w:lvlJc w:val="left"/>
      <w:pPr>
        <w:ind w:left="5040" w:hanging="360"/>
      </w:pPr>
    </w:lvl>
    <w:lvl w:ilvl="7" w:tplc="57069084" w:tentative="1">
      <w:start w:val="1"/>
      <w:numFmt w:val="lowerLetter"/>
      <w:lvlText w:val="%8."/>
      <w:lvlJc w:val="left"/>
      <w:pPr>
        <w:ind w:left="5760" w:hanging="360"/>
      </w:pPr>
    </w:lvl>
    <w:lvl w:ilvl="8" w:tplc="57069084" w:tentative="1">
      <w:start w:val="1"/>
      <w:numFmt w:val="lowerRoman"/>
      <w:lvlText w:val="%9."/>
      <w:lvlJc w:val="right"/>
      <w:pPr>
        <w:ind w:left="6480" w:hanging="180"/>
      </w:pPr>
    </w:lvl>
  </w:abstractNum>
  <w:abstractNum w:abstractNumId="24596142">
    <w:multiLevelType w:val="hybridMultilevel"/>
    <w:lvl w:ilvl="0" w:tplc="11791730">
      <w:start w:val="1"/>
      <w:numFmt w:val="decimal"/>
      <w:lvlText w:val="%1."/>
      <w:lvlJc w:val="left"/>
      <w:pPr>
        <w:ind w:left="720" w:hanging="360"/>
      </w:pPr>
    </w:lvl>
    <w:lvl w:ilvl="1" w:tplc="11791730" w:tentative="1">
      <w:start w:val="1"/>
      <w:numFmt w:val="lowerLetter"/>
      <w:lvlText w:val="%2."/>
      <w:lvlJc w:val="left"/>
      <w:pPr>
        <w:ind w:left="1440" w:hanging="360"/>
      </w:pPr>
    </w:lvl>
    <w:lvl w:ilvl="2" w:tplc="11791730" w:tentative="1">
      <w:start w:val="1"/>
      <w:numFmt w:val="lowerRoman"/>
      <w:lvlText w:val="%3."/>
      <w:lvlJc w:val="right"/>
      <w:pPr>
        <w:ind w:left="2160" w:hanging="180"/>
      </w:pPr>
    </w:lvl>
    <w:lvl w:ilvl="3" w:tplc="11791730" w:tentative="1">
      <w:start w:val="1"/>
      <w:numFmt w:val="decimal"/>
      <w:lvlText w:val="%4."/>
      <w:lvlJc w:val="left"/>
      <w:pPr>
        <w:ind w:left="2880" w:hanging="360"/>
      </w:pPr>
    </w:lvl>
    <w:lvl w:ilvl="4" w:tplc="11791730" w:tentative="1">
      <w:start w:val="1"/>
      <w:numFmt w:val="lowerLetter"/>
      <w:lvlText w:val="%5."/>
      <w:lvlJc w:val="left"/>
      <w:pPr>
        <w:ind w:left="3600" w:hanging="360"/>
      </w:pPr>
    </w:lvl>
    <w:lvl w:ilvl="5" w:tplc="11791730" w:tentative="1">
      <w:start w:val="1"/>
      <w:numFmt w:val="lowerRoman"/>
      <w:lvlText w:val="%6."/>
      <w:lvlJc w:val="right"/>
      <w:pPr>
        <w:ind w:left="4320" w:hanging="180"/>
      </w:pPr>
    </w:lvl>
    <w:lvl w:ilvl="6" w:tplc="11791730" w:tentative="1">
      <w:start w:val="1"/>
      <w:numFmt w:val="decimal"/>
      <w:lvlText w:val="%7."/>
      <w:lvlJc w:val="left"/>
      <w:pPr>
        <w:ind w:left="5040" w:hanging="360"/>
      </w:pPr>
    </w:lvl>
    <w:lvl w:ilvl="7" w:tplc="11791730" w:tentative="1">
      <w:start w:val="1"/>
      <w:numFmt w:val="lowerLetter"/>
      <w:lvlText w:val="%8."/>
      <w:lvlJc w:val="left"/>
      <w:pPr>
        <w:ind w:left="5760" w:hanging="360"/>
      </w:pPr>
    </w:lvl>
    <w:lvl w:ilvl="8" w:tplc="11791730" w:tentative="1">
      <w:start w:val="1"/>
      <w:numFmt w:val="lowerRoman"/>
      <w:lvlText w:val="%9."/>
      <w:lvlJc w:val="right"/>
      <w:pPr>
        <w:ind w:left="6480" w:hanging="180"/>
      </w:pPr>
    </w:lvl>
  </w:abstractNum>
  <w:abstractNum w:abstractNumId="24596141">
    <w:multiLevelType w:val="hybridMultilevel"/>
    <w:lvl w:ilvl="0" w:tplc="86536914">
      <w:start w:val="1"/>
      <w:numFmt w:val="decimal"/>
      <w:lvlText w:val="%1."/>
      <w:lvlJc w:val="left"/>
      <w:pPr>
        <w:ind w:left="720" w:hanging="360"/>
      </w:pPr>
    </w:lvl>
    <w:lvl w:ilvl="1" w:tplc="86536914" w:tentative="1">
      <w:start w:val="1"/>
      <w:numFmt w:val="lowerLetter"/>
      <w:lvlText w:val="%2."/>
      <w:lvlJc w:val="left"/>
      <w:pPr>
        <w:ind w:left="1440" w:hanging="360"/>
      </w:pPr>
    </w:lvl>
    <w:lvl w:ilvl="2" w:tplc="86536914" w:tentative="1">
      <w:start w:val="1"/>
      <w:numFmt w:val="lowerRoman"/>
      <w:lvlText w:val="%3."/>
      <w:lvlJc w:val="right"/>
      <w:pPr>
        <w:ind w:left="2160" w:hanging="180"/>
      </w:pPr>
    </w:lvl>
    <w:lvl w:ilvl="3" w:tplc="86536914" w:tentative="1">
      <w:start w:val="1"/>
      <w:numFmt w:val="decimal"/>
      <w:lvlText w:val="%4."/>
      <w:lvlJc w:val="left"/>
      <w:pPr>
        <w:ind w:left="2880" w:hanging="360"/>
      </w:pPr>
    </w:lvl>
    <w:lvl w:ilvl="4" w:tplc="86536914" w:tentative="1">
      <w:start w:val="1"/>
      <w:numFmt w:val="lowerLetter"/>
      <w:lvlText w:val="%5."/>
      <w:lvlJc w:val="left"/>
      <w:pPr>
        <w:ind w:left="3600" w:hanging="360"/>
      </w:pPr>
    </w:lvl>
    <w:lvl w:ilvl="5" w:tplc="86536914" w:tentative="1">
      <w:start w:val="1"/>
      <w:numFmt w:val="lowerRoman"/>
      <w:lvlText w:val="%6."/>
      <w:lvlJc w:val="right"/>
      <w:pPr>
        <w:ind w:left="4320" w:hanging="180"/>
      </w:pPr>
    </w:lvl>
    <w:lvl w:ilvl="6" w:tplc="86536914" w:tentative="1">
      <w:start w:val="1"/>
      <w:numFmt w:val="decimal"/>
      <w:lvlText w:val="%7."/>
      <w:lvlJc w:val="left"/>
      <w:pPr>
        <w:ind w:left="5040" w:hanging="360"/>
      </w:pPr>
    </w:lvl>
    <w:lvl w:ilvl="7" w:tplc="86536914" w:tentative="1">
      <w:start w:val="1"/>
      <w:numFmt w:val="lowerLetter"/>
      <w:lvlText w:val="%8."/>
      <w:lvlJc w:val="left"/>
      <w:pPr>
        <w:ind w:left="5760" w:hanging="360"/>
      </w:pPr>
    </w:lvl>
    <w:lvl w:ilvl="8" w:tplc="86536914" w:tentative="1">
      <w:start w:val="1"/>
      <w:numFmt w:val="lowerRoman"/>
      <w:lvlText w:val="%9."/>
      <w:lvlJc w:val="right"/>
      <w:pPr>
        <w:ind w:left="6480" w:hanging="180"/>
      </w:pPr>
    </w:lvl>
  </w:abstractNum>
  <w:abstractNum w:abstractNumId="24596140">
    <w:multiLevelType w:val="hybridMultilevel"/>
    <w:lvl w:ilvl="0" w:tplc="96116091">
      <w:start w:val="1"/>
      <w:numFmt w:val="decimal"/>
      <w:lvlText w:val="%1."/>
      <w:lvlJc w:val="left"/>
      <w:pPr>
        <w:ind w:left="720" w:hanging="360"/>
      </w:pPr>
    </w:lvl>
    <w:lvl w:ilvl="1" w:tplc="96116091" w:tentative="1">
      <w:start w:val="1"/>
      <w:numFmt w:val="lowerLetter"/>
      <w:lvlText w:val="%2."/>
      <w:lvlJc w:val="left"/>
      <w:pPr>
        <w:ind w:left="1440" w:hanging="360"/>
      </w:pPr>
    </w:lvl>
    <w:lvl w:ilvl="2" w:tplc="96116091" w:tentative="1">
      <w:start w:val="1"/>
      <w:numFmt w:val="lowerRoman"/>
      <w:lvlText w:val="%3."/>
      <w:lvlJc w:val="right"/>
      <w:pPr>
        <w:ind w:left="2160" w:hanging="180"/>
      </w:pPr>
    </w:lvl>
    <w:lvl w:ilvl="3" w:tplc="96116091" w:tentative="1">
      <w:start w:val="1"/>
      <w:numFmt w:val="decimal"/>
      <w:lvlText w:val="%4."/>
      <w:lvlJc w:val="left"/>
      <w:pPr>
        <w:ind w:left="2880" w:hanging="360"/>
      </w:pPr>
    </w:lvl>
    <w:lvl w:ilvl="4" w:tplc="96116091" w:tentative="1">
      <w:start w:val="1"/>
      <w:numFmt w:val="lowerLetter"/>
      <w:lvlText w:val="%5."/>
      <w:lvlJc w:val="left"/>
      <w:pPr>
        <w:ind w:left="3600" w:hanging="360"/>
      </w:pPr>
    </w:lvl>
    <w:lvl w:ilvl="5" w:tplc="96116091" w:tentative="1">
      <w:start w:val="1"/>
      <w:numFmt w:val="lowerRoman"/>
      <w:lvlText w:val="%6."/>
      <w:lvlJc w:val="right"/>
      <w:pPr>
        <w:ind w:left="4320" w:hanging="180"/>
      </w:pPr>
    </w:lvl>
    <w:lvl w:ilvl="6" w:tplc="96116091" w:tentative="1">
      <w:start w:val="1"/>
      <w:numFmt w:val="decimal"/>
      <w:lvlText w:val="%7."/>
      <w:lvlJc w:val="left"/>
      <w:pPr>
        <w:ind w:left="5040" w:hanging="360"/>
      </w:pPr>
    </w:lvl>
    <w:lvl w:ilvl="7" w:tplc="96116091" w:tentative="1">
      <w:start w:val="1"/>
      <w:numFmt w:val="lowerLetter"/>
      <w:lvlText w:val="%8."/>
      <w:lvlJc w:val="left"/>
      <w:pPr>
        <w:ind w:left="5760" w:hanging="360"/>
      </w:pPr>
    </w:lvl>
    <w:lvl w:ilvl="8" w:tplc="96116091" w:tentative="1">
      <w:start w:val="1"/>
      <w:numFmt w:val="lowerRoman"/>
      <w:lvlText w:val="%9."/>
      <w:lvlJc w:val="right"/>
      <w:pPr>
        <w:ind w:left="6480" w:hanging="180"/>
      </w:pPr>
    </w:lvl>
  </w:abstractNum>
  <w:abstractNum w:abstractNumId="24596139">
    <w:multiLevelType w:val="hybridMultilevel"/>
    <w:lvl w:ilvl="0" w:tplc="83147302">
      <w:start w:val="1"/>
      <w:numFmt w:val="decimal"/>
      <w:lvlText w:val="%1."/>
      <w:lvlJc w:val="left"/>
      <w:pPr>
        <w:ind w:left="720" w:hanging="360"/>
      </w:pPr>
    </w:lvl>
    <w:lvl w:ilvl="1" w:tplc="83147302" w:tentative="1">
      <w:start w:val="1"/>
      <w:numFmt w:val="lowerLetter"/>
      <w:lvlText w:val="%2."/>
      <w:lvlJc w:val="left"/>
      <w:pPr>
        <w:ind w:left="1440" w:hanging="360"/>
      </w:pPr>
    </w:lvl>
    <w:lvl w:ilvl="2" w:tplc="83147302" w:tentative="1">
      <w:start w:val="1"/>
      <w:numFmt w:val="lowerRoman"/>
      <w:lvlText w:val="%3."/>
      <w:lvlJc w:val="right"/>
      <w:pPr>
        <w:ind w:left="2160" w:hanging="180"/>
      </w:pPr>
    </w:lvl>
    <w:lvl w:ilvl="3" w:tplc="83147302" w:tentative="1">
      <w:start w:val="1"/>
      <w:numFmt w:val="decimal"/>
      <w:lvlText w:val="%4."/>
      <w:lvlJc w:val="left"/>
      <w:pPr>
        <w:ind w:left="2880" w:hanging="360"/>
      </w:pPr>
    </w:lvl>
    <w:lvl w:ilvl="4" w:tplc="83147302" w:tentative="1">
      <w:start w:val="1"/>
      <w:numFmt w:val="lowerLetter"/>
      <w:lvlText w:val="%5."/>
      <w:lvlJc w:val="left"/>
      <w:pPr>
        <w:ind w:left="3600" w:hanging="360"/>
      </w:pPr>
    </w:lvl>
    <w:lvl w:ilvl="5" w:tplc="83147302" w:tentative="1">
      <w:start w:val="1"/>
      <w:numFmt w:val="lowerRoman"/>
      <w:lvlText w:val="%6."/>
      <w:lvlJc w:val="right"/>
      <w:pPr>
        <w:ind w:left="4320" w:hanging="180"/>
      </w:pPr>
    </w:lvl>
    <w:lvl w:ilvl="6" w:tplc="83147302" w:tentative="1">
      <w:start w:val="1"/>
      <w:numFmt w:val="decimal"/>
      <w:lvlText w:val="%7."/>
      <w:lvlJc w:val="left"/>
      <w:pPr>
        <w:ind w:left="5040" w:hanging="360"/>
      </w:pPr>
    </w:lvl>
    <w:lvl w:ilvl="7" w:tplc="83147302" w:tentative="1">
      <w:start w:val="1"/>
      <w:numFmt w:val="lowerLetter"/>
      <w:lvlText w:val="%8."/>
      <w:lvlJc w:val="left"/>
      <w:pPr>
        <w:ind w:left="5760" w:hanging="360"/>
      </w:pPr>
    </w:lvl>
    <w:lvl w:ilvl="8" w:tplc="83147302" w:tentative="1">
      <w:start w:val="1"/>
      <w:numFmt w:val="lowerRoman"/>
      <w:lvlText w:val="%9."/>
      <w:lvlJc w:val="right"/>
      <w:pPr>
        <w:ind w:left="6480" w:hanging="180"/>
      </w:pPr>
    </w:lvl>
  </w:abstractNum>
  <w:abstractNum w:abstractNumId="24596138">
    <w:multiLevelType w:val="hybridMultilevel"/>
    <w:lvl w:ilvl="0" w:tplc="74894722">
      <w:start w:val="1"/>
      <w:numFmt w:val="decimal"/>
      <w:lvlText w:val="%1."/>
      <w:lvlJc w:val="left"/>
      <w:pPr>
        <w:ind w:left="720" w:hanging="360"/>
      </w:pPr>
    </w:lvl>
    <w:lvl w:ilvl="1" w:tplc="74894722" w:tentative="1">
      <w:start w:val="1"/>
      <w:numFmt w:val="lowerLetter"/>
      <w:lvlText w:val="%2."/>
      <w:lvlJc w:val="left"/>
      <w:pPr>
        <w:ind w:left="1440" w:hanging="360"/>
      </w:pPr>
    </w:lvl>
    <w:lvl w:ilvl="2" w:tplc="74894722" w:tentative="1">
      <w:start w:val="1"/>
      <w:numFmt w:val="lowerRoman"/>
      <w:lvlText w:val="%3."/>
      <w:lvlJc w:val="right"/>
      <w:pPr>
        <w:ind w:left="2160" w:hanging="180"/>
      </w:pPr>
    </w:lvl>
    <w:lvl w:ilvl="3" w:tplc="74894722" w:tentative="1">
      <w:start w:val="1"/>
      <w:numFmt w:val="decimal"/>
      <w:lvlText w:val="%4."/>
      <w:lvlJc w:val="left"/>
      <w:pPr>
        <w:ind w:left="2880" w:hanging="360"/>
      </w:pPr>
    </w:lvl>
    <w:lvl w:ilvl="4" w:tplc="74894722" w:tentative="1">
      <w:start w:val="1"/>
      <w:numFmt w:val="lowerLetter"/>
      <w:lvlText w:val="%5."/>
      <w:lvlJc w:val="left"/>
      <w:pPr>
        <w:ind w:left="3600" w:hanging="360"/>
      </w:pPr>
    </w:lvl>
    <w:lvl w:ilvl="5" w:tplc="74894722" w:tentative="1">
      <w:start w:val="1"/>
      <w:numFmt w:val="lowerRoman"/>
      <w:lvlText w:val="%6."/>
      <w:lvlJc w:val="right"/>
      <w:pPr>
        <w:ind w:left="4320" w:hanging="180"/>
      </w:pPr>
    </w:lvl>
    <w:lvl w:ilvl="6" w:tplc="74894722" w:tentative="1">
      <w:start w:val="1"/>
      <w:numFmt w:val="decimal"/>
      <w:lvlText w:val="%7."/>
      <w:lvlJc w:val="left"/>
      <w:pPr>
        <w:ind w:left="5040" w:hanging="360"/>
      </w:pPr>
    </w:lvl>
    <w:lvl w:ilvl="7" w:tplc="74894722" w:tentative="1">
      <w:start w:val="1"/>
      <w:numFmt w:val="lowerLetter"/>
      <w:lvlText w:val="%8."/>
      <w:lvlJc w:val="left"/>
      <w:pPr>
        <w:ind w:left="5760" w:hanging="360"/>
      </w:pPr>
    </w:lvl>
    <w:lvl w:ilvl="8" w:tplc="74894722" w:tentative="1">
      <w:start w:val="1"/>
      <w:numFmt w:val="lowerRoman"/>
      <w:lvlText w:val="%9."/>
      <w:lvlJc w:val="right"/>
      <w:pPr>
        <w:ind w:left="6480" w:hanging="180"/>
      </w:pPr>
    </w:lvl>
  </w:abstractNum>
  <w:abstractNum w:abstractNumId="24596137">
    <w:multiLevelType w:val="hybridMultilevel"/>
    <w:lvl w:ilvl="0" w:tplc="43697112">
      <w:start w:val="1"/>
      <w:numFmt w:val="decimal"/>
      <w:lvlText w:val="%1."/>
      <w:lvlJc w:val="left"/>
      <w:pPr>
        <w:ind w:left="720" w:hanging="360"/>
      </w:pPr>
    </w:lvl>
    <w:lvl w:ilvl="1" w:tplc="43697112" w:tentative="1">
      <w:start w:val="1"/>
      <w:numFmt w:val="lowerLetter"/>
      <w:lvlText w:val="%2."/>
      <w:lvlJc w:val="left"/>
      <w:pPr>
        <w:ind w:left="1440" w:hanging="360"/>
      </w:pPr>
    </w:lvl>
    <w:lvl w:ilvl="2" w:tplc="43697112" w:tentative="1">
      <w:start w:val="1"/>
      <w:numFmt w:val="lowerRoman"/>
      <w:lvlText w:val="%3."/>
      <w:lvlJc w:val="right"/>
      <w:pPr>
        <w:ind w:left="2160" w:hanging="180"/>
      </w:pPr>
    </w:lvl>
    <w:lvl w:ilvl="3" w:tplc="43697112" w:tentative="1">
      <w:start w:val="1"/>
      <w:numFmt w:val="decimal"/>
      <w:lvlText w:val="%4."/>
      <w:lvlJc w:val="left"/>
      <w:pPr>
        <w:ind w:left="2880" w:hanging="360"/>
      </w:pPr>
    </w:lvl>
    <w:lvl w:ilvl="4" w:tplc="43697112" w:tentative="1">
      <w:start w:val="1"/>
      <w:numFmt w:val="lowerLetter"/>
      <w:lvlText w:val="%5."/>
      <w:lvlJc w:val="left"/>
      <w:pPr>
        <w:ind w:left="3600" w:hanging="360"/>
      </w:pPr>
    </w:lvl>
    <w:lvl w:ilvl="5" w:tplc="43697112" w:tentative="1">
      <w:start w:val="1"/>
      <w:numFmt w:val="lowerRoman"/>
      <w:lvlText w:val="%6."/>
      <w:lvlJc w:val="right"/>
      <w:pPr>
        <w:ind w:left="4320" w:hanging="180"/>
      </w:pPr>
    </w:lvl>
    <w:lvl w:ilvl="6" w:tplc="43697112" w:tentative="1">
      <w:start w:val="1"/>
      <w:numFmt w:val="decimal"/>
      <w:lvlText w:val="%7."/>
      <w:lvlJc w:val="left"/>
      <w:pPr>
        <w:ind w:left="5040" w:hanging="360"/>
      </w:pPr>
    </w:lvl>
    <w:lvl w:ilvl="7" w:tplc="43697112" w:tentative="1">
      <w:start w:val="1"/>
      <w:numFmt w:val="lowerLetter"/>
      <w:lvlText w:val="%8."/>
      <w:lvlJc w:val="left"/>
      <w:pPr>
        <w:ind w:left="5760" w:hanging="360"/>
      </w:pPr>
    </w:lvl>
    <w:lvl w:ilvl="8" w:tplc="43697112" w:tentative="1">
      <w:start w:val="1"/>
      <w:numFmt w:val="lowerRoman"/>
      <w:lvlText w:val="%9."/>
      <w:lvlJc w:val="right"/>
      <w:pPr>
        <w:ind w:left="6480" w:hanging="180"/>
      </w:pPr>
    </w:lvl>
  </w:abstractNum>
  <w:abstractNum w:abstractNumId="24596136">
    <w:multiLevelType w:val="hybridMultilevel"/>
    <w:lvl w:ilvl="0" w:tplc="34971620">
      <w:start w:val="1"/>
      <w:numFmt w:val="decimal"/>
      <w:lvlText w:val="%1."/>
      <w:lvlJc w:val="left"/>
      <w:pPr>
        <w:ind w:left="720" w:hanging="360"/>
      </w:pPr>
    </w:lvl>
    <w:lvl w:ilvl="1" w:tplc="34971620" w:tentative="1">
      <w:start w:val="1"/>
      <w:numFmt w:val="lowerLetter"/>
      <w:lvlText w:val="%2."/>
      <w:lvlJc w:val="left"/>
      <w:pPr>
        <w:ind w:left="1440" w:hanging="360"/>
      </w:pPr>
    </w:lvl>
    <w:lvl w:ilvl="2" w:tplc="34971620" w:tentative="1">
      <w:start w:val="1"/>
      <w:numFmt w:val="lowerRoman"/>
      <w:lvlText w:val="%3."/>
      <w:lvlJc w:val="right"/>
      <w:pPr>
        <w:ind w:left="2160" w:hanging="180"/>
      </w:pPr>
    </w:lvl>
    <w:lvl w:ilvl="3" w:tplc="34971620" w:tentative="1">
      <w:start w:val="1"/>
      <w:numFmt w:val="decimal"/>
      <w:lvlText w:val="%4."/>
      <w:lvlJc w:val="left"/>
      <w:pPr>
        <w:ind w:left="2880" w:hanging="360"/>
      </w:pPr>
    </w:lvl>
    <w:lvl w:ilvl="4" w:tplc="34971620" w:tentative="1">
      <w:start w:val="1"/>
      <w:numFmt w:val="lowerLetter"/>
      <w:lvlText w:val="%5."/>
      <w:lvlJc w:val="left"/>
      <w:pPr>
        <w:ind w:left="3600" w:hanging="360"/>
      </w:pPr>
    </w:lvl>
    <w:lvl w:ilvl="5" w:tplc="34971620" w:tentative="1">
      <w:start w:val="1"/>
      <w:numFmt w:val="lowerRoman"/>
      <w:lvlText w:val="%6."/>
      <w:lvlJc w:val="right"/>
      <w:pPr>
        <w:ind w:left="4320" w:hanging="180"/>
      </w:pPr>
    </w:lvl>
    <w:lvl w:ilvl="6" w:tplc="34971620" w:tentative="1">
      <w:start w:val="1"/>
      <w:numFmt w:val="decimal"/>
      <w:lvlText w:val="%7."/>
      <w:lvlJc w:val="left"/>
      <w:pPr>
        <w:ind w:left="5040" w:hanging="360"/>
      </w:pPr>
    </w:lvl>
    <w:lvl w:ilvl="7" w:tplc="34971620" w:tentative="1">
      <w:start w:val="1"/>
      <w:numFmt w:val="lowerLetter"/>
      <w:lvlText w:val="%8."/>
      <w:lvlJc w:val="left"/>
      <w:pPr>
        <w:ind w:left="5760" w:hanging="360"/>
      </w:pPr>
    </w:lvl>
    <w:lvl w:ilvl="8" w:tplc="34971620" w:tentative="1">
      <w:start w:val="1"/>
      <w:numFmt w:val="lowerRoman"/>
      <w:lvlText w:val="%9."/>
      <w:lvlJc w:val="right"/>
      <w:pPr>
        <w:ind w:left="6480" w:hanging="180"/>
      </w:pPr>
    </w:lvl>
  </w:abstractNum>
  <w:abstractNum w:abstractNumId="24596135">
    <w:multiLevelType w:val="hybridMultilevel"/>
    <w:lvl w:ilvl="0" w:tplc="92820736">
      <w:start w:val="1"/>
      <w:numFmt w:val="decimal"/>
      <w:lvlText w:val="%1."/>
      <w:lvlJc w:val="left"/>
      <w:pPr>
        <w:ind w:left="720" w:hanging="360"/>
      </w:pPr>
    </w:lvl>
    <w:lvl w:ilvl="1" w:tplc="92820736" w:tentative="1">
      <w:start w:val="1"/>
      <w:numFmt w:val="lowerLetter"/>
      <w:lvlText w:val="%2."/>
      <w:lvlJc w:val="left"/>
      <w:pPr>
        <w:ind w:left="1440" w:hanging="360"/>
      </w:pPr>
    </w:lvl>
    <w:lvl w:ilvl="2" w:tplc="92820736" w:tentative="1">
      <w:start w:val="1"/>
      <w:numFmt w:val="lowerRoman"/>
      <w:lvlText w:val="%3."/>
      <w:lvlJc w:val="right"/>
      <w:pPr>
        <w:ind w:left="2160" w:hanging="180"/>
      </w:pPr>
    </w:lvl>
    <w:lvl w:ilvl="3" w:tplc="92820736" w:tentative="1">
      <w:start w:val="1"/>
      <w:numFmt w:val="decimal"/>
      <w:lvlText w:val="%4."/>
      <w:lvlJc w:val="left"/>
      <w:pPr>
        <w:ind w:left="2880" w:hanging="360"/>
      </w:pPr>
    </w:lvl>
    <w:lvl w:ilvl="4" w:tplc="92820736" w:tentative="1">
      <w:start w:val="1"/>
      <w:numFmt w:val="lowerLetter"/>
      <w:lvlText w:val="%5."/>
      <w:lvlJc w:val="left"/>
      <w:pPr>
        <w:ind w:left="3600" w:hanging="360"/>
      </w:pPr>
    </w:lvl>
    <w:lvl w:ilvl="5" w:tplc="92820736" w:tentative="1">
      <w:start w:val="1"/>
      <w:numFmt w:val="lowerRoman"/>
      <w:lvlText w:val="%6."/>
      <w:lvlJc w:val="right"/>
      <w:pPr>
        <w:ind w:left="4320" w:hanging="180"/>
      </w:pPr>
    </w:lvl>
    <w:lvl w:ilvl="6" w:tplc="92820736" w:tentative="1">
      <w:start w:val="1"/>
      <w:numFmt w:val="decimal"/>
      <w:lvlText w:val="%7."/>
      <w:lvlJc w:val="left"/>
      <w:pPr>
        <w:ind w:left="5040" w:hanging="360"/>
      </w:pPr>
    </w:lvl>
    <w:lvl w:ilvl="7" w:tplc="92820736" w:tentative="1">
      <w:start w:val="1"/>
      <w:numFmt w:val="lowerLetter"/>
      <w:lvlText w:val="%8."/>
      <w:lvlJc w:val="left"/>
      <w:pPr>
        <w:ind w:left="5760" w:hanging="360"/>
      </w:pPr>
    </w:lvl>
    <w:lvl w:ilvl="8" w:tplc="92820736" w:tentative="1">
      <w:start w:val="1"/>
      <w:numFmt w:val="lowerRoman"/>
      <w:lvlText w:val="%9."/>
      <w:lvlJc w:val="right"/>
      <w:pPr>
        <w:ind w:left="6480" w:hanging="180"/>
      </w:pPr>
    </w:lvl>
  </w:abstractNum>
  <w:abstractNum w:abstractNumId="24596134">
    <w:multiLevelType w:val="hybridMultilevel"/>
    <w:lvl w:ilvl="0" w:tplc="45106837">
      <w:start w:val="1"/>
      <w:numFmt w:val="decimal"/>
      <w:lvlText w:val="%1."/>
      <w:lvlJc w:val="left"/>
      <w:pPr>
        <w:ind w:left="720" w:hanging="360"/>
      </w:pPr>
    </w:lvl>
    <w:lvl w:ilvl="1" w:tplc="45106837" w:tentative="1">
      <w:start w:val="1"/>
      <w:numFmt w:val="lowerLetter"/>
      <w:lvlText w:val="%2."/>
      <w:lvlJc w:val="left"/>
      <w:pPr>
        <w:ind w:left="1440" w:hanging="360"/>
      </w:pPr>
    </w:lvl>
    <w:lvl w:ilvl="2" w:tplc="45106837" w:tentative="1">
      <w:start w:val="1"/>
      <w:numFmt w:val="lowerRoman"/>
      <w:lvlText w:val="%3."/>
      <w:lvlJc w:val="right"/>
      <w:pPr>
        <w:ind w:left="2160" w:hanging="180"/>
      </w:pPr>
    </w:lvl>
    <w:lvl w:ilvl="3" w:tplc="45106837" w:tentative="1">
      <w:start w:val="1"/>
      <w:numFmt w:val="decimal"/>
      <w:lvlText w:val="%4."/>
      <w:lvlJc w:val="left"/>
      <w:pPr>
        <w:ind w:left="2880" w:hanging="360"/>
      </w:pPr>
    </w:lvl>
    <w:lvl w:ilvl="4" w:tplc="45106837" w:tentative="1">
      <w:start w:val="1"/>
      <w:numFmt w:val="lowerLetter"/>
      <w:lvlText w:val="%5."/>
      <w:lvlJc w:val="left"/>
      <w:pPr>
        <w:ind w:left="3600" w:hanging="360"/>
      </w:pPr>
    </w:lvl>
    <w:lvl w:ilvl="5" w:tplc="45106837" w:tentative="1">
      <w:start w:val="1"/>
      <w:numFmt w:val="lowerRoman"/>
      <w:lvlText w:val="%6."/>
      <w:lvlJc w:val="right"/>
      <w:pPr>
        <w:ind w:left="4320" w:hanging="180"/>
      </w:pPr>
    </w:lvl>
    <w:lvl w:ilvl="6" w:tplc="45106837" w:tentative="1">
      <w:start w:val="1"/>
      <w:numFmt w:val="decimal"/>
      <w:lvlText w:val="%7."/>
      <w:lvlJc w:val="left"/>
      <w:pPr>
        <w:ind w:left="5040" w:hanging="360"/>
      </w:pPr>
    </w:lvl>
    <w:lvl w:ilvl="7" w:tplc="45106837" w:tentative="1">
      <w:start w:val="1"/>
      <w:numFmt w:val="lowerLetter"/>
      <w:lvlText w:val="%8."/>
      <w:lvlJc w:val="left"/>
      <w:pPr>
        <w:ind w:left="5760" w:hanging="360"/>
      </w:pPr>
    </w:lvl>
    <w:lvl w:ilvl="8" w:tplc="45106837" w:tentative="1">
      <w:start w:val="1"/>
      <w:numFmt w:val="lowerRoman"/>
      <w:lvlText w:val="%9."/>
      <w:lvlJc w:val="right"/>
      <w:pPr>
        <w:ind w:left="6480" w:hanging="180"/>
      </w:pPr>
    </w:lvl>
  </w:abstractNum>
  <w:abstractNum w:abstractNumId="24596133">
    <w:multiLevelType w:val="hybridMultilevel"/>
    <w:lvl w:ilvl="0" w:tplc="71395167">
      <w:start w:val="1"/>
      <w:numFmt w:val="decimal"/>
      <w:lvlText w:val="%1."/>
      <w:lvlJc w:val="left"/>
      <w:pPr>
        <w:ind w:left="720" w:hanging="360"/>
      </w:pPr>
    </w:lvl>
    <w:lvl w:ilvl="1" w:tplc="71395167" w:tentative="1">
      <w:start w:val="1"/>
      <w:numFmt w:val="lowerLetter"/>
      <w:lvlText w:val="%2."/>
      <w:lvlJc w:val="left"/>
      <w:pPr>
        <w:ind w:left="1440" w:hanging="360"/>
      </w:pPr>
    </w:lvl>
    <w:lvl w:ilvl="2" w:tplc="71395167" w:tentative="1">
      <w:start w:val="1"/>
      <w:numFmt w:val="lowerRoman"/>
      <w:lvlText w:val="%3."/>
      <w:lvlJc w:val="right"/>
      <w:pPr>
        <w:ind w:left="2160" w:hanging="180"/>
      </w:pPr>
    </w:lvl>
    <w:lvl w:ilvl="3" w:tplc="71395167" w:tentative="1">
      <w:start w:val="1"/>
      <w:numFmt w:val="decimal"/>
      <w:lvlText w:val="%4."/>
      <w:lvlJc w:val="left"/>
      <w:pPr>
        <w:ind w:left="2880" w:hanging="360"/>
      </w:pPr>
    </w:lvl>
    <w:lvl w:ilvl="4" w:tplc="71395167" w:tentative="1">
      <w:start w:val="1"/>
      <w:numFmt w:val="lowerLetter"/>
      <w:lvlText w:val="%5."/>
      <w:lvlJc w:val="left"/>
      <w:pPr>
        <w:ind w:left="3600" w:hanging="360"/>
      </w:pPr>
    </w:lvl>
    <w:lvl w:ilvl="5" w:tplc="71395167" w:tentative="1">
      <w:start w:val="1"/>
      <w:numFmt w:val="lowerRoman"/>
      <w:lvlText w:val="%6."/>
      <w:lvlJc w:val="right"/>
      <w:pPr>
        <w:ind w:left="4320" w:hanging="180"/>
      </w:pPr>
    </w:lvl>
    <w:lvl w:ilvl="6" w:tplc="71395167" w:tentative="1">
      <w:start w:val="1"/>
      <w:numFmt w:val="decimal"/>
      <w:lvlText w:val="%7."/>
      <w:lvlJc w:val="left"/>
      <w:pPr>
        <w:ind w:left="5040" w:hanging="360"/>
      </w:pPr>
    </w:lvl>
    <w:lvl w:ilvl="7" w:tplc="71395167" w:tentative="1">
      <w:start w:val="1"/>
      <w:numFmt w:val="lowerLetter"/>
      <w:lvlText w:val="%8."/>
      <w:lvlJc w:val="left"/>
      <w:pPr>
        <w:ind w:left="5760" w:hanging="360"/>
      </w:pPr>
    </w:lvl>
    <w:lvl w:ilvl="8" w:tplc="71395167" w:tentative="1">
      <w:start w:val="1"/>
      <w:numFmt w:val="lowerRoman"/>
      <w:lvlText w:val="%9."/>
      <w:lvlJc w:val="right"/>
      <w:pPr>
        <w:ind w:left="6480" w:hanging="180"/>
      </w:pPr>
    </w:lvl>
  </w:abstractNum>
  <w:abstractNum w:abstractNumId="24596132">
    <w:multiLevelType w:val="hybridMultilevel"/>
    <w:lvl w:ilvl="0" w:tplc="88301713">
      <w:start w:val="1"/>
      <w:numFmt w:val="decimal"/>
      <w:lvlText w:val="%1."/>
      <w:lvlJc w:val="left"/>
      <w:pPr>
        <w:ind w:left="720" w:hanging="360"/>
      </w:pPr>
    </w:lvl>
    <w:lvl w:ilvl="1" w:tplc="88301713" w:tentative="1">
      <w:start w:val="1"/>
      <w:numFmt w:val="lowerLetter"/>
      <w:lvlText w:val="%2."/>
      <w:lvlJc w:val="left"/>
      <w:pPr>
        <w:ind w:left="1440" w:hanging="360"/>
      </w:pPr>
    </w:lvl>
    <w:lvl w:ilvl="2" w:tplc="88301713" w:tentative="1">
      <w:start w:val="1"/>
      <w:numFmt w:val="lowerRoman"/>
      <w:lvlText w:val="%3."/>
      <w:lvlJc w:val="right"/>
      <w:pPr>
        <w:ind w:left="2160" w:hanging="180"/>
      </w:pPr>
    </w:lvl>
    <w:lvl w:ilvl="3" w:tplc="88301713" w:tentative="1">
      <w:start w:val="1"/>
      <w:numFmt w:val="decimal"/>
      <w:lvlText w:val="%4."/>
      <w:lvlJc w:val="left"/>
      <w:pPr>
        <w:ind w:left="2880" w:hanging="360"/>
      </w:pPr>
    </w:lvl>
    <w:lvl w:ilvl="4" w:tplc="88301713" w:tentative="1">
      <w:start w:val="1"/>
      <w:numFmt w:val="lowerLetter"/>
      <w:lvlText w:val="%5."/>
      <w:lvlJc w:val="left"/>
      <w:pPr>
        <w:ind w:left="3600" w:hanging="360"/>
      </w:pPr>
    </w:lvl>
    <w:lvl w:ilvl="5" w:tplc="88301713" w:tentative="1">
      <w:start w:val="1"/>
      <w:numFmt w:val="lowerRoman"/>
      <w:lvlText w:val="%6."/>
      <w:lvlJc w:val="right"/>
      <w:pPr>
        <w:ind w:left="4320" w:hanging="180"/>
      </w:pPr>
    </w:lvl>
    <w:lvl w:ilvl="6" w:tplc="88301713" w:tentative="1">
      <w:start w:val="1"/>
      <w:numFmt w:val="decimal"/>
      <w:lvlText w:val="%7."/>
      <w:lvlJc w:val="left"/>
      <w:pPr>
        <w:ind w:left="5040" w:hanging="360"/>
      </w:pPr>
    </w:lvl>
    <w:lvl w:ilvl="7" w:tplc="88301713" w:tentative="1">
      <w:start w:val="1"/>
      <w:numFmt w:val="lowerLetter"/>
      <w:lvlText w:val="%8."/>
      <w:lvlJc w:val="left"/>
      <w:pPr>
        <w:ind w:left="5760" w:hanging="360"/>
      </w:pPr>
    </w:lvl>
    <w:lvl w:ilvl="8" w:tplc="88301713" w:tentative="1">
      <w:start w:val="1"/>
      <w:numFmt w:val="lowerRoman"/>
      <w:lvlText w:val="%9."/>
      <w:lvlJc w:val="right"/>
      <w:pPr>
        <w:ind w:left="6480" w:hanging="180"/>
      </w:pPr>
    </w:lvl>
  </w:abstractNum>
  <w:abstractNum w:abstractNumId="24596131">
    <w:multiLevelType w:val="hybridMultilevel"/>
    <w:lvl w:ilvl="0" w:tplc="16142428">
      <w:start w:val="1"/>
      <w:numFmt w:val="decimal"/>
      <w:lvlText w:val="%1."/>
      <w:lvlJc w:val="left"/>
      <w:pPr>
        <w:ind w:left="720" w:hanging="360"/>
      </w:pPr>
    </w:lvl>
    <w:lvl w:ilvl="1" w:tplc="16142428" w:tentative="1">
      <w:start w:val="1"/>
      <w:numFmt w:val="lowerLetter"/>
      <w:lvlText w:val="%2."/>
      <w:lvlJc w:val="left"/>
      <w:pPr>
        <w:ind w:left="1440" w:hanging="360"/>
      </w:pPr>
    </w:lvl>
    <w:lvl w:ilvl="2" w:tplc="16142428" w:tentative="1">
      <w:start w:val="1"/>
      <w:numFmt w:val="lowerRoman"/>
      <w:lvlText w:val="%3."/>
      <w:lvlJc w:val="right"/>
      <w:pPr>
        <w:ind w:left="2160" w:hanging="180"/>
      </w:pPr>
    </w:lvl>
    <w:lvl w:ilvl="3" w:tplc="16142428" w:tentative="1">
      <w:start w:val="1"/>
      <w:numFmt w:val="decimal"/>
      <w:lvlText w:val="%4."/>
      <w:lvlJc w:val="left"/>
      <w:pPr>
        <w:ind w:left="2880" w:hanging="360"/>
      </w:pPr>
    </w:lvl>
    <w:lvl w:ilvl="4" w:tplc="16142428" w:tentative="1">
      <w:start w:val="1"/>
      <w:numFmt w:val="lowerLetter"/>
      <w:lvlText w:val="%5."/>
      <w:lvlJc w:val="left"/>
      <w:pPr>
        <w:ind w:left="3600" w:hanging="360"/>
      </w:pPr>
    </w:lvl>
    <w:lvl w:ilvl="5" w:tplc="16142428" w:tentative="1">
      <w:start w:val="1"/>
      <w:numFmt w:val="lowerRoman"/>
      <w:lvlText w:val="%6."/>
      <w:lvlJc w:val="right"/>
      <w:pPr>
        <w:ind w:left="4320" w:hanging="180"/>
      </w:pPr>
    </w:lvl>
    <w:lvl w:ilvl="6" w:tplc="16142428" w:tentative="1">
      <w:start w:val="1"/>
      <w:numFmt w:val="decimal"/>
      <w:lvlText w:val="%7."/>
      <w:lvlJc w:val="left"/>
      <w:pPr>
        <w:ind w:left="5040" w:hanging="360"/>
      </w:pPr>
    </w:lvl>
    <w:lvl w:ilvl="7" w:tplc="16142428" w:tentative="1">
      <w:start w:val="1"/>
      <w:numFmt w:val="lowerLetter"/>
      <w:lvlText w:val="%8."/>
      <w:lvlJc w:val="left"/>
      <w:pPr>
        <w:ind w:left="5760" w:hanging="360"/>
      </w:pPr>
    </w:lvl>
    <w:lvl w:ilvl="8" w:tplc="16142428" w:tentative="1">
      <w:start w:val="1"/>
      <w:numFmt w:val="lowerRoman"/>
      <w:lvlText w:val="%9."/>
      <w:lvlJc w:val="right"/>
      <w:pPr>
        <w:ind w:left="6480" w:hanging="180"/>
      </w:pPr>
    </w:lvl>
  </w:abstractNum>
  <w:abstractNum w:abstractNumId="24596130">
    <w:multiLevelType w:val="hybridMultilevel"/>
    <w:lvl w:ilvl="0" w:tplc="72483095">
      <w:start w:val="1"/>
      <w:numFmt w:val="decimal"/>
      <w:lvlText w:val="%1."/>
      <w:lvlJc w:val="left"/>
      <w:pPr>
        <w:ind w:left="720" w:hanging="360"/>
      </w:pPr>
    </w:lvl>
    <w:lvl w:ilvl="1" w:tplc="72483095" w:tentative="1">
      <w:start w:val="1"/>
      <w:numFmt w:val="lowerLetter"/>
      <w:lvlText w:val="%2."/>
      <w:lvlJc w:val="left"/>
      <w:pPr>
        <w:ind w:left="1440" w:hanging="360"/>
      </w:pPr>
    </w:lvl>
    <w:lvl w:ilvl="2" w:tplc="72483095" w:tentative="1">
      <w:start w:val="1"/>
      <w:numFmt w:val="lowerRoman"/>
      <w:lvlText w:val="%3."/>
      <w:lvlJc w:val="right"/>
      <w:pPr>
        <w:ind w:left="2160" w:hanging="180"/>
      </w:pPr>
    </w:lvl>
    <w:lvl w:ilvl="3" w:tplc="72483095" w:tentative="1">
      <w:start w:val="1"/>
      <w:numFmt w:val="decimal"/>
      <w:lvlText w:val="%4."/>
      <w:lvlJc w:val="left"/>
      <w:pPr>
        <w:ind w:left="2880" w:hanging="360"/>
      </w:pPr>
    </w:lvl>
    <w:lvl w:ilvl="4" w:tplc="72483095" w:tentative="1">
      <w:start w:val="1"/>
      <w:numFmt w:val="lowerLetter"/>
      <w:lvlText w:val="%5."/>
      <w:lvlJc w:val="left"/>
      <w:pPr>
        <w:ind w:left="3600" w:hanging="360"/>
      </w:pPr>
    </w:lvl>
    <w:lvl w:ilvl="5" w:tplc="72483095" w:tentative="1">
      <w:start w:val="1"/>
      <w:numFmt w:val="lowerRoman"/>
      <w:lvlText w:val="%6."/>
      <w:lvlJc w:val="right"/>
      <w:pPr>
        <w:ind w:left="4320" w:hanging="180"/>
      </w:pPr>
    </w:lvl>
    <w:lvl w:ilvl="6" w:tplc="72483095" w:tentative="1">
      <w:start w:val="1"/>
      <w:numFmt w:val="decimal"/>
      <w:lvlText w:val="%7."/>
      <w:lvlJc w:val="left"/>
      <w:pPr>
        <w:ind w:left="5040" w:hanging="360"/>
      </w:pPr>
    </w:lvl>
    <w:lvl w:ilvl="7" w:tplc="72483095" w:tentative="1">
      <w:start w:val="1"/>
      <w:numFmt w:val="lowerLetter"/>
      <w:lvlText w:val="%8."/>
      <w:lvlJc w:val="left"/>
      <w:pPr>
        <w:ind w:left="5760" w:hanging="360"/>
      </w:pPr>
    </w:lvl>
    <w:lvl w:ilvl="8" w:tplc="72483095" w:tentative="1">
      <w:start w:val="1"/>
      <w:numFmt w:val="lowerRoman"/>
      <w:lvlText w:val="%9."/>
      <w:lvlJc w:val="right"/>
      <w:pPr>
        <w:ind w:left="6480" w:hanging="180"/>
      </w:pPr>
    </w:lvl>
  </w:abstractNum>
  <w:abstractNum w:abstractNumId="24596129">
    <w:multiLevelType w:val="hybridMultilevel"/>
    <w:lvl w:ilvl="0" w:tplc="43180136">
      <w:start w:val="1"/>
      <w:numFmt w:val="decimal"/>
      <w:lvlText w:val="%1."/>
      <w:lvlJc w:val="left"/>
      <w:pPr>
        <w:ind w:left="720" w:hanging="360"/>
      </w:pPr>
    </w:lvl>
    <w:lvl w:ilvl="1" w:tplc="43180136" w:tentative="1">
      <w:start w:val="1"/>
      <w:numFmt w:val="lowerLetter"/>
      <w:lvlText w:val="%2."/>
      <w:lvlJc w:val="left"/>
      <w:pPr>
        <w:ind w:left="1440" w:hanging="360"/>
      </w:pPr>
    </w:lvl>
    <w:lvl w:ilvl="2" w:tplc="43180136" w:tentative="1">
      <w:start w:val="1"/>
      <w:numFmt w:val="lowerRoman"/>
      <w:lvlText w:val="%3."/>
      <w:lvlJc w:val="right"/>
      <w:pPr>
        <w:ind w:left="2160" w:hanging="180"/>
      </w:pPr>
    </w:lvl>
    <w:lvl w:ilvl="3" w:tplc="43180136" w:tentative="1">
      <w:start w:val="1"/>
      <w:numFmt w:val="decimal"/>
      <w:lvlText w:val="%4."/>
      <w:lvlJc w:val="left"/>
      <w:pPr>
        <w:ind w:left="2880" w:hanging="360"/>
      </w:pPr>
    </w:lvl>
    <w:lvl w:ilvl="4" w:tplc="43180136" w:tentative="1">
      <w:start w:val="1"/>
      <w:numFmt w:val="lowerLetter"/>
      <w:lvlText w:val="%5."/>
      <w:lvlJc w:val="left"/>
      <w:pPr>
        <w:ind w:left="3600" w:hanging="360"/>
      </w:pPr>
    </w:lvl>
    <w:lvl w:ilvl="5" w:tplc="43180136" w:tentative="1">
      <w:start w:val="1"/>
      <w:numFmt w:val="lowerRoman"/>
      <w:lvlText w:val="%6."/>
      <w:lvlJc w:val="right"/>
      <w:pPr>
        <w:ind w:left="4320" w:hanging="180"/>
      </w:pPr>
    </w:lvl>
    <w:lvl w:ilvl="6" w:tplc="43180136" w:tentative="1">
      <w:start w:val="1"/>
      <w:numFmt w:val="decimal"/>
      <w:lvlText w:val="%7."/>
      <w:lvlJc w:val="left"/>
      <w:pPr>
        <w:ind w:left="5040" w:hanging="360"/>
      </w:pPr>
    </w:lvl>
    <w:lvl w:ilvl="7" w:tplc="43180136" w:tentative="1">
      <w:start w:val="1"/>
      <w:numFmt w:val="lowerLetter"/>
      <w:lvlText w:val="%8."/>
      <w:lvlJc w:val="left"/>
      <w:pPr>
        <w:ind w:left="5760" w:hanging="360"/>
      </w:pPr>
    </w:lvl>
    <w:lvl w:ilvl="8" w:tplc="43180136" w:tentative="1">
      <w:start w:val="1"/>
      <w:numFmt w:val="lowerRoman"/>
      <w:lvlText w:val="%9."/>
      <w:lvlJc w:val="right"/>
      <w:pPr>
        <w:ind w:left="6480" w:hanging="180"/>
      </w:pPr>
    </w:lvl>
  </w:abstractNum>
  <w:abstractNum w:abstractNumId="24596128">
    <w:multiLevelType w:val="hybridMultilevel"/>
    <w:lvl w:ilvl="0" w:tplc="29246978">
      <w:start w:val="1"/>
      <w:numFmt w:val="decimal"/>
      <w:lvlText w:val="%1."/>
      <w:lvlJc w:val="left"/>
      <w:pPr>
        <w:ind w:left="720" w:hanging="360"/>
      </w:pPr>
    </w:lvl>
    <w:lvl w:ilvl="1" w:tplc="29246978" w:tentative="1">
      <w:start w:val="1"/>
      <w:numFmt w:val="lowerLetter"/>
      <w:lvlText w:val="%2."/>
      <w:lvlJc w:val="left"/>
      <w:pPr>
        <w:ind w:left="1440" w:hanging="360"/>
      </w:pPr>
    </w:lvl>
    <w:lvl w:ilvl="2" w:tplc="29246978" w:tentative="1">
      <w:start w:val="1"/>
      <w:numFmt w:val="lowerRoman"/>
      <w:lvlText w:val="%3."/>
      <w:lvlJc w:val="right"/>
      <w:pPr>
        <w:ind w:left="2160" w:hanging="180"/>
      </w:pPr>
    </w:lvl>
    <w:lvl w:ilvl="3" w:tplc="29246978" w:tentative="1">
      <w:start w:val="1"/>
      <w:numFmt w:val="decimal"/>
      <w:lvlText w:val="%4."/>
      <w:lvlJc w:val="left"/>
      <w:pPr>
        <w:ind w:left="2880" w:hanging="360"/>
      </w:pPr>
    </w:lvl>
    <w:lvl w:ilvl="4" w:tplc="29246978" w:tentative="1">
      <w:start w:val="1"/>
      <w:numFmt w:val="lowerLetter"/>
      <w:lvlText w:val="%5."/>
      <w:lvlJc w:val="left"/>
      <w:pPr>
        <w:ind w:left="3600" w:hanging="360"/>
      </w:pPr>
    </w:lvl>
    <w:lvl w:ilvl="5" w:tplc="29246978" w:tentative="1">
      <w:start w:val="1"/>
      <w:numFmt w:val="lowerRoman"/>
      <w:lvlText w:val="%6."/>
      <w:lvlJc w:val="right"/>
      <w:pPr>
        <w:ind w:left="4320" w:hanging="180"/>
      </w:pPr>
    </w:lvl>
    <w:lvl w:ilvl="6" w:tplc="29246978" w:tentative="1">
      <w:start w:val="1"/>
      <w:numFmt w:val="decimal"/>
      <w:lvlText w:val="%7."/>
      <w:lvlJc w:val="left"/>
      <w:pPr>
        <w:ind w:left="5040" w:hanging="360"/>
      </w:pPr>
    </w:lvl>
    <w:lvl w:ilvl="7" w:tplc="29246978" w:tentative="1">
      <w:start w:val="1"/>
      <w:numFmt w:val="lowerLetter"/>
      <w:lvlText w:val="%8."/>
      <w:lvlJc w:val="left"/>
      <w:pPr>
        <w:ind w:left="5760" w:hanging="360"/>
      </w:pPr>
    </w:lvl>
    <w:lvl w:ilvl="8" w:tplc="29246978" w:tentative="1">
      <w:start w:val="1"/>
      <w:numFmt w:val="lowerRoman"/>
      <w:lvlText w:val="%9."/>
      <w:lvlJc w:val="right"/>
      <w:pPr>
        <w:ind w:left="6480" w:hanging="180"/>
      </w:pPr>
    </w:lvl>
  </w:abstractNum>
  <w:abstractNum w:abstractNumId="24596127">
    <w:multiLevelType w:val="hybridMultilevel"/>
    <w:lvl w:ilvl="0" w:tplc="93688173">
      <w:start w:val="1"/>
      <w:numFmt w:val="decimal"/>
      <w:lvlText w:val="%1."/>
      <w:lvlJc w:val="left"/>
      <w:pPr>
        <w:ind w:left="720" w:hanging="360"/>
      </w:pPr>
    </w:lvl>
    <w:lvl w:ilvl="1" w:tplc="93688173" w:tentative="1">
      <w:start w:val="1"/>
      <w:numFmt w:val="lowerLetter"/>
      <w:lvlText w:val="%2."/>
      <w:lvlJc w:val="left"/>
      <w:pPr>
        <w:ind w:left="1440" w:hanging="360"/>
      </w:pPr>
    </w:lvl>
    <w:lvl w:ilvl="2" w:tplc="93688173" w:tentative="1">
      <w:start w:val="1"/>
      <w:numFmt w:val="lowerRoman"/>
      <w:lvlText w:val="%3."/>
      <w:lvlJc w:val="right"/>
      <w:pPr>
        <w:ind w:left="2160" w:hanging="180"/>
      </w:pPr>
    </w:lvl>
    <w:lvl w:ilvl="3" w:tplc="93688173" w:tentative="1">
      <w:start w:val="1"/>
      <w:numFmt w:val="decimal"/>
      <w:lvlText w:val="%4."/>
      <w:lvlJc w:val="left"/>
      <w:pPr>
        <w:ind w:left="2880" w:hanging="360"/>
      </w:pPr>
    </w:lvl>
    <w:lvl w:ilvl="4" w:tplc="93688173" w:tentative="1">
      <w:start w:val="1"/>
      <w:numFmt w:val="lowerLetter"/>
      <w:lvlText w:val="%5."/>
      <w:lvlJc w:val="left"/>
      <w:pPr>
        <w:ind w:left="3600" w:hanging="360"/>
      </w:pPr>
    </w:lvl>
    <w:lvl w:ilvl="5" w:tplc="93688173" w:tentative="1">
      <w:start w:val="1"/>
      <w:numFmt w:val="lowerRoman"/>
      <w:lvlText w:val="%6."/>
      <w:lvlJc w:val="right"/>
      <w:pPr>
        <w:ind w:left="4320" w:hanging="180"/>
      </w:pPr>
    </w:lvl>
    <w:lvl w:ilvl="6" w:tplc="93688173" w:tentative="1">
      <w:start w:val="1"/>
      <w:numFmt w:val="decimal"/>
      <w:lvlText w:val="%7."/>
      <w:lvlJc w:val="left"/>
      <w:pPr>
        <w:ind w:left="5040" w:hanging="360"/>
      </w:pPr>
    </w:lvl>
    <w:lvl w:ilvl="7" w:tplc="93688173" w:tentative="1">
      <w:start w:val="1"/>
      <w:numFmt w:val="lowerLetter"/>
      <w:lvlText w:val="%8."/>
      <w:lvlJc w:val="left"/>
      <w:pPr>
        <w:ind w:left="5760" w:hanging="360"/>
      </w:pPr>
    </w:lvl>
    <w:lvl w:ilvl="8" w:tplc="93688173" w:tentative="1">
      <w:start w:val="1"/>
      <w:numFmt w:val="lowerRoman"/>
      <w:lvlText w:val="%9."/>
      <w:lvlJc w:val="right"/>
      <w:pPr>
        <w:ind w:left="6480" w:hanging="180"/>
      </w:pPr>
    </w:lvl>
  </w:abstractNum>
  <w:abstractNum w:abstractNumId="24596126">
    <w:multiLevelType w:val="hybridMultilevel"/>
    <w:lvl w:ilvl="0" w:tplc="30089707">
      <w:start w:val="1"/>
      <w:numFmt w:val="decimal"/>
      <w:lvlText w:val="%1."/>
      <w:lvlJc w:val="left"/>
      <w:pPr>
        <w:ind w:left="720" w:hanging="360"/>
      </w:pPr>
    </w:lvl>
    <w:lvl w:ilvl="1" w:tplc="30089707" w:tentative="1">
      <w:start w:val="1"/>
      <w:numFmt w:val="lowerLetter"/>
      <w:lvlText w:val="%2."/>
      <w:lvlJc w:val="left"/>
      <w:pPr>
        <w:ind w:left="1440" w:hanging="360"/>
      </w:pPr>
    </w:lvl>
    <w:lvl w:ilvl="2" w:tplc="30089707" w:tentative="1">
      <w:start w:val="1"/>
      <w:numFmt w:val="lowerRoman"/>
      <w:lvlText w:val="%3."/>
      <w:lvlJc w:val="right"/>
      <w:pPr>
        <w:ind w:left="2160" w:hanging="180"/>
      </w:pPr>
    </w:lvl>
    <w:lvl w:ilvl="3" w:tplc="30089707" w:tentative="1">
      <w:start w:val="1"/>
      <w:numFmt w:val="decimal"/>
      <w:lvlText w:val="%4."/>
      <w:lvlJc w:val="left"/>
      <w:pPr>
        <w:ind w:left="2880" w:hanging="360"/>
      </w:pPr>
    </w:lvl>
    <w:lvl w:ilvl="4" w:tplc="30089707" w:tentative="1">
      <w:start w:val="1"/>
      <w:numFmt w:val="lowerLetter"/>
      <w:lvlText w:val="%5."/>
      <w:lvlJc w:val="left"/>
      <w:pPr>
        <w:ind w:left="3600" w:hanging="360"/>
      </w:pPr>
    </w:lvl>
    <w:lvl w:ilvl="5" w:tplc="30089707" w:tentative="1">
      <w:start w:val="1"/>
      <w:numFmt w:val="lowerRoman"/>
      <w:lvlText w:val="%6."/>
      <w:lvlJc w:val="right"/>
      <w:pPr>
        <w:ind w:left="4320" w:hanging="180"/>
      </w:pPr>
    </w:lvl>
    <w:lvl w:ilvl="6" w:tplc="30089707" w:tentative="1">
      <w:start w:val="1"/>
      <w:numFmt w:val="decimal"/>
      <w:lvlText w:val="%7."/>
      <w:lvlJc w:val="left"/>
      <w:pPr>
        <w:ind w:left="5040" w:hanging="360"/>
      </w:pPr>
    </w:lvl>
    <w:lvl w:ilvl="7" w:tplc="30089707" w:tentative="1">
      <w:start w:val="1"/>
      <w:numFmt w:val="lowerLetter"/>
      <w:lvlText w:val="%8."/>
      <w:lvlJc w:val="left"/>
      <w:pPr>
        <w:ind w:left="5760" w:hanging="360"/>
      </w:pPr>
    </w:lvl>
    <w:lvl w:ilvl="8" w:tplc="30089707" w:tentative="1">
      <w:start w:val="1"/>
      <w:numFmt w:val="lowerRoman"/>
      <w:lvlText w:val="%9."/>
      <w:lvlJc w:val="right"/>
      <w:pPr>
        <w:ind w:left="6480" w:hanging="180"/>
      </w:pPr>
    </w:lvl>
  </w:abstractNum>
  <w:abstractNum w:abstractNumId="24596125">
    <w:multiLevelType w:val="hybridMultilevel"/>
    <w:lvl w:ilvl="0" w:tplc="65848847">
      <w:start w:val="1"/>
      <w:numFmt w:val="decimal"/>
      <w:lvlText w:val="%1."/>
      <w:lvlJc w:val="left"/>
      <w:pPr>
        <w:ind w:left="720" w:hanging="360"/>
      </w:pPr>
    </w:lvl>
    <w:lvl w:ilvl="1" w:tplc="65848847" w:tentative="1">
      <w:start w:val="1"/>
      <w:numFmt w:val="lowerLetter"/>
      <w:lvlText w:val="%2."/>
      <w:lvlJc w:val="left"/>
      <w:pPr>
        <w:ind w:left="1440" w:hanging="360"/>
      </w:pPr>
    </w:lvl>
    <w:lvl w:ilvl="2" w:tplc="65848847" w:tentative="1">
      <w:start w:val="1"/>
      <w:numFmt w:val="lowerRoman"/>
      <w:lvlText w:val="%3."/>
      <w:lvlJc w:val="right"/>
      <w:pPr>
        <w:ind w:left="2160" w:hanging="180"/>
      </w:pPr>
    </w:lvl>
    <w:lvl w:ilvl="3" w:tplc="65848847" w:tentative="1">
      <w:start w:val="1"/>
      <w:numFmt w:val="decimal"/>
      <w:lvlText w:val="%4."/>
      <w:lvlJc w:val="left"/>
      <w:pPr>
        <w:ind w:left="2880" w:hanging="360"/>
      </w:pPr>
    </w:lvl>
    <w:lvl w:ilvl="4" w:tplc="65848847" w:tentative="1">
      <w:start w:val="1"/>
      <w:numFmt w:val="lowerLetter"/>
      <w:lvlText w:val="%5."/>
      <w:lvlJc w:val="left"/>
      <w:pPr>
        <w:ind w:left="3600" w:hanging="360"/>
      </w:pPr>
    </w:lvl>
    <w:lvl w:ilvl="5" w:tplc="65848847" w:tentative="1">
      <w:start w:val="1"/>
      <w:numFmt w:val="lowerRoman"/>
      <w:lvlText w:val="%6."/>
      <w:lvlJc w:val="right"/>
      <w:pPr>
        <w:ind w:left="4320" w:hanging="180"/>
      </w:pPr>
    </w:lvl>
    <w:lvl w:ilvl="6" w:tplc="65848847" w:tentative="1">
      <w:start w:val="1"/>
      <w:numFmt w:val="decimal"/>
      <w:lvlText w:val="%7."/>
      <w:lvlJc w:val="left"/>
      <w:pPr>
        <w:ind w:left="5040" w:hanging="360"/>
      </w:pPr>
    </w:lvl>
    <w:lvl w:ilvl="7" w:tplc="65848847" w:tentative="1">
      <w:start w:val="1"/>
      <w:numFmt w:val="lowerLetter"/>
      <w:lvlText w:val="%8."/>
      <w:lvlJc w:val="left"/>
      <w:pPr>
        <w:ind w:left="5760" w:hanging="360"/>
      </w:pPr>
    </w:lvl>
    <w:lvl w:ilvl="8" w:tplc="65848847" w:tentative="1">
      <w:start w:val="1"/>
      <w:numFmt w:val="lowerRoman"/>
      <w:lvlText w:val="%9."/>
      <w:lvlJc w:val="right"/>
      <w:pPr>
        <w:ind w:left="6480" w:hanging="180"/>
      </w:pPr>
    </w:lvl>
  </w:abstractNum>
  <w:abstractNum w:abstractNumId="24596124">
    <w:multiLevelType w:val="hybridMultilevel"/>
    <w:lvl w:ilvl="0" w:tplc="45779212">
      <w:start w:val="1"/>
      <w:numFmt w:val="decimal"/>
      <w:lvlText w:val="%1."/>
      <w:lvlJc w:val="left"/>
      <w:pPr>
        <w:ind w:left="720" w:hanging="360"/>
      </w:pPr>
    </w:lvl>
    <w:lvl w:ilvl="1" w:tplc="45779212" w:tentative="1">
      <w:start w:val="1"/>
      <w:numFmt w:val="lowerLetter"/>
      <w:lvlText w:val="%2."/>
      <w:lvlJc w:val="left"/>
      <w:pPr>
        <w:ind w:left="1440" w:hanging="360"/>
      </w:pPr>
    </w:lvl>
    <w:lvl w:ilvl="2" w:tplc="45779212" w:tentative="1">
      <w:start w:val="1"/>
      <w:numFmt w:val="lowerRoman"/>
      <w:lvlText w:val="%3."/>
      <w:lvlJc w:val="right"/>
      <w:pPr>
        <w:ind w:left="2160" w:hanging="180"/>
      </w:pPr>
    </w:lvl>
    <w:lvl w:ilvl="3" w:tplc="45779212" w:tentative="1">
      <w:start w:val="1"/>
      <w:numFmt w:val="decimal"/>
      <w:lvlText w:val="%4."/>
      <w:lvlJc w:val="left"/>
      <w:pPr>
        <w:ind w:left="2880" w:hanging="360"/>
      </w:pPr>
    </w:lvl>
    <w:lvl w:ilvl="4" w:tplc="45779212" w:tentative="1">
      <w:start w:val="1"/>
      <w:numFmt w:val="lowerLetter"/>
      <w:lvlText w:val="%5."/>
      <w:lvlJc w:val="left"/>
      <w:pPr>
        <w:ind w:left="3600" w:hanging="360"/>
      </w:pPr>
    </w:lvl>
    <w:lvl w:ilvl="5" w:tplc="45779212" w:tentative="1">
      <w:start w:val="1"/>
      <w:numFmt w:val="lowerRoman"/>
      <w:lvlText w:val="%6."/>
      <w:lvlJc w:val="right"/>
      <w:pPr>
        <w:ind w:left="4320" w:hanging="180"/>
      </w:pPr>
    </w:lvl>
    <w:lvl w:ilvl="6" w:tplc="45779212" w:tentative="1">
      <w:start w:val="1"/>
      <w:numFmt w:val="decimal"/>
      <w:lvlText w:val="%7."/>
      <w:lvlJc w:val="left"/>
      <w:pPr>
        <w:ind w:left="5040" w:hanging="360"/>
      </w:pPr>
    </w:lvl>
    <w:lvl w:ilvl="7" w:tplc="45779212" w:tentative="1">
      <w:start w:val="1"/>
      <w:numFmt w:val="lowerLetter"/>
      <w:lvlText w:val="%8."/>
      <w:lvlJc w:val="left"/>
      <w:pPr>
        <w:ind w:left="5760" w:hanging="360"/>
      </w:pPr>
    </w:lvl>
    <w:lvl w:ilvl="8" w:tplc="45779212" w:tentative="1">
      <w:start w:val="1"/>
      <w:numFmt w:val="lowerRoman"/>
      <w:lvlText w:val="%9."/>
      <w:lvlJc w:val="right"/>
      <w:pPr>
        <w:ind w:left="6480" w:hanging="180"/>
      </w:pPr>
    </w:lvl>
  </w:abstractNum>
  <w:abstractNum w:abstractNumId="24596123">
    <w:multiLevelType w:val="hybridMultilevel"/>
    <w:lvl w:ilvl="0" w:tplc="65549811">
      <w:start w:val="1"/>
      <w:numFmt w:val="decimal"/>
      <w:lvlText w:val="%1."/>
      <w:lvlJc w:val="left"/>
      <w:pPr>
        <w:ind w:left="720" w:hanging="360"/>
      </w:pPr>
    </w:lvl>
    <w:lvl w:ilvl="1" w:tplc="65549811" w:tentative="1">
      <w:start w:val="1"/>
      <w:numFmt w:val="lowerLetter"/>
      <w:lvlText w:val="%2."/>
      <w:lvlJc w:val="left"/>
      <w:pPr>
        <w:ind w:left="1440" w:hanging="360"/>
      </w:pPr>
    </w:lvl>
    <w:lvl w:ilvl="2" w:tplc="65549811" w:tentative="1">
      <w:start w:val="1"/>
      <w:numFmt w:val="lowerRoman"/>
      <w:lvlText w:val="%3."/>
      <w:lvlJc w:val="right"/>
      <w:pPr>
        <w:ind w:left="2160" w:hanging="180"/>
      </w:pPr>
    </w:lvl>
    <w:lvl w:ilvl="3" w:tplc="65549811" w:tentative="1">
      <w:start w:val="1"/>
      <w:numFmt w:val="decimal"/>
      <w:lvlText w:val="%4."/>
      <w:lvlJc w:val="left"/>
      <w:pPr>
        <w:ind w:left="2880" w:hanging="360"/>
      </w:pPr>
    </w:lvl>
    <w:lvl w:ilvl="4" w:tplc="65549811" w:tentative="1">
      <w:start w:val="1"/>
      <w:numFmt w:val="lowerLetter"/>
      <w:lvlText w:val="%5."/>
      <w:lvlJc w:val="left"/>
      <w:pPr>
        <w:ind w:left="3600" w:hanging="360"/>
      </w:pPr>
    </w:lvl>
    <w:lvl w:ilvl="5" w:tplc="65549811" w:tentative="1">
      <w:start w:val="1"/>
      <w:numFmt w:val="lowerRoman"/>
      <w:lvlText w:val="%6."/>
      <w:lvlJc w:val="right"/>
      <w:pPr>
        <w:ind w:left="4320" w:hanging="180"/>
      </w:pPr>
    </w:lvl>
    <w:lvl w:ilvl="6" w:tplc="65549811" w:tentative="1">
      <w:start w:val="1"/>
      <w:numFmt w:val="decimal"/>
      <w:lvlText w:val="%7."/>
      <w:lvlJc w:val="left"/>
      <w:pPr>
        <w:ind w:left="5040" w:hanging="360"/>
      </w:pPr>
    </w:lvl>
    <w:lvl w:ilvl="7" w:tplc="65549811" w:tentative="1">
      <w:start w:val="1"/>
      <w:numFmt w:val="lowerLetter"/>
      <w:lvlText w:val="%8."/>
      <w:lvlJc w:val="left"/>
      <w:pPr>
        <w:ind w:left="5760" w:hanging="360"/>
      </w:pPr>
    </w:lvl>
    <w:lvl w:ilvl="8" w:tplc="65549811" w:tentative="1">
      <w:start w:val="1"/>
      <w:numFmt w:val="lowerRoman"/>
      <w:lvlText w:val="%9."/>
      <w:lvlJc w:val="right"/>
      <w:pPr>
        <w:ind w:left="6480" w:hanging="180"/>
      </w:pPr>
    </w:lvl>
  </w:abstractNum>
  <w:abstractNum w:abstractNumId="24596122">
    <w:multiLevelType w:val="hybridMultilevel"/>
    <w:lvl w:ilvl="0" w:tplc="91959283">
      <w:start w:val="1"/>
      <w:numFmt w:val="decimal"/>
      <w:lvlText w:val="%1."/>
      <w:lvlJc w:val="left"/>
      <w:pPr>
        <w:ind w:left="720" w:hanging="360"/>
      </w:pPr>
    </w:lvl>
    <w:lvl w:ilvl="1" w:tplc="91959283" w:tentative="1">
      <w:start w:val="1"/>
      <w:numFmt w:val="lowerLetter"/>
      <w:lvlText w:val="%2."/>
      <w:lvlJc w:val="left"/>
      <w:pPr>
        <w:ind w:left="1440" w:hanging="360"/>
      </w:pPr>
    </w:lvl>
    <w:lvl w:ilvl="2" w:tplc="91959283" w:tentative="1">
      <w:start w:val="1"/>
      <w:numFmt w:val="lowerRoman"/>
      <w:lvlText w:val="%3."/>
      <w:lvlJc w:val="right"/>
      <w:pPr>
        <w:ind w:left="2160" w:hanging="180"/>
      </w:pPr>
    </w:lvl>
    <w:lvl w:ilvl="3" w:tplc="91959283" w:tentative="1">
      <w:start w:val="1"/>
      <w:numFmt w:val="decimal"/>
      <w:lvlText w:val="%4."/>
      <w:lvlJc w:val="left"/>
      <w:pPr>
        <w:ind w:left="2880" w:hanging="360"/>
      </w:pPr>
    </w:lvl>
    <w:lvl w:ilvl="4" w:tplc="91959283" w:tentative="1">
      <w:start w:val="1"/>
      <w:numFmt w:val="lowerLetter"/>
      <w:lvlText w:val="%5."/>
      <w:lvlJc w:val="left"/>
      <w:pPr>
        <w:ind w:left="3600" w:hanging="360"/>
      </w:pPr>
    </w:lvl>
    <w:lvl w:ilvl="5" w:tplc="91959283" w:tentative="1">
      <w:start w:val="1"/>
      <w:numFmt w:val="lowerRoman"/>
      <w:lvlText w:val="%6."/>
      <w:lvlJc w:val="right"/>
      <w:pPr>
        <w:ind w:left="4320" w:hanging="180"/>
      </w:pPr>
    </w:lvl>
    <w:lvl w:ilvl="6" w:tplc="91959283" w:tentative="1">
      <w:start w:val="1"/>
      <w:numFmt w:val="decimal"/>
      <w:lvlText w:val="%7."/>
      <w:lvlJc w:val="left"/>
      <w:pPr>
        <w:ind w:left="5040" w:hanging="360"/>
      </w:pPr>
    </w:lvl>
    <w:lvl w:ilvl="7" w:tplc="91959283" w:tentative="1">
      <w:start w:val="1"/>
      <w:numFmt w:val="lowerLetter"/>
      <w:lvlText w:val="%8."/>
      <w:lvlJc w:val="left"/>
      <w:pPr>
        <w:ind w:left="5760" w:hanging="360"/>
      </w:pPr>
    </w:lvl>
    <w:lvl w:ilvl="8" w:tplc="91959283" w:tentative="1">
      <w:start w:val="1"/>
      <w:numFmt w:val="lowerRoman"/>
      <w:lvlText w:val="%9."/>
      <w:lvlJc w:val="right"/>
      <w:pPr>
        <w:ind w:left="6480" w:hanging="180"/>
      </w:pPr>
    </w:lvl>
  </w:abstractNum>
  <w:abstractNum w:abstractNumId="24596121">
    <w:multiLevelType w:val="hybridMultilevel"/>
    <w:lvl w:ilvl="0" w:tplc="71653878">
      <w:start w:val="1"/>
      <w:numFmt w:val="decimal"/>
      <w:lvlText w:val="%1."/>
      <w:lvlJc w:val="left"/>
      <w:pPr>
        <w:ind w:left="720" w:hanging="360"/>
      </w:pPr>
    </w:lvl>
    <w:lvl w:ilvl="1" w:tplc="71653878" w:tentative="1">
      <w:start w:val="1"/>
      <w:numFmt w:val="lowerLetter"/>
      <w:lvlText w:val="%2."/>
      <w:lvlJc w:val="left"/>
      <w:pPr>
        <w:ind w:left="1440" w:hanging="360"/>
      </w:pPr>
    </w:lvl>
    <w:lvl w:ilvl="2" w:tplc="71653878" w:tentative="1">
      <w:start w:val="1"/>
      <w:numFmt w:val="lowerRoman"/>
      <w:lvlText w:val="%3."/>
      <w:lvlJc w:val="right"/>
      <w:pPr>
        <w:ind w:left="2160" w:hanging="180"/>
      </w:pPr>
    </w:lvl>
    <w:lvl w:ilvl="3" w:tplc="71653878" w:tentative="1">
      <w:start w:val="1"/>
      <w:numFmt w:val="decimal"/>
      <w:lvlText w:val="%4."/>
      <w:lvlJc w:val="left"/>
      <w:pPr>
        <w:ind w:left="2880" w:hanging="360"/>
      </w:pPr>
    </w:lvl>
    <w:lvl w:ilvl="4" w:tplc="71653878" w:tentative="1">
      <w:start w:val="1"/>
      <w:numFmt w:val="lowerLetter"/>
      <w:lvlText w:val="%5."/>
      <w:lvlJc w:val="left"/>
      <w:pPr>
        <w:ind w:left="3600" w:hanging="360"/>
      </w:pPr>
    </w:lvl>
    <w:lvl w:ilvl="5" w:tplc="71653878" w:tentative="1">
      <w:start w:val="1"/>
      <w:numFmt w:val="lowerRoman"/>
      <w:lvlText w:val="%6."/>
      <w:lvlJc w:val="right"/>
      <w:pPr>
        <w:ind w:left="4320" w:hanging="180"/>
      </w:pPr>
    </w:lvl>
    <w:lvl w:ilvl="6" w:tplc="71653878" w:tentative="1">
      <w:start w:val="1"/>
      <w:numFmt w:val="decimal"/>
      <w:lvlText w:val="%7."/>
      <w:lvlJc w:val="left"/>
      <w:pPr>
        <w:ind w:left="5040" w:hanging="360"/>
      </w:pPr>
    </w:lvl>
    <w:lvl w:ilvl="7" w:tplc="71653878" w:tentative="1">
      <w:start w:val="1"/>
      <w:numFmt w:val="lowerLetter"/>
      <w:lvlText w:val="%8."/>
      <w:lvlJc w:val="left"/>
      <w:pPr>
        <w:ind w:left="5760" w:hanging="360"/>
      </w:pPr>
    </w:lvl>
    <w:lvl w:ilvl="8" w:tplc="71653878" w:tentative="1">
      <w:start w:val="1"/>
      <w:numFmt w:val="lowerRoman"/>
      <w:lvlText w:val="%9."/>
      <w:lvlJc w:val="right"/>
      <w:pPr>
        <w:ind w:left="6480" w:hanging="180"/>
      </w:pPr>
    </w:lvl>
  </w:abstractNum>
  <w:abstractNum w:abstractNumId="24596120">
    <w:multiLevelType w:val="hybridMultilevel"/>
    <w:lvl w:ilvl="0" w:tplc="90272198">
      <w:start w:val="1"/>
      <w:numFmt w:val="decimal"/>
      <w:lvlText w:val="%1."/>
      <w:lvlJc w:val="left"/>
      <w:pPr>
        <w:ind w:left="720" w:hanging="360"/>
      </w:pPr>
    </w:lvl>
    <w:lvl w:ilvl="1" w:tplc="90272198" w:tentative="1">
      <w:start w:val="1"/>
      <w:numFmt w:val="lowerLetter"/>
      <w:lvlText w:val="%2."/>
      <w:lvlJc w:val="left"/>
      <w:pPr>
        <w:ind w:left="1440" w:hanging="360"/>
      </w:pPr>
    </w:lvl>
    <w:lvl w:ilvl="2" w:tplc="90272198" w:tentative="1">
      <w:start w:val="1"/>
      <w:numFmt w:val="lowerRoman"/>
      <w:lvlText w:val="%3."/>
      <w:lvlJc w:val="right"/>
      <w:pPr>
        <w:ind w:left="2160" w:hanging="180"/>
      </w:pPr>
    </w:lvl>
    <w:lvl w:ilvl="3" w:tplc="90272198" w:tentative="1">
      <w:start w:val="1"/>
      <w:numFmt w:val="decimal"/>
      <w:lvlText w:val="%4."/>
      <w:lvlJc w:val="left"/>
      <w:pPr>
        <w:ind w:left="2880" w:hanging="360"/>
      </w:pPr>
    </w:lvl>
    <w:lvl w:ilvl="4" w:tplc="90272198" w:tentative="1">
      <w:start w:val="1"/>
      <w:numFmt w:val="lowerLetter"/>
      <w:lvlText w:val="%5."/>
      <w:lvlJc w:val="left"/>
      <w:pPr>
        <w:ind w:left="3600" w:hanging="360"/>
      </w:pPr>
    </w:lvl>
    <w:lvl w:ilvl="5" w:tplc="90272198" w:tentative="1">
      <w:start w:val="1"/>
      <w:numFmt w:val="lowerRoman"/>
      <w:lvlText w:val="%6."/>
      <w:lvlJc w:val="right"/>
      <w:pPr>
        <w:ind w:left="4320" w:hanging="180"/>
      </w:pPr>
    </w:lvl>
    <w:lvl w:ilvl="6" w:tplc="90272198" w:tentative="1">
      <w:start w:val="1"/>
      <w:numFmt w:val="decimal"/>
      <w:lvlText w:val="%7."/>
      <w:lvlJc w:val="left"/>
      <w:pPr>
        <w:ind w:left="5040" w:hanging="360"/>
      </w:pPr>
    </w:lvl>
    <w:lvl w:ilvl="7" w:tplc="90272198" w:tentative="1">
      <w:start w:val="1"/>
      <w:numFmt w:val="lowerLetter"/>
      <w:lvlText w:val="%8."/>
      <w:lvlJc w:val="left"/>
      <w:pPr>
        <w:ind w:left="5760" w:hanging="360"/>
      </w:pPr>
    </w:lvl>
    <w:lvl w:ilvl="8" w:tplc="90272198" w:tentative="1">
      <w:start w:val="1"/>
      <w:numFmt w:val="lowerRoman"/>
      <w:lvlText w:val="%9."/>
      <w:lvlJc w:val="right"/>
      <w:pPr>
        <w:ind w:left="6480" w:hanging="180"/>
      </w:pPr>
    </w:lvl>
  </w:abstractNum>
  <w:abstractNum w:abstractNumId="24596119">
    <w:multiLevelType w:val="hybridMultilevel"/>
    <w:lvl w:ilvl="0" w:tplc="12747033">
      <w:start w:val="1"/>
      <w:numFmt w:val="decimal"/>
      <w:lvlText w:val="%1."/>
      <w:lvlJc w:val="left"/>
      <w:pPr>
        <w:ind w:left="720" w:hanging="360"/>
      </w:pPr>
    </w:lvl>
    <w:lvl w:ilvl="1" w:tplc="12747033" w:tentative="1">
      <w:start w:val="1"/>
      <w:numFmt w:val="lowerLetter"/>
      <w:lvlText w:val="%2."/>
      <w:lvlJc w:val="left"/>
      <w:pPr>
        <w:ind w:left="1440" w:hanging="360"/>
      </w:pPr>
    </w:lvl>
    <w:lvl w:ilvl="2" w:tplc="12747033" w:tentative="1">
      <w:start w:val="1"/>
      <w:numFmt w:val="lowerRoman"/>
      <w:lvlText w:val="%3."/>
      <w:lvlJc w:val="right"/>
      <w:pPr>
        <w:ind w:left="2160" w:hanging="180"/>
      </w:pPr>
    </w:lvl>
    <w:lvl w:ilvl="3" w:tplc="12747033" w:tentative="1">
      <w:start w:val="1"/>
      <w:numFmt w:val="decimal"/>
      <w:lvlText w:val="%4."/>
      <w:lvlJc w:val="left"/>
      <w:pPr>
        <w:ind w:left="2880" w:hanging="360"/>
      </w:pPr>
    </w:lvl>
    <w:lvl w:ilvl="4" w:tplc="12747033" w:tentative="1">
      <w:start w:val="1"/>
      <w:numFmt w:val="lowerLetter"/>
      <w:lvlText w:val="%5."/>
      <w:lvlJc w:val="left"/>
      <w:pPr>
        <w:ind w:left="3600" w:hanging="360"/>
      </w:pPr>
    </w:lvl>
    <w:lvl w:ilvl="5" w:tplc="12747033" w:tentative="1">
      <w:start w:val="1"/>
      <w:numFmt w:val="lowerRoman"/>
      <w:lvlText w:val="%6."/>
      <w:lvlJc w:val="right"/>
      <w:pPr>
        <w:ind w:left="4320" w:hanging="180"/>
      </w:pPr>
    </w:lvl>
    <w:lvl w:ilvl="6" w:tplc="12747033" w:tentative="1">
      <w:start w:val="1"/>
      <w:numFmt w:val="decimal"/>
      <w:lvlText w:val="%7."/>
      <w:lvlJc w:val="left"/>
      <w:pPr>
        <w:ind w:left="5040" w:hanging="360"/>
      </w:pPr>
    </w:lvl>
    <w:lvl w:ilvl="7" w:tplc="12747033" w:tentative="1">
      <w:start w:val="1"/>
      <w:numFmt w:val="lowerLetter"/>
      <w:lvlText w:val="%8."/>
      <w:lvlJc w:val="left"/>
      <w:pPr>
        <w:ind w:left="5760" w:hanging="360"/>
      </w:pPr>
    </w:lvl>
    <w:lvl w:ilvl="8" w:tplc="12747033" w:tentative="1">
      <w:start w:val="1"/>
      <w:numFmt w:val="lowerRoman"/>
      <w:lvlText w:val="%9."/>
      <w:lvlJc w:val="right"/>
      <w:pPr>
        <w:ind w:left="6480" w:hanging="180"/>
      </w:pPr>
    </w:lvl>
  </w:abstractNum>
  <w:abstractNum w:abstractNumId="24596118">
    <w:multiLevelType w:val="hybridMultilevel"/>
    <w:lvl w:ilvl="0" w:tplc="68664259">
      <w:start w:val="1"/>
      <w:numFmt w:val="decimal"/>
      <w:lvlText w:val="%1."/>
      <w:lvlJc w:val="left"/>
      <w:pPr>
        <w:ind w:left="720" w:hanging="360"/>
      </w:pPr>
    </w:lvl>
    <w:lvl w:ilvl="1" w:tplc="68664259" w:tentative="1">
      <w:start w:val="1"/>
      <w:numFmt w:val="lowerLetter"/>
      <w:lvlText w:val="%2."/>
      <w:lvlJc w:val="left"/>
      <w:pPr>
        <w:ind w:left="1440" w:hanging="360"/>
      </w:pPr>
    </w:lvl>
    <w:lvl w:ilvl="2" w:tplc="68664259" w:tentative="1">
      <w:start w:val="1"/>
      <w:numFmt w:val="lowerRoman"/>
      <w:lvlText w:val="%3."/>
      <w:lvlJc w:val="right"/>
      <w:pPr>
        <w:ind w:left="2160" w:hanging="180"/>
      </w:pPr>
    </w:lvl>
    <w:lvl w:ilvl="3" w:tplc="68664259" w:tentative="1">
      <w:start w:val="1"/>
      <w:numFmt w:val="decimal"/>
      <w:lvlText w:val="%4."/>
      <w:lvlJc w:val="left"/>
      <w:pPr>
        <w:ind w:left="2880" w:hanging="360"/>
      </w:pPr>
    </w:lvl>
    <w:lvl w:ilvl="4" w:tplc="68664259" w:tentative="1">
      <w:start w:val="1"/>
      <w:numFmt w:val="lowerLetter"/>
      <w:lvlText w:val="%5."/>
      <w:lvlJc w:val="left"/>
      <w:pPr>
        <w:ind w:left="3600" w:hanging="360"/>
      </w:pPr>
    </w:lvl>
    <w:lvl w:ilvl="5" w:tplc="68664259" w:tentative="1">
      <w:start w:val="1"/>
      <w:numFmt w:val="lowerRoman"/>
      <w:lvlText w:val="%6."/>
      <w:lvlJc w:val="right"/>
      <w:pPr>
        <w:ind w:left="4320" w:hanging="180"/>
      </w:pPr>
    </w:lvl>
    <w:lvl w:ilvl="6" w:tplc="68664259" w:tentative="1">
      <w:start w:val="1"/>
      <w:numFmt w:val="decimal"/>
      <w:lvlText w:val="%7."/>
      <w:lvlJc w:val="left"/>
      <w:pPr>
        <w:ind w:left="5040" w:hanging="360"/>
      </w:pPr>
    </w:lvl>
    <w:lvl w:ilvl="7" w:tplc="68664259" w:tentative="1">
      <w:start w:val="1"/>
      <w:numFmt w:val="lowerLetter"/>
      <w:lvlText w:val="%8."/>
      <w:lvlJc w:val="left"/>
      <w:pPr>
        <w:ind w:left="5760" w:hanging="360"/>
      </w:pPr>
    </w:lvl>
    <w:lvl w:ilvl="8" w:tplc="68664259" w:tentative="1">
      <w:start w:val="1"/>
      <w:numFmt w:val="lowerRoman"/>
      <w:lvlText w:val="%9."/>
      <w:lvlJc w:val="right"/>
      <w:pPr>
        <w:ind w:left="6480" w:hanging="180"/>
      </w:pPr>
    </w:lvl>
  </w:abstractNum>
  <w:abstractNum w:abstractNumId="24596117">
    <w:multiLevelType w:val="hybridMultilevel"/>
    <w:lvl w:ilvl="0" w:tplc="39433112">
      <w:start w:val="1"/>
      <w:numFmt w:val="decimal"/>
      <w:lvlText w:val="%1."/>
      <w:lvlJc w:val="left"/>
      <w:pPr>
        <w:ind w:left="720" w:hanging="360"/>
      </w:pPr>
    </w:lvl>
    <w:lvl w:ilvl="1" w:tplc="39433112" w:tentative="1">
      <w:start w:val="1"/>
      <w:numFmt w:val="lowerLetter"/>
      <w:lvlText w:val="%2."/>
      <w:lvlJc w:val="left"/>
      <w:pPr>
        <w:ind w:left="1440" w:hanging="360"/>
      </w:pPr>
    </w:lvl>
    <w:lvl w:ilvl="2" w:tplc="39433112" w:tentative="1">
      <w:start w:val="1"/>
      <w:numFmt w:val="lowerRoman"/>
      <w:lvlText w:val="%3."/>
      <w:lvlJc w:val="right"/>
      <w:pPr>
        <w:ind w:left="2160" w:hanging="180"/>
      </w:pPr>
    </w:lvl>
    <w:lvl w:ilvl="3" w:tplc="39433112" w:tentative="1">
      <w:start w:val="1"/>
      <w:numFmt w:val="decimal"/>
      <w:lvlText w:val="%4."/>
      <w:lvlJc w:val="left"/>
      <w:pPr>
        <w:ind w:left="2880" w:hanging="360"/>
      </w:pPr>
    </w:lvl>
    <w:lvl w:ilvl="4" w:tplc="39433112" w:tentative="1">
      <w:start w:val="1"/>
      <w:numFmt w:val="lowerLetter"/>
      <w:lvlText w:val="%5."/>
      <w:lvlJc w:val="left"/>
      <w:pPr>
        <w:ind w:left="3600" w:hanging="360"/>
      </w:pPr>
    </w:lvl>
    <w:lvl w:ilvl="5" w:tplc="39433112" w:tentative="1">
      <w:start w:val="1"/>
      <w:numFmt w:val="lowerRoman"/>
      <w:lvlText w:val="%6."/>
      <w:lvlJc w:val="right"/>
      <w:pPr>
        <w:ind w:left="4320" w:hanging="180"/>
      </w:pPr>
    </w:lvl>
    <w:lvl w:ilvl="6" w:tplc="39433112" w:tentative="1">
      <w:start w:val="1"/>
      <w:numFmt w:val="decimal"/>
      <w:lvlText w:val="%7."/>
      <w:lvlJc w:val="left"/>
      <w:pPr>
        <w:ind w:left="5040" w:hanging="360"/>
      </w:pPr>
    </w:lvl>
    <w:lvl w:ilvl="7" w:tplc="39433112" w:tentative="1">
      <w:start w:val="1"/>
      <w:numFmt w:val="lowerLetter"/>
      <w:lvlText w:val="%8."/>
      <w:lvlJc w:val="left"/>
      <w:pPr>
        <w:ind w:left="5760" w:hanging="360"/>
      </w:pPr>
    </w:lvl>
    <w:lvl w:ilvl="8" w:tplc="39433112" w:tentative="1">
      <w:start w:val="1"/>
      <w:numFmt w:val="lowerRoman"/>
      <w:lvlText w:val="%9."/>
      <w:lvlJc w:val="right"/>
      <w:pPr>
        <w:ind w:left="6480" w:hanging="180"/>
      </w:pPr>
    </w:lvl>
  </w:abstractNum>
  <w:abstractNum w:abstractNumId="24596116">
    <w:multiLevelType w:val="hybridMultilevel"/>
    <w:lvl w:ilvl="0" w:tplc="12175693">
      <w:start w:val="1"/>
      <w:numFmt w:val="decimal"/>
      <w:lvlText w:val="%1."/>
      <w:lvlJc w:val="left"/>
      <w:pPr>
        <w:ind w:left="720" w:hanging="360"/>
      </w:pPr>
    </w:lvl>
    <w:lvl w:ilvl="1" w:tplc="12175693" w:tentative="1">
      <w:start w:val="1"/>
      <w:numFmt w:val="lowerLetter"/>
      <w:lvlText w:val="%2."/>
      <w:lvlJc w:val="left"/>
      <w:pPr>
        <w:ind w:left="1440" w:hanging="360"/>
      </w:pPr>
    </w:lvl>
    <w:lvl w:ilvl="2" w:tplc="12175693" w:tentative="1">
      <w:start w:val="1"/>
      <w:numFmt w:val="lowerRoman"/>
      <w:lvlText w:val="%3."/>
      <w:lvlJc w:val="right"/>
      <w:pPr>
        <w:ind w:left="2160" w:hanging="180"/>
      </w:pPr>
    </w:lvl>
    <w:lvl w:ilvl="3" w:tplc="12175693" w:tentative="1">
      <w:start w:val="1"/>
      <w:numFmt w:val="decimal"/>
      <w:lvlText w:val="%4."/>
      <w:lvlJc w:val="left"/>
      <w:pPr>
        <w:ind w:left="2880" w:hanging="360"/>
      </w:pPr>
    </w:lvl>
    <w:lvl w:ilvl="4" w:tplc="12175693" w:tentative="1">
      <w:start w:val="1"/>
      <w:numFmt w:val="lowerLetter"/>
      <w:lvlText w:val="%5."/>
      <w:lvlJc w:val="left"/>
      <w:pPr>
        <w:ind w:left="3600" w:hanging="360"/>
      </w:pPr>
    </w:lvl>
    <w:lvl w:ilvl="5" w:tplc="12175693" w:tentative="1">
      <w:start w:val="1"/>
      <w:numFmt w:val="lowerRoman"/>
      <w:lvlText w:val="%6."/>
      <w:lvlJc w:val="right"/>
      <w:pPr>
        <w:ind w:left="4320" w:hanging="180"/>
      </w:pPr>
    </w:lvl>
    <w:lvl w:ilvl="6" w:tplc="12175693" w:tentative="1">
      <w:start w:val="1"/>
      <w:numFmt w:val="decimal"/>
      <w:lvlText w:val="%7."/>
      <w:lvlJc w:val="left"/>
      <w:pPr>
        <w:ind w:left="5040" w:hanging="360"/>
      </w:pPr>
    </w:lvl>
    <w:lvl w:ilvl="7" w:tplc="12175693" w:tentative="1">
      <w:start w:val="1"/>
      <w:numFmt w:val="lowerLetter"/>
      <w:lvlText w:val="%8."/>
      <w:lvlJc w:val="left"/>
      <w:pPr>
        <w:ind w:left="5760" w:hanging="360"/>
      </w:pPr>
    </w:lvl>
    <w:lvl w:ilvl="8" w:tplc="12175693" w:tentative="1">
      <w:start w:val="1"/>
      <w:numFmt w:val="lowerRoman"/>
      <w:lvlText w:val="%9."/>
      <w:lvlJc w:val="right"/>
      <w:pPr>
        <w:ind w:left="6480" w:hanging="180"/>
      </w:pPr>
    </w:lvl>
  </w:abstractNum>
  <w:abstractNum w:abstractNumId="24596115">
    <w:multiLevelType w:val="hybridMultilevel"/>
    <w:lvl w:ilvl="0" w:tplc="71128304">
      <w:start w:val="1"/>
      <w:numFmt w:val="decimal"/>
      <w:lvlText w:val="%1."/>
      <w:lvlJc w:val="left"/>
      <w:pPr>
        <w:ind w:left="720" w:hanging="360"/>
      </w:pPr>
    </w:lvl>
    <w:lvl w:ilvl="1" w:tplc="71128304" w:tentative="1">
      <w:start w:val="1"/>
      <w:numFmt w:val="lowerLetter"/>
      <w:lvlText w:val="%2."/>
      <w:lvlJc w:val="left"/>
      <w:pPr>
        <w:ind w:left="1440" w:hanging="360"/>
      </w:pPr>
    </w:lvl>
    <w:lvl w:ilvl="2" w:tplc="71128304" w:tentative="1">
      <w:start w:val="1"/>
      <w:numFmt w:val="lowerRoman"/>
      <w:lvlText w:val="%3."/>
      <w:lvlJc w:val="right"/>
      <w:pPr>
        <w:ind w:left="2160" w:hanging="180"/>
      </w:pPr>
    </w:lvl>
    <w:lvl w:ilvl="3" w:tplc="71128304" w:tentative="1">
      <w:start w:val="1"/>
      <w:numFmt w:val="decimal"/>
      <w:lvlText w:val="%4."/>
      <w:lvlJc w:val="left"/>
      <w:pPr>
        <w:ind w:left="2880" w:hanging="360"/>
      </w:pPr>
    </w:lvl>
    <w:lvl w:ilvl="4" w:tplc="71128304" w:tentative="1">
      <w:start w:val="1"/>
      <w:numFmt w:val="lowerLetter"/>
      <w:lvlText w:val="%5."/>
      <w:lvlJc w:val="left"/>
      <w:pPr>
        <w:ind w:left="3600" w:hanging="360"/>
      </w:pPr>
    </w:lvl>
    <w:lvl w:ilvl="5" w:tplc="71128304" w:tentative="1">
      <w:start w:val="1"/>
      <w:numFmt w:val="lowerRoman"/>
      <w:lvlText w:val="%6."/>
      <w:lvlJc w:val="right"/>
      <w:pPr>
        <w:ind w:left="4320" w:hanging="180"/>
      </w:pPr>
    </w:lvl>
    <w:lvl w:ilvl="6" w:tplc="71128304" w:tentative="1">
      <w:start w:val="1"/>
      <w:numFmt w:val="decimal"/>
      <w:lvlText w:val="%7."/>
      <w:lvlJc w:val="left"/>
      <w:pPr>
        <w:ind w:left="5040" w:hanging="360"/>
      </w:pPr>
    </w:lvl>
    <w:lvl w:ilvl="7" w:tplc="71128304" w:tentative="1">
      <w:start w:val="1"/>
      <w:numFmt w:val="lowerLetter"/>
      <w:lvlText w:val="%8."/>
      <w:lvlJc w:val="left"/>
      <w:pPr>
        <w:ind w:left="5760" w:hanging="360"/>
      </w:pPr>
    </w:lvl>
    <w:lvl w:ilvl="8" w:tplc="71128304" w:tentative="1">
      <w:start w:val="1"/>
      <w:numFmt w:val="lowerRoman"/>
      <w:lvlText w:val="%9."/>
      <w:lvlJc w:val="right"/>
      <w:pPr>
        <w:ind w:left="6480" w:hanging="180"/>
      </w:pPr>
    </w:lvl>
  </w:abstractNum>
  <w:abstractNum w:abstractNumId="24596114">
    <w:multiLevelType w:val="hybridMultilevel"/>
    <w:lvl w:ilvl="0" w:tplc="28204799">
      <w:start w:val="1"/>
      <w:numFmt w:val="decimal"/>
      <w:lvlText w:val="%1."/>
      <w:lvlJc w:val="left"/>
      <w:pPr>
        <w:ind w:left="720" w:hanging="360"/>
      </w:pPr>
    </w:lvl>
    <w:lvl w:ilvl="1" w:tplc="28204799" w:tentative="1">
      <w:start w:val="1"/>
      <w:numFmt w:val="lowerLetter"/>
      <w:lvlText w:val="%2."/>
      <w:lvlJc w:val="left"/>
      <w:pPr>
        <w:ind w:left="1440" w:hanging="360"/>
      </w:pPr>
    </w:lvl>
    <w:lvl w:ilvl="2" w:tplc="28204799" w:tentative="1">
      <w:start w:val="1"/>
      <w:numFmt w:val="lowerRoman"/>
      <w:lvlText w:val="%3."/>
      <w:lvlJc w:val="right"/>
      <w:pPr>
        <w:ind w:left="2160" w:hanging="180"/>
      </w:pPr>
    </w:lvl>
    <w:lvl w:ilvl="3" w:tplc="28204799" w:tentative="1">
      <w:start w:val="1"/>
      <w:numFmt w:val="decimal"/>
      <w:lvlText w:val="%4."/>
      <w:lvlJc w:val="left"/>
      <w:pPr>
        <w:ind w:left="2880" w:hanging="360"/>
      </w:pPr>
    </w:lvl>
    <w:lvl w:ilvl="4" w:tplc="28204799" w:tentative="1">
      <w:start w:val="1"/>
      <w:numFmt w:val="lowerLetter"/>
      <w:lvlText w:val="%5."/>
      <w:lvlJc w:val="left"/>
      <w:pPr>
        <w:ind w:left="3600" w:hanging="360"/>
      </w:pPr>
    </w:lvl>
    <w:lvl w:ilvl="5" w:tplc="28204799" w:tentative="1">
      <w:start w:val="1"/>
      <w:numFmt w:val="lowerRoman"/>
      <w:lvlText w:val="%6."/>
      <w:lvlJc w:val="right"/>
      <w:pPr>
        <w:ind w:left="4320" w:hanging="180"/>
      </w:pPr>
    </w:lvl>
    <w:lvl w:ilvl="6" w:tplc="28204799" w:tentative="1">
      <w:start w:val="1"/>
      <w:numFmt w:val="decimal"/>
      <w:lvlText w:val="%7."/>
      <w:lvlJc w:val="left"/>
      <w:pPr>
        <w:ind w:left="5040" w:hanging="360"/>
      </w:pPr>
    </w:lvl>
    <w:lvl w:ilvl="7" w:tplc="28204799" w:tentative="1">
      <w:start w:val="1"/>
      <w:numFmt w:val="lowerLetter"/>
      <w:lvlText w:val="%8."/>
      <w:lvlJc w:val="left"/>
      <w:pPr>
        <w:ind w:left="5760" w:hanging="360"/>
      </w:pPr>
    </w:lvl>
    <w:lvl w:ilvl="8" w:tplc="28204799" w:tentative="1">
      <w:start w:val="1"/>
      <w:numFmt w:val="lowerRoman"/>
      <w:lvlText w:val="%9."/>
      <w:lvlJc w:val="right"/>
      <w:pPr>
        <w:ind w:left="6480" w:hanging="180"/>
      </w:pPr>
    </w:lvl>
  </w:abstractNum>
  <w:abstractNum w:abstractNumId="24596113">
    <w:multiLevelType w:val="hybridMultilevel"/>
    <w:lvl w:ilvl="0" w:tplc="31272934">
      <w:start w:val="1"/>
      <w:numFmt w:val="decimal"/>
      <w:lvlText w:val="%1."/>
      <w:lvlJc w:val="left"/>
      <w:pPr>
        <w:ind w:left="720" w:hanging="360"/>
      </w:pPr>
    </w:lvl>
    <w:lvl w:ilvl="1" w:tplc="31272934" w:tentative="1">
      <w:start w:val="1"/>
      <w:numFmt w:val="lowerLetter"/>
      <w:lvlText w:val="%2."/>
      <w:lvlJc w:val="left"/>
      <w:pPr>
        <w:ind w:left="1440" w:hanging="360"/>
      </w:pPr>
    </w:lvl>
    <w:lvl w:ilvl="2" w:tplc="31272934" w:tentative="1">
      <w:start w:val="1"/>
      <w:numFmt w:val="lowerRoman"/>
      <w:lvlText w:val="%3."/>
      <w:lvlJc w:val="right"/>
      <w:pPr>
        <w:ind w:left="2160" w:hanging="180"/>
      </w:pPr>
    </w:lvl>
    <w:lvl w:ilvl="3" w:tplc="31272934" w:tentative="1">
      <w:start w:val="1"/>
      <w:numFmt w:val="decimal"/>
      <w:lvlText w:val="%4."/>
      <w:lvlJc w:val="left"/>
      <w:pPr>
        <w:ind w:left="2880" w:hanging="360"/>
      </w:pPr>
    </w:lvl>
    <w:lvl w:ilvl="4" w:tplc="31272934" w:tentative="1">
      <w:start w:val="1"/>
      <w:numFmt w:val="lowerLetter"/>
      <w:lvlText w:val="%5."/>
      <w:lvlJc w:val="left"/>
      <w:pPr>
        <w:ind w:left="3600" w:hanging="360"/>
      </w:pPr>
    </w:lvl>
    <w:lvl w:ilvl="5" w:tplc="31272934" w:tentative="1">
      <w:start w:val="1"/>
      <w:numFmt w:val="lowerRoman"/>
      <w:lvlText w:val="%6."/>
      <w:lvlJc w:val="right"/>
      <w:pPr>
        <w:ind w:left="4320" w:hanging="180"/>
      </w:pPr>
    </w:lvl>
    <w:lvl w:ilvl="6" w:tplc="31272934" w:tentative="1">
      <w:start w:val="1"/>
      <w:numFmt w:val="decimal"/>
      <w:lvlText w:val="%7."/>
      <w:lvlJc w:val="left"/>
      <w:pPr>
        <w:ind w:left="5040" w:hanging="360"/>
      </w:pPr>
    </w:lvl>
    <w:lvl w:ilvl="7" w:tplc="31272934" w:tentative="1">
      <w:start w:val="1"/>
      <w:numFmt w:val="lowerLetter"/>
      <w:lvlText w:val="%8."/>
      <w:lvlJc w:val="left"/>
      <w:pPr>
        <w:ind w:left="5760" w:hanging="360"/>
      </w:pPr>
    </w:lvl>
    <w:lvl w:ilvl="8" w:tplc="31272934" w:tentative="1">
      <w:start w:val="1"/>
      <w:numFmt w:val="lowerRoman"/>
      <w:lvlText w:val="%9."/>
      <w:lvlJc w:val="right"/>
      <w:pPr>
        <w:ind w:left="6480" w:hanging="180"/>
      </w:pPr>
    </w:lvl>
  </w:abstractNum>
  <w:abstractNum w:abstractNumId="24596112">
    <w:multiLevelType w:val="hybridMultilevel"/>
    <w:lvl w:ilvl="0" w:tplc="17795840">
      <w:start w:val="1"/>
      <w:numFmt w:val="decimal"/>
      <w:lvlText w:val="%1."/>
      <w:lvlJc w:val="left"/>
      <w:pPr>
        <w:ind w:left="720" w:hanging="360"/>
      </w:pPr>
    </w:lvl>
    <w:lvl w:ilvl="1" w:tplc="17795840" w:tentative="1">
      <w:start w:val="1"/>
      <w:numFmt w:val="lowerLetter"/>
      <w:lvlText w:val="%2."/>
      <w:lvlJc w:val="left"/>
      <w:pPr>
        <w:ind w:left="1440" w:hanging="360"/>
      </w:pPr>
    </w:lvl>
    <w:lvl w:ilvl="2" w:tplc="17795840" w:tentative="1">
      <w:start w:val="1"/>
      <w:numFmt w:val="lowerRoman"/>
      <w:lvlText w:val="%3."/>
      <w:lvlJc w:val="right"/>
      <w:pPr>
        <w:ind w:left="2160" w:hanging="180"/>
      </w:pPr>
    </w:lvl>
    <w:lvl w:ilvl="3" w:tplc="17795840" w:tentative="1">
      <w:start w:val="1"/>
      <w:numFmt w:val="decimal"/>
      <w:lvlText w:val="%4."/>
      <w:lvlJc w:val="left"/>
      <w:pPr>
        <w:ind w:left="2880" w:hanging="360"/>
      </w:pPr>
    </w:lvl>
    <w:lvl w:ilvl="4" w:tplc="17795840" w:tentative="1">
      <w:start w:val="1"/>
      <w:numFmt w:val="lowerLetter"/>
      <w:lvlText w:val="%5."/>
      <w:lvlJc w:val="left"/>
      <w:pPr>
        <w:ind w:left="3600" w:hanging="360"/>
      </w:pPr>
    </w:lvl>
    <w:lvl w:ilvl="5" w:tplc="17795840" w:tentative="1">
      <w:start w:val="1"/>
      <w:numFmt w:val="lowerRoman"/>
      <w:lvlText w:val="%6."/>
      <w:lvlJc w:val="right"/>
      <w:pPr>
        <w:ind w:left="4320" w:hanging="180"/>
      </w:pPr>
    </w:lvl>
    <w:lvl w:ilvl="6" w:tplc="17795840" w:tentative="1">
      <w:start w:val="1"/>
      <w:numFmt w:val="decimal"/>
      <w:lvlText w:val="%7."/>
      <w:lvlJc w:val="left"/>
      <w:pPr>
        <w:ind w:left="5040" w:hanging="360"/>
      </w:pPr>
    </w:lvl>
    <w:lvl w:ilvl="7" w:tplc="17795840" w:tentative="1">
      <w:start w:val="1"/>
      <w:numFmt w:val="lowerLetter"/>
      <w:lvlText w:val="%8."/>
      <w:lvlJc w:val="left"/>
      <w:pPr>
        <w:ind w:left="5760" w:hanging="360"/>
      </w:pPr>
    </w:lvl>
    <w:lvl w:ilvl="8" w:tplc="17795840" w:tentative="1">
      <w:start w:val="1"/>
      <w:numFmt w:val="lowerRoman"/>
      <w:lvlText w:val="%9."/>
      <w:lvlJc w:val="right"/>
      <w:pPr>
        <w:ind w:left="6480" w:hanging="180"/>
      </w:pPr>
    </w:lvl>
  </w:abstractNum>
  <w:abstractNum w:abstractNumId="24596111">
    <w:multiLevelType w:val="hybridMultilevel"/>
    <w:lvl w:ilvl="0" w:tplc="37015535">
      <w:start w:val="1"/>
      <w:numFmt w:val="decimal"/>
      <w:lvlText w:val="%1."/>
      <w:lvlJc w:val="left"/>
      <w:pPr>
        <w:ind w:left="720" w:hanging="360"/>
      </w:pPr>
    </w:lvl>
    <w:lvl w:ilvl="1" w:tplc="37015535" w:tentative="1">
      <w:start w:val="1"/>
      <w:numFmt w:val="lowerLetter"/>
      <w:lvlText w:val="%2."/>
      <w:lvlJc w:val="left"/>
      <w:pPr>
        <w:ind w:left="1440" w:hanging="360"/>
      </w:pPr>
    </w:lvl>
    <w:lvl w:ilvl="2" w:tplc="37015535" w:tentative="1">
      <w:start w:val="1"/>
      <w:numFmt w:val="lowerRoman"/>
      <w:lvlText w:val="%3."/>
      <w:lvlJc w:val="right"/>
      <w:pPr>
        <w:ind w:left="2160" w:hanging="180"/>
      </w:pPr>
    </w:lvl>
    <w:lvl w:ilvl="3" w:tplc="37015535" w:tentative="1">
      <w:start w:val="1"/>
      <w:numFmt w:val="decimal"/>
      <w:lvlText w:val="%4."/>
      <w:lvlJc w:val="left"/>
      <w:pPr>
        <w:ind w:left="2880" w:hanging="360"/>
      </w:pPr>
    </w:lvl>
    <w:lvl w:ilvl="4" w:tplc="37015535" w:tentative="1">
      <w:start w:val="1"/>
      <w:numFmt w:val="lowerLetter"/>
      <w:lvlText w:val="%5."/>
      <w:lvlJc w:val="left"/>
      <w:pPr>
        <w:ind w:left="3600" w:hanging="360"/>
      </w:pPr>
    </w:lvl>
    <w:lvl w:ilvl="5" w:tplc="37015535" w:tentative="1">
      <w:start w:val="1"/>
      <w:numFmt w:val="lowerRoman"/>
      <w:lvlText w:val="%6."/>
      <w:lvlJc w:val="right"/>
      <w:pPr>
        <w:ind w:left="4320" w:hanging="180"/>
      </w:pPr>
    </w:lvl>
    <w:lvl w:ilvl="6" w:tplc="37015535" w:tentative="1">
      <w:start w:val="1"/>
      <w:numFmt w:val="decimal"/>
      <w:lvlText w:val="%7."/>
      <w:lvlJc w:val="left"/>
      <w:pPr>
        <w:ind w:left="5040" w:hanging="360"/>
      </w:pPr>
    </w:lvl>
    <w:lvl w:ilvl="7" w:tplc="37015535" w:tentative="1">
      <w:start w:val="1"/>
      <w:numFmt w:val="lowerLetter"/>
      <w:lvlText w:val="%8."/>
      <w:lvlJc w:val="left"/>
      <w:pPr>
        <w:ind w:left="5760" w:hanging="360"/>
      </w:pPr>
    </w:lvl>
    <w:lvl w:ilvl="8" w:tplc="37015535" w:tentative="1">
      <w:start w:val="1"/>
      <w:numFmt w:val="lowerRoman"/>
      <w:lvlText w:val="%9."/>
      <w:lvlJc w:val="right"/>
      <w:pPr>
        <w:ind w:left="6480" w:hanging="180"/>
      </w:pPr>
    </w:lvl>
  </w:abstractNum>
  <w:abstractNum w:abstractNumId="24596110">
    <w:multiLevelType w:val="hybridMultilevel"/>
    <w:lvl w:ilvl="0" w:tplc="31663089">
      <w:start w:val="1"/>
      <w:numFmt w:val="decimal"/>
      <w:lvlText w:val="%1."/>
      <w:lvlJc w:val="left"/>
      <w:pPr>
        <w:ind w:left="720" w:hanging="360"/>
      </w:pPr>
    </w:lvl>
    <w:lvl w:ilvl="1" w:tplc="31663089" w:tentative="1">
      <w:start w:val="1"/>
      <w:numFmt w:val="lowerLetter"/>
      <w:lvlText w:val="%2."/>
      <w:lvlJc w:val="left"/>
      <w:pPr>
        <w:ind w:left="1440" w:hanging="360"/>
      </w:pPr>
    </w:lvl>
    <w:lvl w:ilvl="2" w:tplc="31663089" w:tentative="1">
      <w:start w:val="1"/>
      <w:numFmt w:val="lowerRoman"/>
      <w:lvlText w:val="%3."/>
      <w:lvlJc w:val="right"/>
      <w:pPr>
        <w:ind w:left="2160" w:hanging="180"/>
      </w:pPr>
    </w:lvl>
    <w:lvl w:ilvl="3" w:tplc="31663089" w:tentative="1">
      <w:start w:val="1"/>
      <w:numFmt w:val="decimal"/>
      <w:lvlText w:val="%4."/>
      <w:lvlJc w:val="left"/>
      <w:pPr>
        <w:ind w:left="2880" w:hanging="360"/>
      </w:pPr>
    </w:lvl>
    <w:lvl w:ilvl="4" w:tplc="31663089" w:tentative="1">
      <w:start w:val="1"/>
      <w:numFmt w:val="lowerLetter"/>
      <w:lvlText w:val="%5."/>
      <w:lvlJc w:val="left"/>
      <w:pPr>
        <w:ind w:left="3600" w:hanging="360"/>
      </w:pPr>
    </w:lvl>
    <w:lvl w:ilvl="5" w:tplc="31663089" w:tentative="1">
      <w:start w:val="1"/>
      <w:numFmt w:val="lowerRoman"/>
      <w:lvlText w:val="%6."/>
      <w:lvlJc w:val="right"/>
      <w:pPr>
        <w:ind w:left="4320" w:hanging="180"/>
      </w:pPr>
    </w:lvl>
    <w:lvl w:ilvl="6" w:tplc="31663089" w:tentative="1">
      <w:start w:val="1"/>
      <w:numFmt w:val="decimal"/>
      <w:lvlText w:val="%7."/>
      <w:lvlJc w:val="left"/>
      <w:pPr>
        <w:ind w:left="5040" w:hanging="360"/>
      </w:pPr>
    </w:lvl>
    <w:lvl w:ilvl="7" w:tplc="31663089" w:tentative="1">
      <w:start w:val="1"/>
      <w:numFmt w:val="lowerLetter"/>
      <w:lvlText w:val="%8."/>
      <w:lvlJc w:val="left"/>
      <w:pPr>
        <w:ind w:left="5760" w:hanging="360"/>
      </w:pPr>
    </w:lvl>
    <w:lvl w:ilvl="8" w:tplc="31663089" w:tentative="1">
      <w:start w:val="1"/>
      <w:numFmt w:val="lowerRoman"/>
      <w:lvlText w:val="%9."/>
      <w:lvlJc w:val="right"/>
      <w:pPr>
        <w:ind w:left="6480" w:hanging="180"/>
      </w:pPr>
    </w:lvl>
  </w:abstractNum>
  <w:abstractNum w:abstractNumId="24596109">
    <w:multiLevelType w:val="hybridMultilevel"/>
    <w:lvl w:ilvl="0" w:tplc="35808136">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24596109">
    <w:abstractNumId w:val="24596109"/>
  </w:num>
  <w:num w:numId="24596110">
    <w:abstractNumId w:val="24596110"/>
  </w:num>
  <w:num w:numId="24596111">
    <w:abstractNumId w:val="24596111"/>
  </w:num>
  <w:num w:numId="24596112">
    <w:abstractNumId w:val="24596112"/>
  </w:num>
  <w:num w:numId="24596113">
    <w:abstractNumId w:val="24596113"/>
  </w:num>
  <w:num w:numId="24596114">
    <w:abstractNumId w:val="24596114"/>
  </w:num>
  <w:num w:numId="24596115">
    <w:abstractNumId w:val="24596115"/>
  </w:num>
  <w:num w:numId="24596116">
    <w:abstractNumId w:val="24596116"/>
  </w:num>
  <w:num w:numId="24596117">
    <w:abstractNumId w:val="24596117"/>
  </w:num>
  <w:num w:numId="24596118">
    <w:abstractNumId w:val="24596118"/>
  </w:num>
  <w:num w:numId="24596119">
    <w:abstractNumId w:val="24596119"/>
  </w:num>
  <w:num w:numId="24596120">
    <w:abstractNumId w:val="24596120"/>
  </w:num>
  <w:num w:numId="24596121">
    <w:abstractNumId w:val="24596121"/>
  </w:num>
  <w:num w:numId="24596122">
    <w:abstractNumId w:val="24596122"/>
  </w:num>
  <w:num w:numId="24596123">
    <w:abstractNumId w:val="24596123"/>
  </w:num>
  <w:num w:numId="24596124">
    <w:abstractNumId w:val="24596124"/>
  </w:num>
  <w:num w:numId="24596125">
    <w:abstractNumId w:val="24596125"/>
  </w:num>
  <w:num w:numId="24596126">
    <w:abstractNumId w:val="24596126"/>
  </w:num>
  <w:num w:numId="24596127">
    <w:abstractNumId w:val="24596127"/>
  </w:num>
  <w:num w:numId="24596128">
    <w:abstractNumId w:val="24596128"/>
  </w:num>
  <w:num w:numId="24596129">
    <w:abstractNumId w:val="24596129"/>
  </w:num>
  <w:num w:numId="24596130">
    <w:abstractNumId w:val="24596130"/>
  </w:num>
  <w:num w:numId="24596131">
    <w:abstractNumId w:val="24596131"/>
  </w:num>
  <w:num w:numId="24596132">
    <w:abstractNumId w:val="24596132"/>
  </w:num>
  <w:num w:numId="24596133">
    <w:abstractNumId w:val="24596133"/>
  </w:num>
  <w:num w:numId="24596134">
    <w:abstractNumId w:val="24596134"/>
  </w:num>
  <w:num w:numId="24596135">
    <w:abstractNumId w:val="24596135"/>
  </w:num>
  <w:num w:numId="24596136">
    <w:abstractNumId w:val="24596136"/>
  </w:num>
  <w:num w:numId="24596137">
    <w:abstractNumId w:val="24596137"/>
  </w:num>
  <w:num w:numId="24596138">
    <w:abstractNumId w:val="24596138"/>
  </w:num>
  <w:num w:numId="24596139">
    <w:abstractNumId w:val="24596139"/>
  </w:num>
  <w:num w:numId="24596140">
    <w:abstractNumId w:val="24596140"/>
  </w:num>
  <w:num w:numId="24596141">
    <w:abstractNumId w:val="24596141"/>
  </w:num>
  <w:num w:numId="24596142">
    <w:abstractNumId w:val="24596142"/>
  </w:num>
  <w:num w:numId="24596143">
    <w:abstractNumId w:val="24596143"/>
  </w:num>
  <w:num w:numId="24596144">
    <w:abstractNumId w:val="24596144"/>
  </w:num>
  <w:num w:numId="24596145">
    <w:abstractNumId w:val="24596145"/>
  </w:num>
  <w:num w:numId="24596146">
    <w:abstractNumId w:val="24596146"/>
  </w:num>
  <w:num w:numId="24596147">
    <w:abstractNumId w:val="24596147"/>
  </w:num>
  <w:num w:numId="24596148">
    <w:abstractNumId w:val="24596148"/>
  </w:num>
  <w:num w:numId="24596149">
    <w:abstractNumId w:val="24596149"/>
  </w:num>
  <w:num w:numId="24596150">
    <w:abstractNumId w:val="24596150"/>
  </w:num>
  <w:num w:numId="24596151">
    <w:abstractNumId w:val="24596151"/>
  </w:num>
  <w:num w:numId="24596152">
    <w:abstractNumId w:val="24596152"/>
  </w:num>
  <w:num w:numId="24596153">
    <w:abstractNumId w:val="24596153"/>
  </w:num>
  <w:num w:numId="24596154">
    <w:abstractNumId w:val="24596154"/>
  </w:num>
  <w:num w:numId="24596155">
    <w:abstractNumId w:val="24596155"/>
  </w:num>
  <w:num w:numId="24596156">
    <w:abstractNumId w:val="24596156"/>
  </w:num>
  <w:num w:numId="24596157">
    <w:abstractNumId w:val="24596157"/>
  </w:num>
  <w:num w:numId="24596158">
    <w:abstractNumId w:val="24596158"/>
  </w:num>
  <w:num w:numId="24596159">
    <w:abstractNumId w:val="24596159"/>
  </w:num>
  <w:num w:numId="24596160">
    <w:abstractNumId w:val="24596160"/>
  </w:num>
  <w:num w:numId="24596161">
    <w:abstractNumId w:val="24596161"/>
  </w:num>
  <w:num w:numId="24596162">
    <w:abstractNumId w:val="24596162"/>
  </w:num>
  <w:num w:numId="24596163">
    <w:abstractNumId w:val="24596163"/>
  </w:num>
  <w:num w:numId="24596164">
    <w:abstractNumId w:val="24596164"/>
  </w:num>
  <w:num w:numId="24596165">
    <w:abstractNumId w:val="24596165"/>
  </w:num>
  <w:num w:numId="24596166">
    <w:abstractNumId w:val="24596166"/>
  </w:num>
  <w:num w:numId="24596167">
    <w:abstractNumId w:val="24596167"/>
  </w:num>
  <w:num w:numId="24596168">
    <w:abstractNumId w:val="24596168"/>
  </w:num>
  <w:num w:numId="24596169">
    <w:abstractNumId w:val="24596169"/>
  </w:num>
  <w:num w:numId="24596170">
    <w:abstractNumId w:val="24596170"/>
  </w:num>
  <w:num w:numId="24596171">
    <w:abstractNumId w:val="24596171"/>
  </w:num>
  <w:num w:numId="24596172">
    <w:abstractNumId w:val="24596172"/>
  </w:num>
  <w:num w:numId="24596173">
    <w:abstractNumId w:val="24596173"/>
  </w:num>
  <w:num w:numId="24596174">
    <w:abstractNumId w:val="24596174"/>
  </w:num>
  <w:num w:numId="24596175">
    <w:abstractNumId w:val="24596175"/>
  </w:num>
  <w:num w:numId="24596176">
    <w:abstractNumId w:val="24596176"/>
  </w:num>
  <w:num w:numId="24596177">
    <w:abstractNumId w:val="24596177"/>
  </w:num>
  <w:num w:numId="24596178">
    <w:abstractNumId w:val="24596178"/>
  </w:num>
  <w:num w:numId="24596179">
    <w:abstractNumId w:val="24596179"/>
  </w:num>
  <w:num w:numId="24596180">
    <w:abstractNumId w:val="24596180"/>
  </w:num>
  <w:num w:numId="24596181">
    <w:abstractNumId w:val="24596181"/>
  </w:num>
  <w:num w:numId="24596182">
    <w:abstractNumId w:val="24596182"/>
  </w:num>
  <w:num w:numId="24596183">
    <w:abstractNumId w:val="24596183"/>
  </w:num>
  <w:num w:numId="24596184">
    <w:abstractNumId w:val="24596184"/>
  </w:num>
  <w:num w:numId="24596185">
    <w:abstractNumId w:val="24596185"/>
  </w:num>
  <w:num w:numId="24596186">
    <w:abstractNumId w:val="24596186"/>
  </w:num>
  <w:num w:numId="24596187">
    <w:abstractNumId w:val="24596187"/>
  </w:num>
  <w:num w:numId="24596188">
    <w:abstractNumId w:val="24596188"/>
  </w:num>
  <w:num w:numId="24596189">
    <w:abstractNumId w:val="24596189"/>
  </w:num>
  <w:num w:numId="24596190">
    <w:abstractNumId w:val="24596190"/>
  </w:num>
  <w:num w:numId="24596191">
    <w:abstractNumId w:val="24596191"/>
  </w:num>
  <w:num w:numId="24596192">
    <w:abstractNumId w:val="24596192"/>
  </w:num>
  <w:num w:numId="24596193">
    <w:abstractNumId w:val="24596193"/>
  </w:num>
  <w:num w:numId="24596194">
    <w:abstractNumId w:val="24596194"/>
  </w:num>
  <w:num w:numId="24596195">
    <w:abstractNumId w:val="24596195"/>
  </w:num>
  <w:num w:numId="24596196">
    <w:abstractNumId w:val="24596196"/>
  </w:num>
  <w:num w:numId="24596197">
    <w:abstractNumId w:val="24596197"/>
  </w:num>
  <w:num w:numId="24596198">
    <w:abstractNumId w:val="24596198"/>
  </w:num>
  <w:num w:numId="24596199">
    <w:abstractNumId w:val="24596199"/>
  </w:num>
  <w:num w:numId="24596200">
    <w:abstractNumId w:val="24596200"/>
  </w:num>
  <w:num w:numId="24596201">
    <w:abstractNumId w:val="24596201"/>
  </w:num>
  <w:num w:numId="24596202">
    <w:abstractNumId w:val="24596202"/>
  </w:num>
  <w:num w:numId="24596203">
    <w:abstractNumId w:val="24596203"/>
  </w:num>
  <w:num w:numId="24596204">
    <w:abstractNumId w:val="24596204"/>
  </w:num>
  <w:num w:numId="24596205">
    <w:abstractNumId w:val="24596205"/>
  </w:num>
  <w:num w:numId="24596206">
    <w:abstractNumId w:val="24596206"/>
  </w:num>
  <w:num w:numId="24596207">
    <w:abstractNumId w:val="24596207"/>
  </w:num>
  <w:num w:numId="24596208">
    <w:abstractNumId w:val="24596208"/>
  </w:num>
  <w:num w:numId="24596209">
    <w:abstractNumId w:val="24596209"/>
  </w:num>
  <w:num w:numId="24596210">
    <w:abstractNumId w:val="24596210"/>
  </w:num>
  <w:num w:numId="24596211">
    <w:abstractNumId w:val="24596211"/>
  </w:num>
  <w:num w:numId="24596212">
    <w:abstractNumId w:val="24596212"/>
  </w:num>
  <w:num w:numId="24596213">
    <w:abstractNumId w:val="24596213"/>
  </w:num>
  <w:num w:numId="24596214">
    <w:abstractNumId w:val="24596214"/>
  </w:num>
  <w:num w:numId="24596215">
    <w:abstractNumId w:val="24596215"/>
  </w:num>
  <w:num w:numId="24596216">
    <w:abstractNumId w:val="24596216"/>
  </w:num>
  <w:num w:numId="24596217">
    <w:abstractNumId w:val="24596217"/>
  </w:num>
  <w:num w:numId="24596218">
    <w:abstractNumId w:val="24596218"/>
  </w:num>
  <w:num w:numId="24596219">
    <w:abstractNumId w:val="24596219"/>
  </w:num>
  <w:num w:numId="24596220">
    <w:abstractNumId w:val="24596220"/>
  </w:num>
  <w:num w:numId="24596221">
    <w:abstractNumId w:val="24596221"/>
  </w:num>
  <w:num w:numId="24596222">
    <w:abstractNumId w:val="24596222"/>
  </w:num>
  <w:num w:numId="24596223">
    <w:abstractNumId w:val="24596223"/>
  </w:num>
  <w:num w:numId="24596224">
    <w:abstractNumId w:val="24596224"/>
  </w:num>
  <w:num w:numId="24596225">
    <w:abstractNumId w:val="24596225"/>
  </w:num>
  <w:num w:numId="24596226">
    <w:abstractNumId w:val="24596226"/>
  </w:num>
  <w:num w:numId="24596227">
    <w:abstractNumId w:val="24596227"/>
  </w:num>
  <w:num w:numId="24596228">
    <w:abstractNumId w:val="24596228"/>
  </w:num>
  <w:num w:numId="24596229">
    <w:abstractNumId w:val="24596229"/>
  </w:num>
  <w:num w:numId="24596230">
    <w:abstractNumId w:val="24596230"/>
  </w:num>
  <w:num w:numId="24596231">
    <w:abstractNumId w:val="24596231"/>
  </w:num>
  <w:num w:numId="24596232">
    <w:abstractNumId w:val="24596232"/>
  </w:num>
  <w:num w:numId="24596233">
    <w:abstractNumId w:val="24596233"/>
  </w:num>
  <w:num w:numId="24596234">
    <w:abstractNumId w:val="24596234"/>
  </w:num>
  <w:num w:numId="24596235">
    <w:abstractNumId w:val="24596235"/>
  </w:num>
  <w:num w:numId="24596236">
    <w:abstractNumId w:val="24596236"/>
  </w:num>
  <w:num w:numId="24596237">
    <w:abstractNumId w:val="24596237"/>
  </w:num>
  <w:num w:numId="24596238">
    <w:abstractNumId w:val="24596238"/>
  </w:num>
  <w:num w:numId="24596239">
    <w:abstractNumId w:val="24596239"/>
  </w:num>
  <w:num w:numId="24596240">
    <w:abstractNumId w:val="24596240"/>
  </w:num>
  <w:num w:numId="24596241">
    <w:abstractNumId w:val="24596241"/>
  </w:num>
  <w:num w:numId="24596242">
    <w:abstractNumId w:val="24596242"/>
  </w:num>
  <w:num w:numId="24596243">
    <w:abstractNumId w:val="24596243"/>
  </w:num>
  <w:num w:numId="24596244">
    <w:abstractNumId w:val="24596244"/>
  </w:num>
  <w:num w:numId="24596245">
    <w:abstractNumId w:val="24596245"/>
  </w:num>
  <w:num w:numId="24596246">
    <w:abstractNumId w:val="24596246"/>
  </w:num>
  <w:num w:numId="24596247">
    <w:abstractNumId w:val="24596247"/>
  </w:num>
  <w:num w:numId="24596248">
    <w:abstractNumId w:val="24596248"/>
  </w:num>
  <w:num w:numId="24596249">
    <w:abstractNumId w:val="24596249"/>
  </w:num>
  <w:num w:numId="24596250">
    <w:abstractNumId w:val="24596250"/>
  </w:num>
  <w:num w:numId="24596251">
    <w:abstractNumId w:val="24596251"/>
  </w:num>
  <w:num w:numId="24596252">
    <w:abstractNumId w:val="24596252"/>
  </w:num>
  <w:num w:numId="24596253">
    <w:abstractNumId w:val="24596253"/>
  </w:num>
  <w:num w:numId="24596254">
    <w:abstractNumId w:val="24596254"/>
  </w:num>
  <w:num w:numId="24596255">
    <w:abstractNumId w:val="24596255"/>
  </w:num>
  <w:num w:numId="24596256">
    <w:abstractNumId w:val="24596256"/>
  </w:num>
  <w:num w:numId="24596257">
    <w:abstractNumId w:val="24596257"/>
  </w:num>
  <w:num w:numId="24596258">
    <w:abstractNumId w:val="24596258"/>
  </w:num>
  <w:num w:numId="24596259">
    <w:abstractNumId w:val="24596259"/>
  </w:num>
  <w:num w:numId="24596260">
    <w:abstractNumId w:val="24596260"/>
  </w:num>
  <w:num w:numId="24596261">
    <w:abstractNumId w:val="24596261"/>
  </w:num>
  <w:num w:numId="24596262">
    <w:abstractNumId w:val="24596262"/>
  </w:num>
  <w:num w:numId="24596263">
    <w:abstractNumId w:val="24596263"/>
  </w:num>
  <w:num w:numId="24596264">
    <w:abstractNumId w:val="24596264"/>
  </w:num>
  <w:num w:numId="24596265">
    <w:abstractNumId w:val="24596265"/>
  </w:num>
  <w:num w:numId="24596266">
    <w:abstractNumId w:val="24596266"/>
  </w:num>
  <w:num w:numId="24596267">
    <w:abstractNumId w:val="24596267"/>
  </w:num>
  <w:num w:numId="24596268">
    <w:abstractNumId w:val="24596268"/>
  </w:num>
  <w:num w:numId="24596269">
    <w:abstractNumId w:val="24596269"/>
  </w:num>
  <w:num w:numId="24596270">
    <w:abstractNumId w:val="24596270"/>
  </w:num>
  <w:num w:numId="24596271">
    <w:abstractNumId w:val="24596271"/>
  </w:num>
  <w:num w:numId="24596272">
    <w:abstractNumId w:val="24596272"/>
  </w:num>
  <w:num w:numId="24596273">
    <w:abstractNumId w:val="24596273"/>
  </w:num>
  <w:num w:numId="24596274">
    <w:abstractNumId w:val="24596274"/>
  </w:num>
  <w:num w:numId="24596275">
    <w:abstractNumId w:val="24596275"/>
  </w:num>
  <w:num w:numId="24596276">
    <w:abstractNumId w:val="24596276"/>
  </w:num>
  <w:num w:numId="24596277">
    <w:abstractNumId w:val="24596277"/>
  </w:num>
  <w:num w:numId="24596278">
    <w:abstractNumId w:val="24596278"/>
  </w:num>
  <w:num w:numId="24596279">
    <w:abstractNumId w:val="24596279"/>
  </w:num>
  <w:num w:numId="24596280">
    <w:abstractNumId w:val="24596280"/>
  </w:num>
  <w:num w:numId="24596281">
    <w:abstractNumId w:val="24596281"/>
  </w:num>
  <w:num w:numId="24596282">
    <w:abstractNumId w:val="24596282"/>
  </w:num>
  <w:num w:numId="24596283">
    <w:abstractNumId w:val="24596283"/>
  </w:num>
  <w:num w:numId="24596284">
    <w:abstractNumId w:val="24596284"/>
  </w:num>
  <w:num w:numId="24596285">
    <w:abstractNumId w:val="24596285"/>
  </w:num>
  <w:num w:numId="24596286">
    <w:abstractNumId w:val="24596286"/>
  </w:num>
  <w:num w:numId="24596287">
    <w:abstractNumId w:val="24596287"/>
  </w:num>
  <w:num w:numId="24596288">
    <w:abstractNumId w:val="24596288"/>
  </w:num>
  <w:num w:numId="24596289">
    <w:abstractNumId w:val="24596289"/>
  </w:num>
  <w:num w:numId="24596290">
    <w:abstractNumId w:val="24596290"/>
  </w:num>
  <w:num w:numId="24596291">
    <w:abstractNumId w:val="24596291"/>
  </w:num>
  <w:num w:numId="24596292">
    <w:abstractNumId w:val="24596292"/>
  </w:num>
  <w:num w:numId="24596293">
    <w:abstractNumId w:val="24596293"/>
  </w:num>
  <w:num w:numId="24596294">
    <w:abstractNumId w:val="24596294"/>
  </w:num>
  <w:num w:numId="24596295">
    <w:abstractNumId w:val="24596295"/>
  </w:num>
  <w:num w:numId="24596296">
    <w:abstractNumId w:val="24596296"/>
  </w:num>
  <w:num w:numId="24596297">
    <w:abstractNumId w:val="24596297"/>
  </w:num>
  <w:num w:numId="24596298">
    <w:abstractNumId w:val="24596298"/>
  </w:num>
  <w:num w:numId="24596299">
    <w:abstractNumId w:val="24596299"/>
  </w:num>
  <w:num w:numId="24596300">
    <w:abstractNumId w:val="24596300"/>
  </w:num>
  <w:num w:numId="24596301">
    <w:abstractNumId w:val="24596301"/>
  </w:num>
  <w:num w:numId="24596302">
    <w:abstractNumId w:val="24596302"/>
  </w:num>
  <w:num w:numId="24596303">
    <w:abstractNumId w:val="24596303"/>
  </w:num>
  <w:num w:numId="24596304">
    <w:abstractNumId w:val="24596304"/>
  </w:num>
  <w:num w:numId="24596305">
    <w:abstractNumId w:val="24596305"/>
  </w:num>
  <w:num w:numId="24596306">
    <w:abstractNumId w:val="24596306"/>
  </w:num>
  <w:num w:numId="24596307">
    <w:abstractNumId w:val="24596307"/>
  </w:num>
  <w:num w:numId="24596308">
    <w:abstractNumId w:val="24596308"/>
  </w:num>
  <w:num w:numId="24596309">
    <w:abstractNumId w:val="24596309"/>
  </w:num>
  <w:num w:numId="24596310">
    <w:abstractNumId w:val="24596310"/>
  </w:num>
  <w:num w:numId="24596311">
    <w:abstractNumId w:val="24596311"/>
  </w:num>
  <w:num w:numId="24596312">
    <w:abstractNumId w:val="24596312"/>
  </w:num>
  <w:num w:numId="24596313">
    <w:abstractNumId w:val="24596313"/>
  </w:num>
  <w:num w:numId="24596314">
    <w:abstractNumId w:val="24596314"/>
  </w:num>
  <w:num w:numId="24596315">
    <w:abstractNumId w:val="24596315"/>
  </w:num>
  <w:num w:numId="24596316">
    <w:abstractNumId w:val="24596316"/>
  </w:num>
  <w:num w:numId="24596317">
    <w:abstractNumId w:val="24596317"/>
  </w:num>
  <w:num w:numId="24596318">
    <w:abstractNumId w:val="24596318"/>
  </w:num>
  <w:num w:numId="24596319">
    <w:abstractNumId w:val="24596319"/>
  </w:num>
  <w:num w:numId="24596320">
    <w:abstractNumId w:val="24596320"/>
  </w:num>
  <w:num w:numId="24596321">
    <w:abstractNumId w:val="24596321"/>
  </w:num>
  <w:num w:numId="24596322">
    <w:abstractNumId w:val="24596322"/>
  </w:num>
  <w:num w:numId="24596323">
    <w:abstractNumId w:val="24596323"/>
  </w:num>
  <w:num w:numId="24596324">
    <w:abstractNumId w:val="24596324"/>
  </w:num>
  <w:num w:numId="24596325">
    <w:abstractNumId w:val="24596325"/>
  </w:num>
  <w:num w:numId="24596326">
    <w:abstractNumId w:val="24596326"/>
  </w:num>
  <w:num w:numId="24596327">
    <w:abstractNumId w:val="24596327"/>
  </w:num>
  <w:num w:numId="24596328">
    <w:abstractNumId w:val="24596328"/>
  </w:num>
  <w:num w:numId="24596329">
    <w:abstractNumId w:val="24596329"/>
  </w:num>
  <w:num w:numId="24596330">
    <w:abstractNumId w:val="24596330"/>
  </w:num>
  <w:num w:numId="24596331">
    <w:abstractNumId w:val="24596331"/>
  </w:num>
  <w:num w:numId="24596332">
    <w:abstractNumId w:val="24596332"/>
  </w:num>
  <w:num w:numId="24596333">
    <w:abstractNumId w:val="24596333"/>
  </w:num>
  <w:num w:numId="24596334">
    <w:abstractNumId w:val="24596334"/>
  </w:num>
  <w:num w:numId="24596335">
    <w:abstractNumId w:val="24596335"/>
  </w:num>
  <w:num w:numId="24596336">
    <w:abstractNumId w:val="24596336"/>
  </w:num>
  <w:num w:numId="24596337">
    <w:abstractNumId w:val="24596337"/>
  </w:num>
  <w:num w:numId="24596338">
    <w:abstractNumId w:val="24596338"/>
  </w:num>
  <w:num w:numId="24596339">
    <w:abstractNumId w:val="24596339"/>
  </w:num>
  <w:num w:numId="24596340">
    <w:abstractNumId w:val="24596340"/>
  </w:num>
  <w:num w:numId="24596341">
    <w:abstractNumId w:val="24596341"/>
  </w:num>
  <w:num w:numId="24596342">
    <w:abstractNumId w:val="24596342"/>
  </w:num>
  <w:num w:numId="24596343">
    <w:abstractNumId w:val="24596343"/>
  </w:num>
  <w:num w:numId="24596344">
    <w:abstractNumId w:val="24596344"/>
  </w:num>
  <w:num w:numId="24596345">
    <w:abstractNumId w:val="24596345"/>
  </w:num>
  <w:num w:numId="24596346">
    <w:abstractNumId w:val="24596346"/>
  </w:num>
  <w:num w:numId="24596347">
    <w:abstractNumId w:val="24596347"/>
  </w:num>
  <w:num w:numId="24596348">
    <w:abstractNumId w:val="24596348"/>
  </w:num>
  <w:num w:numId="24596349">
    <w:abstractNumId w:val="24596349"/>
  </w:num>
  <w:num w:numId="24596350">
    <w:abstractNumId w:val="24596350"/>
  </w:num>
  <w:num w:numId="24596351">
    <w:abstractNumId w:val="24596351"/>
  </w:num>
  <w:num w:numId="24596352">
    <w:abstractNumId w:val="24596352"/>
  </w:num>
  <w:num w:numId="24596353">
    <w:abstractNumId w:val="24596353"/>
  </w:num>
  <w:num w:numId="24596354">
    <w:abstractNumId w:val="24596354"/>
  </w:num>
  <w:num w:numId="24596355">
    <w:abstractNumId w:val="24596355"/>
  </w:num>
  <w:num w:numId="24596356">
    <w:abstractNumId w:val="24596356"/>
  </w:num>
  <w:num w:numId="24596357">
    <w:abstractNumId w:val="24596357"/>
  </w:num>
  <w:num w:numId="24596358">
    <w:abstractNumId w:val="24596358"/>
  </w:num>
  <w:num w:numId="24596359">
    <w:abstractNumId w:val="24596359"/>
  </w:num>
  <w:num w:numId="24596360">
    <w:abstractNumId w:val="24596360"/>
  </w:num>
  <w:num w:numId="24596361">
    <w:abstractNumId w:val="24596361"/>
  </w:num>
  <w:num w:numId="24596362">
    <w:abstractNumId w:val="24596362"/>
  </w:num>
  <w:num w:numId="24596363">
    <w:abstractNumId w:val="24596363"/>
  </w:num>
  <w:num w:numId="24596364">
    <w:abstractNumId w:val="24596364"/>
  </w:num>
  <w:num w:numId="24596365">
    <w:abstractNumId w:val="24596365"/>
  </w:num>
  <w:num w:numId="24596366">
    <w:abstractNumId w:val="24596366"/>
  </w:num>
  <w:num w:numId="24596367">
    <w:abstractNumId w:val="2459636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764902078" Type="http://schemas.openxmlformats.org/officeDocument/2006/relationships/comments" Target="comments.xml"/><Relationship Id="rId49589344" Type="http://schemas.openxmlformats.org/officeDocument/2006/relationships/image" Target="media/imgrId49589344.jpg"/><Relationship Id="rId982460aeeae0a20f3" Type="http://schemas.openxmlformats.org/officeDocument/2006/relationships/hyperlink" Target="https://iservice.lombardini.it/jsp/Template2/manuale.jsp?id=547&amp;parent=1273" TargetMode="External"/><Relationship Id="rId303360aeeae0a2114" Type="http://schemas.openxmlformats.org/officeDocument/2006/relationships/hyperlink" Target="https://iservice.lombardini.it/jsp/Template2/manuale.jsp?id=548&amp;parent=1273" TargetMode="External"/><Relationship Id="rId738860aeeae0a2383" Type="http://schemas.openxmlformats.org/officeDocument/2006/relationships/hyperlink" Target="https://iservice.lombardini.it/jsp/Template2/manuale.jsp?id=193&amp;parent=1273" TargetMode="External"/><Relationship Id="rId258260aeeae0a2398" Type="http://schemas.openxmlformats.org/officeDocument/2006/relationships/hyperlink" Target="https://iservice.lombardini.it/jsp/Template2/manuale.jsp?id=193&amp;parent=1273" TargetMode="External"/><Relationship Id="rId181860aeeae0c8f30" Type="http://schemas.openxmlformats.org/officeDocument/2006/relationships/hyperlink" Target="https://iservice.lombardini.it/jsp/Template2/manuale.jsp?id=114&amp;parent=1273" TargetMode="External"/><Relationship Id="rId969460aeeae21be46" Type="http://schemas.openxmlformats.org/officeDocument/2006/relationships/hyperlink" Target="https://iservice.lombardini.it/jsp/Template2/manuale.jsp?id=624&amp;parent=1273" TargetMode="External"/><Relationship Id="rId634160aeeae2e10b8" Type="http://schemas.openxmlformats.org/officeDocument/2006/relationships/hyperlink" Target="https://iservice.lombardini.it/jsp/Template2/manuale.jsp?id=101&amp;parent=1000" TargetMode="External"/><Relationship Id="rId125560aeeae2e1cd1" Type="http://schemas.openxmlformats.org/officeDocument/2006/relationships/hyperlink" Target="https://iservice.lombardini.it/jsp/Template2/manuale.jsp?id=195&amp;parent=1000" TargetMode="External"/><Relationship Id="rId648960aeeae43140f" Type="http://schemas.openxmlformats.org/officeDocument/2006/relationships/hyperlink" Target="https://iservice.lombardini.it/jsp/Template2/manuale.jsp?id=638&amp;parent=1273" TargetMode="External"/><Relationship Id="rId680560aeeae47303d" Type="http://schemas.openxmlformats.org/officeDocument/2006/relationships/hyperlink" Target="https://iservice.lombardini.it/jsp/Template2/manuale.jsp?id=573&amp;parent=1273" TargetMode="External"/><Relationship Id="rId678160aeeae514794" Type="http://schemas.openxmlformats.org/officeDocument/2006/relationships/hyperlink" Target="https://iservice.lombardini.it/jsp/Template2/manuale.jsp?id=573&amp;parent=1273" TargetMode="External"/><Relationship Id="rId292660aeeae514964" Type="http://schemas.openxmlformats.org/officeDocument/2006/relationships/hyperlink" Target="https://iservice.lombardini.it/jsp/Template2/manuale.jsp?id=573&amp;parent=1273" TargetMode="External"/><Relationship Id="rId341960aeeae58cc16" Type="http://schemas.openxmlformats.org/officeDocument/2006/relationships/hyperlink" Target="https://www.youtube.com/embed/rtTjmWlZ1cc?rel=0&amp;showinfo=0" TargetMode="External"/><Relationship Id="rId761560aeeae73219f" Type="http://schemas.openxmlformats.org/officeDocument/2006/relationships/hyperlink" Target="https://iservice.lombardini.it/jsp/Template2/manuale.jsp?id=637&amp;parent=1273" TargetMode="External"/><Relationship Id="rId721760aeeae94010d" Type="http://schemas.openxmlformats.org/officeDocument/2006/relationships/hyperlink" Target="https://www.youtube.com/embed/6-0TbYG2EkY?showinfo=0&amp;rel=0" TargetMode="External"/><Relationship Id="rId619260aeeaeb77257" Type="http://schemas.openxmlformats.org/officeDocument/2006/relationships/hyperlink" Target="https://iservice.lombardini.it/jsp/Template2/manuale.jsp?id=619&amp;parent=1273" TargetMode="External"/><Relationship Id="rId870260aeeaebcfaef" Type="http://schemas.openxmlformats.org/officeDocument/2006/relationships/hyperlink" Target="https://iservice.lombardini.it/jsp/Template2/manuale.jsp?id=560&amp;parent=1273" TargetMode="External"/><Relationship Id="rId282160aeeaec1c0a1" Type="http://schemas.openxmlformats.org/officeDocument/2006/relationships/hyperlink" Target="https://iservice.lombardini.it/jsp/Template2/manuale.jsp?id=560&amp;parent=1273" TargetMode="External"/><Relationship Id="rId827760aeeaed8c970" Type="http://schemas.openxmlformats.org/officeDocument/2006/relationships/hyperlink" Target="https://iservice.lombardini.it/jsp/Template2/manuale.jsp?id=560&amp;parent=1273" TargetMode="External"/><Relationship Id="rId898560aeeaef658cc" Type="http://schemas.openxmlformats.org/officeDocument/2006/relationships/hyperlink" Target="https://iservice.lombardini.it/jsp/Template2/manuale.jsp?id=101&amp;parent=1273" TargetMode="External"/><Relationship Id="rId438160aeeaefba8a0" Type="http://schemas.openxmlformats.org/officeDocument/2006/relationships/hyperlink" Target="https://iservice.lombardini.it/jsp/Template2/manuale.jsp?id=637&amp;parent=1273" TargetMode="External"/><Relationship Id="rId289560aeeaf02367e" Type="http://schemas.openxmlformats.org/officeDocument/2006/relationships/hyperlink" Target="https://iservice.lombardini.it/jsp/Template2/manuale.jsp?id=101&amp;parent=1273" TargetMode="External"/><Relationship Id="rId270260aeeaf023730" Type="http://schemas.openxmlformats.org/officeDocument/2006/relationships/hyperlink" Target="https://iservice.lombardini.it/jsp/Template2/manuale.jsp?id=635&amp;parent=1273" TargetMode="External"/><Relationship Id="rId797060aeeaf053785" Type="http://schemas.openxmlformats.org/officeDocument/2006/relationships/hyperlink" Target="https://iservice.lombardini.it/jsp/Template2/manuale.jsp?id=638&amp;parent=1273" TargetMode="External"/><Relationship Id="rId185860aeeaf145daf" Type="http://schemas.openxmlformats.org/officeDocument/2006/relationships/hyperlink" Target="https://iservice.lombardini.it/jsp/Template2/manuale.jsp?id=199&amp;parent=1273" TargetMode="External"/><Relationship Id="rId907460aeeaf3d509e" Type="http://schemas.openxmlformats.org/officeDocument/2006/relationships/hyperlink" Target="https://iservice.lombardini.it/jsp/Template2/manuale.jsp?id=117&amp;parent=1273" TargetMode="External"/><Relationship Id="rId545760aeeaf3d50ea" Type="http://schemas.openxmlformats.org/officeDocument/2006/relationships/hyperlink" Target="https://iservice.lombardini.it/jsp/Template2/manuale.jsp?id=551&amp;parent=1273" TargetMode="External"/><Relationship Id="rId449660aeeaf3d529c" Type="http://schemas.openxmlformats.org/officeDocument/2006/relationships/hyperlink" Target="https://iservice.lombardini.it/jsp/Template2/manuale.jsp?id=117&amp;parent=1273" TargetMode="External"/><Relationship Id="rId789460aeeaf3d555e" Type="http://schemas.openxmlformats.org/officeDocument/2006/relationships/hyperlink" Target="https://iservice.lombardini.it/jsp/Template2/manuale.jsp?id=584&amp;parent=1273" TargetMode="External"/><Relationship Id="rId109860aeeaf3d5699" Type="http://schemas.openxmlformats.org/officeDocument/2006/relationships/hyperlink" Target="https://iservice.lombardini.it/jsp/Template2/manuale.jsp?id=584&amp;parent=1273" TargetMode="External"/><Relationship Id="rId714060aeeaf3e2ffd" Type="http://schemas.openxmlformats.org/officeDocument/2006/relationships/hyperlink" Target="https://iservice.lombardini.it/jsp/Template2/manuale.jsp?id=635&amp;parent=1273" TargetMode="External"/><Relationship Id="rId710060aeeaf3e312b" Type="http://schemas.openxmlformats.org/officeDocument/2006/relationships/hyperlink" Target="https://iservice.lombardini.it/jsp/Template2/manuale.jsp?id=554&amp;parent=1273" TargetMode="External"/><Relationship Id="rId896860aeeaf3e319c" Type="http://schemas.openxmlformats.org/officeDocument/2006/relationships/hyperlink" Target="https://iservice.lombardini.it/jsp/Template2/manuale.jsp?id=555&amp;parent=1273" TargetMode="External"/><Relationship Id="rId725260aeeaf3e31e3" Type="http://schemas.openxmlformats.org/officeDocument/2006/relationships/hyperlink" Target="https://iservice.lombardini.it/jsp/Template2/manuale.jsp?id=553&amp;parent=1273" TargetMode="External"/><Relationship Id="rId803460aeeaf3e3207" Type="http://schemas.openxmlformats.org/officeDocument/2006/relationships/hyperlink" Target="https://iservice.lombardini.it/jsp/Template2/manuale.jsp?id=556&amp;parent=1273" TargetMode="External"/><Relationship Id="rId284660aeeaf40d123" Type="http://schemas.openxmlformats.org/officeDocument/2006/relationships/hyperlink" Target="https://iservice.lombardini.it/jsp/Template2/manuale.jsp?id=642&amp;parent=1273&amp;txts=3.3.2" TargetMode="External"/><Relationship Id="rId373960aeeaf40d222" Type="http://schemas.openxmlformats.org/officeDocument/2006/relationships/hyperlink" Target="https://iservice.lombardini.it/jsp/Template2/manuale.jsp?id=561&amp;parent=1273" TargetMode="External"/><Relationship Id="rId890760aeeaf40d2c1" Type="http://schemas.openxmlformats.org/officeDocument/2006/relationships/hyperlink" Target="https://iservice.lombardini.it/jsp/Template2/manuale.jsp?id=63&amp;parent=1273" TargetMode="External"/><Relationship Id="rId590160aeeaf40d33c" Type="http://schemas.openxmlformats.org/officeDocument/2006/relationships/hyperlink" Target="https://iservice.lombardini.it/jsp/Template2/manuale.jsp?id=589&amp;parent=1273" TargetMode="External"/><Relationship Id="rId260360aeeaf40d350" Type="http://schemas.openxmlformats.org/officeDocument/2006/relationships/hyperlink" Target="https://iservice.lombardini.it/jsp/Template2/manuale.jsp?id=589&amp;parent=1273" TargetMode="External"/><Relationship Id="rId572660aeeaf4390f1" Type="http://schemas.openxmlformats.org/officeDocument/2006/relationships/hyperlink" Target="https://www.youtube.com/embed/3J7y9uoALfI?showinfo=0&amp;rel=0" TargetMode="External"/><Relationship Id="rId676460aeeaf44ab90" Type="http://schemas.openxmlformats.org/officeDocument/2006/relationships/hyperlink" Target="https://iservice.lombardini.it/jsp/Template2/manuale.jsp?id=642&amp;parent=1273&amp;txts=3.3.2" TargetMode="External"/><Relationship Id="rId546660aeeaf44abee" Type="http://schemas.openxmlformats.org/officeDocument/2006/relationships/hyperlink" Target="https://iservice.lombardini.it/jsp/Template2/manuale.jsp?id=560&amp;parent=1273" TargetMode="External"/><Relationship Id="rId568160aeeaf44ac25" Type="http://schemas.openxmlformats.org/officeDocument/2006/relationships/hyperlink" Target="https://iservice.lombardini.it/jsp/Template2/manuale.jsp?id=638&amp;parent=1273" TargetMode="External"/><Relationship Id="rId698860aeeaf44acc0" Type="http://schemas.openxmlformats.org/officeDocument/2006/relationships/hyperlink" Target="https://iservice.lombardini.it/jsp/Template2/manuale.jsp?id=573&amp;parent=1273" TargetMode="External"/><Relationship Id="rId194760aeeaf4893b1" Type="http://schemas.openxmlformats.org/officeDocument/2006/relationships/hyperlink" Target="https://iservice.lombardini.it/jsp/Template2/manuale.jsp?id=560&amp;parent=1273" TargetMode="External"/><Relationship Id="rId791160aeeaf4b5cce" Type="http://schemas.openxmlformats.org/officeDocument/2006/relationships/hyperlink" Target="https://iservice.lombardini.it/jsp/Template2/manuale.jsp?id=199&amp;parent=1273" TargetMode="External"/><Relationship Id="rId251660aeeaf4c3bbf" Type="http://schemas.openxmlformats.org/officeDocument/2006/relationships/hyperlink" Target="https://iservice.lombardini.it/jsp/Template2/manuale.jsp?id=560&amp;parent=1273" TargetMode="External"/><Relationship Id="rId561160aeeaf4edd77" Type="http://schemas.openxmlformats.org/officeDocument/2006/relationships/hyperlink" Target="https://iservice.lombardini.it/jsp/Template2/manuale.jsp?id=560&amp;parent=1273" TargetMode="External"/><Relationship Id="rId170360aeeaf525eae" Type="http://schemas.openxmlformats.org/officeDocument/2006/relationships/hyperlink" Target="https://www.youtube.com/embed/slELtJW2bFE?showinfo=0&amp;rel=0" TargetMode="External"/><Relationship Id="rId605060aeeaf5398fc" Type="http://schemas.openxmlformats.org/officeDocument/2006/relationships/hyperlink" Target="https://iservice.lombardini.it/jsp/Template2/manuale.jsp?id=603&amp;parent=1982" TargetMode="External"/><Relationship Id="rId270760aeeaf53991d" Type="http://schemas.openxmlformats.org/officeDocument/2006/relationships/hyperlink" Target="https://iservice.lombardini.it/jsp/Template2/manuale.jsp?id=612&amp;parent=1982" TargetMode="External"/><Relationship Id="rId889160aeeaf601211" Type="http://schemas.openxmlformats.org/officeDocument/2006/relationships/hyperlink" Target="https://www.youtube.com/embed/IVoumDwS7oY?showinfo=0&amp;rel=0" TargetMode="External"/><Relationship Id="rId374560aeeaf612a80" Type="http://schemas.openxmlformats.org/officeDocument/2006/relationships/hyperlink" Target="https://iservice.lombardini.it/jsp/Template2/manuale.jsp?id=199&amp;parent=1273" TargetMode="External"/><Relationship Id="rId834960aeeaf622971" Type="http://schemas.openxmlformats.org/officeDocument/2006/relationships/hyperlink" Target="https://iservice.lombardini.it/jsp/Template2/manuale.jsp?id=642&amp;parent=1273&amp;txts=3.3.2" TargetMode="External"/><Relationship Id="rId468760aeeaf622a95" Type="http://schemas.openxmlformats.org/officeDocument/2006/relationships/hyperlink" Target="https://iservice.lombardini.it/jsp/Template2/manuale.jsp?id=573&amp;parent=1273" TargetMode="External"/><Relationship Id="rId575860aeeaf622b12" Type="http://schemas.openxmlformats.org/officeDocument/2006/relationships/hyperlink" Target="https://iservice.lombardini.it/jsp/Template2/manuale.jsp?id=560&amp;parent=1273" TargetMode="External"/><Relationship Id="rId733160aeeaf622b65" Type="http://schemas.openxmlformats.org/officeDocument/2006/relationships/hyperlink" Target="https://iservice.lombardini.it/jsp/Template2/manuale.jsp?id=638&amp;parent=1273" TargetMode="External"/><Relationship Id="rId599960aeeaf67d020" Type="http://schemas.openxmlformats.org/officeDocument/2006/relationships/hyperlink" Target="https://iservice.lombardini.it/jsp/Template2/manuale.jsp?id=585&amp;parent=1273" TargetMode="External"/><Relationship Id="rId115460aeeaf67d090" Type="http://schemas.openxmlformats.org/officeDocument/2006/relationships/hyperlink" Target="https://iservice.lombardini.it/jsp/Template2/manuale.jsp?id=573&amp;parent=1273" TargetMode="External"/><Relationship Id="rId199560aeeaf67d0f7" Type="http://schemas.openxmlformats.org/officeDocument/2006/relationships/hyperlink" Target="https://iservice.lombardini.it/jsp/Template2/manuale.jsp?id=585&amp;parent=1273" TargetMode="External"/><Relationship Id="rId742660aeeaf6a40e1" Type="http://schemas.openxmlformats.org/officeDocument/2006/relationships/hyperlink" Target="https://iservice.lombardini.it/jsp/Template2/manuale.jsp?id=573&amp;parent=1273" TargetMode="External"/><Relationship Id="rId499260aeeaf6ca50e" Type="http://schemas.openxmlformats.org/officeDocument/2006/relationships/hyperlink" Target="https://iservice.lombardini.it/jsp/Template2/manuale.jsp?id=638&amp;parent=1273" TargetMode="External"/><Relationship Id="rId518260aeeaf6ca59e" Type="http://schemas.openxmlformats.org/officeDocument/2006/relationships/hyperlink" Target="https://iservice.lombardini.it/jsp/Template2/manuale.jsp?id=560&amp;parent=1273" TargetMode="External"/><Relationship Id="rId153160aeeaf6ca78f" Type="http://schemas.openxmlformats.org/officeDocument/2006/relationships/hyperlink" Target="https://iservice.lombardini.it/jsp/Template2/manuale.jsp?id=573&amp;parent=1273" TargetMode="External"/><Relationship Id="rId750660aeeaf6db687" Type="http://schemas.openxmlformats.org/officeDocument/2006/relationships/hyperlink" Target="https://iservice.lombardini.it/jsp/Template2/manuale.jsp?id=573&amp;parent=1273" TargetMode="External"/><Relationship Id="rId506760aeeaf71b15b" Type="http://schemas.openxmlformats.org/officeDocument/2006/relationships/hyperlink" Target="https://www.youtube.com/embed/jPnRSYu0sKM?showinfo=0&amp;rel=0" TargetMode="External"/><Relationship Id="rId340060aeeaf72f556" Type="http://schemas.openxmlformats.org/officeDocument/2006/relationships/hyperlink" Target="https://iservice.lombardini.it/jsp/Template2/manuale.jsp?id=638&amp;parent=1273" TargetMode="External"/><Relationship Id="rId700760aeeaf75e540" Type="http://schemas.openxmlformats.org/officeDocument/2006/relationships/hyperlink" Target="https://iservice.lombardini.it/jsp/Template2/manuale.jsp?id=573&amp;parent=1273" TargetMode="External"/><Relationship Id="rId999060aeeaf79d793" Type="http://schemas.openxmlformats.org/officeDocument/2006/relationships/hyperlink" Target="https://iservice.lombardini.it/jsp/Template2/manuale.jsp?id=573&amp;parent=1273" TargetMode="External"/><Relationship Id="rId342360aeeaf81f825" Type="http://schemas.openxmlformats.org/officeDocument/2006/relationships/hyperlink" Target="https://www.youtube.com/embed/3ULD_PiHEaw?showinfo=0&amp;rel=0" TargetMode="External"/><Relationship Id="rId685160aeeaf83034d" Type="http://schemas.openxmlformats.org/officeDocument/2006/relationships/hyperlink" Target="https://iservice.lombardini.it/jsp/Template2/manuale.jsp?id=642&amp;parent=1273&amp;txts=3.3.2" TargetMode="External"/><Relationship Id="rId685560aeeaf8303c9" Type="http://schemas.openxmlformats.org/officeDocument/2006/relationships/hyperlink" Target="https://iservice.lombardini.it/jsp/Template2/manuale.jsp?id=638&amp;parent=1273" TargetMode="External"/><Relationship Id="rId501160aeeaf8304b2" Type="http://schemas.openxmlformats.org/officeDocument/2006/relationships/hyperlink" Target="https://iservice.lombardini.it/jsp/Template2/manuale.jsp?id=553&amp;parent=1273" TargetMode="External"/><Relationship Id="rId731660aeeaf857d0e" Type="http://schemas.openxmlformats.org/officeDocument/2006/relationships/hyperlink" Target="https://iservice.lombardini.it/jsp/Template2/manuale.jsp?id=573&amp;parent=1273" TargetMode="External"/><Relationship Id="rId120260aeeaf86f369" Type="http://schemas.openxmlformats.org/officeDocument/2006/relationships/hyperlink" Target="https://www.youtube.com/embed/A8fU76g4nUQ?showinfo=0&amp;rel=0" TargetMode="External"/><Relationship Id="rId332760aeeaf8701a9" Type="http://schemas.openxmlformats.org/officeDocument/2006/relationships/hyperlink" Target="https://iservice.lombardini.it/jsp/Template2/manuale.jsp?id=573&amp;parent=1273" TargetMode="External"/><Relationship Id="rId684560aeeaf8cbbb8" Type="http://schemas.openxmlformats.org/officeDocument/2006/relationships/hyperlink" Target="https://iservice.lombardini.it/jsp/Template2/manuale.jsp?id=556&amp;parent=1273" TargetMode="External"/><Relationship Id="rId477860aeeaf8e22f9" Type="http://schemas.openxmlformats.org/officeDocument/2006/relationships/hyperlink" Target="https://www.youtube.com/embed/vTWVObqWIGE?showinfo=0&amp;rel=0" TargetMode="External"/><Relationship Id="rId923760aeeaf8f2b35" Type="http://schemas.openxmlformats.org/officeDocument/2006/relationships/hyperlink" Target="https://iservice.lombardini.it/jsp/Template2/manuale.jsp?id=642&amp;parent=1273&amp;txts=3.3.2" TargetMode="External"/><Relationship Id="rId992660aeeaf8f2beb" Type="http://schemas.openxmlformats.org/officeDocument/2006/relationships/hyperlink" Target="https://iservice.lombardini.it/jsp/Template2/manuale.jsp?id=553&amp;parent=1273" TargetMode="External"/><Relationship Id="rId742660aeeaf916114" Type="http://schemas.openxmlformats.org/officeDocument/2006/relationships/hyperlink" Target="https://www.youtube.com/embed/JZWXxa3UssY?showinfo=0&amp;rel=0" TargetMode="External"/><Relationship Id="rId458060aeeaf92659b" Type="http://schemas.openxmlformats.org/officeDocument/2006/relationships/hyperlink" Target="https://iservice.lombardini.it/jsp/Template2/manuale.jsp?id=638&amp;parent=1273" TargetMode="External"/><Relationship Id="rId959860aeeaf936a43" Type="http://schemas.openxmlformats.org/officeDocument/2006/relationships/hyperlink" Target="https://iservice.lombardini.it/jsp/Template2/manuale.jsp?id=556&amp;parent=1273" TargetMode="External"/><Relationship Id="rId124660aeeaf94b7ba" Type="http://schemas.openxmlformats.org/officeDocument/2006/relationships/hyperlink" Target="https://www.youtube.com/embed/JZWXxa3UssY?showinfo=0&amp;rel=0" TargetMode="External"/><Relationship Id="rId250860aeeaf94c784" Type="http://schemas.openxmlformats.org/officeDocument/2006/relationships/hyperlink" Target="https://iservice.lombardini.it/jsp/Template2/manuale.jsp?id=553&amp;parent=1273" TargetMode="External"/><Relationship Id="rId716860aeeaf95eab7" Type="http://schemas.openxmlformats.org/officeDocument/2006/relationships/hyperlink" Target="https://iservice.lombardini.it/jsp/Template2/manuale.jsp?id=642&amp;parent=1273&amp;txts=3.3.2" TargetMode="External"/><Relationship Id="rId575660aeeaf9a7ec8" Type="http://schemas.openxmlformats.org/officeDocument/2006/relationships/hyperlink" Target="https://www.youtube.com/embed/tgDL1w2AUd0?showinfo=0&amp;rel=0" TargetMode="External"/><Relationship Id="rId542660aeeaf9bac61" Type="http://schemas.openxmlformats.org/officeDocument/2006/relationships/hyperlink" Target="https://iservice.lombardini.it/jsp/Template2/manuale.jsp?id=638&amp;parent=1273" TargetMode="External"/><Relationship Id="rId982060aeeafa2a755" Type="http://schemas.openxmlformats.org/officeDocument/2006/relationships/hyperlink" Target="https://www.youtube.com/embed/Zrhc5qTwPRM?showinfo=0&amp;rel=0" TargetMode="External"/><Relationship Id="rId470060aeeafa3a7a4" Type="http://schemas.openxmlformats.org/officeDocument/2006/relationships/hyperlink" Target="https://iservice.lombardini.it/jsp/Template2/manuale.jsp?id=642&amp;parent=1273&amp;txts=3.3.2" TargetMode="External"/><Relationship Id="rId326060aeeafa3a819" Type="http://schemas.openxmlformats.org/officeDocument/2006/relationships/hyperlink" Target="https://iservice.lombardini.it/jsp/Template2/manuale.jsp?id=584&amp;parent=1273" TargetMode="External"/><Relationship Id="rId816460aeeafa3a921" Type="http://schemas.openxmlformats.org/officeDocument/2006/relationships/hyperlink" Target="https://iservice.lombardini.it/jsp/Template2/manuale.jsp?id=573&amp;parent=1273" TargetMode="External"/><Relationship Id="rId382660aeeafac5ca2" Type="http://schemas.openxmlformats.org/officeDocument/2006/relationships/hyperlink" Target="https://iservice.lombardini.it/jsp/Template2/manuale.jsp?id=573&amp;parent=1273" TargetMode="External"/><Relationship Id="rId701960aeeafaed2c6" Type="http://schemas.openxmlformats.org/officeDocument/2006/relationships/hyperlink" Target="https://iservice.lombardini.it/jsp/Template2/manuale.jsp?id=642&amp;parent=1273&amp;txts=3.3.2" TargetMode="External"/><Relationship Id="rId701560aeeafb62dae" Type="http://schemas.openxmlformats.org/officeDocument/2006/relationships/hyperlink" Target="https://iservice.lombardini.it/jsp/Template2/manuale.jsp?id=642&amp;parent=1273&amp;txts=3.3.2" TargetMode="External"/><Relationship Id="rId730860aeeafb62e2d" Type="http://schemas.openxmlformats.org/officeDocument/2006/relationships/hyperlink" Target="https://iservice.lombardini.it/jsp/Template2/manuale.jsp?id=553&amp;parent=1273" TargetMode="External"/><Relationship Id="rId769860aeeafb62e86" Type="http://schemas.openxmlformats.org/officeDocument/2006/relationships/hyperlink" Target="https://iservice.lombardini.it/jsp/Template2/manuale.jsp?id=554&amp;parent=1273" TargetMode="External"/><Relationship Id="rId707960aeeafc505ed" Type="http://schemas.openxmlformats.org/officeDocument/2006/relationships/hyperlink" Target="https://iservice.lombardini.it/jsp/Template2/manuale.jsp?id=642&amp;parent=1273&amp;txts=3.3.2" TargetMode="External"/><Relationship Id="rId667560aeeaff69545" Type="http://schemas.openxmlformats.org/officeDocument/2006/relationships/hyperlink" Target="https://iservice.lombardini.it/jsp/Template2/manuale.jsp?id=553&amp;parent=1273" TargetMode="External"/><Relationship Id="rId744860aeeaff69575" Type="http://schemas.openxmlformats.org/officeDocument/2006/relationships/hyperlink" Target="https://iservice.lombardini.it/jsp/Template2/manuale.jsp?id=114&amp;parent=1000" TargetMode="External"/><Relationship Id="rId193460aeeaff695b6" Type="http://schemas.openxmlformats.org/officeDocument/2006/relationships/hyperlink" Target="https://iservice.lombardini.it/jsp/Template2/manuale.jsp?id=560&amp;parent=1273" TargetMode="External"/><Relationship Id="rId132060aeeaff695f8" Type="http://schemas.openxmlformats.org/officeDocument/2006/relationships/hyperlink" Target="https://iservice.lombardini.it/jsp/Template2/manuale.jsp?id=573&amp;parent=1273" TargetMode="External"/><Relationship Id="rId581360aeeaff69609" Type="http://schemas.openxmlformats.org/officeDocument/2006/relationships/hyperlink" Target="https://iservice.lombardini.it/jsp/Template2/manuale.jsp?id=573&amp;parent=1273" TargetMode="External"/><Relationship Id="rId266460aeeaff696f5" Type="http://schemas.openxmlformats.org/officeDocument/2006/relationships/hyperlink" Target="https://iservice.lombardini.it/jsp/Template2/manuale.jsp?id=573&amp;parent=1273" TargetMode="External"/><Relationship Id="rId915360aeeaff87a74" Type="http://schemas.openxmlformats.org/officeDocument/2006/relationships/hyperlink" Target="https://iservice.lombardini.it/jsp/Template2/manuale.jsp?id=573&amp;parent=1273" TargetMode="External"/><Relationship Id="rId475760aeeaffa3d19" Type="http://schemas.openxmlformats.org/officeDocument/2006/relationships/hyperlink" Target="https://iservice.lombardini.it/jsp/Template2/manuale.jsp?id=573&amp;parent=1273" TargetMode="External"/><Relationship Id="rId954960aeeaffc1394" Type="http://schemas.openxmlformats.org/officeDocument/2006/relationships/hyperlink" Target="https://iservice.lombardini.it/jsp/Template2/manuale.jsp?id=573&amp;parent=1273" TargetMode="External"/><Relationship Id="rId993860aeeb000b393" Type="http://schemas.openxmlformats.org/officeDocument/2006/relationships/hyperlink" Target="https://iservice.lombardini.it/jsp/Template2/manuale.jsp?id=584&amp;parent=1273" TargetMode="External"/><Relationship Id="rId614260aeeb0031f3b" Type="http://schemas.openxmlformats.org/officeDocument/2006/relationships/hyperlink" Target="https://iservice.lombardini.it/jsp/Template2/manuale.jsp?id=562&amp;parent=1273" TargetMode="External"/><Relationship Id="rId125660aeeb005a4d1" Type="http://schemas.openxmlformats.org/officeDocument/2006/relationships/hyperlink" Target="https://iservice.lombardini.it/jsp/Template2/manuale.jsp?id=564&amp;parent=1273" TargetMode="External"/><Relationship Id="rId294660aeeb00c1060" Type="http://schemas.openxmlformats.org/officeDocument/2006/relationships/hyperlink" Target="https://iservice.lombardini.it/jsp/Template2/manuale.jsp?id=573&amp;parent=1273" TargetMode="External"/><Relationship Id="rId705760aeeb00ead1c" Type="http://schemas.openxmlformats.org/officeDocument/2006/relationships/hyperlink" Target="https://iservice.lombardini.it/jsp/Template2/manuale.jsp?id=585&amp;parent=1273" TargetMode="External"/><Relationship Id="rId949260aeeb010be72" Type="http://schemas.openxmlformats.org/officeDocument/2006/relationships/hyperlink" Target="https://iservice.lombardini.it/jsp/Template2/manuale.jsp?id=583&amp;parent=1273" TargetMode="External"/><Relationship Id="rId682760aeeb01978ad" Type="http://schemas.openxmlformats.org/officeDocument/2006/relationships/hyperlink" Target="https://iservice.lombardini.it/jsp/Template2/manuale.jsp?id=573&amp;parent=1273" TargetMode="External"/><Relationship Id="rId320760aeeb01d5afc" Type="http://schemas.openxmlformats.org/officeDocument/2006/relationships/hyperlink" Target="https://iservice.lombardini.it/jsp/Template2/manuale.jsp?id=573&amp;parent=1273" TargetMode="External"/><Relationship Id="rId166460aeeb02a5c8c" Type="http://schemas.openxmlformats.org/officeDocument/2006/relationships/hyperlink" Target="https://iservice.lombardini.it/jsp/Template2/manuale.jsp?id=585&amp;parent=1273" TargetMode="External"/><Relationship Id="rId886760aeeb02a7cd2" Type="http://schemas.openxmlformats.org/officeDocument/2006/relationships/hyperlink" Target="https://iservice.lombardini.it/jsp/Template2/manuale.jsp?id=581&amp;parent=1273" TargetMode="External"/><Relationship Id="rId245160aeeb02b9757" Type="http://schemas.openxmlformats.org/officeDocument/2006/relationships/hyperlink" Target="https://iservice.lombardini.it/jsp/Template2/manuale.jsp?id=573&amp;parent=1273" TargetMode="External"/><Relationship Id="rId246760aeeb02b97ab" Type="http://schemas.openxmlformats.org/officeDocument/2006/relationships/hyperlink" Target="https://iservice.lombardini.it/jsp/Template2/manuale.jsp?id=597&amp;parent=1273" TargetMode="External"/><Relationship Id="rId244360aeeb02cb1ee" Type="http://schemas.openxmlformats.org/officeDocument/2006/relationships/hyperlink" Target="https://iservice.lombardini.it/jsp/Template2/manuale.jsp?id=573&amp;parent=1273" TargetMode="External"/><Relationship Id="rId876860aeeb03028cf" Type="http://schemas.openxmlformats.org/officeDocument/2006/relationships/hyperlink" Target="https://iservice.lombardini.it/jsp/Template2/manuale.jsp?id=573&amp;parent=1273" TargetMode="External"/><Relationship Id="rId546460aeeb03029e1" Type="http://schemas.openxmlformats.org/officeDocument/2006/relationships/hyperlink" Target="https://iservice.lombardini.it/jsp/Template2/manuale.jsp?id=573&amp;parent=1273" TargetMode="External"/><Relationship Id="rId677460aeeb037abb4" Type="http://schemas.openxmlformats.org/officeDocument/2006/relationships/hyperlink" Target="https://iservice.lombardini.it/jsp/Template2/manuale.jsp?id=589&amp;parent=1273" TargetMode="External"/><Relationship Id="rId670160aeeb037ac2d" Type="http://schemas.openxmlformats.org/officeDocument/2006/relationships/hyperlink" Target="https://iservice.lombardini.it/jsp/Template2/manuale.jsp?id=589&amp;parent=1273" TargetMode="External"/><Relationship Id="rId695060aeeb037b450" Type="http://schemas.openxmlformats.org/officeDocument/2006/relationships/hyperlink" Target="https://iservice.lombardini.it/jsp/Template2/manuale.jsp?id=588&amp;parent=1273" TargetMode="External"/><Relationship Id="rId444160aeeb03a6607" Type="http://schemas.openxmlformats.org/officeDocument/2006/relationships/hyperlink" Target="https://iservice.lombardini.it/jsp/Template2/manuale.jsp?id=560&amp;parent=1273" TargetMode="External"/><Relationship Id="rId146860aeeb041d829" Type="http://schemas.openxmlformats.org/officeDocument/2006/relationships/hyperlink" Target="https://iservice.lombardini.it/jsp/Template2/manuale.jsp?id=199&amp;parent=1273" TargetMode="External"/><Relationship Id="rId483360aeeb045cfb0" Type="http://schemas.openxmlformats.org/officeDocument/2006/relationships/hyperlink" Target="https://iservice.lombardini.it/jsp/Template2/manuale.jsp?id=573&amp;parent=1273" TargetMode="External"/><Relationship Id="rId698560aeeb045d0df" Type="http://schemas.openxmlformats.org/officeDocument/2006/relationships/hyperlink" Target="https://iservice.lombardini.it/jsp/Template2/manuale.jsp?id=560&amp;parent=1273" TargetMode="External"/><Relationship Id="rId497460aeeb04beb11" Type="http://schemas.openxmlformats.org/officeDocument/2006/relationships/hyperlink" Target="https://iservice.lombardini.it/jsp/Template2/manuale.jsp?id=638&amp;parent=1273" TargetMode="External"/><Relationship Id="rId291360aeeb04beb68" Type="http://schemas.openxmlformats.org/officeDocument/2006/relationships/hyperlink" Target="https://iservice.lombardini.it/jsp/Template2/manuale.jsp?id=573&amp;parent=1273" TargetMode="External"/><Relationship Id="rId846160aeeb04bebef" Type="http://schemas.openxmlformats.org/officeDocument/2006/relationships/hyperlink" Target="https://iservice.lombardini.it/jsp/Template2/manuale.jsp?id=573&amp;parent=1273" TargetMode="External"/><Relationship Id="rId998860aeeb04bece8" Type="http://schemas.openxmlformats.org/officeDocument/2006/relationships/hyperlink" Target="https://iservice.lombardini.it/jsp/Template2/manuale.jsp?id=560&amp;parent=1273" TargetMode="External"/><Relationship Id="rId581860aeeb04f1318" Type="http://schemas.openxmlformats.org/officeDocument/2006/relationships/hyperlink" Target="https://iservice.lombardini.it/jsp/Template2/manuale.jsp?id=573&amp;parent=1273" TargetMode="External"/><Relationship Id="rId231760aeeb060e212" Type="http://schemas.openxmlformats.org/officeDocument/2006/relationships/hyperlink" Target="https://iservice.lombardini.it/jsp/Template2/manuale.jsp?id=573&amp;parent=1273" TargetMode="External"/><Relationship Id="rId618060aeeb060e2d1" Type="http://schemas.openxmlformats.org/officeDocument/2006/relationships/hyperlink" Target="https://iservice.lombardini.it/jsp/Template2/manuale.jsp?id=573&amp;parent=1273" TargetMode="External"/><Relationship Id="rId672360aeeb0623775" Type="http://schemas.openxmlformats.org/officeDocument/2006/relationships/hyperlink" Target="https://iservice.lombardini.it/jsp/Template2/manuale.jsp?id=573&amp;parent=1273" TargetMode="External"/><Relationship Id="rId821160aeeb09c9b47" Type="http://schemas.openxmlformats.org/officeDocument/2006/relationships/hyperlink" Target="https://iservice.lombardini.it/jsp/Template2/manuale.jsp?id=546&amp;parent=1273" TargetMode="External"/><Relationship Id="rId146860aeeb0ac1aed" Type="http://schemas.openxmlformats.org/officeDocument/2006/relationships/hyperlink" Target="https://iservice.lombardini.it/jsp/Template2/manuale.jsp?id=608&amp;parent=1273" TargetMode="External"/><Relationship Id="rId593460aeeb0ac1b07" Type="http://schemas.openxmlformats.org/officeDocument/2006/relationships/hyperlink" Target="https://iservice.lombardini.it/jsp/Template2/manuale.jsp?id=608&amp;parent=1273" TargetMode="External"/><Relationship Id="rId529560aeeb0ac1b60" Type="http://schemas.openxmlformats.org/officeDocument/2006/relationships/hyperlink" Target="https://iservice.lombardini.it/jsp/Template2/manuale.jsp?id=608&amp;parent=1273" TargetMode="External"/><Relationship Id="rId696460aeeb0ac1b81" Type="http://schemas.openxmlformats.org/officeDocument/2006/relationships/hyperlink" Target="https://iservice.lombardini.it/jsp/Template2/manuale.jsp?id=608&amp;parent=1273" TargetMode="External"/><Relationship Id="rId722960aeeb0ac1baa" Type="http://schemas.openxmlformats.org/officeDocument/2006/relationships/hyperlink" Target="https://iservice.lombardini.it/jsp/Template2/manuale.jsp?id=608&amp;parent=1273" TargetMode="External"/><Relationship Id="rId297460aeeb0ac1bcc" Type="http://schemas.openxmlformats.org/officeDocument/2006/relationships/hyperlink" Target="https://iservice.lombardini.it/jsp/Template2/manuale.jsp?id=608&amp;parent=1273" TargetMode="External"/><Relationship Id="rId246560aeeb0b03302" Type="http://schemas.openxmlformats.org/officeDocument/2006/relationships/hyperlink" Target="https://iservice.lombardini.it/jsp/Template2/manuale.jsp?id=608&amp;parent=1273" TargetMode="External"/><Relationship Id="rId529060aeeb0b03320" Type="http://schemas.openxmlformats.org/officeDocument/2006/relationships/hyperlink" Target="https://iservice.lombardini.it/jsp/Template2/manuale.jsp?id=608&amp;parent=1273" TargetMode="External"/><Relationship Id="rId653160aeeb0b03335" Type="http://schemas.openxmlformats.org/officeDocument/2006/relationships/hyperlink" Target="https://iservice.lombardini.it/jsp/Template2/manuale.jsp?id=608&amp;parent=1273" TargetMode="External"/><Relationship Id="rId488660aeeb0b03385" Type="http://schemas.openxmlformats.org/officeDocument/2006/relationships/hyperlink" Target="https://iservice.lombardini.it/jsp/Template2/manuale.jsp?id=608&amp;parent=1273" TargetMode="External"/><Relationship Id="rId797260aeeb0b033aa" Type="http://schemas.openxmlformats.org/officeDocument/2006/relationships/hyperlink" Target="https://iservice.lombardini.it/jsp/Template2/manuale.jsp?id=608&amp;parent=1273" TargetMode="External"/><Relationship Id="rId957760aeeb0b033cf" Type="http://schemas.openxmlformats.org/officeDocument/2006/relationships/hyperlink" Target="https://iservice.lombardini.it/jsp/Template2/manuale.jsp?id=608&amp;parent=1273" TargetMode="External"/><Relationship Id="rId637360aeeb0b31196" Type="http://schemas.openxmlformats.org/officeDocument/2006/relationships/hyperlink" Target="https://iservice.lombardini.it/jsp/Template2/manuale.jsp?id=608&amp;parent=1273" TargetMode="External"/><Relationship Id="rId811060aeeb0b47860" Type="http://schemas.openxmlformats.org/officeDocument/2006/relationships/hyperlink" Target="https://iservice.lombardini.it/jsp/Template2/manuale.jsp?id=576&amp;parent=1273" TargetMode="External"/><Relationship Id="rId460060aeeb0c5129e" Type="http://schemas.openxmlformats.org/officeDocument/2006/relationships/hyperlink" Target="https://iservice.lombardini.it/jsp/Template2/manuale.jsp?id=546&amp;parent=1273" TargetMode="External"/><Relationship Id="rId521760aeeb0e5141d" Type="http://schemas.openxmlformats.org/officeDocument/2006/relationships/hyperlink" Target="https://iservice.lombardini.it/jsp/Template2/manuale.jsp?id=547&amp;parent=1273" TargetMode="External"/><Relationship Id="rId492060aeeb0e51456" Type="http://schemas.openxmlformats.org/officeDocument/2006/relationships/hyperlink" Target="https://iservice.lombardini.it/jsp/Template2/manuale.jsp?id=548&amp;parent=1273" TargetMode="External"/><Relationship Id="rId488960aeeb0e514ab" Type="http://schemas.openxmlformats.org/officeDocument/2006/relationships/hyperlink" Target="https://iservice.lombardini.it/jsp/Template2/manuale.jsp?id=624&amp;parent=1273" TargetMode="External"/><Relationship Id="rId481660aeeb0e514ee" Type="http://schemas.openxmlformats.org/officeDocument/2006/relationships/hyperlink" Target="https://iservice.lombardini.it/jsp/Template2/manuale.jsp?id=624&amp;parent=1273" TargetMode="External"/><Relationship Id="rId615060aeeb0e51568" Type="http://schemas.openxmlformats.org/officeDocument/2006/relationships/hyperlink" Target="https://iservice.lombardini.it/jsp/Template2/manuale.jsp?id=624&amp;parent=1273" TargetMode="External"/><Relationship Id="rId691260aeeb0e51589" Type="http://schemas.openxmlformats.org/officeDocument/2006/relationships/hyperlink" Target="https://iservice.lombardini.it/jsp/Template2/manuale.jsp?id=640&amp;parent=1273" TargetMode="External"/><Relationship Id="rId939460aeeb0e515a7" Type="http://schemas.openxmlformats.org/officeDocument/2006/relationships/hyperlink" Target="https://iservice.lombardini.it/jsp/Template2/manuale.jsp?id=639&amp;parent=1273" TargetMode="External"/><Relationship Id="rId511160aeeb0e515d0" Type="http://schemas.openxmlformats.org/officeDocument/2006/relationships/hyperlink" Target="https://iservice.lombardini.it/jsp/Template2/manuale.jsp?id=631&amp;parent=1273" TargetMode="External"/><Relationship Id="rId813960aeeb0e515fd" Type="http://schemas.openxmlformats.org/officeDocument/2006/relationships/hyperlink" Target="https://iservice.lombardini.it/jsp/Template2/manuale.jsp?id=629&amp;parent=1273" TargetMode="External"/><Relationship Id="rId406960aeeb0e5164f" Type="http://schemas.openxmlformats.org/officeDocument/2006/relationships/hyperlink" Target="https://iservice.lombardini.it/jsp/Template4/manuale.jsp?id=2681&amp;parent=1273" TargetMode="External"/><Relationship Id="rId573660aeeb0e51743" Type="http://schemas.openxmlformats.org/officeDocument/2006/relationships/hyperlink" Target="https://iservice.lombardini.it/jsp/Template2/manuale.jsp?id=573&amp;parent=1273" TargetMode="External"/><Relationship Id="rId362760aeeb0e51782" Type="http://schemas.openxmlformats.org/officeDocument/2006/relationships/hyperlink" Target="https://iservice.lombardini.it/jsp/Template2/manuale.jsp?id=573&amp;parent=1273" TargetMode="External"/><Relationship Id="rId258360aeeb0e773b4" Type="http://schemas.openxmlformats.org/officeDocument/2006/relationships/hyperlink" Target="https://iservice.lombardini.it/jsp/Template2/manuale.jsp?id=642&amp;parent=1273&amp;txts=3.3.2" TargetMode="External"/><Relationship Id="rId204560aeeb0e852b3" Type="http://schemas.openxmlformats.org/officeDocument/2006/relationships/hyperlink" Target="https://iservice.lombardini.it/jsp/Template2/manuale.jsp?id=574&amp;parent=1273" TargetMode="External"/><Relationship Id="rId916460aeeb0f0d2ed" Type="http://schemas.openxmlformats.org/officeDocument/2006/relationships/hyperlink" Target="https://iservice.lombardini.it/jsp/Template2/manuale.jsp?id=576&amp;parent=1273" TargetMode="External"/><Relationship Id="rId398260aeeb0fa038d" Type="http://schemas.openxmlformats.org/officeDocument/2006/relationships/hyperlink" Target="https://iservice.lombardini.it/jsp/Template2/manuale.jsp?id=573&amp;parent=1273" TargetMode="External"/><Relationship Id="rId641960aeeb0fef6ac" Type="http://schemas.openxmlformats.org/officeDocument/2006/relationships/hyperlink" Target="https://iservice.lombardini.it/jsp/Template2/manuale.jsp?id=577&amp;parent=1273" TargetMode="External"/><Relationship Id="rId239660aeeb0fef820" Type="http://schemas.openxmlformats.org/officeDocument/2006/relationships/hyperlink" Target="https://iservice.lombardini.it/jsp/Template2/manuale.jsp?id=577&amp;parent=1273" TargetMode="External"/><Relationship Id="rId649560aeeb1030c2a" Type="http://schemas.openxmlformats.org/officeDocument/2006/relationships/hyperlink" Target="https://iservice.lombardini.it/jsp/Template2/manuale.jsp?id=577&amp;parent=1273" TargetMode="External"/><Relationship Id="rId408160aeeb1030d3b" Type="http://schemas.openxmlformats.org/officeDocument/2006/relationships/hyperlink" Target="https://iservice.lombardini.it/jsp/Template2/manuale.jsp?id=605&amp;parent=1273" TargetMode="External"/><Relationship Id="rId315860aeeb1073905" Type="http://schemas.openxmlformats.org/officeDocument/2006/relationships/hyperlink" Target="https://iservice.lombardini.it/jsp/Template2/manuale.jsp?id=577&amp;parent=1273" TargetMode="External"/><Relationship Id="rId200960aeeb1142a6a" Type="http://schemas.openxmlformats.org/officeDocument/2006/relationships/hyperlink" Target="https://iservice.lombardini.it/jsp/Template2/manuale.jsp?id=605&amp;parent=1273" TargetMode="External"/><Relationship Id="rId730960aeeb119c017" Type="http://schemas.openxmlformats.org/officeDocument/2006/relationships/hyperlink" Target="https://www.youtube.com/embed/V4aXYc_0x8U?showinfo=0&amp;rel=0" TargetMode="External"/><Relationship Id="rId657960aeeb12162b2" Type="http://schemas.openxmlformats.org/officeDocument/2006/relationships/hyperlink" Target="https://iservice.lombardini.it/jsp/Template2/manuale.jsp?id=573&amp;parent=1273" TargetMode="External"/><Relationship Id="rId446760aeeb1262c12" Type="http://schemas.openxmlformats.org/officeDocument/2006/relationships/hyperlink" Target="https://iservice.lombardini.it/jsp/Template2/manuale.jsp?id=578&amp;parent=1273" TargetMode="External"/><Relationship Id="rId455560aeeb1262e21" Type="http://schemas.openxmlformats.org/officeDocument/2006/relationships/hyperlink" Target="https://iservice.lombardini.it/jsp/Template2/manuale.jsp?id=573&amp;parent=1273" TargetMode="External"/><Relationship Id="rId333860aeeb12a482a" Type="http://schemas.openxmlformats.org/officeDocument/2006/relationships/hyperlink" Target="https://iservice.lombardini.it/jsp/Template2/manuale.jsp?id=580&amp;parent=1273" TargetMode="External"/><Relationship Id="rId890860aeeb12a48e4" Type="http://schemas.openxmlformats.org/officeDocument/2006/relationships/hyperlink" Target="https://iservice.lombardini.it/jsp/Template2/manuale.jsp?id=580&amp;parent=1273" TargetMode="External"/><Relationship Id="rId468760aeeb12a4954" Type="http://schemas.openxmlformats.org/officeDocument/2006/relationships/hyperlink" Target="https://iservice.lombardini.it/jsp/Template2/manuale.jsp?id=573&amp;parent=1273" TargetMode="External"/><Relationship Id="rId110560aeeb12bbc76" Type="http://schemas.openxmlformats.org/officeDocument/2006/relationships/hyperlink" Target="https://iservice.lombardini.it/jsp/Template2/manuale.jsp?id=603&amp;parent=1273" TargetMode="External"/><Relationship Id="rId924060aeeb12bbde9" Type="http://schemas.openxmlformats.org/officeDocument/2006/relationships/hyperlink" Target="https://iservice.lombardini.it/jsp/Template2/manuale.jsp?id=573&amp;parent=1273" TargetMode="External"/><Relationship Id="rId400660aeeb12bbebf" Type="http://schemas.openxmlformats.org/officeDocument/2006/relationships/hyperlink" Target="https://iservice.lombardini.it/jsp/Template2/manuale.jsp?id=573&amp;parent=1273" TargetMode="External"/><Relationship Id="rId730360aeeb12bbf28" Type="http://schemas.openxmlformats.org/officeDocument/2006/relationships/hyperlink" Target="https://iservice.lombardini.it/jsp/Template2/manuale.jsp?id=573&amp;parent=1273" TargetMode="External"/><Relationship Id="rId737160aeeb12bbfea" Type="http://schemas.openxmlformats.org/officeDocument/2006/relationships/hyperlink" Target="https://iservice.lombardini.it/jsp/Template2/manuale.jsp?id=573&amp;parent=1273" TargetMode="External"/><Relationship Id="rId774860aeeb12bc048" Type="http://schemas.openxmlformats.org/officeDocument/2006/relationships/hyperlink" Target="https://iservice.lombardini.it/jsp/Template2/manuale.jsp?id=573&amp;parent=1273" TargetMode="External"/><Relationship Id="rId611260aeeb13177a3" Type="http://schemas.openxmlformats.org/officeDocument/2006/relationships/hyperlink" Target="https://iservice.lombardini.it/jsp/Template2/manuale.jsp?id=573&amp;parent=1273" TargetMode="External"/><Relationship Id="rId353260aeeb14dd10f" Type="http://schemas.openxmlformats.org/officeDocument/2006/relationships/hyperlink" Target="https://iservice.lombardini.it/jsp/Template2/manuale.jsp?id=573&amp;parent=1273" TargetMode="External"/><Relationship Id="rId911760aeeb14dd139" Type="http://schemas.openxmlformats.org/officeDocument/2006/relationships/hyperlink" Target="https://iservice.lombardini.it/jsp/Template2/manuale.jsp?id=573&amp;parent=1273" TargetMode="External"/><Relationship Id="rId230060aeeb14dd1c8" Type="http://schemas.openxmlformats.org/officeDocument/2006/relationships/hyperlink" Target="https://iservice.lombardini.it/jsp/Template2/manuale.jsp?id=573&amp;parent=1273" TargetMode="External"/><Relationship Id="rId367960aeeb14dd263" Type="http://schemas.openxmlformats.org/officeDocument/2006/relationships/hyperlink" Target="https://iservice.lombardini.it/jsp/Template2/manuale.jsp?id=573&amp;parent=1273" TargetMode="External"/><Relationship Id="rId669260aeeb15262f5" Type="http://schemas.openxmlformats.org/officeDocument/2006/relationships/hyperlink" Target="https://iservice.lombardini.it/jsp/Template2/manuale.jsp?id=573&amp;parent=1273" TargetMode="External"/><Relationship Id="rId529560aeeb1552b67" Type="http://schemas.openxmlformats.org/officeDocument/2006/relationships/hyperlink" Target="https://iservice.lombardini.it/jsp/Template2/manuale.jsp?id=573&amp;parent=1273" TargetMode="External"/><Relationship Id="rId904860aeeb1552d85" Type="http://schemas.openxmlformats.org/officeDocument/2006/relationships/hyperlink" Target="https://iservice.lombardini.it/jsp/Template2/manuale.jsp?id=573&amp;parent=1273" TargetMode="External"/><Relationship Id="rId394760aeeb15795ae" Type="http://schemas.openxmlformats.org/officeDocument/2006/relationships/hyperlink" Target="https://iservice.lombardini.it/jsp/Template2/manuale.jsp?id=573&amp;parent=1273" TargetMode="External"/><Relationship Id="rId831160aeeb1579651" Type="http://schemas.openxmlformats.org/officeDocument/2006/relationships/hyperlink" Target="https://iservice.lombardini.it/jsp/Template2/manuale.jsp?id=560&amp;parent=1273" TargetMode="External"/><Relationship Id="rId972460aeeb15d8147" Type="http://schemas.openxmlformats.org/officeDocument/2006/relationships/hyperlink" Target="https://iservice.lombardini.it/jsp/Template2/manuale.jsp?id=590&amp;parent=1273" TargetMode="External"/><Relationship Id="rId973460aeeb160968a" Type="http://schemas.openxmlformats.org/officeDocument/2006/relationships/hyperlink" Target="https://iservice.lombardini.it/jsp/Template2/manuale.jsp?id=600&amp;parent=1273" TargetMode="External"/><Relationship Id="rId833560aeeb16096c7" Type="http://schemas.openxmlformats.org/officeDocument/2006/relationships/hyperlink" Target="https://iservice.lombardini.it/jsp/Template2/manuale.jsp?id=573&amp;parent=1273" TargetMode="External"/><Relationship Id="rId320460aeeb174ab5a" Type="http://schemas.openxmlformats.org/officeDocument/2006/relationships/hyperlink" Target="https://iservice.lombardini.it/jsp/Template2/manuale.jsp?id=573&amp;parent=1273" TargetMode="External"/><Relationship Id="rId661660aeeb174ad76" Type="http://schemas.openxmlformats.org/officeDocument/2006/relationships/hyperlink" Target="https://iservice.lombardini.it/jsp/Template2/manuale.jsp?id=588&amp;parent=1273" TargetMode="External"/><Relationship Id="rId298260aeeb17866f8" Type="http://schemas.openxmlformats.org/officeDocument/2006/relationships/hyperlink" Target="https://iservice.lombardini.it/jsp/Template2/manuale.jsp?id=589&amp;parent=1273" TargetMode="External"/><Relationship Id="rId676060aeeb1786837" Type="http://schemas.openxmlformats.org/officeDocument/2006/relationships/hyperlink" Target="https://iservice.lombardini.it/jsp/Template2/manuale.jsp?id=589&amp;parent=1273" TargetMode="External"/><Relationship Id="rId582760aeeb179dbf2" Type="http://schemas.openxmlformats.org/officeDocument/2006/relationships/hyperlink" Target="https://iservice.lombardini.it/jsp/Template2/manuale.jsp?id=561&amp;parent=1273" TargetMode="External"/><Relationship Id="rId253760aeeb17e2f11" Type="http://schemas.openxmlformats.org/officeDocument/2006/relationships/hyperlink" Target="https://iservice.lombardini.it/jsp/Template2/manuale.jsp?id=573&amp;parent=1273" TargetMode="External"/><Relationship Id="rId262460aeeb17e2fa5" Type="http://schemas.openxmlformats.org/officeDocument/2006/relationships/hyperlink" Target="https://iservice.lombardini.it/jsp/Template2/manuale.jsp?id=640&amp;parent=1273" TargetMode="External"/><Relationship Id="rId608060aeeb17e2fc8" Type="http://schemas.openxmlformats.org/officeDocument/2006/relationships/hyperlink" Target="https://iservice.lombardini.it/jsp/Template2/manuale.jsp?id=639&amp;parent=1273" TargetMode="External"/><Relationship Id="rId423260aeeb17e2fe4" Type="http://schemas.openxmlformats.org/officeDocument/2006/relationships/hyperlink" Target="https://iservice.lombardini.it/jsp/Template2/manuale.jsp?id=631&amp;parent=1273" TargetMode="External"/><Relationship Id="rId634060aeeb17e3010" Type="http://schemas.openxmlformats.org/officeDocument/2006/relationships/hyperlink" Target="https://iservice.lombardini.it/jsp/Template2/manuale.jsp?id=629&amp;parent=1273" TargetMode="External"/><Relationship Id="rId547960aeeb17e3149" Type="http://schemas.openxmlformats.org/officeDocument/2006/relationships/hyperlink" Target="https://iservice.lombardini.it/jsp/Template2/manuale.jsp?id=573&amp;parent=1273" TargetMode="External"/><Relationship Id="rId434160aeeb1849641" Type="http://schemas.openxmlformats.org/officeDocument/2006/relationships/hyperlink" Target="https://iservice.lombardini.it/jsp/Template2/manuale.jsp?id=573&amp;parent=1273" TargetMode="External"/><Relationship Id="rId779060aeeb184967e" Type="http://schemas.openxmlformats.org/officeDocument/2006/relationships/hyperlink" Target="https://iservice.lombardini.it/jsp/Template2/manuale.jsp?id=573&amp;parent=1273" TargetMode="External"/><Relationship Id="rId918660aeeb188ffba" Type="http://schemas.openxmlformats.org/officeDocument/2006/relationships/hyperlink" Target="https://iservice.lombardini.it/jsp/Template2/manuale.jsp?id=585&amp;parent=1273" TargetMode="External"/><Relationship Id="rId109560aeeb18a2e76" Type="http://schemas.openxmlformats.org/officeDocument/2006/relationships/hyperlink" Target="https://iservice.lombardini.it/jsp/Template2/manuale.jsp?id=637&amp;parent=1273" TargetMode="External"/><Relationship Id="rId697960aeeb18b4473" Type="http://schemas.openxmlformats.org/officeDocument/2006/relationships/hyperlink" Target="https://iservice.lombardini.it/jsp/Template2/manuale.jsp?id=637&amp;parent=1273" TargetMode="External"/><Relationship Id="rId109160aeeb190c5a6" Type="http://schemas.openxmlformats.org/officeDocument/2006/relationships/hyperlink" Target="https://iservice.lombardini.it/jsp/Template2/manuale.jsp?id=573&amp;parent=1273" TargetMode="External"/><Relationship Id="rId560260aeeb197f2fe" Type="http://schemas.openxmlformats.org/officeDocument/2006/relationships/hyperlink" Target="https://iservice.lombardini.it/jsp/Template2/manuale.jsp?id=573&amp;parent=1273" TargetMode="External"/><Relationship Id="rId344260aeeb19d0a02" Type="http://schemas.openxmlformats.org/officeDocument/2006/relationships/hyperlink" Target="https://iservice.lombardini.it/jsp/Template2/manuale.jsp?id=583&amp;parent=1273" TargetMode="External"/><Relationship Id="rId787860aeeb19e8b9e" Type="http://schemas.openxmlformats.org/officeDocument/2006/relationships/hyperlink" Target="https://iservice.lombardini.it/jsp/Template2/manuale.jsp?id=585&amp;parent=1273" TargetMode="External"/><Relationship Id="rId396560aeeb1a0cc43" Type="http://schemas.openxmlformats.org/officeDocument/2006/relationships/hyperlink" Target="https://iservice.lombardini.it/jsp/Template2/manuale.jsp?id=573&amp;parent=1273" TargetMode="External"/><Relationship Id="rId694560aeeb1b112ec" Type="http://schemas.openxmlformats.org/officeDocument/2006/relationships/hyperlink" Target="https://iservice.lombardini.it/jsp/Template2/manuale.jsp?id=584&amp;parent=1273" TargetMode="External"/><Relationship Id="rId744260aeeb1b2af49" Type="http://schemas.openxmlformats.org/officeDocument/2006/relationships/hyperlink" Target="https://iservice.lombardini.it/jsp/Template2/manuale.jsp?id=573&amp;parent=1273" TargetMode="External"/><Relationship Id="rId399460aeeb1b5bd4a" Type="http://schemas.openxmlformats.org/officeDocument/2006/relationships/hyperlink" Target="https://iservice.lombardini.it/jsp/Template2/manuale.jsp?id=573&amp;parent=1273" TargetMode="External"/><Relationship Id="rId256860aeeb1b7417f" Type="http://schemas.openxmlformats.org/officeDocument/2006/relationships/hyperlink" Target="https://iservice.lombardini.it/jsp/Template2/manuale.jsp?id=573&amp;parent=1273" TargetMode="External"/><Relationship Id="rId209360aeeb1b8ab8e" Type="http://schemas.openxmlformats.org/officeDocument/2006/relationships/hyperlink" Target="https://iservice.lombardini.it/jsp/Template2/manuale.jsp?id=573&amp;parent=1273" TargetMode="External"/><Relationship Id="rId499560aeeb1c14971" Type="http://schemas.openxmlformats.org/officeDocument/2006/relationships/hyperlink" Target="https://iservice.lombardini.it/jsp/Template2/manuale.jsp?id=642&amp;parent=1273" TargetMode="External"/><Relationship Id="rId114560aeeb1c177e5" Type="http://schemas.openxmlformats.org/officeDocument/2006/relationships/hyperlink" Target="https://iservice.lombardini.it/jsp/Template2/manuale.jsp?id=101&amp;parent=1273" TargetMode="External"/><Relationship Id="rId819160aeeb1c55d62" Type="http://schemas.openxmlformats.org/officeDocument/2006/relationships/hyperlink" Target="https://www.youtube.com/embed/HWCzK41Br1U?showinfo=0&amp;rel=0" TargetMode="External"/><Relationship Id="rId929060aeeb1c6c0eb" Type="http://schemas.openxmlformats.org/officeDocument/2006/relationships/hyperlink" Target="https://iservice.lombardini.it/jsp/Template2/manuale.jsp?id=642&amp;parent=1273&amp;txts=3.3.2" TargetMode="External"/><Relationship Id="rId308060aeeb1cc27f3" Type="http://schemas.openxmlformats.org/officeDocument/2006/relationships/hyperlink" Target="https://iservice.lombardini.it/jsp/Template2/manuale.jsp?id=642&amp;parent=1273&amp;txts=3.3.2" TargetMode="External"/><Relationship Id="rId588860aeeb1cc71c3" Type="http://schemas.openxmlformats.org/officeDocument/2006/relationships/hyperlink" Target="https://iservice.lombardini.it/jsp/Template2/manuale.jsp?id=593&amp;parent=1273" TargetMode="External"/><Relationship Id="rId306360aeeb1cc722a" Type="http://schemas.openxmlformats.org/officeDocument/2006/relationships/hyperlink" Target="https://iservice.lombardini.it/jsp/Template2/manuale.jsp?id=585&amp;parent=1273" TargetMode="External"/><Relationship Id="rId867760aeeb1cc7275" Type="http://schemas.openxmlformats.org/officeDocument/2006/relationships/hyperlink" Target="https://iservice.lombardini.it/jsp/Template2/manuale.jsp?id=602&amp;parent=1273" TargetMode="External"/><Relationship Id="rId745460aeeb1cc72aa" Type="http://schemas.openxmlformats.org/officeDocument/2006/relationships/hyperlink" Target="https://iservice.lombardini.it/jsp/Template2/manuale.jsp?id=602&amp;parent=1273" TargetMode="External"/><Relationship Id="rId824860aeeb1d8b667" Type="http://schemas.openxmlformats.org/officeDocument/2006/relationships/hyperlink" Target="https://iservice.lombardini.it/jsp/Template2/manuale.jsp?id=642&amp;parent=1273&amp;txts=3.3.2" TargetMode="External"/><Relationship Id="rId127960aeeb1d8f051" Type="http://schemas.openxmlformats.org/officeDocument/2006/relationships/hyperlink" Target="https://iservice.lombardini.it/jsp/Template2/manuale.jsp?id=593&amp;parent=1273" TargetMode="External"/><Relationship Id="rId184060aeeb1d8f0dd" Type="http://schemas.openxmlformats.org/officeDocument/2006/relationships/hyperlink" Target="https://iservice.lombardini.it/jsp/Template2/manuale.jsp?id=585&amp;parent=1273" TargetMode="External"/><Relationship Id="rId317060aeeb1d8f11d" Type="http://schemas.openxmlformats.org/officeDocument/2006/relationships/hyperlink" Target="https://iservice.lombardini.it/jsp/Template2/manuale.jsp?id=602&amp;parent=1273" TargetMode="External"/><Relationship Id="rId663660aeeb1d8f14d" Type="http://schemas.openxmlformats.org/officeDocument/2006/relationships/hyperlink" Target="https://iservice.lombardini.it/jsp/Template2/manuale.jsp?id=602&amp;parent=1273" TargetMode="External"/><Relationship Id="rId885260aeeb1dd2c3e" Type="http://schemas.openxmlformats.org/officeDocument/2006/relationships/hyperlink" Target="https://iservice.lombardini.it/jsp/Template2/manuale.jsp?id=642&amp;parent=1273&amp;txts=3.3.2" TargetMode="External"/><Relationship Id="rId932260aeeb1dd5693" Type="http://schemas.openxmlformats.org/officeDocument/2006/relationships/hyperlink" Target="https://iservice.lombardini.it/jsp/Template2/manuale.jsp?id=593&amp;parent=1273" TargetMode="External"/><Relationship Id="rId537360aeeb1dd5713" Type="http://schemas.openxmlformats.org/officeDocument/2006/relationships/hyperlink" Target="https://iservice.lombardini.it/jsp/Template2/manuale.jsp?id=585&amp;parent=1273" TargetMode="External"/><Relationship Id="rId358660aeeb1dd5756" Type="http://schemas.openxmlformats.org/officeDocument/2006/relationships/hyperlink" Target="https://iservice.lombardini.it/jsp/Template2/manuale.jsp?id=602&amp;parent=1273" TargetMode="External"/><Relationship Id="rId801660aeeb1dd577c" Type="http://schemas.openxmlformats.org/officeDocument/2006/relationships/hyperlink" Target="https://iservice.lombardini.it/jsp/Template2/manuale.jsp?id=602&amp;parent=1273" TargetMode="External"/><Relationship Id="rId861460aeeb1e22d32" Type="http://schemas.openxmlformats.org/officeDocument/2006/relationships/hyperlink" Target="https://iservice.lombardini.it/jsp/Template2/manuale.jsp?id=642&amp;parent=1273&amp;txts=3.3.2" TargetMode="External"/><Relationship Id="rId435560aeeb1e25e88" Type="http://schemas.openxmlformats.org/officeDocument/2006/relationships/hyperlink" Target="https://iservice.lombardini.it/jsp/Template2/manuale.jsp?id=640&amp;parent=1273" TargetMode="External"/><Relationship Id="rId626460aeeb1e3f79b" Type="http://schemas.openxmlformats.org/officeDocument/2006/relationships/hyperlink" Target="https://iservice.lombardini.it/jsp/Template2/manuale.jsp?id=640&amp;parent=1273" TargetMode="External"/><Relationship Id="rId795260aeeb1eee69c" Type="http://schemas.openxmlformats.org/officeDocument/2006/relationships/hyperlink" Target="https://iservice.lombardini.it/jsp/Template2/manuale.jsp?id=642&amp;parent=1273&amp;txts=3.3.2" TargetMode="External"/><Relationship Id="rId246360aeeb1f3d009" Type="http://schemas.openxmlformats.org/officeDocument/2006/relationships/hyperlink" Target="https://iservice.lombardini.it/jsp/Template2/manuale.jsp?id=642&amp;parent=1273&amp;txts=3.3.2" TargetMode="External"/><Relationship Id="rId891160aeeb1f6bbc9" Type="http://schemas.openxmlformats.org/officeDocument/2006/relationships/hyperlink" Target="https://iservice.lombardini.it/jsp/Template2/manuale.jsp?id=642&amp;parent=1273&amp;txts=3.3.2" TargetMode="External"/><Relationship Id="rId149760aeeb1f99e2d" Type="http://schemas.openxmlformats.org/officeDocument/2006/relationships/hyperlink" Target="https://iservice.lombardini.it/jsp/Template2/manuale.jsp?id=642&amp;parent=1273&amp;txts=3.3.2" TargetMode="External"/><Relationship Id="rId580260aeeb1fdeffc" Type="http://schemas.openxmlformats.org/officeDocument/2006/relationships/hyperlink" Target="https://iservice.lombardini.it/jsp/Template2/manuale.jsp?id=642&amp;parent=1273&amp;txts=3.3.2" TargetMode="External"/><Relationship Id="rId989260aeeae0c864a" Type="http://schemas.openxmlformats.org/officeDocument/2006/relationships/image" Target="media/imgrId989260aeeae0c864a.gif"/><Relationship Id="rId914060aeeae0e5acc" Type="http://schemas.openxmlformats.org/officeDocument/2006/relationships/image" Target="media/imgrId914060aeeae0e5acc.png"/><Relationship Id="rId735260aeeae11293a" Type="http://schemas.openxmlformats.org/officeDocument/2006/relationships/image" Target="media/imgrId735260aeeae11293a.png"/><Relationship Id="rId665260aeeae127e92" Type="http://schemas.openxmlformats.org/officeDocument/2006/relationships/image" Target="media/imgrId665260aeeae127e92.jpg"/><Relationship Id="rId912760aeeae141b95" Type="http://schemas.openxmlformats.org/officeDocument/2006/relationships/image" Target="media/imgrId912760aeeae141b95.jpg"/><Relationship Id="rId388160aeeae15d25c" Type="http://schemas.openxmlformats.org/officeDocument/2006/relationships/image" Target="media/imgrId388160aeeae15d25c.jpg"/><Relationship Id="rId527860aeeae177f37" Type="http://schemas.openxmlformats.org/officeDocument/2006/relationships/image" Target="media/imgrId527860aeeae177f37.png"/><Relationship Id="rId675860aeeae185512" Type="http://schemas.openxmlformats.org/officeDocument/2006/relationships/image" Target="media/imgrId675860aeeae185512.gif"/><Relationship Id="rId364560aeeae19229b" Type="http://schemas.openxmlformats.org/officeDocument/2006/relationships/image" Target="media/imgrId364560aeeae19229b.gif"/><Relationship Id="rId562060aeeae1a0784" Type="http://schemas.openxmlformats.org/officeDocument/2006/relationships/image" Target="media/imgrId562060aeeae1a0784.gif"/><Relationship Id="rId293460aeeae1b357d" Type="http://schemas.openxmlformats.org/officeDocument/2006/relationships/image" Target="media/imgrId293460aeeae1b357d.gif"/><Relationship Id="rId789260aeeae1ce152" Type="http://schemas.openxmlformats.org/officeDocument/2006/relationships/image" Target="media/imgrId789260aeeae1ce152.png"/><Relationship Id="rId386460aeeae1eb5a3" Type="http://schemas.openxmlformats.org/officeDocument/2006/relationships/image" Target="media/imgrId386460aeeae1eb5a3.png"/><Relationship Id="rId960660aeeae21abb1" Type="http://schemas.openxmlformats.org/officeDocument/2006/relationships/image" Target="media/imgrId960660aeeae21abb1.png"/><Relationship Id="rId530060aeeae241de6" Type="http://schemas.openxmlformats.org/officeDocument/2006/relationships/image" Target="media/imgrId530060aeeae241de6.png"/><Relationship Id="rId797860aeeae2583b5" Type="http://schemas.openxmlformats.org/officeDocument/2006/relationships/image" Target="media/imgrId797860aeeae2583b5.jpg"/><Relationship Id="rId122560aeeae270e37" Type="http://schemas.openxmlformats.org/officeDocument/2006/relationships/image" Target="media/imgrId122560aeeae270e37.jpg"/><Relationship Id="rId387360aeeae28ea7c" Type="http://schemas.openxmlformats.org/officeDocument/2006/relationships/image" Target="media/imgrId387360aeeae28ea7c.jpg"/><Relationship Id="rId628360aeeae2aa1c7" Type="http://schemas.openxmlformats.org/officeDocument/2006/relationships/image" Target="media/imgrId628360aeeae2aa1c7.jpg"/><Relationship Id="rId158860aeeae2c0b53" Type="http://schemas.openxmlformats.org/officeDocument/2006/relationships/image" Target="media/imgrId158860aeeae2c0b53.jpg"/><Relationship Id="rId186560aeeae2dc300" Type="http://schemas.openxmlformats.org/officeDocument/2006/relationships/image" Target="media/imgrId186560aeeae2dc300.jpg"/><Relationship Id="rId505660aeeae30cd1e" Type="http://schemas.openxmlformats.org/officeDocument/2006/relationships/image" Target="media/imgrId505660aeeae30cd1e.jpg"/><Relationship Id="rId464760aeeae3262b0" Type="http://schemas.openxmlformats.org/officeDocument/2006/relationships/image" Target="media/imgrId464760aeeae3262b0.jpg"/><Relationship Id="rId342860aeeae3352ca" Type="http://schemas.openxmlformats.org/officeDocument/2006/relationships/image" Target="media/imgrId342860aeeae3352ca.jpg"/><Relationship Id="rId234560aeeae34a318" Type="http://schemas.openxmlformats.org/officeDocument/2006/relationships/image" Target="media/imgrId234560aeeae34a318.jpg"/><Relationship Id="rId802260aeeae35a83d" Type="http://schemas.openxmlformats.org/officeDocument/2006/relationships/image" Target="media/imgrId802260aeeae35a83d.jpg"/><Relationship Id="rId502160aeeae36d8b0" Type="http://schemas.openxmlformats.org/officeDocument/2006/relationships/image" Target="media/imgrId502160aeeae36d8b0.jpg"/><Relationship Id="rId255560aeeae37f96e" Type="http://schemas.openxmlformats.org/officeDocument/2006/relationships/image" Target="media/imgrId255560aeeae37f96e.jpg"/><Relationship Id="rId416160aeeae39590f" Type="http://schemas.openxmlformats.org/officeDocument/2006/relationships/image" Target="media/imgrId416160aeeae39590f.png"/><Relationship Id="rId533860aeeae3e564a" Type="http://schemas.openxmlformats.org/officeDocument/2006/relationships/image" Target="media/imgrId533860aeeae3e564a.jpg"/><Relationship Id="rId566460aeeae406275" Type="http://schemas.openxmlformats.org/officeDocument/2006/relationships/image" Target="media/imgrId566460aeeae406275.png"/><Relationship Id="rId804060aeeae4211d3" Type="http://schemas.openxmlformats.org/officeDocument/2006/relationships/image" Target="media/imgrId804060aeeae4211d3.png"/><Relationship Id="rId105260aeeae43073b" Type="http://schemas.openxmlformats.org/officeDocument/2006/relationships/image" Target="media/imgrId105260aeeae43073b.jpg"/><Relationship Id="rId915460aeeae44537f" Type="http://schemas.openxmlformats.org/officeDocument/2006/relationships/image" Target="media/imgrId915460aeeae44537f.jpg"/><Relationship Id="rId863760aeeae461423" Type="http://schemas.openxmlformats.org/officeDocument/2006/relationships/image" Target="media/imgrId863760aeeae461423.png"/><Relationship Id="rId507360aeeae4722c7" Type="http://schemas.openxmlformats.org/officeDocument/2006/relationships/image" Target="media/imgrId507360aeeae4722c7.jpg"/><Relationship Id="rId162560aeeae48aa28" Type="http://schemas.openxmlformats.org/officeDocument/2006/relationships/image" Target="media/imgrId162560aeeae48aa28.jpg"/><Relationship Id="rId314760aeeae4a12ae" Type="http://schemas.openxmlformats.org/officeDocument/2006/relationships/image" Target="media/imgrId314760aeeae4a12ae.jpg"/><Relationship Id="rId379260aeeae4b598c" Type="http://schemas.openxmlformats.org/officeDocument/2006/relationships/image" Target="media/imgrId379260aeeae4b598c.jpg"/><Relationship Id="rId670460aeeae4d333f" Type="http://schemas.openxmlformats.org/officeDocument/2006/relationships/image" Target="media/imgrId670460aeeae4d333f.jpg"/><Relationship Id="rId564360aeeae4f100a" Type="http://schemas.openxmlformats.org/officeDocument/2006/relationships/image" Target="media/imgrId564360aeeae4f100a.jpg"/><Relationship Id="rId319060aeeae513394" Type="http://schemas.openxmlformats.org/officeDocument/2006/relationships/image" Target="media/imgrId319060aeeae513394.jpg"/><Relationship Id="rId398860aeeae52d2b9" Type="http://schemas.openxmlformats.org/officeDocument/2006/relationships/image" Target="media/imgrId398860aeeae52d2b9.jpg"/><Relationship Id="rId356460aeeae53fd0e" Type="http://schemas.openxmlformats.org/officeDocument/2006/relationships/image" Target="media/imgrId356460aeeae53fd0e.jpg"/><Relationship Id="rId370660aeeae54ea4a" Type="http://schemas.openxmlformats.org/officeDocument/2006/relationships/image" Target="media/imgrId370660aeeae54ea4a.jpg"/><Relationship Id="rId451960aeeae55eb21" Type="http://schemas.openxmlformats.org/officeDocument/2006/relationships/image" Target="media/imgrId451960aeeae55eb21.jpg"/><Relationship Id="rId118660aeeae578c6b" Type="http://schemas.openxmlformats.org/officeDocument/2006/relationships/image" Target="media/imgrId118660aeeae578c6b.png"/><Relationship Id="rId122660aeeae58c38e" Type="http://schemas.openxmlformats.org/officeDocument/2006/relationships/image" Target="media/imgrId122660aeeae58c38e.png"/><Relationship Id="rId463360aeeae5a34b5" Type="http://schemas.openxmlformats.org/officeDocument/2006/relationships/image" Target="media/imgrId463360aeeae5a34b5.png"/><Relationship Id="rId495460aeeae5bdc4b" Type="http://schemas.openxmlformats.org/officeDocument/2006/relationships/image" Target="media/imgrId495460aeeae5bdc4b.png"/><Relationship Id="rId593060aeeae5f1fc2" Type="http://schemas.openxmlformats.org/officeDocument/2006/relationships/image" Target="media/imgrId593060aeeae5f1fc2.png"/><Relationship Id="rId979060aeeae62d8d8" Type="http://schemas.openxmlformats.org/officeDocument/2006/relationships/image" Target="media/imgrId979060aeeae62d8d8.png"/><Relationship Id="rId768860aeeae64d075" Type="http://schemas.openxmlformats.org/officeDocument/2006/relationships/image" Target="media/imgrId768860aeeae64d075.png"/><Relationship Id="rId786160aeeae671fd8" Type="http://schemas.openxmlformats.org/officeDocument/2006/relationships/image" Target="media/imgrId786160aeeae671fd8.png"/><Relationship Id="rId272860aeeae68c207" Type="http://schemas.openxmlformats.org/officeDocument/2006/relationships/image" Target="media/imgrId272860aeeae68c207.jpg"/><Relationship Id="rId706160aeeae6a300d" Type="http://schemas.openxmlformats.org/officeDocument/2006/relationships/image" Target="media/imgrId706160aeeae6a300d.jpg"/><Relationship Id="rId108260aeeae6c21e1" Type="http://schemas.openxmlformats.org/officeDocument/2006/relationships/image" Target="media/imgrId108260aeeae6c21e1.png"/><Relationship Id="rId518160aeeae6de1ea" Type="http://schemas.openxmlformats.org/officeDocument/2006/relationships/image" Target="media/imgrId518160aeeae6de1ea.png"/><Relationship Id="rId840760aeeae70454c" Type="http://schemas.openxmlformats.org/officeDocument/2006/relationships/image" Target="media/imgrId840760aeeae70454c.png"/><Relationship Id="rId316660aeeae71fd0d" Type="http://schemas.openxmlformats.org/officeDocument/2006/relationships/image" Target="media/imgrId316660aeeae71fd0d.png"/><Relationship Id="rId373860aeeae731634" Type="http://schemas.openxmlformats.org/officeDocument/2006/relationships/image" Target="media/imgrId373860aeeae731634.jpg"/><Relationship Id="rId963160aeeae75168a" Type="http://schemas.openxmlformats.org/officeDocument/2006/relationships/image" Target="media/imgrId963160aeeae75168a.jpg"/><Relationship Id="rId985860aeeae76ec07" Type="http://schemas.openxmlformats.org/officeDocument/2006/relationships/image" Target="media/imgrId985860aeeae76ec07.jpg"/><Relationship Id="rId984260aeeae78d220" Type="http://schemas.openxmlformats.org/officeDocument/2006/relationships/image" Target="media/imgrId984260aeeae78d220.jpg"/><Relationship Id="rId835760aeeae79b88f" Type="http://schemas.openxmlformats.org/officeDocument/2006/relationships/image" Target="media/imgrId835760aeeae79b88f.jpg"/><Relationship Id="rId203360aeeae7b2ac8" Type="http://schemas.openxmlformats.org/officeDocument/2006/relationships/image" Target="media/imgrId203360aeeae7b2ac8.jpg"/><Relationship Id="rId125860aeeae7cfa59" Type="http://schemas.openxmlformats.org/officeDocument/2006/relationships/image" Target="media/imgrId125860aeeae7cfa59.jpg"/><Relationship Id="rId574360aeeae7e6163" Type="http://schemas.openxmlformats.org/officeDocument/2006/relationships/image" Target="media/imgrId574360aeeae7e6163.png"/><Relationship Id="rId521560aeeae816fc5" Type="http://schemas.openxmlformats.org/officeDocument/2006/relationships/image" Target="media/imgrId521560aeeae816fc5.png"/><Relationship Id="rId380760aeeae83934c" Type="http://schemas.openxmlformats.org/officeDocument/2006/relationships/image" Target="media/imgrId380760aeeae83934c.png"/><Relationship Id="rId141860aeeae85b1dd" Type="http://schemas.openxmlformats.org/officeDocument/2006/relationships/image" Target="media/imgrId141860aeeae85b1dd.png"/><Relationship Id="rId144560aeeae872477" Type="http://schemas.openxmlformats.org/officeDocument/2006/relationships/image" Target="media/imgrId144560aeeae872477.jpg"/><Relationship Id="rId921060aeeae8860ca" Type="http://schemas.openxmlformats.org/officeDocument/2006/relationships/image" Target="media/imgrId921060aeeae8860ca.png"/><Relationship Id="rId644160aeeae8a26e5" Type="http://schemas.openxmlformats.org/officeDocument/2006/relationships/image" Target="media/imgrId644160aeeae8a26e5.jpg"/><Relationship Id="rId244860aeeae8bd9c8" Type="http://schemas.openxmlformats.org/officeDocument/2006/relationships/image" Target="media/imgrId244860aeeae8bd9c8.jpg"/><Relationship Id="rId971760aeeae8d9c96" Type="http://schemas.openxmlformats.org/officeDocument/2006/relationships/image" Target="media/imgrId971760aeeae8d9c96.jpg"/><Relationship Id="rId427260aeeae8ee43a" Type="http://schemas.openxmlformats.org/officeDocument/2006/relationships/image" Target="media/imgrId427260aeeae8ee43a.jpg"/><Relationship Id="rId937160aeeae9114fa" Type="http://schemas.openxmlformats.org/officeDocument/2006/relationships/image" Target="media/imgrId937160aeeae9114fa.png"/><Relationship Id="rId421860aeeae92c2be" Type="http://schemas.openxmlformats.org/officeDocument/2006/relationships/image" Target="media/imgrId421860aeeae92c2be.jpg"/><Relationship Id="rId217360aeeae93ecd5" Type="http://schemas.openxmlformats.org/officeDocument/2006/relationships/image" Target="media/imgrId217360aeeae93ecd5.jpg"/><Relationship Id="rId540960aeeae953660" Type="http://schemas.openxmlformats.org/officeDocument/2006/relationships/image" Target="media/imgrId540960aeeae953660.jpg"/><Relationship Id="rId473760aeeae96fc8a" Type="http://schemas.openxmlformats.org/officeDocument/2006/relationships/image" Target="media/imgrId473760aeeae96fc8a.jpg"/><Relationship Id="rId779960aeeae983521" Type="http://schemas.openxmlformats.org/officeDocument/2006/relationships/image" Target="media/imgrId779960aeeae983521.jpg"/><Relationship Id="rId370660aeeae99bbbc" Type="http://schemas.openxmlformats.org/officeDocument/2006/relationships/image" Target="media/imgrId370660aeeae99bbbc.jpg"/><Relationship Id="rId210560aeeae9af47b" Type="http://schemas.openxmlformats.org/officeDocument/2006/relationships/image" Target="media/imgrId210560aeeae9af47b.jpg"/><Relationship Id="rId320060aeeae9c3d1a" Type="http://schemas.openxmlformats.org/officeDocument/2006/relationships/image" Target="media/imgrId320060aeeae9c3d1a.jpg"/><Relationship Id="rId297560aeeae9dac92" Type="http://schemas.openxmlformats.org/officeDocument/2006/relationships/image" Target="media/imgrId297560aeeae9dac92.jpg"/><Relationship Id="rId903060aeeae9ed6d0" Type="http://schemas.openxmlformats.org/officeDocument/2006/relationships/image" Target="media/imgrId903060aeeae9ed6d0.jpg"/><Relationship Id="rId283260aeeaea0da14" Type="http://schemas.openxmlformats.org/officeDocument/2006/relationships/image" Target="media/imgrId283260aeeaea0da14.jpg"/><Relationship Id="rId879560aeeaea22e56" Type="http://schemas.openxmlformats.org/officeDocument/2006/relationships/image" Target="media/imgrId879560aeeaea22e56.jpg"/><Relationship Id="rId113860aeeaea3c01d" Type="http://schemas.openxmlformats.org/officeDocument/2006/relationships/image" Target="media/imgrId113860aeeaea3c01d.jpg"/><Relationship Id="rId783460aeeaea534fc" Type="http://schemas.openxmlformats.org/officeDocument/2006/relationships/image" Target="media/imgrId783460aeeaea534fc.jpg"/><Relationship Id="rId577760aeeaea68ce3" Type="http://schemas.openxmlformats.org/officeDocument/2006/relationships/image" Target="media/imgrId577760aeeaea68ce3.jpg"/><Relationship Id="rId797560aeeaea7d52d" Type="http://schemas.openxmlformats.org/officeDocument/2006/relationships/image" Target="media/imgrId797560aeeaea7d52d.jpg"/><Relationship Id="rId209860aeeaea8f535" Type="http://schemas.openxmlformats.org/officeDocument/2006/relationships/image" Target="media/imgrId209860aeeaea8f535.png"/><Relationship Id="rId991160aeeaeaa87d4" Type="http://schemas.openxmlformats.org/officeDocument/2006/relationships/image" Target="media/imgrId991160aeeaeaa87d4.jpg"/><Relationship Id="rId197260aeeaeac0ab1" Type="http://schemas.openxmlformats.org/officeDocument/2006/relationships/image" Target="media/imgrId197260aeeaeac0ab1.jpg"/><Relationship Id="rId581460aeeaead5250" Type="http://schemas.openxmlformats.org/officeDocument/2006/relationships/image" Target="media/imgrId581460aeeaead5250.jpg"/><Relationship Id="rId753060aeeaeae8de0" Type="http://schemas.openxmlformats.org/officeDocument/2006/relationships/image" Target="media/imgrId753060aeeaeae8de0.jpg"/><Relationship Id="rId552160aeeaeb041b8" Type="http://schemas.openxmlformats.org/officeDocument/2006/relationships/image" Target="media/imgrId552160aeeaeb041b8.jpg"/><Relationship Id="rId151960aeeaeb11e31" Type="http://schemas.openxmlformats.org/officeDocument/2006/relationships/image" Target="media/imgrId151960aeeaeb11e31.jpg"/><Relationship Id="rId733360aeeaeb238cc" Type="http://schemas.openxmlformats.org/officeDocument/2006/relationships/image" Target="media/imgrId733360aeeaeb238cc.jpg"/><Relationship Id="rId539260aeeaeb38b9a" Type="http://schemas.openxmlformats.org/officeDocument/2006/relationships/image" Target="media/imgrId539260aeeaeb38b9a.jpg"/><Relationship Id="rId259560aeeaeb4b1c3" Type="http://schemas.openxmlformats.org/officeDocument/2006/relationships/image" Target="media/imgrId259560aeeaeb4b1c3.jpg"/><Relationship Id="rId559660aeeaeb5df1d" Type="http://schemas.openxmlformats.org/officeDocument/2006/relationships/image" Target="media/imgrId559660aeeaeb5df1d.jpg"/><Relationship Id="rId822660aeeaeb750d5" Type="http://schemas.openxmlformats.org/officeDocument/2006/relationships/image" Target="media/imgrId822660aeeaeb750d5.jpg"/><Relationship Id="rId633560aeeaeb8ee3b" Type="http://schemas.openxmlformats.org/officeDocument/2006/relationships/image" Target="media/imgrId633560aeeaeb8ee3b.jpg"/><Relationship Id="rId237860aeeaeba483b" Type="http://schemas.openxmlformats.org/officeDocument/2006/relationships/image" Target="media/imgrId237860aeeaeba483b.jpg"/><Relationship Id="rId223560aeeaebc2b38" Type="http://schemas.openxmlformats.org/officeDocument/2006/relationships/image" Target="media/imgrId223560aeeaebc2b38.jpg"/><Relationship Id="rId939460aeeaebcf3c0" Type="http://schemas.openxmlformats.org/officeDocument/2006/relationships/image" Target="media/imgrId939460aeeaebcf3c0.jpg"/><Relationship Id="rId819460aeeaebe095a" Type="http://schemas.openxmlformats.org/officeDocument/2006/relationships/image" Target="media/imgrId819460aeeaebe095a.jpg"/><Relationship Id="rId576160aeeaec051e7" Type="http://schemas.openxmlformats.org/officeDocument/2006/relationships/image" Target="media/imgrId576160aeeaec051e7.jpg"/><Relationship Id="rId153360aeeaec1b374" Type="http://schemas.openxmlformats.org/officeDocument/2006/relationships/image" Target="media/imgrId153360aeeaec1b374.jpg"/><Relationship Id="rId343760aeeaec36749" Type="http://schemas.openxmlformats.org/officeDocument/2006/relationships/image" Target="media/imgrId343760aeeaec36749.jpg"/><Relationship Id="rId779860aeeaec5215a" Type="http://schemas.openxmlformats.org/officeDocument/2006/relationships/image" Target="media/imgrId779860aeeaec5215a.jpg"/><Relationship Id="rId257060aeeaec6c197" Type="http://schemas.openxmlformats.org/officeDocument/2006/relationships/image" Target="media/imgrId257060aeeaec6c197.jpg"/><Relationship Id="rId575060aeeaec86002" Type="http://schemas.openxmlformats.org/officeDocument/2006/relationships/image" Target="media/imgrId575060aeeaec86002.jpg"/><Relationship Id="rId427560aeeaeca22c0" Type="http://schemas.openxmlformats.org/officeDocument/2006/relationships/image" Target="media/imgrId427560aeeaeca22c0.jpg"/><Relationship Id="rId343960aeeaecbd83a" Type="http://schemas.openxmlformats.org/officeDocument/2006/relationships/image" Target="media/imgrId343960aeeaecbd83a.jpg"/><Relationship Id="rId742960aeeaecd7776" Type="http://schemas.openxmlformats.org/officeDocument/2006/relationships/image" Target="media/imgrId742960aeeaecd7776.jpg"/><Relationship Id="rId717660aeeaecec671" Type="http://schemas.openxmlformats.org/officeDocument/2006/relationships/image" Target="media/imgrId717660aeeaecec671.jpg"/><Relationship Id="rId418860aeeaed0faf9" Type="http://schemas.openxmlformats.org/officeDocument/2006/relationships/image" Target="media/imgrId418860aeeaed0faf9.jpg"/><Relationship Id="rId629160aeeaed269c0" Type="http://schemas.openxmlformats.org/officeDocument/2006/relationships/image" Target="media/imgrId629160aeeaed269c0.png"/><Relationship Id="rId664060aeeaed3f251" Type="http://schemas.openxmlformats.org/officeDocument/2006/relationships/image" Target="media/imgrId664060aeeaed3f251.jpg"/><Relationship Id="rId410660aeeaed4f820" Type="http://schemas.openxmlformats.org/officeDocument/2006/relationships/image" Target="media/imgrId410660aeeaed4f820.jpg"/><Relationship Id="rId549460aeeaed66f5f" Type="http://schemas.openxmlformats.org/officeDocument/2006/relationships/image" Target="media/imgrId549460aeeaed66f5f.jpg"/><Relationship Id="rId451760aeeaed7cddb" Type="http://schemas.openxmlformats.org/officeDocument/2006/relationships/image" Target="media/imgrId451760aeeaed7cddb.jpg"/><Relationship Id="rId299560aeeaed8c282" Type="http://schemas.openxmlformats.org/officeDocument/2006/relationships/image" Target="media/imgrId299560aeeaed8c282.jpg"/><Relationship Id="rId407160aeeaed9ed09" Type="http://schemas.openxmlformats.org/officeDocument/2006/relationships/image" Target="media/imgrId407160aeeaed9ed09.jpg"/><Relationship Id="rId283560aeeaedb2b7e" Type="http://schemas.openxmlformats.org/officeDocument/2006/relationships/image" Target="media/imgrId283560aeeaedb2b7e.jpg"/><Relationship Id="rId582660aeeaedcbcb5" Type="http://schemas.openxmlformats.org/officeDocument/2006/relationships/image" Target="media/imgrId582660aeeaedcbcb5.jpg"/><Relationship Id="rId369060aeeaedece8f" Type="http://schemas.openxmlformats.org/officeDocument/2006/relationships/image" Target="media/imgrId369060aeeaedece8f.jpg"/><Relationship Id="rId444360aeeaee0db59" Type="http://schemas.openxmlformats.org/officeDocument/2006/relationships/image" Target="media/imgrId444360aeeaee0db59.jpg"/><Relationship Id="rId973660aeeaee20f66" Type="http://schemas.openxmlformats.org/officeDocument/2006/relationships/image" Target="media/imgrId973660aeeaee20f66.jpg"/><Relationship Id="rId998060aeeaee30fde" Type="http://schemas.openxmlformats.org/officeDocument/2006/relationships/image" Target="media/imgrId998060aeeaee30fde.jpg"/><Relationship Id="rId454160aeeaee4e371" Type="http://schemas.openxmlformats.org/officeDocument/2006/relationships/image" Target="media/imgrId454160aeeaee4e371.png"/><Relationship Id="rId243460aeeaee6295f" Type="http://schemas.openxmlformats.org/officeDocument/2006/relationships/image" Target="media/imgrId243460aeeaee6295f.png"/><Relationship Id="rId850560aeeaee71358" Type="http://schemas.openxmlformats.org/officeDocument/2006/relationships/image" Target="media/imgrId850560aeeaee71358.png"/><Relationship Id="rId767760aeeaee7eb2c" Type="http://schemas.openxmlformats.org/officeDocument/2006/relationships/image" Target="media/imgrId767760aeeaee7eb2c.png"/><Relationship Id="rId391560aeeaee8f283" Type="http://schemas.openxmlformats.org/officeDocument/2006/relationships/image" Target="media/imgrId391560aeeaee8f283.png"/><Relationship Id="rId761760aeeaeeaf6dc" Type="http://schemas.openxmlformats.org/officeDocument/2006/relationships/image" Target="media/imgrId761760aeeaeeaf6dc.jpg"/><Relationship Id="rId971160aeeaeeca531" Type="http://schemas.openxmlformats.org/officeDocument/2006/relationships/image" Target="media/imgrId971160aeeaeeca531.jpg"/><Relationship Id="rId832460aeeaeee3c74" Type="http://schemas.openxmlformats.org/officeDocument/2006/relationships/image" Target="media/imgrId832460aeeaeee3c74.jpg"/><Relationship Id="rId568560aeeaeef2b04" Type="http://schemas.openxmlformats.org/officeDocument/2006/relationships/image" Target="media/imgrId568560aeeaeef2b04.jpg"/><Relationship Id="rId494860aeeaef16014" Type="http://schemas.openxmlformats.org/officeDocument/2006/relationships/image" Target="media/imgrId494860aeeaef16014.png"/><Relationship Id="rId254760aeeaef2e3ea" Type="http://schemas.openxmlformats.org/officeDocument/2006/relationships/image" Target="media/imgrId254760aeeaef2e3ea.jpg"/><Relationship Id="rId292060aeeaef4a05f" Type="http://schemas.openxmlformats.org/officeDocument/2006/relationships/image" Target="media/imgrId292060aeeaef4a05f.jpg"/><Relationship Id="rId856060aeeaef63686" Type="http://schemas.openxmlformats.org/officeDocument/2006/relationships/image" Target="media/imgrId856060aeeaef63686.jpg"/><Relationship Id="rId260460aeeaef7c906" Type="http://schemas.openxmlformats.org/officeDocument/2006/relationships/image" Target="media/imgrId260460aeeaef7c906.jpg"/><Relationship Id="rId551360aeeaef914c2" Type="http://schemas.openxmlformats.org/officeDocument/2006/relationships/image" Target="media/imgrId551360aeeaef914c2.jpg"/><Relationship Id="rId304560aeeaefa6d5a" Type="http://schemas.openxmlformats.org/officeDocument/2006/relationships/image" Target="media/imgrId304560aeeaefa6d5a.jpg"/><Relationship Id="rId516560aeeaefba285" Type="http://schemas.openxmlformats.org/officeDocument/2006/relationships/image" Target="media/imgrId516560aeeaefba285.jpg"/><Relationship Id="rId595860aeeaefd80a7" Type="http://schemas.openxmlformats.org/officeDocument/2006/relationships/image" Target="media/imgrId595860aeeaefd80a7.jpg"/><Relationship Id="rId695460aeeaefeb2a8" Type="http://schemas.openxmlformats.org/officeDocument/2006/relationships/image" Target="media/imgrId695460aeeaefeb2a8.png"/><Relationship Id="rId555460aeeaf0058ba" Type="http://schemas.openxmlformats.org/officeDocument/2006/relationships/image" Target="media/imgrId555460aeeaf0058ba.png"/><Relationship Id="rId465160aeeaf0145a3" Type="http://schemas.openxmlformats.org/officeDocument/2006/relationships/image" Target="media/imgrId465160aeeaf0145a3.png"/><Relationship Id="rId363060aeeaf021800" Type="http://schemas.openxmlformats.org/officeDocument/2006/relationships/image" Target="media/imgrId363060aeeaf021800.png"/><Relationship Id="rId625160aeeaf0348c0" Type="http://schemas.openxmlformats.org/officeDocument/2006/relationships/image" Target="media/imgrId625160aeeaf0348c0.jpg"/><Relationship Id="rId896960aeeaf043d91" Type="http://schemas.openxmlformats.org/officeDocument/2006/relationships/image" Target="media/imgrId896960aeeaf043d91.jpg"/><Relationship Id="rId366960aeeaf0529a4" Type="http://schemas.openxmlformats.org/officeDocument/2006/relationships/image" Target="media/imgrId366960aeeaf0529a4.jpg"/><Relationship Id="rId853160aeeaf067985" Type="http://schemas.openxmlformats.org/officeDocument/2006/relationships/image" Target="media/imgrId853160aeeaf067985.jpg"/><Relationship Id="rId892660aeeaf077697" Type="http://schemas.openxmlformats.org/officeDocument/2006/relationships/image" Target="media/imgrId892660aeeaf077697.jpg"/><Relationship Id="rId640860aeeaf08bf79" Type="http://schemas.openxmlformats.org/officeDocument/2006/relationships/image" Target="media/imgrId640860aeeaf08bf79.jpg"/><Relationship Id="rId612460aeeaf09e2d0" Type="http://schemas.openxmlformats.org/officeDocument/2006/relationships/image" Target="media/imgrId612460aeeaf09e2d0.jpg"/><Relationship Id="rId739460aeeaf0b0579" Type="http://schemas.openxmlformats.org/officeDocument/2006/relationships/image" Target="media/imgrId739460aeeaf0b0579.jpg"/><Relationship Id="rId257660aeeaf0bdcf2" Type="http://schemas.openxmlformats.org/officeDocument/2006/relationships/image" Target="media/imgrId257660aeeaf0bdcf2.jpg"/><Relationship Id="rId983260aeeaf0de6b0" Type="http://schemas.openxmlformats.org/officeDocument/2006/relationships/image" Target="media/imgrId983260aeeaf0de6b0.jpg"/><Relationship Id="rId697760aeeaf10d25c" Type="http://schemas.openxmlformats.org/officeDocument/2006/relationships/image" Target="media/imgrId697760aeeaf10d25c.png"/><Relationship Id="rId453660aeeaf12b990" Type="http://schemas.openxmlformats.org/officeDocument/2006/relationships/image" Target="media/imgrId453660aeeaf12b990.jpg"/><Relationship Id="rId562460aeeaf14266c" Type="http://schemas.openxmlformats.org/officeDocument/2006/relationships/image" Target="media/imgrId562460aeeaf14266c.jpg"/><Relationship Id="rId932860aeeaf154f34" Type="http://schemas.openxmlformats.org/officeDocument/2006/relationships/image" Target="media/imgrId932860aeeaf154f34.jpg"/><Relationship Id="rId845760aeeaf16cbd3" Type="http://schemas.openxmlformats.org/officeDocument/2006/relationships/image" Target="media/imgrId845760aeeaf16cbd3.jpg"/><Relationship Id="rId899560aeeaf180e8d" Type="http://schemas.openxmlformats.org/officeDocument/2006/relationships/image" Target="media/imgrId899560aeeaf180e8d.jpg"/><Relationship Id="rId825460aeeaf192e9a" Type="http://schemas.openxmlformats.org/officeDocument/2006/relationships/image" Target="media/imgrId825460aeeaf192e9a.jpg"/><Relationship Id="rId413460aeeaf1a44cd" Type="http://schemas.openxmlformats.org/officeDocument/2006/relationships/image" Target="media/imgrId413460aeeaf1a44cd.jpg"/><Relationship Id="rId477660aeeaf1b4fcc" Type="http://schemas.openxmlformats.org/officeDocument/2006/relationships/image" Target="media/imgrId477660aeeaf1b4fcc.jpg"/><Relationship Id="rId383060aeeaf1c3f16" Type="http://schemas.openxmlformats.org/officeDocument/2006/relationships/image" Target="media/imgrId383060aeeaf1c3f16.jpg"/><Relationship Id="rId200760aeeaf1d54e7" Type="http://schemas.openxmlformats.org/officeDocument/2006/relationships/image" Target="media/imgrId200760aeeaf1d54e7.png"/><Relationship Id="rId302960aeeaf1f0248" Type="http://schemas.openxmlformats.org/officeDocument/2006/relationships/image" Target="media/imgrId302960aeeaf1f0248.png"/><Relationship Id="rId941860aeeaf20a3af" Type="http://schemas.openxmlformats.org/officeDocument/2006/relationships/image" Target="media/imgrId941860aeeaf20a3af.png"/><Relationship Id="rId221460aeeaf21a846" Type="http://schemas.openxmlformats.org/officeDocument/2006/relationships/image" Target="media/imgrId221460aeeaf21a846.jpg"/><Relationship Id="rId284060aeeaf22c690" Type="http://schemas.openxmlformats.org/officeDocument/2006/relationships/image" Target="media/imgrId284060aeeaf22c690.jpg"/><Relationship Id="rId184160aeeaf23b7f2" Type="http://schemas.openxmlformats.org/officeDocument/2006/relationships/image" Target="media/imgrId184160aeeaf23b7f2.jpg"/><Relationship Id="rId691160aeeaf24f5f7" Type="http://schemas.openxmlformats.org/officeDocument/2006/relationships/image" Target="media/imgrId691160aeeaf24f5f7.jpg"/><Relationship Id="rId378560aeeaf262c66" Type="http://schemas.openxmlformats.org/officeDocument/2006/relationships/image" Target="media/imgrId378560aeeaf262c66.jpg"/><Relationship Id="rId478460aeeaf270cf7" Type="http://schemas.openxmlformats.org/officeDocument/2006/relationships/image" Target="media/imgrId478460aeeaf270cf7.jpg"/><Relationship Id="rId415060aeeaf282276" Type="http://schemas.openxmlformats.org/officeDocument/2006/relationships/image" Target="media/imgrId415060aeeaf282276.jpg"/><Relationship Id="rId349560aeeaf28ef7a" Type="http://schemas.openxmlformats.org/officeDocument/2006/relationships/image" Target="media/imgrId349560aeeaf28ef7a.jpg"/><Relationship Id="rId801560aeeaf2a0ca8" Type="http://schemas.openxmlformats.org/officeDocument/2006/relationships/image" Target="media/imgrId801560aeeaf2a0ca8.jpg"/><Relationship Id="rId590360aeeaf2b4665" Type="http://schemas.openxmlformats.org/officeDocument/2006/relationships/image" Target="media/imgrId590360aeeaf2b4665.jpg"/><Relationship Id="rId977860aeeaf2ca3b4" Type="http://schemas.openxmlformats.org/officeDocument/2006/relationships/image" Target="media/imgrId977860aeeaf2ca3b4.jpg"/><Relationship Id="rId441260aeeaf2dc8ec" Type="http://schemas.openxmlformats.org/officeDocument/2006/relationships/image" Target="media/imgrId441260aeeaf2dc8ec.jpg"/><Relationship Id="rId829960aeeaf2eebf9" Type="http://schemas.openxmlformats.org/officeDocument/2006/relationships/image" Target="media/imgrId829960aeeaf2eebf9.jpg"/><Relationship Id="rId340260aeeaf308cf8" Type="http://schemas.openxmlformats.org/officeDocument/2006/relationships/image" Target="media/imgrId340260aeeaf308cf8.jpg"/><Relationship Id="rId173760aeeaf31f512" Type="http://schemas.openxmlformats.org/officeDocument/2006/relationships/image" Target="media/imgrId173760aeeaf31f512.jpg"/><Relationship Id="rId467060aeeaf330fa9" Type="http://schemas.openxmlformats.org/officeDocument/2006/relationships/image" Target="media/imgrId467060aeeaf330fa9.jpg"/><Relationship Id="rId185660aeeaf344aa6" Type="http://schemas.openxmlformats.org/officeDocument/2006/relationships/image" Target="media/imgrId185660aeeaf344aa6.jpg"/><Relationship Id="rId529160aeeaf355c26" Type="http://schemas.openxmlformats.org/officeDocument/2006/relationships/image" Target="media/imgrId529160aeeaf355c26.jpg"/><Relationship Id="rId886160aeeaf365085" Type="http://schemas.openxmlformats.org/officeDocument/2006/relationships/image" Target="media/imgrId886160aeeaf365085.jpg"/><Relationship Id="rId477760aeeaf3731d8" Type="http://schemas.openxmlformats.org/officeDocument/2006/relationships/image" Target="media/imgrId477760aeeaf3731d8.jpg"/><Relationship Id="rId147260aeeaf387523" Type="http://schemas.openxmlformats.org/officeDocument/2006/relationships/image" Target="media/imgrId147260aeeaf387523.jpg"/><Relationship Id="rId811060aeeaf398ff9" Type="http://schemas.openxmlformats.org/officeDocument/2006/relationships/image" Target="media/imgrId811060aeeaf398ff9.jpg"/><Relationship Id="rId716060aeeaf3bf0ad" Type="http://schemas.openxmlformats.org/officeDocument/2006/relationships/image" Target="media/imgrId716060aeeaf3bf0ad.jpg"/><Relationship Id="rId655760aeeaf3d49aa" Type="http://schemas.openxmlformats.org/officeDocument/2006/relationships/image" Target="media/imgrId655760aeeaf3d49aa.jpg"/><Relationship Id="rId849360aeeaf3e266a" Type="http://schemas.openxmlformats.org/officeDocument/2006/relationships/image" Target="media/imgrId849360aeeaf3e266a.jpg"/><Relationship Id="rId427260aeeaf40cbad" Type="http://schemas.openxmlformats.org/officeDocument/2006/relationships/image" Target="media/imgrId427260aeeaf40cbad.jpg"/><Relationship Id="rId257960aeeaf422dde" Type="http://schemas.openxmlformats.org/officeDocument/2006/relationships/image" Target="media/imgrId257960aeeaf422dde.jpg"/><Relationship Id="rId294760aeeaf435cfc" Type="http://schemas.openxmlformats.org/officeDocument/2006/relationships/image" Target="media/imgrId294760aeeaf435cfc.jpg"/><Relationship Id="rId963760aeeaf44a4ef" Type="http://schemas.openxmlformats.org/officeDocument/2006/relationships/image" Target="media/imgrId963760aeeaf44a4ef.jpg"/><Relationship Id="rId152460aeeaf4616e0" Type="http://schemas.openxmlformats.org/officeDocument/2006/relationships/image" Target="media/imgrId152460aeeaf4616e0.jpg"/><Relationship Id="rId880160aeeaf477793" Type="http://schemas.openxmlformats.org/officeDocument/2006/relationships/image" Target="media/imgrId880160aeeaf477793.jpg"/><Relationship Id="rId457860aeeaf4887a4" Type="http://schemas.openxmlformats.org/officeDocument/2006/relationships/image" Target="media/imgrId457860aeeaf4887a4.jpg"/><Relationship Id="rId832960aeeaf49e561" Type="http://schemas.openxmlformats.org/officeDocument/2006/relationships/image" Target="media/imgrId832960aeeaf49e561.jpg"/><Relationship Id="rId147960aeeaf4b5030" Type="http://schemas.openxmlformats.org/officeDocument/2006/relationships/image" Target="media/imgrId147960aeeaf4b5030.jpg"/><Relationship Id="rId551860aeeaf4c365d" Type="http://schemas.openxmlformats.org/officeDocument/2006/relationships/image" Target="media/imgrId551860aeeaf4c365d.jpg"/><Relationship Id="rId527860aeeaf4dc536" Type="http://schemas.openxmlformats.org/officeDocument/2006/relationships/image" Target="media/imgrId527860aeeaf4dc536.jpg"/><Relationship Id="rId300160aeeaf4ed65a" Type="http://schemas.openxmlformats.org/officeDocument/2006/relationships/image" Target="media/imgrId300160aeeaf4ed65a.jpg"/><Relationship Id="rId781460aeeaf5111a4" Type="http://schemas.openxmlformats.org/officeDocument/2006/relationships/image" Target="media/imgrId781460aeeaf5111a4.jpg"/><Relationship Id="rId546060aeeaf52526f" Type="http://schemas.openxmlformats.org/officeDocument/2006/relationships/image" Target="media/imgrId546060aeeaf52526f.jpg"/><Relationship Id="rId750660aeeaf536a1e" Type="http://schemas.openxmlformats.org/officeDocument/2006/relationships/image" Target="media/imgrId750660aeeaf536a1e.jpg"/><Relationship Id="rId477760aeeaf54bbbb" Type="http://schemas.openxmlformats.org/officeDocument/2006/relationships/image" Target="media/imgrId477760aeeaf54bbbb.jpg"/><Relationship Id="rId399160aeeaf56008b" Type="http://schemas.openxmlformats.org/officeDocument/2006/relationships/image" Target="media/imgrId399160aeeaf56008b.jpg"/><Relationship Id="rId164360aeeaf5770fa" Type="http://schemas.openxmlformats.org/officeDocument/2006/relationships/image" Target="media/imgrId164360aeeaf5770fa.jpg"/><Relationship Id="rId837960aeeaf58b02a" Type="http://schemas.openxmlformats.org/officeDocument/2006/relationships/image" Target="media/imgrId837960aeeaf58b02a.jpg"/><Relationship Id="rId226360aeeaf5993a4" Type="http://schemas.openxmlformats.org/officeDocument/2006/relationships/image" Target="media/imgrId226360aeeaf5993a4.jpg"/><Relationship Id="rId555660aeeaf5b0550" Type="http://schemas.openxmlformats.org/officeDocument/2006/relationships/image" Target="media/imgrId555660aeeaf5b0550.jpg"/><Relationship Id="rId778760aeeaf5c61fa" Type="http://schemas.openxmlformats.org/officeDocument/2006/relationships/image" Target="media/imgrId778760aeeaf5c61fa.jpg"/><Relationship Id="rId396960aeeaf5d9348" Type="http://schemas.openxmlformats.org/officeDocument/2006/relationships/image" Target="media/imgrId396960aeeaf5d9348.jpg"/><Relationship Id="rId746560aeeaf5f2071" Type="http://schemas.openxmlformats.org/officeDocument/2006/relationships/image" Target="media/imgrId746560aeeaf5f2071.jpg"/><Relationship Id="rId993760aeeaf6124ac" Type="http://schemas.openxmlformats.org/officeDocument/2006/relationships/image" Target="media/imgrId993760aeeaf6124ac.jpg"/><Relationship Id="rId336760aeeaf621cc7" Type="http://schemas.openxmlformats.org/officeDocument/2006/relationships/image" Target="media/imgrId336760aeeaf621cc7.jpg"/><Relationship Id="rId950160aeeaf6357d3" Type="http://schemas.openxmlformats.org/officeDocument/2006/relationships/image" Target="media/imgrId950160aeeaf6357d3.jpg"/><Relationship Id="rId423560aeeaf64abd8" Type="http://schemas.openxmlformats.org/officeDocument/2006/relationships/image" Target="media/imgrId423560aeeaf64abd8.jpg"/><Relationship Id="rId403960aeeaf66295d" Type="http://schemas.openxmlformats.org/officeDocument/2006/relationships/image" Target="media/imgrId403960aeeaf66295d.jpg"/><Relationship Id="rId289460aeeaf67b59e" Type="http://schemas.openxmlformats.org/officeDocument/2006/relationships/image" Target="media/imgrId289460aeeaf67b59e.jpg"/><Relationship Id="rId449260aeeaf6909fa" Type="http://schemas.openxmlformats.org/officeDocument/2006/relationships/image" Target="media/imgrId449260aeeaf6909fa.jpg"/><Relationship Id="rId299860aeeaf6a3a4c" Type="http://schemas.openxmlformats.org/officeDocument/2006/relationships/image" Target="media/imgrId299860aeeaf6a3a4c.jpg"/><Relationship Id="rId562560aeeaf6b7cc5" Type="http://schemas.openxmlformats.org/officeDocument/2006/relationships/image" Target="media/imgrId562560aeeaf6b7cc5.jpg"/><Relationship Id="rId398360aeeaf6c9729" Type="http://schemas.openxmlformats.org/officeDocument/2006/relationships/image" Target="media/imgrId398360aeeaf6c9729.jpg"/><Relationship Id="rId654360aeeaf6daa4e" Type="http://schemas.openxmlformats.org/officeDocument/2006/relationships/image" Target="media/imgrId654360aeeaf6daa4e.jpg"/><Relationship Id="rId385160aeeaf703a6f" Type="http://schemas.openxmlformats.org/officeDocument/2006/relationships/image" Target="media/imgrId385160aeeaf703a6f.jpg"/><Relationship Id="rId828160aeeaf719431" Type="http://schemas.openxmlformats.org/officeDocument/2006/relationships/image" Target="media/imgrId828160aeeaf719431.jpg"/><Relationship Id="rId653360aeeaf72e8e9" Type="http://schemas.openxmlformats.org/officeDocument/2006/relationships/image" Target="media/imgrId653360aeeaf72e8e9.jpg"/><Relationship Id="rId229160aeeaf746ed2" Type="http://schemas.openxmlformats.org/officeDocument/2006/relationships/image" Target="media/imgrId229160aeeaf746ed2.jpg"/><Relationship Id="rId312760aeeaf75cbec" Type="http://schemas.openxmlformats.org/officeDocument/2006/relationships/image" Target="media/imgrId312760aeeaf75cbec.jpg"/><Relationship Id="rId134460aeeaf770769" Type="http://schemas.openxmlformats.org/officeDocument/2006/relationships/image" Target="media/imgrId134460aeeaf770769.jpg"/><Relationship Id="rId672460aeeaf7830b3" Type="http://schemas.openxmlformats.org/officeDocument/2006/relationships/image" Target="media/imgrId672460aeeaf7830b3.jpg"/><Relationship Id="rId230960aeeaf79ccd4" Type="http://schemas.openxmlformats.org/officeDocument/2006/relationships/image" Target="media/imgrId230960aeeaf79ccd4.jpg"/><Relationship Id="rId353060aeeaf7b597b" Type="http://schemas.openxmlformats.org/officeDocument/2006/relationships/image" Target="media/imgrId353060aeeaf7b597b.jpg"/><Relationship Id="rId436060aeeaf7cc7fb" Type="http://schemas.openxmlformats.org/officeDocument/2006/relationships/image" Target="media/imgrId436060aeeaf7cc7fb.jpg"/><Relationship Id="rId645360aeeaf7e4297" Type="http://schemas.openxmlformats.org/officeDocument/2006/relationships/image" Target="media/imgrId645360aeeaf7e4297.jpg"/><Relationship Id="rId345460aeeaf80a21d" Type="http://schemas.openxmlformats.org/officeDocument/2006/relationships/image" Target="media/imgrId345460aeeaf80a21d.jpg"/><Relationship Id="rId838060aeeaf81e2d6" Type="http://schemas.openxmlformats.org/officeDocument/2006/relationships/image" Target="media/imgrId838060aeeaf81e2d6.jpg"/><Relationship Id="rId550760aeeaf82f4b1" Type="http://schemas.openxmlformats.org/officeDocument/2006/relationships/image" Target="media/imgrId550760aeeaf82f4b1.jpg"/><Relationship Id="rId392960aeeaf84126e" Type="http://schemas.openxmlformats.org/officeDocument/2006/relationships/image" Target="media/imgrId392960aeeaf84126e.jpg"/><Relationship Id="rId593260aeeaf856f72" Type="http://schemas.openxmlformats.org/officeDocument/2006/relationships/image" Target="media/imgrId593260aeeaf856f72.jpg"/><Relationship Id="rId504560aeeaf86d9a6" Type="http://schemas.openxmlformats.org/officeDocument/2006/relationships/image" Target="media/imgrId504560aeeaf86d9a6.jpg"/><Relationship Id="rId891660aeeaf884c74" Type="http://schemas.openxmlformats.org/officeDocument/2006/relationships/image" Target="media/imgrId891660aeeaf884c74.jpg"/><Relationship Id="rId267560aeeaf8cae3c" Type="http://schemas.openxmlformats.org/officeDocument/2006/relationships/image" Target="media/imgrId267560aeeaf8cae3c.jpg"/><Relationship Id="rId679160aeeaf8e0d7e" Type="http://schemas.openxmlformats.org/officeDocument/2006/relationships/image" Target="media/imgrId679160aeeaf8e0d7e.jpg"/><Relationship Id="rId904260aeeaf8f1e59" Type="http://schemas.openxmlformats.org/officeDocument/2006/relationships/image" Target="media/imgrId904260aeeaf8f1e59.jpg"/><Relationship Id="rId547760aeeaf91250b" Type="http://schemas.openxmlformats.org/officeDocument/2006/relationships/image" Target="media/imgrId547760aeeaf91250b.jpg"/><Relationship Id="rId952360aeeaf925e88" Type="http://schemas.openxmlformats.org/officeDocument/2006/relationships/image" Target="media/imgrId952360aeeaf925e88.jpg"/><Relationship Id="rId158260aeeaf935e40" Type="http://schemas.openxmlformats.org/officeDocument/2006/relationships/image" Target="media/imgrId158260aeeaf935e40.jpg"/><Relationship Id="rId654760aeeaf949d31" Type="http://schemas.openxmlformats.org/officeDocument/2006/relationships/image" Target="media/imgrId654760aeeaf949d31.jpg"/><Relationship Id="rId668160aeeaf95e43a" Type="http://schemas.openxmlformats.org/officeDocument/2006/relationships/image" Target="media/imgrId668160aeeaf95e43a.jpg"/><Relationship Id="rId725460aeeaf977691" Type="http://schemas.openxmlformats.org/officeDocument/2006/relationships/image" Target="media/imgrId725460aeeaf977691.jpg"/><Relationship Id="rId557160aeeaf98c9d8" Type="http://schemas.openxmlformats.org/officeDocument/2006/relationships/image" Target="media/imgrId557160aeeaf98c9d8.jpg"/><Relationship Id="rId796560aeeaf9a6409" Type="http://schemas.openxmlformats.org/officeDocument/2006/relationships/image" Target="media/imgrId796560aeeaf9a6409.jpg"/><Relationship Id="rId975760aeeaf9ba681" Type="http://schemas.openxmlformats.org/officeDocument/2006/relationships/image" Target="media/imgrId975760aeeaf9ba681.jpg"/><Relationship Id="rId931360aeeaf9d4126" Type="http://schemas.openxmlformats.org/officeDocument/2006/relationships/image" Target="media/imgrId931360aeeaf9d4126.jpg"/><Relationship Id="rId983360aeeaf9ec77a" Type="http://schemas.openxmlformats.org/officeDocument/2006/relationships/image" Target="media/imgrId983360aeeaf9ec77a.jpg"/><Relationship Id="rId775360aeeafa146b9" Type="http://schemas.openxmlformats.org/officeDocument/2006/relationships/image" Target="media/imgrId775360aeeafa146b9.jpg"/><Relationship Id="rId995460aeeafa28ee0" Type="http://schemas.openxmlformats.org/officeDocument/2006/relationships/image" Target="media/imgrId995460aeeafa28ee0.png"/><Relationship Id="rId828060aeeafa3a019" Type="http://schemas.openxmlformats.org/officeDocument/2006/relationships/image" Target="media/imgrId828060aeeafa3a019.jpg"/><Relationship Id="rId476760aeeafa54133" Type="http://schemas.openxmlformats.org/officeDocument/2006/relationships/image" Target="media/imgrId476760aeeafa54133.jpg"/><Relationship Id="rId728160aeeafa676f6" Type="http://schemas.openxmlformats.org/officeDocument/2006/relationships/image" Target="media/imgrId728160aeeafa676f6.jpg"/><Relationship Id="rId275060aeeafa7fbeb" Type="http://schemas.openxmlformats.org/officeDocument/2006/relationships/image" Target="media/imgrId275060aeeafa7fbeb.jpg"/><Relationship Id="rId787360aeeafa92c6d" Type="http://schemas.openxmlformats.org/officeDocument/2006/relationships/image" Target="media/imgrId787360aeeafa92c6d.jpg"/><Relationship Id="rId197160aeeafaa7400" Type="http://schemas.openxmlformats.org/officeDocument/2006/relationships/image" Target="media/imgrId197160aeeafaa7400.jpg"/><Relationship Id="rId629660aeeafab4519" Type="http://schemas.openxmlformats.org/officeDocument/2006/relationships/image" Target="media/imgrId629660aeeafab4519.jpg"/><Relationship Id="rId674060aeeafac4fa8" Type="http://schemas.openxmlformats.org/officeDocument/2006/relationships/image" Target="media/imgrId674060aeeafac4fa8.jpg"/><Relationship Id="rId955360aeeafad94ed" Type="http://schemas.openxmlformats.org/officeDocument/2006/relationships/image" Target="media/imgrId955360aeeafad94ed.jpg"/><Relationship Id="rId294360aeeafaec66a" Type="http://schemas.openxmlformats.org/officeDocument/2006/relationships/image" Target="media/imgrId294360aeeafaec66a.jpg"/><Relationship Id="rId410560aeeafb0d386" Type="http://schemas.openxmlformats.org/officeDocument/2006/relationships/image" Target="media/imgrId410560aeeafb0d386.jpg"/><Relationship Id="rId496960aeeafb233de" Type="http://schemas.openxmlformats.org/officeDocument/2006/relationships/image" Target="media/imgrId496960aeeafb233de.jpg"/><Relationship Id="rId573760aeeafb34932" Type="http://schemas.openxmlformats.org/officeDocument/2006/relationships/image" Target="media/imgrId573760aeeafb34932.jpg"/><Relationship Id="rId368860aeeafb4b0eb" Type="http://schemas.openxmlformats.org/officeDocument/2006/relationships/image" Target="media/imgrId368860aeeafb4b0eb.jpg"/><Relationship Id="rId162360aeeafb620f9" Type="http://schemas.openxmlformats.org/officeDocument/2006/relationships/image" Target="media/imgrId162360aeeafb620f9.jpg"/><Relationship Id="rId589260aeeafb7a43f" Type="http://schemas.openxmlformats.org/officeDocument/2006/relationships/image" Target="media/imgrId589260aeeafb7a43f.jpg"/><Relationship Id="rId483560aeeafb8ec0e" Type="http://schemas.openxmlformats.org/officeDocument/2006/relationships/image" Target="media/imgrId483560aeeafb8ec0e.jpg"/><Relationship Id="rId840060aeeafba7f6f" Type="http://schemas.openxmlformats.org/officeDocument/2006/relationships/image" Target="media/imgrId840060aeeafba7f6f.jpg"/><Relationship Id="rId196760aeeafbbfab0" Type="http://schemas.openxmlformats.org/officeDocument/2006/relationships/image" Target="media/imgrId196760aeeafbbfab0.jpg"/><Relationship Id="rId839460aeeafbd5279" Type="http://schemas.openxmlformats.org/officeDocument/2006/relationships/image" Target="media/imgrId839460aeeafbd5279.jpg"/><Relationship Id="rId996760aeeafbeef6b" Type="http://schemas.openxmlformats.org/officeDocument/2006/relationships/image" Target="media/imgrId996760aeeafbeef6b.jpg"/><Relationship Id="rId549160aeeafc0f021" Type="http://schemas.openxmlformats.org/officeDocument/2006/relationships/image" Target="media/imgrId549160aeeafc0f021.jpg"/><Relationship Id="rId722860aeeafc252df" Type="http://schemas.openxmlformats.org/officeDocument/2006/relationships/image" Target="media/imgrId722860aeeafc252df.jpg"/><Relationship Id="rId151360aeeafc3a354" Type="http://schemas.openxmlformats.org/officeDocument/2006/relationships/image" Target="media/imgrId151360aeeafc3a354.jpg"/><Relationship Id="rId949860aeeafc4fee5" Type="http://schemas.openxmlformats.org/officeDocument/2006/relationships/image" Target="media/imgrId949860aeeafc4fee5.jpg"/><Relationship Id="rId539860aeeafc62e11" Type="http://schemas.openxmlformats.org/officeDocument/2006/relationships/image" Target="media/imgrId539860aeeafc62e11.jpg"/><Relationship Id="rId673460aeeafc7aedb" Type="http://schemas.openxmlformats.org/officeDocument/2006/relationships/image" Target="media/imgrId673460aeeafc7aedb.jpg"/><Relationship Id="rId466960aeeafc93d44" Type="http://schemas.openxmlformats.org/officeDocument/2006/relationships/image" Target="media/imgrId466960aeeafc93d44.jpg"/><Relationship Id="rId857660aeeafca7833" Type="http://schemas.openxmlformats.org/officeDocument/2006/relationships/image" Target="media/imgrId857660aeeafca7833.jpg"/><Relationship Id="rId918960aeeafcb8701" Type="http://schemas.openxmlformats.org/officeDocument/2006/relationships/image" Target="media/imgrId918960aeeafcb8701.png"/><Relationship Id="rId189160aeeafccd0e9" Type="http://schemas.openxmlformats.org/officeDocument/2006/relationships/image" Target="media/imgrId189160aeeafccd0e9.png"/><Relationship Id="rId276160aeeafce407c" Type="http://schemas.openxmlformats.org/officeDocument/2006/relationships/image" Target="media/imgrId276160aeeafce407c.jpg"/><Relationship Id="rId469960aeeafd00ed0" Type="http://schemas.openxmlformats.org/officeDocument/2006/relationships/image" Target="media/imgrId469960aeeafd00ed0.jpg"/><Relationship Id="rId723060aeeafd18336" Type="http://schemas.openxmlformats.org/officeDocument/2006/relationships/image" Target="media/imgrId723060aeeafd18336.jpg"/><Relationship Id="rId436360aeeafd32981" Type="http://schemas.openxmlformats.org/officeDocument/2006/relationships/image" Target="media/imgrId436360aeeafd32981.jpg"/><Relationship Id="rId603960aeeafd47056" Type="http://schemas.openxmlformats.org/officeDocument/2006/relationships/image" Target="media/imgrId603960aeeafd47056.jpg"/><Relationship Id="rId970660aeeafd59d46" Type="http://schemas.openxmlformats.org/officeDocument/2006/relationships/image" Target="media/imgrId970660aeeafd59d46.jpg"/><Relationship Id="rId122960aeeafd6da88" Type="http://schemas.openxmlformats.org/officeDocument/2006/relationships/image" Target="media/imgrId122960aeeafd6da88.jpg"/><Relationship Id="rId233960aeeafd82e68" Type="http://schemas.openxmlformats.org/officeDocument/2006/relationships/image" Target="media/imgrId233960aeeafd82e68.jpg"/><Relationship Id="rId698160aeeafd90fc4" Type="http://schemas.openxmlformats.org/officeDocument/2006/relationships/image" Target="media/imgrId698160aeeafd90fc4.jpg"/><Relationship Id="rId748760aeeafda4b4d" Type="http://schemas.openxmlformats.org/officeDocument/2006/relationships/image" Target="media/imgrId748760aeeafda4b4d.jpg"/><Relationship Id="rId373560aeeafdb8853" Type="http://schemas.openxmlformats.org/officeDocument/2006/relationships/image" Target="media/imgrId373560aeeafdb8853.jpg"/><Relationship Id="rId927160aeeafdca337" Type="http://schemas.openxmlformats.org/officeDocument/2006/relationships/image" Target="media/imgrId927160aeeafdca337.jpg"/><Relationship Id="rId247860aeeafddd0dc" Type="http://schemas.openxmlformats.org/officeDocument/2006/relationships/image" Target="media/imgrId247860aeeafddd0dc.jpg"/><Relationship Id="rId781260aeeafdedd9a" Type="http://schemas.openxmlformats.org/officeDocument/2006/relationships/image" Target="media/imgrId781260aeeafdedd9a.jpg"/><Relationship Id="rId868960aeeafe13bf3" Type="http://schemas.openxmlformats.org/officeDocument/2006/relationships/image" Target="media/imgrId868960aeeafe13bf3.png"/><Relationship Id="rId471160aeeafe2b952" Type="http://schemas.openxmlformats.org/officeDocument/2006/relationships/image" Target="media/imgrId471160aeeafe2b952.jpg"/><Relationship Id="rId833460aeeafe407cc" Type="http://schemas.openxmlformats.org/officeDocument/2006/relationships/image" Target="media/imgrId833460aeeafe407cc.jpg"/><Relationship Id="rId323060aeeafe5dc6a" Type="http://schemas.openxmlformats.org/officeDocument/2006/relationships/image" Target="media/imgrId323060aeeafe5dc6a.jpg"/><Relationship Id="rId652260aeeafe75060" Type="http://schemas.openxmlformats.org/officeDocument/2006/relationships/image" Target="media/imgrId652260aeeafe75060.jpg"/><Relationship Id="rId860860aeeafe8b03f" Type="http://schemas.openxmlformats.org/officeDocument/2006/relationships/image" Target="media/imgrId860860aeeafe8b03f.jpg"/><Relationship Id="rId740260aeeafe9b7b8" Type="http://schemas.openxmlformats.org/officeDocument/2006/relationships/image" Target="media/imgrId740260aeeafe9b7b8.jpg"/><Relationship Id="rId879360aeeafeb127c" Type="http://schemas.openxmlformats.org/officeDocument/2006/relationships/image" Target="media/imgrId879360aeeafeb127c.png"/><Relationship Id="rId889260aeeafec77f1" Type="http://schemas.openxmlformats.org/officeDocument/2006/relationships/image" Target="media/imgrId889260aeeafec77f1.png"/><Relationship Id="rId817660aeeafee60fd" Type="http://schemas.openxmlformats.org/officeDocument/2006/relationships/image" Target="media/imgrId817660aeeafee60fd.png"/><Relationship Id="rId364960aeeaff0abe9" Type="http://schemas.openxmlformats.org/officeDocument/2006/relationships/image" Target="media/imgrId364960aeeaff0abe9.png"/><Relationship Id="rId256760aeeaff26ff5" Type="http://schemas.openxmlformats.org/officeDocument/2006/relationships/image" Target="media/imgrId256760aeeaff26ff5.png"/><Relationship Id="rId435260aeeaff3ca85" Type="http://schemas.openxmlformats.org/officeDocument/2006/relationships/image" Target="media/imgrId435260aeeaff3ca85.jpg"/><Relationship Id="rId457860aeeaff4c7e4" Type="http://schemas.openxmlformats.org/officeDocument/2006/relationships/image" Target="media/imgrId457860aeeaff4c7e4.png"/><Relationship Id="rId419260aeeaff5a9fe" Type="http://schemas.openxmlformats.org/officeDocument/2006/relationships/image" Target="media/imgrId419260aeeaff5a9fe.jpg"/><Relationship Id="rId850960aeeaff69072" Type="http://schemas.openxmlformats.org/officeDocument/2006/relationships/image" Target="media/imgrId850960aeeaff69072.gif"/><Relationship Id="rId778460aeeaff837c9" Type="http://schemas.openxmlformats.org/officeDocument/2006/relationships/image" Target="media/imgrId778460aeeaff837c9.jpg"/><Relationship Id="rId437560aeeaffa1d7a" Type="http://schemas.openxmlformats.org/officeDocument/2006/relationships/image" Target="media/imgrId437560aeeaffa1d7a.jpg"/><Relationship Id="rId665660aeeaffbca74" Type="http://schemas.openxmlformats.org/officeDocument/2006/relationships/image" Target="media/imgrId665660aeeaffbca74.jpg"/><Relationship Id="rId968460aeeaffd8bb5" Type="http://schemas.openxmlformats.org/officeDocument/2006/relationships/image" Target="media/imgrId968460aeeaffd8bb5.jpg"/><Relationship Id="rId897460aeeaffeccb5" Type="http://schemas.openxmlformats.org/officeDocument/2006/relationships/image" Target="media/imgrId897460aeeaffeccb5.jpg"/><Relationship Id="rId317160aeeb000ac4f" Type="http://schemas.openxmlformats.org/officeDocument/2006/relationships/image" Target="media/imgrId317160aeeb000ac4f.jpg"/><Relationship Id="rId429360aeeb001eccf" Type="http://schemas.openxmlformats.org/officeDocument/2006/relationships/image" Target="media/imgrId429360aeeb001eccf.jpg"/><Relationship Id="rId675460aeeb003187c" Type="http://schemas.openxmlformats.org/officeDocument/2006/relationships/image" Target="media/imgrId675460aeeb003187c.jpg"/><Relationship Id="rId864060aeeb0046724" Type="http://schemas.openxmlformats.org/officeDocument/2006/relationships/image" Target="media/imgrId864060aeeb0046724.jpg"/><Relationship Id="rId273860aeeb0059f11" Type="http://schemas.openxmlformats.org/officeDocument/2006/relationships/image" Target="media/imgrId273860aeeb0059f11.jpg"/><Relationship Id="rId575760aeeb006f2de" Type="http://schemas.openxmlformats.org/officeDocument/2006/relationships/image" Target="media/imgrId575760aeeb006f2de.jpg"/><Relationship Id="rId123360aeeb0083a7b" Type="http://schemas.openxmlformats.org/officeDocument/2006/relationships/image" Target="media/imgrId123360aeeb0083a7b.jpg"/><Relationship Id="rId937060aeeb0095a00" Type="http://schemas.openxmlformats.org/officeDocument/2006/relationships/image" Target="media/imgrId937060aeeb0095a00.jpg"/><Relationship Id="rId354160aeeb00a9a23" Type="http://schemas.openxmlformats.org/officeDocument/2006/relationships/image" Target="media/imgrId354160aeeb00a9a23.jpg"/><Relationship Id="rId536060aeeb00bf1f1" Type="http://schemas.openxmlformats.org/officeDocument/2006/relationships/image" Target="media/imgrId536060aeeb00bf1f1.jpg"/><Relationship Id="rId965160aeeb00d4a47" Type="http://schemas.openxmlformats.org/officeDocument/2006/relationships/image" Target="media/imgrId965160aeeb00d4a47.jpg"/><Relationship Id="rId182360aeeb00ea06e" Type="http://schemas.openxmlformats.org/officeDocument/2006/relationships/image" Target="media/imgrId182360aeeb00ea06e.jpg"/><Relationship Id="rId842360aeeb010a59d" Type="http://schemas.openxmlformats.org/officeDocument/2006/relationships/image" Target="media/imgrId842360aeeb010a59d.jpg"/><Relationship Id="rId851360aeeb0121fba" Type="http://schemas.openxmlformats.org/officeDocument/2006/relationships/image" Target="media/imgrId851360aeeb0121fba.jpg"/><Relationship Id="rId161860aeeb013482b" Type="http://schemas.openxmlformats.org/officeDocument/2006/relationships/image" Target="media/imgrId161860aeeb013482b.jpg"/><Relationship Id="rId191260aeeb01477d0" Type="http://schemas.openxmlformats.org/officeDocument/2006/relationships/image" Target="media/imgrId191260aeeb01477d0.gif"/><Relationship Id="rId874360aeeb015ddf1" Type="http://schemas.openxmlformats.org/officeDocument/2006/relationships/image" Target="media/imgrId874360aeeb015ddf1.jpg"/><Relationship Id="rId112660aeeb016dac5" Type="http://schemas.openxmlformats.org/officeDocument/2006/relationships/image" Target="media/imgrId112660aeeb016dac5.gif"/><Relationship Id="rId508060aeeb0184fc4" Type="http://schemas.openxmlformats.org/officeDocument/2006/relationships/image" Target="media/imgrId508060aeeb0184fc4.jpg"/><Relationship Id="rId329460aeeb0196fa8" Type="http://schemas.openxmlformats.org/officeDocument/2006/relationships/image" Target="media/imgrId329460aeeb0196fa8.gif"/><Relationship Id="rId835960aeeb01ac3ed" Type="http://schemas.openxmlformats.org/officeDocument/2006/relationships/image" Target="media/imgrId835960aeeb01ac3ed.jpg"/><Relationship Id="rId300460aeeb01c3ca6" Type="http://schemas.openxmlformats.org/officeDocument/2006/relationships/image" Target="media/imgrId300460aeeb01c3ca6.jpg"/><Relationship Id="rId702960aeeb01d5292" Type="http://schemas.openxmlformats.org/officeDocument/2006/relationships/image" Target="media/imgrId702960aeeb01d5292.gif"/><Relationship Id="rId737860aeeb01ee8cb" Type="http://schemas.openxmlformats.org/officeDocument/2006/relationships/image" Target="media/imgrId737860aeeb01ee8cb.jpg"/><Relationship Id="rId201260aeeb020f0fc" Type="http://schemas.openxmlformats.org/officeDocument/2006/relationships/image" Target="media/imgrId201260aeeb020f0fc.gif"/><Relationship Id="rId645160aeeb022230f" Type="http://schemas.openxmlformats.org/officeDocument/2006/relationships/image" Target="media/imgrId645160aeeb022230f.jpg"/><Relationship Id="rId372260aeeb0236b07" Type="http://schemas.openxmlformats.org/officeDocument/2006/relationships/image" Target="media/imgrId372260aeeb0236b07.jpg"/><Relationship Id="rId681360aeeb025130a" Type="http://schemas.openxmlformats.org/officeDocument/2006/relationships/image" Target="media/imgrId681360aeeb025130a.jpg"/><Relationship Id="rId199360aeeb026cdbe" Type="http://schemas.openxmlformats.org/officeDocument/2006/relationships/image" Target="media/imgrId199360aeeb026cdbe.jpg"/><Relationship Id="rId467360aeeb028624a" Type="http://schemas.openxmlformats.org/officeDocument/2006/relationships/image" Target="media/imgrId467360aeeb028624a.jpg"/><Relationship Id="rId749260aeeb02a1a82" Type="http://schemas.openxmlformats.org/officeDocument/2006/relationships/image" Target="media/imgrId749260aeeb02a1a82.jpg"/><Relationship Id="rId865460aeeb02b89a8" Type="http://schemas.openxmlformats.org/officeDocument/2006/relationships/image" Target="media/imgrId865460aeeb02b89a8.jpg"/><Relationship Id="rId106960aeeb02caa15" Type="http://schemas.openxmlformats.org/officeDocument/2006/relationships/image" Target="media/imgrId106960aeeb02caa15.jpg"/><Relationship Id="rId836860aeeb02e33f2" Type="http://schemas.openxmlformats.org/officeDocument/2006/relationships/image" Target="media/imgrId836860aeeb02e33f2.jpg"/><Relationship Id="rId957560aeeb0301f61" Type="http://schemas.openxmlformats.org/officeDocument/2006/relationships/image" Target="media/imgrId957560aeeb0301f61.jpg"/><Relationship Id="rId819760aeeb0314aef" Type="http://schemas.openxmlformats.org/officeDocument/2006/relationships/image" Target="media/imgrId819760aeeb0314aef.jpg"/><Relationship Id="rId327960aeeb032a233" Type="http://schemas.openxmlformats.org/officeDocument/2006/relationships/image" Target="media/imgrId327960aeeb032a233.jpg"/><Relationship Id="rId329860aeeb0339aa4" Type="http://schemas.openxmlformats.org/officeDocument/2006/relationships/image" Target="media/imgrId329860aeeb0339aa4.jpg"/><Relationship Id="rId890660aeeb0354b22" Type="http://schemas.openxmlformats.org/officeDocument/2006/relationships/image" Target="media/imgrId890660aeeb0354b22.jpg"/><Relationship Id="rId411060aeeb036839d" Type="http://schemas.openxmlformats.org/officeDocument/2006/relationships/image" Target="media/imgrId411060aeeb036839d.gif"/><Relationship Id="rId230160aeeb0379bed" Type="http://schemas.openxmlformats.org/officeDocument/2006/relationships/image" Target="media/imgrId230160aeeb0379bed.jpg"/><Relationship Id="rId351460aeeb0390cb7" Type="http://schemas.openxmlformats.org/officeDocument/2006/relationships/image" Target="media/imgrId351460aeeb0390cb7.jpg"/><Relationship Id="rId867660aeeb03a58db" Type="http://schemas.openxmlformats.org/officeDocument/2006/relationships/image" Target="media/imgrId867660aeeb03a58db.jpg"/><Relationship Id="rId758360aeeb03b59de" Type="http://schemas.openxmlformats.org/officeDocument/2006/relationships/image" Target="media/imgrId758360aeeb03b59de.jpg"/><Relationship Id="rId634660aeeb03cc292" Type="http://schemas.openxmlformats.org/officeDocument/2006/relationships/image" Target="media/imgrId634660aeeb03cc292.jpg"/><Relationship Id="rId646160aeeb03e3179" Type="http://schemas.openxmlformats.org/officeDocument/2006/relationships/image" Target="media/imgrId646160aeeb03e3179.jpg"/><Relationship Id="rId681060aeeb040b5d3" Type="http://schemas.openxmlformats.org/officeDocument/2006/relationships/image" Target="media/imgrId681060aeeb040b5d3.jpg"/><Relationship Id="rId938160aeeb041ca93" Type="http://schemas.openxmlformats.org/officeDocument/2006/relationships/image" Target="media/imgrId938160aeeb041ca93.jpg"/><Relationship Id="rId900860aeeb0431123" Type="http://schemas.openxmlformats.org/officeDocument/2006/relationships/image" Target="media/imgrId900860aeeb0431123.jpg"/><Relationship Id="rId871560aeeb044d427" Type="http://schemas.openxmlformats.org/officeDocument/2006/relationships/image" Target="media/imgrId871560aeeb044d427.jpg"/><Relationship Id="rId766560aeeb045c63e" Type="http://schemas.openxmlformats.org/officeDocument/2006/relationships/image" Target="media/imgrId766560aeeb045c63e.jpg"/><Relationship Id="rId739160aeeb047440e" Type="http://schemas.openxmlformats.org/officeDocument/2006/relationships/image" Target="media/imgrId739160aeeb047440e.jpg"/><Relationship Id="rId452460aeeb048b806" Type="http://schemas.openxmlformats.org/officeDocument/2006/relationships/image" Target="media/imgrId452460aeeb048b806.jpg"/><Relationship Id="rId456360aeeb0498df2" Type="http://schemas.openxmlformats.org/officeDocument/2006/relationships/image" Target="media/imgrId456360aeeb0498df2.gif"/><Relationship Id="rId714360aeeb04ab0d4" Type="http://schemas.openxmlformats.org/officeDocument/2006/relationships/image" Target="media/imgrId714360aeeb04ab0d4.jpg"/><Relationship Id="rId138760aeeb04be466" Type="http://schemas.openxmlformats.org/officeDocument/2006/relationships/image" Target="media/imgrId138760aeeb04be466.jpg"/><Relationship Id="rId741960aeeb04d7159" Type="http://schemas.openxmlformats.org/officeDocument/2006/relationships/image" Target="media/imgrId741960aeeb04d7159.jpg"/><Relationship Id="rId187860aeeb04eeb3e" Type="http://schemas.openxmlformats.org/officeDocument/2006/relationships/image" Target="media/imgrId187860aeeb04eeb3e.jpg"/><Relationship Id="rId155960aeeb05127dc" Type="http://schemas.openxmlformats.org/officeDocument/2006/relationships/image" Target="media/imgrId155960aeeb05127dc.jpg"/><Relationship Id="rId944160aeeb052ee5b" Type="http://schemas.openxmlformats.org/officeDocument/2006/relationships/image" Target="media/imgrId944160aeeb052ee5b.jpg"/><Relationship Id="rId364960aeeb0545b75" Type="http://schemas.openxmlformats.org/officeDocument/2006/relationships/image" Target="media/imgrId364960aeeb0545b75.jpg"/><Relationship Id="rId732660aeeb055e3eb" Type="http://schemas.openxmlformats.org/officeDocument/2006/relationships/image" Target="media/imgrId732660aeeb055e3eb.jpg"/><Relationship Id="rId975360aeeb0571d29" Type="http://schemas.openxmlformats.org/officeDocument/2006/relationships/image" Target="media/imgrId975360aeeb0571d29.gif"/><Relationship Id="rId382460aeeb0589db4" Type="http://schemas.openxmlformats.org/officeDocument/2006/relationships/image" Target="media/imgrId382460aeeb0589db4.jpg"/><Relationship Id="rId407560aeeb05a5de0" Type="http://schemas.openxmlformats.org/officeDocument/2006/relationships/image" Target="media/imgrId407560aeeb05a5de0.jpg"/><Relationship Id="rId708860aeeb05b6a89" Type="http://schemas.openxmlformats.org/officeDocument/2006/relationships/image" Target="media/imgrId708860aeeb05b6a89.jpg"/><Relationship Id="rId714260aeeb05c97c8" Type="http://schemas.openxmlformats.org/officeDocument/2006/relationships/image" Target="media/imgrId714260aeeb05c97c8.jpg"/><Relationship Id="rId113060aeeb05deaec" Type="http://schemas.openxmlformats.org/officeDocument/2006/relationships/image" Target="media/imgrId113060aeeb05deaec.jpg"/><Relationship Id="rId587360aeeb05eec7b" Type="http://schemas.openxmlformats.org/officeDocument/2006/relationships/image" Target="media/imgrId587360aeeb05eec7b.jpg"/><Relationship Id="rId708560aeeb060db76" Type="http://schemas.openxmlformats.org/officeDocument/2006/relationships/image" Target="media/imgrId708560aeeb060db76.gif"/><Relationship Id="rId277960aeeb0621993" Type="http://schemas.openxmlformats.org/officeDocument/2006/relationships/image" Target="media/imgrId277960aeeb0621993.jpg"/><Relationship Id="rId174960aeeb063c0c0" Type="http://schemas.openxmlformats.org/officeDocument/2006/relationships/image" Target="media/imgrId174960aeeb063c0c0.jpg"/><Relationship Id="rId919960aeeb064d707" Type="http://schemas.openxmlformats.org/officeDocument/2006/relationships/image" Target="media/imgrId919960aeeb064d707.jpg"/><Relationship Id="rId449360aeeb066742e" Type="http://schemas.openxmlformats.org/officeDocument/2006/relationships/image" Target="media/imgrId449360aeeb066742e.jpg"/><Relationship Id="rId740760aeeb0676616" Type="http://schemas.openxmlformats.org/officeDocument/2006/relationships/image" Target="media/imgrId740760aeeb0676616.gif"/><Relationship Id="rId519760aeeb068cd8e" Type="http://schemas.openxmlformats.org/officeDocument/2006/relationships/image" Target="media/imgrId519760aeeb068cd8e.jpg"/><Relationship Id="rId137160aeeb069d15b" Type="http://schemas.openxmlformats.org/officeDocument/2006/relationships/image" Target="media/imgrId137160aeeb069d15b.gif"/><Relationship Id="rId440560aeeb06b4995" Type="http://schemas.openxmlformats.org/officeDocument/2006/relationships/image" Target="media/imgrId440560aeeb06b4995.jpg"/><Relationship Id="rId135660aeeb06c6c62" Type="http://schemas.openxmlformats.org/officeDocument/2006/relationships/image" Target="media/imgrId135660aeeb06c6c62.gif"/><Relationship Id="rId922760aeeb06da10c" Type="http://schemas.openxmlformats.org/officeDocument/2006/relationships/image" Target="media/imgrId922760aeeb06da10c.jpg"/><Relationship Id="rId285160aeeb06eedcb" Type="http://schemas.openxmlformats.org/officeDocument/2006/relationships/image" Target="media/imgrId285160aeeb06eedcb.jpg"/><Relationship Id="rId101360aeeb0714659" Type="http://schemas.openxmlformats.org/officeDocument/2006/relationships/image" Target="media/imgrId101360aeeb0714659.jpg"/><Relationship Id="rId685860aeeb07312b1" Type="http://schemas.openxmlformats.org/officeDocument/2006/relationships/image" Target="media/imgrId685860aeeb07312b1.jpg"/><Relationship Id="rId590060aeeb0746dc4" Type="http://schemas.openxmlformats.org/officeDocument/2006/relationships/image" Target="media/imgrId590060aeeb0746dc4.jpg"/><Relationship Id="rId864660aeeb0759dfd" Type="http://schemas.openxmlformats.org/officeDocument/2006/relationships/image" Target="media/imgrId864660aeeb0759dfd.gif"/><Relationship Id="rId451360aeeb0771cca" Type="http://schemas.openxmlformats.org/officeDocument/2006/relationships/image" Target="media/imgrId451360aeeb0771cca.jpg"/><Relationship Id="rId102760aeeb07856c1" Type="http://schemas.openxmlformats.org/officeDocument/2006/relationships/image" Target="media/imgrId102760aeeb07856c1.jpg"/><Relationship Id="rId119260aeeb079ea5c" Type="http://schemas.openxmlformats.org/officeDocument/2006/relationships/image" Target="media/imgrId119260aeeb079ea5c.jpg"/><Relationship Id="rId295660aeeb07b7459" Type="http://schemas.openxmlformats.org/officeDocument/2006/relationships/image" Target="media/imgrId295660aeeb07b7459.png"/><Relationship Id="rId563660aeeb07d3885" Type="http://schemas.openxmlformats.org/officeDocument/2006/relationships/image" Target="media/imgrId563660aeeb07d3885.png"/><Relationship Id="rId836160aeeb07edd7e" Type="http://schemas.openxmlformats.org/officeDocument/2006/relationships/image" Target="media/imgrId836160aeeb07edd7e.jpg"/><Relationship Id="rId982360aeeb0811dde" Type="http://schemas.openxmlformats.org/officeDocument/2006/relationships/image" Target="media/imgrId982360aeeb0811dde.jpg"/><Relationship Id="rId246760aeeb0823713" Type="http://schemas.openxmlformats.org/officeDocument/2006/relationships/image" Target="media/imgrId246760aeeb0823713.jpg"/><Relationship Id="rId231560aeeb0834c53" Type="http://schemas.openxmlformats.org/officeDocument/2006/relationships/image" Target="media/imgrId231560aeeb0834c53.jpg"/><Relationship Id="rId209260aeeb08439d5" Type="http://schemas.openxmlformats.org/officeDocument/2006/relationships/image" Target="media/imgrId209260aeeb08439d5.jpg"/><Relationship Id="rId582160aeeb085831f" Type="http://schemas.openxmlformats.org/officeDocument/2006/relationships/image" Target="media/imgrId582160aeeb085831f.jpg"/><Relationship Id="rId362560aeeb086fd1f" Type="http://schemas.openxmlformats.org/officeDocument/2006/relationships/image" Target="media/imgrId362560aeeb086fd1f.jpg"/><Relationship Id="rId319760aeeb0884538" Type="http://schemas.openxmlformats.org/officeDocument/2006/relationships/image" Target="media/imgrId319760aeeb0884538.jpg"/><Relationship Id="rId117060aeeb089d014" Type="http://schemas.openxmlformats.org/officeDocument/2006/relationships/image" Target="media/imgrId117060aeeb089d014.jpg"/><Relationship Id="rId729360aeeb08ac388" Type="http://schemas.openxmlformats.org/officeDocument/2006/relationships/image" Target="media/imgrId729360aeeb08ac388.gif"/><Relationship Id="rId617360aeeb08ba35c" Type="http://schemas.openxmlformats.org/officeDocument/2006/relationships/image" Target="media/imgrId617360aeeb08ba35c.jpg"/><Relationship Id="rId129760aeeb08d05e4" Type="http://schemas.openxmlformats.org/officeDocument/2006/relationships/image" Target="media/imgrId129760aeeb08d05e4.jpg"/><Relationship Id="rId615960aeeb08e2ac4" Type="http://schemas.openxmlformats.org/officeDocument/2006/relationships/image" Target="media/imgrId615960aeeb08e2ac4.gif"/><Relationship Id="rId517560aeeb09047e8" Type="http://schemas.openxmlformats.org/officeDocument/2006/relationships/image" Target="media/imgrId517560aeeb09047e8.jpg"/><Relationship Id="rId392060aeeb091b5a3" Type="http://schemas.openxmlformats.org/officeDocument/2006/relationships/image" Target="media/imgrId392060aeeb091b5a3.gif"/><Relationship Id="rId947260aeeb09309cd" Type="http://schemas.openxmlformats.org/officeDocument/2006/relationships/image" Target="media/imgrId947260aeeb09309cd.jpg"/><Relationship Id="rId892060aeeb094535e" Type="http://schemas.openxmlformats.org/officeDocument/2006/relationships/image" Target="media/imgrId892060aeeb094535e.jpg"/><Relationship Id="rId919060aeeb095924f" Type="http://schemas.openxmlformats.org/officeDocument/2006/relationships/image" Target="media/imgrId919060aeeb095924f.jpg"/><Relationship Id="rId570760aeeb096c96b" Type="http://schemas.openxmlformats.org/officeDocument/2006/relationships/image" Target="media/imgrId570760aeeb096c96b.jpg"/><Relationship Id="rId294360aeeb0987526" Type="http://schemas.openxmlformats.org/officeDocument/2006/relationships/image" Target="media/imgrId294360aeeb0987526.jpg"/><Relationship Id="rId112960aeeb099bb61" Type="http://schemas.openxmlformats.org/officeDocument/2006/relationships/image" Target="media/imgrId112960aeeb099bb61.jpg"/><Relationship Id="rId617760aeeb09b893f" Type="http://schemas.openxmlformats.org/officeDocument/2006/relationships/image" Target="media/imgrId617760aeeb09b893f.jpg"/><Relationship Id="rId431160aeeb09c8fd6" Type="http://schemas.openxmlformats.org/officeDocument/2006/relationships/image" Target="media/imgrId431160aeeb09c8fd6.jpg"/><Relationship Id="rId184360aeeb09eba67" Type="http://schemas.openxmlformats.org/officeDocument/2006/relationships/image" Target="media/imgrId184360aeeb09eba67.jpg"/><Relationship Id="rId308760aeeb0a0caf5" Type="http://schemas.openxmlformats.org/officeDocument/2006/relationships/image" Target="media/imgrId308760aeeb0a0caf5.jpg"/><Relationship Id="rId154160aeeb0a1eabb" Type="http://schemas.openxmlformats.org/officeDocument/2006/relationships/image" Target="media/imgrId154160aeeb0a1eabb.jpg"/><Relationship Id="rId243360aeeb0a42fe5" Type="http://schemas.openxmlformats.org/officeDocument/2006/relationships/image" Target="media/imgrId243360aeeb0a42fe5.jpg"/><Relationship Id="rId756960aeeb0a56157" Type="http://schemas.openxmlformats.org/officeDocument/2006/relationships/image" Target="media/imgrId756960aeeb0a56157.jpg"/><Relationship Id="rId672360aeeb0a75cc3" Type="http://schemas.openxmlformats.org/officeDocument/2006/relationships/image" Target="media/imgrId672360aeeb0a75cc3.jpg"/><Relationship Id="rId836260aeeb0a8f75b" Type="http://schemas.openxmlformats.org/officeDocument/2006/relationships/image" Target="media/imgrId836260aeeb0a8f75b.jpg"/><Relationship Id="rId442260aeeb0aa4af5" Type="http://schemas.openxmlformats.org/officeDocument/2006/relationships/image" Target="media/imgrId442260aeeb0aa4af5.jpg"/><Relationship Id="rId760360aeeb0ac05cd" Type="http://schemas.openxmlformats.org/officeDocument/2006/relationships/image" Target="media/imgrId760360aeeb0ac05cd.jpg"/><Relationship Id="rId881360aeeb0ada38d" Type="http://schemas.openxmlformats.org/officeDocument/2006/relationships/image" Target="media/imgrId881360aeeb0ada38d.jpg"/><Relationship Id="rId514460aeeb0aee98d" Type="http://schemas.openxmlformats.org/officeDocument/2006/relationships/image" Target="media/imgrId514460aeeb0aee98d.jpg"/><Relationship Id="rId913660aeeb0b1bc94" Type="http://schemas.openxmlformats.org/officeDocument/2006/relationships/image" Target="media/imgrId913660aeeb0b1bc94.jpg"/><Relationship Id="rId183660aeeb0b3030c" Type="http://schemas.openxmlformats.org/officeDocument/2006/relationships/image" Target="media/imgrId183660aeeb0b3030c.jpg"/><Relationship Id="rId950160aeeb0b46b17" Type="http://schemas.openxmlformats.org/officeDocument/2006/relationships/image" Target="media/imgrId950160aeeb0b46b17.jpg"/><Relationship Id="rId437360aeeb0b595ed" Type="http://schemas.openxmlformats.org/officeDocument/2006/relationships/image" Target="media/imgrId437360aeeb0b595ed.jpg"/><Relationship Id="rId675160aeeb0b6e9c1" Type="http://schemas.openxmlformats.org/officeDocument/2006/relationships/image" Target="media/imgrId675160aeeb0b6e9c1.jpg"/><Relationship Id="rId938660aeeb0b81b19" Type="http://schemas.openxmlformats.org/officeDocument/2006/relationships/image" Target="media/imgrId938660aeeb0b81b19.jpg"/><Relationship Id="rId899860aeeb0b95096" Type="http://schemas.openxmlformats.org/officeDocument/2006/relationships/image" Target="media/imgrId899860aeeb0b95096.jpg"/><Relationship Id="rId504460aeeb0ba958d" Type="http://schemas.openxmlformats.org/officeDocument/2006/relationships/image" Target="media/imgrId504460aeeb0ba958d.jpg"/><Relationship Id="rId873360aeeb0bc01bf" Type="http://schemas.openxmlformats.org/officeDocument/2006/relationships/image" Target="media/imgrId873360aeeb0bc01bf.jpg"/><Relationship Id="rId451960aeeb0bd3f30" Type="http://schemas.openxmlformats.org/officeDocument/2006/relationships/image" Target="media/imgrId451960aeeb0bd3f30.jpg"/><Relationship Id="rId198560aeeb0bec289" Type="http://schemas.openxmlformats.org/officeDocument/2006/relationships/image" Target="media/imgrId198560aeeb0bec289.jpg"/><Relationship Id="rId138160aeeb0c100bc" Type="http://schemas.openxmlformats.org/officeDocument/2006/relationships/image" Target="media/imgrId138160aeeb0c100bc.jpg"/><Relationship Id="rId812660aeeb0c25f8a" Type="http://schemas.openxmlformats.org/officeDocument/2006/relationships/image" Target="media/imgrId812660aeeb0c25f8a.jpg"/><Relationship Id="rId645260aeeb0c3ff36" Type="http://schemas.openxmlformats.org/officeDocument/2006/relationships/image" Target="media/imgrId645260aeeb0c3ff36.jpg"/><Relationship Id="rId219860aeeb0c50cdc" Type="http://schemas.openxmlformats.org/officeDocument/2006/relationships/image" Target="media/imgrId219860aeeb0c50cdc.jpg"/><Relationship Id="rId688060aeeb0c6a7b9" Type="http://schemas.openxmlformats.org/officeDocument/2006/relationships/image" Target="media/imgrId688060aeeb0c6a7b9.jpg"/><Relationship Id="rId586360aeeb0c81f6c" Type="http://schemas.openxmlformats.org/officeDocument/2006/relationships/image" Target="media/imgrId586360aeeb0c81f6c.jpg"/><Relationship Id="rId167360aeeb0c9a084" Type="http://schemas.openxmlformats.org/officeDocument/2006/relationships/image" Target="media/imgrId167360aeeb0c9a084.jpg"/><Relationship Id="rId459660aeeb0cb193c" Type="http://schemas.openxmlformats.org/officeDocument/2006/relationships/image" Target="media/imgrId459660aeeb0cb193c.jpg"/><Relationship Id="rId449360aeeb0cc3351" Type="http://schemas.openxmlformats.org/officeDocument/2006/relationships/image" Target="media/imgrId449360aeeb0cc3351.jpg"/><Relationship Id="rId339660aeeb0ce1db7" Type="http://schemas.openxmlformats.org/officeDocument/2006/relationships/image" Target="media/imgrId339660aeeb0ce1db7.jpg"/><Relationship Id="rId617060aeeb0d02072" Type="http://schemas.openxmlformats.org/officeDocument/2006/relationships/image" Target="media/imgrId617060aeeb0d02072.jpg"/><Relationship Id="rId224860aeeb0d234e9" Type="http://schemas.openxmlformats.org/officeDocument/2006/relationships/image" Target="media/imgrId224860aeeb0d234e9.jpg"/><Relationship Id="rId493560aeeb0d3cf59" Type="http://schemas.openxmlformats.org/officeDocument/2006/relationships/image" Target="media/imgrId493560aeeb0d3cf59.jpg"/><Relationship Id="rId293060aeeb0d52f1d" Type="http://schemas.openxmlformats.org/officeDocument/2006/relationships/image" Target="media/imgrId293060aeeb0d52f1d.jpg"/><Relationship Id="rId715660aeeb0d6b886" Type="http://schemas.openxmlformats.org/officeDocument/2006/relationships/image" Target="media/imgrId715660aeeb0d6b886.jpg"/><Relationship Id="rId597660aeeb0d80612" Type="http://schemas.openxmlformats.org/officeDocument/2006/relationships/image" Target="media/imgrId597660aeeb0d80612.jpg"/><Relationship Id="rId985760aeeb0d9a106" Type="http://schemas.openxmlformats.org/officeDocument/2006/relationships/image" Target="media/imgrId985760aeeb0d9a106.jpg"/><Relationship Id="rId748360aeeb0db4b5c" Type="http://schemas.openxmlformats.org/officeDocument/2006/relationships/image" Target="media/imgrId748360aeeb0db4b5c.jpg"/><Relationship Id="rId894660aeeb0dc914c" Type="http://schemas.openxmlformats.org/officeDocument/2006/relationships/image" Target="media/imgrId894660aeeb0dc914c.jpg"/><Relationship Id="rId346160aeeb0de36ee" Type="http://schemas.openxmlformats.org/officeDocument/2006/relationships/image" Target="media/imgrId346160aeeb0de36ee.jpg"/><Relationship Id="rId185060aeeb0e09af8" Type="http://schemas.openxmlformats.org/officeDocument/2006/relationships/image" Target="media/imgrId185060aeeb0e09af8.jpg"/><Relationship Id="rId233960aeeb0e1b496" Type="http://schemas.openxmlformats.org/officeDocument/2006/relationships/image" Target="media/imgrId233960aeeb0e1b496.jpg"/><Relationship Id="rId287460aeeb0e2fc6a" Type="http://schemas.openxmlformats.org/officeDocument/2006/relationships/image" Target="media/imgrId287460aeeb0e2fc6a.jpg"/><Relationship Id="rId953060aeeb0e4f4de" Type="http://schemas.openxmlformats.org/officeDocument/2006/relationships/image" Target="media/imgrId953060aeeb0e4f4de.jpg"/><Relationship Id="rId132760aeeb0e6566a" Type="http://schemas.openxmlformats.org/officeDocument/2006/relationships/image" Target="media/imgrId132760aeeb0e6566a.jpg"/><Relationship Id="rId132760aeeb0e76739" Type="http://schemas.openxmlformats.org/officeDocument/2006/relationships/image" Target="media/imgrId132760aeeb0e76739.jpg"/><Relationship Id="rId706660aeeb0e846ba" Type="http://schemas.openxmlformats.org/officeDocument/2006/relationships/image" Target="media/imgrId706660aeeb0e846ba.jpg"/><Relationship Id="rId814760aeeb0e92ee3" Type="http://schemas.openxmlformats.org/officeDocument/2006/relationships/image" Target="media/imgrId814760aeeb0e92ee3.jpg"/><Relationship Id="rId710760aeeb0ea8882" Type="http://schemas.openxmlformats.org/officeDocument/2006/relationships/image" Target="media/imgrId710760aeeb0ea8882.jpg"/><Relationship Id="rId456660aeeb0ebd820" Type="http://schemas.openxmlformats.org/officeDocument/2006/relationships/image" Target="media/imgrId456660aeeb0ebd820.jpg"/><Relationship Id="rId530960aeeb0ed6e2a" Type="http://schemas.openxmlformats.org/officeDocument/2006/relationships/image" Target="media/imgrId530960aeeb0ed6e2a.jpg"/><Relationship Id="rId764260aeeb0eee626" Type="http://schemas.openxmlformats.org/officeDocument/2006/relationships/image" Target="media/imgrId764260aeeb0eee626.jpg"/><Relationship Id="rId644060aeeb0f0c4f4" Type="http://schemas.openxmlformats.org/officeDocument/2006/relationships/image" Target="media/imgrId644060aeeb0f0c4f4.jpg"/><Relationship Id="rId139660aeeb0f20478" Type="http://schemas.openxmlformats.org/officeDocument/2006/relationships/image" Target="media/imgrId139660aeeb0f20478.jpg"/><Relationship Id="rId324360aeeb0f39b4b" Type="http://schemas.openxmlformats.org/officeDocument/2006/relationships/image" Target="media/imgrId324360aeeb0f39b4b.jpg"/><Relationship Id="rId386560aeeb0f5fbdb" Type="http://schemas.openxmlformats.org/officeDocument/2006/relationships/image" Target="media/imgrId386560aeeb0f5fbdb.jpg"/><Relationship Id="rId397660aeeb0f719fb" Type="http://schemas.openxmlformats.org/officeDocument/2006/relationships/image" Target="media/imgrId397660aeeb0f719fb.jpg"/><Relationship Id="rId843660aeeb0f8a403" Type="http://schemas.openxmlformats.org/officeDocument/2006/relationships/image" Target="media/imgrId843660aeeb0f8a403.jpg"/><Relationship Id="rId534660aeeb0f9fcb5" Type="http://schemas.openxmlformats.org/officeDocument/2006/relationships/image" Target="media/imgrId534660aeeb0f9fcb5.jpg"/><Relationship Id="rId632760aeeb0fb45d6" Type="http://schemas.openxmlformats.org/officeDocument/2006/relationships/image" Target="media/imgrId632760aeeb0fb45d6.jpg"/><Relationship Id="rId331360aeeb0fc628f" Type="http://schemas.openxmlformats.org/officeDocument/2006/relationships/image" Target="media/imgrId331360aeeb0fc628f.jpg"/><Relationship Id="rId148860aeeb0fd9964" Type="http://schemas.openxmlformats.org/officeDocument/2006/relationships/image" Target="media/imgrId148860aeeb0fd9964.jpg"/><Relationship Id="rId504160aeeb0fee549" Type="http://schemas.openxmlformats.org/officeDocument/2006/relationships/image" Target="media/imgrId504160aeeb0fee549.jpg"/><Relationship Id="rId471460aeeb100fd81" Type="http://schemas.openxmlformats.org/officeDocument/2006/relationships/image" Target="media/imgrId471460aeeb100fd81.jpg"/><Relationship Id="rId749660aeeb102281b" Type="http://schemas.openxmlformats.org/officeDocument/2006/relationships/image" Target="media/imgrId749660aeeb102281b.png"/><Relationship Id="rId132260aeeb102ff54" Type="http://schemas.openxmlformats.org/officeDocument/2006/relationships/image" Target="media/imgrId132260aeeb102ff54.jpg"/><Relationship Id="rId779660aeeb10472c7" Type="http://schemas.openxmlformats.org/officeDocument/2006/relationships/image" Target="media/imgrId779660aeeb10472c7.jpg"/><Relationship Id="rId960660aeeb10600fc" Type="http://schemas.openxmlformats.org/officeDocument/2006/relationships/image" Target="media/imgrId960660aeeb10600fc.jpg"/><Relationship Id="rId662360aeeb10732b8" Type="http://schemas.openxmlformats.org/officeDocument/2006/relationships/image" Target="media/imgrId662360aeeb10732b8.jpg"/><Relationship Id="rId356660aeeb108a30e" Type="http://schemas.openxmlformats.org/officeDocument/2006/relationships/image" Target="media/imgrId356660aeeb108a30e.jpg"/><Relationship Id="rId684460aeeb109f1f3" Type="http://schemas.openxmlformats.org/officeDocument/2006/relationships/image" Target="media/imgrId684460aeeb109f1f3.jpg"/><Relationship Id="rId228460aeeb10b1588" Type="http://schemas.openxmlformats.org/officeDocument/2006/relationships/image" Target="media/imgrId228460aeeb10b1588.jpg"/><Relationship Id="rId620760aeeb10c8850" Type="http://schemas.openxmlformats.org/officeDocument/2006/relationships/image" Target="media/imgrId620760aeeb10c8850.jpg"/><Relationship Id="rId581160aeeb10e427d" Type="http://schemas.openxmlformats.org/officeDocument/2006/relationships/image" Target="media/imgrId581160aeeb10e427d.jpg"/><Relationship Id="rId425760aeeb1106097" Type="http://schemas.openxmlformats.org/officeDocument/2006/relationships/image" Target="media/imgrId425760aeeb1106097.jpg"/><Relationship Id="rId930060aeeb1116293" Type="http://schemas.openxmlformats.org/officeDocument/2006/relationships/image" Target="media/imgrId930060aeeb1116293.jpg"/><Relationship Id="rId550060aeeb112dcd8" Type="http://schemas.openxmlformats.org/officeDocument/2006/relationships/image" Target="media/imgrId550060aeeb112dcd8.jpg"/><Relationship Id="rId435760aeeb11421a5" Type="http://schemas.openxmlformats.org/officeDocument/2006/relationships/image" Target="media/imgrId435760aeeb11421a5.jpg"/><Relationship Id="rId415560aeeb11508d1" Type="http://schemas.openxmlformats.org/officeDocument/2006/relationships/image" Target="media/imgrId415560aeeb11508d1.jpg"/><Relationship Id="rId381260aeeb1165f40" Type="http://schemas.openxmlformats.org/officeDocument/2006/relationships/image" Target="media/imgrId381260aeeb1165f40.jpg"/><Relationship Id="rId588760aeeb117f401" Type="http://schemas.openxmlformats.org/officeDocument/2006/relationships/image" Target="media/imgrId588760aeeb117f401.jpg"/><Relationship Id="rId978760aeeb119342c" Type="http://schemas.openxmlformats.org/officeDocument/2006/relationships/image" Target="media/imgrId978760aeeb119342c.jpg"/><Relationship Id="rId211760aeeb11ae121" Type="http://schemas.openxmlformats.org/officeDocument/2006/relationships/image" Target="media/imgrId211760aeeb11ae121.jpg"/><Relationship Id="rId775360aeeb11c4eb9" Type="http://schemas.openxmlformats.org/officeDocument/2006/relationships/image" Target="media/imgrId775360aeeb11c4eb9.jpg"/><Relationship Id="rId409260aeeb11d9799" Type="http://schemas.openxmlformats.org/officeDocument/2006/relationships/image" Target="media/imgrId409260aeeb11d9799.jpg"/><Relationship Id="rId535260aeeb11ee714" Type="http://schemas.openxmlformats.org/officeDocument/2006/relationships/image" Target="media/imgrId535260aeeb11ee714.jpg"/><Relationship Id="rId575360aeeb12143ac" Type="http://schemas.openxmlformats.org/officeDocument/2006/relationships/image" Target="media/imgrId575360aeeb12143ac.jpg"/><Relationship Id="rId994760aeeb122abcb" Type="http://schemas.openxmlformats.org/officeDocument/2006/relationships/image" Target="media/imgrId994760aeeb122abcb.jpg"/><Relationship Id="rId332360aeeb1239637" Type="http://schemas.openxmlformats.org/officeDocument/2006/relationships/image" Target="media/imgrId332360aeeb1239637.jpg"/><Relationship Id="rId791160aeeb124d74e" Type="http://schemas.openxmlformats.org/officeDocument/2006/relationships/image" Target="media/imgrId791160aeeb124d74e.jpg"/><Relationship Id="rId297360aeeb1261e39" Type="http://schemas.openxmlformats.org/officeDocument/2006/relationships/image" Target="media/imgrId297360aeeb1261e39.jpg"/><Relationship Id="rId493360aeeb1278971" Type="http://schemas.openxmlformats.org/officeDocument/2006/relationships/image" Target="media/imgrId493360aeeb1278971.jpg"/><Relationship Id="rId343160aeeb128aeea" Type="http://schemas.openxmlformats.org/officeDocument/2006/relationships/image" Target="media/imgrId343160aeeb128aeea.gif"/><Relationship Id="rId815060aeeb12a26ef" Type="http://schemas.openxmlformats.org/officeDocument/2006/relationships/image" Target="media/imgrId815060aeeb12a26ef.jpg"/><Relationship Id="rId319960aeeb12bab7f" Type="http://schemas.openxmlformats.org/officeDocument/2006/relationships/image" Target="media/imgrId319960aeeb12bab7f.jpg"/><Relationship Id="rId147360aeeb12d67e1" Type="http://schemas.openxmlformats.org/officeDocument/2006/relationships/image" Target="media/imgrId147360aeeb12d67e1.jpg"/><Relationship Id="rId724060aeeb12f0717" Type="http://schemas.openxmlformats.org/officeDocument/2006/relationships/image" Target="media/imgrId724060aeeb12f0717.jpg"/><Relationship Id="rId523860aeeb13160c5" Type="http://schemas.openxmlformats.org/officeDocument/2006/relationships/image" Target="media/imgrId523860aeeb13160c5.jpg"/><Relationship Id="rId993460aeeb132abaf" Type="http://schemas.openxmlformats.org/officeDocument/2006/relationships/image" Target="media/imgrId993460aeeb132abaf.jpg"/><Relationship Id="rId212360aeeb133e220" Type="http://schemas.openxmlformats.org/officeDocument/2006/relationships/image" Target="media/imgrId212360aeeb133e220.jpg"/><Relationship Id="rId957060aeeb13503ea" Type="http://schemas.openxmlformats.org/officeDocument/2006/relationships/image" Target="media/imgrId957060aeeb13503ea.jpg"/><Relationship Id="rId510060aeeb13629ca" Type="http://schemas.openxmlformats.org/officeDocument/2006/relationships/image" Target="media/imgrId510060aeeb13629ca.jpg"/><Relationship Id="rId511060aeeb1375eed" Type="http://schemas.openxmlformats.org/officeDocument/2006/relationships/image" Target="media/imgrId511060aeeb1375eed.jpg"/><Relationship Id="rId245760aeeb13882d0" Type="http://schemas.openxmlformats.org/officeDocument/2006/relationships/image" Target="media/imgrId245760aeeb13882d0.jpg"/><Relationship Id="rId320160aeeb139f3b4" Type="http://schemas.openxmlformats.org/officeDocument/2006/relationships/image" Target="media/imgrId320160aeeb139f3b4.jpg"/><Relationship Id="rId671960aeeb13b16e4" Type="http://schemas.openxmlformats.org/officeDocument/2006/relationships/image" Target="media/imgrId671960aeeb13b16e4.jpg"/><Relationship Id="rId452060aeeb13c5eab" Type="http://schemas.openxmlformats.org/officeDocument/2006/relationships/image" Target="media/imgrId452060aeeb13c5eab.jpg"/><Relationship Id="rId471060aeeb13e006f" Type="http://schemas.openxmlformats.org/officeDocument/2006/relationships/image" Target="media/imgrId471060aeeb13e006f.jpg"/><Relationship Id="rId655660aeeb13f0c5f" Type="http://schemas.openxmlformats.org/officeDocument/2006/relationships/image" Target="media/imgrId655660aeeb13f0c5f.jpg"/><Relationship Id="rId955460aeeb14101b3" Type="http://schemas.openxmlformats.org/officeDocument/2006/relationships/image" Target="media/imgrId955460aeeb14101b3.jpg"/><Relationship Id="rId190460aeeb142a8ec" Type="http://schemas.openxmlformats.org/officeDocument/2006/relationships/image" Target="media/imgrId190460aeeb142a8ec.jpg"/><Relationship Id="rId497960aeeb143b124" Type="http://schemas.openxmlformats.org/officeDocument/2006/relationships/image" Target="media/imgrId497960aeeb143b124.jpg"/><Relationship Id="rId121560aeeb1450db6" Type="http://schemas.openxmlformats.org/officeDocument/2006/relationships/image" Target="media/imgrId121560aeeb1450db6.jpg"/><Relationship Id="rId503760aeeb1462567" Type="http://schemas.openxmlformats.org/officeDocument/2006/relationships/image" Target="media/imgrId503760aeeb1462567.jpg"/><Relationship Id="rId690260aeeb1478923" Type="http://schemas.openxmlformats.org/officeDocument/2006/relationships/image" Target="media/imgrId690260aeeb1478923.jpg"/><Relationship Id="rId964960aeeb1491e31" Type="http://schemas.openxmlformats.org/officeDocument/2006/relationships/image" Target="media/imgrId964960aeeb1491e31.jpg"/><Relationship Id="rId510060aeeb14a63ae" Type="http://schemas.openxmlformats.org/officeDocument/2006/relationships/image" Target="media/imgrId510060aeeb14a63ae.jpg"/><Relationship Id="rId518060aeeb14c9c6e" Type="http://schemas.openxmlformats.org/officeDocument/2006/relationships/image" Target="media/imgrId518060aeeb14c9c6e.jpg"/><Relationship Id="rId617460aeeb14dabc0" Type="http://schemas.openxmlformats.org/officeDocument/2006/relationships/image" Target="media/imgrId617460aeeb14dabc0.jpg"/><Relationship Id="rId358360aeeb14f3658" Type="http://schemas.openxmlformats.org/officeDocument/2006/relationships/image" Target="media/imgrId358360aeeb14f3658.jpg"/><Relationship Id="rId570560aeeb151253e" Type="http://schemas.openxmlformats.org/officeDocument/2006/relationships/image" Target="media/imgrId570560aeeb151253e.jpg"/><Relationship Id="rId757160aeeb1525d33" Type="http://schemas.openxmlformats.org/officeDocument/2006/relationships/image" Target="media/imgrId757160aeeb1525d33.jpg"/><Relationship Id="rId819660aeeb153c3f9" Type="http://schemas.openxmlformats.org/officeDocument/2006/relationships/image" Target="media/imgrId819660aeeb153c3f9.jpg"/><Relationship Id="rId262460aeeb1551e42" Type="http://schemas.openxmlformats.org/officeDocument/2006/relationships/image" Target="media/imgrId262460aeeb1551e42.jpg"/><Relationship Id="rId504060aeeb1569d3b" Type="http://schemas.openxmlformats.org/officeDocument/2006/relationships/image" Target="media/imgrId504060aeeb1569d3b.jpg"/><Relationship Id="rId421860aeeb15788b5" Type="http://schemas.openxmlformats.org/officeDocument/2006/relationships/image" Target="media/imgrId421860aeeb15788b5.jpg"/><Relationship Id="rId845360aeeb158f194" Type="http://schemas.openxmlformats.org/officeDocument/2006/relationships/image" Target="media/imgrId845360aeeb158f194.jpg"/><Relationship Id="rId401260aeeb15a0d04" Type="http://schemas.openxmlformats.org/officeDocument/2006/relationships/image" Target="media/imgrId401260aeeb15a0d04.jpg"/><Relationship Id="rId184260aeeb15bb694" Type="http://schemas.openxmlformats.org/officeDocument/2006/relationships/image" Target="media/imgrId184260aeeb15bb694.jpg"/><Relationship Id="rId888160aeeb15d5d6b" Type="http://schemas.openxmlformats.org/officeDocument/2006/relationships/image" Target="media/imgrId888160aeeb15d5d6b.jpg"/><Relationship Id="rId528060aeeb15ec626" Type="http://schemas.openxmlformats.org/officeDocument/2006/relationships/image" Target="media/imgrId528060aeeb15ec626.jpg"/><Relationship Id="rId187860aeeb1608fb4" Type="http://schemas.openxmlformats.org/officeDocument/2006/relationships/image" Target="media/imgrId187860aeeb1608fb4.jpg"/><Relationship Id="rId698660aeeb161a5a4" Type="http://schemas.openxmlformats.org/officeDocument/2006/relationships/image" Target="media/imgrId698660aeeb161a5a4.jpg"/><Relationship Id="rId332260aeeb16312f6" Type="http://schemas.openxmlformats.org/officeDocument/2006/relationships/image" Target="media/imgrId332260aeeb16312f6.jpg"/><Relationship Id="rId599160aeeb164a5a9" Type="http://schemas.openxmlformats.org/officeDocument/2006/relationships/image" Target="media/imgrId599160aeeb164a5a9.jpg"/><Relationship Id="rId649460aeeb165b6bf" Type="http://schemas.openxmlformats.org/officeDocument/2006/relationships/image" Target="media/imgrId649460aeeb165b6bf.jpg"/><Relationship Id="rId213160aeeb166cc04" Type="http://schemas.openxmlformats.org/officeDocument/2006/relationships/image" Target="media/imgrId213160aeeb166cc04.jpg"/><Relationship Id="rId421360aeeb167ed7f" Type="http://schemas.openxmlformats.org/officeDocument/2006/relationships/image" Target="media/imgrId421360aeeb167ed7f.jpg"/><Relationship Id="rId697860aeeb168f103" Type="http://schemas.openxmlformats.org/officeDocument/2006/relationships/image" Target="media/imgrId697860aeeb168f103.jpg"/><Relationship Id="rId613060aeeb16a7b94" Type="http://schemas.openxmlformats.org/officeDocument/2006/relationships/image" Target="media/imgrId613060aeeb16a7b94.jpg"/><Relationship Id="rId845460aeeb16bff37" Type="http://schemas.openxmlformats.org/officeDocument/2006/relationships/image" Target="media/imgrId845460aeeb16bff37.jpg"/><Relationship Id="rId304060aeeb16d6da1" Type="http://schemas.openxmlformats.org/officeDocument/2006/relationships/image" Target="media/imgrId304060aeeb16d6da1.jpg"/><Relationship Id="rId512460aeeb16ef54e" Type="http://schemas.openxmlformats.org/officeDocument/2006/relationships/image" Target="media/imgrId512460aeeb16ef54e.jpg"/><Relationship Id="rId576560aeeb170f690" Type="http://schemas.openxmlformats.org/officeDocument/2006/relationships/image" Target="media/imgrId576560aeeb170f690.jpg"/><Relationship Id="rId877860aeeb17243a8" Type="http://schemas.openxmlformats.org/officeDocument/2006/relationships/image" Target="media/imgrId877860aeeb17243a8.jpg"/><Relationship Id="rId929960aeeb173a8d9" Type="http://schemas.openxmlformats.org/officeDocument/2006/relationships/image" Target="media/imgrId929960aeeb173a8d9.jpg"/><Relationship Id="rId906960aeeb174a2ff" Type="http://schemas.openxmlformats.org/officeDocument/2006/relationships/image" Target="media/imgrId906960aeeb174a2ff.jpg"/><Relationship Id="rId417260aeeb175a915" Type="http://schemas.openxmlformats.org/officeDocument/2006/relationships/image" Target="media/imgrId417260aeeb175a915.jpg"/><Relationship Id="rId468360aeeb176d8b8" Type="http://schemas.openxmlformats.org/officeDocument/2006/relationships/image" Target="media/imgrId468360aeeb176d8b8.jpg"/><Relationship Id="rId563360aeeb1784297" Type="http://schemas.openxmlformats.org/officeDocument/2006/relationships/image" Target="media/imgrId563360aeeb1784297.jpg"/><Relationship Id="rId170360aeeb179b62e" Type="http://schemas.openxmlformats.org/officeDocument/2006/relationships/image" Target="media/imgrId170360aeeb179b62e.jpg"/><Relationship Id="rId801660aeeb17ae766" Type="http://schemas.openxmlformats.org/officeDocument/2006/relationships/image" Target="media/imgrId801660aeeb17ae766.jpg"/><Relationship Id="rId572160aeeb17c4dba" Type="http://schemas.openxmlformats.org/officeDocument/2006/relationships/image" Target="media/imgrId572160aeeb17c4dba.jpg"/><Relationship Id="rId729260aeeb17d4a63" Type="http://schemas.openxmlformats.org/officeDocument/2006/relationships/image" Target="media/imgrId729260aeeb17d4a63.jpg"/><Relationship Id="rId925160aeeb17e287d" Type="http://schemas.openxmlformats.org/officeDocument/2006/relationships/image" Target="media/imgrId925160aeeb17e287d.jpg"/><Relationship Id="rId701860aeeb1806d2a" Type="http://schemas.openxmlformats.org/officeDocument/2006/relationships/image" Target="media/imgrId701860aeeb1806d2a.jpg"/><Relationship Id="rId490060aeeb1822d7a" Type="http://schemas.openxmlformats.org/officeDocument/2006/relationships/image" Target="media/imgrId490060aeeb1822d7a.jpg"/><Relationship Id="rId900660aeeb1837101" Type="http://schemas.openxmlformats.org/officeDocument/2006/relationships/image" Target="media/imgrId900660aeeb1837101.jpg"/><Relationship Id="rId551560aeeb18490de" Type="http://schemas.openxmlformats.org/officeDocument/2006/relationships/image" Target="media/imgrId551560aeeb18490de.jpg"/><Relationship Id="rId870460aeeb185caca" Type="http://schemas.openxmlformats.org/officeDocument/2006/relationships/image" Target="media/imgrId870460aeeb185caca.jpg"/><Relationship Id="rId586460aeeb18734c2" Type="http://schemas.openxmlformats.org/officeDocument/2006/relationships/image" Target="media/imgrId586460aeeb18734c2.jpg"/><Relationship Id="rId930060aeeb188aa40" Type="http://schemas.openxmlformats.org/officeDocument/2006/relationships/image" Target="media/imgrId930060aeeb188aa40.jpg"/><Relationship Id="rId210560aeeb18a27d3" Type="http://schemas.openxmlformats.org/officeDocument/2006/relationships/image" Target="media/imgrId210560aeeb18a27d3.jpg"/><Relationship Id="rId399760aeeb18b3da6" Type="http://schemas.openxmlformats.org/officeDocument/2006/relationships/image" Target="media/imgrId399760aeeb18b3da6.jpg"/><Relationship Id="rId830660aeeb18c8413" Type="http://schemas.openxmlformats.org/officeDocument/2006/relationships/image" Target="media/imgrId830660aeeb18c8413.jpg"/><Relationship Id="rId775560aeeb18e1817" Type="http://schemas.openxmlformats.org/officeDocument/2006/relationships/image" Target="media/imgrId775560aeeb18e1817.jpg"/><Relationship Id="rId715960aeeb190535d" Type="http://schemas.openxmlformats.org/officeDocument/2006/relationships/image" Target="media/imgrId715960aeeb190535d.jpg"/><Relationship Id="rId942960aeeb191dd77" Type="http://schemas.openxmlformats.org/officeDocument/2006/relationships/image" Target="media/imgrId942960aeeb191dd77.jpg"/><Relationship Id="rId548860aeeb19326d3" Type="http://schemas.openxmlformats.org/officeDocument/2006/relationships/image" Target="media/imgrId548860aeeb19326d3.jpg"/><Relationship Id="rId142560aeeb194a423" Type="http://schemas.openxmlformats.org/officeDocument/2006/relationships/image" Target="media/imgrId142560aeeb194a423.jpg"/><Relationship Id="rId652860aeeb196260d" Type="http://schemas.openxmlformats.org/officeDocument/2006/relationships/image" Target="media/imgrId652860aeeb196260d.jpg"/><Relationship Id="rId232560aeeb197dcf6" Type="http://schemas.openxmlformats.org/officeDocument/2006/relationships/image" Target="media/imgrId232560aeeb197dcf6.jpg"/><Relationship Id="rId561860aeeb19940cc" Type="http://schemas.openxmlformats.org/officeDocument/2006/relationships/image" Target="media/imgrId561860aeeb19940cc.jpg"/><Relationship Id="rId233760aeeb19a74a2" Type="http://schemas.openxmlformats.org/officeDocument/2006/relationships/image" Target="media/imgrId233760aeeb19a74a2.jpg"/><Relationship Id="rId494060aeeb19bda38" Type="http://schemas.openxmlformats.org/officeDocument/2006/relationships/image" Target="media/imgrId494060aeeb19bda38.jpg"/><Relationship Id="rId840960aeeb19d03d5" Type="http://schemas.openxmlformats.org/officeDocument/2006/relationships/image" Target="media/imgrId840960aeeb19d03d5.jpg"/><Relationship Id="rId323060aeeb19e68a9" Type="http://schemas.openxmlformats.org/officeDocument/2006/relationships/image" Target="media/imgrId323060aeeb19e68a9.jpg"/><Relationship Id="rId533360aeeb1a0a695" Type="http://schemas.openxmlformats.org/officeDocument/2006/relationships/image" Target="media/imgrId533360aeeb1a0a695.jpg"/><Relationship Id="rId451360aeeb1a1977f" Type="http://schemas.openxmlformats.org/officeDocument/2006/relationships/image" Target="media/imgrId451360aeeb1a1977f.jpg"/><Relationship Id="rId737060aeeb1a2d812" Type="http://schemas.openxmlformats.org/officeDocument/2006/relationships/image" Target="media/imgrId737060aeeb1a2d812.jpg"/><Relationship Id="rId543660aeeb1a42b5d" Type="http://schemas.openxmlformats.org/officeDocument/2006/relationships/image" Target="media/imgrId543660aeeb1a42b5d.jpg"/><Relationship Id="rId567160aeeb1a56dcd" Type="http://schemas.openxmlformats.org/officeDocument/2006/relationships/image" Target="media/imgrId567160aeeb1a56dcd.jpg"/><Relationship Id="rId715360aeeb1a6acd9" Type="http://schemas.openxmlformats.org/officeDocument/2006/relationships/image" Target="media/imgrId715360aeeb1a6acd9.jpg"/><Relationship Id="rId417860aeeb1a80714" Type="http://schemas.openxmlformats.org/officeDocument/2006/relationships/image" Target="media/imgrId417860aeeb1a80714.jpg"/><Relationship Id="rId738560aeeb1a96fe8" Type="http://schemas.openxmlformats.org/officeDocument/2006/relationships/image" Target="media/imgrId738560aeeb1a96fe8.jpg"/><Relationship Id="rId793360aeeb1ab1310" Type="http://schemas.openxmlformats.org/officeDocument/2006/relationships/image" Target="media/imgrId793360aeeb1ab1310.jpg"/><Relationship Id="rId731560aeeb1ac96e2" Type="http://schemas.openxmlformats.org/officeDocument/2006/relationships/image" Target="media/imgrId731560aeeb1ac96e2.jpg"/><Relationship Id="rId874860aeeb1ada35d" Type="http://schemas.openxmlformats.org/officeDocument/2006/relationships/image" Target="media/imgrId874860aeeb1ada35d.jpg"/><Relationship Id="rId726160aeeb1af0917" Type="http://schemas.openxmlformats.org/officeDocument/2006/relationships/image" Target="media/imgrId726160aeeb1af0917.jpg"/><Relationship Id="rId165960aeeb1b10596" Type="http://schemas.openxmlformats.org/officeDocument/2006/relationships/image" Target="media/imgrId165960aeeb1b10596.jpg"/><Relationship Id="rId973960aeeb1b2941f" Type="http://schemas.openxmlformats.org/officeDocument/2006/relationships/image" Target="media/imgrId973960aeeb1b2941f.jpg"/><Relationship Id="rId436660aeeb1b3eebf" Type="http://schemas.openxmlformats.org/officeDocument/2006/relationships/image" Target="media/imgrId436660aeeb1b3eebf.jpg"/><Relationship Id="rId771260aeeb1b58219" Type="http://schemas.openxmlformats.org/officeDocument/2006/relationships/image" Target="media/imgrId771260aeeb1b58219.jpg"/><Relationship Id="rId539760aeeb1b6f6f7" Type="http://schemas.openxmlformats.org/officeDocument/2006/relationships/image" Target="media/imgrId539760aeeb1b6f6f7.jpg"/><Relationship Id="rId972660aeeb1b89aa8" Type="http://schemas.openxmlformats.org/officeDocument/2006/relationships/image" Target="media/imgrId972660aeeb1b89aa8.jpg"/><Relationship Id="rId516360aeeb1ba2d56" Type="http://schemas.openxmlformats.org/officeDocument/2006/relationships/image" Target="media/imgrId516360aeeb1ba2d56.jpg"/><Relationship Id="rId461760aeeb1c13df0" Type="http://schemas.openxmlformats.org/officeDocument/2006/relationships/image" Target="media/imgrId461760aeeb1c13df0.jpg"/><Relationship Id="rId898960aeeb1c265ca" Type="http://schemas.openxmlformats.org/officeDocument/2006/relationships/image" Target="media/imgrId898960aeeb1c265ca.jpg"/><Relationship Id="rId863460aeeb1c3ae69" Type="http://schemas.openxmlformats.org/officeDocument/2006/relationships/image" Target="media/imgrId863460aeeb1c3ae69.jpg"/><Relationship Id="rId882360aeeb1c53675" Type="http://schemas.openxmlformats.org/officeDocument/2006/relationships/image" Target="media/imgrId882360aeeb1c53675.jpg"/><Relationship Id="rId755360aeeb1c6b4ec" Type="http://schemas.openxmlformats.org/officeDocument/2006/relationships/image" Target="media/imgrId755360aeeb1c6b4ec.jpg"/><Relationship Id="rId230560aeeb1c87adf" Type="http://schemas.openxmlformats.org/officeDocument/2006/relationships/image" Target="media/imgrId230560aeeb1c87adf.jpg"/><Relationship Id="rId368460aeeb1c99351" Type="http://schemas.openxmlformats.org/officeDocument/2006/relationships/image" Target="media/imgrId368460aeeb1c99351.jpg"/><Relationship Id="rId779460aeeb1caf535" Type="http://schemas.openxmlformats.org/officeDocument/2006/relationships/image" Target="media/imgrId779460aeeb1caf535.jpg"/><Relationship Id="rId262260aeeb1cc1c58" Type="http://schemas.openxmlformats.org/officeDocument/2006/relationships/image" Target="media/imgrId262260aeeb1cc1c58.jpg"/><Relationship Id="rId226860aeeb1cdc03c" Type="http://schemas.openxmlformats.org/officeDocument/2006/relationships/image" Target="media/imgrId226860aeeb1cdc03c.jpg"/><Relationship Id="rId831960aeeb1d03716" Type="http://schemas.openxmlformats.org/officeDocument/2006/relationships/image" Target="media/imgrId831960aeeb1d03716.jpg"/><Relationship Id="rId227260aeeb1d140f8" Type="http://schemas.openxmlformats.org/officeDocument/2006/relationships/image" Target="media/imgrId227260aeeb1d140f8.jpg"/><Relationship Id="rId464260aeeb1d278f5" Type="http://schemas.openxmlformats.org/officeDocument/2006/relationships/image" Target="media/imgrId464260aeeb1d278f5.jpg"/><Relationship Id="rId371760aeeb1d45b80" Type="http://schemas.openxmlformats.org/officeDocument/2006/relationships/image" Target="media/imgrId371760aeeb1d45b80.jpg"/><Relationship Id="rId541760aeeb1d5ee58" Type="http://schemas.openxmlformats.org/officeDocument/2006/relationships/image" Target="media/imgrId541760aeeb1d5ee58.png"/><Relationship Id="rId532560aeeb1d74a55" Type="http://schemas.openxmlformats.org/officeDocument/2006/relationships/image" Target="media/imgrId532560aeeb1d74a55.png"/><Relationship Id="rId567860aeeb1d8ad7d" Type="http://schemas.openxmlformats.org/officeDocument/2006/relationships/image" Target="media/imgrId567860aeeb1d8ad7d.jpg"/><Relationship Id="rId230560aeeb1da6039" Type="http://schemas.openxmlformats.org/officeDocument/2006/relationships/image" Target="media/imgrId230560aeeb1da6039.jpg"/><Relationship Id="rId720760aeeb1dbe171" Type="http://schemas.openxmlformats.org/officeDocument/2006/relationships/image" Target="media/imgrId720760aeeb1dbe171.jpg"/><Relationship Id="rId912860aeeb1dd262b" Type="http://schemas.openxmlformats.org/officeDocument/2006/relationships/image" Target="media/imgrId912860aeeb1dd262b.jpg"/><Relationship Id="rId840160aeeb1def37f" Type="http://schemas.openxmlformats.org/officeDocument/2006/relationships/image" Target="media/imgrId840160aeeb1def37f.jpg"/><Relationship Id="rId989760aeeb1e10f06" Type="http://schemas.openxmlformats.org/officeDocument/2006/relationships/image" Target="media/imgrId989760aeeb1e10f06.jpg"/><Relationship Id="rId619960aeeb1e22640" Type="http://schemas.openxmlformats.org/officeDocument/2006/relationships/image" Target="media/imgrId619960aeeb1e22640.jpg"/><Relationship Id="rId531860aeeb1e3dd6d" Type="http://schemas.openxmlformats.org/officeDocument/2006/relationships/image" Target="media/imgrId531860aeeb1e3dd6d.jpg"/><Relationship Id="rId399360aeeb1e5a1a0" Type="http://schemas.openxmlformats.org/officeDocument/2006/relationships/image" Target="media/imgrId399360aeeb1e5a1a0.jpg"/><Relationship Id="rId784060aeeb1e76ee4" Type="http://schemas.openxmlformats.org/officeDocument/2006/relationships/image" Target="media/imgrId784060aeeb1e76ee4.png"/><Relationship Id="rId140060aeeb1e8cc56" Type="http://schemas.openxmlformats.org/officeDocument/2006/relationships/image" Target="media/imgrId140060aeeb1e8cc56.png"/><Relationship Id="rId188560aeeb1ea3033" Type="http://schemas.openxmlformats.org/officeDocument/2006/relationships/image" Target="media/imgrId188560aeeb1ea3033.jpg"/><Relationship Id="rId940260aeeb1eba4ad" Type="http://schemas.openxmlformats.org/officeDocument/2006/relationships/image" Target="media/imgrId940260aeeb1eba4ad.png"/><Relationship Id="rId566260aeeb1ed686c" Type="http://schemas.openxmlformats.org/officeDocument/2006/relationships/image" Target="media/imgrId566260aeeb1ed686c.png"/><Relationship Id="rId575360aeeb1eedab6" Type="http://schemas.openxmlformats.org/officeDocument/2006/relationships/image" Target="media/imgrId575360aeeb1eedab6.jpg"/><Relationship Id="rId902160aeeb1f22461" Type="http://schemas.openxmlformats.org/officeDocument/2006/relationships/image" Target="media/imgrId902160aeeb1f22461.jpg"/><Relationship Id="rId149860aeeb1f3c434" Type="http://schemas.openxmlformats.org/officeDocument/2006/relationships/image" Target="media/imgrId149860aeeb1f3c434.jpg"/><Relationship Id="rId712160aeeb1f59cce" Type="http://schemas.openxmlformats.org/officeDocument/2006/relationships/image" Target="media/imgrId712160aeeb1f59cce.jpg"/><Relationship Id="rId883960aeeb1f6afbd" Type="http://schemas.openxmlformats.org/officeDocument/2006/relationships/image" Target="media/imgrId883960aeeb1f6afbd.jpg"/><Relationship Id="rId912260aeeb1f86c1b" Type="http://schemas.openxmlformats.org/officeDocument/2006/relationships/image" Target="media/imgrId912260aeeb1f86c1b.jpg"/><Relationship Id="rId678860aeeb1f990ca" Type="http://schemas.openxmlformats.org/officeDocument/2006/relationships/image" Target="media/imgrId678860aeeb1f990ca.jpg"/><Relationship Id="rId785960aeeb1fb5fb9" Type="http://schemas.openxmlformats.org/officeDocument/2006/relationships/image" Target="media/imgrId785960aeeb1fb5fb9.jpg"/><Relationship Id="rId782860aeeb1fccdc6" Type="http://schemas.openxmlformats.org/officeDocument/2006/relationships/image" Target="media/imgrId782860aeeb1fccdc6.jpg"/><Relationship Id="rId810960aeeb1fde3d9" Type="http://schemas.openxmlformats.org/officeDocument/2006/relationships/image" Target="media/imgrId810960aeeb1fde3d9.jpg"/><Relationship Id="rId238460aeeb20047a8" Type="http://schemas.openxmlformats.org/officeDocument/2006/relationships/image" Target="media/imgrId238460aeeb20047a8.jpg"/><Relationship Id="rId840860aeeb201ac99" Type="http://schemas.openxmlformats.org/officeDocument/2006/relationships/image" Target="media/imgrId840860aeeb201ac99.jpg"/><Relationship Id="rId123460aeeb2031d85" Type="http://schemas.openxmlformats.org/officeDocument/2006/relationships/image" Target="media/imgrId123460aeeb2031d85.jpg"/><Relationship Id="rId595060aeeb2045bbb" Type="http://schemas.openxmlformats.org/officeDocument/2006/relationships/image" Target="media/imgrId595060aeeb2045bbb.jpg"/><Relationship Id="rId982560aeeb205fe66" Type="http://schemas.openxmlformats.org/officeDocument/2006/relationships/image" Target="media/imgrId982560aeeb205fe66.jpg"/><Relationship Id="rId238860aeeb207466b" Type="http://schemas.openxmlformats.org/officeDocument/2006/relationships/image" Target="media/imgrId238860aeeb207466b.jpg"/><Relationship Id="rId411160aeeb208622e" Type="http://schemas.openxmlformats.org/officeDocument/2006/relationships/image" Target="media/imgrId411160aeeb208622e.jpg"/><Relationship Id="rId171160aeeb209ded6" Type="http://schemas.openxmlformats.org/officeDocument/2006/relationships/image" Target="media/imgrId171160aeeb209ded6.jpg"/><Relationship Id="rId622460aeeb20af17c" Type="http://schemas.openxmlformats.org/officeDocument/2006/relationships/image" Target="media/imgrId622460aeeb20af17c.jpg"/><Relationship Id="rId791560aeeb20c0dbe" Type="http://schemas.openxmlformats.org/officeDocument/2006/relationships/image" Target="media/imgrId791560aeeb20c0dbe.jpg"/><Relationship Id="rId281660aeeb20cf427" Type="http://schemas.openxmlformats.org/officeDocument/2006/relationships/image" Target="media/imgrId281660aeeb20cf427.jpg"/><Relationship Id="rId587460aeeb20e23e2" Type="http://schemas.openxmlformats.org/officeDocument/2006/relationships/image" Target="media/imgrId587460aeeb20e23e2.jpg"/><Relationship Id="rId529460aeeb20f102c" Type="http://schemas.openxmlformats.org/officeDocument/2006/relationships/image" Target="media/imgrId529460aeeb20f102c.jpg"/><Relationship Id="rId610460aeeb210d4df" Type="http://schemas.openxmlformats.org/officeDocument/2006/relationships/image" Target="media/imgrId610460aeeb210d4df.jpg"/><Relationship Id="rId931760aeeb211c71d" Type="http://schemas.openxmlformats.org/officeDocument/2006/relationships/image" Target="media/imgrId931760aeeb211c71d.jpg"/><Relationship Id="rId105060aeeb213051d" Type="http://schemas.openxmlformats.org/officeDocument/2006/relationships/image" Target="media/imgrId105060aeeb213051d.jpg"/><Relationship Id="rId206660aeeb2141ab8" Type="http://schemas.openxmlformats.org/officeDocument/2006/relationships/image" Target="media/imgrId206660aeeb2141ab8.jpg"/><Relationship Id="rId888660aeeb2158489" Type="http://schemas.openxmlformats.org/officeDocument/2006/relationships/image" Target="media/imgrId888660aeeb2158489.png"/><Relationship Id="rId523860aeeb2175726" Type="http://schemas.openxmlformats.org/officeDocument/2006/relationships/image" Target="media/imgrId523860aeeb2175726.png"/><Relationship Id="rId651360aeeb218bdbf" Type="http://schemas.openxmlformats.org/officeDocument/2006/relationships/image" Target="media/imgrId651360aeeb218bdbf.jpg"/><Relationship Id="rId435260aeeb219eed1" Type="http://schemas.openxmlformats.org/officeDocument/2006/relationships/image" Target="media/imgrId435260aeeb219eed1.jpg"/><Relationship Id="rId228860aeeb21b0596" Type="http://schemas.openxmlformats.org/officeDocument/2006/relationships/image" Target="media/imgrId228860aeeb21b0596.jpg"/><Relationship Id="rId513160aeeb21cfa49" Type="http://schemas.openxmlformats.org/officeDocument/2006/relationships/image" Target="media/imgrId513160aeeb21cfa49.png"/><Relationship Id="rId760660aeeb21e387b" Type="http://schemas.openxmlformats.org/officeDocument/2006/relationships/image" Target="media/imgrId760660aeeb21e387b.jpg"/><Relationship Id="rId965360aeeb220326d" Type="http://schemas.openxmlformats.org/officeDocument/2006/relationships/image" Target="media/imgrId965360aeeb220326d.jpg"/><Relationship Id="rId999760aeeb221b27d" Type="http://schemas.openxmlformats.org/officeDocument/2006/relationships/image" Target="media/imgrId999760aeeb221b27d.png"/><Relationship Id="rId746060aeeb2236d9f" Type="http://schemas.openxmlformats.org/officeDocument/2006/relationships/image" Target="media/imgrId746060aeeb2236d9f.png"/><Relationship Id="rId516960aeeb224cf02" Type="http://schemas.openxmlformats.org/officeDocument/2006/relationships/image" Target="media/imgrId516960aeeb224cf02.png"/><Relationship Id="rId257860aeeb225f74e" Type="http://schemas.openxmlformats.org/officeDocument/2006/relationships/image" Target="media/imgrId257860aeeb225f74e.jpg"/><Relationship Id="rId853060aeeb2297715" Type="http://schemas.openxmlformats.org/officeDocument/2006/relationships/image" Target="media/imgrId853060aeeb2297715.jpg"/><Relationship Id="rId428260aeeb2332c89" Type="http://schemas.openxmlformats.org/officeDocument/2006/relationships/image" Target="media/imgrId428260aeeb2332c89.png"/><Relationship Id="rId650360aeeb23414ef" Type="http://schemas.openxmlformats.org/officeDocument/2006/relationships/image" Target="media/imgrId650360aeeb23414ef.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49589344" Type="http://schemas.openxmlformats.org/officeDocument/2006/relationships/image" Target="media/imgrId49589344.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49589344" Type="http://schemas.openxmlformats.org/officeDocument/2006/relationships/image" Target="media/imgrId49589344.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49589344" Type="http://schemas.openxmlformats.org/officeDocument/2006/relationships/image" Target="media/imgrId49589344.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49589344" Type="http://schemas.openxmlformats.org/officeDocument/2006/relationships/image" Target="media/imgrId49589344.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49589344" Type="http://schemas.openxmlformats.org/officeDocument/2006/relationships/image" Target="media/imgrId49589344.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49589344" Type="http://schemas.openxmlformats.org/officeDocument/2006/relationships/image" Target="media/imgrId49589344.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