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81724393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6234884"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6148185" w:name="ctxt"/>
    <w:bookmarkEnd w:id="56148185"/>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8601"/>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8601"/>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8601"/>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8601"/>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8601"/>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8601"/>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8601"/>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8601"/>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8601"/>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8601"/>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273067e6dc7a7cb3b"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771967e6dc7a7cdcd"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8601"/>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799367e6dc7a7d5bf"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16000"/>
            <wp:effectExtent b="0" l="0" r="0" t="0"/>
            <wp:docPr id="52392699" name="name934767e6dc7a9ef3e" descr="Identificazione_componenti_mo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EN.jpg"/>
                    <pic:cNvPicPr/>
                  </pic:nvPicPr>
                  <pic:blipFill>
                    <a:blip r:embed="rId760667e6dc7a9ef3b" cstate="print"/>
                    <a:stretch>
                      <a:fillRect/>
                    </a:stretch>
                  </pic:blipFill>
                  <pic:spPr>
                    <a:xfrm>
                      <a:off x="0" y="0"/>
                      <a:ext cx="4752000" cy="6516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86"/>
              </w:rPr>
              <w:drawing>
                <wp:inline distT="0" distB="0" distL="0" distR="0">
                  <wp:extent cx="5544000" cy="3636000"/>
                  <wp:effectExtent b="0" l="0" r="0" t="0"/>
                  <wp:docPr id="79284755" name="name650767e6dc7ad44e4" descr="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S.jpg"/>
                          <pic:cNvPicPr/>
                        </pic:nvPicPr>
                        <pic:blipFill>
                          <a:blip r:embed="rId653667e6dc7ad44df" cstate="print"/>
                          <a:stretch>
                            <a:fillRect/>
                          </a:stretch>
                        </pic:blipFill>
                        <pic:spPr>
                          <a:xfrm>
                            <a:off x="0" y="0"/>
                            <a:ext cx="5544000" cy="363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8601"/>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8601"/>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8601"/>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p>
      <w:pPr>
        <w:widowControl w:val="on"/>
        <w:pBdr/>
        <w:spacing w:before="0" w:after="0" w:line="262" w:lineRule="auto"/>
        <w:ind w:left="0" w:right="0"/>
        <w:jc w:val="left"/>
      </w:pPr>
      <w:r>
        <w:rPr>
          <w:color w:val="00274C"/>
          <w:sz w:val="20"/>
          <w:szCs w:val="20"/>
          <w:u w:val="none"/>
        </w:rPr>
        <w:t xml:space="preserve">The nameplate motor identification is find side </w:t>
      </w:r>
      <w:r>
        <w:rPr>
          <w:b/>
          <w:bCs/>
          <w:color w:val="00274C"/>
          <w:sz w:val="20"/>
          <w:szCs w:val="20"/>
          <w:u w:val="none"/>
        </w:rPr>
        <w:t xml:space="preserve">A</w:t>
      </w:r>
      <w:r>
        <w:rPr>
          <w:color w:val="00274C"/>
          <w:sz w:val="20"/>
          <w:szCs w:val="20"/>
          <w:u w:val="none"/>
        </w:rPr>
        <w:t xml:space="preserve"> or side </w:t>
      </w:r>
      <w:r>
        <w:rPr>
          <w:b/>
          <w:bCs/>
          <w:color w:val="00274C"/>
          <w:sz w:val="20"/>
          <w:szCs w:val="20"/>
          <w:u w:val="none"/>
        </w:rPr>
        <w:t xml:space="preserve">B</w:t>
      </w: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3211200"/>
            <wp:effectExtent b="0" l="0" r="0" t="0"/>
            <wp:docPr id="24901607" name="name409367e6dc7ae88b9" descr="fig_03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3en.jpg"/>
                    <pic:cNvPicPr/>
                  </pic:nvPicPr>
                  <pic:blipFill>
                    <a:blip r:embed="rId579467e6dc7ae88b4" cstate="print"/>
                    <a:stretch>
                      <a:fillRect/>
                    </a:stretch>
                  </pic:blipFill>
                  <pic:spPr>
                    <a:xfrm>
                      <a:off x="0" y="0"/>
                      <a:ext cx="4752000" cy="3211200"/>
                    </a:xfrm>
                    <a:prstGeom prst="rect">
                      <a:avLst/>
                    </a:prstGeom>
                    <a:ln w="0">
                      <a:noFill/>
                    </a:ln>
                  </pic:spPr>
                </pic:pic>
              </a:graphicData>
            </a:graphic>
          </wp:inline>
        </w:drawing>
      </w:r>
      <w:r>
        <w:rPr>
          <w:color w:val="00274C"/>
          <w:sz w:val="20"/>
          <w:szCs w:val="20"/>
          <w:u w:val="none"/>
        </w:rPr>
        <w:br/>
        <w:t xml:space="preserve"> </w:t>
      </w:r>
      <w:r>
        <w:drawing>
          <wp:inline distT="0" distB="0" distL="0" distR="0">
            <wp:extent cx="4752000" cy="1785600"/>
            <wp:effectExtent b="0" l="0" r="0" t="0"/>
            <wp:docPr id="89314437" name="name309667e6dc7b0ae5c" descr="fig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jpg"/>
                    <pic:cNvPicPr/>
                  </pic:nvPicPr>
                  <pic:blipFill>
                    <a:blip r:embed="rId962767e6dc7b0ae58" cstate="print"/>
                    <a:stretch>
                      <a:fillRect/>
                    </a:stretch>
                  </pic:blipFill>
                  <pic:spPr>
                    <a:xfrm>
                      <a:off x="0" y="0"/>
                      <a:ext cx="4752000" cy="178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45402771" name="name734567e6dc7b1b914"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891367e6dc7b1b910"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88779844" name="name519767e6dc7b312b8"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309667e6dc7b312b3"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2186544" name="name504367e6dc7b44a97"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572167e6dc7b44a93"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8602">
    <w:multiLevelType w:val="hybridMultilevel"/>
    <w:lvl w:ilvl="0" w:tplc="15870627">
      <w:start w:val="1"/>
      <w:numFmt w:val="decimal"/>
      <w:lvlText w:val="%1."/>
      <w:lvlJc w:val="left"/>
      <w:pPr>
        <w:ind w:left="720" w:hanging="360"/>
      </w:pPr>
    </w:lvl>
    <w:lvl w:ilvl="1" w:tplc="15870627" w:tentative="1">
      <w:start w:val="1"/>
      <w:numFmt w:val="lowerLetter"/>
      <w:lvlText w:val="%2."/>
      <w:lvlJc w:val="left"/>
      <w:pPr>
        <w:ind w:left="1440" w:hanging="360"/>
      </w:pPr>
    </w:lvl>
    <w:lvl w:ilvl="2" w:tplc="15870627" w:tentative="1">
      <w:start w:val="1"/>
      <w:numFmt w:val="lowerRoman"/>
      <w:lvlText w:val="%3."/>
      <w:lvlJc w:val="right"/>
      <w:pPr>
        <w:ind w:left="2160" w:hanging="180"/>
      </w:pPr>
    </w:lvl>
    <w:lvl w:ilvl="3" w:tplc="15870627" w:tentative="1">
      <w:start w:val="1"/>
      <w:numFmt w:val="decimal"/>
      <w:lvlText w:val="%4."/>
      <w:lvlJc w:val="left"/>
      <w:pPr>
        <w:ind w:left="2880" w:hanging="360"/>
      </w:pPr>
    </w:lvl>
    <w:lvl w:ilvl="4" w:tplc="15870627" w:tentative="1">
      <w:start w:val="1"/>
      <w:numFmt w:val="lowerLetter"/>
      <w:lvlText w:val="%5."/>
      <w:lvlJc w:val="left"/>
      <w:pPr>
        <w:ind w:left="3600" w:hanging="360"/>
      </w:pPr>
    </w:lvl>
    <w:lvl w:ilvl="5" w:tplc="15870627" w:tentative="1">
      <w:start w:val="1"/>
      <w:numFmt w:val="lowerRoman"/>
      <w:lvlText w:val="%6."/>
      <w:lvlJc w:val="right"/>
      <w:pPr>
        <w:ind w:left="4320" w:hanging="180"/>
      </w:pPr>
    </w:lvl>
    <w:lvl w:ilvl="6" w:tplc="15870627" w:tentative="1">
      <w:start w:val="1"/>
      <w:numFmt w:val="decimal"/>
      <w:lvlText w:val="%7."/>
      <w:lvlJc w:val="left"/>
      <w:pPr>
        <w:ind w:left="5040" w:hanging="360"/>
      </w:pPr>
    </w:lvl>
    <w:lvl w:ilvl="7" w:tplc="15870627" w:tentative="1">
      <w:start w:val="1"/>
      <w:numFmt w:val="lowerLetter"/>
      <w:lvlText w:val="%8."/>
      <w:lvlJc w:val="left"/>
      <w:pPr>
        <w:ind w:left="5760" w:hanging="360"/>
      </w:pPr>
    </w:lvl>
    <w:lvl w:ilvl="8" w:tplc="15870627" w:tentative="1">
      <w:start w:val="1"/>
      <w:numFmt w:val="lowerRoman"/>
      <w:lvlText w:val="%9."/>
      <w:lvlJc w:val="right"/>
      <w:pPr>
        <w:ind w:left="6480" w:hanging="180"/>
      </w:pPr>
    </w:lvl>
  </w:abstractNum>
  <w:abstractNum w:abstractNumId="28601">
    <w:multiLevelType w:val="hybridMultilevel"/>
    <w:lvl w:ilvl="0" w:tplc="7521350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8601">
    <w:abstractNumId w:val="28601"/>
  </w:num>
  <w:num w:numId="28602">
    <w:abstractNumId w:val="286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99940576" Type="http://schemas.openxmlformats.org/officeDocument/2006/relationships/comments" Target="comments.xml"/><Relationship Id="rId994445939" Type="http://schemas.microsoft.com/office/2011/relationships/commentsExtended" Target="commentsExtended.xml"/><Relationship Id="rId56234884" Type="http://schemas.openxmlformats.org/officeDocument/2006/relationships/image" Target="media/imgrId56234884.jpg"/><Relationship Id="rId273067e6dc7a7cb3b" Type="http://schemas.openxmlformats.org/officeDocument/2006/relationships/hyperlink" Target="http://www.kohlerengines.com/home.htm" TargetMode="External"/><Relationship Id="rId771967e6dc7a7cdcd" Type="http://schemas.openxmlformats.org/officeDocument/2006/relationships/hyperlink" Target="http://dealers.kohlerpower.it/" TargetMode="External"/><Relationship Id="rId799367e6dc7a7d5bf" Type="http://schemas.openxmlformats.org/officeDocument/2006/relationships/hyperlink" Target="http://www.kohlerengines.com/home.htm" TargetMode="External"/><Relationship Id="rId760667e6dc7a9ef3b" Type="http://schemas.openxmlformats.org/officeDocument/2006/relationships/image" Target="media/imgrId760667e6dc7a9ef3b.jpg"/><Relationship Id="rId653667e6dc7ad44df" Type="http://schemas.openxmlformats.org/officeDocument/2006/relationships/image" Target="media/imgrId653667e6dc7ad44df.jpg"/><Relationship Id="rId579467e6dc7ae88b4" Type="http://schemas.openxmlformats.org/officeDocument/2006/relationships/image" Target="media/imgrId579467e6dc7ae88b4.jpg"/><Relationship Id="rId962767e6dc7b0ae58" Type="http://schemas.openxmlformats.org/officeDocument/2006/relationships/image" Target="media/imgrId962767e6dc7b0ae58.jpg"/><Relationship Id="rId891367e6dc7b1b910" Type="http://schemas.openxmlformats.org/officeDocument/2006/relationships/image" Target="media/imgrId891367e6dc7b1b910.jpg"/><Relationship Id="rId309667e6dc7b312b3" Type="http://schemas.openxmlformats.org/officeDocument/2006/relationships/image" Target="media/imgrId309667e6dc7b312b3.jpg"/><Relationship Id="rId572167e6dc7b44a93" Type="http://schemas.openxmlformats.org/officeDocument/2006/relationships/image" Target="media/imgrId572167e6dc7b44a93.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56234884" Type="http://schemas.openxmlformats.org/officeDocument/2006/relationships/image" Target="media/imgrId56234884.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56234884" Type="http://schemas.openxmlformats.org/officeDocument/2006/relationships/image" Target="media/imgrId56234884.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56234884" Type="http://schemas.openxmlformats.org/officeDocument/2006/relationships/image" Target="media/imgrId56234884.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56234884" Type="http://schemas.openxmlformats.org/officeDocument/2006/relationships/image" Target="media/imgrId56234884.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56234884" Type="http://schemas.openxmlformats.org/officeDocument/2006/relationships/image" Target="media/imgrId56234884.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56234884" Type="http://schemas.openxmlformats.org/officeDocument/2006/relationships/image" Target="media/imgrId5623488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