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2711507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932351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5139530" w:name="ctxt"/>
    <w:bookmarkEnd w:id="1513953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4416"/>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4416"/>
        </w:numPr>
        <w:spacing w:before="0" w:after="0" w:line="240" w:lineRule="auto"/>
        <w:jc w:val="left"/>
        <w:rPr>
          <w:color w:val="00274C"/>
          <w:sz w:val="20"/>
          <w:szCs w:val="20"/>
        </w:rPr>
      </w:pPr>
      <w:bookmarkStart w:id="14872567" w:name="result_box"/>
      <w:bookmarkEnd w:id="14872567"/>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477167e6dc6b58b24"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195267e6dc6b58d16"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4416"/>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441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4416"/>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4416"/>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4416"/>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303467e6dc6b5b2e6"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398067e6dc6b5b50e"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4416"/>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4416"/>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4416"/>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91187675" name="name561567e6dc6b744ab"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178267e6dc6b744a7"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4416"/>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4416"/>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64922274" w:name="result_box"/>
      <w:bookmarkEnd w:id="64922274"/>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73809836" w:name="result_box"/>
      <w:bookmarkEnd w:id="73809836"/>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11490106" w:name="result_box"/>
      <w:bookmarkEnd w:id="11490106"/>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4416"/>
        </w:numPr>
        <w:spacing w:before="0" w:after="0" w:line="240" w:lineRule="auto"/>
        <w:jc w:val="left"/>
        <w:rPr>
          <w:color w:val="00274C"/>
          <w:sz w:val="20"/>
          <w:szCs w:val="20"/>
        </w:rPr>
      </w:pPr>
      <w:bookmarkStart w:id="1340390" w:name="result_box"/>
      <w:bookmarkEnd w:id="1340390"/>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43816585" name="name609067e6dc6bb6695"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843267e6dc6bb6691"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72979894" name="name950767e6dc6bc901c"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794967e6dc6bc9018"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67876164" name="name598067e6dc6be2a69"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09567e6dc6be2a64"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27386727" name="name349067e6dc6c0dcbe"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62467e6dc6c0dcba"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25338901" name="name418867e6dc6c2748e"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13967e6dc6c2748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88047557" name="name752467e6dc6c3d813"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442067e6dc6c3d80e"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4814317" name="name415267e6dc6c5014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57867e6dc6c5014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2041003" name="name206967e6dc6c60e6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45367e6dc6c60e6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0709773" name="name921867e6dc6c6e36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08667e6dc6c6e36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4391423" name="name785767e6dc6c7cd3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61967e6dc6c7cd2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90978061" name="name597467e6dc6c920a5"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478867e6dc6c920a1"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72541489" name="name711467e6dc6ca6d48"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645367e6dc6ca6d43"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23167868" name="name916867e6dc6d0aa4f"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461267e6dc6d0aa4b"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92858988" name="name184767e6dc6d5439f"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04467e6dc6d5439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961167e6dc6d54fb2"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50615081" name="name296767e6dc6d945fe"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481167e6dc6d945f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93918405" name="name450867e6dc6db6f31"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649067e6dc6db6f2c"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35048333" name="name395967e6dc6e2a145"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350167e6dc6e2a141"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4417">
    <w:multiLevelType w:val="hybridMultilevel"/>
    <w:lvl w:ilvl="0" w:tplc="81769098">
      <w:start w:val="1"/>
      <w:numFmt w:val="decimal"/>
      <w:lvlText w:val="%1."/>
      <w:lvlJc w:val="left"/>
      <w:pPr>
        <w:ind w:left="720" w:hanging="360"/>
      </w:pPr>
    </w:lvl>
    <w:lvl w:ilvl="1" w:tplc="81769098" w:tentative="1">
      <w:start w:val="1"/>
      <w:numFmt w:val="lowerLetter"/>
      <w:lvlText w:val="%2."/>
      <w:lvlJc w:val="left"/>
      <w:pPr>
        <w:ind w:left="1440" w:hanging="360"/>
      </w:pPr>
    </w:lvl>
    <w:lvl w:ilvl="2" w:tplc="81769098" w:tentative="1">
      <w:start w:val="1"/>
      <w:numFmt w:val="lowerRoman"/>
      <w:lvlText w:val="%3."/>
      <w:lvlJc w:val="right"/>
      <w:pPr>
        <w:ind w:left="2160" w:hanging="180"/>
      </w:pPr>
    </w:lvl>
    <w:lvl w:ilvl="3" w:tplc="81769098" w:tentative="1">
      <w:start w:val="1"/>
      <w:numFmt w:val="decimal"/>
      <w:lvlText w:val="%4."/>
      <w:lvlJc w:val="left"/>
      <w:pPr>
        <w:ind w:left="2880" w:hanging="360"/>
      </w:pPr>
    </w:lvl>
    <w:lvl w:ilvl="4" w:tplc="81769098" w:tentative="1">
      <w:start w:val="1"/>
      <w:numFmt w:val="lowerLetter"/>
      <w:lvlText w:val="%5."/>
      <w:lvlJc w:val="left"/>
      <w:pPr>
        <w:ind w:left="3600" w:hanging="360"/>
      </w:pPr>
    </w:lvl>
    <w:lvl w:ilvl="5" w:tplc="81769098" w:tentative="1">
      <w:start w:val="1"/>
      <w:numFmt w:val="lowerRoman"/>
      <w:lvlText w:val="%6."/>
      <w:lvlJc w:val="right"/>
      <w:pPr>
        <w:ind w:left="4320" w:hanging="180"/>
      </w:pPr>
    </w:lvl>
    <w:lvl w:ilvl="6" w:tplc="81769098" w:tentative="1">
      <w:start w:val="1"/>
      <w:numFmt w:val="decimal"/>
      <w:lvlText w:val="%7."/>
      <w:lvlJc w:val="left"/>
      <w:pPr>
        <w:ind w:left="5040" w:hanging="360"/>
      </w:pPr>
    </w:lvl>
    <w:lvl w:ilvl="7" w:tplc="81769098" w:tentative="1">
      <w:start w:val="1"/>
      <w:numFmt w:val="lowerLetter"/>
      <w:lvlText w:val="%8."/>
      <w:lvlJc w:val="left"/>
      <w:pPr>
        <w:ind w:left="5760" w:hanging="360"/>
      </w:pPr>
    </w:lvl>
    <w:lvl w:ilvl="8" w:tplc="81769098" w:tentative="1">
      <w:start w:val="1"/>
      <w:numFmt w:val="lowerRoman"/>
      <w:lvlText w:val="%9."/>
      <w:lvlJc w:val="right"/>
      <w:pPr>
        <w:ind w:left="6480" w:hanging="180"/>
      </w:pPr>
    </w:lvl>
  </w:abstractNum>
  <w:abstractNum w:abstractNumId="4416">
    <w:multiLevelType w:val="hybridMultilevel"/>
    <w:lvl w:ilvl="0" w:tplc="2025859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4416">
    <w:abstractNumId w:val="4416"/>
  </w:num>
  <w:num w:numId="4417">
    <w:abstractNumId w:val="44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22298397" Type="http://schemas.openxmlformats.org/officeDocument/2006/relationships/comments" Target="comments.xml"/><Relationship Id="rId442490172" Type="http://schemas.microsoft.com/office/2011/relationships/commentsExtended" Target="commentsExtended.xml"/><Relationship Id="rId19323518" Type="http://schemas.openxmlformats.org/officeDocument/2006/relationships/image" Target="media/imgrId19323518.jpg"/><Relationship Id="rId477167e6dc6b58b24" Type="http://schemas.openxmlformats.org/officeDocument/2006/relationships/hyperlink" Target="https://iservice.lombardini.it/jsp/Template2/manuale.jsp?id=96&amp;parent=1000" TargetMode="External"/><Relationship Id="rId195267e6dc6b58d16" Type="http://schemas.openxmlformats.org/officeDocument/2006/relationships/hyperlink" Target="https://iservice.lombardini.it/jsp/Template2/manuale.jsp?id=97&amp;parent=1000" TargetMode="External"/><Relationship Id="rId303467e6dc6b5b2e6" Type="http://schemas.openxmlformats.org/officeDocument/2006/relationships/hyperlink" Target="https://iservice.lombardini.it/jsp/Template2/manuale.jsp?id=193&amp;parent=1000" TargetMode="External"/><Relationship Id="rId398067e6dc6b5b50e" Type="http://schemas.openxmlformats.org/officeDocument/2006/relationships/hyperlink" Target="https://iservice.lombardini.it/jsp/Template2/manuale.jsp?id=193&amp;parent=1000" TargetMode="External"/><Relationship Id="rId961167e6dc6d54fb2" Type="http://schemas.openxmlformats.org/officeDocument/2006/relationships/hyperlink" Target="https://iservice.lombardini.it/jsp/Template2/manuale.jsp?id=176&amp;parent=1000" TargetMode="External"/><Relationship Id="rId178267e6dc6b744a7" Type="http://schemas.openxmlformats.org/officeDocument/2006/relationships/image" Target="media/imgrId178267e6dc6b744a7.gif"/><Relationship Id="rId843267e6dc6bb6691" Type="http://schemas.openxmlformats.org/officeDocument/2006/relationships/image" Target="media/imgrId843267e6dc6bb6691.jpg"/><Relationship Id="rId794967e6dc6bc9018" Type="http://schemas.openxmlformats.org/officeDocument/2006/relationships/image" Target="media/imgrId794967e6dc6bc9018.jpg"/><Relationship Id="rId509567e6dc6be2a64" Type="http://schemas.openxmlformats.org/officeDocument/2006/relationships/image" Target="media/imgrId509567e6dc6be2a64.jpg"/><Relationship Id="rId862467e6dc6c0dcba" Type="http://schemas.openxmlformats.org/officeDocument/2006/relationships/image" Target="media/imgrId862467e6dc6c0dcba.jpg"/><Relationship Id="rId913967e6dc6c2748a" Type="http://schemas.openxmlformats.org/officeDocument/2006/relationships/image" Target="media/imgrId913967e6dc6c2748a.jpg"/><Relationship Id="rId442067e6dc6c3d80e" Type="http://schemas.openxmlformats.org/officeDocument/2006/relationships/image" Target="media/imgrId442067e6dc6c3d80e.jpg"/><Relationship Id="rId657867e6dc6c50143" Type="http://schemas.openxmlformats.org/officeDocument/2006/relationships/image" Target="media/imgrId657867e6dc6c50143.gif"/><Relationship Id="rId545367e6dc6c60e61" Type="http://schemas.openxmlformats.org/officeDocument/2006/relationships/image" Target="media/imgrId545367e6dc6c60e61.gif"/><Relationship Id="rId108667e6dc6c6e367" Type="http://schemas.openxmlformats.org/officeDocument/2006/relationships/image" Target="media/imgrId108667e6dc6c6e367.gif"/><Relationship Id="rId661967e6dc6c7cd2e" Type="http://schemas.openxmlformats.org/officeDocument/2006/relationships/image" Target="media/imgrId661967e6dc6c7cd2e.gif"/><Relationship Id="rId478867e6dc6c920a1" Type="http://schemas.openxmlformats.org/officeDocument/2006/relationships/image" Target="media/imgrId478867e6dc6c920a1.jpg"/><Relationship Id="rId645367e6dc6ca6d43" Type="http://schemas.openxmlformats.org/officeDocument/2006/relationships/image" Target="media/imgrId645367e6dc6ca6d43.jpg"/><Relationship Id="rId461267e6dc6d0aa4b" Type="http://schemas.openxmlformats.org/officeDocument/2006/relationships/image" Target="media/imgrId461267e6dc6d0aa4b.png"/><Relationship Id="rId104467e6dc6d5439a" Type="http://schemas.openxmlformats.org/officeDocument/2006/relationships/image" Target="media/imgrId104467e6dc6d5439a.png"/><Relationship Id="rId481167e6dc6d945fb" Type="http://schemas.openxmlformats.org/officeDocument/2006/relationships/image" Target="media/imgrId481167e6dc6d945fb.png"/><Relationship Id="rId649067e6dc6db6f2c" Type="http://schemas.openxmlformats.org/officeDocument/2006/relationships/image" Target="media/imgrId649067e6dc6db6f2c.png"/><Relationship Id="rId350167e6dc6e2a141" Type="http://schemas.openxmlformats.org/officeDocument/2006/relationships/image" Target="media/imgrId350167e6dc6e2a141.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9323518" Type="http://schemas.openxmlformats.org/officeDocument/2006/relationships/image" Target="media/imgrId1932351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9323518" Type="http://schemas.openxmlformats.org/officeDocument/2006/relationships/image" Target="media/imgrId1932351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9323518" Type="http://schemas.openxmlformats.org/officeDocument/2006/relationships/image" Target="media/imgrId1932351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9323518" Type="http://schemas.openxmlformats.org/officeDocument/2006/relationships/image" Target="media/imgrId1932351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9323518" Type="http://schemas.openxmlformats.org/officeDocument/2006/relationships/image" Target="media/imgrId1932351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9323518" Type="http://schemas.openxmlformats.org/officeDocument/2006/relationships/image" Target="media/imgrId1932351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