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9591344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587947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8133349" w:name="ctxt"/>
    <w:bookmarkEnd w:id="48133349"/>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8843"/>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8843"/>
        </w:numPr>
        <w:spacing w:before="0" w:after="0" w:line="240" w:lineRule="auto"/>
        <w:jc w:val="left"/>
        <w:rPr>
          <w:color w:val="00274C"/>
          <w:sz w:val="20"/>
          <w:szCs w:val="20"/>
        </w:rPr>
      </w:pPr>
      <w:bookmarkStart w:id="68861243" w:name="result_box"/>
      <w:bookmarkEnd w:id="68861243"/>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582967e6dc5e70970" w:history="1">
        <w:r>
          <w:rPr>
            <w:rStyle w:val="DefaultParagraphFontPHPDOCX"/>
            <w:b/>
            <w:bCs/>
            <w:color w:val="0000FF"/>
            <w:sz w:val="20"/>
            <w:szCs w:val="20"/>
            <w:u w:val="single" w:color=""/>
          </w:rPr>
          <w:t xml:space="preserve">Par. 1.4</w:t>
        </w:r>
      </w:hyperlink>
      <w:r>
        <w:rPr>
          <w:color w:val="00274C"/>
          <w:sz w:val="20"/>
          <w:szCs w:val="20"/>
          <w:u w:val="none"/>
        </w:rPr>
        <w:t xml:space="preserve"> and </w:t>
      </w:r>
      <w:hyperlink r:id="rId548267e6dc5e70b5c" w:history="1">
        <w:r>
          <w:rPr>
            <w:rStyle w:val="DefaultParagraphFontPHPDOCX"/>
            <w:b/>
            <w:bCs/>
            <w:color w:val="0000FF"/>
            <w:sz w:val="20"/>
            <w:szCs w:val="20"/>
            <w:u w:val="single" w:color=""/>
          </w:rPr>
          <w:t xml:space="preserve">Par. 1.5</w:t>
        </w:r>
      </w:hyperlink>
      <w:r>
        <w:rPr>
          <w:color w:val="00274C"/>
          <w:sz w:val="20"/>
          <w:szCs w:val="20"/>
          <w:u w:val="none"/>
        </w:rPr>
        <w:t xml:space="preserve"> ).</w:t>
      </w:r>
    </w:p>
    <w:p>
      <w:pPr>
        <w:numPr>
          <w:ilvl w:val="0"/>
          <w:numId w:val="8843"/>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8843"/>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8843"/>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8843"/>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8843"/>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439467e6dc5e72e76"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735167e6dc5e7305d" w:history="1">
        <w:r>
          <w:rPr>
            <w:rStyle w:val="DefaultParagraphFontPHPDOCX"/>
            <w:b/>
            <w:bCs/>
            <w:color w:val="0000FF"/>
            <w:sz w:val="20"/>
            <w:szCs w:val="20"/>
            <w:u w:val="single" w:color=""/>
          </w:rPr>
          <w:t xml:space="preserve">Chap. 15</w:t>
        </w:r>
      </w:hyperlink>
      <w:r>
        <w:rPr>
          <w:color w:val="00274C"/>
          <w:sz w:val="20"/>
          <w:szCs w:val="20"/>
          <w:u w:val="none"/>
        </w:rPr>
        <w:t xml:space="preserve"> ).</w:t>
      </w:r>
    </w:p>
    <w:p>
      <w:pPr>
        <w:numPr>
          <w:ilvl w:val="0"/>
          <w:numId w:val="8843"/>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8843"/>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8843"/>
        </w:numPr>
        <w:spacing w:before="0" w:after="0" w:line="240" w:lineRule="auto"/>
        <w:jc w:val="left"/>
        <w:rPr>
          <w:color w:val="00274C"/>
          <w:sz w:val="20"/>
          <w:szCs w:val="20"/>
        </w:rPr>
      </w:pPr>
      <w:r>
        <w:rPr>
          <w:color w:val="00274C"/>
          <w:sz w:val="20"/>
          <w:szCs w:val="20"/>
          <w:u w:val="none"/>
        </w:rPr>
        <w:br/>
        <w:t xml:space="preserve">The mark ( </w:t>
      </w:r>
      <w:r>
        <w:drawing>
          <wp:inline distT="0" distB="0" distL="0" distR="0">
            <wp:extent cx="158400" cy="115200"/>
            <wp:effectExtent b="0" l="0" r="0" t="0"/>
            <wp:docPr id="77292961" name="name961967e6dc5e7a27b"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621267e6dc5e7a277"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8843"/>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8843"/>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30287512" w:name="result_box"/>
      <w:bookmarkEnd w:id="30287512"/>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39214287" w:name="result_box"/>
      <w:bookmarkEnd w:id="39214287"/>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2743214" w:name="result_box"/>
      <w:bookmarkEnd w:id="2743214"/>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8843"/>
        </w:numPr>
        <w:spacing w:before="0" w:after="0" w:line="240" w:lineRule="auto"/>
        <w:jc w:val="left"/>
        <w:rPr>
          <w:color w:val="00274C"/>
          <w:sz w:val="20"/>
          <w:szCs w:val="20"/>
        </w:rPr>
      </w:pPr>
      <w:bookmarkStart w:id="67170164" w:name="result_box"/>
      <w:bookmarkEnd w:id="67170164"/>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color w:val="00274C"/>
          <w:sz w:val="20"/>
          <w:szCs w:val="20"/>
          <w:u w:val="none"/>
        </w:rPr>
        <w:t xml:space="preserve">chapter</w:t>
      </w:r>
      <w:r>
        <w:rPr>
          <w:color w:val="00274C"/>
          <w:sz w:val="20"/>
          <w:szCs w:val="20"/>
          <w:u w:val="none"/>
        </w:rPr>
        <w:t xml:space="preserve"> </w:t>
      </w:r>
      <w:r>
        <w:rPr>
          <w:color w:val="00274C"/>
          <w:sz w:val="20"/>
          <w:szCs w:val="20"/>
          <w:u w:val="none"/>
        </w:rPr>
        <w:t xml:space="preserve">3,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932000" cy="2772000"/>
            <wp:effectExtent b="0" l="0" r="0" t="0"/>
            <wp:docPr id="29278931" name="name903867e6dc5e867b8" descr="img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1.jpg"/>
                    <pic:cNvPicPr/>
                  </pic:nvPicPr>
                  <pic:blipFill>
                    <a:blip r:embed="rId452367e6dc5e867b2" cstate="print"/>
                    <a:stretch>
                      <a:fillRect/>
                    </a:stretch>
                  </pic:blipFill>
                  <pic:spPr>
                    <a:xfrm>
                      <a:off x="0" y="0"/>
                      <a:ext cx="4932000" cy="27720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824000" cy="1807200"/>
            <wp:effectExtent b="0" l="0" r="0" t="0"/>
            <wp:docPr id="65140980" name="name141967e6dc5e906f4"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543467e6dc5e906ef"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43018327" name="name194267e6dc5ea3e72"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490167e6dc5ea3e6e"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11967621" name="name970767e6dc5eb821d"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647967e6dc5eb8219"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98290532" name="name713767e6dc5ec97ae"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957667e6dc5ec97aa"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4932000" cy="3196800"/>
            <wp:effectExtent b="0" l="0" r="0" t="0"/>
            <wp:docPr id="56863804" name="name951967e6dc5ed60d9" descr="img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5.jpg"/>
                    <pic:cNvPicPr/>
                  </pic:nvPicPr>
                  <pic:blipFill>
                    <a:blip r:embed="rId937567e6dc5ed60d5" cstate="print"/>
                    <a:stretch>
                      <a:fillRect/>
                    </a:stretch>
                  </pic:blipFill>
                  <pic:spPr>
                    <a:xfrm>
                      <a:off x="0" y="0"/>
                      <a:ext cx="4932000" cy="31968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r>
              <w:rPr>
                <w:color w:val="00274C"/>
                <w:position w:val="-2"/>
                <w:sz w:val="20"/>
                <w:szCs w:val="20"/>
                <w:u w:val="none"/>
              </w:rPr>
              <w:br/>
              <w:br/>
              <w:t xml:space="preserve">Should you need to execute complex operations, always consult this paragraph</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64249459" name="name304767e6dc5edffbb"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02567e6dc5edffb7"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82381396" name="name120567e6dc5ee543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89867e6dc5ee5435"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65232987" name="name363067e6dc5eea7ac"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45567e6dc5eea7a8"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82302139" name="name878967e6dc5eeffc8"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28767e6dc5eeffc5"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FLYWHEEL SIDE</w:t>
      </w:r>
      <w:r>
        <w:drawing>
          <wp:inline distT="0" distB="0" distL="0" distR="0">
            <wp:extent cx="4932000" cy="3376800"/>
            <wp:effectExtent b="0" l="0" r="0" t="0"/>
            <wp:docPr id="6398873" name="name504867e6dc5f0ff9d" descr="img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6.jpg"/>
                    <pic:cNvPicPr/>
                  </pic:nvPicPr>
                  <pic:blipFill>
                    <a:blip r:embed="rId268467e6dc5f0ff99"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TIMING SYSTEM SIDE</w:t>
      </w:r>
      <w:r>
        <w:drawing>
          <wp:inline distT="0" distB="0" distL="0" distR="0">
            <wp:extent cx="4932000" cy="3376800"/>
            <wp:effectExtent b="0" l="0" r="0" t="0"/>
            <wp:docPr id="9077962" name="name210667e6dc5f1c76e" descr="img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7.jpg"/>
                    <pic:cNvPicPr/>
                  </pic:nvPicPr>
                  <pic:blipFill>
                    <a:blip r:embed="rId513467e6dc5f1c76a"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98434341" name="name388267e6dc5f394c5"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784667e6dc5f394bf"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1.8</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92206180" name="name774767e6dc5f5da9c"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400767e6dc5f5da97"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250967e6dc5f5e671"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74408456" name="name401267e6dc5f7d3df" descr="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png"/>
                    <pic:cNvPicPr/>
                  </pic:nvPicPr>
                  <pic:blipFill>
                    <a:blip r:embed="rId951567e6dc5f7d3d9"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1.10</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191"/>
              </w:rPr>
              <w:drawing>
                <wp:inline distT="0" distB="0" distL="0" distR="0">
                  <wp:extent cx="2232000" cy="2448000"/>
                  <wp:effectExtent b="0" l="0" r="0" t="0"/>
                  <wp:docPr id="75498904" name="name950767e6dc5f8f98e"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155067e6dc5f8f989" cstate="print"/>
                          <a:stretch>
                            <a:fillRect/>
                          </a:stretch>
                        </pic:blipFill>
                        <pic:spPr>
                          <a:xfrm>
                            <a:off x="0" y="0"/>
                            <a:ext cx="2232000" cy="244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99"/>
              </w:rPr>
              <w:drawing>
                <wp:inline distT="0" distB="0" distL="0" distR="0">
                  <wp:extent cx="5544000" cy="3787200"/>
                  <wp:effectExtent b="0" l="0" r="0" t="0"/>
                  <wp:docPr id="39203701" name="name626967e6dc5fb42ee" descr="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png"/>
                          <pic:cNvPicPr/>
                        </pic:nvPicPr>
                        <pic:blipFill>
                          <a:blip r:embed="rId445067e6dc5fb42e9"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8844">
    <w:multiLevelType w:val="hybridMultilevel"/>
    <w:lvl w:ilvl="0" w:tplc="75638418">
      <w:start w:val="1"/>
      <w:numFmt w:val="decimal"/>
      <w:lvlText w:val="%1."/>
      <w:lvlJc w:val="left"/>
      <w:pPr>
        <w:ind w:left="720" w:hanging="360"/>
      </w:pPr>
    </w:lvl>
    <w:lvl w:ilvl="1" w:tplc="75638418" w:tentative="1">
      <w:start w:val="1"/>
      <w:numFmt w:val="lowerLetter"/>
      <w:lvlText w:val="%2."/>
      <w:lvlJc w:val="left"/>
      <w:pPr>
        <w:ind w:left="1440" w:hanging="360"/>
      </w:pPr>
    </w:lvl>
    <w:lvl w:ilvl="2" w:tplc="75638418" w:tentative="1">
      <w:start w:val="1"/>
      <w:numFmt w:val="lowerRoman"/>
      <w:lvlText w:val="%3."/>
      <w:lvlJc w:val="right"/>
      <w:pPr>
        <w:ind w:left="2160" w:hanging="180"/>
      </w:pPr>
    </w:lvl>
    <w:lvl w:ilvl="3" w:tplc="75638418" w:tentative="1">
      <w:start w:val="1"/>
      <w:numFmt w:val="decimal"/>
      <w:lvlText w:val="%4."/>
      <w:lvlJc w:val="left"/>
      <w:pPr>
        <w:ind w:left="2880" w:hanging="360"/>
      </w:pPr>
    </w:lvl>
    <w:lvl w:ilvl="4" w:tplc="75638418" w:tentative="1">
      <w:start w:val="1"/>
      <w:numFmt w:val="lowerLetter"/>
      <w:lvlText w:val="%5."/>
      <w:lvlJc w:val="left"/>
      <w:pPr>
        <w:ind w:left="3600" w:hanging="360"/>
      </w:pPr>
    </w:lvl>
    <w:lvl w:ilvl="5" w:tplc="75638418" w:tentative="1">
      <w:start w:val="1"/>
      <w:numFmt w:val="lowerRoman"/>
      <w:lvlText w:val="%6."/>
      <w:lvlJc w:val="right"/>
      <w:pPr>
        <w:ind w:left="4320" w:hanging="180"/>
      </w:pPr>
    </w:lvl>
    <w:lvl w:ilvl="6" w:tplc="75638418" w:tentative="1">
      <w:start w:val="1"/>
      <w:numFmt w:val="decimal"/>
      <w:lvlText w:val="%7."/>
      <w:lvlJc w:val="left"/>
      <w:pPr>
        <w:ind w:left="5040" w:hanging="360"/>
      </w:pPr>
    </w:lvl>
    <w:lvl w:ilvl="7" w:tplc="75638418" w:tentative="1">
      <w:start w:val="1"/>
      <w:numFmt w:val="lowerLetter"/>
      <w:lvlText w:val="%8."/>
      <w:lvlJc w:val="left"/>
      <w:pPr>
        <w:ind w:left="5760" w:hanging="360"/>
      </w:pPr>
    </w:lvl>
    <w:lvl w:ilvl="8" w:tplc="75638418" w:tentative="1">
      <w:start w:val="1"/>
      <w:numFmt w:val="lowerRoman"/>
      <w:lvlText w:val="%9."/>
      <w:lvlJc w:val="right"/>
      <w:pPr>
        <w:ind w:left="6480" w:hanging="180"/>
      </w:pPr>
    </w:lvl>
  </w:abstractNum>
  <w:abstractNum w:abstractNumId="8843">
    <w:multiLevelType w:val="hybridMultilevel"/>
    <w:lvl w:ilvl="0" w:tplc="2650641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8843">
    <w:abstractNumId w:val="8843"/>
  </w:num>
  <w:num w:numId="8844">
    <w:abstractNumId w:val="88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20874912" Type="http://schemas.openxmlformats.org/officeDocument/2006/relationships/comments" Target="comments.xml"/><Relationship Id="rId570034022" Type="http://schemas.microsoft.com/office/2011/relationships/commentsExtended" Target="commentsExtended.xml"/><Relationship Id="rId85879472" Type="http://schemas.openxmlformats.org/officeDocument/2006/relationships/image" Target="media/imgrId85879472.jpg"/><Relationship Id="rId582967e6dc5e70970" Type="http://schemas.openxmlformats.org/officeDocument/2006/relationships/hyperlink" Target="https://iservice.lombardini.it/jsp/Template2/manuale.jsp?id=96&amp;parent=1000" TargetMode="External"/><Relationship Id="rId548267e6dc5e70b5c" Type="http://schemas.openxmlformats.org/officeDocument/2006/relationships/hyperlink" Target="https://iservice.lombardini.it/jsp/Template2/manuale.jsp?id=97&amp;parent=1000" TargetMode="External"/><Relationship Id="rId439467e6dc5e72e76" Type="http://schemas.openxmlformats.org/officeDocument/2006/relationships/hyperlink" Target="https://iservice.lombardini.it/jsp/Template2/manuale.jsp?id=193&amp;parent=1000" TargetMode="External"/><Relationship Id="rId735167e6dc5e7305d" Type="http://schemas.openxmlformats.org/officeDocument/2006/relationships/hyperlink" Target="https://iservice.lombardini.it/jsp/Template2/manuale.jsp?id=193&amp;parent=1000" TargetMode="External"/><Relationship Id="rId250967e6dc5f5e671" Type="http://schemas.openxmlformats.org/officeDocument/2006/relationships/hyperlink" Target="https://iservice.lombardini.it/jsp/Template2/manuale.jsp?id=176&amp;parent=1000" TargetMode="External"/><Relationship Id="rId621267e6dc5e7a277" Type="http://schemas.openxmlformats.org/officeDocument/2006/relationships/image" Target="media/imgrId621267e6dc5e7a277.gif"/><Relationship Id="rId452367e6dc5e867b2" Type="http://schemas.openxmlformats.org/officeDocument/2006/relationships/image" Target="media/imgrId452367e6dc5e867b2.jpg"/><Relationship Id="rId543467e6dc5e906ef" Type="http://schemas.openxmlformats.org/officeDocument/2006/relationships/image" Target="media/imgrId543467e6dc5e906ef.jpg"/><Relationship Id="rId490167e6dc5ea3e6e" Type="http://schemas.openxmlformats.org/officeDocument/2006/relationships/image" Target="media/imgrId490167e6dc5ea3e6e.jpg"/><Relationship Id="rId647967e6dc5eb8219" Type="http://schemas.openxmlformats.org/officeDocument/2006/relationships/image" Target="media/imgrId647967e6dc5eb8219.jpg"/><Relationship Id="rId957667e6dc5ec97aa" Type="http://schemas.openxmlformats.org/officeDocument/2006/relationships/image" Target="media/imgrId957667e6dc5ec97aa.jpg"/><Relationship Id="rId937567e6dc5ed60d5" Type="http://schemas.openxmlformats.org/officeDocument/2006/relationships/image" Target="media/imgrId937567e6dc5ed60d5.jpg"/><Relationship Id="rId902567e6dc5edffb7" Type="http://schemas.openxmlformats.org/officeDocument/2006/relationships/image" Target="media/imgrId902567e6dc5edffb7.gif"/><Relationship Id="rId989867e6dc5ee5435" Type="http://schemas.openxmlformats.org/officeDocument/2006/relationships/image" Target="media/imgrId989867e6dc5ee5435.gif"/><Relationship Id="rId845567e6dc5eea7a8" Type="http://schemas.openxmlformats.org/officeDocument/2006/relationships/image" Target="media/imgrId845567e6dc5eea7a8.gif"/><Relationship Id="rId728767e6dc5eeffc5" Type="http://schemas.openxmlformats.org/officeDocument/2006/relationships/image" Target="media/imgrId728767e6dc5eeffc5.gif"/><Relationship Id="rId268467e6dc5f0ff99" Type="http://schemas.openxmlformats.org/officeDocument/2006/relationships/image" Target="media/imgrId268467e6dc5f0ff99.jpg"/><Relationship Id="rId513467e6dc5f1c76a" Type="http://schemas.openxmlformats.org/officeDocument/2006/relationships/image" Target="media/imgrId513467e6dc5f1c76a.jpg"/><Relationship Id="rId784667e6dc5f394bf" Type="http://schemas.openxmlformats.org/officeDocument/2006/relationships/image" Target="media/imgrId784667e6dc5f394bf.png"/><Relationship Id="rId400767e6dc5f5da97" Type="http://schemas.openxmlformats.org/officeDocument/2006/relationships/image" Target="media/imgrId400767e6dc5f5da97.png"/><Relationship Id="rId951567e6dc5f7d3d9" Type="http://schemas.openxmlformats.org/officeDocument/2006/relationships/image" Target="media/imgrId951567e6dc5f7d3d9.png"/><Relationship Id="rId155067e6dc5f8f989" Type="http://schemas.openxmlformats.org/officeDocument/2006/relationships/image" Target="media/imgrId155067e6dc5f8f989.png"/><Relationship Id="rId445067e6dc5fb42e9" Type="http://schemas.openxmlformats.org/officeDocument/2006/relationships/image" Target="media/imgrId445067e6dc5fb42e9.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5879472" Type="http://schemas.openxmlformats.org/officeDocument/2006/relationships/image" Target="media/imgrId8587947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5879472" Type="http://schemas.openxmlformats.org/officeDocument/2006/relationships/image" Target="media/imgrId8587947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5879472" Type="http://schemas.openxmlformats.org/officeDocument/2006/relationships/image" Target="media/imgrId8587947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5879472" Type="http://schemas.openxmlformats.org/officeDocument/2006/relationships/image" Target="media/imgrId8587947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5879472" Type="http://schemas.openxmlformats.org/officeDocument/2006/relationships/image" Target="media/imgrId8587947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5879472" Type="http://schemas.openxmlformats.org/officeDocument/2006/relationships/image" Target="media/imgrId8587947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