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86265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9483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82902" w:name="ctxt"/>
    <w:bookmarkEnd w:id="89829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35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350"/>
        </w:numPr>
        <w:spacing w:before="0" w:after="0" w:line="240" w:lineRule="auto"/>
        <w:jc w:val="left"/>
        <w:rPr>
          <w:color w:val="00274C"/>
          <w:sz w:val="20"/>
          <w:szCs w:val="20"/>
        </w:rPr>
      </w:pPr>
      <w:bookmarkStart w:id="48038427" w:name="result_box"/>
      <w:bookmarkEnd w:id="4803842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58467e6dc513616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27867e6dc513644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35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35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35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35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35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05367e6dc5138f8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56167e6dc513926d"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35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35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35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1577272" name="name153067e6dc514d63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29867e6dc514d63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35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35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4083304" w:name="result_box"/>
      <w:bookmarkEnd w:id="8408330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6766587" w:name="result_box"/>
      <w:bookmarkEnd w:id="2676658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904387" w:name="result_box"/>
      <w:bookmarkEnd w:id="190438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350"/>
        </w:numPr>
        <w:spacing w:before="0" w:after="0" w:line="240" w:lineRule="auto"/>
        <w:jc w:val="left"/>
        <w:rPr>
          <w:color w:val="00274C"/>
          <w:sz w:val="20"/>
          <w:szCs w:val="20"/>
        </w:rPr>
      </w:pPr>
      <w:bookmarkStart w:id="82889910" w:name="result_box"/>
      <w:bookmarkEnd w:id="8288991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5487818" name="name780867e6dc5166da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74867e6dc5166da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3301769" name="name273367e6dc51752d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08067e6dc51752d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3972106" name="name724067e6dc518858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01067e6dc518858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2910566" name="name798867e6dc519df7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96167e6dc519df6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1883632" name="name734267e6dc51b387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95367e6dc51b387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0971214" name="name166467e6dc51c844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90667e6dc51c844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1586461" name="name672767e6dc51cf8f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8267e6dc51cf8e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6494188" name="name354667e6dc51da1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4967e6dc51da14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6146852" name="name678367e6dc51df9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6367e6dc51df9e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356710" name="name422267e6dc51e4f8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6367e6dc51e4f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7065109" name="name216667e6dc52076e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46467e6dc52076e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1508070" name="name206367e6dc5213b2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90267e6dc5213b2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0685635" name="name148067e6dc525f56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27767e6dc525f55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2224673" name="name276067e6dc5271fa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13067e6dc5271f9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03167e6dc5272a0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4313301" name="name430867e6dc529fad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33167e6dc529fad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8112550" name="name776867e6dc52b0e5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79367e6dc52b0e5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2515924" name="name259567e6dc52d644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25667e6dc52d644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351">
    <w:multiLevelType w:val="hybridMultilevel"/>
    <w:lvl w:ilvl="0" w:tplc="27461605">
      <w:start w:val="1"/>
      <w:numFmt w:val="decimal"/>
      <w:lvlText w:val="%1."/>
      <w:lvlJc w:val="left"/>
      <w:pPr>
        <w:ind w:left="720" w:hanging="360"/>
      </w:pPr>
    </w:lvl>
    <w:lvl w:ilvl="1" w:tplc="27461605" w:tentative="1">
      <w:start w:val="1"/>
      <w:numFmt w:val="lowerLetter"/>
      <w:lvlText w:val="%2."/>
      <w:lvlJc w:val="left"/>
      <w:pPr>
        <w:ind w:left="1440" w:hanging="360"/>
      </w:pPr>
    </w:lvl>
    <w:lvl w:ilvl="2" w:tplc="27461605" w:tentative="1">
      <w:start w:val="1"/>
      <w:numFmt w:val="lowerRoman"/>
      <w:lvlText w:val="%3."/>
      <w:lvlJc w:val="right"/>
      <w:pPr>
        <w:ind w:left="2160" w:hanging="180"/>
      </w:pPr>
    </w:lvl>
    <w:lvl w:ilvl="3" w:tplc="27461605" w:tentative="1">
      <w:start w:val="1"/>
      <w:numFmt w:val="decimal"/>
      <w:lvlText w:val="%4."/>
      <w:lvlJc w:val="left"/>
      <w:pPr>
        <w:ind w:left="2880" w:hanging="360"/>
      </w:pPr>
    </w:lvl>
    <w:lvl w:ilvl="4" w:tplc="27461605" w:tentative="1">
      <w:start w:val="1"/>
      <w:numFmt w:val="lowerLetter"/>
      <w:lvlText w:val="%5."/>
      <w:lvlJc w:val="left"/>
      <w:pPr>
        <w:ind w:left="3600" w:hanging="360"/>
      </w:pPr>
    </w:lvl>
    <w:lvl w:ilvl="5" w:tplc="27461605" w:tentative="1">
      <w:start w:val="1"/>
      <w:numFmt w:val="lowerRoman"/>
      <w:lvlText w:val="%6."/>
      <w:lvlJc w:val="right"/>
      <w:pPr>
        <w:ind w:left="4320" w:hanging="180"/>
      </w:pPr>
    </w:lvl>
    <w:lvl w:ilvl="6" w:tplc="27461605" w:tentative="1">
      <w:start w:val="1"/>
      <w:numFmt w:val="decimal"/>
      <w:lvlText w:val="%7."/>
      <w:lvlJc w:val="left"/>
      <w:pPr>
        <w:ind w:left="5040" w:hanging="360"/>
      </w:pPr>
    </w:lvl>
    <w:lvl w:ilvl="7" w:tplc="27461605" w:tentative="1">
      <w:start w:val="1"/>
      <w:numFmt w:val="lowerLetter"/>
      <w:lvlText w:val="%8."/>
      <w:lvlJc w:val="left"/>
      <w:pPr>
        <w:ind w:left="5760" w:hanging="360"/>
      </w:pPr>
    </w:lvl>
    <w:lvl w:ilvl="8" w:tplc="27461605" w:tentative="1">
      <w:start w:val="1"/>
      <w:numFmt w:val="lowerRoman"/>
      <w:lvlText w:val="%9."/>
      <w:lvlJc w:val="right"/>
      <w:pPr>
        <w:ind w:left="6480" w:hanging="180"/>
      </w:pPr>
    </w:lvl>
  </w:abstractNum>
  <w:abstractNum w:abstractNumId="14350">
    <w:multiLevelType w:val="hybridMultilevel"/>
    <w:lvl w:ilvl="0" w:tplc="679035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350">
    <w:abstractNumId w:val="14350"/>
  </w:num>
  <w:num w:numId="14351">
    <w:abstractNumId w:val="143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8012335" Type="http://schemas.openxmlformats.org/officeDocument/2006/relationships/comments" Target="comments.xml"/><Relationship Id="rId594580955" Type="http://schemas.microsoft.com/office/2011/relationships/commentsExtended" Target="commentsExtended.xml"/><Relationship Id="rId45948344" Type="http://schemas.openxmlformats.org/officeDocument/2006/relationships/image" Target="media/imgrId45948344.jpg"/><Relationship Id="rId958467e6dc5136162" Type="http://schemas.openxmlformats.org/officeDocument/2006/relationships/hyperlink" Target="https://iservice.lombardini.it/jsp/Template2/manuale.jsp?id=96&amp;parent=1000" TargetMode="External"/><Relationship Id="rId227867e6dc5136449" Type="http://schemas.openxmlformats.org/officeDocument/2006/relationships/hyperlink" Target="https://iservice.lombardini.it/jsp/Template2/manuale.jsp?id=97&amp;parent=1000" TargetMode="External"/><Relationship Id="rId605367e6dc5138f88" Type="http://schemas.openxmlformats.org/officeDocument/2006/relationships/hyperlink" Target="https://iservice.lombardini.it/jsp/Template2/manuale.jsp?id=193&amp;parent=1000" TargetMode="External"/><Relationship Id="rId656167e6dc513926d" Type="http://schemas.openxmlformats.org/officeDocument/2006/relationships/hyperlink" Target="https://iservice.lombardini.it/jsp/Template2/manuale.jsp?id=193&amp;parent=1000" TargetMode="External"/><Relationship Id="rId503167e6dc5272a09" Type="http://schemas.openxmlformats.org/officeDocument/2006/relationships/hyperlink" Target="https://iservice.lombardini.it/jsp/Template2/manuale.jsp?id=176&amp;parent=1000" TargetMode="External"/><Relationship Id="rId729867e6dc514d63a" Type="http://schemas.openxmlformats.org/officeDocument/2006/relationships/image" Target="media/imgrId729867e6dc514d63a.gif"/><Relationship Id="rId274867e6dc5166da4" Type="http://schemas.openxmlformats.org/officeDocument/2006/relationships/image" Target="media/imgrId274867e6dc5166da4.jpg"/><Relationship Id="rId608067e6dc51752d5" Type="http://schemas.openxmlformats.org/officeDocument/2006/relationships/image" Target="media/imgrId608067e6dc51752d5.jpg"/><Relationship Id="rId201067e6dc5188589" Type="http://schemas.openxmlformats.org/officeDocument/2006/relationships/image" Target="media/imgrId201067e6dc5188589.jpg"/><Relationship Id="rId296167e6dc519df6f" Type="http://schemas.openxmlformats.org/officeDocument/2006/relationships/image" Target="media/imgrId296167e6dc519df6f.jpg"/><Relationship Id="rId495367e6dc51b3876" Type="http://schemas.openxmlformats.org/officeDocument/2006/relationships/image" Target="media/imgrId495367e6dc51b3876.jpg"/><Relationship Id="rId690667e6dc51c8442" Type="http://schemas.openxmlformats.org/officeDocument/2006/relationships/image" Target="media/imgrId690667e6dc51c8442.jpg"/><Relationship Id="rId398267e6dc51cf8ed" Type="http://schemas.openxmlformats.org/officeDocument/2006/relationships/image" Target="media/imgrId398267e6dc51cf8ed.gif"/><Relationship Id="rId994967e6dc51da148" Type="http://schemas.openxmlformats.org/officeDocument/2006/relationships/image" Target="media/imgrId994967e6dc51da148.gif"/><Relationship Id="rId146367e6dc51df9e5" Type="http://schemas.openxmlformats.org/officeDocument/2006/relationships/image" Target="media/imgrId146367e6dc51df9e5.gif"/><Relationship Id="rId366367e6dc51e4f88" Type="http://schemas.openxmlformats.org/officeDocument/2006/relationships/image" Target="media/imgrId366367e6dc51e4f88.gif"/><Relationship Id="rId546467e6dc52076e9" Type="http://schemas.openxmlformats.org/officeDocument/2006/relationships/image" Target="media/imgrId546467e6dc52076e9.jpg"/><Relationship Id="rId790267e6dc5213b26" Type="http://schemas.openxmlformats.org/officeDocument/2006/relationships/image" Target="media/imgrId790267e6dc5213b26.jpg"/><Relationship Id="rId727767e6dc525f55c" Type="http://schemas.openxmlformats.org/officeDocument/2006/relationships/image" Target="media/imgrId727767e6dc525f55c.png"/><Relationship Id="rId713067e6dc5271f9e" Type="http://schemas.openxmlformats.org/officeDocument/2006/relationships/image" Target="media/imgrId713067e6dc5271f9e.png"/><Relationship Id="rId833167e6dc529fad5" Type="http://schemas.openxmlformats.org/officeDocument/2006/relationships/image" Target="media/imgrId833167e6dc529fad5.png"/><Relationship Id="rId179367e6dc52b0e50" Type="http://schemas.openxmlformats.org/officeDocument/2006/relationships/image" Target="media/imgrId179367e6dc52b0e50.png"/><Relationship Id="rId125667e6dc52d6444" Type="http://schemas.openxmlformats.org/officeDocument/2006/relationships/image" Target="media/imgrId125667e6dc52d644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948344" Type="http://schemas.openxmlformats.org/officeDocument/2006/relationships/image" Target="media/imgrId459483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948344" Type="http://schemas.openxmlformats.org/officeDocument/2006/relationships/image" Target="media/imgrId459483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948344" Type="http://schemas.openxmlformats.org/officeDocument/2006/relationships/image" Target="media/imgrId459483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948344" Type="http://schemas.openxmlformats.org/officeDocument/2006/relationships/image" Target="media/imgrId459483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948344" Type="http://schemas.openxmlformats.org/officeDocument/2006/relationships/image" Target="media/imgrId459483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948344" Type="http://schemas.openxmlformats.org/officeDocument/2006/relationships/image" Target="media/imgrId459483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