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47833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650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627024" w:name="ctxt"/>
    <w:bookmarkEnd w:id="596270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68282" name="name959767e6dc452423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7967e6dc4524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12767e6dc4524a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15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1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1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1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8824319" name="name330567e6dc453eda0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16667e6dc453ed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2611" name="name693267e6dc4546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367e6dc4546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5967e6dc4546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875986" name="name526767e6dc455990a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939467e6dc4559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8910682" name="name304567e6dc4564ddf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125367e6dc4564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5049" name="name765867e6dc456c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7e6dc456c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75567e6dc456d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142890" name="name557667e6dc45840a9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502767e6dc4584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24217" name="name740167e6dc458e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7e6dc458e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60667e6dc458f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816296" name="name633667e6dc45a3bcc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27967e6dc45a3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85016" name="name804767e6dc45af6e6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282067e6dc45af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6787" name="name861267e6dc45b6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7e6dc45b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2367e6dc45b6f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1936362" name="name724767e6dc45c57b2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687367e6dc45c5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312000" name="name857367e6dc45d8b75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866367e6dc45d8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66534" name="name778467e6dc45ecf44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654067e6dc45ec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583">
    <w:multiLevelType w:val="hybridMultilevel"/>
    <w:lvl w:ilvl="0" w:tplc="11694547">
      <w:start w:val="1"/>
      <w:numFmt w:val="decimal"/>
      <w:lvlText w:val="%1."/>
      <w:lvlJc w:val="left"/>
      <w:pPr>
        <w:ind w:left="720" w:hanging="360"/>
      </w:pPr>
    </w:lvl>
    <w:lvl w:ilvl="1" w:tplc="11694547" w:tentative="1">
      <w:start w:val="1"/>
      <w:numFmt w:val="lowerLetter"/>
      <w:lvlText w:val="%2."/>
      <w:lvlJc w:val="left"/>
      <w:pPr>
        <w:ind w:left="1440" w:hanging="360"/>
      </w:pPr>
    </w:lvl>
    <w:lvl w:ilvl="2" w:tplc="11694547" w:tentative="1">
      <w:start w:val="1"/>
      <w:numFmt w:val="lowerRoman"/>
      <w:lvlText w:val="%3."/>
      <w:lvlJc w:val="right"/>
      <w:pPr>
        <w:ind w:left="2160" w:hanging="180"/>
      </w:pPr>
    </w:lvl>
    <w:lvl w:ilvl="3" w:tplc="11694547" w:tentative="1">
      <w:start w:val="1"/>
      <w:numFmt w:val="decimal"/>
      <w:lvlText w:val="%4."/>
      <w:lvlJc w:val="left"/>
      <w:pPr>
        <w:ind w:left="2880" w:hanging="360"/>
      </w:pPr>
    </w:lvl>
    <w:lvl w:ilvl="4" w:tplc="11694547" w:tentative="1">
      <w:start w:val="1"/>
      <w:numFmt w:val="lowerLetter"/>
      <w:lvlText w:val="%5."/>
      <w:lvlJc w:val="left"/>
      <w:pPr>
        <w:ind w:left="3600" w:hanging="360"/>
      </w:pPr>
    </w:lvl>
    <w:lvl w:ilvl="5" w:tplc="11694547" w:tentative="1">
      <w:start w:val="1"/>
      <w:numFmt w:val="lowerRoman"/>
      <w:lvlText w:val="%6."/>
      <w:lvlJc w:val="right"/>
      <w:pPr>
        <w:ind w:left="4320" w:hanging="180"/>
      </w:pPr>
    </w:lvl>
    <w:lvl w:ilvl="6" w:tplc="11694547" w:tentative="1">
      <w:start w:val="1"/>
      <w:numFmt w:val="decimal"/>
      <w:lvlText w:val="%7."/>
      <w:lvlJc w:val="left"/>
      <w:pPr>
        <w:ind w:left="5040" w:hanging="360"/>
      </w:pPr>
    </w:lvl>
    <w:lvl w:ilvl="7" w:tplc="11694547" w:tentative="1">
      <w:start w:val="1"/>
      <w:numFmt w:val="lowerLetter"/>
      <w:lvlText w:val="%8."/>
      <w:lvlJc w:val="left"/>
      <w:pPr>
        <w:ind w:left="5760" w:hanging="360"/>
      </w:pPr>
    </w:lvl>
    <w:lvl w:ilvl="8" w:tplc="1169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2">
    <w:multiLevelType w:val="hybridMultilevel"/>
    <w:lvl w:ilvl="0" w:tplc="44684345">
      <w:start w:val="1"/>
      <w:numFmt w:val="decimal"/>
      <w:lvlText w:val="%1."/>
      <w:lvlJc w:val="left"/>
      <w:pPr>
        <w:ind w:left="720" w:hanging="360"/>
      </w:pPr>
    </w:lvl>
    <w:lvl w:ilvl="1" w:tplc="44684345" w:tentative="1">
      <w:start w:val="1"/>
      <w:numFmt w:val="lowerLetter"/>
      <w:lvlText w:val="%2."/>
      <w:lvlJc w:val="left"/>
      <w:pPr>
        <w:ind w:left="1440" w:hanging="360"/>
      </w:pPr>
    </w:lvl>
    <w:lvl w:ilvl="2" w:tplc="44684345" w:tentative="1">
      <w:start w:val="1"/>
      <w:numFmt w:val="lowerRoman"/>
      <w:lvlText w:val="%3."/>
      <w:lvlJc w:val="right"/>
      <w:pPr>
        <w:ind w:left="2160" w:hanging="180"/>
      </w:pPr>
    </w:lvl>
    <w:lvl w:ilvl="3" w:tplc="44684345" w:tentative="1">
      <w:start w:val="1"/>
      <w:numFmt w:val="decimal"/>
      <w:lvlText w:val="%4."/>
      <w:lvlJc w:val="left"/>
      <w:pPr>
        <w:ind w:left="2880" w:hanging="360"/>
      </w:pPr>
    </w:lvl>
    <w:lvl w:ilvl="4" w:tplc="44684345" w:tentative="1">
      <w:start w:val="1"/>
      <w:numFmt w:val="lowerLetter"/>
      <w:lvlText w:val="%5."/>
      <w:lvlJc w:val="left"/>
      <w:pPr>
        <w:ind w:left="3600" w:hanging="360"/>
      </w:pPr>
    </w:lvl>
    <w:lvl w:ilvl="5" w:tplc="44684345" w:tentative="1">
      <w:start w:val="1"/>
      <w:numFmt w:val="lowerRoman"/>
      <w:lvlText w:val="%6."/>
      <w:lvlJc w:val="right"/>
      <w:pPr>
        <w:ind w:left="4320" w:hanging="180"/>
      </w:pPr>
    </w:lvl>
    <w:lvl w:ilvl="6" w:tplc="44684345" w:tentative="1">
      <w:start w:val="1"/>
      <w:numFmt w:val="decimal"/>
      <w:lvlText w:val="%7."/>
      <w:lvlJc w:val="left"/>
      <w:pPr>
        <w:ind w:left="5040" w:hanging="360"/>
      </w:pPr>
    </w:lvl>
    <w:lvl w:ilvl="7" w:tplc="44684345" w:tentative="1">
      <w:start w:val="1"/>
      <w:numFmt w:val="lowerLetter"/>
      <w:lvlText w:val="%8."/>
      <w:lvlJc w:val="left"/>
      <w:pPr>
        <w:ind w:left="5760" w:hanging="360"/>
      </w:pPr>
    </w:lvl>
    <w:lvl w:ilvl="8" w:tplc="4468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1">
    <w:multiLevelType w:val="hybridMultilevel"/>
    <w:lvl w:ilvl="0" w:tplc="51271929">
      <w:start w:val="1"/>
      <w:numFmt w:val="decimal"/>
      <w:lvlText w:val="%1."/>
      <w:lvlJc w:val="left"/>
      <w:pPr>
        <w:ind w:left="720" w:hanging="360"/>
      </w:pPr>
    </w:lvl>
    <w:lvl w:ilvl="1" w:tplc="51271929" w:tentative="1">
      <w:start w:val="1"/>
      <w:numFmt w:val="lowerLetter"/>
      <w:lvlText w:val="%2."/>
      <w:lvlJc w:val="left"/>
      <w:pPr>
        <w:ind w:left="1440" w:hanging="360"/>
      </w:pPr>
    </w:lvl>
    <w:lvl w:ilvl="2" w:tplc="51271929" w:tentative="1">
      <w:start w:val="1"/>
      <w:numFmt w:val="lowerRoman"/>
      <w:lvlText w:val="%3."/>
      <w:lvlJc w:val="right"/>
      <w:pPr>
        <w:ind w:left="2160" w:hanging="180"/>
      </w:pPr>
    </w:lvl>
    <w:lvl w:ilvl="3" w:tplc="51271929" w:tentative="1">
      <w:start w:val="1"/>
      <w:numFmt w:val="decimal"/>
      <w:lvlText w:val="%4."/>
      <w:lvlJc w:val="left"/>
      <w:pPr>
        <w:ind w:left="2880" w:hanging="360"/>
      </w:pPr>
    </w:lvl>
    <w:lvl w:ilvl="4" w:tplc="51271929" w:tentative="1">
      <w:start w:val="1"/>
      <w:numFmt w:val="lowerLetter"/>
      <w:lvlText w:val="%5."/>
      <w:lvlJc w:val="left"/>
      <w:pPr>
        <w:ind w:left="3600" w:hanging="360"/>
      </w:pPr>
    </w:lvl>
    <w:lvl w:ilvl="5" w:tplc="51271929" w:tentative="1">
      <w:start w:val="1"/>
      <w:numFmt w:val="lowerRoman"/>
      <w:lvlText w:val="%6."/>
      <w:lvlJc w:val="right"/>
      <w:pPr>
        <w:ind w:left="4320" w:hanging="180"/>
      </w:pPr>
    </w:lvl>
    <w:lvl w:ilvl="6" w:tplc="51271929" w:tentative="1">
      <w:start w:val="1"/>
      <w:numFmt w:val="decimal"/>
      <w:lvlText w:val="%7."/>
      <w:lvlJc w:val="left"/>
      <w:pPr>
        <w:ind w:left="5040" w:hanging="360"/>
      </w:pPr>
    </w:lvl>
    <w:lvl w:ilvl="7" w:tplc="51271929" w:tentative="1">
      <w:start w:val="1"/>
      <w:numFmt w:val="lowerLetter"/>
      <w:lvlText w:val="%8."/>
      <w:lvlJc w:val="left"/>
      <w:pPr>
        <w:ind w:left="5760" w:hanging="360"/>
      </w:pPr>
    </w:lvl>
    <w:lvl w:ilvl="8" w:tplc="5127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0">
    <w:multiLevelType w:val="hybridMultilevel"/>
    <w:lvl w:ilvl="0" w:tplc="61791206">
      <w:start w:val="1"/>
      <w:numFmt w:val="decimal"/>
      <w:lvlText w:val="%1."/>
      <w:lvlJc w:val="left"/>
      <w:pPr>
        <w:ind w:left="720" w:hanging="360"/>
      </w:pPr>
    </w:lvl>
    <w:lvl w:ilvl="1" w:tplc="61791206" w:tentative="1">
      <w:start w:val="1"/>
      <w:numFmt w:val="lowerLetter"/>
      <w:lvlText w:val="%2."/>
      <w:lvlJc w:val="left"/>
      <w:pPr>
        <w:ind w:left="1440" w:hanging="360"/>
      </w:pPr>
    </w:lvl>
    <w:lvl w:ilvl="2" w:tplc="61791206" w:tentative="1">
      <w:start w:val="1"/>
      <w:numFmt w:val="lowerRoman"/>
      <w:lvlText w:val="%3."/>
      <w:lvlJc w:val="right"/>
      <w:pPr>
        <w:ind w:left="2160" w:hanging="180"/>
      </w:pPr>
    </w:lvl>
    <w:lvl w:ilvl="3" w:tplc="61791206" w:tentative="1">
      <w:start w:val="1"/>
      <w:numFmt w:val="decimal"/>
      <w:lvlText w:val="%4."/>
      <w:lvlJc w:val="left"/>
      <w:pPr>
        <w:ind w:left="2880" w:hanging="360"/>
      </w:pPr>
    </w:lvl>
    <w:lvl w:ilvl="4" w:tplc="61791206" w:tentative="1">
      <w:start w:val="1"/>
      <w:numFmt w:val="lowerLetter"/>
      <w:lvlText w:val="%5."/>
      <w:lvlJc w:val="left"/>
      <w:pPr>
        <w:ind w:left="3600" w:hanging="360"/>
      </w:pPr>
    </w:lvl>
    <w:lvl w:ilvl="5" w:tplc="61791206" w:tentative="1">
      <w:start w:val="1"/>
      <w:numFmt w:val="lowerRoman"/>
      <w:lvlText w:val="%6."/>
      <w:lvlJc w:val="right"/>
      <w:pPr>
        <w:ind w:left="4320" w:hanging="180"/>
      </w:pPr>
    </w:lvl>
    <w:lvl w:ilvl="6" w:tplc="61791206" w:tentative="1">
      <w:start w:val="1"/>
      <w:numFmt w:val="decimal"/>
      <w:lvlText w:val="%7."/>
      <w:lvlJc w:val="left"/>
      <w:pPr>
        <w:ind w:left="5040" w:hanging="360"/>
      </w:pPr>
    </w:lvl>
    <w:lvl w:ilvl="7" w:tplc="61791206" w:tentative="1">
      <w:start w:val="1"/>
      <w:numFmt w:val="lowerLetter"/>
      <w:lvlText w:val="%8."/>
      <w:lvlJc w:val="left"/>
      <w:pPr>
        <w:ind w:left="5760" w:hanging="360"/>
      </w:pPr>
    </w:lvl>
    <w:lvl w:ilvl="8" w:tplc="6179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9">
    <w:multiLevelType w:val="hybridMultilevel"/>
    <w:lvl w:ilvl="0" w:tplc="38388912">
      <w:start w:val="1"/>
      <w:numFmt w:val="decimal"/>
      <w:lvlText w:val="%1."/>
      <w:lvlJc w:val="left"/>
      <w:pPr>
        <w:ind w:left="720" w:hanging="360"/>
      </w:pPr>
    </w:lvl>
    <w:lvl w:ilvl="1" w:tplc="38388912" w:tentative="1">
      <w:start w:val="1"/>
      <w:numFmt w:val="lowerLetter"/>
      <w:lvlText w:val="%2."/>
      <w:lvlJc w:val="left"/>
      <w:pPr>
        <w:ind w:left="1440" w:hanging="360"/>
      </w:pPr>
    </w:lvl>
    <w:lvl w:ilvl="2" w:tplc="38388912" w:tentative="1">
      <w:start w:val="1"/>
      <w:numFmt w:val="lowerRoman"/>
      <w:lvlText w:val="%3."/>
      <w:lvlJc w:val="right"/>
      <w:pPr>
        <w:ind w:left="2160" w:hanging="180"/>
      </w:pPr>
    </w:lvl>
    <w:lvl w:ilvl="3" w:tplc="38388912" w:tentative="1">
      <w:start w:val="1"/>
      <w:numFmt w:val="decimal"/>
      <w:lvlText w:val="%4."/>
      <w:lvlJc w:val="left"/>
      <w:pPr>
        <w:ind w:left="2880" w:hanging="360"/>
      </w:pPr>
    </w:lvl>
    <w:lvl w:ilvl="4" w:tplc="38388912" w:tentative="1">
      <w:start w:val="1"/>
      <w:numFmt w:val="lowerLetter"/>
      <w:lvlText w:val="%5."/>
      <w:lvlJc w:val="left"/>
      <w:pPr>
        <w:ind w:left="3600" w:hanging="360"/>
      </w:pPr>
    </w:lvl>
    <w:lvl w:ilvl="5" w:tplc="38388912" w:tentative="1">
      <w:start w:val="1"/>
      <w:numFmt w:val="lowerRoman"/>
      <w:lvlText w:val="%6."/>
      <w:lvlJc w:val="right"/>
      <w:pPr>
        <w:ind w:left="4320" w:hanging="180"/>
      </w:pPr>
    </w:lvl>
    <w:lvl w:ilvl="6" w:tplc="38388912" w:tentative="1">
      <w:start w:val="1"/>
      <w:numFmt w:val="decimal"/>
      <w:lvlText w:val="%7."/>
      <w:lvlJc w:val="left"/>
      <w:pPr>
        <w:ind w:left="5040" w:hanging="360"/>
      </w:pPr>
    </w:lvl>
    <w:lvl w:ilvl="7" w:tplc="38388912" w:tentative="1">
      <w:start w:val="1"/>
      <w:numFmt w:val="lowerLetter"/>
      <w:lvlText w:val="%8."/>
      <w:lvlJc w:val="left"/>
      <w:pPr>
        <w:ind w:left="5760" w:hanging="360"/>
      </w:pPr>
    </w:lvl>
    <w:lvl w:ilvl="8" w:tplc="3838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8">
    <w:multiLevelType w:val="hybridMultilevel"/>
    <w:lvl w:ilvl="0" w:tplc="35319960">
      <w:start w:val="1"/>
      <w:numFmt w:val="decimal"/>
      <w:lvlText w:val="%1."/>
      <w:lvlJc w:val="left"/>
      <w:pPr>
        <w:ind w:left="720" w:hanging="360"/>
      </w:pPr>
    </w:lvl>
    <w:lvl w:ilvl="1" w:tplc="35319960" w:tentative="1">
      <w:start w:val="1"/>
      <w:numFmt w:val="lowerLetter"/>
      <w:lvlText w:val="%2."/>
      <w:lvlJc w:val="left"/>
      <w:pPr>
        <w:ind w:left="1440" w:hanging="360"/>
      </w:pPr>
    </w:lvl>
    <w:lvl w:ilvl="2" w:tplc="35319960" w:tentative="1">
      <w:start w:val="1"/>
      <w:numFmt w:val="lowerRoman"/>
      <w:lvlText w:val="%3."/>
      <w:lvlJc w:val="right"/>
      <w:pPr>
        <w:ind w:left="2160" w:hanging="180"/>
      </w:pPr>
    </w:lvl>
    <w:lvl w:ilvl="3" w:tplc="35319960" w:tentative="1">
      <w:start w:val="1"/>
      <w:numFmt w:val="decimal"/>
      <w:lvlText w:val="%4."/>
      <w:lvlJc w:val="left"/>
      <w:pPr>
        <w:ind w:left="2880" w:hanging="360"/>
      </w:pPr>
    </w:lvl>
    <w:lvl w:ilvl="4" w:tplc="35319960" w:tentative="1">
      <w:start w:val="1"/>
      <w:numFmt w:val="lowerLetter"/>
      <w:lvlText w:val="%5."/>
      <w:lvlJc w:val="left"/>
      <w:pPr>
        <w:ind w:left="3600" w:hanging="360"/>
      </w:pPr>
    </w:lvl>
    <w:lvl w:ilvl="5" w:tplc="35319960" w:tentative="1">
      <w:start w:val="1"/>
      <w:numFmt w:val="lowerRoman"/>
      <w:lvlText w:val="%6."/>
      <w:lvlJc w:val="right"/>
      <w:pPr>
        <w:ind w:left="4320" w:hanging="180"/>
      </w:pPr>
    </w:lvl>
    <w:lvl w:ilvl="6" w:tplc="35319960" w:tentative="1">
      <w:start w:val="1"/>
      <w:numFmt w:val="decimal"/>
      <w:lvlText w:val="%7."/>
      <w:lvlJc w:val="left"/>
      <w:pPr>
        <w:ind w:left="5040" w:hanging="360"/>
      </w:pPr>
    </w:lvl>
    <w:lvl w:ilvl="7" w:tplc="35319960" w:tentative="1">
      <w:start w:val="1"/>
      <w:numFmt w:val="lowerLetter"/>
      <w:lvlText w:val="%8."/>
      <w:lvlJc w:val="left"/>
      <w:pPr>
        <w:ind w:left="5760" w:hanging="360"/>
      </w:pPr>
    </w:lvl>
    <w:lvl w:ilvl="8" w:tplc="3531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7">
    <w:multiLevelType w:val="hybridMultilevel"/>
    <w:lvl w:ilvl="0" w:tplc="38346142">
      <w:start w:val="1"/>
      <w:numFmt w:val="decimal"/>
      <w:lvlText w:val="%1."/>
      <w:lvlJc w:val="left"/>
      <w:pPr>
        <w:ind w:left="720" w:hanging="360"/>
      </w:pPr>
    </w:lvl>
    <w:lvl w:ilvl="1" w:tplc="38346142" w:tentative="1">
      <w:start w:val="1"/>
      <w:numFmt w:val="lowerLetter"/>
      <w:lvlText w:val="%2."/>
      <w:lvlJc w:val="left"/>
      <w:pPr>
        <w:ind w:left="1440" w:hanging="360"/>
      </w:pPr>
    </w:lvl>
    <w:lvl w:ilvl="2" w:tplc="38346142" w:tentative="1">
      <w:start w:val="1"/>
      <w:numFmt w:val="lowerRoman"/>
      <w:lvlText w:val="%3."/>
      <w:lvlJc w:val="right"/>
      <w:pPr>
        <w:ind w:left="2160" w:hanging="180"/>
      </w:pPr>
    </w:lvl>
    <w:lvl w:ilvl="3" w:tplc="38346142" w:tentative="1">
      <w:start w:val="1"/>
      <w:numFmt w:val="decimal"/>
      <w:lvlText w:val="%4."/>
      <w:lvlJc w:val="left"/>
      <w:pPr>
        <w:ind w:left="2880" w:hanging="360"/>
      </w:pPr>
    </w:lvl>
    <w:lvl w:ilvl="4" w:tplc="38346142" w:tentative="1">
      <w:start w:val="1"/>
      <w:numFmt w:val="lowerLetter"/>
      <w:lvlText w:val="%5."/>
      <w:lvlJc w:val="left"/>
      <w:pPr>
        <w:ind w:left="3600" w:hanging="360"/>
      </w:pPr>
    </w:lvl>
    <w:lvl w:ilvl="5" w:tplc="38346142" w:tentative="1">
      <w:start w:val="1"/>
      <w:numFmt w:val="lowerRoman"/>
      <w:lvlText w:val="%6."/>
      <w:lvlJc w:val="right"/>
      <w:pPr>
        <w:ind w:left="4320" w:hanging="180"/>
      </w:pPr>
    </w:lvl>
    <w:lvl w:ilvl="6" w:tplc="38346142" w:tentative="1">
      <w:start w:val="1"/>
      <w:numFmt w:val="decimal"/>
      <w:lvlText w:val="%7."/>
      <w:lvlJc w:val="left"/>
      <w:pPr>
        <w:ind w:left="5040" w:hanging="360"/>
      </w:pPr>
    </w:lvl>
    <w:lvl w:ilvl="7" w:tplc="38346142" w:tentative="1">
      <w:start w:val="1"/>
      <w:numFmt w:val="lowerLetter"/>
      <w:lvlText w:val="%8."/>
      <w:lvlJc w:val="left"/>
      <w:pPr>
        <w:ind w:left="5760" w:hanging="360"/>
      </w:pPr>
    </w:lvl>
    <w:lvl w:ilvl="8" w:tplc="3834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6">
    <w:multiLevelType w:val="hybridMultilevel"/>
    <w:lvl w:ilvl="0" w:tplc="69399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576">
    <w:abstractNumId w:val="11576"/>
  </w:num>
  <w:num w:numId="11577">
    <w:abstractNumId w:val="11577"/>
  </w:num>
  <w:num w:numId="11578">
    <w:abstractNumId w:val="11578"/>
  </w:num>
  <w:num w:numId="11579">
    <w:abstractNumId w:val="11579"/>
  </w:num>
  <w:num w:numId="11580">
    <w:abstractNumId w:val="11580"/>
  </w:num>
  <w:num w:numId="11581">
    <w:abstractNumId w:val="11581"/>
  </w:num>
  <w:num w:numId="11582">
    <w:abstractNumId w:val="11582"/>
  </w:num>
  <w:num w:numId="11583">
    <w:abstractNumId w:val="115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6866481" Type="http://schemas.openxmlformats.org/officeDocument/2006/relationships/comments" Target="comments.xml"/><Relationship Id="rId281337874" Type="http://schemas.microsoft.com/office/2011/relationships/commentsExtended" Target="commentsExtended.xml"/><Relationship Id="rId95650839" Type="http://schemas.openxmlformats.org/officeDocument/2006/relationships/image" Target="media/imgrId95650839.jpg"/><Relationship Id="rId312767e6dc4524a85" Type="http://schemas.openxmlformats.org/officeDocument/2006/relationships/hyperlink" Target="https://iservice.lombardini.it/jsp/Template2/manuale.jsp?id=642&amp;parent=1273&amp;txts=3.3.2" TargetMode="External"/><Relationship Id="rId695967e6dc4546d2f" Type="http://schemas.openxmlformats.org/officeDocument/2006/relationships/hyperlink" Target="https://iservice.lombardini.it/jsp/Template2/manuale.jsp?id=642&amp;parent=1273&amp;txts=3.3.2" TargetMode="External"/><Relationship Id="rId775567e6dc456d84f" Type="http://schemas.openxmlformats.org/officeDocument/2006/relationships/hyperlink" Target="https://iservice.lombardini.it/jsp/Template2/manuale.jsp?id=642&amp;parent=1273&amp;txts=3.3.2" TargetMode="External"/><Relationship Id="rId260667e6dc458f6c5" Type="http://schemas.openxmlformats.org/officeDocument/2006/relationships/hyperlink" Target="https://iservice.lombardini.it/jsp/Template2/manuale.jsp?id=642&amp;parent=1273&amp;txts=3.3.2" TargetMode="External"/><Relationship Id="rId162367e6dc45b6f25" Type="http://schemas.openxmlformats.org/officeDocument/2006/relationships/hyperlink" Target="https://iservice.lombardini.it/jsp/Template2/manuale.jsp?id=642&amp;parent=1273&amp;txts=3.3.2" TargetMode="External"/><Relationship Id="rId277967e6dc4524237" Type="http://schemas.openxmlformats.org/officeDocument/2006/relationships/image" Target="media/imgrId277967e6dc4524237.jpg"/><Relationship Id="rId816667e6dc453ed9c" Type="http://schemas.openxmlformats.org/officeDocument/2006/relationships/image" Target="media/imgrId816667e6dc453ed9c.jpg"/><Relationship Id="rId812367e6dc454630d" Type="http://schemas.openxmlformats.org/officeDocument/2006/relationships/image" Target="media/imgrId812367e6dc454630d.jpg"/><Relationship Id="rId939467e6dc4559905" Type="http://schemas.openxmlformats.org/officeDocument/2006/relationships/image" Target="media/imgrId939467e6dc4559905.png"/><Relationship Id="rId125367e6dc4564ddb" Type="http://schemas.openxmlformats.org/officeDocument/2006/relationships/image" Target="media/imgrId125367e6dc4564ddb.png"/><Relationship Id="rId951867e6dc456cd71" Type="http://schemas.openxmlformats.org/officeDocument/2006/relationships/image" Target="media/imgrId951867e6dc456cd71.jpg"/><Relationship Id="rId502767e6dc45840a5" Type="http://schemas.openxmlformats.org/officeDocument/2006/relationships/image" Target="media/imgrId502767e6dc45840a5.jpg"/><Relationship Id="rId262067e6dc458ea9f" Type="http://schemas.openxmlformats.org/officeDocument/2006/relationships/image" Target="media/imgrId262067e6dc458ea9f.jpg"/><Relationship Id="rId527967e6dc45a3bc9" Type="http://schemas.openxmlformats.org/officeDocument/2006/relationships/image" Target="media/imgrId527967e6dc45a3bc9.jpg"/><Relationship Id="rId282067e6dc45af6e2" Type="http://schemas.openxmlformats.org/officeDocument/2006/relationships/image" Target="media/imgrId282067e6dc45af6e2.jpg"/><Relationship Id="rId342467e6dc45b64ba" Type="http://schemas.openxmlformats.org/officeDocument/2006/relationships/image" Target="media/imgrId342467e6dc45b64ba.jpg"/><Relationship Id="rId687367e6dc45c57ad" Type="http://schemas.openxmlformats.org/officeDocument/2006/relationships/image" Target="media/imgrId687367e6dc45c57ad.jpg"/><Relationship Id="rId866367e6dc45d8b71" Type="http://schemas.openxmlformats.org/officeDocument/2006/relationships/image" Target="media/imgrId866367e6dc45d8b71.jpg"/><Relationship Id="rId654067e6dc45ecf40" Type="http://schemas.openxmlformats.org/officeDocument/2006/relationships/image" Target="media/imgrId654067e6dc45ecf4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650839" Type="http://schemas.openxmlformats.org/officeDocument/2006/relationships/image" Target="media/imgrId956508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