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 procedures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87159500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16658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4162158" w:name="ctxt"/>
    <w:bookmarkEnd w:id="4416215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 procedures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Preliminary information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2812146" name="name753267e6dc1c374e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09067e6dc1c374e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r>
        <w:rPr>
          <w:b/>
          <w:bCs/>
          <w:color w:val="00274C"/>
          <w:sz w:val="20"/>
          <w:szCs w:val="20"/>
          <w:u w:val="none"/>
        </w:rPr>
        <w:t xml:space="preserve">Chap. 3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r>
        <w:rPr>
          <w:b/>
          <w:bCs/>
          <w:color w:val="00274C"/>
          <w:sz w:val="20"/>
          <w:szCs w:val="20"/>
          <w:u w:val="none"/>
        </w:rPr>
        <w:t xml:space="preserve">Par. 2.8.8 </w:t>
      </w:r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</w:t>
      </w:r>
      <w:r>
        <w:rPr>
          <w:b/>
          <w:bCs/>
          <w:color w:val="00274C"/>
          <w:sz w:val="20"/>
          <w:szCs w:val="20"/>
          <w:u w:val="none"/>
        </w:rPr>
        <w:t xml:space="preserve">special tools</w:t>
      </w:r>
      <w:r>
        <w:rPr>
          <w:color w:val="00274C"/>
          <w:sz w:val="20"/>
          <w:szCs w:val="20"/>
          <w:u w:val="none"/>
        </w:rPr>
        <w:t xml:space="preserve"> to use during disassembly operations is indicated (es.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4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gaskets or rubber components at each disassembly.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DRAINING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717970" name="name960867e6dc1c43317" descr="Cap_5_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8.png"/>
                          <pic:cNvPicPr/>
                        </pic:nvPicPr>
                        <pic:blipFill>
                          <a:blip r:embed="rId330267e6dc1c433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639976" name="name591967e6dc1c51496" descr="Cap_5_1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3.png"/>
                          <pic:cNvPicPr/>
                        </pic:nvPicPr>
                        <pic:blipFill>
                          <a:blip r:embed="rId701367e6dc1c514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Uncscrew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drain the remaining coolant.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250108" name="name369167e6dc1c5ac05" descr="Cap_5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4.png"/>
                          <pic:cNvPicPr/>
                        </pic:nvPicPr>
                        <pic:blipFill>
                          <a:blip r:embed="rId700067e6dc1c5ac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remove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752281" name="name792567e6dc1c68298" descr="Cap_5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5.png"/>
                          <pic:cNvPicPr/>
                        </pic:nvPicPr>
                        <pic:blipFill>
                          <a:blip r:embed="rId967267e6dc1c682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687484" name="name278167e6dc1c733e5" descr="Cap_5_1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4.png"/>
                          <pic:cNvPicPr/>
                        </pic:nvPicPr>
                        <pic:blipFill>
                          <a:blip r:embed="rId727467e6dc1c73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130520" name="name181367e6dc1c82790" descr="Cap_5_1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5.png"/>
                          <pic:cNvPicPr/>
                        </pic:nvPicPr>
                        <pic:blipFill>
                          <a:blip r:embed="rId806067e6dc1c827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remove the radiator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430466" name="name588167e6dc1c90d43" descr="Cap_5_1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6.png"/>
                          <pic:cNvPicPr/>
                        </pic:nvPicPr>
                        <pic:blipFill>
                          <a:blip r:embed="rId570067e6dc1c90d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045739" name="name423667e6dc1c9c22f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428867e6dc1c9c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4744237" name="name196567e6dc1ca5cf9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123967e6dc1ca5c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279111" name="name116267e6dc1cb570a" descr="Cap_5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7.png"/>
                          <pic:cNvPicPr/>
                        </pic:nvPicPr>
                        <pic:blipFill>
                          <a:blip r:embed="rId640367e6dc1cb57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5841878" name="name151267e6dc1cc02a3" descr="Cap_5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8.png"/>
                          <pic:cNvPicPr/>
                        </pic:nvPicPr>
                        <pic:blipFill>
                          <a:blip r:embed="rId135967e6dc1cc0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60145022" name="name639967e6dc1cc81ef" descr="poly_v_belt_remov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removal.png"/>
                          <pic:cNvPicPr/>
                        </pic:nvPicPr>
                        <pic:blipFill>
                          <a:blip r:embed="rId164567e6dc1cc81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414214" name="name213867e6dc1cd2a8a" descr="Cap_5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9.png"/>
                          <pic:cNvPicPr/>
                        </pic:nvPicPr>
                        <pic:blipFill>
                          <a:blip r:embed="rId483667e6dc1cd2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924317" name="name967467e6dc1cdf3fa" descr="Cap_5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.png"/>
                          <pic:cNvPicPr/>
                        </pic:nvPicPr>
                        <pic:blipFill>
                          <a:blip r:embed="rId174067e6dc1cdf3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disassemble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intalled in various positions based from engine specification, each configuration has a specific belt and pulley.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not necessary to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proceed with following operations below.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flange disassembling, take note of its original position to avoid a wrong positioning at the assembling.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29949495" name="name507067e6dc1cf186b" descr="Cap_5_11-12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-12_Tavola%2520disegno%25201.png"/>
                          <pic:cNvPicPr/>
                        </pic:nvPicPr>
                        <pic:blipFill>
                          <a:blip r:embed="rId669667e6dc1cf18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330143" name="name716867e6dc1d09a8a" descr="Cap_5_1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2.png"/>
                          <pic:cNvPicPr/>
                        </pic:nvPicPr>
                        <pic:blipFill>
                          <a:blip r:embed="rId801567e6dc1d09a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34227" name="name901067e6dc1d14441" descr="Cap_5_1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3.png"/>
                          <pic:cNvPicPr/>
                        </pic:nvPicPr>
                        <pic:blipFill>
                          <a:blip r:embed="rId188867e6dc1d14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 specifications</w:t>
            </w:r>
          </w:p>
          <w:p/>
          <w:p/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Opening start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Opening stop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80° C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7 mm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@ 95° C</w:t>
                  </w:r>
                </w:p>
              </w:tc>
            </w:tr>
          </w:tbl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316009" name="name812667e6dc1d1ebe3" descr="Cap_5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.png"/>
                          <pic:cNvPicPr/>
                        </pic:nvPicPr>
                        <pic:blipFill>
                          <a:blip r:embed="rId698267e6dc1d1e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radiator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support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 A (screws M10 -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804725" name="name332867e6dc1d2b37f" descr="Cap_5_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9.png"/>
                          <pic:cNvPicPr/>
                        </pic:nvPicPr>
                        <pic:blipFill>
                          <a:blip r:embed="rId636767e6dc1d2b3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Option B (screws M8 -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tightening torque at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6517171" name="name202667e6dc1d376af" descr="Cap_5_1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7.png"/>
                          <pic:cNvPicPr/>
                        </pic:nvPicPr>
                        <pic:blipFill>
                          <a:blip r:embed="rId606867e6dc1d376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Thermostatic valve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71369" name="name685267e6dc1d4241e" descr="Cap_5_1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4.png"/>
                          <pic:cNvPicPr/>
                        </pic:nvPicPr>
                        <pic:blipFill>
                          <a:blip r:embed="rId850567e6dc1d424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thermostatic valve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seat of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make sure that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stays in its seat during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assembly process.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 pump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267565" name="name876867e6dc1d4e331" descr="Cap_5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.png"/>
                          <pic:cNvPicPr/>
                        </pic:nvPicPr>
                        <pic:blipFill>
                          <a:blip r:embed="rId422367e6dc1d4e3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coolant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components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028120" name="name777867e6dc1d5d862" descr="Cap_5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.png"/>
                          <pic:cNvPicPr/>
                        </pic:nvPicPr>
                        <pic:blipFill>
                          <a:blip r:embed="rId176967e6dc1d5d8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Fan and belt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826674" name="name899167e6dc1d6971a" descr="Cap_5_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.png"/>
                          <pic:cNvPicPr/>
                        </pic:nvPicPr>
                        <pic:blipFill>
                          <a:blip r:embed="rId674367e6dc1d69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770400" cy="734400"/>
                  <wp:effectExtent b="0" l="0" r="0" t="0"/>
                  <wp:docPr id="33086979" name="name823867e6dc1d6febc" descr="poly_v_belt_installati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oly_v_belt_installation.png"/>
                          <pic:cNvPicPr/>
                        </pic:nvPicPr>
                        <pic:blipFill>
                          <a:blip r:embed="rId298467e6dc1d6fe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0400" cy="73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INSTALLING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can be different based on engine specification.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083013" name="name806767e6dc1d7be58" descr="Cap_5_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.png"/>
                          <pic:cNvPicPr/>
                        </pic:nvPicPr>
                        <pic:blipFill>
                          <a:blip r:embed="rId702667e6dc1d7be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 hoses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514148" name="name790767e6dc1d8737f" descr="Cap_5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06.png"/>
                          <pic:cNvPicPr/>
                        </pic:nvPicPr>
                        <pic:blipFill>
                          <a:blip r:embed="rId796967e6dc1d87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oil cooler has various configurations and can be installed also on the intake side.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456652" name="name248367e6dc1d93a28" descr="Cap_5_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.png"/>
                          <pic:cNvPicPr/>
                        </pic:nvPicPr>
                        <pic:blipFill>
                          <a:blip r:embed="rId539367e6dc1d93a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NA - 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367666" name="name990067e6dc1d9e82c" descr="Cap_5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.png"/>
                          <pic:cNvPicPr/>
                        </pic:nvPicPr>
                        <pic:blipFill>
                          <a:blip r:embed="rId784867e6dc1d9e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using the clamps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8734208" name="name278667e6dc1dab468" descr="Cap_5_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.png"/>
                          <pic:cNvPicPr/>
                        </pic:nvPicPr>
                        <pic:blipFill>
                          <a:blip r:embed="rId784667e6dc1dab4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Radiator TCA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519271" name="name726367e6dc1db812d" descr="Cap_5_2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3.png"/>
                          <pic:cNvPicPr/>
                        </pic:nvPicPr>
                        <pic:blipFill>
                          <a:blip r:embed="rId731467e6dc1db8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 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radiator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for the radiator fixing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369507" name="name293167e6dc1dc662d" descr="Cap_5_2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4.png"/>
                          <pic:cNvPicPr/>
                        </pic:nvPicPr>
                        <pic:blipFill>
                          <a:blip r:embed="rId330067e6dc1dc66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clamps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945136" name="name667967e6dc1dd1836" descr="Cap_5_2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5.png"/>
                          <pic:cNvPicPr/>
                        </pic:nvPicPr>
                        <pic:blipFill>
                          <a:blip r:embed="rId952267e6dc1dd18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inlet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NA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502853" name="name180067e6dc1ddb5ed" descr="Cap_5_1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9.png"/>
                          <pic:cNvPicPr/>
                        </pic:nvPicPr>
                        <pic:blipFill>
                          <a:blip r:embed="rId115367e6dc1ddb5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inlet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517583" name="name220267e6dc1deb97e" descr="Cap_5_2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7.png"/>
                          <pic:cNvPicPr/>
                        </pic:nvPicPr>
                        <pic:blipFill>
                          <a:blip r:embed="rId250867e6dc1deb9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 TC - TCA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240479" name="name462667e6dc1e02005" descr="Cap_5_1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0.png"/>
                          <pic:cNvPicPr/>
                        </pic:nvPicPr>
                        <pic:blipFill>
                          <a:blip r:embed="rId104267e6dc1e02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638206" name="name478767e6dc1e0e71f" descr="Cap_5_1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1.png"/>
                          <pic:cNvPicPr/>
                        </pic:nvPicPr>
                        <pic:blipFill>
                          <a:blip r:embed="rId748067e6dc1e0e7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 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air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497265" name="name819767e6dc1e1dac4" descr="Cap_5_2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8.png"/>
                          <pic:cNvPicPr/>
                        </pic:nvPicPr>
                        <pic:blipFill>
                          <a:blip r:embed="rId395867e6dc1e1d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927507" name="name625267e6dc1e27fe5" descr="Cap_5_2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9.png"/>
                          <pic:cNvPicPr/>
                        </pic:nvPicPr>
                        <pic:blipFill>
                          <a:blip r:embed="rId134067e6dc1e27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line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 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3691048" name="name388367e6dc1e323df" descr="Cap_5_1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2.png"/>
                          <pic:cNvPicPr/>
                        </pic:nvPicPr>
                        <pic:blipFill>
                          <a:blip r:embed="rId756467e6dc1e323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896649" name="name483367e6dc1e3fa0f" descr="Cap_5_2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7.png"/>
                          <pic:cNvPicPr/>
                        </pic:nvPicPr>
                        <pic:blipFill>
                          <a:blip r:embed="rId370167e6dc1e3f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Muffler option B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22319" name="name297367e6dc1e48c6d" descr="Cap_5_1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3.png"/>
                          <pic:cNvPicPr/>
                        </pic:nvPicPr>
                        <pic:blipFill>
                          <a:blip r:embed="rId251567e6dc1e48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removed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9277168" name="name863067e6dc1e56a56" descr="Cap_5_2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1.png"/>
                          <pic:cNvPicPr/>
                        </pic:nvPicPr>
                        <pic:blipFill>
                          <a:blip r:embed="rId179567e6dc1e56a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 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875337" name="name124267e6dc1e617d1" descr="Cap_5_2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8.png"/>
                          <pic:cNvPicPr/>
                        </pic:nvPicPr>
                        <pic:blipFill>
                          <a:blip r:embed="rId232867e6dc1e61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974094" name="name102867e6dc1e6b4a8" descr="Cap_5_1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4.png"/>
                          <pic:cNvPicPr/>
                        </pic:nvPicPr>
                        <pic:blipFill>
                          <a:blip r:embed="rId131767e6dc1e6b4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Muffler option A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muffler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 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8521101" name="name185767e6dc1e78dd9" descr="Cap_5_2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9.png"/>
                          <pic:cNvPicPr/>
                        </pic:nvPicPr>
                        <pic:blipFill>
                          <a:blip r:embed="rId528967e6dc1e78d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052242" name="name622267e6dc1e84eb1" descr="Cap_5_2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0.png"/>
                          <pic:cNvPicPr/>
                        </pic:nvPicPr>
                        <pic:blipFill>
                          <a:blip r:embed="rId651167e6dc1e84e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Turbocharger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14842823" name="name531267e6dc1eb104a" descr="Cap_5_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.png"/>
                          <pic:cNvPicPr/>
                        </pic:nvPicPr>
                        <pic:blipFill>
                          <a:blip r:embed="rId732167e6dc1eb10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interfacing falnge of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248698" name="name848867e6dc1ebe740" descr="Cap_5_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7.png"/>
                          <pic:cNvPicPr/>
                        </pic:nvPicPr>
                        <pic:blipFill>
                          <a:blip r:embed="rId394967e6dc1ebe7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exhaust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 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it using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under the turbocharger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gskets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796"/>
              </w:rPr>
              <w:drawing>
                <wp:inline distT="0" distB="0" distL="0" distR="0">
                  <wp:extent cx="2239200" cy="5025600"/>
                  <wp:effectExtent b="0" l="0" r="0" t="0"/>
                  <wp:docPr id="30267742" name="name893367e6dc1ed080e" descr="Cap_5_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8.png"/>
                          <pic:cNvPicPr/>
                        </pic:nvPicPr>
                        <pic:blipFill>
                          <a:blip r:embed="rId806267e6dc1ed0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50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476989" name="name398667e6dc1edcb32" descr="Cap_5_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0.png"/>
                          <pic:cNvPicPr/>
                        </pic:nvPicPr>
                        <pic:blipFill>
                          <a:blip r:embed="rId667767e6dc1edcb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 TC model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6138945" name="name948067e6dc1ee8819" descr="Cap_5_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3.png"/>
                          <pic:cNvPicPr/>
                        </pic:nvPicPr>
                        <pic:blipFill>
                          <a:blip r:embed="rId653367e6dc1ee8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/>
          <w:p/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center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inlet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using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7608561" name="name345167e6dc1ef3b57" descr="Cap_5_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9.png"/>
                          <pic:cNvPicPr/>
                        </pic:nvPicPr>
                        <pic:blipFill>
                          <a:blip r:embed="rId210367e6dc1ef3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feed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Electric fuel feed pump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357420" name="name652467e6dc1f0ab45" descr="Cap_5_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0.png"/>
                          <pic:cNvPicPr/>
                        </pic:nvPicPr>
                        <pic:blipFill>
                          <a:blip r:embed="rId137067e6dc1f0a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junction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tubes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pre-filter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854612" name="name474867e6dc1f16213" descr="Cap_5_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5.png"/>
                          <pic:cNvPicPr/>
                        </pic:nvPicPr>
                        <pic:blipFill>
                          <a:blip r:embed="rId982367e6dc1f16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Mechanical fuel feed pump §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555416" name="name954767e6dc1f244ee" descr="Cap_5_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1.png"/>
                          <pic:cNvPicPr/>
                        </pic:nvPicPr>
                        <pic:blipFill>
                          <a:blip r:embed="rId156367e6dc1f244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2544592" name="name795367e6dc1f2de71" descr="Cap_5_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2.png"/>
                          <pic:cNvPicPr/>
                        </pic:nvPicPr>
                        <pic:blipFill>
                          <a:blip r:embed="rId497367e6dc1f2d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copper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40620" name="name537467e6dc1f3cec0" descr="Cap_5_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3.png"/>
                          <pic:cNvPicPr/>
                        </pic:nvPicPr>
                        <pic:blipFill>
                          <a:blip r:embed="rId821967e6dc1f3c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689791" name="name711567e6dc1f47768" descr="Cap_5_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44.png"/>
                          <pic:cNvPicPr/>
                        </pic:nvPicPr>
                        <pic:blipFill>
                          <a:blip r:embed="rId674267e6dc1f47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500075" name="name972567e6dc1f54d05" descr="Cap_5_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4.png"/>
                          <pic:cNvPicPr/>
                        </pic:nvPicPr>
                        <pic:blipFill>
                          <a:blip r:embed="rId672767e6dc1f54d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fuel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Conect the connector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183558" name="name987867e6dc1f60c68" descr="Cap_5_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7.png"/>
                          <pic:cNvPicPr/>
                        </pic:nvPicPr>
                        <pic:blipFill>
                          <a:blip r:embed="rId746267e6dc1f60c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Rail §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6086349" name="name588867e6dc1f6be79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480467e6dc1f6be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4072591" name="name375067e6dc1f78ee7" descr="Cap_5_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6.png"/>
                          <pic:cNvPicPr/>
                        </pic:nvPicPr>
                        <pic:blipFill>
                          <a:blip r:embed="rId122867e6dc1f78e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injector gaskets.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375458" name="name526767e6dc1f86092" descr="Cap_5_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4.png"/>
                          <pic:cNvPicPr/>
                        </pic:nvPicPr>
                        <pic:blipFill>
                          <a:blip r:embed="rId961867e6dc1f860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1871025" name="name383067e6dc1f94028" descr="Cap_5_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5.png"/>
                          <pic:cNvPicPr/>
                        </pic:nvPicPr>
                        <pic:blipFill>
                          <a:blip r:embed="rId477567e6dc1f94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rail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8758693" name="name469467e6dc1fa12c9" descr="Cap_5_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6.png"/>
                          <pic:cNvPicPr/>
                        </pic:nvPicPr>
                        <pic:blipFill>
                          <a:blip r:embed="rId235867e6dc1fa1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439537" name="name835367e6dc1fadec8" descr="Cap_5_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5.png"/>
                          <pic:cNvPicPr/>
                        </pic:nvPicPr>
                        <pic:blipFill>
                          <a:blip r:embed="rId692967e6dc1fade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 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786296" name="name497367e6dc1fb9624" descr="Cap_5_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.png"/>
                          <pic:cNvPicPr/>
                        </pic:nvPicPr>
                        <pic:blipFill>
                          <a:blip r:embed="rId608167e6dc1fb9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1584418" name="name794667e6dc1fc5aeb" descr="Cap_5_27a_27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7a_27b.png"/>
                          <pic:cNvPicPr/>
                        </pic:nvPicPr>
                        <pic:blipFill>
                          <a:blip r:embed="rId659667e6dc1fc5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extract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131166" name="name251467e6dc1fd350a" descr="Cap_5_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8.png"/>
                          <pic:cNvPicPr/>
                        </pic:nvPicPr>
                        <pic:blipFill>
                          <a:blip r:embed="rId421567e6dc1fd35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case of injector reinstallation: before the reinstallation, replace all injector gaskets.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EMI-385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injector gaskets.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washers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fix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861590" name="name551367e6dc1fde25e" descr="Cap_5_3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1.png"/>
                          <pic:cNvPicPr/>
                        </pic:nvPicPr>
                        <pic:blipFill>
                          <a:blip r:embed="rId768567e6dc1fde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sockets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lock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install the injectors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68956166" name="name100067e6dc1fec4de" descr="Cap_5_32_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2_33.png"/>
                          <pic:cNvPicPr/>
                        </pic:nvPicPr>
                        <pic:blipFill>
                          <a:blip r:embed="rId784867e6dc1fec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Injection pump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766289" name="name650967e6dc2002eb6" descr="Cap_5_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9.png"/>
                          <pic:cNvPicPr/>
                        </pic:nvPicPr>
                        <pic:blipFill>
                          <a:blip r:embed="rId131667e6dc2002e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roller tappet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if not allready present.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injection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respecting the tightening cycle below listed:</w:t>
            </w:r>
          </w:p>
          <w:p>
            <w:pPr>
              <w:numPr>
                <w:ilvl w:val="0"/>
                <w:numId w:val="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25 Nm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859135" name="name192067e6dc200cec6" descr="Cap_5_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30.png"/>
                          <pic:cNvPicPr/>
                        </pic:nvPicPr>
                        <pic:blipFill>
                          <a:blip r:embed="rId373967e6dc200c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Sensors and Switches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T-MAP Sensor (only for model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TC - TCA)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 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23555" name="name612867e6dc20189bd" descr="Cap_5_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1.png"/>
                          <pic:cNvPicPr/>
                        </pic:nvPicPr>
                        <pic:blipFill>
                          <a:blip r:embed="rId417467e6dc20189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intake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sendor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6221993" name="name191967e6dc2024148" descr="Cap_5_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2.png"/>
                          <pic:cNvPicPr/>
                        </pic:nvPicPr>
                        <pic:blipFill>
                          <a:blip r:embed="rId849667e6dc2024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RPM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946921" name="name325367e6dc202f79e" descr="Cap_5_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3.png"/>
                          <pic:cNvPicPr/>
                        </pic:nvPicPr>
                        <pic:blipFill>
                          <a:blip r:embed="rId877967e6dc202f7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868204" name="name806367e6dc203b5ea" descr="Cap_5_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4.png"/>
                          <pic:cNvPicPr/>
                        </pic:nvPicPr>
                        <pic:blipFill>
                          <a:blip r:embed="rId356967e6dc203b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Phase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10832" name="name465267e6dc2047fb0" descr="Cap_5_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5.png"/>
                          <pic:cNvPicPr/>
                        </pic:nvPicPr>
                        <pic:blipFill>
                          <a:blip r:embed="rId281767e6dc2047f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5193890" name="name296867e6dc205707b" descr="Cap_5_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6.png"/>
                          <pic:cNvPicPr/>
                        </pic:nvPicPr>
                        <pic:blipFill>
                          <a:blip r:embed="rId447167e6dc2057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temperature Sensor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295553" name="name491467e6dc2063258" descr="Cap_5_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7.png"/>
                          <pic:cNvPicPr/>
                        </pic:nvPicPr>
                        <pic:blipFill>
                          <a:blip r:embed="rId969867e6dc2063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898255" name="name492467e6dc2072ce0" descr="Cap_5_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8.png"/>
                          <pic:cNvPicPr/>
                        </pic:nvPicPr>
                        <pic:blipFill>
                          <a:blip r:embed="rId717267e6dc2072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Switch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704078" name="name234867e6dc207ea76" descr="Cap_5_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59.png"/>
                          <pic:cNvPicPr/>
                        </pic:nvPicPr>
                        <pic:blipFill>
                          <a:blip r:embed="rId670767e6dc207e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switch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517235" name="name193167e6dc208943e" descr="Cap_5_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0.png"/>
                          <pic:cNvPicPr/>
                        </pic:nvPicPr>
                        <pic:blipFill>
                          <a:blip r:embed="rId149067e6dc20894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Electrical components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Starter Motor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073938" name="name839567e6dc2094445" descr="Cap_5_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1.png"/>
                          <pic:cNvPicPr/>
                        </pic:nvPicPr>
                        <pic:blipFill>
                          <a:blip r:embed="rId168267e6dc20944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motor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flanging plate/bell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179734" name="name744067e6dc20a1775" descr="Cap_5_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2.png"/>
                          <pic:cNvPicPr/>
                        </pic:nvPicPr>
                        <pic:blipFill>
                          <a:blip r:embed="rId958767e6dc20a1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Voltage alternator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45A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7409681" name="name267267e6dc20b0695" descr="Cap_5_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3.png"/>
                          <pic:cNvPicPr/>
                        </pic:nvPicPr>
                        <pic:blipFill>
                          <a:blip r:embed="rId937967e6dc20b06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2586720" name="name388067e6dc20bb925" descr="Cap_5_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4.png"/>
                          <pic:cNvPicPr/>
                        </pic:nvPicPr>
                        <pic:blipFill>
                          <a:blip r:embed="rId127267e6dc20bb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967282" name="name116667e6dc20c9004" descr="Cap_5_6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5.png"/>
                          <pic:cNvPicPr/>
                        </pic:nvPicPr>
                        <pic:blipFill>
                          <a:blip r:embed="rId712367e6dc20c90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895117" name="name959067e6dc20d3ef0" descr="Cap_5_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6.png"/>
                          <pic:cNvPicPr/>
                        </pic:nvPicPr>
                        <pic:blipFill>
                          <a:blip r:embed="rId365367e6dc20d3e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Alternator 80A - 100A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063227" name="name782567e6dc20e2a79" descr="Cap_5_1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4.png"/>
                          <pic:cNvPicPr/>
                        </pic:nvPicPr>
                        <pic:blipFill>
                          <a:blip r:embed="rId844467e6dc20e2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gridSpan w:val="1"/>
            <w:vMerge w:val="continue"/>
          </w:tcPr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3930287" name="name858567e6dc20ede6b" descr="Cap_5_1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5.png"/>
                          <pic:cNvPicPr/>
                        </pic:nvPicPr>
                        <pic:blipFill>
                          <a:blip r:embed="rId825867e6dc20ede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install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 and install the spacer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3392817" name="name262367e6dc2107164" descr="Cap_5_1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6.png"/>
                          <pic:cNvPicPr/>
                        </pic:nvPicPr>
                        <pic:blipFill>
                          <a:blip r:embed="rId152567e6dc21071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alternator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51801" name="name462867e6dc2110aa7" descr="Cap_5_1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7.png"/>
                          <pic:cNvPicPr/>
                        </pic:nvPicPr>
                        <pic:blipFill>
                          <a:blip r:embed="rId142067e6dc2110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Glow plugs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542409" name="name233367e6dc211d77c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514467e6dc211d7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212260" name="name765167e6dc2126c24" descr="Cap_5_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8.png"/>
                          <pic:cNvPicPr/>
                        </pic:nvPicPr>
                        <pic:blipFill>
                          <a:blip r:embed="rId920767e6dc2126c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and fix the glow plugs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866819" name="name187267e6dc213013a" descr="Cap_5_6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9.png"/>
                          <pic:cNvPicPr/>
                        </pic:nvPicPr>
                        <pic:blipFill>
                          <a:blip r:embed="rId788767e6dc21301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glow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450943" name="name288067e6dc213c9e0" descr="Cap_5_6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67.png"/>
                          <pic:cNvPicPr/>
                        </pic:nvPicPr>
                        <pic:blipFill>
                          <a:blip r:embed="rId255967e6dc213c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version, disconnect the oil return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disconnect the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549806" name="name589167e6dc21481d6" descr="Cap_5_1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5.png"/>
                          <pic:cNvPicPr/>
                        </pic:nvPicPr>
                        <pic:blipFill>
                          <a:blip r:embed="rId446967e6dc21481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and remove the manifold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1428966" name="name145067e6dc21523f2" descr="Cap_5_7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0.png"/>
                          <pic:cNvPicPr/>
                        </pic:nvPicPr>
                        <pic:blipFill>
                          <a:blip r:embed="rId970067e6dc2152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231235" name="name758767e6dc2160554" descr="Cap_5_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1.png"/>
                          <pic:cNvPicPr/>
                        </pic:nvPicPr>
                        <pic:blipFill>
                          <a:blip r:embed="rId262167e6dc21605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352897" name="name815267e6dc216c61c" descr="Cap_5_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2.png"/>
                          <pic:cNvPicPr/>
                        </pic:nvPicPr>
                        <pic:blipFill>
                          <a:blip r:embed="rId447367e6dc216c6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the manifold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studs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759875" name="name634667e6dc2176e78" descr="Cap_5_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3.png"/>
                          <pic:cNvPicPr/>
                        </pic:nvPicPr>
                        <pic:blipFill>
                          <a:blip r:embed="rId209067e6dc2176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PTOs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1st PTO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Flywheel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the tool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this way the crankshaft is locked.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7828114" name="name649267e6dc2184fd9" descr="Cap_5_16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0.png"/>
                          <pic:cNvPicPr/>
                        </pic:nvPicPr>
                        <pic:blipFill>
                          <a:blip r:embed="rId979067e6dc2184f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flywheel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213873" name="name256167e6dc218e16b" descr="Cap_5_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4.png"/>
                          <pic:cNvPicPr/>
                        </pic:nvPicPr>
                        <pic:blipFill>
                          <a:blip r:embed="rId964167e6dc218e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637874" name="name710467e6dc2199500" descr="Cap_5_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7.png"/>
                          <pic:cNvPicPr/>
                        </pic:nvPicPr>
                        <pic:blipFill>
                          <a:blip r:embed="rId851967e6dc21994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plate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7291017" name="name165367e6dc21a34a6" descr="Cap_5_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5.png"/>
                          <pic:cNvPicPr/>
                        </pic:nvPicPr>
                        <pic:blipFill>
                          <a:blip r:embed="rId767267e6dc21a34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578858" name="name431667e6dc21b23ef" descr="Cap_5_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6.png"/>
                          <pic:cNvPicPr/>
                        </pic:nvPicPr>
                        <pic:blipFill>
                          <a:blip r:embed="rId859467e6dc21b23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Flanging bell (TBD)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Unscrew the screws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 bell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732065" name="name686667e6dc21c159e" descr="Cap_5_1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6.png"/>
                          <pic:cNvPicPr/>
                        </pic:nvPicPr>
                        <pic:blipFill>
                          <a:blip r:embed="rId971667e6dc21c1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Place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 crankcase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use the proper reference pins.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bell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 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crankcase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7428328" name="name262967e6dc21ce88b" descr="Cap_5_17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7.png"/>
                          <pic:cNvPicPr/>
                        </pic:nvPicPr>
                        <pic:blipFill>
                          <a:blip r:embed="rId674467e6dc21ce8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2nd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component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01420" name="name498467e6dc21d9ccf" descr="Cap_5_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8.png"/>
                          <pic:cNvPicPr/>
                        </pic:nvPicPr>
                        <pic:blipFill>
                          <a:blip r:embed="rId996967e6dc21d9c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fix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Install the component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entering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T4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inside the groove of the component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T5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to lock the pulley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Fix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4013030" name="name762167e6dc21e5d55" descr="Cap_5_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79.png"/>
                          <pic:cNvPicPr/>
                        </pic:nvPicPr>
                        <pic:blipFill>
                          <a:blip r:embed="rId818767e6dc21e5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87105895" name="name230367e6dc220074f" descr="Cap_5_1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1.png"/>
                          <pic:cNvPicPr/>
                        </pic:nvPicPr>
                        <pic:blipFill>
                          <a:blip r:embed="rId333767e6dc2200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3rd PTO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520808" name="name801067e6dc220f0a8" descr="Cap_5_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0.png"/>
                          <pic:cNvPicPr/>
                        </pic:nvPicPr>
                        <pic:blipFill>
                          <a:blip r:embed="rId446867e6dc220f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3rd PTO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3rd PTO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nuts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2237758" name="name588167e6dc2221de6" descr="Cap_5_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1.png"/>
                          <pic:cNvPicPr/>
                        </pic:nvPicPr>
                        <pic:blipFill>
                          <a:blip r:embed="rId251167e6dc2221d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915271" name="name660867e6dc222f09f" descr="Cap_5_1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0.png"/>
                          <pic:cNvPicPr/>
                        </pic:nvPicPr>
                        <pic:blipFill>
                          <a:blip r:embed="rId309467e6dc222f0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845953" name="name161467e6dc223cbc0" descr="Cap_5_1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1.png"/>
                          <pic:cNvPicPr/>
                        </pic:nvPicPr>
                        <pic:blipFill>
                          <a:blip r:embed="rId283467e6dc223c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rods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3101465" name="name208867e6dc224a14a" descr="Cap_5_14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2.png"/>
                          <pic:cNvPicPr/>
                        </pic:nvPicPr>
                        <pic:blipFill>
                          <a:blip r:embed="rId934267e6dc224a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2899783" name="name807567e6dc2257421" descr="Cap_5_14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3.png"/>
                          <pic:cNvPicPr/>
                        </pic:nvPicPr>
                        <pic:blipFill>
                          <a:blip r:embed="rId837467e6dc22574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CHECKING AND 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value is not observed, you are required to grind surface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task must be done with pre-chambers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77548" name="name898867e6dc226572a" descr="Cap_5_1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79.png"/>
                          <pic:cNvPicPr/>
                        </pic:nvPicPr>
                        <pic:blipFill>
                          <a:blip r:embed="rId411867e6dc2265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2037732" name="name924867e6dc226efa2" descr="Cap_5_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0.png"/>
                          <pic:cNvPicPr/>
                        </pic:nvPicPr>
                        <pic:blipFill>
                          <a:blip r:embed="rId146367e6dc226ef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0.595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of 0.615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correspond with the values indicated, replace the worn component.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machined after their installation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83"/>
              </w:rPr>
              <w:drawing>
                <wp:inline distT="0" distB="0" distL="0" distR="0">
                  <wp:extent cx="2001600" cy="1108800"/>
                  <wp:effectExtent b="0" l="0" r="0" t="0"/>
                  <wp:docPr id="31002194" name="name735567e6dc2280cc9" descr="Cap_5_2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1.png"/>
                          <pic:cNvPicPr/>
                        </pic:nvPicPr>
                        <pic:blipFill>
                          <a:blip r:embed="rId145367e6dc2280c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10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Exhaust seat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Intake seat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6624594" name="name633067e6dc2292dc5" descr="Cap_5_18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1.png"/>
                          <pic:cNvPicPr/>
                        </pic:nvPicPr>
                        <pic:blipFill>
                          <a:blip r:embed="rId475567e6dc2292d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(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diameters don't correspond to the values indicated, replace the valves or guides.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increasing of clrearance for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worn components is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D4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details the dimensional values of new components only.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 machined for value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their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Contact a machining workshop for such operations.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6.042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5.978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5.99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Y3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12.5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5"/>
              </w:rPr>
              <w:drawing>
                <wp:inline distT="0" distB="0" distL="0" distR="0">
                  <wp:extent cx="2246400" cy="1512000"/>
                  <wp:effectExtent b="0" l="0" r="0" t="0"/>
                  <wp:docPr id="59307253" name="name832567e6dc22a56c3" descr="Cap_5_2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0.png"/>
                          <pic:cNvPicPr/>
                        </pic:nvPicPr>
                        <pic:blipFill>
                          <a:blip r:embed="rId579767e6dc22a56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8693030" name="name643367e6dc22b3b30" descr="Cap_5_1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2.png"/>
                          <pic:cNvPicPr/>
                        </pic:nvPicPr>
                        <pic:blipFill>
                          <a:blip r:embed="rId423767e6dc22b3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X.X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P1 (mm)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THICKNESS REFERENCE (N)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0.121 - 0.230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78694697" name="name844267e6dc22bf00f" descr="Cap_5_227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a.png"/>
                                <pic:cNvPicPr/>
                              </pic:nvPicPr>
                              <pic:blipFill>
                                <a:blip r:embed="rId610467e6dc22bf00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0.231 - 0.330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54583822" name="name455667e6dc22c5abc" descr="Cap_5_227b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b.png"/>
                                <pic:cNvPicPr/>
                              </pic:nvPicPr>
                              <pic:blipFill>
                                <a:blip r:embed="rId119167e6dc22c5ab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0.331 - 0.436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r>
                    <w:rPr>
                      <w:position w:val="-48"/>
                    </w:rPr>
                    <w:drawing>
                      <wp:inline distT="0" distB="0" distL="0" distR="0">
                        <wp:extent cx="1476000" cy="381600"/>
                        <wp:effectExtent b="0" l="0" r="0" t="0"/>
                        <wp:docPr id="80368859" name="name609067e6dc22cf5b1" descr="Cap_5_227c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ap_5_227c.png"/>
                                <pic:cNvPicPr/>
                              </pic:nvPicPr>
                              <pic:blipFill>
                                <a:blip r:embed="rId617767e6dc22cf5a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76000" cy="3816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detected, select the proper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575558" name="name409867e6dc22d8d5a" descr="Cap_5_1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6.png"/>
                          <pic:cNvPicPr/>
                        </pic:nvPicPr>
                        <pic:blipFill>
                          <a:blip r:embed="rId656867e6dc22d8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7990433" name="name515667e6dc22e2d84" descr="Cap_5_2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6.png"/>
                          <pic:cNvPicPr/>
                        </pic:nvPicPr>
                        <pic:blipFill>
                          <a:blip r:embed="rId661467e6dc22e2d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inside the crackcase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reference pins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at each time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5393243" name="name433067e6dc22ee009" descr="Cap_5_15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0.png"/>
                          <pic:cNvPicPr/>
                        </pic:nvPicPr>
                        <pic:blipFill>
                          <a:blip r:embed="rId267067e6dc22ee0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199245" name="name728767e6dc23045c3" descr="Cap_5_1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4.png"/>
                          <pic:cNvPicPr/>
                        </pic:nvPicPr>
                        <pic:blipFill>
                          <a:blip r:embed="rId552267e6dc2304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(20 mm from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bottom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)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at each cycle below listed: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10 Nm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 35 Nm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90° 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90°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5: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  <w:p>
            <w:pPr>
              <w:numPr>
                <w:ilvl w:val="0"/>
                <w:numId w:val="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6: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 90°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612282" name="name385667e6dc2311fd4" descr="Cap_5_1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5.png"/>
                          <pic:cNvPicPr/>
                        </pic:nvPicPr>
                        <pic:blipFill>
                          <a:blip r:embed="rId249167e6dc2311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niches inside the cylinder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9256887" name="name501367e6dc231ea9a" descr="Cap_5_1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6.png"/>
                          <pic:cNvPicPr/>
                        </pic:nvPicPr>
                        <pic:blipFill>
                          <a:blip r:embed="rId577267e6dc231ea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spacers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correctly on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rocker arms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proper reference pins.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all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are correctly installed on the valves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1037419" name="name171067e6dc2331775" descr="Cap_5_14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7.png"/>
                          <pic:cNvPicPr/>
                        </pic:nvPicPr>
                        <pic:blipFill>
                          <a:blip r:embed="rId534667e6dc2331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insde its seat inside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+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347252" name="name393967e6dc233e92c" descr="Cap_5_1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8.png"/>
                          <pic:cNvPicPr/>
                        </pic:nvPicPr>
                        <pic:blipFill>
                          <a:blip r:embed="rId175767e6dc233e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order as per illustration indication (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tightening torque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7301201" name="name198867e6dc2348c70" descr="Cap_5_14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49.png"/>
                          <pic:cNvPicPr/>
                        </pic:nvPicPr>
                        <pic:blipFill>
                          <a:blip r:embed="rId813367e6dc2348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circuit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Cooler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3147202" name="name781967e6dc2355704" descr="Cap_5_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2.png"/>
                          <pic:cNvPicPr/>
                        </pic:nvPicPr>
                        <pic:blipFill>
                          <a:blip r:embed="rId140067e6dc23557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joint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4528168" name="name628367e6dc235f223" descr="Cap_5_8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3.png"/>
                          <pic:cNvPicPr/>
                        </pic:nvPicPr>
                        <pic:blipFill>
                          <a:blip r:embed="rId342567e6dc235f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483775" name="name183067e6dc23691aa" descr="Cap_5_8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4.png"/>
                          <pic:cNvPicPr/>
                        </pic:nvPicPr>
                        <pic:blipFill>
                          <a:blip r:embed="rId922067e6dc2369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894257" name="name193467e6dc2373574" descr="Cap_5_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5.png"/>
                          <pic:cNvPicPr/>
                        </pic:nvPicPr>
                        <pic:blipFill>
                          <a:blip r:embed="rId304167e6dc23735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cooler gasket is correctly installed.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joint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1978967" name="name460967e6dc237d3dc" descr="Cap_5_8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6.png"/>
                          <pic:cNvPicPr/>
                        </pic:nvPicPr>
                        <pic:blipFill>
                          <a:blip r:embed="rId544267e6dc237d3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 correctly installed inside the proper seat of the oil filter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Tifgten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7294570" name="name250967e6dc238b34c" descr="Cap_5_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7.png"/>
                          <pic:cNvPicPr/>
                        </pic:nvPicPr>
                        <pic:blipFill>
                          <a:blip r:embed="rId113067e6dc238b3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Pressure valve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1705717" name="name518667e6dc239a014" descr="Cap_5_88-8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88-89.png"/>
                          <pic:cNvPicPr/>
                        </pic:nvPicPr>
                        <pic:blipFill>
                          <a:blip r:embed="rId844167e6dc239a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free length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measured value does not match, replace spring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8293670" name="name277867e6dc23a4f90" descr="Cap_5_2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22.png"/>
                          <pic:cNvPicPr/>
                        </pic:nvPicPr>
                        <pic:blipFill>
                          <a:blip r:embed="rId179167e6dc23a4f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spring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cooper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17.5 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561921" name="name455867e6dc23afa8f" descr="Cap_5_9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0.png"/>
                          <pic:cNvPicPr/>
                        </pic:nvPicPr>
                        <pic:blipFill>
                          <a:blip r:embed="rId159867e6dc23afa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sump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oil sump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Use a metal sheet/spatula between the crankcase and oil sump to detach them.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9582578" name="name519967e6dc23baa59" descr="Cap_5_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1.png"/>
                          <pic:cNvPicPr/>
                        </pic:nvPicPr>
                        <pic:blipFill>
                          <a:blip r:embed="rId577467e6dc23baa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1833363" name="name533867e6dc23c5e29" descr="Cap_5_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2.png"/>
                          <pic:cNvPicPr/>
                        </pic:nvPicPr>
                        <pic:blipFill>
                          <a:blip r:embed="rId460267e6dc23c5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proper seat of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installing it inside the oil inlet hole of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1,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tube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770280" name="name313267e6dc23d13e3" descr="Cap_5_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3.png"/>
                          <pic:cNvPicPr/>
                        </pic:nvPicPr>
                        <pic:blipFill>
                          <a:blip r:embed="rId950067e6dc23d13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plate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0405921" name="name466167e6dc23e10bd" descr="Cap_5_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4.png"/>
                          <pic:cNvPicPr/>
                        </pic:nvPicPr>
                        <pic:blipFill>
                          <a:blip r:embed="rId685967e6dc23e10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cord of 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66"/>
              </w:rPr>
              <w:drawing>
                <wp:inline distT="0" distB="0" distL="0" distR="0">
                  <wp:extent cx="5551200" cy="3384000"/>
                  <wp:effectExtent b="0" l="0" r="0" t="0"/>
                  <wp:docPr id="61205320" name="name609567e6dc23edb17" descr="Cap_5_95_Tavola%2520disegno%25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5_Tavola%2520disegno%25201.png"/>
                          <pic:cNvPicPr/>
                        </pic:nvPicPr>
                        <pic:blipFill>
                          <a:blip r:embed="rId274967e6dc23edb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33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sulbasamento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8935648" name="name848467e6dc2406204" descr="Cap_5_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6.png"/>
                          <pic:cNvPicPr/>
                        </pic:nvPicPr>
                        <pic:blipFill>
                          <a:blip r:embed="rId454767e6dc24061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 cover (oil pump)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6664927" name="name164467e6dc240ff39" descr="Cap_5_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7.png"/>
                          <pic:cNvPicPr/>
                        </pic:nvPicPr>
                        <pic:blipFill>
                          <a:blip r:embed="rId883067e6dc240ff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about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cord of sealant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per illustration.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1687149" name="name969567e6dc2423056" descr="Cap_5_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8.png"/>
                          <pic:cNvPicPr/>
                        </pic:nvPicPr>
                        <pic:blipFill>
                          <a:blip r:embed="rId264067e6dc24230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the proper seat of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ST_58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055940" name="name783267e6dc242fb74" descr="Cap_5_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99.png"/>
                          <pic:cNvPicPr/>
                        </pic:nvPicPr>
                        <pic:blipFill>
                          <a:blip r:embed="rId602167e6dc242fb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carter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fixing order as per illustration indication (tightening torque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4516932" name="name210467e6dc243da6a" descr="Cap_5_12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8.png"/>
                          <pic:cNvPicPr/>
                        </pic:nvPicPr>
                        <pic:blipFill>
                          <a:blip r:embed="rId609567e6dc243d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Timing gear (camshafts)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9013470" name="name437367e6dc244f127" descr="Cap_5_15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1.png"/>
                          <pic:cNvPicPr/>
                        </pic:nvPicPr>
                        <pic:blipFill>
                          <a:blip r:embed="rId469767e6dc244f1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gear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9154797" name="name901867e6dc245b628" descr="Cap_5_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1.png"/>
                          <pic:cNvPicPr/>
                        </pic:nvPicPr>
                        <pic:blipFill>
                          <a:blip r:embed="rId172367e6dc245b6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Unscrews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183458" name="name365967e6dc2469990" descr="Cap_5_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2.png"/>
                          <pic:cNvPicPr/>
                        </pic:nvPicPr>
                        <pic:blipFill>
                          <a:blip r:embed="rId706967e6dc24699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Z7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42.025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41.96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30.021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29.96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0.04 - 0.081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K7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961587" name="name491867e6dc24817dc" descr="Cap_5_1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7.png"/>
                          <pic:cNvPicPr/>
                        </pic:nvPicPr>
                        <pic:blipFill>
                          <a:blip r:embed="rId631867e6dc2481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8669110" name="name949067e6dc248c680" descr="Cap_5_2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6.png"/>
                          <pic:cNvPicPr/>
                        </pic:nvPicPr>
                        <pic:blipFill>
                          <a:blip r:embed="rId783667e6dc248c6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housings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of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 the housings and pins,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5.6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6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44.525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44.025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43.94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Z5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38.025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K5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37.94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0.06 - 0.105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 housing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for pins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0.005 mm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Ø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481859" name="name981867e6dc24a1bf4" descr="Cap_5_18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8.png"/>
                          <pic:cNvPicPr/>
                        </pic:nvPicPr>
                        <pic:blipFill>
                          <a:blip r:embed="rId730967e6dc24a1b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9630560" name="name440467e6dc24add43" descr="Cap_5_2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2.png"/>
                          <pic:cNvPicPr/>
                        </pic:nvPicPr>
                        <pic:blipFill>
                          <a:blip r:embed="rId925667e6dc24ad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X.X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 thickness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 X.XX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612391" name="name625267e6dc24bb504" descr="Cap_5_2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13.png"/>
                          <pic:cNvPicPr/>
                        </pic:nvPicPr>
                        <pic:blipFill>
                          <a:blip r:embed="rId945267e6dc24bb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5697809" name="name468367e6dc24cb0ef" descr="Cap_5_1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8.png"/>
                          <pic:cNvPicPr/>
                        </pic:nvPicPr>
                        <pic:blipFill>
                          <a:blip r:embed="rId405667e6dc24cb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shaft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821797" name="name549367e6dc24d7f6d" descr="Cap_5_1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7.png"/>
                          <pic:cNvPicPr/>
                        </pic:nvPicPr>
                        <pic:blipFill>
                          <a:blip r:embed="rId764567e6dc24d7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9061956" name="name943667e6dc24e38b9" descr="Cap_5_1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9.png"/>
                          <pic:cNvPicPr/>
                        </pic:nvPicPr>
                        <pic:blipFill>
                          <a:blip r:embed="rId186267e6dc24e3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aligning the references as per illustration.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§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support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500001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329"/>
              </w:rPr>
              <w:drawing>
                <wp:inline distT="0" distB="0" distL="0" distR="0">
                  <wp:extent cx="5551200" cy="4161600"/>
                  <wp:effectExtent b="0" l="0" r="0" t="0"/>
                  <wp:docPr id="62049757" name="name315767e6dc25107bf" descr="Cap_5_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0.png"/>
                          <pic:cNvPicPr/>
                        </pic:nvPicPr>
                        <pic:blipFill>
                          <a:blip r:embed="rId864867e6dc25107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200" cy="41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 seal support - flywheel side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990175" name="name384967e6dc251be2a" descr="Cap_5_1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3.png"/>
                          <pic:cNvPicPr/>
                        </pic:nvPicPr>
                        <pic:blipFill>
                          <a:blip r:embed="rId341967e6dc251be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crankcase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0009206" name="name249267e6dc252869a" descr="Cap_5_1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9.png"/>
                          <pic:cNvPicPr/>
                        </pic:nvPicPr>
                        <pic:blipFill>
                          <a:blip r:embed="rId340267e6dc25286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thread of screw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fixing order as per illustration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1425200" name="name129667e6dc253100a" descr="Cap_5_15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9.png"/>
                          <pic:cNvPicPr/>
                        </pic:nvPicPr>
                        <pic:blipFill>
                          <a:blip r:embed="rId248867e6dc25310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Conrod and 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the conrod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680770" name="name427767e6dc253ea15" descr="Cap_5_1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4.png"/>
                          <pic:cNvPicPr/>
                        </pic:nvPicPr>
                        <pic:blipFill>
                          <a:blip r:embed="rId555267e6dc253ea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the conrod and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40550" name="name131867e6dc254990f" descr="Cap_5_1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5.png"/>
                          <pic:cNvPicPr/>
                        </pic:nvPicPr>
                        <pic:blipFill>
                          <a:blip r:embed="rId174267e6dc25499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bearing position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B3a,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must be centered as per illustration.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1822292" name="name723167e6dc2558757" descr="Cap_5_134-1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4-137.png"/>
                          <pic:cNvPicPr/>
                        </pic:nvPicPr>
                        <pic:blipFill>
                          <a:blip r:embed="rId320767e6dc25587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conrod and piston groups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weight difference must not exceed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217084" name="name181267e6dc2564fe8" descr="Cap_5_1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5.png"/>
                          <pic:cNvPicPr/>
                        </pic:nvPicPr>
                        <pic:blipFill>
                          <a:blip r:embed="rId814567e6dc2564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 0.xx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values measured do not correspond, replace thrust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6"/>
              </w:rPr>
              <w:drawing>
                <wp:inline distT="0" distB="0" distL="0" distR="0">
                  <wp:extent cx="2239200" cy="3340800"/>
                  <wp:effectExtent b="0" l="0" r="0" t="0"/>
                  <wp:docPr id="84511841" name="name705167e6dc2574e1a" descr="Cap_5_189_2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89_214.png"/>
                          <pic:cNvPicPr/>
                        </pic:nvPicPr>
                        <pic:blipFill>
                          <a:blip r:embed="rId946767e6dc2574e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8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24.015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0.015 - 0.03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23.995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CLEARANCE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46.021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46.056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0.021 - 0.072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45.984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46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</w:tcPr>
                <w:p/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clearance increasing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0.01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5.10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23.077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23.8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H5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131.48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131.52</w:t>
                  </w:r>
                </w:p>
              </w:tc>
            </w:tr>
          </w:tbl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58061719" name="name364267e6dc258a94c" descr="Cap_5_190_19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1.png"/>
                          <pic:cNvPicPr/>
                        </pic:nvPicPr>
                        <pic:blipFill>
                          <a:blip r:embed="rId700467e6dc258a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6071985" name="name310767e6dc2591d9f" descr="Cap_5_2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.png"/>
                          <pic:cNvPicPr/>
                        </pic:nvPicPr>
                        <pic:blipFill>
                          <a:blip r:embed="rId865167e6dc2591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into bearing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axis parallelism of the connecting rod big end and small end.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Parallel deviation (value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H6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MIN 0,xx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MAX 0,xx mm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If the parallelism values do not comply with the specified ones, replace the connecting rod.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92757378" name="name405067e6dc25a7143" descr="Cap_5_190_19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0_192.png"/>
                          <pic:cNvPicPr/>
                        </pic:nvPicPr>
                        <pic:blipFill>
                          <a:blip r:embed="rId935567e6dc25a7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4577852" name="name477767e6dc25b1376" descr="Cap_5_1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1.png"/>
                          <pic:cNvPicPr/>
                        </pic:nvPicPr>
                        <pic:blipFill>
                          <a:blip r:embed="rId469567e6dc25b13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combustion chamber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must be oriented towards the inlet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974097" name="name107167e6dc25bd110" descr="Cap_5_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6.png"/>
                          <pic:cNvPicPr/>
                        </pic:nvPicPr>
                        <pic:blipFill>
                          <a:blip r:embed="rId719267e6dc25bd1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mantle, segments, conrod bearings and cylinder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engine oil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conrod and piston groups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skirt.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043195" name="name278467e6dc25c62f6" descr="Cap_5_1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3.png"/>
                          <pic:cNvPicPr/>
                        </pic:nvPicPr>
                        <pic:blipFill>
                          <a:blip r:embed="rId905567e6dc25c62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Align the gudgeon pin axle with engine center axle.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anticlockwise.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2625954" name="name839867e6dc25cf642" descr="Cap_5_1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2.png"/>
                          <pic:cNvPicPr/>
                        </pic:nvPicPr>
                        <pic:blipFill>
                          <a:blip r:embed="rId478667e6dc25cf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operation avoid the conrod impact against the oil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during the conrod and piston installation inside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Gently push the piston in the cylinder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paying attention to the sprayer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437194" name="name192067e6dc25dcc92" descr="Cap_5_1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0.png"/>
                          <pic:cNvPicPr/>
                        </pic:nvPicPr>
                        <pic:blipFill>
                          <a:blip r:embed="rId914667e6dc25dc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crankpins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engine oil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15W-40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BRB100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 GREASE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crankpin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using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the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the mating plan fractured, each cap can be mate with its origin conrod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pay attention to the right mating.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respecting the tightening cycle below listed:</w:t>
            </w:r>
          </w:p>
          <w:p>
            <w:pPr>
              <w:numPr>
                <w:ilvl w:val="0"/>
                <w:numId w:val="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 5 Nm</w:t>
            </w:r>
          </w:p>
          <w:p>
            <w:pPr>
              <w:numPr>
                <w:ilvl w:val="0"/>
                <w:numId w:val="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20 Nm</w:t>
            </w:r>
          </w:p>
          <w:p>
            <w:pPr>
              <w:numPr>
                <w:ilvl w:val="0"/>
                <w:numId w:val="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 33° </w:t>
            </w:r>
          </w:p>
          <w:p>
            <w:pPr>
              <w:numPr>
                <w:ilvl w:val="0"/>
                <w:numId w:val="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4: 33°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2331015" name="name952867e6dc25e8182" descr="Cap_5_1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8.png"/>
                          <pic:cNvPicPr/>
                        </pic:nvPicPr>
                        <pic:blipFill>
                          <a:blip r:embed="rId202267e6dc25e81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4847444" name="name878067e6dc25f1482" descr="Cap_5_1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5.png"/>
                          <pic:cNvPicPr/>
                        </pic:nvPicPr>
                        <pic:blipFill>
                          <a:blip r:embed="rId822467e6dc25f14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1980461" name="name909267e6dc26056f2" descr="Cap_5_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6.png"/>
                          <pic:cNvPicPr/>
                        </pic:nvPicPr>
                        <pic:blipFill>
                          <a:blip r:embed="rId278067e6dc2605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 the piston diameter on point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from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diemeter is lower than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80.922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817097" name="name175967e6dc260d59d" descr="Cap_5_19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4.png"/>
                          <pic:cNvPicPr/>
                        </pic:nvPicPr>
                        <pic:blipFill>
                          <a:blip r:embed="rId180767e6dc260d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Check the clearance between piston rings and their proper seats in piston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(dimension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Y1, Y2, Y3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Y1, Y2, Y3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does not match with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 short block o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900375" name="name246367e6dc2615d50" descr="Cap_5_1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6.png"/>
                          <pic:cNvPicPr/>
                        </pic:nvPicPr>
                        <pic:blipFill>
                          <a:blip r:embed="rId542067e6dc2615d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 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rings gap distance (dimension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dimension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detected does not match with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piston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MAX WEAR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S1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0.35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S2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0.6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0.7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S3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0.25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0.45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0.55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Piston rings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S1, S2, 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color w:val="000000"/>
                <w:position w:val="-2"/>
                <w:sz w:val="20"/>
                <w:szCs w:val="20"/>
                <w:u w:val="none"/>
              </w:rPr>
              <w:t xml:space="preserve">cannot be replaced separately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9994716" name="name938867e6dc2623f7d" descr="Cap_5_1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3.png"/>
                          <pic:cNvPicPr/>
                        </pic:nvPicPr>
                        <pic:blipFill>
                          <a:blip r:embed="rId967167e6dc2623f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the piston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rings gap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each other.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3790768" name="name930067e6dc262f684" descr="Cap_5_1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7.png"/>
                          <pic:cNvPicPr/>
                        </pic:nvPicPr>
                        <pic:blipFill>
                          <a:blip r:embed="rId545367e6dc262f6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1803023" name="name519367e6dc26390a2" descr="Cap_5_1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8.png"/>
                          <pic:cNvPicPr/>
                        </pic:nvPicPr>
                        <pic:blipFill>
                          <a:blip r:embed="rId877467e6dc26390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gudgeon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the conrod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 install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2147126" name="name965367e6dc2649cd9" descr="Cap_5_1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58.png"/>
                          <pic:cNvPicPr/>
                        </pic:nvPicPr>
                        <pic:blipFill>
                          <a:blip r:embed="rId561567e6dc2649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Crankshaft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Take note of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marking their position on the crankcase.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8875095" name="name594167e6dc2657c8c" descr="Cap_5_1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06.png"/>
                          <pic:cNvPicPr/>
                        </pic:nvPicPr>
                        <pic:blipFill>
                          <a:blip r:embed="rId851267e6dc2657c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325601" name="name103867e6dc266465d" descr="Cap_5_1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5.png"/>
                          <pic:cNvPicPr/>
                        </pic:nvPicPr>
                        <pic:blipFill>
                          <a:blip r:embed="rId998667e6dc2664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39816227" name="name959467e6dc267622f" descr="Cap_5_131-1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1-117.png"/>
                          <pic:cNvPicPr/>
                        </pic:nvPicPr>
                        <pic:blipFill>
                          <a:blip r:embed="rId578167e6dc2676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7557913" name="name523667e6dc2682d47" descr="Cap_5_1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3.png"/>
                          <pic:cNvPicPr/>
                        </pic:nvPicPr>
                        <pic:blipFill>
                          <a:blip r:embed="rId280667e6dc2682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CHECKING AND OVERHAUL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cylinder diameter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According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the wear is higher than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81.032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short block or long block.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is forbidden.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Ø MIN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Ø MAX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</w:rPr>
                    <w:t xml:space="preserve">81.013</w:t>
                  </w:r>
                </w:p>
              </w:tc>
              <w:tc>
                <w:tcPr>
                  <w:tcW w:w="0" w:type="auto"/>
                  <w:tcBorders>
                    <w:top w:val="single" w:color="CCCCCC" w:sz="5"/>
                    <w:left w:val="single" w:color="CCCCCC" w:sz="5"/>
                    <w:bottom w:val="single" w:color="CCCCCC" w:sz="5"/>
                    <w:right w:val="single" w:color="CCCCCC" w:sz="5"/>
                  </w:tcBorders>
                  <w:tcMar>
                    <w:top w:w="150" w:type="dxa"/>
                    <w:left w:w="150" w:type="dxa"/>
                    <w:bottom w:w="150" w:type="dxa"/>
                    <w:right w:w="150" w:type="dxa"/>
                  </w:tcMar>
                  <w:vAlign w:val="top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0"/>
                      <w:sz w:val="20"/>
                      <w:szCs w:val="20"/>
                      <w:u w:val="none"/>
                    </w:rPr>
                    <w:t xml:space="preserve">81.027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90404273" name="name408567e6dc2691c84" descr="Cap_5_19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99.png"/>
                          <pic:cNvPicPr/>
                        </pic:nvPicPr>
                        <pic:blipFill>
                          <a:blip r:embed="rId670167e6dc2691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diameters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is to observe the values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5.14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value of wear allowed is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0.xx 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433151" name="name718967e6dc269e093" descr="Cap_5_2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1.png"/>
                          <pic:cNvPicPr/>
                        </pic:nvPicPr>
                        <pic:blipFill>
                          <a:blip r:embed="rId306867e6dc269e0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5853720" name="name835967e6dc26a959f" descr="Cap_5_203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3b.png"/>
                          <pic:cNvPicPr/>
                        </pic:nvPicPr>
                        <pic:blipFill>
                          <a:blip r:embed="rId548767e6dc26a95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value is not observed,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short block or long block.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5900530" name="name602567e6dc26b2ed9" descr="Cap_5_2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0.png"/>
                          <pic:cNvPicPr/>
                        </pic:nvPicPr>
                        <pic:blipFill>
                          <a:blip r:embed="rId791267e6dc26b2e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oil ducts are free of dust and debris.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371556" name="name848967e6dc26bed27" descr="Cap_5_2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5.png"/>
                          <pic:cNvPicPr/>
                        </pic:nvPicPr>
                        <pic:blipFill>
                          <a:blip r:embed="rId290167e6dc26be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5517821" name="name795767e6dc26ca9e7" descr="Cap_5_2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206.png"/>
                          <pic:cNvPicPr/>
                        </pic:nvPicPr>
                        <pic:blipFill>
                          <a:blip r:embed="rId352567e6dc26ca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79171058" name="name337767e6dc26dd41f" descr="Cap_5_1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0.png"/>
                          <pic:cNvPicPr/>
                        </pic:nvPicPr>
                        <pic:blipFill>
                          <a:blip r:embed="rId624067e6dc26dd4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make sure the oil delivery holes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matching with the crankcase ones.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6748927" name="name935367e6dc26eae8a" descr="Cap_5_116_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6_132.png"/>
                          <pic:cNvPicPr/>
                        </pic:nvPicPr>
                        <pic:blipFill>
                          <a:blip r:embed="rId181767e6dc26ea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88501648" name="name344667e6dc2700efe" descr="Cap_5_1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8.png"/>
                          <pic:cNvPicPr/>
                        </pic:nvPicPr>
                        <pic:blipFill>
                          <a:blip r:embed="rId958367e6dc2700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0219182" name="name494367e6dc270cc89" descr="Cap_5_16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62.png"/>
                          <pic:cNvPicPr/>
                        </pic:nvPicPr>
                        <pic:blipFill>
                          <a:blip r:embed="rId654167e6dc270c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0401471" name="name588167e6dc2716bab" descr="Cap_5_1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4.png"/>
                          <pic:cNvPicPr/>
                        </pic:nvPicPr>
                        <pic:blipFill>
                          <a:blip r:embed="rId959167e6dc2716b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seats respecting the notches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24864265" name="name309867e6dc271e231" descr="Cap_5_1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3.png"/>
                          <pic:cNvPicPr/>
                        </pic:nvPicPr>
                        <pic:blipFill>
                          <a:blip r:embed="rId121767e6dc271e2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their original position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62359335" name="name616367e6dc27280bf" descr="Cap_5_1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19.png"/>
                          <pic:cNvPicPr/>
                        </pic:nvPicPr>
                        <pic:blipFill>
                          <a:blip r:embed="rId937767e6dc27280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 respecting the notch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37161570" name="name742367e6dc272f558" descr="Cap_5_1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2.png"/>
                          <pic:cNvPicPr/>
                        </pic:nvPicPr>
                        <pic:blipFill>
                          <a:blip r:embed="rId277467e6dc272f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bearings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cap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seat.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55644854" name="name253267e6dc2739bcb" descr="Cap_5_13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39.png"/>
                          <pic:cNvPicPr/>
                        </pic:nvPicPr>
                        <pic:blipFill>
                          <a:blip r:embed="rId619267e6dc2739b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proper seat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keep in position using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GX100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half bearing surface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paying attention to not cut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A4a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installation.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under the screw head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</w:p>
          <w:p>
            <w:pPr>
              <w:numPr>
                <w:ilvl w:val="0"/>
                <w:numId w:val="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tightening cycle below listed:</w:t>
            </w:r>
          </w:p>
          <w:p>
            <w:pPr>
              <w:numPr>
                <w:ilvl w:val="0"/>
                <w:numId w:val="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1: 15 Nm</w:t>
            </w:r>
          </w:p>
          <w:p>
            <w:pPr>
              <w:numPr>
                <w:ilvl w:val="0"/>
                <w:numId w:val="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2: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45°</w:t>
            </w:r>
          </w:p>
          <w:p>
            <w:pPr>
              <w:numPr>
                <w:ilvl w:val="0"/>
                <w:numId w:val="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cycle 3: 45°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528"/>
              </w:rPr>
              <w:drawing>
                <wp:inline distT="0" distB="0" distL="0" distR="0">
                  <wp:extent cx="2239200" cy="3355200"/>
                  <wp:effectExtent b="0" l="0" r="0" t="0"/>
                  <wp:docPr id="43218440" name="name462967e6dc2745793" descr="Cap_5_120-1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5_120-121.png"/>
                          <pic:cNvPicPr/>
                        </pic:nvPicPr>
                        <pic:blipFill>
                          <a:blip r:embed="rId395367e6dc27457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33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47">
    <w:multiLevelType w:val="hybridMultilevel"/>
    <w:lvl w:ilvl="0" w:tplc="29629857">
      <w:start w:val="1"/>
      <w:numFmt w:val="decimal"/>
      <w:lvlText w:val="%1."/>
      <w:lvlJc w:val="left"/>
      <w:pPr>
        <w:ind w:left="720" w:hanging="360"/>
      </w:pPr>
    </w:lvl>
    <w:lvl w:ilvl="1" w:tplc="29629857" w:tentative="1">
      <w:start w:val="1"/>
      <w:numFmt w:val="lowerLetter"/>
      <w:lvlText w:val="%2."/>
      <w:lvlJc w:val="left"/>
      <w:pPr>
        <w:ind w:left="1440" w:hanging="360"/>
      </w:pPr>
    </w:lvl>
    <w:lvl w:ilvl="2" w:tplc="29629857" w:tentative="1">
      <w:start w:val="1"/>
      <w:numFmt w:val="lowerRoman"/>
      <w:lvlText w:val="%3."/>
      <w:lvlJc w:val="right"/>
      <w:pPr>
        <w:ind w:left="2160" w:hanging="180"/>
      </w:pPr>
    </w:lvl>
    <w:lvl w:ilvl="3" w:tplc="29629857" w:tentative="1">
      <w:start w:val="1"/>
      <w:numFmt w:val="decimal"/>
      <w:lvlText w:val="%4."/>
      <w:lvlJc w:val="left"/>
      <w:pPr>
        <w:ind w:left="2880" w:hanging="360"/>
      </w:pPr>
    </w:lvl>
    <w:lvl w:ilvl="4" w:tplc="29629857" w:tentative="1">
      <w:start w:val="1"/>
      <w:numFmt w:val="lowerLetter"/>
      <w:lvlText w:val="%5."/>
      <w:lvlJc w:val="left"/>
      <w:pPr>
        <w:ind w:left="3600" w:hanging="360"/>
      </w:pPr>
    </w:lvl>
    <w:lvl w:ilvl="5" w:tplc="29629857" w:tentative="1">
      <w:start w:val="1"/>
      <w:numFmt w:val="lowerRoman"/>
      <w:lvlText w:val="%6."/>
      <w:lvlJc w:val="right"/>
      <w:pPr>
        <w:ind w:left="4320" w:hanging="180"/>
      </w:pPr>
    </w:lvl>
    <w:lvl w:ilvl="6" w:tplc="29629857" w:tentative="1">
      <w:start w:val="1"/>
      <w:numFmt w:val="decimal"/>
      <w:lvlText w:val="%7."/>
      <w:lvlJc w:val="left"/>
      <w:pPr>
        <w:ind w:left="5040" w:hanging="360"/>
      </w:pPr>
    </w:lvl>
    <w:lvl w:ilvl="7" w:tplc="29629857" w:tentative="1">
      <w:start w:val="1"/>
      <w:numFmt w:val="lowerLetter"/>
      <w:lvlText w:val="%8."/>
      <w:lvlJc w:val="left"/>
      <w:pPr>
        <w:ind w:left="5760" w:hanging="360"/>
      </w:pPr>
    </w:lvl>
    <w:lvl w:ilvl="8" w:tplc="29629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6">
    <w:multiLevelType w:val="hybridMultilevel"/>
    <w:lvl w:ilvl="0" w:tplc="55346047">
      <w:start w:val="1"/>
      <w:numFmt w:val="decimal"/>
      <w:lvlText w:val="%1."/>
      <w:lvlJc w:val="left"/>
      <w:pPr>
        <w:ind w:left="720" w:hanging="360"/>
      </w:pPr>
    </w:lvl>
    <w:lvl w:ilvl="1" w:tplc="55346047" w:tentative="1">
      <w:start w:val="1"/>
      <w:numFmt w:val="lowerLetter"/>
      <w:lvlText w:val="%2."/>
      <w:lvlJc w:val="left"/>
      <w:pPr>
        <w:ind w:left="1440" w:hanging="360"/>
      </w:pPr>
    </w:lvl>
    <w:lvl w:ilvl="2" w:tplc="55346047" w:tentative="1">
      <w:start w:val="1"/>
      <w:numFmt w:val="lowerRoman"/>
      <w:lvlText w:val="%3."/>
      <w:lvlJc w:val="right"/>
      <w:pPr>
        <w:ind w:left="2160" w:hanging="180"/>
      </w:pPr>
    </w:lvl>
    <w:lvl w:ilvl="3" w:tplc="55346047" w:tentative="1">
      <w:start w:val="1"/>
      <w:numFmt w:val="decimal"/>
      <w:lvlText w:val="%4."/>
      <w:lvlJc w:val="left"/>
      <w:pPr>
        <w:ind w:left="2880" w:hanging="360"/>
      </w:pPr>
    </w:lvl>
    <w:lvl w:ilvl="4" w:tplc="55346047" w:tentative="1">
      <w:start w:val="1"/>
      <w:numFmt w:val="lowerLetter"/>
      <w:lvlText w:val="%5."/>
      <w:lvlJc w:val="left"/>
      <w:pPr>
        <w:ind w:left="3600" w:hanging="360"/>
      </w:pPr>
    </w:lvl>
    <w:lvl w:ilvl="5" w:tplc="55346047" w:tentative="1">
      <w:start w:val="1"/>
      <w:numFmt w:val="lowerRoman"/>
      <w:lvlText w:val="%6."/>
      <w:lvlJc w:val="right"/>
      <w:pPr>
        <w:ind w:left="4320" w:hanging="180"/>
      </w:pPr>
    </w:lvl>
    <w:lvl w:ilvl="6" w:tplc="55346047" w:tentative="1">
      <w:start w:val="1"/>
      <w:numFmt w:val="decimal"/>
      <w:lvlText w:val="%7."/>
      <w:lvlJc w:val="left"/>
      <w:pPr>
        <w:ind w:left="5040" w:hanging="360"/>
      </w:pPr>
    </w:lvl>
    <w:lvl w:ilvl="7" w:tplc="55346047" w:tentative="1">
      <w:start w:val="1"/>
      <w:numFmt w:val="lowerLetter"/>
      <w:lvlText w:val="%8."/>
      <w:lvlJc w:val="left"/>
      <w:pPr>
        <w:ind w:left="5760" w:hanging="360"/>
      </w:pPr>
    </w:lvl>
    <w:lvl w:ilvl="8" w:tplc="55346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5">
    <w:multiLevelType w:val="hybridMultilevel"/>
    <w:lvl w:ilvl="0" w:tplc="57697124">
      <w:start w:val="1"/>
      <w:numFmt w:val="decimal"/>
      <w:lvlText w:val="%1."/>
      <w:lvlJc w:val="left"/>
      <w:pPr>
        <w:ind w:left="720" w:hanging="360"/>
      </w:pPr>
    </w:lvl>
    <w:lvl w:ilvl="1" w:tplc="57697124" w:tentative="1">
      <w:start w:val="1"/>
      <w:numFmt w:val="lowerLetter"/>
      <w:lvlText w:val="%2."/>
      <w:lvlJc w:val="left"/>
      <w:pPr>
        <w:ind w:left="1440" w:hanging="360"/>
      </w:pPr>
    </w:lvl>
    <w:lvl w:ilvl="2" w:tplc="57697124" w:tentative="1">
      <w:start w:val="1"/>
      <w:numFmt w:val="lowerRoman"/>
      <w:lvlText w:val="%3."/>
      <w:lvlJc w:val="right"/>
      <w:pPr>
        <w:ind w:left="2160" w:hanging="180"/>
      </w:pPr>
    </w:lvl>
    <w:lvl w:ilvl="3" w:tplc="57697124" w:tentative="1">
      <w:start w:val="1"/>
      <w:numFmt w:val="decimal"/>
      <w:lvlText w:val="%4."/>
      <w:lvlJc w:val="left"/>
      <w:pPr>
        <w:ind w:left="2880" w:hanging="360"/>
      </w:pPr>
    </w:lvl>
    <w:lvl w:ilvl="4" w:tplc="57697124" w:tentative="1">
      <w:start w:val="1"/>
      <w:numFmt w:val="lowerLetter"/>
      <w:lvlText w:val="%5."/>
      <w:lvlJc w:val="left"/>
      <w:pPr>
        <w:ind w:left="3600" w:hanging="360"/>
      </w:pPr>
    </w:lvl>
    <w:lvl w:ilvl="5" w:tplc="57697124" w:tentative="1">
      <w:start w:val="1"/>
      <w:numFmt w:val="lowerRoman"/>
      <w:lvlText w:val="%6."/>
      <w:lvlJc w:val="right"/>
      <w:pPr>
        <w:ind w:left="4320" w:hanging="180"/>
      </w:pPr>
    </w:lvl>
    <w:lvl w:ilvl="6" w:tplc="57697124" w:tentative="1">
      <w:start w:val="1"/>
      <w:numFmt w:val="decimal"/>
      <w:lvlText w:val="%7."/>
      <w:lvlJc w:val="left"/>
      <w:pPr>
        <w:ind w:left="5040" w:hanging="360"/>
      </w:pPr>
    </w:lvl>
    <w:lvl w:ilvl="7" w:tplc="57697124" w:tentative="1">
      <w:start w:val="1"/>
      <w:numFmt w:val="lowerLetter"/>
      <w:lvlText w:val="%8."/>
      <w:lvlJc w:val="left"/>
      <w:pPr>
        <w:ind w:left="5760" w:hanging="360"/>
      </w:pPr>
    </w:lvl>
    <w:lvl w:ilvl="8" w:tplc="57697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4">
    <w:multiLevelType w:val="hybridMultilevel"/>
    <w:lvl w:ilvl="0" w:tplc="33492483">
      <w:start w:val="1"/>
      <w:numFmt w:val="decimal"/>
      <w:lvlText w:val="%1."/>
      <w:lvlJc w:val="left"/>
      <w:pPr>
        <w:ind w:left="720" w:hanging="360"/>
      </w:pPr>
    </w:lvl>
    <w:lvl w:ilvl="1" w:tplc="33492483" w:tentative="1">
      <w:start w:val="1"/>
      <w:numFmt w:val="lowerLetter"/>
      <w:lvlText w:val="%2."/>
      <w:lvlJc w:val="left"/>
      <w:pPr>
        <w:ind w:left="1440" w:hanging="360"/>
      </w:pPr>
    </w:lvl>
    <w:lvl w:ilvl="2" w:tplc="33492483" w:tentative="1">
      <w:start w:val="1"/>
      <w:numFmt w:val="lowerRoman"/>
      <w:lvlText w:val="%3."/>
      <w:lvlJc w:val="right"/>
      <w:pPr>
        <w:ind w:left="2160" w:hanging="180"/>
      </w:pPr>
    </w:lvl>
    <w:lvl w:ilvl="3" w:tplc="33492483" w:tentative="1">
      <w:start w:val="1"/>
      <w:numFmt w:val="decimal"/>
      <w:lvlText w:val="%4."/>
      <w:lvlJc w:val="left"/>
      <w:pPr>
        <w:ind w:left="2880" w:hanging="360"/>
      </w:pPr>
    </w:lvl>
    <w:lvl w:ilvl="4" w:tplc="33492483" w:tentative="1">
      <w:start w:val="1"/>
      <w:numFmt w:val="lowerLetter"/>
      <w:lvlText w:val="%5."/>
      <w:lvlJc w:val="left"/>
      <w:pPr>
        <w:ind w:left="3600" w:hanging="360"/>
      </w:pPr>
    </w:lvl>
    <w:lvl w:ilvl="5" w:tplc="33492483" w:tentative="1">
      <w:start w:val="1"/>
      <w:numFmt w:val="lowerRoman"/>
      <w:lvlText w:val="%6."/>
      <w:lvlJc w:val="right"/>
      <w:pPr>
        <w:ind w:left="4320" w:hanging="180"/>
      </w:pPr>
    </w:lvl>
    <w:lvl w:ilvl="6" w:tplc="33492483" w:tentative="1">
      <w:start w:val="1"/>
      <w:numFmt w:val="decimal"/>
      <w:lvlText w:val="%7."/>
      <w:lvlJc w:val="left"/>
      <w:pPr>
        <w:ind w:left="5040" w:hanging="360"/>
      </w:pPr>
    </w:lvl>
    <w:lvl w:ilvl="7" w:tplc="33492483" w:tentative="1">
      <w:start w:val="1"/>
      <w:numFmt w:val="lowerLetter"/>
      <w:lvlText w:val="%8."/>
      <w:lvlJc w:val="left"/>
      <w:pPr>
        <w:ind w:left="5760" w:hanging="360"/>
      </w:pPr>
    </w:lvl>
    <w:lvl w:ilvl="8" w:tplc="33492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3">
    <w:multiLevelType w:val="hybridMultilevel"/>
    <w:lvl w:ilvl="0" w:tplc="33740999">
      <w:start w:val="1"/>
      <w:numFmt w:val="decimal"/>
      <w:lvlText w:val="%1."/>
      <w:lvlJc w:val="left"/>
      <w:pPr>
        <w:ind w:left="720" w:hanging="360"/>
      </w:pPr>
    </w:lvl>
    <w:lvl w:ilvl="1" w:tplc="33740999" w:tentative="1">
      <w:start w:val="1"/>
      <w:numFmt w:val="lowerLetter"/>
      <w:lvlText w:val="%2."/>
      <w:lvlJc w:val="left"/>
      <w:pPr>
        <w:ind w:left="1440" w:hanging="360"/>
      </w:pPr>
    </w:lvl>
    <w:lvl w:ilvl="2" w:tplc="33740999" w:tentative="1">
      <w:start w:val="1"/>
      <w:numFmt w:val="lowerRoman"/>
      <w:lvlText w:val="%3."/>
      <w:lvlJc w:val="right"/>
      <w:pPr>
        <w:ind w:left="2160" w:hanging="180"/>
      </w:pPr>
    </w:lvl>
    <w:lvl w:ilvl="3" w:tplc="33740999" w:tentative="1">
      <w:start w:val="1"/>
      <w:numFmt w:val="decimal"/>
      <w:lvlText w:val="%4."/>
      <w:lvlJc w:val="left"/>
      <w:pPr>
        <w:ind w:left="2880" w:hanging="360"/>
      </w:pPr>
    </w:lvl>
    <w:lvl w:ilvl="4" w:tplc="33740999" w:tentative="1">
      <w:start w:val="1"/>
      <w:numFmt w:val="lowerLetter"/>
      <w:lvlText w:val="%5."/>
      <w:lvlJc w:val="left"/>
      <w:pPr>
        <w:ind w:left="3600" w:hanging="360"/>
      </w:pPr>
    </w:lvl>
    <w:lvl w:ilvl="5" w:tplc="33740999" w:tentative="1">
      <w:start w:val="1"/>
      <w:numFmt w:val="lowerRoman"/>
      <w:lvlText w:val="%6."/>
      <w:lvlJc w:val="right"/>
      <w:pPr>
        <w:ind w:left="4320" w:hanging="180"/>
      </w:pPr>
    </w:lvl>
    <w:lvl w:ilvl="6" w:tplc="33740999" w:tentative="1">
      <w:start w:val="1"/>
      <w:numFmt w:val="decimal"/>
      <w:lvlText w:val="%7."/>
      <w:lvlJc w:val="left"/>
      <w:pPr>
        <w:ind w:left="5040" w:hanging="360"/>
      </w:pPr>
    </w:lvl>
    <w:lvl w:ilvl="7" w:tplc="33740999" w:tentative="1">
      <w:start w:val="1"/>
      <w:numFmt w:val="lowerLetter"/>
      <w:lvlText w:val="%8."/>
      <w:lvlJc w:val="left"/>
      <w:pPr>
        <w:ind w:left="5760" w:hanging="360"/>
      </w:pPr>
    </w:lvl>
    <w:lvl w:ilvl="8" w:tplc="33740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2">
    <w:multiLevelType w:val="hybridMultilevel"/>
    <w:lvl w:ilvl="0" w:tplc="56081232">
      <w:start w:val="1"/>
      <w:numFmt w:val="decimal"/>
      <w:lvlText w:val="%1."/>
      <w:lvlJc w:val="left"/>
      <w:pPr>
        <w:ind w:left="720" w:hanging="360"/>
      </w:pPr>
    </w:lvl>
    <w:lvl w:ilvl="1" w:tplc="56081232" w:tentative="1">
      <w:start w:val="1"/>
      <w:numFmt w:val="lowerLetter"/>
      <w:lvlText w:val="%2."/>
      <w:lvlJc w:val="left"/>
      <w:pPr>
        <w:ind w:left="1440" w:hanging="360"/>
      </w:pPr>
    </w:lvl>
    <w:lvl w:ilvl="2" w:tplc="56081232" w:tentative="1">
      <w:start w:val="1"/>
      <w:numFmt w:val="lowerRoman"/>
      <w:lvlText w:val="%3."/>
      <w:lvlJc w:val="right"/>
      <w:pPr>
        <w:ind w:left="2160" w:hanging="180"/>
      </w:pPr>
    </w:lvl>
    <w:lvl w:ilvl="3" w:tplc="56081232" w:tentative="1">
      <w:start w:val="1"/>
      <w:numFmt w:val="decimal"/>
      <w:lvlText w:val="%4."/>
      <w:lvlJc w:val="left"/>
      <w:pPr>
        <w:ind w:left="2880" w:hanging="360"/>
      </w:pPr>
    </w:lvl>
    <w:lvl w:ilvl="4" w:tplc="56081232" w:tentative="1">
      <w:start w:val="1"/>
      <w:numFmt w:val="lowerLetter"/>
      <w:lvlText w:val="%5."/>
      <w:lvlJc w:val="left"/>
      <w:pPr>
        <w:ind w:left="3600" w:hanging="360"/>
      </w:pPr>
    </w:lvl>
    <w:lvl w:ilvl="5" w:tplc="56081232" w:tentative="1">
      <w:start w:val="1"/>
      <w:numFmt w:val="lowerRoman"/>
      <w:lvlText w:val="%6."/>
      <w:lvlJc w:val="right"/>
      <w:pPr>
        <w:ind w:left="4320" w:hanging="180"/>
      </w:pPr>
    </w:lvl>
    <w:lvl w:ilvl="6" w:tplc="56081232" w:tentative="1">
      <w:start w:val="1"/>
      <w:numFmt w:val="decimal"/>
      <w:lvlText w:val="%7."/>
      <w:lvlJc w:val="left"/>
      <w:pPr>
        <w:ind w:left="5040" w:hanging="360"/>
      </w:pPr>
    </w:lvl>
    <w:lvl w:ilvl="7" w:tplc="56081232" w:tentative="1">
      <w:start w:val="1"/>
      <w:numFmt w:val="lowerLetter"/>
      <w:lvlText w:val="%8."/>
      <w:lvlJc w:val="left"/>
      <w:pPr>
        <w:ind w:left="5760" w:hanging="360"/>
      </w:pPr>
    </w:lvl>
    <w:lvl w:ilvl="8" w:tplc="56081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1">
    <w:multiLevelType w:val="hybridMultilevel"/>
    <w:lvl w:ilvl="0" w:tplc="1702616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41">
    <w:abstractNumId w:val="2841"/>
  </w:num>
  <w:num w:numId="2842">
    <w:abstractNumId w:val="2842"/>
  </w:num>
  <w:num w:numId="2843">
    <w:abstractNumId w:val="2843"/>
  </w:num>
  <w:num w:numId="2844">
    <w:abstractNumId w:val="2844"/>
  </w:num>
  <w:num w:numId="2845">
    <w:abstractNumId w:val="2845"/>
  </w:num>
  <w:num w:numId="2846">
    <w:abstractNumId w:val="2846"/>
  </w:num>
  <w:num w:numId="2847">
    <w:abstractNumId w:val="28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22083020" Type="http://schemas.openxmlformats.org/officeDocument/2006/relationships/comments" Target="comments.xml"/><Relationship Id="rId985143523" Type="http://schemas.microsoft.com/office/2011/relationships/commentsExtended" Target="commentsExtended.xml"/><Relationship Id="rId31665877" Type="http://schemas.openxmlformats.org/officeDocument/2006/relationships/image" Target="media/imgrId31665877.jpg"/><Relationship Id="rId709067e6dc1c374e7" Type="http://schemas.openxmlformats.org/officeDocument/2006/relationships/image" Target="media/imgrId709067e6dc1c374e7.jpg"/><Relationship Id="rId330267e6dc1c43313" Type="http://schemas.openxmlformats.org/officeDocument/2006/relationships/image" Target="media/imgrId330267e6dc1c43313.png"/><Relationship Id="rId701367e6dc1c51491" Type="http://schemas.openxmlformats.org/officeDocument/2006/relationships/image" Target="media/imgrId701367e6dc1c51491.png"/><Relationship Id="rId700067e6dc1c5ac01" Type="http://schemas.openxmlformats.org/officeDocument/2006/relationships/image" Target="media/imgrId700067e6dc1c5ac01.png"/><Relationship Id="rId967267e6dc1c68294" Type="http://schemas.openxmlformats.org/officeDocument/2006/relationships/image" Target="media/imgrId967267e6dc1c68294.png"/><Relationship Id="rId727467e6dc1c733e1" Type="http://schemas.openxmlformats.org/officeDocument/2006/relationships/image" Target="media/imgrId727467e6dc1c733e1.png"/><Relationship Id="rId806067e6dc1c8278c" Type="http://schemas.openxmlformats.org/officeDocument/2006/relationships/image" Target="media/imgrId806067e6dc1c8278c.png"/><Relationship Id="rId570067e6dc1c90d3e" Type="http://schemas.openxmlformats.org/officeDocument/2006/relationships/image" Target="media/imgrId570067e6dc1c90d3e.png"/><Relationship Id="rId428867e6dc1c9c22b" Type="http://schemas.openxmlformats.org/officeDocument/2006/relationships/image" Target="media/imgrId428867e6dc1c9c22b.png"/><Relationship Id="rId123967e6dc1ca5cf5" Type="http://schemas.openxmlformats.org/officeDocument/2006/relationships/image" Target="media/imgrId123967e6dc1ca5cf5.png"/><Relationship Id="rId640367e6dc1cb5706" Type="http://schemas.openxmlformats.org/officeDocument/2006/relationships/image" Target="media/imgrId640367e6dc1cb5706.png"/><Relationship Id="rId135967e6dc1cc029d" Type="http://schemas.openxmlformats.org/officeDocument/2006/relationships/image" Target="media/imgrId135967e6dc1cc029d.png"/><Relationship Id="rId164567e6dc1cc81ec" Type="http://schemas.openxmlformats.org/officeDocument/2006/relationships/image" Target="media/imgrId164567e6dc1cc81ec.png"/><Relationship Id="rId483667e6dc1cd2a86" Type="http://schemas.openxmlformats.org/officeDocument/2006/relationships/image" Target="media/imgrId483667e6dc1cd2a86.png"/><Relationship Id="rId174067e6dc1cdf3f7" Type="http://schemas.openxmlformats.org/officeDocument/2006/relationships/image" Target="media/imgrId174067e6dc1cdf3f7.png"/><Relationship Id="rId669667e6dc1cf1867" Type="http://schemas.openxmlformats.org/officeDocument/2006/relationships/image" Target="media/imgrId669667e6dc1cf1867.png"/><Relationship Id="rId801567e6dc1d09a86" Type="http://schemas.openxmlformats.org/officeDocument/2006/relationships/image" Target="media/imgrId801567e6dc1d09a86.png"/><Relationship Id="rId188867e6dc1d1443e" Type="http://schemas.openxmlformats.org/officeDocument/2006/relationships/image" Target="media/imgrId188867e6dc1d1443e.png"/><Relationship Id="rId698267e6dc1d1ebe0" Type="http://schemas.openxmlformats.org/officeDocument/2006/relationships/image" Target="media/imgrId698267e6dc1d1ebe0.png"/><Relationship Id="rId636767e6dc1d2b37c" Type="http://schemas.openxmlformats.org/officeDocument/2006/relationships/image" Target="media/imgrId636767e6dc1d2b37c.png"/><Relationship Id="rId606867e6dc1d376ab" Type="http://schemas.openxmlformats.org/officeDocument/2006/relationships/image" Target="media/imgrId606867e6dc1d376ab.png"/><Relationship Id="rId850567e6dc1d4241a" Type="http://schemas.openxmlformats.org/officeDocument/2006/relationships/image" Target="media/imgrId850567e6dc1d4241a.png"/><Relationship Id="rId422367e6dc1d4e32c" Type="http://schemas.openxmlformats.org/officeDocument/2006/relationships/image" Target="media/imgrId422367e6dc1d4e32c.png"/><Relationship Id="rId176967e6dc1d5d85d" Type="http://schemas.openxmlformats.org/officeDocument/2006/relationships/image" Target="media/imgrId176967e6dc1d5d85d.png"/><Relationship Id="rId674367e6dc1d69715" Type="http://schemas.openxmlformats.org/officeDocument/2006/relationships/image" Target="media/imgrId674367e6dc1d69715.png"/><Relationship Id="rId298467e6dc1d6feb9" Type="http://schemas.openxmlformats.org/officeDocument/2006/relationships/image" Target="media/imgrId298467e6dc1d6feb9.png"/><Relationship Id="rId702667e6dc1d7be53" Type="http://schemas.openxmlformats.org/officeDocument/2006/relationships/image" Target="media/imgrId702667e6dc1d7be53.png"/><Relationship Id="rId796967e6dc1d8737b" Type="http://schemas.openxmlformats.org/officeDocument/2006/relationships/image" Target="media/imgrId796967e6dc1d8737b.png"/><Relationship Id="rId539367e6dc1d93a24" Type="http://schemas.openxmlformats.org/officeDocument/2006/relationships/image" Target="media/imgrId539367e6dc1d93a24.png"/><Relationship Id="rId784867e6dc1d9e827" Type="http://schemas.openxmlformats.org/officeDocument/2006/relationships/image" Target="media/imgrId784867e6dc1d9e827.png"/><Relationship Id="rId784667e6dc1dab464" Type="http://schemas.openxmlformats.org/officeDocument/2006/relationships/image" Target="media/imgrId784667e6dc1dab464.png"/><Relationship Id="rId731467e6dc1db8129" Type="http://schemas.openxmlformats.org/officeDocument/2006/relationships/image" Target="media/imgrId731467e6dc1db8129.png"/><Relationship Id="rId330067e6dc1dc6629" Type="http://schemas.openxmlformats.org/officeDocument/2006/relationships/image" Target="media/imgrId330067e6dc1dc6629.png"/><Relationship Id="rId952267e6dc1dd1831" Type="http://schemas.openxmlformats.org/officeDocument/2006/relationships/image" Target="media/imgrId952267e6dc1dd1831.png"/><Relationship Id="rId115367e6dc1ddb5e8" Type="http://schemas.openxmlformats.org/officeDocument/2006/relationships/image" Target="media/imgrId115367e6dc1ddb5e8.png"/><Relationship Id="rId250867e6dc1deb97a" Type="http://schemas.openxmlformats.org/officeDocument/2006/relationships/image" Target="media/imgrId250867e6dc1deb97a.png"/><Relationship Id="rId104267e6dc1e02001" Type="http://schemas.openxmlformats.org/officeDocument/2006/relationships/image" Target="media/imgrId104267e6dc1e02001.png"/><Relationship Id="rId748067e6dc1e0e71a" Type="http://schemas.openxmlformats.org/officeDocument/2006/relationships/image" Target="media/imgrId748067e6dc1e0e71a.png"/><Relationship Id="rId395867e6dc1e1dabf" Type="http://schemas.openxmlformats.org/officeDocument/2006/relationships/image" Target="media/imgrId395867e6dc1e1dabf.png"/><Relationship Id="rId134067e6dc1e27fe1" Type="http://schemas.openxmlformats.org/officeDocument/2006/relationships/image" Target="media/imgrId134067e6dc1e27fe1.png"/><Relationship Id="rId756467e6dc1e323da" Type="http://schemas.openxmlformats.org/officeDocument/2006/relationships/image" Target="media/imgrId756467e6dc1e323da.png"/><Relationship Id="rId370167e6dc1e3fa09" Type="http://schemas.openxmlformats.org/officeDocument/2006/relationships/image" Target="media/imgrId370167e6dc1e3fa09.png"/><Relationship Id="rId251567e6dc1e48c69" Type="http://schemas.openxmlformats.org/officeDocument/2006/relationships/image" Target="media/imgrId251567e6dc1e48c69.png"/><Relationship Id="rId179567e6dc1e56a51" Type="http://schemas.openxmlformats.org/officeDocument/2006/relationships/image" Target="media/imgrId179567e6dc1e56a51.png"/><Relationship Id="rId232867e6dc1e617cc" Type="http://schemas.openxmlformats.org/officeDocument/2006/relationships/image" Target="media/imgrId232867e6dc1e617cc.png"/><Relationship Id="rId131767e6dc1e6b4a3" Type="http://schemas.openxmlformats.org/officeDocument/2006/relationships/image" Target="media/imgrId131767e6dc1e6b4a3.png"/><Relationship Id="rId528967e6dc1e78dd5" Type="http://schemas.openxmlformats.org/officeDocument/2006/relationships/image" Target="media/imgrId528967e6dc1e78dd5.png"/><Relationship Id="rId651167e6dc1e84ead" Type="http://schemas.openxmlformats.org/officeDocument/2006/relationships/image" Target="media/imgrId651167e6dc1e84ead.png"/><Relationship Id="rId732167e6dc1eb1046" Type="http://schemas.openxmlformats.org/officeDocument/2006/relationships/image" Target="media/imgrId732167e6dc1eb1046.png"/><Relationship Id="rId394967e6dc1ebe73b" Type="http://schemas.openxmlformats.org/officeDocument/2006/relationships/image" Target="media/imgrId394967e6dc1ebe73b.png"/><Relationship Id="rId806267e6dc1ed080b" Type="http://schemas.openxmlformats.org/officeDocument/2006/relationships/image" Target="media/imgrId806267e6dc1ed080b.png"/><Relationship Id="rId667767e6dc1edcb2e" Type="http://schemas.openxmlformats.org/officeDocument/2006/relationships/image" Target="media/imgrId667767e6dc1edcb2e.png"/><Relationship Id="rId653367e6dc1ee8814" Type="http://schemas.openxmlformats.org/officeDocument/2006/relationships/image" Target="media/imgrId653367e6dc1ee8814.png"/><Relationship Id="rId210367e6dc1ef3b53" Type="http://schemas.openxmlformats.org/officeDocument/2006/relationships/image" Target="media/imgrId210367e6dc1ef3b53.png"/><Relationship Id="rId137067e6dc1f0ab41" Type="http://schemas.openxmlformats.org/officeDocument/2006/relationships/image" Target="media/imgrId137067e6dc1f0ab41.png"/><Relationship Id="rId982367e6dc1f1620f" Type="http://schemas.openxmlformats.org/officeDocument/2006/relationships/image" Target="media/imgrId982367e6dc1f1620f.png"/><Relationship Id="rId156367e6dc1f244ea" Type="http://schemas.openxmlformats.org/officeDocument/2006/relationships/image" Target="media/imgrId156367e6dc1f244ea.png"/><Relationship Id="rId497367e6dc1f2de6d" Type="http://schemas.openxmlformats.org/officeDocument/2006/relationships/image" Target="media/imgrId497367e6dc1f2de6d.png"/><Relationship Id="rId821967e6dc1f3cebc" Type="http://schemas.openxmlformats.org/officeDocument/2006/relationships/image" Target="media/imgrId821967e6dc1f3cebc.png"/><Relationship Id="rId674267e6dc1f47764" Type="http://schemas.openxmlformats.org/officeDocument/2006/relationships/image" Target="media/imgrId674267e6dc1f47764.png"/><Relationship Id="rId672767e6dc1f54d01" Type="http://schemas.openxmlformats.org/officeDocument/2006/relationships/image" Target="media/imgrId672767e6dc1f54d01.png"/><Relationship Id="rId746267e6dc1f60c63" Type="http://schemas.openxmlformats.org/officeDocument/2006/relationships/image" Target="media/imgrId746267e6dc1f60c63.png"/><Relationship Id="rId480467e6dc1f6be75" Type="http://schemas.openxmlformats.org/officeDocument/2006/relationships/image" Target="media/imgrId480467e6dc1f6be75.png"/><Relationship Id="rId122867e6dc1f78ee2" Type="http://schemas.openxmlformats.org/officeDocument/2006/relationships/image" Target="media/imgrId122867e6dc1f78ee2.png"/><Relationship Id="rId961867e6dc1f8608c" Type="http://schemas.openxmlformats.org/officeDocument/2006/relationships/image" Target="media/imgrId961867e6dc1f8608c.png"/><Relationship Id="rId477567e6dc1f94024" Type="http://schemas.openxmlformats.org/officeDocument/2006/relationships/image" Target="media/imgrId477567e6dc1f94024.png"/><Relationship Id="rId235867e6dc1fa12c4" Type="http://schemas.openxmlformats.org/officeDocument/2006/relationships/image" Target="media/imgrId235867e6dc1fa12c4.png"/><Relationship Id="rId692967e6dc1fadec3" Type="http://schemas.openxmlformats.org/officeDocument/2006/relationships/image" Target="media/imgrId692967e6dc1fadec3.png"/><Relationship Id="rId608167e6dc1fb961e" Type="http://schemas.openxmlformats.org/officeDocument/2006/relationships/image" Target="media/imgrId608167e6dc1fb961e.png"/><Relationship Id="rId659667e6dc1fc5ae5" Type="http://schemas.openxmlformats.org/officeDocument/2006/relationships/image" Target="media/imgrId659667e6dc1fc5ae5.png"/><Relationship Id="rId421567e6dc1fd3505" Type="http://schemas.openxmlformats.org/officeDocument/2006/relationships/image" Target="media/imgrId421567e6dc1fd3505.png"/><Relationship Id="rId768567e6dc1fde25a" Type="http://schemas.openxmlformats.org/officeDocument/2006/relationships/image" Target="media/imgrId768567e6dc1fde25a.png"/><Relationship Id="rId784867e6dc1fec4da" Type="http://schemas.openxmlformats.org/officeDocument/2006/relationships/image" Target="media/imgrId784867e6dc1fec4da.png"/><Relationship Id="rId131667e6dc2002eb2" Type="http://schemas.openxmlformats.org/officeDocument/2006/relationships/image" Target="media/imgrId131667e6dc2002eb2.png"/><Relationship Id="rId373967e6dc200cec2" Type="http://schemas.openxmlformats.org/officeDocument/2006/relationships/image" Target="media/imgrId373967e6dc200cec2.png"/><Relationship Id="rId417467e6dc20189b9" Type="http://schemas.openxmlformats.org/officeDocument/2006/relationships/image" Target="media/imgrId417467e6dc20189b9.png"/><Relationship Id="rId849667e6dc2024144" Type="http://schemas.openxmlformats.org/officeDocument/2006/relationships/image" Target="media/imgrId849667e6dc2024144.png"/><Relationship Id="rId877967e6dc202f79a" Type="http://schemas.openxmlformats.org/officeDocument/2006/relationships/image" Target="media/imgrId877967e6dc202f79a.png"/><Relationship Id="rId356967e6dc203b5e6" Type="http://schemas.openxmlformats.org/officeDocument/2006/relationships/image" Target="media/imgrId356967e6dc203b5e6.png"/><Relationship Id="rId281767e6dc2047fac" Type="http://schemas.openxmlformats.org/officeDocument/2006/relationships/image" Target="media/imgrId281767e6dc2047fac.png"/><Relationship Id="rId447167e6dc2057078" Type="http://schemas.openxmlformats.org/officeDocument/2006/relationships/image" Target="media/imgrId447167e6dc2057078.png"/><Relationship Id="rId969867e6dc2063254" Type="http://schemas.openxmlformats.org/officeDocument/2006/relationships/image" Target="media/imgrId969867e6dc2063254.png"/><Relationship Id="rId717267e6dc2072cdc" Type="http://schemas.openxmlformats.org/officeDocument/2006/relationships/image" Target="media/imgrId717267e6dc2072cdc.png"/><Relationship Id="rId670767e6dc207ea72" Type="http://schemas.openxmlformats.org/officeDocument/2006/relationships/image" Target="media/imgrId670767e6dc207ea72.png"/><Relationship Id="rId149067e6dc208943a" Type="http://schemas.openxmlformats.org/officeDocument/2006/relationships/image" Target="media/imgrId149067e6dc208943a.png"/><Relationship Id="rId168267e6dc2094441" Type="http://schemas.openxmlformats.org/officeDocument/2006/relationships/image" Target="media/imgrId168267e6dc2094441.png"/><Relationship Id="rId958767e6dc20a1771" Type="http://schemas.openxmlformats.org/officeDocument/2006/relationships/image" Target="media/imgrId958767e6dc20a1771.png"/><Relationship Id="rId937967e6dc20b0691" Type="http://schemas.openxmlformats.org/officeDocument/2006/relationships/image" Target="media/imgrId937967e6dc20b0691.png"/><Relationship Id="rId127267e6dc20bb920" Type="http://schemas.openxmlformats.org/officeDocument/2006/relationships/image" Target="media/imgrId127267e6dc20bb920.png"/><Relationship Id="rId712367e6dc20c9000" Type="http://schemas.openxmlformats.org/officeDocument/2006/relationships/image" Target="media/imgrId712367e6dc20c9000.png"/><Relationship Id="rId365367e6dc20d3eec" Type="http://schemas.openxmlformats.org/officeDocument/2006/relationships/image" Target="media/imgrId365367e6dc20d3eec.png"/><Relationship Id="rId844467e6dc20e2a75" Type="http://schemas.openxmlformats.org/officeDocument/2006/relationships/image" Target="media/imgrId844467e6dc20e2a75.png"/><Relationship Id="rId825867e6dc20ede64" Type="http://schemas.openxmlformats.org/officeDocument/2006/relationships/image" Target="media/imgrId825867e6dc20ede64.png"/><Relationship Id="rId152567e6dc210715f" Type="http://schemas.openxmlformats.org/officeDocument/2006/relationships/image" Target="media/imgrId152567e6dc210715f.png"/><Relationship Id="rId142067e6dc2110aa3" Type="http://schemas.openxmlformats.org/officeDocument/2006/relationships/image" Target="media/imgrId142067e6dc2110aa3.png"/><Relationship Id="rId514467e6dc211d778" Type="http://schemas.openxmlformats.org/officeDocument/2006/relationships/image" Target="media/imgrId514467e6dc211d778.png"/><Relationship Id="rId920767e6dc2126c20" Type="http://schemas.openxmlformats.org/officeDocument/2006/relationships/image" Target="media/imgrId920767e6dc2126c20.png"/><Relationship Id="rId788767e6dc2130136" Type="http://schemas.openxmlformats.org/officeDocument/2006/relationships/image" Target="media/imgrId788767e6dc2130136.png"/><Relationship Id="rId255967e6dc213c9da" Type="http://schemas.openxmlformats.org/officeDocument/2006/relationships/image" Target="media/imgrId255967e6dc213c9da.png"/><Relationship Id="rId446967e6dc21481d2" Type="http://schemas.openxmlformats.org/officeDocument/2006/relationships/image" Target="media/imgrId446967e6dc21481d2.png"/><Relationship Id="rId970067e6dc21523ed" Type="http://schemas.openxmlformats.org/officeDocument/2006/relationships/image" Target="media/imgrId970067e6dc21523ed.png"/><Relationship Id="rId262167e6dc216054f" Type="http://schemas.openxmlformats.org/officeDocument/2006/relationships/image" Target="media/imgrId262167e6dc216054f.png"/><Relationship Id="rId447367e6dc216c617" Type="http://schemas.openxmlformats.org/officeDocument/2006/relationships/image" Target="media/imgrId447367e6dc216c617.png"/><Relationship Id="rId209067e6dc2176e74" Type="http://schemas.openxmlformats.org/officeDocument/2006/relationships/image" Target="media/imgrId209067e6dc2176e74.png"/><Relationship Id="rId979067e6dc2184fd6" Type="http://schemas.openxmlformats.org/officeDocument/2006/relationships/image" Target="media/imgrId979067e6dc2184fd6.png"/><Relationship Id="rId964167e6dc218e166" Type="http://schemas.openxmlformats.org/officeDocument/2006/relationships/image" Target="media/imgrId964167e6dc218e166.png"/><Relationship Id="rId851967e6dc21994fc" Type="http://schemas.openxmlformats.org/officeDocument/2006/relationships/image" Target="media/imgrId851967e6dc21994fc.png"/><Relationship Id="rId767267e6dc21a34a1" Type="http://schemas.openxmlformats.org/officeDocument/2006/relationships/image" Target="media/imgrId767267e6dc21a34a1.png"/><Relationship Id="rId859467e6dc21b23eb" Type="http://schemas.openxmlformats.org/officeDocument/2006/relationships/image" Target="media/imgrId859467e6dc21b23eb.png"/><Relationship Id="rId971667e6dc21c1599" Type="http://schemas.openxmlformats.org/officeDocument/2006/relationships/image" Target="media/imgrId971667e6dc21c1599.png"/><Relationship Id="rId674467e6dc21ce886" Type="http://schemas.openxmlformats.org/officeDocument/2006/relationships/image" Target="media/imgrId674467e6dc21ce886.png"/><Relationship Id="rId996967e6dc21d9cca" Type="http://schemas.openxmlformats.org/officeDocument/2006/relationships/image" Target="media/imgrId996967e6dc21d9cca.png"/><Relationship Id="rId818767e6dc21e5d51" Type="http://schemas.openxmlformats.org/officeDocument/2006/relationships/image" Target="media/imgrId818767e6dc21e5d51.png"/><Relationship Id="rId333767e6dc2200749" Type="http://schemas.openxmlformats.org/officeDocument/2006/relationships/image" Target="media/imgrId333767e6dc2200749.png"/><Relationship Id="rId446867e6dc220f0a4" Type="http://schemas.openxmlformats.org/officeDocument/2006/relationships/image" Target="media/imgrId446867e6dc220f0a4.png"/><Relationship Id="rId251167e6dc2221de2" Type="http://schemas.openxmlformats.org/officeDocument/2006/relationships/image" Target="media/imgrId251167e6dc2221de2.png"/><Relationship Id="rId309467e6dc222f09b" Type="http://schemas.openxmlformats.org/officeDocument/2006/relationships/image" Target="media/imgrId309467e6dc222f09b.png"/><Relationship Id="rId283467e6dc223cbba" Type="http://schemas.openxmlformats.org/officeDocument/2006/relationships/image" Target="media/imgrId283467e6dc223cbba.png"/><Relationship Id="rId934267e6dc224a145" Type="http://schemas.openxmlformats.org/officeDocument/2006/relationships/image" Target="media/imgrId934267e6dc224a145.png"/><Relationship Id="rId837467e6dc225741d" Type="http://schemas.openxmlformats.org/officeDocument/2006/relationships/image" Target="media/imgrId837467e6dc225741d.png"/><Relationship Id="rId411867e6dc2265726" Type="http://schemas.openxmlformats.org/officeDocument/2006/relationships/image" Target="media/imgrId411867e6dc2265726.png"/><Relationship Id="rId146367e6dc226ef9e" Type="http://schemas.openxmlformats.org/officeDocument/2006/relationships/image" Target="media/imgrId146367e6dc226ef9e.png"/><Relationship Id="rId145367e6dc2280cc5" Type="http://schemas.openxmlformats.org/officeDocument/2006/relationships/image" Target="media/imgrId145367e6dc2280cc5.png"/><Relationship Id="rId475567e6dc2292dc0" Type="http://schemas.openxmlformats.org/officeDocument/2006/relationships/image" Target="media/imgrId475567e6dc2292dc0.png"/><Relationship Id="rId579767e6dc22a56be" Type="http://schemas.openxmlformats.org/officeDocument/2006/relationships/image" Target="media/imgrId579767e6dc22a56be.png"/><Relationship Id="rId423767e6dc22b3b2c" Type="http://schemas.openxmlformats.org/officeDocument/2006/relationships/image" Target="media/imgrId423767e6dc22b3b2c.png"/><Relationship Id="rId610467e6dc22bf00b" Type="http://schemas.openxmlformats.org/officeDocument/2006/relationships/image" Target="media/imgrId610467e6dc22bf00b.png"/><Relationship Id="rId119167e6dc22c5ab9" Type="http://schemas.openxmlformats.org/officeDocument/2006/relationships/image" Target="media/imgrId119167e6dc22c5ab9.png"/><Relationship Id="rId617767e6dc22cf5ae" Type="http://schemas.openxmlformats.org/officeDocument/2006/relationships/image" Target="media/imgrId617767e6dc22cf5ae.png"/><Relationship Id="rId656867e6dc22d8d56" Type="http://schemas.openxmlformats.org/officeDocument/2006/relationships/image" Target="media/imgrId656867e6dc22d8d56.png"/><Relationship Id="rId661467e6dc22e2d7f" Type="http://schemas.openxmlformats.org/officeDocument/2006/relationships/image" Target="media/imgrId661467e6dc22e2d7f.png"/><Relationship Id="rId267067e6dc22ee004" Type="http://schemas.openxmlformats.org/officeDocument/2006/relationships/image" Target="media/imgrId267067e6dc22ee004.png"/><Relationship Id="rId552267e6dc23045bc" Type="http://schemas.openxmlformats.org/officeDocument/2006/relationships/image" Target="media/imgrId552267e6dc23045bc.png"/><Relationship Id="rId249167e6dc2311fd0" Type="http://schemas.openxmlformats.org/officeDocument/2006/relationships/image" Target="media/imgrId249167e6dc2311fd0.png"/><Relationship Id="rId577267e6dc231ea95" Type="http://schemas.openxmlformats.org/officeDocument/2006/relationships/image" Target="media/imgrId577267e6dc231ea95.png"/><Relationship Id="rId534667e6dc2331771" Type="http://schemas.openxmlformats.org/officeDocument/2006/relationships/image" Target="media/imgrId534667e6dc2331771.png"/><Relationship Id="rId175767e6dc233e927" Type="http://schemas.openxmlformats.org/officeDocument/2006/relationships/image" Target="media/imgrId175767e6dc233e927.png"/><Relationship Id="rId813367e6dc2348c6c" Type="http://schemas.openxmlformats.org/officeDocument/2006/relationships/image" Target="media/imgrId813367e6dc2348c6c.png"/><Relationship Id="rId140067e6dc2355700" Type="http://schemas.openxmlformats.org/officeDocument/2006/relationships/image" Target="media/imgrId140067e6dc2355700.png"/><Relationship Id="rId342567e6dc235f21f" Type="http://schemas.openxmlformats.org/officeDocument/2006/relationships/image" Target="media/imgrId342567e6dc235f21f.png"/><Relationship Id="rId922067e6dc23691a6" Type="http://schemas.openxmlformats.org/officeDocument/2006/relationships/image" Target="media/imgrId922067e6dc23691a6.png"/><Relationship Id="rId304167e6dc2373570" Type="http://schemas.openxmlformats.org/officeDocument/2006/relationships/image" Target="media/imgrId304167e6dc2373570.png"/><Relationship Id="rId544267e6dc237d3d8" Type="http://schemas.openxmlformats.org/officeDocument/2006/relationships/image" Target="media/imgrId544267e6dc237d3d8.png"/><Relationship Id="rId113067e6dc238b342" Type="http://schemas.openxmlformats.org/officeDocument/2006/relationships/image" Target="media/imgrId113067e6dc238b342.png"/><Relationship Id="rId844167e6dc239a00f" Type="http://schemas.openxmlformats.org/officeDocument/2006/relationships/image" Target="media/imgrId844167e6dc239a00f.png"/><Relationship Id="rId179167e6dc23a4f8c" Type="http://schemas.openxmlformats.org/officeDocument/2006/relationships/image" Target="media/imgrId179167e6dc23a4f8c.png"/><Relationship Id="rId159867e6dc23afa8b" Type="http://schemas.openxmlformats.org/officeDocument/2006/relationships/image" Target="media/imgrId159867e6dc23afa8b.png"/><Relationship Id="rId577467e6dc23baa55" Type="http://schemas.openxmlformats.org/officeDocument/2006/relationships/image" Target="media/imgrId577467e6dc23baa55.png"/><Relationship Id="rId460267e6dc23c5e23" Type="http://schemas.openxmlformats.org/officeDocument/2006/relationships/image" Target="media/imgrId460267e6dc23c5e23.png"/><Relationship Id="rId950067e6dc23d13df" Type="http://schemas.openxmlformats.org/officeDocument/2006/relationships/image" Target="media/imgrId950067e6dc23d13df.png"/><Relationship Id="rId685967e6dc23e10b7" Type="http://schemas.openxmlformats.org/officeDocument/2006/relationships/image" Target="media/imgrId685967e6dc23e10b7.png"/><Relationship Id="rId274967e6dc23edb13" Type="http://schemas.openxmlformats.org/officeDocument/2006/relationships/image" Target="media/imgrId274967e6dc23edb13.png"/><Relationship Id="rId454767e6dc24061fe" Type="http://schemas.openxmlformats.org/officeDocument/2006/relationships/image" Target="media/imgrId454767e6dc24061fe.png"/><Relationship Id="rId883067e6dc240ff34" Type="http://schemas.openxmlformats.org/officeDocument/2006/relationships/image" Target="media/imgrId883067e6dc240ff34.png"/><Relationship Id="rId264067e6dc2423051" Type="http://schemas.openxmlformats.org/officeDocument/2006/relationships/image" Target="media/imgrId264067e6dc2423051.png"/><Relationship Id="rId602167e6dc242fb70" Type="http://schemas.openxmlformats.org/officeDocument/2006/relationships/image" Target="media/imgrId602167e6dc242fb70.png"/><Relationship Id="rId609567e6dc243da65" Type="http://schemas.openxmlformats.org/officeDocument/2006/relationships/image" Target="media/imgrId609567e6dc243da65.png"/><Relationship Id="rId469767e6dc244f124" Type="http://schemas.openxmlformats.org/officeDocument/2006/relationships/image" Target="media/imgrId469767e6dc244f124.png"/><Relationship Id="rId172367e6dc245b624" Type="http://schemas.openxmlformats.org/officeDocument/2006/relationships/image" Target="media/imgrId172367e6dc245b624.png"/><Relationship Id="rId706967e6dc246998c" Type="http://schemas.openxmlformats.org/officeDocument/2006/relationships/image" Target="media/imgrId706967e6dc246998c.png"/><Relationship Id="rId631867e6dc24817d6" Type="http://schemas.openxmlformats.org/officeDocument/2006/relationships/image" Target="media/imgrId631867e6dc24817d6.png"/><Relationship Id="rId783667e6dc248c67a" Type="http://schemas.openxmlformats.org/officeDocument/2006/relationships/image" Target="media/imgrId783667e6dc248c67a.png"/><Relationship Id="rId730967e6dc24a1bee" Type="http://schemas.openxmlformats.org/officeDocument/2006/relationships/image" Target="media/imgrId730967e6dc24a1bee.png"/><Relationship Id="rId925667e6dc24add24" Type="http://schemas.openxmlformats.org/officeDocument/2006/relationships/image" Target="media/imgrId925667e6dc24add24.png"/><Relationship Id="rId945267e6dc24bb500" Type="http://schemas.openxmlformats.org/officeDocument/2006/relationships/image" Target="media/imgrId945267e6dc24bb500.png"/><Relationship Id="rId405667e6dc24cb0ea" Type="http://schemas.openxmlformats.org/officeDocument/2006/relationships/image" Target="media/imgrId405667e6dc24cb0ea.png"/><Relationship Id="rId764567e6dc24d7f68" Type="http://schemas.openxmlformats.org/officeDocument/2006/relationships/image" Target="media/imgrId764567e6dc24d7f68.png"/><Relationship Id="rId186267e6dc24e38b4" Type="http://schemas.openxmlformats.org/officeDocument/2006/relationships/image" Target="media/imgrId186267e6dc24e38b4.png"/><Relationship Id="rId864867e6dc25107ba" Type="http://schemas.openxmlformats.org/officeDocument/2006/relationships/image" Target="media/imgrId864867e6dc25107ba.png"/><Relationship Id="rId341967e6dc251be27" Type="http://schemas.openxmlformats.org/officeDocument/2006/relationships/image" Target="media/imgrId341967e6dc251be27.png"/><Relationship Id="rId340267e6dc2528695" Type="http://schemas.openxmlformats.org/officeDocument/2006/relationships/image" Target="media/imgrId340267e6dc2528695.png"/><Relationship Id="rId248867e6dc2531005" Type="http://schemas.openxmlformats.org/officeDocument/2006/relationships/image" Target="media/imgrId248867e6dc2531005.png"/><Relationship Id="rId555267e6dc253ea11" Type="http://schemas.openxmlformats.org/officeDocument/2006/relationships/image" Target="media/imgrId555267e6dc253ea11.png"/><Relationship Id="rId174267e6dc2549909" Type="http://schemas.openxmlformats.org/officeDocument/2006/relationships/image" Target="media/imgrId174267e6dc2549909.png"/><Relationship Id="rId320767e6dc2558753" Type="http://schemas.openxmlformats.org/officeDocument/2006/relationships/image" Target="media/imgrId320767e6dc2558753.png"/><Relationship Id="rId814567e6dc2564fe1" Type="http://schemas.openxmlformats.org/officeDocument/2006/relationships/image" Target="media/imgrId814567e6dc2564fe1.png"/><Relationship Id="rId946767e6dc2574e16" Type="http://schemas.openxmlformats.org/officeDocument/2006/relationships/image" Target="media/imgrId946767e6dc2574e16.png"/><Relationship Id="rId700467e6dc258a948" Type="http://schemas.openxmlformats.org/officeDocument/2006/relationships/image" Target="media/imgrId700467e6dc258a948.png"/><Relationship Id="rId865167e6dc2591d9b" Type="http://schemas.openxmlformats.org/officeDocument/2006/relationships/image" Target="media/imgrId865167e6dc2591d9b.png"/><Relationship Id="rId935567e6dc25a713d" Type="http://schemas.openxmlformats.org/officeDocument/2006/relationships/image" Target="media/imgrId935567e6dc25a713d.png"/><Relationship Id="rId469567e6dc25b1372" Type="http://schemas.openxmlformats.org/officeDocument/2006/relationships/image" Target="media/imgrId469567e6dc25b1372.png"/><Relationship Id="rId719267e6dc25bd10c" Type="http://schemas.openxmlformats.org/officeDocument/2006/relationships/image" Target="media/imgrId719267e6dc25bd10c.png"/><Relationship Id="rId905567e6dc25c62f2" Type="http://schemas.openxmlformats.org/officeDocument/2006/relationships/image" Target="media/imgrId905567e6dc25c62f2.png"/><Relationship Id="rId478667e6dc25cf63e" Type="http://schemas.openxmlformats.org/officeDocument/2006/relationships/image" Target="media/imgrId478667e6dc25cf63e.png"/><Relationship Id="rId914667e6dc25dcc8e" Type="http://schemas.openxmlformats.org/officeDocument/2006/relationships/image" Target="media/imgrId914667e6dc25dcc8e.png"/><Relationship Id="rId202267e6dc25e817e" Type="http://schemas.openxmlformats.org/officeDocument/2006/relationships/image" Target="media/imgrId202267e6dc25e817e.png"/><Relationship Id="rId822467e6dc25f147d" Type="http://schemas.openxmlformats.org/officeDocument/2006/relationships/image" Target="media/imgrId822467e6dc25f147d.png"/><Relationship Id="rId278067e6dc26056ed" Type="http://schemas.openxmlformats.org/officeDocument/2006/relationships/image" Target="media/imgrId278067e6dc26056ed.png"/><Relationship Id="rId180767e6dc260d599" Type="http://schemas.openxmlformats.org/officeDocument/2006/relationships/image" Target="media/imgrId180767e6dc260d599.png"/><Relationship Id="rId542067e6dc2615d4b" Type="http://schemas.openxmlformats.org/officeDocument/2006/relationships/image" Target="media/imgrId542067e6dc2615d4b.png"/><Relationship Id="rId967167e6dc2623f78" Type="http://schemas.openxmlformats.org/officeDocument/2006/relationships/image" Target="media/imgrId967167e6dc2623f78.png"/><Relationship Id="rId545367e6dc262f680" Type="http://schemas.openxmlformats.org/officeDocument/2006/relationships/image" Target="media/imgrId545367e6dc262f680.png"/><Relationship Id="rId877467e6dc263909e" Type="http://schemas.openxmlformats.org/officeDocument/2006/relationships/image" Target="media/imgrId877467e6dc263909e.png"/><Relationship Id="rId561567e6dc2649cd5" Type="http://schemas.openxmlformats.org/officeDocument/2006/relationships/image" Target="media/imgrId561567e6dc2649cd5.png"/><Relationship Id="rId851267e6dc2657c85" Type="http://schemas.openxmlformats.org/officeDocument/2006/relationships/image" Target="media/imgrId851267e6dc2657c85.png"/><Relationship Id="rId998667e6dc2664657" Type="http://schemas.openxmlformats.org/officeDocument/2006/relationships/image" Target="media/imgrId998667e6dc2664657.png"/><Relationship Id="rId578167e6dc2676229" Type="http://schemas.openxmlformats.org/officeDocument/2006/relationships/image" Target="media/imgrId578167e6dc2676229.png"/><Relationship Id="rId280667e6dc2682d43" Type="http://schemas.openxmlformats.org/officeDocument/2006/relationships/image" Target="media/imgrId280667e6dc2682d43.png"/><Relationship Id="rId670167e6dc2691c7e" Type="http://schemas.openxmlformats.org/officeDocument/2006/relationships/image" Target="media/imgrId670167e6dc2691c7e.png"/><Relationship Id="rId306867e6dc269e08e" Type="http://schemas.openxmlformats.org/officeDocument/2006/relationships/image" Target="media/imgrId306867e6dc269e08e.png"/><Relationship Id="rId548767e6dc26a959b" Type="http://schemas.openxmlformats.org/officeDocument/2006/relationships/image" Target="media/imgrId548767e6dc26a959b.png"/><Relationship Id="rId791267e6dc26b2ed3" Type="http://schemas.openxmlformats.org/officeDocument/2006/relationships/image" Target="media/imgrId791267e6dc26b2ed3.png"/><Relationship Id="rId290167e6dc26bed23" Type="http://schemas.openxmlformats.org/officeDocument/2006/relationships/image" Target="media/imgrId290167e6dc26bed23.png"/><Relationship Id="rId352567e6dc26ca9e2" Type="http://schemas.openxmlformats.org/officeDocument/2006/relationships/image" Target="media/imgrId352567e6dc26ca9e2.png"/><Relationship Id="rId624067e6dc26dd41b" Type="http://schemas.openxmlformats.org/officeDocument/2006/relationships/image" Target="media/imgrId624067e6dc26dd41b.png"/><Relationship Id="rId181767e6dc26eae85" Type="http://schemas.openxmlformats.org/officeDocument/2006/relationships/image" Target="media/imgrId181767e6dc26eae85.png"/><Relationship Id="rId958367e6dc2700efb" Type="http://schemas.openxmlformats.org/officeDocument/2006/relationships/image" Target="media/imgrId958367e6dc2700efb.png"/><Relationship Id="rId654167e6dc270cc84" Type="http://schemas.openxmlformats.org/officeDocument/2006/relationships/image" Target="media/imgrId654167e6dc270cc84.png"/><Relationship Id="rId959167e6dc2716ba7" Type="http://schemas.openxmlformats.org/officeDocument/2006/relationships/image" Target="media/imgrId959167e6dc2716ba7.png"/><Relationship Id="rId121767e6dc271e22e" Type="http://schemas.openxmlformats.org/officeDocument/2006/relationships/image" Target="media/imgrId121767e6dc271e22e.png"/><Relationship Id="rId937767e6dc27280ba" Type="http://schemas.openxmlformats.org/officeDocument/2006/relationships/image" Target="media/imgrId937767e6dc27280ba.png"/><Relationship Id="rId277467e6dc272f553" Type="http://schemas.openxmlformats.org/officeDocument/2006/relationships/image" Target="media/imgrId277467e6dc272f553.png"/><Relationship Id="rId619267e6dc2739bc7" Type="http://schemas.openxmlformats.org/officeDocument/2006/relationships/image" Target="media/imgrId619267e6dc2739bc7.png"/><Relationship Id="rId395367e6dc274578f" Type="http://schemas.openxmlformats.org/officeDocument/2006/relationships/image" Target="media/imgrId395367e6dc274578f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665877" Type="http://schemas.openxmlformats.org/officeDocument/2006/relationships/image" Target="media/imgrId3166587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665877" Type="http://schemas.openxmlformats.org/officeDocument/2006/relationships/image" Target="media/imgrId3166587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665877" Type="http://schemas.openxmlformats.org/officeDocument/2006/relationships/image" Target="media/imgrId3166587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665877" Type="http://schemas.openxmlformats.org/officeDocument/2006/relationships/image" Target="media/imgrId3166587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665877" Type="http://schemas.openxmlformats.org/officeDocument/2006/relationships/image" Target="media/imgrId3166587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1665877" Type="http://schemas.openxmlformats.org/officeDocument/2006/relationships/image" Target="media/imgrId3166587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