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footer1.xml" ContentType="application/vnd.openxmlformats-officedocument.wordprocessingml.footer+xml"/>
  <Override PartName="/word/footer2.xml" ContentType="application/vnd.openxmlformats-officedocument.wordprocessingml.foot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footer3.xml" ContentType="application/vnd.openxmlformats-officedocument.wordprocessingml.footer+xml"/>
  <Override PartName="/word/footer4.xml" ContentType="application/vnd.openxmlformats-officedocument.wordprocessingml.foot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footer5.xml" ContentType="application/vnd.openxmlformats-officedocument.wordprocessingml.footer+xml"/>
  <Override PartName="/word/footer6.xml" ContentType="application/vnd.openxmlformats-officedocument.wordprocessingml.footer+xml"/>
  <Override PartName="/word/fontTable.xml" ContentType="application/vnd.openxmlformats-officedocument.wordprocessingml.fontTable+xml"/>
  <Override PartName="/word/glossary/document.xml" ContentType="application/vnd.openxmlformats-officedocument.wordprocessingml.document.glossary+xml"/>
  <Override PartName="/word/glossary/styles.xml" ContentType="application/vnd.openxmlformats-officedocument.wordprocessingml.styles+xml"/>
  <Override PartName="/word/glossary/settings.xml" ContentType="application/vnd.openxmlformats-officedocument.wordprocessingml.settings+xml"/>
  <Override PartName="/word/glossary/webSettings.xml" ContentType="application/vnd.openxmlformats-officedocument.wordprocessingml.webSettings+xml"/>
  <Override PartName="/word/glossary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Default Extension="gif" ContentType="image/gif"> </Default>
  <Default Extension="jpg" ContentType="image/jpg"> </Default>
  <Default Extension="jpeg" ContentType="image/jpeg"> </Default>
  <Default Extension="bmp" ContentType="image/bmp"> </Default>
  <Override PartName="/word/comments.xml" ContentType="application/vnd.openxmlformats-officedocument.wordprocessingml.comments+xml"/>
  <Override PartName="/word/commentsExtended.xml" ContentType="application/vnd.openxmlformats-officedocument.wordprocessingml.commentsExtended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body>
    <w:tbl>
      <w:tblPr>
        <w:tblStyle w:val="Grigliatabella"/>
        <w:tblpPr w:leftFromText="141" w:rightFromText="141" w:tblpXSpec="center" w:tblpY="-1410"/>
        <w:tblW w:w="0" w:type="auto"/>
        <w:jc w:val="center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6804"/>
      </w:tblGrid>
      <w:tr w:rsidR="001842D2" w14:paraId="7658AD36" w14:textId="77777777" w:rsidTr="001842D2">
        <w:trPr>
          <w:trHeight w:val="1408"/>
          <w:jc w:val="center"/>
        </w:trPr>
        <w:tc>
          <w:tcPr>
            <w:tcW w:w="6804" w:type="dxa"/>
            <w:shd w:val="clear" w:color="auto" w:fill="00274C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44"/>
                <w:szCs w:val="44"/>
                <w:color w:val="FFFFFF"/>
              </w:rPr>
              <w:t xml:space="preserve">Service procedures</w:t>
            </w:r>
          </w:p>
        </w:tc>
      </w:tr>
      <w:tr w:rsidR="001842D2" w14:paraId="06204214" w14:textId="77777777" w:rsidTr="001842D2">
        <w:trPr>
          <w:trHeight w:val="974"/>
          <w:jc w:val="center"/>
        </w:trPr>
        <w:tc>
          <w:tcPr>
            <w:tcW w:w="6804" w:type="dxa"/>
            <w:shd w:val="clear" w:color="auto" w:fill="1985FF"/>
            <w:vAlign w:val="center"/>
          </w:tcPr>
          <w:p>
            <w:pPr>
              <w:pStyle w:val="Normale"/>
              <w:jc w:val="center"/>
              <w:rPr/>
            </w:pPr>
            <w:r>
              <w:rPr>
                <w:b w:val="on"/>
                <w:bCs w:val="on"/>
                <w:caps w:val="on"/>
                <w:sz w:val="36"/>
                <w:szCs w:val="36"/>
                <w:color w:val="FFFFFF"/>
              </w:rPr>
              <w:t xml:space="preserve">KSD 1403 Workshop Manual Rev. 00</w:t>
            </w:r>
          </w:p>
        </w:tc>
      </w:tr>
    </w:tbl>
    <w:p w14:paraId="1E939B49" w14:textId="77777777" w:rsidR="00F940F2" w:rsidRDefault="00F940F2" w:rsidP="00CC2880"/>
    <w:p w14:paraId="1FB904D5" w14:textId="77777777" w:rsidR="001842D2" w:rsidRDefault="001842D2" w:rsidP="006D432C">
      <w:pPr>
        <w:jc w:val="center"/>
      </w:pPr>
    </w:p>
    <w:p w14:paraId="17FB1388" w14:textId="77777777" w:rsidR="001842D2" w:rsidRDefault="001842D2" w:rsidP="006D432C">
      <w:pPr>
        <w:jc w:val="center"/>
      </w:pPr>
    </w:p>
    <w:p w14:paraId="16290C12" w14:textId="77777777" w:rsidR="001842D2" w:rsidRDefault="001842D2" w:rsidP="006D432C">
      <w:pPr>
        <w:jc w:val="center"/>
      </w:pPr>
    </w:p>
    <w:p>
      <w:pPr>
        <w:jc w:val="center"/>
      </w:pPr>
      <w:r>
        <w:rPr>
          <w:noProof/>
        </w:rPr>
        <w:drawing>
          <wp:inline distT="0" distB="0" distL="0" distR="0">
            <wp:extent cx="4572000" cy="4572000"/>
            <wp:effectExtent l="0" t="95250" r="0" b="0"/>
            <wp:docPr id="88527024" name="Picture 1" descr="transformations/img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transformations/img.jpg"/>
                    <pic:cNvPicPr/>
                  </pic:nvPicPr>
                  <pic:blipFill>
                    <a:blip r:embed="rId8907183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4572000" cy="45720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EF71C25" w14:textId="77777777" w:rsidR="002A3734" w:rsidRDefault="002A3734" w:rsidP="002A3734">
      <w:pPr>
        <w:sectPr w:rsidR="002A3734" w:rsidSect="001842D2">
          <w:headerReference w:type="even" r:id="rId8"/>
          <w:headerReference w:type="default" r:id="rId9"/>
          <w:footerReference w:type="even" r:id="rId10"/>
          <w:footerReference w:type="default" r:id="rId11"/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>
      <w:pPr>
        <w:pStyle w:val="Normale"/>
        <w:jc w:val="center"/>
        <w:rPr/>
      </w:pPr>
      <w:r>
        <w:rPr>
          <w:b w:val="on"/>
          <w:bCs w:val="on"/>
          <w:caps w:val="on"/>
        </w:rPr>
        <w:t xml:space="preserve">Registration of modifications to the document</w:t>
      </w:r>
    </w:p>
    <w:p>
      <w:pPr>
        <w:pStyle w:val="Normale"/>
        <w:jc w:val="center"/>
        <w:rPr/>
      </w:pPr>
      <w:r>
        <w:rPr/>
        <w:t xml:space="preserve">Any modifications to this document must be registered by the drafting body, by completing the following table.	</w:t>
      </w:r>
    </w:p>
    <w:p w14:paraId="73D75575" w14:textId="718F3097" w:rsidR="002A3734" w:rsidRDefault="002A3734" w:rsidP="002A3734">
      <w:pPr>
        <w:jc w:val="center"/>
        <w:rPr>
          <w:lang w:val="en-US"/>
        </w:rPr>
      </w:pP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>
          <w:top w:val="single" w:color="000000" w:sz="5"/>
          <w:left w:val="single" w:color="000000" w:sz="5"/>
          <w:bottom w:val="single" w:color="000000" w:sz="5"/>
          <w:right w:val="single" w:color="000000" w:sz="5"/>
        </w:tblBorders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Code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Release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Revision date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Edited by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shd w:val="clear" w:color="auto" w:fill="081F2C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FFFFFF"/>
                <w:position w:val="-2"/>
                <w:sz w:val="15"/>
                <w:szCs w:val="15"/>
                <w:shd w:val="clear" w:color="auto" w:fill="081F2C"/>
              </w:rPr>
              <w:t xml:space="preserve">Endorsed</w:t>
            </w:r>
          </w:p>
        </w:tc>
      </w:tr>
      <w:tr>
        <w:trPr>
          <w:trHeight w:val="0" w:hRule="atLeast"/>
        </w:trPr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color w:val="000000"/>
                <w:position w:val="-2"/>
                <w:sz w:val="15"/>
                <w:szCs w:val="15"/>
              </w:rPr>
              <w:t xml:space="preserve">KSD1403-WS</w:t>
            </w:r>
          </w:p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  <w:tc>
          <w:tcPr>
            <w:tcW w:w="0" w:type="auto"/>
            <w:tcBorders>
              <w:top w:val="single" w:color="000000" w:sz="5"/>
              <w:left w:val="single" w:color="000000" w:sz="5"/>
              <w:bottom w:val="single" w:color="000000" w:sz="5"/>
              <w:right w:val="single" w:color="000000" w:sz="5"/>
            </w:tcBorders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/>
        </w:tc>
      </w:tr>
    </w:tbl>
    <w:p/>
    <w:p>
      <w:pPr>
        <w:pStyle w:val="Normale"/>
        <w:jc w:val="center"/>
        <w:rPr/>
      </w:pPr>
      <w:r>
        <w:rPr>
          <w:b w:val="on"/>
          <w:bCs w:val="on"/>
        </w:rPr>
        <w:t xml:space="preserve">Translated from the original manual in Italian language</w:t>
      </w:r>
    </w:p>
    <w:p>
      <w:pPr>
        <w:pStyle w:val="Normale"/>
        <w:jc w:val="center"/>
        <w:rPr/>
      </w:pPr>
      <w:r>
        <w:rPr/>
        <w:t xml:space="preserve">Data reported in this issue can be modified at any time by KOHLER.</w:t>
      </w:r>
    </w:p>
    <w:p w14:paraId="7FA86178" w14:textId="3062621E" w:rsidR="002A3734" w:rsidRPr="00382E95" w:rsidRDefault="002A3734" w:rsidP="002A3734">
      <w:pPr>
        <w:jc w:val="center"/>
        <w:rPr>
          <w:lang w:val="en-US"/>
        </w:rPr>
      </w:pPr>
    </w:p>
    <w:p w14:paraId="495AD4C4" w14:textId="40DBAFD7" w:rsidR="002A3734" w:rsidRPr="00382E95" w:rsidRDefault="002A3734" w:rsidP="002A3734">
      <w:pPr>
        <w:jc w:val="center"/>
        <w:rPr>
          <w:lang w:val="en-US"/>
        </w:rPr>
      </w:pPr>
    </w:p>
    <w:p w14:paraId="46F598CE" w14:textId="1DC98DBC" w:rsidR="002A3734" w:rsidRPr="00382E95" w:rsidRDefault="002A3734" w:rsidP="002A3734">
      <w:pPr>
        <w:jc w:val="center"/>
        <w:rPr>
          <w:lang w:val="en-US"/>
        </w:rPr>
      </w:pPr>
    </w:p>
    <w:p w14:paraId="584F2968" w14:textId="1E8A9414" w:rsidR="002A3734" w:rsidRPr="00382E95" w:rsidRDefault="002A3734" w:rsidP="002A3734">
      <w:pPr>
        <w:jc w:val="center"/>
        <w:rPr>
          <w:lang w:val="en-US"/>
        </w:rPr>
      </w:pPr>
    </w:p>
    <w:p w14:paraId="59A1E5FB" w14:textId="77777777" w:rsidR="00010F58" w:rsidRPr="00382E95" w:rsidRDefault="00010F58" w:rsidP="002A3734">
      <w:pPr>
        <w:jc w:val="center"/>
        <w:rPr>
          <w:lang w:val="en-US"/>
        </w:rPr>
      </w:pPr>
    </w:p>
    <w:p w14:paraId="0B5DA4A0" w14:textId="28F08E92" w:rsidR="002A3734" w:rsidRPr="00382E95" w:rsidRDefault="002A3734" w:rsidP="002A3734">
      <w:pPr>
        <w:jc w:val="center"/>
        <w:rPr>
          <w:lang w:val="en-US"/>
        </w:rPr>
      </w:pPr>
    </w:p>
    <w:p w14:paraId="2F9A35D5" w14:textId="472DFF7C" w:rsidR="002A3734" w:rsidRPr="00382E95" w:rsidRDefault="002A3734" w:rsidP="002A3734">
      <w:pPr>
        <w:jc w:val="center"/>
        <w:rPr>
          <w:lang w:val="en-US"/>
        </w:rPr>
      </w:pPr>
    </w:p>
    <w:p w14:paraId="49E7F8F5" w14:textId="77777777" w:rsidR="002A3734" w:rsidRPr="00297B85" w:rsidRDefault="002A3734" w:rsidP="002A3734">
      <w:pPr>
        <w:jc w:val="center"/>
        <w:rPr>
          <w:lang w:val="en-US"/>
        </w:rPr>
      </w:pPr>
    </w:p>
    <w:p w14:paraId="4AAF09F1" w14:textId="77777777" w:rsidR="002A3734" w:rsidRPr="00297B85" w:rsidRDefault="002A3734" w:rsidP="002A3734">
      <w:pPr>
        <w:jc w:val="center"/>
        <w:rPr>
          <w:lang w:val="en-US"/>
        </w:rPr>
      </w:pPr>
    </w:p>
    <w:p w14:paraId="346A0D97" w14:textId="77777777" w:rsidR="002A3734" w:rsidRPr="00297B85" w:rsidRDefault="002A3734" w:rsidP="002A3734">
      <w:pPr>
        <w:jc w:val="center"/>
        <w:rPr>
          <w:lang w:val="en-US"/>
        </w:rPr>
      </w:pPr>
    </w:p>
    <w:p w14:paraId="09FB8F8B" w14:textId="77777777" w:rsidR="002A3734" w:rsidRPr="00297B85" w:rsidRDefault="002A3734" w:rsidP="002A3734">
      <w:pPr>
        <w:jc w:val="center"/>
        <w:rPr>
          <w:lang w:val="en-US"/>
        </w:rPr>
      </w:pPr>
    </w:p>
    <w:sdt>
      <w:sdtPr>
        <w:rPr>
          <w:rFonts w:eastAsiaTheme="minorHAnsi" w:cs="Arial"/>
          <w:color w:val="231F20"/>
          <w:sz w:val="22"/>
          <w:szCs w:val="22"/>
          <w:lang w:eastAsia="en-US"/>
        </w:rPr>
        <w:id w:val="51590228"/>
        <w:docPartObj>
          <w:docPartGallery w:val="Table of Contents"/>
          <w:docPartUnique/>
        </w:docPartObj>
      </w:sdtPr>
      <w:sdtEndPr>
        <w:rPr>
          <w:b/>
          <w:bCs/>
          <w:color w:val="auto"/>
        </w:rPr>
      </w:sdtEndPr>
      <w:sdtContent>
        <w:p w14:paraId="60FF83B3" w14:textId="77777777" w:rsidR="00DD1E42" w:rsidRPr="00C54547" w:rsidRDefault="00DD1E42" w:rsidP="005F6E75">
          <w:pPr>
            <w:pStyle w:val="Titolosommario"/>
            <w:rPr>
              <w:lang w:val="en-US"/>
            </w:rPr>
          </w:pPr>
          <w:proofErr w:type="spellStart"/>
          <w:r w:rsidRPr="00C54547">
            <w:rPr>
              <w:lang w:val="en-US"/>
            </w:rPr>
            <w:t>Sommario</w:t>
          </w:r>
          <w:proofErr w:type="spellEnd"/>
        </w:p>
        <w:p w14:paraId="456C62D0" w14:textId="77777777" w:rsidR="00DD1E42" w:rsidRPr="00342EC8" w:rsidRDefault="00DD1E42" w:rsidP="00342EC8">
          <w:pPr>
            <w:pStyle w:val="Sommario1"/>
          </w:pPr>
          <w:r>
            <w:fldChar w:fldCharType="begin"/>
          </w:r>
          <w:r>
            <w:instrText xml:space="preserve"> TOC \o "1-3" \h \z \u </w:instrText>
          </w:r>
          <w:r>
            <w:fldChar w:fldCharType="separate"/>
          </w:r>
          <w:hyperlink w:anchor="_Toc495648770" w:history="1"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1.</w:t>
            </w:r>
            <w:r w:rsidR="00342EC8" w:rsidRPr="00342EC8">
              <w:tab/>
            </w:r>
            <w:r w:rsidR="00342EC8" w:rsidRPr="00342EC8">
              <w:rPr>
                <w:rStyle w:val="Collegamentoipertestuale"/>
                <w:color w:val="FFFFFF" w:themeColor="background1"/>
                <w:u w:val="none"/>
              </w:rPr>
              <w:t>TITOLO 1</w:t>
            </w:r>
            <w:r w:rsidR="00342EC8" w:rsidRPr="00342EC8">
              <w:rPr>
                <w:webHidden/>
              </w:rPr>
              <w:tab/>
            </w:r>
            <w:r w:rsidRPr="00342EC8">
              <w:rPr>
                <w:webHidden/>
              </w:rPr>
              <w:fldChar w:fldCharType="begin"/>
            </w:r>
            <w:r w:rsidRPr="00342EC8">
              <w:rPr>
                <w:webHidden/>
              </w:rPr>
              <w:instrText xml:space="preserve"> PAGEREF _Toc495648770 \h </w:instrText>
            </w:r>
            <w:r w:rsidRPr="00342EC8">
              <w:rPr>
                <w:webHidden/>
              </w:rPr>
            </w:r>
            <w:r w:rsidRPr="00342EC8">
              <w:rPr>
                <w:webHidden/>
              </w:rPr>
              <w:fldChar w:fldCharType="separate"/>
            </w:r>
            <w:r w:rsidR="00342EC8" w:rsidRPr="00342EC8">
              <w:rPr>
                <w:webHidden/>
              </w:rPr>
              <w:t>2</w:t>
            </w:r>
            <w:r w:rsidRPr="00342EC8">
              <w:rPr>
                <w:webHidden/>
              </w:rPr>
              <w:fldChar w:fldCharType="end"/>
            </w:r>
          </w:hyperlink>
        </w:p>
        <w:p w14:paraId="6A1797E8" w14:textId="77777777" w:rsidR="00DD1E42" w:rsidRDefault="00000000" w:rsidP="00342EC8">
          <w:pPr>
            <w:pStyle w:val="Sommario2"/>
          </w:pPr>
          <w:hyperlink w:anchor="_Toc495648771" w:history="1">
            <w:r w:rsidR="00DD1E42" w:rsidRPr="004252A1">
              <w:rPr>
                <w:rStyle w:val="Collegamentoipertestuale"/>
              </w:rPr>
              <w:t>1.1.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_Toc495648771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262B9106" w14:textId="77777777" w:rsidR="00DD1E42" w:rsidRDefault="00000000" w:rsidP="00342EC8">
          <w:pPr>
            <w:pStyle w:val="Sommario2"/>
          </w:pPr>
          <w:hyperlink w:anchor="_Toc495648772" w:history="1">
            <w:r w:rsidR="00DD1E42" w:rsidRPr="004252A1">
              <w:rPr>
                <w:rStyle w:val="Collegamentoipertestuale"/>
              </w:rPr>
              <w:t>1.2.</w:t>
            </w:r>
            <w:r w:rsidR="00DD1E42">
              <w:tab/>
            </w:r>
            <w:r w:rsidR="00DD1E42" w:rsidRPr="004252A1">
              <w:rPr>
                <w:rStyle w:val="Collegamentoipertestuale"/>
              </w:rPr>
              <w:t>Asdfsdfsdfggg</w:t>
            </w:r>
            <w:r w:rsidR="00DD1E42">
              <w:rPr>
                <w:webHidden/>
              </w:rPr>
              <w:tab/>
            </w:r>
            <w:r w:rsidR="00DD1E42">
              <w:rPr>
                <w:webHidden/>
              </w:rPr>
              <w:fldChar w:fldCharType="begin"/>
            </w:r>
            <w:r w:rsidR="00DD1E42">
              <w:rPr>
                <w:webHidden/>
              </w:rPr>
              <w:instrText xml:space="preserve"> PAGEREF _Toc495648772 \h </w:instrText>
            </w:r>
            <w:r w:rsidR="00DD1E42">
              <w:rPr>
                <w:webHidden/>
              </w:rPr>
            </w:r>
            <w:r w:rsidR="00DD1E42">
              <w:rPr>
                <w:webHidden/>
              </w:rPr>
              <w:fldChar w:fldCharType="separate"/>
            </w:r>
            <w:r w:rsidR="00DD1E42">
              <w:rPr>
                <w:webHidden/>
              </w:rPr>
              <w:t>2</w:t>
            </w:r>
            <w:r w:rsidR="00DD1E42">
              <w:rPr>
                <w:webHidden/>
              </w:rPr>
              <w:fldChar w:fldCharType="end"/>
            </w:r>
          </w:hyperlink>
        </w:p>
        <w:p w14:paraId="706762AD" w14:textId="77777777" w:rsidR="000F6647" w:rsidRDefault="00DD1E42" w:rsidP="00CC2880">
          <w:r>
            <w:rPr>
              <w:b/>
              <w:bCs/>
            </w:rPr>
            <w:fldChar w:fldCharType="end"/>
          </w:r>
        </w:p>
      </w:sdtContent>
    </w:sdt>
    <w:p w14:paraId="49417C56" w14:textId="77777777" w:rsidR="000F6647" w:rsidRDefault="000F6647" w:rsidP="00CC2880">
      <w:pPr>
        <w:sectPr w:rsidR="000F6647" w:rsidSect="001842D2">
          <w:pgSz w:w="11906" w:h="16838"/>
          <w:pgMar w:top="1417" w:right="1134" w:bottom="1134" w:left="1134" w:header="0" w:footer="0" w:gutter="0"/>
          <w:cols w:space="708"/>
          <w:titlePg/>
          <w:docGrid w:linePitch="360"/>
        </w:sectPr>
      </w:pPr>
    </w:p>
    <w:p w14:paraId="704BC1E3" w14:textId="77777777" w:rsidR="00DD1E42" w:rsidRDefault="00DD1E42" w:rsidP="00CC2880"/>
    <w:bookmarkStart w:id="63018294" w:name="ctxt"/>
    <w:bookmarkEnd w:id="63018294"/>
    <w:p>
      <w:pPr>
        <w:widowControl w:val="on"/>
        <w:pBdr/>
        <w:spacing w:before="75" w:after="75" w:line="240" w:lineRule="auto"/>
        <w:ind w:left="75" w:right="75"/>
        <w:jc w:val="left"/>
      </w:pPr>
    </w:p>
    <w:p>
      <w:pPr>
        <w:pStyle w:val="Titolo1"/>
      </w:pPr>
      <w:r>
        <w:rPr/>
        <w:t xml:space="preserve">Service procedures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pStyle w:val="Titolo2"/>
      </w:pPr>
      <w:r>
        <w:rPr/>
        <w:t xml:space="preserve">Preliminary information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drawing>
          <wp:anchor distT="0" distB="0" distL="0" distR="0" simplePos="0" relativeHeight="251658240" behindDoc="0" locked="0" layoutInCell="1" allowOverlap="0">
            <wp:simplePos x="0" y="0"/>
            <wp:positionH relativeFrom="column">
              <wp:align>left</wp:align>
            </wp:positionH>
            <wp:positionV relativeFrom="line">
              <wp:posOffset>40000</wp:posOffset>
            </wp:positionV>
            <wp:extent cx="360000" cy="309600"/>
            <wp:wrapSquare wrapText="bothSides"/>
            <wp:docPr id="26864192" name="name685467e6dbfe38fe6" descr="Z_importante.jpg"/>
            <wp:effectExtent b="0" l="0" r="0" t="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Z_importante.jpg"/>
                    <pic:cNvPicPr/>
                  </pic:nvPicPr>
                  <pic:blipFill>
                    <a:blip r:embed="rId818167e6dbfe38fe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360000" cy="309600"/>
                    </a:xfrm>
                    <a:prstGeom prst="rect">
                      <a:avLst/>
                    </a:prstGeom>
                    <a:ln w="0">
                      <a:noFill/>
                    </a:ln>
                  </pic:spPr>
                </pic:pic>
              </a:graphicData>
            </a:graphic>
          </wp:anchor>
        </w:drawing>
      </w:r>
      <w:r>
        <w:rPr>
          <w:color w:val="00274C"/>
          <w:sz w:val="20"/>
          <w:szCs w:val="20"/>
          <w:u w:val="none"/>
        </w:rPr>
        <w:t xml:space="preserve"> </w:t>
      </w:r>
      <w:r>
        <w:rPr>
          <w:b/>
          <w:bCs/>
          <w:color w:val="00274C"/>
          <w:sz w:val="20"/>
          <w:szCs w:val="20"/>
          <w:u w:val="none"/>
        </w:rPr>
        <w:t xml:space="preserve">    Important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The operator should prepare all equipment and tools in order to enable him to carry out the operations correctly and safely.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Before proceeding with operation, carefully read </w:t>
      </w:r>
      <w:r>
        <w:rPr>
          <w:b/>
          <w:bCs/>
          <w:color w:val="00274C"/>
          <w:sz w:val="20"/>
          <w:szCs w:val="20"/>
          <w:u w:val="none"/>
        </w:rPr>
        <w:t xml:space="preserve">Chap. 3</w:t>
      </w:r>
      <w:r>
        <w:rPr>
          <w:color w:val="00274C"/>
          <w:sz w:val="20"/>
          <w:szCs w:val="20"/>
          <w:u w:val="none"/>
        </w:rPr>
        <w:t xml:space="preserve"> .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In order to operate safely and easily, we recommend positioning the engine on a rotating stand for engine overhauling.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Seal all injection component unions as illustrated in </w:t>
      </w:r>
      <w:r>
        <w:rPr>
          <w:b/>
          <w:bCs/>
          <w:color w:val="00274C"/>
          <w:sz w:val="20"/>
          <w:szCs w:val="20"/>
          <w:u w:val="none"/>
        </w:rPr>
        <w:t xml:space="preserve">Par. 2.8.8 </w:t>
      </w:r>
      <w:r>
        <w:rPr>
          <w:color w:val="00274C"/>
          <w:sz w:val="20"/>
          <w:szCs w:val="20"/>
          <w:u w:val="none"/>
        </w:rPr>
        <w:t xml:space="preserve"> during assembly.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Protect all disassembled components and coupling surfaces subject to oxidation with lubricant.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Where necessary, reference to </w:t>
      </w:r>
      <w:r>
        <w:rPr>
          <w:b/>
          <w:bCs/>
          <w:color w:val="00274C"/>
          <w:sz w:val="20"/>
          <w:szCs w:val="20"/>
          <w:u w:val="none"/>
        </w:rPr>
        <w:t xml:space="preserve">special tools</w:t>
      </w:r>
      <w:r>
        <w:rPr>
          <w:color w:val="00274C"/>
          <w:sz w:val="20"/>
          <w:szCs w:val="20"/>
          <w:u w:val="none"/>
        </w:rPr>
        <w:t xml:space="preserve"> to use during disassembly operations is indicated (es. </w:t>
      </w:r>
      <w:r>
        <w:rPr>
          <w:b/>
          <w:bCs/>
          <w:color w:val="00274C"/>
          <w:sz w:val="20"/>
          <w:szCs w:val="20"/>
          <w:u w:val="none"/>
        </w:rPr>
        <w:t xml:space="preserve">ST_05</w:t>
      </w:r>
      <w:r>
        <w:rPr>
          <w:color w:val="00274C"/>
          <w:sz w:val="20"/>
          <w:szCs w:val="20"/>
          <w:u w:val="none"/>
        </w:rPr>
        <w:t xml:space="preserve"> ).</w:t>
      </w:r>
    </w:p>
    <w:p>
      <w:pPr>
        <w:numPr>
          <w:ilvl w:val="0"/>
          <w:numId w:val="3217"/>
        </w:numPr>
        <w:spacing w:before="0" w:after="0" w:line="240" w:lineRule="auto"/>
        <w:jc w:val="left"/>
        <w:rPr>
          <w:color w:val="00274C"/>
          <w:sz w:val="20"/>
          <w:szCs w:val="20"/>
        </w:rPr>
      </w:pPr>
      <w:r>
        <w:rPr>
          <w:color w:val="00274C"/>
          <w:sz w:val="20"/>
          <w:szCs w:val="20"/>
          <w:u w:val="none"/>
        </w:rPr>
        <w:t xml:space="preserve">Replace all gaskets or rubber components at each disassembly.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Cooling circuit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DRAINING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603276" name="name540867e6dbfe4b8f0" descr="Cap_5_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8.png"/>
                          <pic:cNvPicPr/>
                        </pic:nvPicPr>
                        <pic:blipFill>
                          <a:blip r:embed="rId120467e6dbfe4b8e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074681" name="name132867e6dbfe5f06b" descr="Cap_5_1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3.png"/>
                          <pic:cNvPicPr/>
                        </pic:nvPicPr>
                        <pic:blipFill>
                          <a:blip r:embed="rId671167e6dbfe5f06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Uncscrew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drain the remaining coolant.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097679" name="name319567e6dbfe705a1" descr="Cap_5_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4.png"/>
                          <pic:cNvPicPr/>
                        </pic:nvPicPr>
                        <pic:blipFill>
                          <a:blip r:embed="rId545667e6dbfe705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remove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835004" name="name208367e6dbfe839aa" descr="Cap_5_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5.png"/>
                          <pic:cNvPicPr/>
                        </pic:nvPicPr>
                        <pic:blipFill>
                          <a:blip r:embed="rId970967e6dbfe839a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454207" name="name357267e6dbfe917ed" descr="Cap_5_1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4.png"/>
                          <pic:cNvPicPr/>
                        </pic:nvPicPr>
                        <pic:blipFill>
                          <a:blip r:embed="rId745767e6dbfe917e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8386566" name="name974867e6dbfea0088" descr="Cap_5_1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5.png"/>
                          <pic:cNvPicPr/>
                        </pic:nvPicPr>
                        <pic:blipFill>
                          <a:blip r:embed="rId375767e6dbfea00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remove the radiator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946943" name="name203667e6dbfeafa30" descr="Cap_5_1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6.png"/>
                          <pic:cNvPicPr/>
                        </pic:nvPicPr>
                        <pic:blipFill>
                          <a:blip r:embed="rId862367e6dbfeafa2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704098" name="name959667e6dbfebfc66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626967e6dbfebfc6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56056" name="name506167e6dbfecd209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935167e6dbfecd2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02426" name="name153867e6dbfede560" descr="Cap_5_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7.png"/>
                          <pic:cNvPicPr/>
                        </pic:nvPicPr>
                        <pic:blipFill>
                          <a:blip r:embed="rId377267e6dbfede55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757750" name="name567867e6dbfef41ba" descr="Cap_5_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8.png"/>
                          <pic:cNvPicPr/>
                        </pic:nvPicPr>
                        <pic:blipFill>
                          <a:blip r:embed="rId172667e6dbfef41b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12038517" name="name715067e6dbff0a6d5" descr="poly_v_belt_removal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removal.png"/>
                          <pic:cNvPicPr/>
                        </pic:nvPicPr>
                        <pic:blipFill>
                          <a:blip r:embed="rId611367e6dbff0a6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DISASSEMBLING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59782" name="name446467e6dbff19eb0" descr="Cap_5_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9.png"/>
                          <pic:cNvPicPr/>
                        </pic:nvPicPr>
                        <pic:blipFill>
                          <a:blip r:embed="rId185667e6dbff19ea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278124" name="name712667e6dbff2c49e" descr="Cap_5_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.png"/>
                          <pic:cNvPicPr/>
                        </pic:nvPicPr>
                        <pic:blipFill>
                          <a:blip r:embed="rId322267e6dbff2c49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Do not disassemble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can be intalled in various positions based from engine specification, each configuration has a specific belt and pulley.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It is not necessary to remove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proceed with following operations below.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flange disassembling, take note of its original position to avoid a wrong positioning at the assembling.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9638080" name="name580267e6dbff466ae" descr="Cap_5_11-12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-12_Tavola%2520disegno%25201.png"/>
                          <pic:cNvPicPr/>
                        </pic:nvPicPr>
                        <pic:blipFill>
                          <a:blip r:embed="rId623867e6dbff466a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150301" name="name999567e6dbff5aa72" descr="Cap_5_1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2.png"/>
                          <pic:cNvPicPr/>
                        </pic:nvPicPr>
                        <pic:blipFill>
                          <a:blip r:embed="rId401067e6dbff5aa6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cover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845413" name="name494467e6dbff6f3e5" descr="Cap_5_1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3.png"/>
                          <pic:cNvPicPr/>
                        </pic:nvPicPr>
                        <pic:blipFill>
                          <a:blip r:embed="rId757767e6dbff6f3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 specifications</w:t>
            </w:r>
          </w:p>
          <w:p/>
          <w:p/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Opening start</w:t>
                  </w:r>
                </w:p>
              </w:tc>
              <w:tc>
                <w:tcPr>
                  <w:tcW w:w="0" w:type="auto"/>
                  <w:gridSpan w:val="2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Opening stop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80° C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7 mm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@ 95° C</w:t>
                  </w:r>
                </w:p>
              </w:tc>
            </w:tr>
          </w:tbl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405297" name="name544867e6dbff819b5" descr="Cap_5_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.png"/>
                          <pic:cNvPicPr/>
                        </pic:nvPicPr>
                        <pic:blipFill>
                          <a:blip r:embed="rId459067e6dbff819b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radiator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support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 A (screws M10 -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45 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253550" name="name962467e6dbff93227" descr="Cap_5_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9.png"/>
                          <pic:cNvPicPr/>
                        </pic:nvPicPr>
                        <pic:blipFill>
                          <a:blip r:embed="rId585867e6dbff9322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Option B (screws M8 -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tightening torque at 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0"/>
                <w:sz w:val="20"/>
                <w:szCs w:val="20"/>
                <w:u w:val="none"/>
              </w:rPr>
              <w:t xml:space="preserve">)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760633" name="name410367e6dbffa3a47" descr="Cap_5_1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7.png"/>
                          <pic:cNvPicPr/>
                        </pic:nvPicPr>
                        <pic:blipFill>
                          <a:blip r:embed="rId523167e6dbffa3a4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Thermostatic valve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44933" name="name316767e6dbffb233e" descr="Cap_5_1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4.png"/>
                          <pic:cNvPicPr/>
                        </pic:nvPicPr>
                        <pic:blipFill>
                          <a:blip r:embed="rId661967e6dbffb233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thermostatic valve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seat of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270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make sure that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stays in its seat during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W2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assembly process.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 pump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005464" name="name242967e6dbffc3bdc" descr="Cap_5_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.png"/>
                          <pic:cNvPicPr/>
                        </pic:nvPicPr>
                        <pic:blipFill>
                          <a:blip r:embed="rId491667e6dbffc3bd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coolant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components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941692" name="name692467e6dbffd6503" descr="Cap_5_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.png"/>
                          <pic:cNvPicPr/>
                        </pic:nvPicPr>
                        <pic:blipFill>
                          <a:blip r:embed="rId392567e6dbffd64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Fan and belt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152440" name="name529267e6dbffe6e43" descr="Cap_5_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.png"/>
                          <pic:cNvPicPr/>
                        </pic:nvPicPr>
                        <pic:blipFill>
                          <a:blip r:embed="rId945467e6dbffe6e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106"/>
              </w:rPr>
              <w:drawing>
                <wp:inline distT="0" distB="0" distL="0" distR="0">
                  <wp:extent cx="770400" cy="734400"/>
                  <wp:effectExtent b="0" l="0" r="0" t="0"/>
                  <wp:docPr id="62300434" name="name859067e6dc0003221" descr="poly_v_belt_installation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oly_v_belt_installation.png"/>
                          <pic:cNvPicPr/>
                        </pic:nvPicPr>
                        <pic:blipFill>
                          <a:blip r:embed="rId257867e6dc000321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770400" cy="7344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INSTALLING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new belt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tool.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can be different based on engine specification.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865129" name="name723767e6dc0018991" descr="Cap_5_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.png"/>
                          <pic:cNvPicPr/>
                        </pic:nvPicPr>
                        <pic:blipFill>
                          <a:blip r:embed="rId958767e6dc001898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 hoses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920350" name="name237967e6dc0023e65" descr="Cap_5_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06.png"/>
                          <pic:cNvPicPr/>
                        </pic:nvPicPr>
                        <pic:blipFill>
                          <a:blip r:embed="rId182267e6dc0023e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oil cooler has various configurations and can be installed also on the intake side.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clamps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present.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580872" name="name123267e6dc002fa57" descr="Cap_5_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.png"/>
                          <pic:cNvPicPr/>
                        </pic:nvPicPr>
                        <pic:blipFill>
                          <a:blip r:embed="rId538367e6dc002fa5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NA - 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617794" name="name673067e6dc003bc73" descr="Cap_5_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.png"/>
                          <pic:cNvPicPr/>
                        </pic:nvPicPr>
                        <pic:blipFill>
                          <a:blip r:embed="rId865667e6dc003bc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using the clamps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293704" name="name749167e6dc004a87a" descr="Cap_5_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.png"/>
                          <pic:cNvPicPr/>
                        </pic:nvPicPr>
                        <pic:blipFill>
                          <a:blip r:embed="rId159667e6dc004a8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Radiator TCA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7601449" name="name792567e6dc005a01f" descr="Cap_5_2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3.png"/>
                          <pic:cNvPicPr/>
                        </pic:nvPicPr>
                        <pic:blipFill>
                          <a:blip r:embed="rId199267e6dc005a0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 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radiator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for the radiator fixing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0406889" name="name648067e6dc006c005" descr="Cap_5_2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4.png"/>
                          <pic:cNvPicPr/>
                        </pic:nvPicPr>
                        <pic:blipFill>
                          <a:blip r:embed="rId515467e6dc006c0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clamps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681775" name="name473567e6dc007ad01" descr="Cap_5_2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5.png"/>
                          <pic:cNvPicPr/>
                        </pic:nvPicPr>
                        <pic:blipFill>
                          <a:blip r:embed="rId223267e6dc007acf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Air inlet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NA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734232" name="name427267e6dc0088fc6" descr="Cap_5_1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9.png"/>
                          <pic:cNvPicPr/>
                        </pic:nvPicPr>
                        <pic:blipFill>
                          <a:blip r:embed="rId314667e6dc0088f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inlet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7986194" name="name661967e6dc00988c7" descr="Cap_5_2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7.png"/>
                          <pic:cNvPicPr/>
                        </pic:nvPicPr>
                        <pic:blipFill>
                          <a:blip r:embed="rId864567e6dc00988c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 TC - TCA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8578615" name="name254867e6dc00a4ce4" descr="Cap_5_1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0.png"/>
                          <pic:cNvPicPr/>
                        </pic:nvPicPr>
                        <pic:blipFill>
                          <a:blip r:embed="rId977967e6dc00a4c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385723" name="name891467e6dc00b3306" descr="Cap_5_1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1.png"/>
                          <pic:cNvPicPr/>
                        </pic:nvPicPr>
                        <pic:blipFill>
                          <a:blip r:embed="rId489367e6dc00b33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 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air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251034" name="name345667e6dc00c2938" descr="Cap_5_2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8.png"/>
                          <pic:cNvPicPr/>
                        </pic:nvPicPr>
                        <pic:blipFill>
                          <a:blip r:embed="rId666967e6dc00c293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075521" name="name528367e6dc00ce7ce" descr="Cap_5_2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9.png"/>
                          <pic:cNvPicPr/>
                        </pic:nvPicPr>
                        <pic:blipFill>
                          <a:blip r:embed="rId795067e6dc00ce7c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line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 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3504266" name="name395567e6dc00db783" descr="Cap_5_1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2.png"/>
                          <pic:cNvPicPr/>
                        </pic:nvPicPr>
                        <pic:blipFill>
                          <a:blip r:embed="rId920067e6dc00db7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857642" name="name358067e6dc00eb789" descr="Cap_5_2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7.png"/>
                          <pic:cNvPicPr/>
                        </pic:nvPicPr>
                        <pic:blipFill>
                          <a:blip r:embed="rId771367e6dc00eb7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Muffler option B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48762" name="name161367e6dc010349f" descr="Cap_5_1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3.png"/>
                          <pic:cNvPicPr/>
                        </pic:nvPicPr>
                        <pic:blipFill>
                          <a:blip r:embed="rId296467e6dc01034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replace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if removed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927796" name="name655667e6dc0111962" descr="Cap_5_2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1.png"/>
                          <pic:cNvPicPr/>
                        </pic:nvPicPr>
                        <pic:blipFill>
                          <a:blip r:embed="rId995567e6dc01119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 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465971" name="name696467e6dc0120d86" descr="Cap_5_2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8.png"/>
                          <pic:cNvPicPr/>
                        </pic:nvPicPr>
                        <pic:blipFill>
                          <a:blip r:embed="rId505567e6dc0120d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8453318" name="name531167e6dc0134c08" descr="Cap_5_1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4.png"/>
                          <pic:cNvPicPr/>
                        </pic:nvPicPr>
                        <pic:blipFill>
                          <a:blip r:embed="rId876467e6dc0134c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Muffler option A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muffler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muffler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 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A1, 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029154" name="name193167e6dc014a109" descr="Cap_5_2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9.png"/>
                          <pic:cNvPicPr/>
                        </pic:nvPicPr>
                        <pic:blipFill>
                          <a:blip r:embed="rId102167e6dc014a10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40207" name="name597567e6dc015a573" descr="Cap_5_2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0.png"/>
                          <pic:cNvPicPr/>
                        </pic:nvPicPr>
                        <pic:blipFill>
                          <a:blip r:embed="rId951167e6dc015a5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Turbocharger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89998152" name="name567467e6dc017749f" descr="Cap_5_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.png"/>
                          <pic:cNvPicPr/>
                        </pic:nvPicPr>
                        <pic:blipFill>
                          <a:blip r:embed="rId206167e6dc017749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turbocharger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interfacing falnge of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129420" name="name707167e6dc018ba72" descr="Cap_5_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7.png"/>
                          <pic:cNvPicPr/>
                        </pic:nvPicPr>
                        <pic:blipFill>
                          <a:blip r:embed="rId776167e6dc018ba6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exhaust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 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it using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under the turbocharger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gskets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796"/>
              </w:rPr>
              <w:drawing>
                <wp:inline distT="0" distB="0" distL="0" distR="0">
                  <wp:extent cx="2239200" cy="5025600"/>
                  <wp:effectExtent b="0" l="0" r="0" t="0"/>
                  <wp:docPr id="54395366" name="name235867e6dc01af48c" descr="Cap_5_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8.png"/>
                          <pic:cNvPicPr/>
                        </pic:nvPicPr>
                        <pic:blipFill>
                          <a:blip r:embed="rId436167e6dc01af48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5025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357514" name="name828167e6dc01be423" descr="Cap_5_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0.png"/>
                          <pic:cNvPicPr/>
                        </pic:nvPicPr>
                        <pic:blipFill>
                          <a:blip r:embed="rId198067e6dc01be42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Only for TC model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513745" name="name754467e6dc01d7f93" descr="Cap_5_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3.png"/>
                          <pic:cNvPicPr/>
                        </pic:nvPicPr>
                        <pic:blipFill>
                          <a:blip r:embed="rId863367e6dc01d7f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Loosen the clamp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/>
          <w:p/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center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inlet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fix it using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527781" name="name771267e6dc01e96ac" descr="Cap_5_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9.png"/>
                          <pic:cNvPicPr/>
                        </pic:nvPicPr>
                        <pic:blipFill>
                          <a:blip r:embed="rId338967e6dc01e96a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Fuel System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feed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Electric fuel feed pump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688341" name="name158467e6dc020c868" descr="Cap_5_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0.png"/>
                          <pic:cNvPicPr/>
                        </pic:nvPicPr>
                        <pic:blipFill>
                          <a:blip r:embed="rId120067e6dc020c8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Connect the junction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condition of tubes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pre-filter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16241" name="name840967e6dc021de55" descr="Cap_5_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5.png"/>
                          <pic:cNvPicPr/>
                        </pic:nvPicPr>
                        <pic:blipFill>
                          <a:blip r:embed="rId646267e6dc021de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Mechanical fuel feed pump §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992321" name="name766667e6dc022c0e4" descr="Cap_5_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1.png"/>
                          <pic:cNvPicPr/>
                        </pic:nvPicPr>
                        <pic:blipFill>
                          <a:blip r:embed="rId562967e6dc022c0e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532151" name="name882867e6dc0239eb6" descr="Cap_5_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2.png"/>
                          <pic:cNvPicPr/>
                        </pic:nvPicPr>
                        <pic:blipFill>
                          <a:blip r:embed="rId850667e6dc0239e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Q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copper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953002" name="name942067e6dc024c583" descr="Cap_5_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3.png"/>
                          <pic:cNvPicPr/>
                        </pic:nvPicPr>
                        <pic:blipFill>
                          <a:blip r:embed="rId307167e6dc024c57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418103" name="name686267e6dc025c38a" descr="Cap_5_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44.png"/>
                          <pic:cNvPicPr/>
                        </pic:nvPicPr>
                        <pic:blipFill>
                          <a:blip r:embed="rId428967e6dc025c3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Fuel filter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Disconnect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510060" name="name489967e6dc027028a" descr="Cap_5_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4.png"/>
                          <pic:cNvPicPr/>
                        </pic:nvPicPr>
                        <pic:blipFill>
                          <a:blip r:embed="rId413767e6dc027028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fuel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Conect the connector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855375" name="name337267e6dc027f352" descr="Cap_5_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7.png"/>
                          <pic:cNvPicPr/>
                        </pic:nvPicPr>
                        <pic:blipFill>
                          <a:blip r:embed="rId510067e6dc027f34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center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Rail §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544346" name="name683267e6dc028ce0b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804167e6dc028ce0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92391870" name="name708767e6dc029f42a" descr="Cap_5_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6.png"/>
                          <pic:cNvPicPr/>
                        </pic:nvPicPr>
                        <pic:blipFill>
                          <a:blip r:embed="rId467567e6dc029f4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injector gaskets.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7056401" name="name622667e6dc02b371c" descr="Cap_5_3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4.png"/>
                          <pic:cNvPicPr/>
                        </pic:nvPicPr>
                        <pic:blipFill>
                          <a:blip r:embed="rId308467e6dc02b371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5057799" name="name803167e6dc02dbc07" descr="Cap_5_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5.png"/>
                          <pic:cNvPicPr/>
                        </pic:nvPicPr>
                        <pic:blipFill>
                          <a:blip r:embed="rId557867e6dc02dbc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rail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98905" name="name993567e6dc02f1004" descr="Cap_5_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6.png"/>
                          <pic:cNvPicPr/>
                        </pic:nvPicPr>
                        <pic:blipFill>
                          <a:blip r:embed="rId258267e6dc02f0f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Rail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91279" name="name544267e6dc030e705" descr="Cap_5_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5.png"/>
                          <pic:cNvPicPr/>
                        </pic:nvPicPr>
                        <pic:blipFill>
                          <a:blip r:embed="rId635867e6dc030e7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Electronic injectors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studs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 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nuts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054979" name="name308967e6dc031b713" descr="Cap_5_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.png"/>
                          <pic:cNvPicPr/>
                        </pic:nvPicPr>
                        <pic:blipFill>
                          <a:blip r:embed="rId347167e6dc031b7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7997402" name="name340767e6dc032b2f6" descr="Cap_5_27a_27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7a_27b.png"/>
                          <pic:cNvPicPr/>
                        </pic:nvPicPr>
                        <pic:blipFill>
                          <a:blip r:embed="rId150067e6dc032b2f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extract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01367" name="name258867e6dc033af76" descr="Cap_5_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8.png"/>
                          <pic:cNvPicPr/>
                        </pic:nvPicPr>
                        <pic:blipFill>
                          <a:blip r:embed="rId468767e6dc033af7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 case of injector reinstallation: before the reinstallation, replace all injector gaskets.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EMI-385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injector gaskets.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washers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fix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404709" name="name166067e6dc0349174" descr="Cap_5_3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1.png"/>
                          <pic:cNvPicPr/>
                        </pic:nvPicPr>
                        <pic:blipFill>
                          <a:blip r:embed="rId862567e6dc034917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sockets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lock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to install the injectors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392429" name="name770467e6dc035766d" descr="Cap_5_32_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2_33.png"/>
                          <pic:cNvPicPr/>
                        </pic:nvPicPr>
                        <pic:blipFill>
                          <a:blip r:embed="rId865267e6dc03576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Injection pump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066565" name="name148367e6dc03658a3" descr="Cap_5_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9.png"/>
                          <pic:cNvPicPr/>
                        </pic:nvPicPr>
                        <pic:blipFill>
                          <a:blip r:embed="rId551567e6dc036589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ASSEMBLING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roller tappet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if not allready present.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injection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respecting the tightening cycle below listed:</w:t>
            </w:r>
          </w:p>
          <w:p>
            <w:pPr>
              <w:numPr>
                <w:ilvl w:val="0"/>
                <w:numId w:val="321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3219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25 Nm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47114" name="name753867e6dc0374793" descr="Cap_5_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30.png"/>
                          <pic:cNvPicPr/>
                        </pic:nvPicPr>
                        <pic:blipFill>
                          <a:blip r:embed="rId764167e6dc03747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Sensors and Switches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T-MAP Sensor (only for model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TC - TCA)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 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13026" name="name759867e6dc03850a2" descr="Cap_5_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1.png"/>
                          <pic:cNvPicPr/>
                        </pic:nvPicPr>
                        <pic:blipFill>
                          <a:blip r:embed="rId356067e6dc03850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intake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sendor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129713" name="name637067e6dc0392345" descr="Cap_5_5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2.png"/>
                          <pic:cNvPicPr/>
                        </pic:nvPicPr>
                        <pic:blipFill>
                          <a:blip r:embed="rId650367e6dc039234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RPM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08963" name="name520167e6dc03a8632" descr="Cap_5_5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3.png"/>
                          <pic:cNvPicPr/>
                        </pic:nvPicPr>
                        <pic:blipFill>
                          <a:blip r:embed="rId903667e6dc03a862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192925" name="name676467e6dc03b82bc" descr="Cap_5_5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4.png"/>
                          <pic:cNvPicPr/>
                        </pic:nvPicPr>
                        <pic:blipFill>
                          <a:blip r:embed="rId622967e6dc03b82b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Phase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055742" name="name390867e6dc03c7211" descr="Cap_5_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5.png"/>
                          <pic:cNvPicPr/>
                        </pic:nvPicPr>
                        <pic:blipFill>
                          <a:blip r:embed="rId546567e6dc03c720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shim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2262900" name="name696767e6dc03d58c6" descr="Cap_5_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6.png"/>
                          <pic:cNvPicPr/>
                        </pic:nvPicPr>
                        <pic:blipFill>
                          <a:blip r:embed="rId369167e6dc03d58c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Coolant temperature Sensor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025298" name="name293667e6dc03e59f8" descr="Cap_5_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7.png"/>
                          <pic:cNvPicPr/>
                        </pic:nvPicPr>
                        <pic:blipFill>
                          <a:blip r:embed="rId286467e6dc03e59f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sensor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1636123" name="name492967e6dc040e2c3" descr="Cap_5_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8.png"/>
                          <pic:cNvPicPr/>
                        </pic:nvPicPr>
                        <pic:blipFill>
                          <a:blip r:embed="rId485167e6dc040e2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Switch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261498" name="name765267e6dc041f39d" descr="Cap_5_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59.png"/>
                          <pic:cNvPicPr/>
                        </pic:nvPicPr>
                        <pic:blipFill>
                          <a:blip r:embed="rId895967e6dc041f3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switch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912846" name="name469867e6dc042e244" descr="Cap_5_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0.png"/>
                          <pic:cNvPicPr/>
                        </pic:nvPicPr>
                        <pic:blipFill>
                          <a:blip r:embed="rId588367e6dc042e2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Electrical components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Starter Motor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348728" name="name491267e6dc043dc0e" descr="Cap_5_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1.png"/>
                          <pic:cNvPicPr/>
                        </pic:nvPicPr>
                        <pic:blipFill>
                          <a:blip r:embed="rId973967e6dc043dc0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motor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flanging plate/bell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0457409" name="name161367e6dc044de1c" descr="Cap_5_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2.png"/>
                          <pic:cNvPicPr/>
                        </pic:nvPicPr>
                        <pic:blipFill>
                          <a:blip r:embed="rId916667e6dc044de1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Voltage alternator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45A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965012" name="name169267e6dc045e194" descr="Cap_5_6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3.png"/>
                          <pic:cNvPicPr/>
                        </pic:nvPicPr>
                        <pic:blipFill>
                          <a:blip r:embed="rId178267e6dc045e19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346982" name="name427067e6dc0478b4f" descr="Cap_5_6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4.png"/>
                          <pic:cNvPicPr/>
                        </pic:nvPicPr>
                        <pic:blipFill>
                          <a:blip r:embed="rId615767e6dc0478b4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95813" name="name880467e6dc0486e31" descr="Cap_5_6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5.png"/>
                          <pic:cNvPicPr/>
                        </pic:nvPicPr>
                        <pic:blipFill>
                          <a:blip r:embed="rId171467e6dc0486e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bracket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41598" name="name804967e6dc04963a7" descr="Cap_5_6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6.png"/>
                          <pic:cNvPicPr/>
                        </pic:nvPicPr>
                        <pic:blipFill>
                          <a:blip r:embed="rId483567e6dc04963a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Alternator 80A - 100A</w:t>
            </w:r>
          </w:p>
        </w:tc>
        <w:tc>
          <w:tcPr>
            <w:tcW w:w="0" w:type="auto"/>
            <w:vMerge w:val="restart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9610698" name="name695867e6dc04a46e3" descr="Cap_5_12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4.png"/>
                          <pic:cNvPicPr/>
                        </pic:nvPicPr>
                        <pic:blipFill>
                          <a:blip r:embed="rId131867e6dc04a46d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gridSpan w:val="1"/>
            <w:vMerge w:val="continue"/>
          </w:tcPr>
          <w:p/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4849125" name="name144967e6dc04b2bd7" descr="Cap_5_12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5.png"/>
                          <pic:cNvPicPr/>
                        </pic:nvPicPr>
                        <pic:blipFill>
                          <a:blip r:embed="rId486367e6dc04b2b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install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 and install the spacer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Screw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741420" name="name660767e6dc04cf8f5" descr="Cap_5_1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6.png"/>
                          <pic:cNvPicPr/>
                        </pic:nvPicPr>
                        <pic:blipFill>
                          <a:blip r:embed="rId556267e6dc04cf8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nut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washer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bracket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alternator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4669840" name="name615767e6dc04dcbf3" descr="Cap_5_12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7.png"/>
                          <pic:cNvPicPr/>
                        </pic:nvPicPr>
                        <pic:blipFill>
                          <a:blip r:embed="rId720867e6dc04dcbe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Glow plugs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091518" name="name380267e6dc04ed73c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500567e6dc04ed73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1609985" name="name593667e6dc050509e" descr="Cap_5_6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8.png"/>
                          <pic:cNvPicPr/>
                        </pic:nvPicPr>
                        <pic:blipFill>
                          <a:blip r:embed="rId599567e6dc05050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and fix the glow plugs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6741329" name="name886767e6dc0510d65" descr="Cap_5_6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9.png"/>
                          <pic:cNvPicPr/>
                        </pic:nvPicPr>
                        <pic:blipFill>
                          <a:blip r:embed="rId949567e6dc0510d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cables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glow plugs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198547" name="name400767e6dc051c17a" descr="Cap_5_6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67.png"/>
                          <pic:cNvPicPr/>
                        </pic:nvPicPr>
                        <pic:blipFill>
                          <a:blip r:embed="rId680467e6dc051c17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Intake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for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version, disconnect the oil return hose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Loose the clamp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disconnect the hose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7110" name="name204867e6dc0529a29" descr="Cap_5_1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5.png"/>
                          <pic:cNvPicPr/>
                        </pic:nvPicPr>
                        <pic:blipFill>
                          <a:blip r:embed="rId902667e6dc0529a2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and remove the manifold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931392" name="name305567e6dc0539c99" descr="Cap_5_7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0.png"/>
                          <pic:cNvPicPr/>
                        </pic:nvPicPr>
                        <pic:blipFill>
                          <a:blip r:embed="rId946667e6dc0539c9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922519" name="name381267e6dc054b50d" descr="Cap_5_7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1.png"/>
                          <pic:cNvPicPr/>
                        </pic:nvPicPr>
                        <pic:blipFill>
                          <a:blip r:embed="rId275567e6dc054b50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Exhaust manifold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manifold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928080" name="name500067e6dc055c15f" descr="Cap_5_7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2.png"/>
                          <pic:cNvPicPr/>
                        </pic:nvPicPr>
                        <pic:blipFill>
                          <a:blip r:embed="rId771667e6dc055c1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the manifold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studs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manifold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997575" name="name299467e6dc056e47d" descr="Cap_5_7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3.png"/>
                          <pic:cNvPicPr/>
                        </pic:nvPicPr>
                        <pic:blipFill>
                          <a:blip r:embed="rId412567e6dc056e47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PTOs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1st PTO</w:t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Flywheel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to the tool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this way the crankshaft is locked.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8409538" name="name812067e6dc0583c2b" descr="Cap_5_16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0.png"/>
                          <pic:cNvPicPr/>
                        </pic:nvPicPr>
                        <pic:blipFill>
                          <a:blip r:embed="rId262667e6dc0583c2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flywheel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2051872" name="name184767e6dc05979b1" descr="Cap_5_7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4.png"/>
                          <pic:cNvPicPr/>
                        </pic:nvPicPr>
                        <pic:blipFill>
                          <a:blip r:embed="rId817067e6dc05979a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flywheel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140 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125573" name="name300667e6dc05aff6c" descr="Cap_5_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7.png"/>
                          <pic:cNvPicPr/>
                        </pic:nvPicPr>
                        <pic:blipFill>
                          <a:blip r:embed="rId659167e6dc05aff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plate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plate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4279715" name="name335267e6dc05c1bd6" descr="Cap_5_7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5.png"/>
                          <pic:cNvPicPr/>
                        </pic:nvPicPr>
                        <pic:blipFill>
                          <a:blip r:embed="rId136067e6dc05c1bd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plate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3871788" name="name124367e6dc05d50f3" descr="Cap_5_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6.png"/>
                          <pic:cNvPicPr/>
                        </pic:nvPicPr>
                        <pic:blipFill>
                          <a:blip r:embed="rId906667e6dc05d50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Flanging bell (TBD)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Unscrew the screws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 bell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367933" name="name860967e6dc05ebb18" descr="Cap_5_17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6.png"/>
                          <pic:cNvPicPr/>
                        </pic:nvPicPr>
                        <pic:blipFill>
                          <a:blip r:embed="rId575967e6dc05ebb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Place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 crankcase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use the proper reference pins.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bell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on 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crankcase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3533225" name="name554467e6dc060ab39" descr="Cap_5_17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7.png"/>
                          <pic:cNvPicPr/>
                        </pic:nvPicPr>
                        <pic:blipFill>
                          <a:blip r:embed="rId230367e6dc060ab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2nd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br/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component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848111" name="name212467e6dc061c183" descr="Cap_5_7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8.png"/>
                          <pic:cNvPicPr/>
                        </pic:nvPicPr>
                        <pic:blipFill>
                          <a:blip r:embed="rId913067e6dc061c17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fix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pulley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Install the component 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T2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entering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T4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inside the groove of the component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T5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  to lock the pulley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Fix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360 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858587" name="name977167e6dc062e007" descr="Cap_5_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79.png"/>
                          <pic:cNvPicPr/>
                        </pic:nvPicPr>
                        <pic:blipFill>
                          <a:blip r:embed="rId939467e6dc062e00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502089" name="name691167e6dc063d6cb" descr="Cap_5_16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1.png"/>
                          <pic:cNvPicPr/>
                        </pic:nvPicPr>
                        <pic:blipFill>
                          <a:blip r:embed="rId176667e6dc063d6c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3rd PTO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5100132" name="name794367e6dc064d666" descr="Cap_5_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0.png"/>
                          <pic:cNvPicPr/>
                        </pic:nvPicPr>
                        <pic:blipFill>
                          <a:blip r:embed="rId983267e6dc064d66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3rd PTO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3rd PTO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nuts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 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820339" name="name219167e6dc065d213" descr="Cap_5_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1.png"/>
                          <pic:cNvPicPr/>
                        </pic:nvPicPr>
                        <pic:blipFill>
                          <a:blip r:embed="rId248767e6dc065d2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Cylinder head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494934" name="name329167e6dc0673fed" descr="Cap_5_14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0.png"/>
                          <pic:cNvPicPr/>
                        </pic:nvPicPr>
                        <pic:blipFill>
                          <a:blip r:embed="rId173067e6dc0673f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0956939" name="name788667e6dc0683e62" descr="Cap_5_14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1.png"/>
                          <pic:cNvPicPr/>
                        </pic:nvPicPr>
                        <pic:blipFill>
                          <a:blip r:embed="rId336967e6dc0683e5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rods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9333687" name="name158667e6dc06b46a9" descr="Cap_5_14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2.png"/>
                          <pic:cNvPicPr/>
                        </pic:nvPicPr>
                        <pic:blipFill>
                          <a:blip r:embed="rId848867e6dc06b46a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cylinder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1788663" name="name257267e6dc06c767a" descr="Cap_5_14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3.png"/>
                          <pic:cNvPicPr/>
                        </pic:nvPicPr>
                        <pic:blipFill>
                          <a:blip r:embed="rId284667e6dc06c76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CHECKING AND 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value is not observed, you are required to grind surface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removal allowed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Grinding task must be done with pre-chambers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7584618" name="name846967e6dc06d6595" descr="Cap_5_17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79.png"/>
                          <pic:cNvPicPr/>
                        </pic:nvPicPr>
                        <pic:blipFill>
                          <a:blip r:embed="rId515067e6dc06d659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1156852" name="name675067e6dc06e69ec" descr="Cap_5_18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0.png"/>
                          <pic:cNvPicPr/>
                        </pic:nvPicPr>
                        <pic:blipFill>
                          <a:blip r:embed="rId720267e6dc06e69e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indentation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each valve with regard to the cylinder head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is to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0.595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of 0.615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indentation allowed on worn components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.815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correspond with the values indicated, replace the worn component.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seats must be machined after their installation to reach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go to a rectification workshop for such operations.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83"/>
              </w:rPr>
              <w:drawing>
                <wp:inline distT="0" distB="0" distL="0" distR="0">
                  <wp:extent cx="2001600" cy="1108800"/>
                  <wp:effectExtent b="0" l="0" r="0" t="0"/>
                  <wp:docPr id="81571103" name="name586667e6dc07097de" descr="Cap_5_2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1.png"/>
                          <pic:cNvPicPr/>
                        </pic:nvPicPr>
                        <pic:blipFill>
                          <a:blip r:embed="rId362967e6dc07097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001600" cy="1108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Exhaust seat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&gt; Intake seat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941836" name="name213867e6dc0714b68" descr="Cap_5_18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1.png"/>
                          <pic:cNvPicPr/>
                        </pic:nvPicPr>
                        <pic:blipFill>
                          <a:blip r:embed="rId519667e6dc0714b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rods and guides valve (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diameters don't correspond to the values indicated, replace the valves or guides.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increasing of clrearance for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worn components is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0.1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Observe the 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surface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when assembling guides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D4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(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Carry out the measurements in different points to detect any ovalisation and/or concentrated wear.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details the dimensional values of new components only.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guides must be machined for value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after their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installation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Contact a machining workshop for such operations.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6.042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5.978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5.99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Y3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12.5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115"/>
              </w:rPr>
              <w:drawing>
                <wp:inline distT="0" distB="0" distL="0" distR="0">
                  <wp:extent cx="2246400" cy="1512000"/>
                  <wp:effectExtent b="0" l="0" r="0" t="0"/>
                  <wp:docPr id="47022572" name="name335167e6dc0725880" descr="Cap_5_22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0.png"/>
                          <pic:cNvPicPr/>
                        </pic:nvPicPr>
                        <pic:blipFill>
                          <a:blip r:embed="rId475067e6dc07258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46400" cy="1512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0215822" name="name642267e6dc073245b" descr="Cap_5_1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2.png"/>
                          <pic:cNvPicPr/>
                        </pic:nvPicPr>
                        <pic:blipFill>
                          <a:blip r:embed="rId540467e6dc073245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piston protrusion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head level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 4 diametrically opposed points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Repeat the operation for all pistons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take note of the highest average value, determining value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X.X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P1 (mm)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THICKNESS REFERENCE (N)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0.121 - 0.230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98923528" name="name706567e6dc073f7da" descr="Cap_5_227a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a.png"/>
                                <pic:cNvPicPr/>
                              </pic:nvPicPr>
                              <pic:blipFill>
                                <a:blip r:embed="rId357467e6dc073f7d6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0.231 - 0.330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85116157" name="name309067e6dc0747aff" descr="Cap_5_227b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b.png"/>
                                <pic:cNvPicPr/>
                              </pic:nvPicPr>
                              <pic:blipFill>
                                <a:blip r:embed="rId436567e6dc0747afb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0.331 - 0.436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r>
                    <w:rPr>
                      <w:position w:val="-48"/>
                    </w:rPr>
                    <w:drawing>
                      <wp:inline distT="0" distB="0" distL="0" distR="0">
                        <wp:extent cx="1476000" cy="381600"/>
                        <wp:effectExtent b="0" l="0" r="0" t="0"/>
                        <wp:docPr id="5214538" name="name839667e6dc0751301" descr="Cap_5_227c.png"/>
                        <wp:cNvGraphicFramePr>
                          <a:graphicFrameLocks xmlns:a="http://schemas.openxmlformats.org/drawingml/2006/main" noChangeAspect="1"/>
                        </wp:cNvGraphicFramePr>
                        <a:graphic xmlns:a="http://schemas.openxmlformats.org/drawingml/2006/main">
                          <a:graphicData uri="http://schemas.openxmlformats.org/drawingml/2006/picture">
                            <pic:pic xmlns:pic="http://schemas.openxmlformats.org/drawingml/2006/picture">
                              <pic:nvPicPr>
                                <pic:cNvPr id="0" name="Cap_5_227c.png"/>
                                <pic:cNvPicPr/>
                              </pic:nvPicPr>
                              <pic:blipFill>
                                <a:blip r:embed="rId970067e6dc07512fd" cstate="print"/>
                                <a:stretch>
                                  <a:fillRect/>
                                </a:stretch>
                              </pic:blipFill>
                              <pic:spPr>
                                <a:xfrm>
                                  <a:off x="0" y="0"/>
                                  <a:ext cx="1476000" cy="381600"/>
                                </a:xfrm>
                                <a:prstGeom prst="rect">
                                  <a:avLst/>
                                </a:prstGeom>
                                <a:ln w="0">
                                  <a:noFill/>
                                </a:ln>
                              </pic:spPr>
                            </pic:pic>
                          </a:graphicData>
                        </a:graphic>
                      </wp:inline>
                    </w:drawing>
                  </w:r>
                </w:p>
              </w:tc>
            </w:tr>
          </w:tbl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Based on the value detected, select the proper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shown in 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 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69890" name="name442667e6dc075ef55" descr="Cap_5_1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6.png"/>
                          <pic:cNvPicPr/>
                        </pic:nvPicPr>
                        <pic:blipFill>
                          <a:blip r:embed="rId760067e6dc075ef5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1496687" name="name681767e6dc0768d08" descr="Cap_5_22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6.png"/>
                          <pic:cNvPicPr/>
                        </pic:nvPicPr>
                        <pic:blipFill>
                          <a:blip r:embed="rId584967e6dc0768d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inside the crackcase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gasket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reference pins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must be replaced at each time the head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assembled.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7653506" name="name304867e6dc0779708" descr="Cap_5_15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0.png"/>
                          <pic:cNvPicPr/>
                        </pic:nvPicPr>
                        <pic:blipFill>
                          <a:blip r:embed="rId585767e6dc07797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9094251" name="name392467e6dc0783a17" descr="Cap_5_14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4.png"/>
                          <pic:cNvPicPr/>
                        </pic:nvPicPr>
                        <pic:blipFill>
                          <a:blip r:embed="rId126267e6dc0783a1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 (20 mm from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bottom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)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at each cycle below listed:</w:t>
            </w:r>
          </w:p>
          <w:p>
            <w:pPr>
              <w:numPr>
                <w:ilvl w:val="0"/>
                <w:numId w:val="32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10 Nm</w:t>
            </w:r>
          </w:p>
          <w:p>
            <w:pPr>
              <w:numPr>
                <w:ilvl w:val="0"/>
                <w:numId w:val="32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 35 Nm</w:t>
            </w:r>
          </w:p>
          <w:p>
            <w:pPr>
              <w:numPr>
                <w:ilvl w:val="0"/>
                <w:numId w:val="32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90° </w:t>
            </w:r>
          </w:p>
          <w:p>
            <w:pPr>
              <w:numPr>
                <w:ilvl w:val="0"/>
                <w:numId w:val="32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90°</w:t>
            </w:r>
          </w:p>
          <w:p>
            <w:pPr>
              <w:numPr>
                <w:ilvl w:val="0"/>
                <w:numId w:val="32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5: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  <w:p>
            <w:pPr>
              <w:numPr>
                <w:ilvl w:val="0"/>
                <w:numId w:val="3220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6: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 90°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8761041" name="name473267e6dc0791367" descr="Cap_5_14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5.png"/>
                          <pic:cNvPicPr/>
                        </pic:nvPicPr>
                        <pic:blipFill>
                          <a:blip r:embed="rId366867e6dc079136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rods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niches inside the cylinder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35492" name="name316667e6dc079f785" descr="Cap_5_14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6.png"/>
                          <pic:cNvPicPr/>
                        </pic:nvPicPr>
                        <pic:blipFill>
                          <a:blip r:embed="rId356767e6dc079f78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spacers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correctly on the valves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rocker arms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proper reference pins.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all spacers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are correctly installed on the valves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rocker arms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082231" name="name811167e6dc07b0236" descr="Cap_5_14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7.png"/>
                          <pic:cNvPicPr/>
                        </pic:nvPicPr>
                        <pic:blipFill>
                          <a:blip r:embed="rId641967e6dc07b023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insde its seat inside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cover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+ 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fixing holes.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30619863" name="name796367e6dc07c164e" descr="Cap_5_14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8.png"/>
                          <pic:cNvPicPr/>
                        </pic:nvPicPr>
                        <pic:blipFill>
                          <a:blip r:embed="rId165567e6dc07c164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order as per illustration indication (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tightening torque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5119016" name="name944167e6dc07ce206" descr="Cap_5_14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49.png"/>
                          <pic:cNvPicPr/>
                        </pic:nvPicPr>
                        <pic:blipFill>
                          <a:blip r:embed="rId266967e6dc07ce20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Oil circuit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Cooler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and remove the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1786244" name="name796567e6dc07d9fca" descr="Cap_5_8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2.png"/>
                          <pic:cNvPicPr/>
                        </pic:nvPicPr>
                        <pic:blipFill>
                          <a:blip r:embed="rId535567e6dc07d9f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joint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cooler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3414218" name="name927667e6dc07ea9d9" descr="Cap_5_8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3.png"/>
                          <pic:cNvPicPr/>
                        </pic:nvPicPr>
                        <pic:blipFill>
                          <a:blip r:embed="rId462067e6dc07ea9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9457829" name="name132267e6dc0801ac5" descr="Cap_5_8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4.png"/>
                          <pic:cNvPicPr/>
                        </pic:nvPicPr>
                        <pic:blipFill>
                          <a:blip r:embed="rId776067e6dc0801ac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on the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845635" name="name891167e6dc08167e7" descr="Cap_5_8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5.png"/>
                          <pic:cNvPicPr/>
                        </pic:nvPicPr>
                        <pic:blipFill>
                          <a:blip r:embed="rId216967e6dc08167e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cooler gasket is correctly installed.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cooler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joint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30 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2751841" name="name424967e6dc0827b73" descr="Cap_5_8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6.png"/>
                          <pic:cNvPicPr/>
                        </pic:nvPicPr>
                        <pic:blipFill>
                          <a:blip r:embed="rId257967e6dc0827b6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 correctly installed inside the proper seat of the oil filter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Tifgten the filter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F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5039875" name="name110167e6dc0838043" descr="Cap_5_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7.png"/>
                          <pic:cNvPicPr/>
                        </pic:nvPicPr>
                        <pic:blipFill>
                          <a:blip r:embed="rId856367e6dc083803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Pressure valve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17281252" name="name997267e6dc084b9a1" descr="Cap_5_88-8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88-89.png"/>
                          <pic:cNvPicPr/>
                        </pic:nvPicPr>
                        <pic:blipFill>
                          <a:blip r:embed="rId604467e6dc084b9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free length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spring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which must 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47.91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measured value does not match, replace spring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74574" name="name742367e6dc085676b" descr="Cap_5_2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22.png"/>
                          <pic:cNvPicPr/>
                        </pic:nvPicPr>
                        <pic:blipFill>
                          <a:blip r:embed="rId606267e6dc085676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the spring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plug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with the cooper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17.5 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6767616" name="name301167e6dc0863714" descr="Cap_5_9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0.png"/>
                          <pic:cNvPicPr/>
                        </pic:nvPicPr>
                        <pic:blipFill>
                          <a:blip r:embed="rId566367e6dc08637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Oil sump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oil sump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Use a metal sheet/spatula between the crankcase and oil sump to detach them.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4915125" name="name114667e6dc0875078" descr="Cap_5_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1.png"/>
                          <pic:cNvPicPr/>
                        </pic:nvPicPr>
                        <pic:blipFill>
                          <a:blip r:embed="rId774767e6dc087507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761907" name="name846367e6dc08837b9" descr="Cap_5_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2.png"/>
                          <pic:cNvPicPr/>
                        </pic:nvPicPr>
                        <pic:blipFill>
                          <a:blip r:embed="rId409367e6dc08837b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proper seat of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tube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installing it inside the oil inlet hole of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1, 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tube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666500" name="name492367e6dc089b0ad" descr="Cap_5_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3.png"/>
                          <pic:cNvPicPr/>
                        </pic:nvPicPr>
                        <pic:blipFill>
                          <a:blip r:embed="rId191667e6dc089b0a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plate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0086053" name="name331467e6dc08a9245" descr="Cap_5_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4.png"/>
                          <pic:cNvPicPr/>
                        </pic:nvPicPr>
                        <pic:blipFill>
                          <a:blip r:embed="rId529967e6dc08a92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cord of 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266"/>
              </w:rPr>
              <w:drawing>
                <wp:inline distT="0" distB="0" distL="0" distR="0">
                  <wp:extent cx="5551200" cy="3384000"/>
                  <wp:effectExtent b="0" l="0" r="0" t="0"/>
                  <wp:docPr id="11107077" name="name227967e6dc08b473d" descr="Cap_5_95_Tavola%2520disegno%25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5_Tavola%2520disegno%25201.png"/>
                          <pic:cNvPicPr/>
                        </pic:nvPicPr>
                        <pic:blipFill>
                          <a:blip r:embed="rId603667e6dc08b473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33840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sulbasamento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oil sump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740382" name="name547867e6dc08c2009" descr="Cap_5_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6.png"/>
                          <pic:cNvPicPr/>
                        </pic:nvPicPr>
                        <pic:blipFill>
                          <a:blip r:embed="rId477767e6dc08c200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 cover (oil pump)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596077" name="name805967e6dc08ce5a4" descr="Cap_5_9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7.png"/>
                          <pic:cNvPicPr/>
                        </pic:nvPicPr>
                        <pic:blipFill>
                          <a:blip r:embed="rId217267e6dc08ce5a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about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2.5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cord of sealant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5699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 on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as per illustration.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90964796" name="name819167e6dc08dfac3" descr="Cap_5_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8.png"/>
                          <pic:cNvPicPr/>
                        </pic:nvPicPr>
                        <pic:blipFill>
                          <a:blip r:embed="rId903867e6dc08dfab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 the proper seat of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carter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ST_58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ST_18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0177547" name="name163967e6dc08ed2a4" descr="Cap_5_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99.png"/>
                          <pic:cNvPicPr/>
                        </pic:nvPicPr>
                        <pic:blipFill>
                          <a:blip r:embed="rId682567e6dc08ed2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carter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fixing order as per illustration indication (tightening torque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25 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77767093" name="name219167e6dc0905cc8" descr="Cap_5_12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8.png"/>
                          <pic:cNvPicPr/>
                        </pic:nvPicPr>
                        <pic:blipFill>
                          <a:blip r:embed="rId125267e6dc0905cc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>
      <w:pPr>
        <w:widowControl w:val="on"/>
        <w:pBdr/>
        <w:spacing w:before="0" w:after="0" w:line="240" w:lineRule="auto"/>
        <w:ind w:left="0" w:right="0"/>
        <w:jc w:val="left"/>
      </w:pPr>
    </w:p>
    <w:p>
      <w:pPr>
        <w:spacing w:before="0" w:after="0" w:line="240" w:lineRule="auto"/>
        <w:ind w:left="0" w:right="0"/>
      </w:pPr>
      <w:r>
        <w:br w:type="page"/>
      </w:r>
    </w:p>
    <w:p>
      <w:pPr>
        <w:pStyle w:val="Titolo2"/>
      </w:pPr>
      <w:r>
        <w:rPr/>
        <w:t xml:space="preserve">Crankcase</w:t>
      </w:r>
    </w:p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tbl>
      <w:tblPr>
        <w:tblStyle w:val="NormalTablePHPDOCX"/>
        <w:tblCellMar>
          <w:left w:type="dxa" w:w="0"/>
          <w:right w:type="dxa" w:w="0"/>
        </w:tblCellMar>
        <w:tblW w:w="5000" w:type="pct"/>
        <w:tblInd w:w="0" w:type="auto"/>
        <w:tblBorders/>
      </w:tblPr>
      <w:tblGrid>
        <w:gridCol w:w="1"/>
        <w:gridCol w:w="1"/>
        <w:gridCol w:w="1"/>
        <w:gridCol w:w="1"/>
        <w:gridCol w:w="1"/>
        <w:gridCol w:w="1"/>
        <w:gridCol w:w="1"/>
      </w:tblGrid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Timing gear (camshafts)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tappets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3180430" name="name144167e6dc09120fc" descr="Cap_5_15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1.png"/>
                          <pic:cNvPicPr/>
                        </pic:nvPicPr>
                        <pic:blipFill>
                          <a:blip r:embed="rId115867e6dc09120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gear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75586" name="name986167e6dc0923095" descr="Cap_5_1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1.png"/>
                          <pic:cNvPicPr/>
                        </pic:nvPicPr>
                        <pic:blipFill>
                          <a:blip r:embed="rId629767e6dc09230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Unscrews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0141502" name="name282167e6dc0931b59" descr="Cap_5_10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2.png"/>
                          <pic:cNvPicPr/>
                        </pic:nvPicPr>
                        <pic:blipFill>
                          <a:blip r:embed="rId865867e6dc0931b5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Z7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5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42.025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41.96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30.021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29.96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0.04 - 0.081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K7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899953" name="name487367e6dc0946ab6" descr="Cap_5_18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7.png"/>
                          <pic:cNvPicPr/>
                        </pic:nvPicPr>
                        <pic:blipFill>
                          <a:blip r:embed="rId591267e6dc0946a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1515987" name="name935667e6dc0950800" descr="Cap_5_21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6.png"/>
                          <pic:cNvPicPr/>
                        </pic:nvPicPr>
                        <pic:blipFill>
                          <a:blip r:embed="rId338967e6dc09507f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housings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of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 the housings and pins,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5.6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6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62" w:lineRule="auto"/>
                    <w:ind w:left="0" w:right="0"/>
                    <w:jc w:val="center"/>
                    <w:textAlignment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44.525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44.025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43.94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Z5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38.025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K5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37.94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0.06 - 0.105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 housing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Z5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 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for pins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K2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K5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0.005 mm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Ø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42886" name="name420567e6dc096797b" descr="Cap_5_18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8.png"/>
                          <pic:cNvPicPr/>
                        </pic:nvPicPr>
                        <pic:blipFill>
                          <a:blip r:embed="rId322667e6dc096797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1505748" name="name118967e6dc09716ad" descr="Cap_5_2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2.png"/>
                          <pic:cNvPicPr/>
                        </pic:nvPicPr>
                        <pic:blipFill>
                          <a:blip r:embed="rId286967e6dc09716a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of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X.X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 thickness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J5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 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 X.XX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7032244" name="name684867e6dc097f8a3" descr="Cap_5_2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13.png"/>
                          <pic:cNvPicPr/>
                        </pic:nvPicPr>
                        <pic:blipFill>
                          <a:blip r:embed="rId722667e6dc097f89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thread of screw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55267241" name="name525467e6dc098e558" descr="Cap_5_10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8.png"/>
                          <pic:cNvPicPr/>
                        </pic:nvPicPr>
                        <pic:blipFill>
                          <a:blip r:embed="rId148967e6dc098e55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shaft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589181" name="name438767e6dc099eda5" descr="Cap_5_10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7.png"/>
                          <pic:cNvPicPr/>
                        </pic:nvPicPr>
                        <pic:blipFill>
                          <a:blip r:embed="rId765767e6dc099ed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washer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support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2663314" name="name787467e6dc09ab1e6" descr="Cap_5_12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9.png"/>
                          <pic:cNvPicPr/>
                        </pic:nvPicPr>
                        <pic:blipFill>
                          <a:blip r:embed="rId363167e6dc09ab1e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gear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aligning the references as per illustration.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 §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support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(tightening torque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see service letter 500001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position w:val="-329"/>
              </w:rPr>
              <w:drawing>
                <wp:inline distT="0" distB="0" distL="0" distR="0">
                  <wp:extent cx="5551200" cy="4161600"/>
                  <wp:effectExtent b="0" l="0" r="0" t="0"/>
                  <wp:docPr id="63560829" name="name514067e6dc09c65ed" descr="Cap_5_1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0.png"/>
                          <pic:cNvPicPr/>
                        </pic:nvPicPr>
                        <pic:blipFill>
                          <a:blip r:embed="rId750567e6dc09c65e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5551200" cy="41616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 seal support - flywheel side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348990" name="name225567e6dc09d84d8" descr="Cap_5_1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3.png"/>
                          <pic:cNvPicPr/>
                        </pic:nvPicPr>
                        <pic:blipFill>
                          <a:blip r:embed="rId868867e6dc09d84d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tool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flange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crankcase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461088" name="name238467e6dc09ebdf1" descr="Cap_5_10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9.png"/>
                          <pic:cNvPicPr/>
                        </pic:nvPicPr>
                        <pic:blipFill>
                          <a:blip r:embed="rId494967e6dc09ebde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Loctite 242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thread of screw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flange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fixing order as per illustration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14631" name="name617067e6dc0a06c47" descr="Cap_5_15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9.png"/>
                          <pic:cNvPicPr/>
                        </pic:nvPicPr>
                        <pic:blipFill>
                          <a:blip r:embed="rId171867e6dc0a06c4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Conrod and 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the conrod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9366791" name="name580667e6dc0a163a2" descr="Cap_5_10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4.png"/>
                          <pic:cNvPicPr/>
                        </pic:nvPicPr>
                        <pic:blipFill>
                          <a:blip r:embed="rId409967e6dc0a1639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Extract the conrod and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3987741" name="name553467e6dc0a24293" descr="Cap_5_1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5.png"/>
                          <pic:cNvPicPr/>
                        </pic:nvPicPr>
                        <pic:blipFill>
                          <a:blip r:embed="rId109067e6dc0a2428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bearing position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B3a,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must be centered as per illustration.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su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do not 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28199543" name="name379867e6dc0a30da6" descr="Cap_5_134-13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4-137.png"/>
                          <pic:cNvPicPr/>
                        </pic:nvPicPr>
                        <pic:blipFill>
                          <a:blip r:embed="rId210667e6dc0a30da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conrod and piston groups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weight difference must not exceed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and remove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da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B2b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6391321" name="name369567e6dc0a3ce20" descr="Cap_5_13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5.png"/>
                          <pic:cNvPicPr/>
                        </pic:nvPicPr>
                        <pic:blipFill>
                          <a:blip r:embed="rId686467e6dc0a3ce1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axial shift of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Axial shift must be a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 0.xx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values measured do not correspond, replace thrust washers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6"/>
              </w:rPr>
              <w:drawing>
                <wp:inline distT="0" distB="0" distL="0" distR="0">
                  <wp:extent cx="2239200" cy="3340800"/>
                  <wp:effectExtent b="0" l="0" r="0" t="0"/>
                  <wp:docPr id="50962824" name="name159467e6dc0a4e69d" descr="Cap_5_189_2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89_214.png"/>
                          <pic:cNvPicPr/>
                        </pic:nvPicPr>
                        <pic:blipFill>
                          <a:blip r:embed="rId736767e6dc0a4e69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40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8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0000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24.015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24.025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0.015 - 0.03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23.995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24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H7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9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CLEARANCE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46.021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46.056</w:t>
                  </w:r>
                </w:p>
              </w:tc>
              <w:tc>
                <w:tcPr>
                  <w:tcW w:w="0" w:type="auto"/>
                  <w:vMerge w:val="restart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0.021 - 0.072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45.984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46</w:t>
                  </w:r>
                </w:p>
              </w:tc>
              <w:tc>
                <w:tcPr>
                  <w:gridSpan w:val="1"/>
                  <w:vMerge w:val="continue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</w:tcPr>
                <w:p/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clearance increasing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0.01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5.10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23.077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23.8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center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H5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131.48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131.52</w:t>
                  </w:r>
                </w:p>
              </w:tc>
            </w:tr>
          </w:tbl>
          <w:p/>
          <w:p/>
          <w:p/>
          <w:p/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7922667" name="name120367e6dc0a64f31" descr="Cap_5_190_19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1.png"/>
                          <pic:cNvPicPr/>
                        </pic:nvPicPr>
                        <pic:blipFill>
                          <a:blip r:embed="rId422767e6dc0a64f2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475299" name="name918467e6dc0a7252f" descr="Cap_5_20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.png"/>
                          <pic:cNvPicPr/>
                        </pic:nvPicPr>
                        <pic:blipFill>
                          <a:blip r:embed="rId241167e6dc0a7252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Insert the gudgeon pin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into bearing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G1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axis parallelism of the connecting rod big end and small end.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Parallel deviation (value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H6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 measured at the tip of the gudgeonpin, must be a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MIN 0,xx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and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MAX 0,xx mm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If the parallelism values do not comply with the specified ones, replace the connecting rod.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51704781" name="name964967e6dc0a83014" descr="Cap_5_190_19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0_192.png"/>
                          <pic:cNvPicPr/>
                        </pic:nvPicPr>
                        <pic:blipFill>
                          <a:blip r:embed="rId491167e6dc0a8300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moving the crankpin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BDC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6090900" name="name712867e6dc0a8fa69" descr="Cap_5_11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1.png"/>
                          <pic:cNvPicPr/>
                        </pic:nvPicPr>
                        <pic:blipFill>
                          <a:blip r:embed="rId708767e6dc0a8fa6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combustion chamber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must be oriented towards the inlet manifold.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4399151" name="name789667e6dc0a9f5b3" descr="Cap_5_13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6.png"/>
                          <pic:cNvPicPr/>
                        </pic:nvPicPr>
                        <pic:blipFill>
                          <a:blip r:embed="rId148567e6dc0a9f5a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piston mantle, segments, conrod bearings and cylinder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engine oil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conrod and piston groups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10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of the piston skirt.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5738343" name="name662767e6dc0abddfc" descr="Cap_5_11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3.png"/>
                          <pic:cNvPicPr/>
                        </pic:nvPicPr>
                        <pic:blipFill>
                          <a:blip r:embed="rId775767e6dc0abddf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Align the gudgeon pin axle with engine center axle.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Rotate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about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anticlockwise.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0105983" name="name573167e6dc0acae12" descr="Cap_5_11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2.png"/>
                          <pic:cNvPicPr/>
                        </pic:nvPicPr>
                        <pic:blipFill>
                          <a:blip r:embed="rId961767e6dc0acae0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This operation avoid the conrod impact against the oil sprayer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during the conrod and piston installation inside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Gently push the piston in the cylinder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paying attention to the sprayer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6070632" name="name866867e6dc0ad91f7" descr="Cap_5_11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0.png"/>
                          <pic:cNvPicPr/>
                        </pic:nvPicPr>
                        <pic:blipFill>
                          <a:blip r:embed="rId906067e6dc0ad91f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Lubricate the crankpins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with engine oil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15W-40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BRB100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 GREASE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Place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crankpin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using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the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have the mating plan fractured, each cap can be mate with its origin conrod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pay attention to the right mating.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respecting the tightening cycle below listed:</w:t>
            </w:r>
          </w:p>
          <w:p>
            <w:pPr>
              <w:numPr>
                <w:ilvl w:val="0"/>
                <w:numId w:val="32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 5 Nm</w:t>
            </w:r>
          </w:p>
          <w:p>
            <w:pPr>
              <w:numPr>
                <w:ilvl w:val="0"/>
                <w:numId w:val="32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20 Nm</w:t>
            </w:r>
          </w:p>
          <w:p>
            <w:pPr>
              <w:numPr>
                <w:ilvl w:val="0"/>
                <w:numId w:val="32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 33° </w:t>
            </w:r>
          </w:p>
          <w:p>
            <w:pPr>
              <w:numPr>
                <w:ilvl w:val="0"/>
                <w:numId w:val="3221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4: 33°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8592893" name="name457067e6dc0aeb51a" descr="Cap_5_13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8.png"/>
                          <pic:cNvPicPr/>
                        </pic:nvPicPr>
                        <pic:blipFill>
                          <a:blip r:embed="rId607267e6dc0aeb517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Piston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lock ring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extract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8223409" name="name944767e6dc0b10525" descr="Cap_5_15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5.png"/>
                          <pic:cNvPicPr/>
                        </pic:nvPicPr>
                        <pic:blipFill>
                          <a:blip r:embed="rId951767e6dc0b1052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7613711" name="name787567e6dc0b1c597" descr="Cap_5_15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6.png"/>
                          <pic:cNvPicPr/>
                        </pic:nvPicPr>
                        <pic:blipFill>
                          <a:blip r:embed="rId499367e6dc0b1c56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 the piston diameter on point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(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15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from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base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)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diemeter is lower than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80.922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0220678" name="name323567e6dc0b29005" descr="Cap_5_19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4.png"/>
                          <pic:cNvPicPr/>
                        </pic:nvPicPr>
                        <pic:blipFill>
                          <a:blip r:embed="rId839867e6dc0b28f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Check the clearance between piston rings and their proper seats in piston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(dimension 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Y1, Y2, Y3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Y1, Y2, Y3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detected does not match with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 short block o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5242467" name="name607267e6dc0b34a04" descr="Cap_5_19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6.png"/>
                          <pic:cNvPicPr/>
                        </pic:nvPicPr>
                        <pic:blipFill>
                          <a:blip r:embed="rId377367e6dc0b349f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Insert 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inside the cylinder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rings gap distance (dimension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dimension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detected does not match with values 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piston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5.12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Ref.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MAX WEAR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S1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0.35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S2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0.6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0.7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S3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0.25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0.45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0.55</w:t>
                  </w:r>
                </w:p>
              </w:tc>
            </w:tr>
          </w:tbl>
          <w:p/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Piston rings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S1, S2, 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 </w:t>
            </w:r>
            <w:r>
              <w:rPr>
                <w:color w:val="000000"/>
                <w:position w:val="-2"/>
                <w:sz w:val="20"/>
                <w:szCs w:val="20"/>
                <w:u w:val="none"/>
              </w:rPr>
              <w:t xml:space="preserve">cannot be replaced separately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2654347" name="name420367e6dc0b4779b" descr="Cap_5_19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3.png"/>
                          <pic:cNvPicPr/>
                        </pic:nvPicPr>
                        <pic:blipFill>
                          <a:blip r:embed="rId680267e6dc0b4779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the piston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position the piston rings gap at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120°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each other.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2896549" name="name813967e6dc0b52681" descr="Cap_5_15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7.png"/>
                          <pic:cNvPicPr/>
                        </pic:nvPicPr>
                        <pic:blipFill>
                          <a:blip r:embed="rId828967e6dc0b5267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016340" name="name422467e6dc0b5cc99" descr="Cap_5_19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8.png"/>
                          <pic:cNvPicPr/>
                        </pic:nvPicPr>
                        <pic:blipFill>
                          <a:blip r:embed="rId591567e6dc0b5cc9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gudgeon pin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Mate the conrod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P1a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with the piston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 install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lock 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R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to lock the gudgeon pin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color w:val="00274C"/>
                <w:position w:val="0"/>
                <w:sz w:val="20"/>
                <w:szCs w:val="20"/>
                <w:u w:val="none"/>
              </w:rPr>
              <w:t xml:space="preserve"> </w:t>
            </w: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5468465" name="name432367e6dc0b7635d" descr="Cap_5_15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58.png"/>
                          <pic:cNvPicPr/>
                        </pic:nvPicPr>
                        <pic:blipFill>
                          <a:blip r:embed="rId847467e6dc0b7635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gridSpan w:val="2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40" w:lineRule="auto"/>
              <w:ind w:left="0" w:right="0"/>
              <w:jc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Crankshaft</w:t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DISASSEMBLY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Take note of caps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marking their position on the crankcase.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3167993" name="name914667e6dc0b86312" descr="Cap_5_1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06.png"/>
                          <pic:cNvPicPr/>
                        </pic:nvPicPr>
                        <pic:blipFill>
                          <a:blip r:embed="rId487867e6dc0b8630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Unscrew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remove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4791977" name="name500767e6dc0b95189" descr="Cap_5_11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5.png"/>
                          <pic:cNvPicPr/>
                        </pic:nvPicPr>
                        <pic:blipFill>
                          <a:blip r:embed="rId847667e6dc0b9518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74727112" name="name227467e6dc0bc24b8" descr="Cap_5_131-117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1-117.png"/>
                          <pic:cNvPicPr/>
                        </pic:nvPicPr>
                        <pic:blipFill>
                          <a:blip r:embed="rId657467e6dc0bc24b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Remove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from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790043" name="name387967e6dc0bd24d1" descr="Cap_5_13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3.png"/>
                          <pic:cNvPicPr/>
                        </pic:nvPicPr>
                        <pic:blipFill>
                          <a:blip r:embed="rId775867e6dc0bd24c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CHECKING AND OVERHAUL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cylinder diameter on point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H8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According to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if the wear is higher than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81.032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 replace the short block or long block.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Cylinder grinding is forbidden.</w:t>
            </w:r>
          </w:p>
          <w:p/>
          <w:p/>
          <w:p>
            <w:pPr>
              <w:widowControl w:val="on"/>
              <w:pBdr/>
              <w:spacing w:before="0" w:after="0" w:line="240" w:lineRule="auto"/>
              <w:ind w:left="0" w:right="0"/>
              <w:jc w:val="left"/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5.13</w:t>
            </w:r>
          </w:p>
          <w:tbl>
            <w:tblPr>
              <w:tblStyle w:val="NormalTablePHPDOCX"/>
              <w:tblCellMar>
                <w:left w:type="dxa" w:w="0"/>
                <w:right w:type="dxa" w:w="0"/>
              </w:tblCellMar>
              <w:tblW w:w="5000" w:type="pct"/>
              <w:tblInd w:w="0" w:type="auto"/>
              <w:tblBorders/>
            </w:tblPr>
            <w:tblGrid>
              <w:gridCol w:w="1"/>
              <w:gridCol w:w="1"/>
            </w:tblGrid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Ø MIN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b/>
                      <w:bCs/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Ø MAX</w:t>
                  </w:r>
                </w:p>
              </w:tc>
            </w:tr>
            <w:tr>
              <w:trPr>
                <w:trHeight w:val="0" w:hRule="atLeast"/>
              </w:trPr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center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-2"/>
                      <w:sz w:val="20"/>
                      <w:szCs w:val="20"/>
                      <w:u w:val="none"/>
                    </w:rPr>
                    <w:t xml:space="preserve">81.013</w:t>
                  </w:r>
                </w:p>
              </w:tc>
              <w:tc>
                <w:tcPr>
                  <w:tcW w:w="0" w:type="auto"/>
                  <w:tcBorders>
                    <w:top w:val="single" w:color="CCCCCC" w:sz="5"/>
                    <w:left w:val="single" w:color="CCCCCC" w:sz="5"/>
                    <w:bottom w:val="single" w:color="CCCCCC" w:sz="5"/>
                    <w:right w:val="single" w:color="CCCCCC" w:sz="5"/>
                  </w:tcBorders>
                  <w:tcMar>
                    <w:top w:w="150" w:type="dxa"/>
                    <w:left w:w="150" w:type="dxa"/>
                    <w:bottom w:w="150" w:type="dxa"/>
                    <w:right w:w="150" w:type="dxa"/>
                  </w:tcMar>
                  <w:vAlign w:val="top"/>
                </w:tcPr>
                <w:p>
                  <w:pPr>
                    <w:widowControl w:val="on"/>
                    <w:pBdr/>
                    <w:spacing w:before="0" w:after="0" w:line="240" w:lineRule="auto"/>
                    <w:ind w:left="0" w:right="0"/>
                    <w:jc w:val="left"/>
                  </w:pPr>
                  <w:r>
                    <w:rPr>
                      <w:color w:val="00274C"/>
                      <w:position w:val="0"/>
                      <w:sz w:val="20"/>
                      <w:szCs w:val="20"/>
                      <w:u w:val="none"/>
                    </w:rPr>
                    <w:t xml:space="preserve">81.027</w:t>
                  </w:r>
                </w:p>
              </w:tc>
            </w:tr>
          </w:tbl>
          <w:p/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6685956" name="name799267e6dc0be4ad7" descr="Cap_5_19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99.png"/>
                          <pic:cNvPicPr/>
                        </pic:nvPicPr>
                        <pic:blipFill>
                          <a:blip r:embed="rId547567e6dc0be4ad3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Measure the diameters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Calculate the clearance between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H12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which is to observe the values in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Tab.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5.14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/>
          <w:p/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NOTE: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value of wear allowed is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0.xx 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6368986" name="name214567e6dc0bf1d6e" descr="Cap_5_20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1.png"/>
                          <pic:cNvPicPr/>
                        </pic:nvPicPr>
                        <pic:blipFill>
                          <a:blip r:embed="rId665167e6dc0bf1d6a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859591" name="name552267e6dc0c0aaa0" descr="Cap_5_203b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3b.png"/>
                          <pic:cNvPicPr/>
                        </pic:nvPicPr>
                        <pic:blipFill>
                          <a:blip r:embed="rId471767e6dc0c0aa9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The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MAX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value of allowable irregularity of surface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T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0.2 mm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If the value is not observed, 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replace the short block or long block.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943934" name="name898767e6dc0c1bfc9" descr="Cap_5_20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0.png"/>
                          <pic:cNvPicPr/>
                        </pic:nvPicPr>
                        <pic:blipFill>
                          <a:blip r:embed="rId441467e6dc0c1bfc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Check the oil ducts are free of dust and debris.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24148180" name="name690367e6dc0c263e2" descr="Cap_5_205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5.png"/>
                          <pic:cNvPicPr/>
                        </pic:nvPicPr>
                        <pic:blipFill>
                          <a:blip r:embed="rId495367e6dc0c263d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8158425" name="name744867e6dc0c3365f" descr="Cap_5_206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206.png"/>
                          <pic:cNvPicPr/>
                        </pic:nvPicPr>
                        <pic:blipFill>
                          <a:blip r:embed="rId939867e6dc0c3365b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ASSEMBLY</w:t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center"/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 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Fix the sprayers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(tightening torque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8 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Nm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).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45069180" name="name830467e6dc0c476de" descr="Cap_5_130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0.png"/>
                          <pic:cNvPicPr/>
                        </pic:nvPicPr>
                        <pic:blipFill>
                          <a:blip r:embed="rId249067e6dc0c476d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make sure the oil delivery holes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is matching with the crankcase ones.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747536" name="name358967e6dc0c5706c" descr="Cap_5_116_13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6_132.png"/>
                          <pic:cNvPicPr/>
                        </pic:nvPicPr>
                        <pic:blipFill>
                          <a:blip r:embed="rId395167e6dc0c57068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seats.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69860286" name="name600867e6dc0c67332" descr="Cap_5_118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8.png"/>
                          <pic:cNvPicPr/>
                        </pic:nvPicPr>
                        <pic:blipFill>
                          <a:blip r:embed="rId299167e6dc0c6732e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  <w:p>
            <w:pPr>
              <w:widowControl w:val="on"/>
              <w:pBdr/>
              <w:spacing w:before="0" w:after="0" w:line="262" w:lineRule="auto"/>
              <w:ind w:left="0" w:right="0"/>
              <w:jc w:val="left"/>
              <w:textAlignment w:val="top"/>
            </w:pPr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75218614" name="name817867e6dc0c770f9" descr="Cap_5_16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62.png"/>
                          <pic:cNvPicPr/>
                        </pic:nvPicPr>
                        <pic:blipFill>
                          <a:blip r:embed="rId794267e6dc0c770f6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crankshaft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B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bearings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91437859" name="name621767e6dc0c87020" descr="Cap_5_114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4.png"/>
                          <pic:cNvPicPr/>
                        </pic:nvPicPr>
                        <pic:blipFill>
                          <a:blip r:embed="rId521767e6dc0c8701c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seats respecting the notches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32615004" name="name113467e6dc0c96864" descr="Cap_5_123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3.png"/>
                          <pic:cNvPicPr/>
                        </pic:nvPicPr>
                        <pic:blipFill>
                          <a:blip r:embed="rId932667e6dc0c9685f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A1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A2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,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A3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on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their original position using the screws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322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322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3222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2046198" name="name858567e6dc0ca733f" descr="Cap_5_11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19.png"/>
                          <pic:cNvPicPr/>
                        </pic:nvPicPr>
                        <pic:blipFill>
                          <a:blip r:embed="rId610267e6dc0ca733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 respecting the notch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1847970" name="name860667e6dc0cb3c68" descr="Cap_5_122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2.png"/>
                          <pic:cNvPicPr/>
                        </pic:nvPicPr>
                        <pic:blipFill>
                          <a:blip r:embed="rId457567e6dc0cb3c64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bearings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the cap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seat. 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258"/>
              </w:rPr>
              <w:drawing>
                <wp:inline distT="0" distB="0" distL="0" distR="0">
                  <wp:extent cx="2239200" cy="1684800"/>
                  <wp:effectExtent b="0" l="0" r="0" t="0"/>
                  <wp:docPr id="87450921" name="name500367e6dc0cc2981" descr="Cap_5_139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39.png"/>
                          <pic:cNvPicPr/>
                        </pic:nvPicPr>
                        <pic:blipFill>
                          <a:blip r:embed="rId781667e6dc0cc297d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16848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  <w:tr>
        <w:trPr>
          <w:trHeight w:val="0" w:hRule="atLeast"/>
        </w:trPr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center"/>
          </w:tcPr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gaskets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proper seat on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and keep in position using the tool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ST_49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GX100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on half bearing surface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C5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Install the cap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inside the crankcase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C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paying attention to not cut the gasket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A4a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during installation.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Apply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MOLYSLIP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 under the screw head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</w:t>
            </w:r>
          </w:p>
          <w:p>
            <w:pPr>
              <w:numPr>
                <w:ilvl w:val="0"/>
                <w:numId w:val="3217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Tighten the screws  </w:t>
            </w:r>
            <w:r>
              <w:rPr>
                <w:b/>
                <w:bCs/>
                <w:color w:val="00274C"/>
                <w:position w:val="-2"/>
                <w:sz w:val="20"/>
                <w:szCs w:val="20"/>
                <w:u w:val="none"/>
              </w:rPr>
              <w:t xml:space="preserve">A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respecting the tightening cycle below listed:</w:t>
            </w:r>
          </w:p>
          <w:p>
            <w:pPr>
              <w:numPr>
                <w:ilvl w:val="0"/>
                <w:numId w:val="322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1: 15 Nm</w:t>
            </w:r>
          </w:p>
          <w:p>
            <w:pPr>
              <w:numPr>
                <w:ilvl w:val="0"/>
                <w:numId w:val="322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2: </w:t>
            </w:r>
            <w:r>
              <w:rPr>
                <w:color w:val="00274C"/>
                <w:position w:val="-2"/>
                <w:sz w:val="20"/>
                <w:szCs w:val="20"/>
                <w:u w:val="none"/>
              </w:rPr>
              <w:t xml:space="preserve"> </w:t>
            </w: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45°</w:t>
            </w:r>
          </w:p>
          <w:p>
            <w:pPr>
              <w:numPr>
                <w:ilvl w:val="0"/>
                <w:numId w:val="3223"/>
              </w:numPr>
              <w:spacing w:before="0" w:after="0" w:line="262" w:lineRule="auto"/>
              <w:jc w:val="left"/>
              <w:rPr>
                <w:color w:val="00274C"/>
                <w:sz w:val="20"/>
                <w:szCs w:val="20"/>
              </w:rPr>
            </w:pPr>
            <w:r>
              <w:rPr>
                <w:b/>
                <w:bCs/>
                <w:color w:val="000000"/>
                <w:position w:val="-2"/>
                <w:sz w:val="20"/>
                <w:szCs w:val="20"/>
                <w:u w:val="none"/>
              </w:rPr>
              <w:t xml:space="preserve">cycle 3: 45°</w:t>
            </w:r>
          </w:p>
        </w:tc>
        <w:tc>
          <w:tcPr>
            <w:tcW w:w="0" w:type="auto"/>
            <w:tcMar>
              <w:top w:w="150" w:type="dxa"/>
              <w:left w:w="150" w:type="dxa"/>
              <w:bottom w:w="150" w:type="dxa"/>
              <w:right w:w="150" w:type="dxa"/>
            </w:tcMar>
            <w:vAlign w:val="top"/>
          </w:tcPr>
          <w:p>
            <w:r>
              <w:rPr>
                <w:position w:val="-528"/>
              </w:rPr>
              <w:drawing>
                <wp:inline distT="0" distB="0" distL="0" distR="0">
                  <wp:extent cx="2239200" cy="3355200"/>
                  <wp:effectExtent b="0" l="0" r="0" t="0"/>
                  <wp:docPr id="45812932" name="name405767e6dc0cd483a" descr="Cap_5_120-121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ap_5_120-121.png"/>
                          <pic:cNvPicPr/>
                        </pic:nvPicPr>
                        <pic:blipFill>
                          <a:blip r:embed="rId168667e6dc0cd4835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9200" cy="3355200"/>
                          </a:xfrm>
                          <a:prstGeom prst="rect">
                            <a:avLst/>
                          </a:prstGeom>
                          <a:ln w="0"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>
      <w:pPr>
        <w:widowControl w:val="on"/>
        <w:pBdr/>
        <w:spacing w:before="0" w:after="0" w:line="262" w:lineRule="auto"/>
        <w:ind w:left="0" w:right="0"/>
        <w:jc w:val="left"/>
      </w:pPr>
      <w:r>
        <w:rPr>
          <w:color w:val="00274C"/>
          <w:sz w:val="20"/>
          <w:szCs w:val="20"/>
          <w:u w:val="none"/>
        </w:rPr>
        <w:t xml:space="preserve"> </w:t>
      </w:r>
    </w:p>
    <w:p w14:paraId="0A0D3A03" w14:textId="77777777" w:rsidR="00B31D8B" w:rsidRDefault="00B31D8B" w:rsidP="00614CDD"/>
    <w:p w14:paraId="38773D49" w14:textId="77777777" w:rsidR="00B31D8B" w:rsidRDefault="00B31D8B" w:rsidP="00614CDD"/>
    <w:p w14:paraId="5176FC33" w14:textId="77777777" w:rsidR="00B31D8B" w:rsidRDefault="00B31D8B" w:rsidP="00614CDD"/>
    <w:p w14:paraId="5CB612D5" w14:textId="77777777" w:rsidR="00B31D8B" w:rsidRDefault="00B31D8B" w:rsidP="00614CDD"/>
    <w:p w14:paraId="4FFD5B35" w14:textId="77777777" w:rsidR="00B31D8B" w:rsidRDefault="00B31D8B" w:rsidP="00614CDD"/>
    <w:p w14:paraId="45A0D453" w14:textId="77777777" w:rsidR="00B31D8B" w:rsidRDefault="00B31D8B" w:rsidP="00614CDD"/>
    <w:p w14:paraId="45FE4659" w14:textId="77777777" w:rsidR="00B31D8B" w:rsidRDefault="00B31D8B" w:rsidP="00614CDD"/>
    <w:p w14:paraId="46DDA823" w14:textId="77777777" w:rsidR="00B31D8B" w:rsidRDefault="00B31D8B" w:rsidP="00614CDD"/>
    <w:p w14:paraId="40881E75" w14:textId="77777777" w:rsidR="00B31D8B" w:rsidRDefault="00B31D8B" w:rsidP="00614CDD"/>
    <w:p w14:paraId="41053CE1" w14:textId="77777777" w:rsidR="00B31D8B" w:rsidRDefault="00B31D8B" w:rsidP="00614CDD"/>
    <w:p w14:paraId="00FD5D6E" w14:textId="77777777" w:rsidR="00B31D8B" w:rsidRDefault="00B31D8B" w:rsidP="00614CDD"/>
    <w:p w14:paraId="12F608B3" w14:textId="77777777" w:rsidR="00B31D8B" w:rsidRDefault="00B31D8B" w:rsidP="00614CDD"/>
    <w:p w14:paraId="03B8764D" w14:textId="77777777" w:rsidR="00B31D8B" w:rsidRDefault="00B31D8B" w:rsidP="00614CDD"/>
    <w:p w14:paraId="569F1A96" w14:textId="77777777" w:rsidR="00B31D8B" w:rsidRDefault="00B31D8B" w:rsidP="00614CDD"/>
    <w:p w14:paraId="30CBCDF0" w14:textId="77777777" w:rsidR="00B31D8B" w:rsidRDefault="00B31D8B" w:rsidP="00614CDD"/>
    <w:p w14:paraId="15A83F77" w14:textId="77777777" w:rsidR="00B31D8B" w:rsidRDefault="00B31D8B" w:rsidP="00614CDD"/>
    <w:p w14:paraId="72977272" w14:textId="77777777" w:rsidR="00B31D8B" w:rsidRDefault="00B31D8B" w:rsidP="00614CDD"/>
    <w:p w14:paraId="370E84CA" w14:textId="77777777" w:rsidR="00B31D8B" w:rsidRDefault="00B31D8B" w:rsidP="00614CDD"/>
    <w:p w14:paraId="4308F926" w14:textId="77777777" w:rsidR="00B31D8B" w:rsidRDefault="00B31D8B" w:rsidP="00614CDD"/>
    <w:p w14:paraId="4A4AF062" w14:textId="77777777" w:rsidR="00B31D8B" w:rsidRDefault="00B31D8B" w:rsidP="00614CDD"/>
    <w:p w14:paraId="37F4C7AE" w14:textId="77777777" w:rsidR="00B31D8B" w:rsidRDefault="00B31D8B" w:rsidP="00614CDD"/>
    <w:p w14:paraId="449D1D27" w14:textId="77777777" w:rsidR="00B31D8B" w:rsidRDefault="00B31D8B" w:rsidP="00614CDD"/>
    <w:p w14:paraId="5A742AD2" w14:textId="77777777" w:rsidR="00B31D8B" w:rsidRDefault="00B31D8B" w:rsidP="00E078A4">
      <w:pPr>
        <w:jc w:val="both"/>
        <w:sectPr w:rsidR="00B31D8B" w:rsidSect="00342EC8">
          <w:headerReference w:type="even" r:id="rId12"/>
          <w:headerReference w:type="default" r:id="rId13"/>
          <w:footerReference w:type="even" r:id="rId14"/>
          <w:footerReference w:type="default" r:id="rId15"/>
          <w:headerReference w:type="first" r:id="rId16"/>
          <w:pgSz w:w="11906" w:h="16838"/>
          <w:pgMar w:top="1417" w:right="1134" w:bottom="1134" w:left="1134" w:header="0" w:footer="397" w:gutter="0"/>
          <w:cols w:space="708"/>
          <w:docGrid w:linePitch="360"/>
        </w:sectPr>
      </w:pPr>
    </w:p>
    <w:p w14:paraId="359BA955" w14:textId="77777777" w:rsidR="00614CDD" w:rsidRPr="00614CDD" w:rsidRDefault="00EA430F" w:rsidP="00614CDD">
      <w:r>
        <w:rPr>
          <w:noProof/>
          <w:lang w:eastAsia="it-IT"/>
        </w:rPr>
        <w:lastRenderedPageBreak/>
        <w:drawing>
          <wp:anchor distT="0" distB="0" distL="114300" distR="114300" simplePos="0" relativeHeight="251658240" behindDoc="1" locked="0" layoutInCell="1" allowOverlap="1" wp14:anchorId="2FBC0310" wp14:editId="5ACE46D7">
            <wp:simplePos x="0" y="0"/>
            <wp:positionH relativeFrom="margin">
              <wp:posOffset>0</wp:posOffset>
            </wp:positionH>
            <wp:positionV relativeFrom="page">
              <wp:posOffset>1991995</wp:posOffset>
            </wp:positionV>
            <wp:extent cx="6120130" cy="8644255"/>
            <wp:effectExtent l="0" t="0" r="0" b="0"/>
            <wp:wrapTight wrapText="bothSides">
              <wp:wrapPolygon edited="0">
                <wp:start x="2151" y="15661"/>
                <wp:lineTo x="2151" y="20373"/>
                <wp:lineTo x="2958" y="20469"/>
                <wp:lineTo x="8337" y="20469"/>
                <wp:lineTo x="18624" y="20326"/>
                <wp:lineTo x="19431" y="20231"/>
                <wp:lineTo x="19296" y="19564"/>
                <wp:lineTo x="20842" y="19231"/>
                <wp:lineTo x="20842" y="18993"/>
                <wp:lineTo x="19229" y="18803"/>
                <wp:lineTo x="19027" y="18041"/>
                <wp:lineTo x="19632" y="17422"/>
                <wp:lineTo x="19700" y="17089"/>
                <wp:lineTo x="17145" y="16946"/>
                <wp:lineTo x="6454" y="16518"/>
                <wp:lineTo x="6320" y="16137"/>
                <wp:lineTo x="6051" y="15661"/>
                <wp:lineTo x="2151" y="15661"/>
              </wp:wrapPolygon>
            </wp:wrapTight>
            <wp:docPr id="11" name="Immagine 11" descr="C:\Users\f.filippi\Documents\job\lombardini\RETRO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f.filippi\Documents\job\lombardini\RETRO.pn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20130" cy="86442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</w:p>
    <w:sectPr xmlns:w="http://schemas.openxmlformats.org/wordprocessingml/2006/main" xmlns:r="http://schemas.openxmlformats.org/officeDocument/2006/relationships" w:rsidR="00614CDD" w:rsidRPr="00614CDD" w:rsidSect="00EA430F">
      <w:headerReference w:type="even" r:id="rId18"/>
      <w:headerReference w:type="default" r:id="rId19"/>
      <w:footerReference w:type="even" r:id="rId20"/>
      <w:footerReference w:type="default" r:id="rId21"/>
      <w:pgSz w:w="11906" w:h="16838"/>
      <w:pgMar w:top="1417" w:right="1134" w:bottom="1134" w:left="1134" w:header="0" w:footer="0" w:gutter="0"/>
      <w:cols w:space="708"/>
      <w:docGrid w:linePitch="360"/>
    </w:sectPr>
  </w:body>
</w:document>
</file>

<file path=word/comments.xml><?xml version="1.0" encoding="utf-8"?>
<w:comments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:comments>
</file>

<file path=word/commentsExtended.xml><?xml version="1.0" encoding="utf-8"?>
<w15:commentsEx xmlns:m="http://schemas.openxmlformats.org/officeDocument/2006/math" xmlns:mc="http://schemas.openxmlformats.org/markup-compatibility/2006" xmlns:o="urn:schemas-microsoft-com:office:office" xmlns:r="http://schemas.openxmlformats.org/officeDocument/2006/relationships" xmlns:v="urn:schemas-microsoft-com:vml" xmlns:w="http://schemas.openxmlformats.org/wordprocessingml/2006/main" xmlns:w10="urn:schemas-microsoft-com:office:word" xmlns:w14="http://schemas.microsoft.com/office/word/2010/wordml" xmlns:w15="http://schemas.microsoft.com/office/word/2012/wordml" xmlns:wne="http://schemas.microsoft.com/office/word/2006/wordml" xmlns:wp="http://schemas.openxmlformats.org/drawingml/2006/wordprocessingDrawing" xmlns:wp14="http://schemas.microsoft.com/office/word/2010/wordprocessingDrawing" xmlns:wpc="http://schemas.microsoft.com/office/word/2010/wordprocessingCanvas" xmlns:wpg="http://schemas.microsoft.com/office/word/2010/wordprocessingGroup" xmlns:wpi="http://schemas.microsoft.com/office/word/2010/wordprocessingInk" xmlns:wps="http://schemas.microsoft.com/office/word/2010/wordprocessingShape" mc:Ignorable="w14 w15 wp14">
                                    </w15:commentsEx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endnote w:type="separator" w:id="-1">
    <w:p w14:paraId="3F69F42D" w14:textId="77777777" w:rsidR="00270DB5" w:rsidRDefault="00270DB5" w:rsidP="001F6AC5">
      <w:r>
        <w:separator/>
      </w:r>
    </w:p>
  </w:endnote>
  <w:endnote w:type="continuationSeparator" w:id="0">
    <w:p w14:paraId="6B38F689" w14:textId="77777777" w:rsidR="00270DB5" w:rsidRDefault="00270DB5" w:rsidP="001F6AC5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984"/>
      <w:gridCol w:w="5284"/>
      <w:gridCol w:w="5639"/>
    </w:tblGrid>
    <w:tr w:rsidR="00201482" w14:paraId="41FE322B" w14:textId="77777777" w:rsidTr="00201482">
      <w:trPr>
        <w:trHeight w:val="573"/>
      </w:trPr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4775" w:type="dxa"/>
          <w:shd w:val="clear" w:color="auto" w:fill="E1E2E0"/>
          <w:vAlign w:val="center"/>
        </w:tcPr>
        <w:p w14:paraId="0E91CB12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</w:p>
      </w:tc>
      <w:tc>
        <w:tcPr>
          <w:tcW w:w="5096" w:type="dxa"/>
          <w:shd w:val="clear" w:color="auto" w:fill="E1E2E0"/>
          <w:tcMar>
            <w:right w:w="284" w:type="dxa"/>
          </w:tcMar>
          <w:vAlign w:val="center"/>
        </w:tcPr>
        <w:p w14:paraId="0A282ACA" w14:textId="77777777" w:rsidR="00201482" w:rsidRDefault="00201482" w:rsidP="00E078A4">
          <w:pPr>
            <w:pStyle w:val="Pidipagina"/>
            <w:jc w:val="right"/>
          </w:pPr>
        </w:p>
      </w:tc>
    </w:tr>
    <w:bookmarkEnd w:id="0"/>
    <w:bookmarkEnd w:id="1"/>
    <w:bookmarkEnd w:id="2"/>
  </w:tbl>
  <w:p w14:paraId="4FD76A98" w14:textId="77777777" w:rsidR="001F1579" w:rsidRDefault="001F1579">
    <w:pPr>
      <w:pStyle w:val="Pidipagina"/>
    </w:pPr>
  </w:p>
</w:ftr>
</file>

<file path=word/footer2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2DFEA61" w14:textId="77777777" w:rsidR="00614CDD" w:rsidRDefault="00614CDD"/>
  <w:tbl>
    <w:tblPr>
      <w:tblStyle w:val="Grigliatabella"/>
      <w:tblW w:w="11876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127"/>
      <w:gridCol w:w="4776"/>
      <w:gridCol w:w="5084"/>
      <w:gridCol w:w="889"/>
    </w:tblGrid>
    <w:tr w:rsidR="00614CDD" w14:paraId="00FB483D" w14:textId="77777777" w:rsidTr="00614CDD">
      <w:trPr>
        <w:trHeight w:val="573"/>
      </w:trPr>
      <w:tc>
        <w:tcPr>
          <w:tcW w:w="1134" w:type="dxa"/>
          <w:shd w:val="clear" w:color="auto" w:fill="00274C"/>
          <w:vAlign w:val="center"/>
        </w:tcPr>
        <w:p w14:paraId="332F4981" w14:textId="77777777" w:rsidR="00614CDD" w:rsidRDefault="00614CDD" w:rsidP="00614CDD">
          <w:pPr>
            <w:pStyle w:val="Pidipagina"/>
          </w:pPr>
          <w:bookmarkStart w:id="3" w:name="OLE_LINK4"/>
          <w:bookmarkStart w:id="4" w:name="OLE_LINK5"/>
          <w:bookmarkStart w:id="5" w:name="OLE_LINK3"/>
        </w:p>
      </w:tc>
      <w:sdt>
        <w:sdtPr>
          <w:rPr>
            <w:i/>
            <w:color w:val="7F7F7F" w:themeColor="text1" w:themeTint="80"/>
            <w:sz w:val="16"/>
            <w:szCs w:val="16"/>
          </w:rPr>
          <w:alias w:val="Titolo"/>
          <w:tag w:val=""/>
          <w:id w:val="-459342114"/>
          <w:placeholder>
            <w:docPart w:val="2BC39222315F430B95035C682269EC2C"/>
          </w:placeholder>
          <w:showingPlcHdr/>
          <w:dataBinding w:prefixMappings="xmlns:ns0='http://purl.org/dc/elements/1.1/' xmlns:ns1='http://schemas.openxmlformats.org/package/2006/metadata/core-properties' " w:xpath="/ns1:coreProperties[1]/ns0:title[1]" w:storeItemID="{6C3C8BC8-F283-45AE-878A-BAB7291924A1}"/>
          <w:text/>
        </w:sdtPr>
        <w:sdtContent>
          <w:tc>
            <w:tcPr>
              <w:tcW w:w="4804" w:type="dxa"/>
              <w:shd w:val="clear" w:color="auto" w:fill="E1E2E0"/>
              <w:vAlign w:val="center"/>
            </w:tcPr>
            <w:p w14:paraId="3823B188" w14:textId="77777777" w:rsidR="00614CDD" w:rsidRPr="00614CDD" w:rsidRDefault="00E078A4" w:rsidP="00614CDD">
              <w:pPr>
                <w:pStyle w:val="Pidipagina"/>
                <w:rPr>
                  <w:i/>
                  <w:sz w:val="16"/>
                  <w:szCs w:val="16"/>
                </w:rPr>
              </w:pPr>
              <w:r w:rsidRPr="006451D6">
                <w:rPr>
                  <w:rStyle w:val="Testosegnaposto"/>
                </w:rPr>
                <w:t>[Titolo]</w:t>
              </w:r>
            </w:p>
          </w:tc>
        </w:sdtContent>
      </w:sdt>
      <w:tc>
        <w:tcPr>
          <w:tcW w:w="5119" w:type="dxa"/>
          <w:shd w:val="clear" w:color="auto" w:fill="E1E2E0"/>
          <w:vAlign w:val="center"/>
        </w:tcPr>
        <w:p w14:paraId="4C5E75D0" w14:textId="77777777" w:rsidR="00614CDD" w:rsidRPr="00F940F2" w:rsidRDefault="00614CDD" w:rsidP="00F940F2">
          <w:pPr>
            <w:pStyle w:val="Pidipagina"/>
            <w:jc w:val="right"/>
            <w:rPr>
              <w:b/>
              <w:i/>
            </w:rPr>
          </w:pPr>
        </w:p>
      </w:tc>
      <w:tc>
        <w:tcPr>
          <w:tcW w:w="819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  <w:bookmarkEnd w:id="3"/>
    <w:bookmarkEnd w:id="4"/>
    <w:bookmarkEnd w:id="5"/>
  </w:tbl>
  <w:p w14:paraId="430F0AF3" w14:textId="77777777" w:rsidR="00614CDD" w:rsidRDefault="00614CDD" w:rsidP="00614CDD">
    <w:pPr>
      <w:pStyle w:val="Pidipagina"/>
      <w:ind w:left="-1134"/>
    </w:pPr>
  </w:p>
</w:ftr>
</file>

<file path=word/footer3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EC21B9C" w14:textId="77777777" w:rsidR="00B46E41" w:rsidRDefault="00B46E41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889"/>
      <w:gridCol w:w="9176"/>
      <w:gridCol w:w="1842"/>
    </w:tblGrid>
    <w:tr w:rsidR="00201482" w14:paraId="4576D1CC" w14:textId="77777777" w:rsidTr="00201482">
      <w:trPr>
        <w:trHeight w:val="573"/>
      </w:trPr>
      <w:tc>
        <w:tcPr>
          <w:tcW w:w="886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  <w:tc>
        <w:tcPr>
          <w:tcW w:w="9179" w:type="dxa"/>
          <w:tcBorders>
            <w:right w:val="single" w:sz="4" w:space="0" w:color="FFFFFF" w:themeColor="background1"/>
          </w:tcBorders>
          <w:shd w:val="clear" w:color="auto" w:fill="E1E2E0"/>
          <w:vAlign w:val="center"/>
        </w:tcPr>
        <w:p w14:paraId="23D0DA85" w14:textId="77777777" w:rsidR="00201482" w:rsidRPr="00F940F2" w:rsidRDefault="00201482" w:rsidP="007A5F9D">
          <w:pPr>
            <w:pStyle w:val="Pidipagina"/>
            <w:rPr>
              <w:b/>
              <w:i/>
              <w:sz w:val="20"/>
              <w:szCs w:val="20"/>
            </w:rPr>
          </w:pPr>
          <w:r w:rsidRPr="00F940F2">
            <w:rPr>
              <w:b/>
              <w:i/>
              <w:sz w:val="20"/>
              <w:szCs w:val="20"/>
            </w:rPr>
            <w:fldChar w:fldCharType="begin"/>
          </w:r>
          <w:r w:rsidRPr="00F940F2">
            <w:rPr>
              <w:b/>
              <w:i/>
              <w:sz w:val="20"/>
              <w:szCs w:val="20"/>
            </w:rPr>
            <w:instrText xml:space="preserve"> PAGE   \* MERGEFORMAT </w:instrText>
          </w:r>
          <w:r w:rsidRPr="00F940F2">
            <w:rPr>
              <w:b/>
              <w:i/>
              <w:sz w:val="20"/>
              <w:szCs w:val="20"/>
            </w:rPr>
            <w:fldChar w:fldCharType="separate"/>
          </w:r>
          <w:r w:rsidR="00FF45F2">
            <w:rPr>
              <w:b/>
              <w:i/>
              <w:noProof/>
              <w:sz w:val="20"/>
              <w:szCs w:val="20"/>
            </w:rPr>
            <w:t>4</w:t>
          </w:r>
          <w:r w:rsidRPr="00F940F2">
            <w:rPr>
              <w:b/>
              <w:i/>
              <w:sz w:val="20"/>
              <w:szCs w:val="20"/>
            </w:rPr>
            <w:fldChar w:fldCharType="end"/>
          </w:r>
        </w:p>
      </w:tc>
      <w:tc>
        <w:tcPr>
          <w:tcW w:w="1842" w:type="dxa"/>
          <w:tcBorders>
            <w:left w:val="single" w:sz="4" w:space="0" w:color="FFFFFF" w:themeColor="background1"/>
          </w:tcBorders>
          <w:shd w:val="clear" w:color="auto" w:fill="E1E2E0"/>
          <w:tcMar>
            <w:right w:w="284" w:type="dxa"/>
          </w:tcMar>
          <w:vAlign w:val="center"/>
        </w:tcPr>
        <w:p w14:paraId="1E5BDE96" w14:textId="77777777" w:rsidR="00201482" w:rsidRDefault="00201482" w:rsidP="00014366">
          <w:pPr>
            <w:pStyle w:val="Pidipagina"/>
            <w:jc w:val="right"/>
          </w:pPr>
        </w:p>
      </w:tc>
    </w:tr>
  </w:tbl>
  <w:p w14:paraId="7A5B4683" w14:textId="77777777" w:rsidR="00F042B3" w:rsidRDefault="00F042B3">
    <w:pPr>
      <w:pStyle w:val="Pidipagina"/>
    </w:pPr>
  </w:p>
</w:ftr>
</file>

<file path=word/footer4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CDC098F" w14:textId="77777777" w:rsidR="00F43C79" w:rsidRDefault="00F43C79"/>
  <w:tbl>
    <w:tblPr>
      <w:tblStyle w:val="Grigliatabella"/>
      <w:tblW w:w="11907" w:type="dxa"/>
      <w:tblInd w:w="-1134" w:type="dxa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ook w:val="04A0" w:firstRow="1" w:lastRow="0" w:firstColumn="1" w:lastColumn="0" w:noHBand="0" w:noVBand="1"/>
    </w:tblPr>
    <w:tblGrid>
      <w:gridCol w:w="1983"/>
      <w:gridCol w:w="9035"/>
      <w:gridCol w:w="889"/>
    </w:tblGrid>
    <w:tr w:rsidR="00201482" w14:paraId="47DF55C3" w14:textId="77777777" w:rsidTr="00E078A4">
      <w:trPr>
        <w:trHeight w:val="573"/>
      </w:trPr>
      <w:tc>
        <w:tcPr>
          <w:tcW w:w="1985" w:type="dxa"/>
          <w:tcBorders>
            <w:right w:val="single" w:sz="4" w:space="0" w:color="FFFFFF" w:themeColor="background1"/>
          </w:tcBorders>
          <w:shd w:val="clear" w:color="auto" w:fill="E1E2E0"/>
          <w:tcMar>
            <w:left w:w="284" w:type="dxa"/>
          </w:tcMar>
          <w:vAlign w:val="center"/>
        </w:tcPr>
        <w:p w14:paraId="2067BE78" w14:textId="77777777" w:rsidR="00201482" w:rsidRPr="00614CDD" w:rsidRDefault="00201482" w:rsidP="00014366">
          <w:pPr>
            <w:pStyle w:val="Pidipagina"/>
            <w:rPr>
              <w:i/>
              <w:sz w:val="16"/>
              <w:szCs w:val="16"/>
            </w:rPr>
          </w:pPr>
        </w:p>
      </w:tc>
      <w:tc>
        <w:tcPr>
          <w:tcW w:w="9045" w:type="dxa"/>
          <w:tcBorders>
            <w:left w:val="single" w:sz="4" w:space="0" w:color="FFFFFF" w:themeColor="background1"/>
          </w:tcBorders>
          <w:shd w:val="clear" w:color="auto" w:fill="E1E2E0"/>
          <w:vAlign w:val="center"/>
        </w:tcPr>
        <w:p w14:paraId="4702BD76" w14:textId="77777777" w:rsidR="00201482" w:rsidRPr="00F940F2" w:rsidRDefault="00201482" w:rsidP="00F940F2">
          <w:pPr>
            <w:pStyle w:val="Pidipagina"/>
            <w:jc w:val="right"/>
            <w:rPr>
              <w:b/>
              <w:i/>
            </w:rPr>
          </w:pPr>
          <w:r w:rsidRPr="00F940F2">
            <w:rPr>
              <w:b/>
              <w:i/>
            </w:rPr>
            <w:fldChar w:fldCharType="begin"/>
          </w:r>
          <w:r w:rsidRPr="00F940F2">
            <w:rPr>
              <w:b/>
              <w:i/>
            </w:rPr>
            <w:instrText xml:space="preserve"> PAGE  \* Arabic  \* MERGEFORMAT </w:instrText>
          </w:r>
          <w:r w:rsidRPr="00F940F2">
            <w:rPr>
              <w:b/>
              <w:i/>
            </w:rPr>
            <w:fldChar w:fldCharType="separate"/>
          </w:r>
          <w:r w:rsidR="00FF45F2">
            <w:rPr>
              <w:b/>
              <w:i/>
              <w:noProof/>
            </w:rPr>
            <w:t>5</w:t>
          </w:r>
          <w:r w:rsidRPr="00F940F2">
            <w:rPr>
              <w:b/>
              <w:i/>
            </w:rPr>
            <w:fldChar w:fldCharType="end"/>
          </w:r>
        </w:p>
      </w:tc>
      <w:tc>
        <w:tcPr>
          <w:tcW w:w="877" w:type="dxa"/>
          <w:shd w:val="clear" w:color="auto" w:fill="00274C"/>
          <w:vAlign w:val="center"/>
        </w:tcPr>
        <w:p>
          <w:pPr>
            <w:pStyle w:val="Normale"/>
            <w:jc w:val="center"/>
            <w:rPr/>
            __GENERATEPPR__
          </w:pPr>
          <w:r>
            <w:rPr>
              <w:b w:val="on"/>
              <w:bCs w:val="on"/>
              <w:caps w:val="on"/>
              <w:sz w:val="20"/>
              <w:szCs w:val="20"/>
              <w:color w:val="FFFFFF"/>
            </w:rPr>
            <w:t xml:space="preserve">en</w:t>
          </w:r>
          __GENERATESUBR__
        </w:p>
      </w:tc>
    </w:tr>
  </w:tbl>
  <w:p w14:paraId="5DE9EBA9" w14:textId="77777777" w:rsidR="00F43C79" w:rsidRDefault="00F43C79" w:rsidP="00614CDD">
    <w:pPr>
      <w:pStyle w:val="Pidipagina"/>
      <w:ind w:left="-1134"/>
    </w:pPr>
  </w:p>
</w:ftr>
</file>

<file path=word/footer5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42359808" w14:textId="77777777" w:rsidR="00EA430F" w:rsidRDefault="00EA430F">
    <w:pPr>
      <w:pStyle w:val="Pidipagina"/>
    </w:pPr>
  </w:p>
</w:ftr>
</file>

<file path=word/footer6.xml><?xml version="1.0" encoding="utf-8"?>
<w:ft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79BFCBE9" w14:textId="77777777" w:rsidR="00481018" w:rsidRDefault="00481018"/>
  <w:p w14:paraId="4DFE9DA2" w14:textId="77777777" w:rsidR="00481018" w:rsidRDefault="00481018" w:rsidP="00614CDD">
    <w:pPr>
      <w:pStyle w:val="Pidipagina"/>
      <w:ind w:left="-1134"/>
    </w:pP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footnote w:type="separator" w:id="-1">
    <w:p w14:paraId="1C90357A" w14:textId="77777777" w:rsidR="00270DB5" w:rsidRDefault="00270DB5" w:rsidP="001F6AC5">
      <w:r>
        <w:separator/>
      </w:r>
    </w:p>
  </w:footnote>
  <w:footnote w:type="continuationSeparator" w:id="0">
    <w:p w14:paraId="020E417D" w14:textId="77777777" w:rsidR="00270DB5" w:rsidRDefault="00270DB5" w:rsidP="001F6AC5"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27FB86D1" w14:textId="77777777" w:rsidR="001F1579" w:rsidRDefault="001F1579">
    <w:pPr>
      <w:pStyle w:val="Intestazione"/>
    </w:pPr>
  </w:p>
  <w:p w14:paraId="776FBE30" w14:textId="77777777" w:rsidR="00F940F2" w:rsidRDefault="00F940F2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F940F2" w14:paraId="731A2FDA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14E03578" w14:textId="77777777" w:rsidR="00F940F2" w:rsidRDefault="00C10C7C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611C03C9" wp14:editId="0ACA26B7">
                <wp:extent cx="728193" cy="241760"/>
                <wp:effectExtent l="0" t="0" r="0" b="6350"/>
                <wp:docPr id="40" name="Immagine 40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78700426" w14:textId="77777777" w:rsidR="00F940F2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7C5C118C" w14:textId="77777777" w:rsidR="00F940F2" w:rsidRDefault="00F940F2" w:rsidP="00F940F2">
          <w:pPr>
            <w:pStyle w:val="Intestazione"/>
            <w:jc w:val="right"/>
          </w:pPr>
        </w:p>
      </w:tc>
    </w:tr>
  </w:tbl>
  <w:p w14:paraId="4EAAB21C" w14:textId="77777777" w:rsidR="00F940F2" w:rsidRDefault="00F940F2">
    <w:pPr>
      <w:pStyle w:val="Intestazione"/>
    </w:pPr>
  </w:p>
</w:hdr>
</file>

<file path=word/header2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7662C4" w14:textId="77777777" w:rsidR="00F91B1B" w:rsidRDefault="00F91B1B" w:rsidP="001F6AC5">
    <w:pPr>
      <w:pStyle w:val="Intestazione"/>
    </w:pPr>
  </w:p>
  <w:p w14:paraId="4BB7AC3B" w14:textId="77777777" w:rsidR="00F940F2" w:rsidRDefault="00F940F2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0F6647" w14:paraId="6CBD3E89" w14:textId="77777777" w:rsidTr="003D4FC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605721A8" w14:textId="77777777" w:rsidR="000F6647" w:rsidRDefault="000F6647" w:rsidP="000F6647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083BF527" wp14:editId="7F389542">
                <wp:extent cx="718185" cy="244043"/>
                <wp:effectExtent l="0" t="0" r="5715" b="3810"/>
                <wp:docPr id="41" name="Immagine 41" descr="C:\Users\f.filippi.DESYSDOMAIN\AppData\Local\Microsoft\Windows\INetCache\Content.Word\logo.png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rcRect/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7444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09B31C27" w14:textId="77777777" w:rsidR="000F6647" w:rsidRPr="00614CDD" w:rsidRDefault="000F6647" w:rsidP="000F6647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t>INDICE ANALITICO</w:t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374BA9C8" w14:textId="77777777" w:rsidR="000F6647" w:rsidRDefault="000F6647" w:rsidP="000F6647">
          <w:pPr>
            <w:pStyle w:val="Intestazione"/>
            <w:jc w:val="right"/>
          </w:pPr>
        </w:p>
      </w:tc>
    </w:tr>
  </w:tbl>
  <w:p w14:paraId="331508A7" w14:textId="77777777" w:rsidR="00F940F2" w:rsidRDefault="00F940F2" w:rsidP="001F6AC5">
    <w:pPr>
      <w:pStyle w:val="Intestazione"/>
    </w:pPr>
  </w:p>
</w:hdr>
</file>

<file path=word/header3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47C1BD0" w14:textId="77777777" w:rsidR="00342EC8" w:rsidRDefault="00342EC8">
    <w:pPr>
      <w:pStyle w:val="Intestazione"/>
    </w:pPr>
  </w:p>
  <w:p w14:paraId="2843AC9E" w14:textId="77777777" w:rsidR="00342EC8" w:rsidRDefault="00342EC8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587EE45C" w14:textId="77777777" w:rsidTr="006D432C">
      <w:trPr>
        <w:trHeight w:val="570"/>
      </w:trPr>
      <w:tc>
        <w:tcPr>
          <w:tcW w:w="1276" w:type="dxa"/>
          <w:shd w:val="clear" w:color="auto" w:fill="E1E2E0"/>
          <w:vAlign w:val="center"/>
        </w:tcPr>
        <w:tbl>
          <w:tblPr>
            <w:tblStyle w:val="Grigliatabella"/>
            <w:tblpPr w:leftFromText="142" w:rightFromText="142" w:vertAnchor="tex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342EC8" w14:paraId="46B1B8CD" w14:textId="77777777" w:rsidTr="006D432C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4741E9C3" w14:textId="15227473" w:rsidR="00342EC8" w:rsidRPr="00CC2880" w:rsidRDefault="00F43C79" w:rsidP="00F940F2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2B0B7DF2" w14:textId="77777777" w:rsidR="00342EC8" w:rsidRDefault="00342EC8" w:rsidP="00F940F2">
          <w:pPr>
            <w:pStyle w:val="Intestazione"/>
          </w:pPr>
        </w:p>
      </w:tc>
      <w:tc>
        <w:tcPr>
          <w:tcW w:w="7088" w:type="dxa"/>
          <w:shd w:val="clear" w:color="auto" w:fill="E1E2E0"/>
          <w:vAlign w:val="center"/>
        </w:tcPr>
        <w:p w14:paraId="72EB6ED9" w14:textId="747252ED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>
            <w:rPr>
              <w:b/>
              <w:caps/>
              <w:color w:val="00274C"/>
              <w:sz w:val="32"/>
              <w:szCs w:val="32"/>
            </w:rPr>
            <w:fldChar w:fldCharType="begin"/>
          </w:r>
          <w:r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>
            <w:rPr>
              <w:b/>
              <w:caps/>
              <w:color w:val="00274C"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28" w:type="dxa"/>
          </w:tcMar>
          <w:vAlign w:val="center"/>
        </w:tcPr>
        <w:p w14:paraId="4D08750A" w14:textId="77777777" w:rsidR="00342EC8" w:rsidRDefault="00342EC8" w:rsidP="00F940F2">
          <w:pPr>
            <w:pStyle w:val="Intestazione"/>
            <w:jc w:val="right"/>
          </w:pPr>
          <w:r>
            <w:rPr>
              <w:noProof/>
              <w:lang w:eastAsia="it-IT"/>
            </w:rPr>
            <w:drawing>
              <wp:inline distT="0" distB="0" distL="0" distR="0" wp14:anchorId="38C2F8BE" wp14:editId="2ACD5CED">
                <wp:extent cx="728193" cy="241760"/>
                <wp:effectExtent l="0" t="0" r="0" b="6350"/>
                <wp:docPr id="42" name="Immagine 42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</w:tr>
  </w:tbl>
  <w:p w14:paraId="170B9490" w14:textId="77777777" w:rsidR="00342EC8" w:rsidRDefault="00342EC8">
    <w:pPr>
      <w:pStyle w:val="Intestazione"/>
    </w:pPr>
  </w:p>
</w:hdr>
</file>

<file path=word/header4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1C6A62BB" w14:textId="77777777" w:rsidR="00342EC8" w:rsidRDefault="00342EC8" w:rsidP="001F6AC5">
    <w:pPr>
      <w:pStyle w:val="Intestazione"/>
    </w:pPr>
  </w:p>
  <w:p w14:paraId="385A6731" w14:textId="77777777" w:rsidR="00342EC8" w:rsidRDefault="00342EC8" w:rsidP="001F6AC5">
    <w:pPr>
      <w:pStyle w:val="Intestazione"/>
    </w:pPr>
  </w:p>
  <w:tbl>
    <w:tblPr>
      <w:tblStyle w:val="Grigliatabella"/>
      <w:tblW w:w="0" w:type="auto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shd w:val="clear" w:color="auto" w:fill="E1E2E0"/>
      <w:tblLayout w:type="fixed"/>
      <w:tblLook w:val="04A0" w:firstRow="1" w:lastRow="0" w:firstColumn="1" w:lastColumn="0" w:noHBand="0" w:noVBand="1"/>
    </w:tblPr>
    <w:tblGrid>
      <w:gridCol w:w="1276"/>
      <w:gridCol w:w="7088"/>
      <w:gridCol w:w="1276"/>
    </w:tblGrid>
    <w:tr w:rsidR="00342EC8" w14:paraId="02A9F67C" w14:textId="77777777" w:rsidTr="00CF5459">
      <w:trPr>
        <w:trHeight w:val="570"/>
      </w:trPr>
      <w:tc>
        <w:tcPr>
          <w:tcW w:w="1276" w:type="dxa"/>
          <w:shd w:val="clear" w:color="auto" w:fill="E1E2E0"/>
          <w:vAlign w:val="center"/>
        </w:tcPr>
        <w:p w14:paraId="7F3592AC" w14:textId="77777777" w:rsidR="00342EC8" w:rsidRDefault="00CF5459" w:rsidP="00F940F2">
          <w:pPr>
            <w:pStyle w:val="Intestazione"/>
          </w:pPr>
          <w:r>
            <w:rPr>
              <w:noProof/>
              <w:lang w:eastAsia="it-IT"/>
            </w:rPr>
            <w:drawing>
              <wp:inline distT="0" distB="0" distL="0" distR="0" wp14:anchorId="2372CA04" wp14:editId="05BCADBC">
                <wp:extent cx="728193" cy="241760"/>
                <wp:effectExtent l="0" t="0" r="0" b="6350"/>
                <wp:docPr id="43" name="Immagine 43"/>
                <wp:cNvGraphicFramePr>
                  <a:graphicFrameLocks xmlns:a="http://schemas.openxmlformats.org/drawingml/2006/main" noChangeAspect="1"/>
                </wp:cNvGraphicFramePr>
                <a:graphic xmlns:a="http://schemas.openxmlformats.org/drawingml/2006/main">
                  <a:graphicData uri="http://schemas.openxmlformats.org/drawingml/2006/picture">
                    <pic:pic xmlns:pic="http://schemas.openxmlformats.org/drawingml/2006/picture">
                      <pic:nvPicPr>
                        <pic:cNvPr id="0" name="Picture 3" descr="C:\Users\f.filippi.DESYSDOMAIN\AppData\Local\Microsoft\Windows\INetCache\Content.Word\logo.png"/>
                        <pic:cNvPicPr>
                          <a:picLocks noChangeAspect="1" noChangeArrowheads="1"/>
                        </pic:cNvPicPr>
                      </pic:nvPicPr>
                      <pic:blipFill>
                        <a:blip r:embed="rId1" cstate="print">
                          <a:extLst>
                            <a:ext uri="{28A0092B-C50C-407E-A947-70E740481C1C}">
                              <a14:useLocalDpi xmlns:a14="http://schemas.microsoft.com/office/drawing/2010/main" val="0"/>
                            </a:ext>
                          </a:extLst>
                        </a:blip>
                        <a:stretch>
                          <a:fillRect/>
                        </a:stretch>
                      </pic:blipFill>
                      <pic:spPr bwMode="auto">
                        <a:xfrm>
                          <a:off x="0" y="0"/>
                          <a:ext cx="728193" cy="241760"/>
                        </a:xfrm>
                        <a:prstGeom prst="rect">
                          <a:avLst/>
                        </a:prstGeom>
                        <a:noFill/>
                        <a:ln>
                          <a:noFill/>
                        </a:ln>
                      </pic:spPr>
                    </pic:pic>
                  </a:graphicData>
                </a:graphic>
              </wp:inline>
            </w:drawing>
          </w:r>
        </w:p>
      </w:tc>
      <w:tc>
        <w:tcPr>
          <w:tcW w:w="7088" w:type="dxa"/>
          <w:shd w:val="clear" w:color="auto" w:fill="E1E2E0"/>
          <w:vAlign w:val="center"/>
        </w:tcPr>
        <w:p w14:paraId="4548C273" w14:textId="39AFDAF5" w:rsidR="00342EC8" w:rsidRPr="00614CDD" w:rsidRDefault="00342EC8" w:rsidP="00F940F2">
          <w:pPr>
            <w:pStyle w:val="Intestazione"/>
            <w:jc w:val="center"/>
            <w:rPr>
              <w:b/>
              <w:sz w:val="32"/>
              <w:szCs w:val="32"/>
            </w:rPr>
          </w:pPr>
          <w:r w:rsidRPr="00614CDD">
            <w:rPr>
              <w:b/>
              <w:caps/>
              <w:color w:val="00274C"/>
              <w:sz w:val="32"/>
              <w:szCs w:val="32"/>
            </w:rPr>
            <w:fldChar w:fldCharType="begin"/>
          </w:r>
          <w:r w:rsidRPr="00614CDD">
            <w:rPr>
              <w:b/>
              <w:caps/>
              <w:color w:val="00274C"/>
              <w:sz w:val="32"/>
              <w:szCs w:val="32"/>
            </w:rPr>
            <w:instrText xml:space="preserve"> STYLEREF  "Titolo 1"  \* MERGEFORMAT </w:instrText>
          </w:r>
          <w:r w:rsidRPr="00614CDD">
            <w:rPr>
              <w:b/>
              <w:caps/>
              <w:color w:val="00274C"/>
              <w:sz w:val="32"/>
              <w:szCs w:val="32"/>
            </w:rPr>
            <w:fldChar w:fldCharType="separate"/>
          </w:r>
          <w:r w:rsidR="00E03F42">
            <w:rPr>
              <w:bCs/>
              <w:caps/>
              <w:noProof/>
              <w:color w:val="00274C"/>
              <w:sz w:val="32"/>
              <w:szCs w:val="32"/>
            </w:rPr>
            <w:t>Errore. Nel documento non esiste testo dello stile specificato.</w:t>
          </w:r>
          <w:r w:rsidRPr="00614CDD">
            <w:rPr>
              <w:b/>
              <w:sz w:val="32"/>
              <w:szCs w:val="32"/>
            </w:rPr>
            <w:fldChar w:fldCharType="end"/>
          </w:r>
        </w:p>
      </w:tc>
      <w:tc>
        <w:tcPr>
          <w:tcW w:w="1276" w:type="dxa"/>
          <w:shd w:val="clear" w:color="auto" w:fill="E1E2E0"/>
          <w:tcMar>
            <w:right w:w="108" w:type="dxa"/>
          </w:tcMar>
          <w:vAlign w:val="center"/>
        </w:tcPr>
        <w:tbl>
          <w:tblPr>
            <w:tblStyle w:val="Grigliatabella"/>
            <w:tblpPr w:leftFromText="142" w:rightFromText="142" w:vertAnchor="text" w:horzAnchor="margin" w:tblpXSpec="right" w:tblpY="58"/>
            <w:tblOverlap w:val="never"/>
            <w:tblW w:w="0" w:type="auto"/>
            <w:tblLayout w:type="fixed"/>
            <w:tblLook w:val="04A0" w:firstRow="1" w:lastRow="0" w:firstColumn="1" w:lastColumn="0" w:noHBand="0" w:noVBand="1"/>
          </w:tblPr>
          <w:tblGrid>
            <w:gridCol w:w="599"/>
          </w:tblGrid>
          <w:tr w:rsidR="00CF5459" w14:paraId="49229FB5" w14:textId="77777777" w:rsidTr="00CF5459">
            <w:trPr>
              <w:trHeight w:val="430"/>
            </w:trPr>
            <w:tc>
              <w:tcPr>
                <w:tcW w:w="599" w:type="dxa"/>
                <w:tcBorders>
                  <w:top w:val="single" w:sz="4" w:space="0" w:color="00274C"/>
                  <w:left w:val="single" w:sz="4" w:space="0" w:color="00274C"/>
                  <w:bottom w:val="single" w:sz="4" w:space="0" w:color="00274C"/>
                  <w:right w:val="single" w:sz="4" w:space="0" w:color="00274C"/>
                </w:tcBorders>
                <w:vAlign w:val="center"/>
              </w:tcPr>
              <w:p w14:paraId="13589A42" w14:textId="1C7A2A67" w:rsidR="00CF5459" w:rsidRPr="00CC2880" w:rsidRDefault="00312482" w:rsidP="00CF5459">
                <w:pPr>
                  <w:pStyle w:val="Intestazione"/>
                  <w:jc w:val="center"/>
                  <w:rPr>
                    <w:b/>
                    <w:color w:val="00274C"/>
                  </w:rPr>
                </w:pPr>
                <w:r>
                  <w:rPr>
                    <w:b/>
                    <w:color w:val="00274C"/>
                  </w:rPr>
                  <w:fldChar w:fldCharType="begin"/>
                </w:r>
                <w:r>
                  <w:rPr>
                    <w:b/>
                    <w:color w:val="00274C"/>
                  </w:rPr>
                  <w:instrText xml:space="preserve"> STYLEREF  "Titolo 1" \n  \* MERGEFORMAT </w:instrText>
                </w:r>
                <w:r>
                  <w:rPr>
                    <w:b/>
                    <w:color w:val="00274C"/>
                  </w:rPr>
                  <w:fldChar w:fldCharType="separate"/>
                </w:r>
                <w:r w:rsidR="00E03F42">
                  <w:rPr>
                    <w:bCs/>
                    <w:noProof/>
                    <w:color w:val="00274C"/>
                  </w:rPr>
                  <w:t>Errore. Nel documento non esiste testo dello stile specificato.</w:t>
                </w:r>
                <w:r>
                  <w:rPr>
                    <w:b/>
                    <w:color w:val="00274C"/>
                  </w:rPr>
                  <w:fldChar w:fldCharType="end"/>
                </w:r>
              </w:p>
            </w:tc>
          </w:tr>
        </w:tbl>
        <w:p w14:paraId="5055B267" w14:textId="77777777" w:rsidR="00342EC8" w:rsidRDefault="00342EC8" w:rsidP="00F940F2">
          <w:pPr>
            <w:pStyle w:val="Intestazione"/>
            <w:jc w:val="right"/>
          </w:pPr>
        </w:p>
      </w:tc>
    </w:tr>
  </w:tbl>
  <w:p w14:paraId="4D619716" w14:textId="77777777" w:rsidR="00342EC8" w:rsidRDefault="00342EC8" w:rsidP="001F6AC5">
    <w:pPr>
      <w:pStyle w:val="Intestazione"/>
    </w:pPr>
  </w:p>
</w:hdr>
</file>

<file path=word/header5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tbl>
    <w:tblPr>
      <w:tblStyle w:val="Grigliatabella"/>
      <w:tblW w:w="0" w:type="auto"/>
      <w:jc w:val="center"/>
      <w:tblBorders>
        <w:top w:val="none" w:sz="0" w:space="0" w:color="auto"/>
        <w:left w:val="none" w:sz="0" w:space="0" w:color="auto"/>
        <w:bottom w:val="none" w:sz="0" w:space="0" w:color="auto"/>
        <w:right w:val="none" w:sz="0" w:space="0" w:color="auto"/>
        <w:insideH w:val="none" w:sz="0" w:space="0" w:color="auto"/>
        <w:insideV w:val="none" w:sz="0" w:space="0" w:color="auto"/>
      </w:tblBorders>
      <w:tblLook w:val="04A0" w:firstRow="1" w:lastRow="0" w:firstColumn="1" w:lastColumn="0" w:noHBand="0" w:noVBand="1"/>
    </w:tblPr>
    <w:tblGrid>
      <w:gridCol w:w="6804"/>
    </w:tblGrid>
    <w:tr w:rsidR="00342EC8" w14:paraId="11A36875" w14:textId="77777777" w:rsidTr="0012438B">
      <w:trPr>
        <w:trHeight w:val="1408"/>
        <w:jc w:val="center"/>
      </w:trPr>
      <w:tc>
        <w:tcPr>
          <w:tcW w:w="6804" w:type="dxa"/>
          <w:shd w:val="clear" w:color="auto" w:fill="00274C"/>
          <w:vAlign w:val="center"/>
        </w:tcPr>
        <w:p w14:paraId="68D01430" w14:textId="77777777" w:rsidR="00342EC8" w:rsidRPr="00F940F2" w:rsidRDefault="00342EC8" w:rsidP="001F1579">
          <w:pPr>
            <w:pStyle w:val="Intestazione"/>
            <w:jc w:val="center"/>
            <w:rPr>
              <w:b/>
              <w:sz w:val="44"/>
              <w:szCs w:val="44"/>
            </w:rPr>
          </w:pPr>
          <w:r w:rsidRPr="00F940F2">
            <w:rPr>
              <w:b/>
              <w:color w:val="FFFFFF" w:themeColor="background1"/>
              <w:sz w:val="44"/>
              <w:szCs w:val="44"/>
            </w:rPr>
            <w:t>$MACHINE$</w:t>
          </w:r>
        </w:p>
      </w:tc>
    </w:tr>
    <w:tr w:rsidR="00342EC8" w14:paraId="05F931E3" w14:textId="77777777" w:rsidTr="0012438B">
      <w:trPr>
        <w:trHeight w:val="974"/>
        <w:jc w:val="center"/>
      </w:trPr>
      <w:tc>
        <w:tcPr>
          <w:tcW w:w="6804" w:type="dxa"/>
          <w:shd w:val="clear" w:color="auto" w:fill="1985FF"/>
          <w:vAlign w:val="center"/>
        </w:tcPr>
        <w:p w14:paraId="44EAFD03" w14:textId="77777777" w:rsidR="00342EC8" w:rsidRPr="00F940F2" w:rsidRDefault="00342EC8" w:rsidP="00F940F2">
          <w:pPr>
            <w:pStyle w:val="Intestazione"/>
            <w:jc w:val="center"/>
            <w:rPr>
              <w:sz w:val="28"/>
              <w:szCs w:val="28"/>
            </w:rPr>
          </w:pPr>
          <w:r w:rsidRPr="00F940F2">
            <w:rPr>
              <w:color w:val="FFFFFF" w:themeColor="background1"/>
              <w:sz w:val="28"/>
              <w:szCs w:val="28"/>
            </w:rPr>
            <w:t>$INSTRUCTION$</w:t>
          </w:r>
        </w:p>
      </w:tc>
    </w:tr>
  </w:tbl>
  <w:p w14:paraId="43FB841E" w14:textId="77777777" w:rsidR="00342EC8" w:rsidRDefault="00342EC8">
    <w:pPr>
      <w:pStyle w:val="Intestazione"/>
    </w:pPr>
  </w:p>
</w:hdr>
</file>

<file path=word/header6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0F3E4E4D" w14:textId="77777777" w:rsidR="00EA430F" w:rsidRDefault="00EA430F">
    <w:pPr>
      <w:pStyle w:val="Intestazione"/>
    </w:pPr>
  </w:p>
</w:hdr>
</file>

<file path=word/header7.xml><?xml version="1.0" encoding="utf-8"?>
<w:hdr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p w14:paraId="38DF8D65" w14:textId="77777777" w:rsidR="00481018" w:rsidRDefault="00481018" w:rsidP="001F6AC5">
    <w:pPr>
      <w:pStyle w:val="Intestazione"/>
    </w:pPr>
  </w:p>
  <w:p w14:paraId="73402425" w14:textId="77777777" w:rsidR="00481018" w:rsidRDefault="00481018" w:rsidP="001F6AC5">
    <w:pPr>
      <w:pStyle w:val="Intestazione"/>
    </w:pPr>
  </w:p>
  <w:p w14:paraId="7EB79214" w14:textId="77777777" w:rsidR="00481018" w:rsidRDefault="00481018" w:rsidP="001F6AC5">
    <w:pPr>
      <w:pStyle w:val="Intestazione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abstractNum w:abstractNumId="3223">
    <w:multiLevelType w:val="hybridMultilevel"/>
    <w:lvl w:ilvl="0" w:tplc="57238068">
      <w:start w:val="1"/>
      <w:numFmt w:val="decimal"/>
      <w:lvlText w:val="%1."/>
      <w:lvlJc w:val="left"/>
      <w:pPr>
        <w:ind w:left="720" w:hanging="360"/>
      </w:pPr>
    </w:lvl>
    <w:lvl w:ilvl="1" w:tplc="57238068" w:tentative="1">
      <w:start w:val="1"/>
      <w:numFmt w:val="lowerLetter"/>
      <w:lvlText w:val="%2."/>
      <w:lvlJc w:val="left"/>
      <w:pPr>
        <w:ind w:left="1440" w:hanging="360"/>
      </w:pPr>
    </w:lvl>
    <w:lvl w:ilvl="2" w:tplc="57238068" w:tentative="1">
      <w:start w:val="1"/>
      <w:numFmt w:val="lowerRoman"/>
      <w:lvlText w:val="%3."/>
      <w:lvlJc w:val="right"/>
      <w:pPr>
        <w:ind w:left="2160" w:hanging="180"/>
      </w:pPr>
    </w:lvl>
    <w:lvl w:ilvl="3" w:tplc="57238068" w:tentative="1">
      <w:start w:val="1"/>
      <w:numFmt w:val="decimal"/>
      <w:lvlText w:val="%4."/>
      <w:lvlJc w:val="left"/>
      <w:pPr>
        <w:ind w:left="2880" w:hanging="360"/>
      </w:pPr>
    </w:lvl>
    <w:lvl w:ilvl="4" w:tplc="57238068" w:tentative="1">
      <w:start w:val="1"/>
      <w:numFmt w:val="lowerLetter"/>
      <w:lvlText w:val="%5."/>
      <w:lvlJc w:val="left"/>
      <w:pPr>
        <w:ind w:left="3600" w:hanging="360"/>
      </w:pPr>
    </w:lvl>
    <w:lvl w:ilvl="5" w:tplc="57238068" w:tentative="1">
      <w:start w:val="1"/>
      <w:numFmt w:val="lowerRoman"/>
      <w:lvlText w:val="%6."/>
      <w:lvlJc w:val="right"/>
      <w:pPr>
        <w:ind w:left="4320" w:hanging="180"/>
      </w:pPr>
    </w:lvl>
    <w:lvl w:ilvl="6" w:tplc="57238068" w:tentative="1">
      <w:start w:val="1"/>
      <w:numFmt w:val="decimal"/>
      <w:lvlText w:val="%7."/>
      <w:lvlJc w:val="left"/>
      <w:pPr>
        <w:ind w:left="5040" w:hanging="360"/>
      </w:pPr>
    </w:lvl>
    <w:lvl w:ilvl="7" w:tplc="57238068" w:tentative="1">
      <w:start w:val="1"/>
      <w:numFmt w:val="lowerLetter"/>
      <w:lvlText w:val="%8."/>
      <w:lvlJc w:val="left"/>
      <w:pPr>
        <w:ind w:left="5760" w:hanging="360"/>
      </w:pPr>
    </w:lvl>
    <w:lvl w:ilvl="8" w:tplc="57238068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22">
    <w:multiLevelType w:val="hybridMultilevel"/>
    <w:lvl w:ilvl="0" w:tplc="98155113">
      <w:start w:val="1"/>
      <w:numFmt w:val="decimal"/>
      <w:lvlText w:val="%1."/>
      <w:lvlJc w:val="left"/>
      <w:pPr>
        <w:ind w:left="720" w:hanging="360"/>
      </w:pPr>
    </w:lvl>
    <w:lvl w:ilvl="1" w:tplc="98155113" w:tentative="1">
      <w:start w:val="1"/>
      <w:numFmt w:val="lowerLetter"/>
      <w:lvlText w:val="%2."/>
      <w:lvlJc w:val="left"/>
      <w:pPr>
        <w:ind w:left="1440" w:hanging="360"/>
      </w:pPr>
    </w:lvl>
    <w:lvl w:ilvl="2" w:tplc="98155113" w:tentative="1">
      <w:start w:val="1"/>
      <w:numFmt w:val="lowerRoman"/>
      <w:lvlText w:val="%3."/>
      <w:lvlJc w:val="right"/>
      <w:pPr>
        <w:ind w:left="2160" w:hanging="180"/>
      </w:pPr>
    </w:lvl>
    <w:lvl w:ilvl="3" w:tplc="98155113" w:tentative="1">
      <w:start w:val="1"/>
      <w:numFmt w:val="decimal"/>
      <w:lvlText w:val="%4."/>
      <w:lvlJc w:val="left"/>
      <w:pPr>
        <w:ind w:left="2880" w:hanging="360"/>
      </w:pPr>
    </w:lvl>
    <w:lvl w:ilvl="4" w:tplc="98155113" w:tentative="1">
      <w:start w:val="1"/>
      <w:numFmt w:val="lowerLetter"/>
      <w:lvlText w:val="%5."/>
      <w:lvlJc w:val="left"/>
      <w:pPr>
        <w:ind w:left="3600" w:hanging="360"/>
      </w:pPr>
    </w:lvl>
    <w:lvl w:ilvl="5" w:tplc="98155113" w:tentative="1">
      <w:start w:val="1"/>
      <w:numFmt w:val="lowerRoman"/>
      <w:lvlText w:val="%6."/>
      <w:lvlJc w:val="right"/>
      <w:pPr>
        <w:ind w:left="4320" w:hanging="180"/>
      </w:pPr>
    </w:lvl>
    <w:lvl w:ilvl="6" w:tplc="98155113" w:tentative="1">
      <w:start w:val="1"/>
      <w:numFmt w:val="decimal"/>
      <w:lvlText w:val="%7."/>
      <w:lvlJc w:val="left"/>
      <w:pPr>
        <w:ind w:left="5040" w:hanging="360"/>
      </w:pPr>
    </w:lvl>
    <w:lvl w:ilvl="7" w:tplc="98155113" w:tentative="1">
      <w:start w:val="1"/>
      <w:numFmt w:val="lowerLetter"/>
      <w:lvlText w:val="%8."/>
      <w:lvlJc w:val="left"/>
      <w:pPr>
        <w:ind w:left="5760" w:hanging="360"/>
      </w:pPr>
    </w:lvl>
    <w:lvl w:ilvl="8" w:tplc="9815511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21">
    <w:multiLevelType w:val="hybridMultilevel"/>
    <w:lvl w:ilvl="0" w:tplc="84584266">
      <w:start w:val="1"/>
      <w:numFmt w:val="decimal"/>
      <w:lvlText w:val="%1."/>
      <w:lvlJc w:val="left"/>
      <w:pPr>
        <w:ind w:left="720" w:hanging="360"/>
      </w:pPr>
    </w:lvl>
    <w:lvl w:ilvl="1" w:tplc="84584266" w:tentative="1">
      <w:start w:val="1"/>
      <w:numFmt w:val="lowerLetter"/>
      <w:lvlText w:val="%2."/>
      <w:lvlJc w:val="left"/>
      <w:pPr>
        <w:ind w:left="1440" w:hanging="360"/>
      </w:pPr>
    </w:lvl>
    <w:lvl w:ilvl="2" w:tplc="84584266" w:tentative="1">
      <w:start w:val="1"/>
      <w:numFmt w:val="lowerRoman"/>
      <w:lvlText w:val="%3."/>
      <w:lvlJc w:val="right"/>
      <w:pPr>
        <w:ind w:left="2160" w:hanging="180"/>
      </w:pPr>
    </w:lvl>
    <w:lvl w:ilvl="3" w:tplc="84584266" w:tentative="1">
      <w:start w:val="1"/>
      <w:numFmt w:val="decimal"/>
      <w:lvlText w:val="%4."/>
      <w:lvlJc w:val="left"/>
      <w:pPr>
        <w:ind w:left="2880" w:hanging="360"/>
      </w:pPr>
    </w:lvl>
    <w:lvl w:ilvl="4" w:tplc="84584266" w:tentative="1">
      <w:start w:val="1"/>
      <w:numFmt w:val="lowerLetter"/>
      <w:lvlText w:val="%5."/>
      <w:lvlJc w:val="left"/>
      <w:pPr>
        <w:ind w:left="3600" w:hanging="360"/>
      </w:pPr>
    </w:lvl>
    <w:lvl w:ilvl="5" w:tplc="84584266" w:tentative="1">
      <w:start w:val="1"/>
      <w:numFmt w:val="lowerRoman"/>
      <w:lvlText w:val="%6."/>
      <w:lvlJc w:val="right"/>
      <w:pPr>
        <w:ind w:left="4320" w:hanging="180"/>
      </w:pPr>
    </w:lvl>
    <w:lvl w:ilvl="6" w:tplc="84584266" w:tentative="1">
      <w:start w:val="1"/>
      <w:numFmt w:val="decimal"/>
      <w:lvlText w:val="%7."/>
      <w:lvlJc w:val="left"/>
      <w:pPr>
        <w:ind w:left="5040" w:hanging="360"/>
      </w:pPr>
    </w:lvl>
    <w:lvl w:ilvl="7" w:tplc="84584266" w:tentative="1">
      <w:start w:val="1"/>
      <w:numFmt w:val="lowerLetter"/>
      <w:lvlText w:val="%8."/>
      <w:lvlJc w:val="left"/>
      <w:pPr>
        <w:ind w:left="5760" w:hanging="360"/>
      </w:pPr>
    </w:lvl>
    <w:lvl w:ilvl="8" w:tplc="84584266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20">
    <w:multiLevelType w:val="hybridMultilevel"/>
    <w:lvl w:ilvl="0" w:tplc="16969853">
      <w:start w:val="1"/>
      <w:numFmt w:val="decimal"/>
      <w:lvlText w:val="%1."/>
      <w:lvlJc w:val="left"/>
      <w:pPr>
        <w:ind w:left="720" w:hanging="360"/>
      </w:pPr>
    </w:lvl>
    <w:lvl w:ilvl="1" w:tplc="16969853" w:tentative="1">
      <w:start w:val="1"/>
      <w:numFmt w:val="lowerLetter"/>
      <w:lvlText w:val="%2."/>
      <w:lvlJc w:val="left"/>
      <w:pPr>
        <w:ind w:left="1440" w:hanging="360"/>
      </w:pPr>
    </w:lvl>
    <w:lvl w:ilvl="2" w:tplc="16969853" w:tentative="1">
      <w:start w:val="1"/>
      <w:numFmt w:val="lowerRoman"/>
      <w:lvlText w:val="%3."/>
      <w:lvlJc w:val="right"/>
      <w:pPr>
        <w:ind w:left="2160" w:hanging="180"/>
      </w:pPr>
    </w:lvl>
    <w:lvl w:ilvl="3" w:tplc="16969853" w:tentative="1">
      <w:start w:val="1"/>
      <w:numFmt w:val="decimal"/>
      <w:lvlText w:val="%4."/>
      <w:lvlJc w:val="left"/>
      <w:pPr>
        <w:ind w:left="2880" w:hanging="360"/>
      </w:pPr>
    </w:lvl>
    <w:lvl w:ilvl="4" w:tplc="16969853" w:tentative="1">
      <w:start w:val="1"/>
      <w:numFmt w:val="lowerLetter"/>
      <w:lvlText w:val="%5."/>
      <w:lvlJc w:val="left"/>
      <w:pPr>
        <w:ind w:left="3600" w:hanging="360"/>
      </w:pPr>
    </w:lvl>
    <w:lvl w:ilvl="5" w:tplc="16969853" w:tentative="1">
      <w:start w:val="1"/>
      <w:numFmt w:val="lowerRoman"/>
      <w:lvlText w:val="%6."/>
      <w:lvlJc w:val="right"/>
      <w:pPr>
        <w:ind w:left="4320" w:hanging="180"/>
      </w:pPr>
    </w:lvl>
    <w:lvl w:ilvl="6" w:tplc="16969853" w:tentative="1">
      <w:start w:val="1"/>
      <w:numFmt w:val="decimal"/>
      <w:lvlText w:val="%7."/>
      <w:lvlJc w:val="left"/>
      <w:pPr>
        <w:ind w:left="5040" w:hanging="360"/>
      </w:pPr>
    </w:lvl>
    <w:lvl w:ilvl="7" w:tplc="16969853" w:tentative="1">
      <w:start w:val="1"/>
      <w:numFmt w:val="lowerLetter"/>
      <w:lvlText w:val="%8."/>
      <w:lvlJc w:val="left"/>
      <w:pPr>
        <w:ind w:left="5760" w:hanging="360"/>
      </w:pPr>
    </w:lvl>
    <w:lvl w:ilvl="8" w:tplc="1696985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19">
    <w:multiLevelType w:val="hybridMultilevel"/>
    <w:lvl w:ilvl="0" w:tplc="44358709">
      <w:start w:val="1"/>
      <w:numFmt w:val="decimal"/>
      <w:lvlText w:val="%1."/>
      <w:lvlJc w:val="left"/>
      <w:pPr>
        <w:ind w:left="720" w:hanging="360"/>
      </w:pPr>
    </w:lvl>
    <w:lvl w:ilvl="1" w:tplc="44358709" w:tentative="1">
      <w:start w:val="1"/>
      <w:numFmt w:val="lowerLetter"/>
      <w:lvlText w:val="%2."/>
      <w:lvlJc w:val="left"/>
      <w:pPr>
        <w:ind w:left="1440" w:hanging="360"/>
      </w:pPr>
    </w:lvl>
    <w:lvl w:ilvl="2" w:tplc="44358709" w:tentative="1">
      <w:start w:val="1"/>
      <w:numFmt w:val="lowerRoman"/>
      <w:lvlText w:val="%3."/>
      <w:lvlJc w:val="right"/>
      <w:pPr>
        <w:ind w:left="2160" w:hanging="180"/>
      </w:pPr>
    </w:lvl>
    <w:lvl w:ilvl="3" w:tplc="44358709" w:tentative="1">
      <w:start w:val="1"/>
      <w:numFmt w:val="decimal"/>
      <w:lvlText w:val="%4."/>
      <w:lvlJc w:val="left"/>
      <w:pPr>
        <w:ind w:left="2880" w:hanging="360"/>
      </w:pPr>
    </w:lvl>
    <w:lvl w:ilvl="4" w:tplc="44358709" w:tentative="1">
      <w:start w:val="1"/>
      <w:numFmt w:val="lowerLetter"/>
      <w:lvlText w:val="%5."/>
      <w:lvlJc w:val="left"/>
      <w:pPr>
        <w:ind w:left="3600" w:hanging="360"/>
      </w:pPr>
    </w:lvl>
    <w:lvl w:ilvl="5" w:tplc="44358709" w:tentative="1">
      <w:start w:val="1"/>
      <w:numFmt w:val="lowerRoman"/>
      <w:lvlText w:val="%6."/>
      <w:lvlJc w:val="right"/>
      <w:pPr>
        <w:ind w:left="4320" w:hanging="180"/>
      </w:pPr>
    </w:lvl>
    <w:lvl w:ilvl="6" w:tplc="44358709" w:tentative="1">
      <w:start w:val="1"/>
      <w:numFmt w:val="decimal"/>
      <w:lvlText w:val="%7."/>
      <w:lvlJc w:val="left"/>
      <w:pPr>
        <w:ind w:left="5040" w:hanging="360"/>
      </w:pPr>
    </w:lvl>
    <w:lvl w:ilvl="7" w:tplc="44358709" w:tentative="1">
      <w:start w:val="1"/>
      <w:numFmt w:val="lowerLetter"/>
      <w:lvlText w:val="%8."/>
      <w:lvlJc w:val="left"/>
      <w:pPr>
        <w:ind w:left="5760" w:hanging="360"/>
      </w:pPr>
    </w:lvl>
    <w:lvl w:ilvl="8" w:tplc="44358709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18">
    <w:multiLevelType w:val="hybridMultilevel"/>
    <w:lvl w:ilvl="0" w:tplc="24384663">
      <w:start w:val="1"/>
      <w:numFmt w:val="decimal"/>
      <w:lvlText w:val="%1."/>
      <w:lvlJc w:val="left"/>
      <w:pPr>
        <w:ind w:left="720" w:hanging="360"/>
      </w:pPr>
    </w:lvl>
    <w:lvl w:ilvl="1" w:tplc="24384663" w:tentative="1">
      <w:start w:val="1"/>
      <w:numFmt w:val="lowerLetter"/>
      <w:lvlText w:val="%2."/>
      <w:lvlJc w:val="left"/>
      <w:pPr>
        <w:ind w:left="1440" w:hanging="360"/>
      </w:pPr>
    </w:lvl>
    <w:lvl w:ilvl="2" w:tplc="24384663" w:tentative="1">
      <w:start w:val="1"/>
      <w:numFmt w:val="lowerRoman"/>
      <w:lvlText w:val="%3."/>
      <w:lvlJc w:val="right"/>
      <w:pPr>
        <w:ind w:left="2160" w:hanging="180"/>
      </w:pPr>
    </w:lvl>
    <w:lvl w:ilvl="3" w:tplc="24384663" w:tentative="1">
      <w:start w:val="1"/>
      <w:numFmt w:val="decimal"/>
      <w:lvlText w:val="%4."/>
      <w:lvlJc w:val="left"/>
      <w:pPr>
        <w:ind w:left="2880" w:hanging="360"/>
      </w:pPr>
    </w:lvl>
    <w:lvl w:ilvl="4" w:tplc="24384663" w:tentative="1">
      <w:start w:val="1"/>
      <w:numFmt w:val="lowerLetter"/>
      <w:lvlText w:val="%5."/>
      <w:lvlJc w:val="left"/>
      <w:pPr>
        <w:ind w:left="3600" w:hanging="360"/>
      </w:pPr>
    </w:lvl>
    <w:lvl w:ilvl="5" w:tplc="24384663" w:tentative="1">
      <w:start w:val="1"/>
      <w:numFmt w:val="lowerRoman"/>
      <w:lvlText w:val="%6."/>
      <w:lvlJc w:val="right"/>
      <w:pPr>
        <w:ind w:left="4320" w:hanging="180"/>
      </w:pPr>
    </w:lvl>
    <w:lvl w:ilvl="6" w:tplc="24384663" w:tentative="1">
      <w:start w:val="1"/>
      <w:numFmt w:val="decimal"/>
      <w:lvlText w:val="%7."/>
      <w:lvlJc w:val="left"/>
      <w:pPr>
        <w:ind w:left="5040" w:hanging="360"/>
      </w:pPr>
    </w:lvl>
    <w:lvl w:ilvl="7" w:tplc="24384663" w:tentative="1">
      <w:start w:val="1"/>
      <w:numFmt w:val="lowerLetter"/>
      <w:lvlText w:val="%8."/>
      <w:lvlJc w:val="left"/>
      <w:pPr>
        <w:ind w:left="5760" w:hanging="360"/>
      </w:pPr>
    </w:lvl>
    <w:lvl w:ilvl="8" w:tplc="24384663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3217">
    <w:multiLevelType w:val="hybridMultilevel"/>
    <w:lvl w:ilvl="0" w:tplc="31169450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C0A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C0A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C0A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C0A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C0A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C0A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C0A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C0A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0" w15:restartNumberingAfterBreak="0">
    <w:nsid w:val="FFFFFF7C"/>
    <w:multiLevelType w:val="singleLevel"/>
    <w:tmpl w:val="EB8AA8EA"/>
    <w:lvl w:ilvl="0">
      <w:start w:val="1"/>
      <w:numFmt w:val="decimal"/>
      <w:lvlText w:val="%1."/>
      <w:lvlJc w:val="left"/>
      <w:pPr>
        <w:tabs>
          <w:tab w:val="num" w:pos="1492"/>
        </w:tabs>
        <w:ind w:left="1492" w:hanging="360"/>
      </w:pPr>
    </w:lvl>
  </w:abstractNum>
  <w:abstractNum w:abstractNumId="1" w15:restartNumberingAfterBreak="0">
    <w:nsid w:val="FFFFFF7D"/>
    <w:multiLevelType w:val="singleLevel"/>
    <w:tmpl w:val="133C614A"/>
    <w:lvl w:ilvl="0">
      <w:start w:val="1"/>
      <w:numFmt w:val="decimal"/>
      <w:lvlText w:val="%1."/>
      <w:lvlJc w:val="left"/>
      <w:pPr>
        <w:tabs>
          <w:tab w:val="num" w:pos="1209"/>
        </w:tabs>
        <w:ind w:left="1209" w:hanging="360"/>
      </w:pPr>
    </w:lvl>
  </w:abstractNum>
  <w:abstractNum w:abstractNumId="2" w15:restartNumberingAfterBreak="0">
    <w:nsid w:val="FFFFFF7E"/>
    <w:multiLevelType w:val="singleLevel"/>
    <w:tmpl w:val="C888AA7E"/>
    <w:lvl w:ilvl="0">
      <w:start w:val="1"/>
      <w:numFmt w:val="decimal"/>
      <w:lvlText w:val="%1."/>
      <w:lvlJc w:val="left"/>
      <w:pPr>
        <w:tabs>
          <w:tab w:val="num" w:pos="926"/>
        </w:tabs>
        <w:ind w:left="926" w:hanging="360"/>
      </w:pPr>
    </w:lvl>
  </w:abstractNum>
  <w:abstractNum w:abstractNumId="3" w15:restartNumberingAfterBreak="0">
    <w:nsid w:val="FFFFFF7F"/>
    <w:multiLevelType w:val="singleLevel"/>
    <w:tmpl w:val="949810AA"/>
    <w:lvl w:ilvl="0">
      <w:start w:val="1"/>
      <w:numFmt w:val="decimal"/>
      <w:lvlText w:val="%1."/>
      <w:lvlJc w:val="left"/>
      <w:pPr>
        <w:tabs>
          <w:tab w:val="num" w:pos="643"/>
        </w:tabs>
        <w:ind w:left="643" w:hanging="360"/>
      </w:pPr>
    </w:lvl>
  </w:abstractNum>
  <w:abstractNum w:abstractNumId="4" w15:restartNumberingAfterBreak="0">
    <w:nsid w:val="FFFFFF80"/>
    <w:multiLevelType w:val="singleLevel"/>
    <w:tmpl w:val="37D8E4BC"/>
    <w:lvl w:ilvl="0">
      <w:start w:val="1"/>
      <w:numFmt w:val="bullet"/>
      <w:lvlText w:val=""/>
      <w:lvlJc w:val="left"/>
      <w:pPr>
        <w:tabs>
          <w:tab w:val="num" w:pos="1492"/>
        </w:tabs>
        <w:ind w:left="1492" w:hanging="360"/>
      </w:pPr>
      <w:rPr>
        <w:rFonts w:ascii="Symbol" w:hAnsi="Symbol" w:hint="default"/>
      </w:rPr>
    </w:lvl>
  </w:abstractNum>
  <w:abstractNum w:abstractNumId="5" w15:restartNumberingAfterBreak="0">
    <w:nsid w:val="FFFFFF81"/>
    <w:multiLevelType w:val="singleLevel"/>
    <w:tmpl w:val="CA36064E"/>
    <w:lvl w:ilvl="0">
      <w:start w:val="1"/>
      <w:numFmt w:val="bullet"/>
      <w:lvlText w:val=""/>
      <w:lvlJc w:val="left"/>
      <w:pPr>
        <w:tabs>
          <w:tab w:val="num" w:pos="1209"/>
        </w:tabs>
        <w:ind w:left="1209" w:hanging="360"/>
      </w:pPr>
      <w:rPr>
        <w:rFonts w:ascii="Symbol" w:hAnsi="Symbol" w:hint="default"/>
      </w:rPr>
    </w:lvl>
  </w:abstractNum>
  <w:abstractNum w:abstractNumId="6" w15:restartNumberingAfterBreak="0">
    <w:nsid w:val="FFFFFF82"/>
    <w:multiLevelType w:val="singleLevel"/>
    <w:tmpl w:val="98F8F5F8"/>
    <w:lvl w:ilvl="0">
      <w:start w:val="1"/>
      <w:numFmt w:val="bullet"/>
      <w:lvlText w:val=""/>
      <w:lvlJc w:val="left"/>
      <w:pPr>
        <w:tabs>
          <w:tab w:val="num" w:pos="926"/>
        </w:tabs>
        <w:ind w:left="926" w:hanging="360"/>
      </w:pPr>
      <w:rPr>
        <w:rFonts w:ascii="Symbol" w:hAnsi="Symbol" w:hint="default"/>
      </w:rPr>
    </w:lvl>
  </w:abstractNum>
  <w:abstractNum w:abstractNumId="7" w15:restartNumberingAfterBreak="0">
    <w:nsid w:val="FFFFFF83"/>
    <w:multiLevelType w:val="singleLevel"/>
    <w:tmpl w:val="1CA8DA98"/>
    <w:lvl w:ilvl="0">
      <w:start w:val="1"/>
      <w:numFmt w:val="bullet"/>
      <w:lvlText w:val=""/>
      <w:lvlJc w:val="left"/>
      <w:pPr>
        <w:tabs>
          <w:tab w:val="num" w:pos="643"/>
        </w:tabs>
        <w:ind w:left="643" w:hanging="360"/>
      </w:pPr>
      <w:rPr>
        <w:rFonts w:ascii="Symbol" w:hAnsi="Symbol" w:hint="default"/>
      </w:rPr>
    </w:lvl>
  </w:abstractNum>
  <w:abstractNum w:abstractNumId="8" w15:restartNumberingAfterBreak="0">
    <w:nsid w:val="FFFFFF88"/>
    <w:multiLevelType w:val="singleLevel"/>
    <w:tmpl w:val="1632C4B2"/>
    <w:lvl w:ilvl="0">
      <w:start w:val="1"/>
      <w:numFmt w:val="decimal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9" w15:restartNumberingAfterBreak="0">
    <w:nsid w:val="FFFFFF89"/>
    <w:multiLevelType w:val="singleLevel"/>
    <w:tmpl w:val="A1582120"/>
    <w:lvl w:ilvl="0">
      <w:start w:val="1"/>
      <w:numFmt w:val="bullet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10" w15:restartNumberingAfterBreak="0">
    <w:nsid w:val="08F14006"/>
    <w:multiLevelType w:val="hybridMultilevel"/>
    <w:tmpl w:val="C5DAF3FA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1" w15:restartNumberingAfterBreak="0">
    <w:nsid w:val="09343E71"/>
    <w:multiLevelType w:val="hybridMultilevel"/>
    <w:tmpl w:val="A08A43A2"/>
    <w:lvl w:ilvl="0" w:tplc="E9C4B0D6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2" w15:restartNumberingAfterBreak="0">
    <w:nsid w:val="14F94B23"/>
    <w:multiLevelType w:val="hybridMultilevel"/>
    <w:tmpl w:val="7742C4A6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3" w15:restartNumberingAfterBreak="0">
    <w:nsid w:val="1A67223D"/>
    <w:multiLevelType w:val="hybridMultilevel"/>
    <w:tmpl w:val="62F616BC"/>
    <w:lvl w:ilvl="0" w:tplc="04100001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4" w15:restartNumberingAfterBreak="0">
    <w:nsid w:val="1C977249"/>
    <w:multiLevelType w:val="hybridMultilevel"/>
    <w:tmpl w:val="47281870"/>
    <w:lvl w:ilvl="0" w:tplc="04100001">
      <w:start w:val="1"/>
      <w:numFmt w:val="bullet"/>
      <w:lvlText w:val=""/>
      <w:lvlJc w:val="left"/>
      <w:pPr>
        <w:ind w:left="1077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797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517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3237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957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677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397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6117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837" w:hanging="360"/>
      </w:pPr>
      <w:rPr>
        <w:rFonts w:ascii="Wingdings" w:hAnsi="Wingdings" w:hint="default"/>
      </w:rPr>
    </w:lvl>
  </w:abstractNum>
  <w:abstractNum w:abstractNumId="15" w15:restartNumberingAfterBreak="0">
    <w:nsid w:val="29B670FE"/>
    <w:multiLevelType w:val="multilevel"/>
    <w:tmpl w:val="F2FA2144"/>
    <w:lvl w:ilvl="0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16" w15:restartNumberingAfterBreak="0">
    <w:nsid w:val="29C51AB8"/>
    <w:multiLevelType w:val="multilevel"/>
    <w:tmpl w:val="1970207E"/>
    <w:lvl w:ilvl="0">
      <w:start w:val="1"/>
      <w:numFmt w:val="decimal"/>
      <w:pStyle w:val="ParagrafoElenco2"/>
      <w:lvlText w:val="%1."/>
      <w:lvlJc w:val="left"/>
      <w:pPr>
        <w:ind w:left="360" w:hanging="360"/>
      </w:p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7" w15:restartNumberingAfterBreak="0">
    <w:nsid w:val="2C8C3175"/>
    <w:multiLevelType w:val="multilevel"/>
    <w:tmpl w:val="34841C8C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18" w15:restartNumberingAfterBreak="0">
    <w:nsid w:val="333F3DF5"/>
    <w:multiLevelType w:val="hybridMultilevel"/>
    <w:tmpl w:val="41BAFC88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19" w15:restartNumberingAfterBreak="0">
    <w:nsid w:val="3C293553"/>
    <w:multiLevelType w:val="multilevel"/>
    <w:tmpl w:val="CE809E20"/>
    <w:styleLink w:val="Stile1"/>
    <w:lvl w:ilvl="0">
      <w:start w:val="1"/>
      <w:numFmt w:val="bullet"/>
      <w:lvlText w:val=""/>
      <w:lvlJc w:val="left"/>
      <w:pPr>
        <w:ind w:left="720" w:hanging="720"/>
      </w:pPr>
      <w:rPr>
        <w:rFonts w:ascii="Symbol" w:hAnsi="Symbol" w:hint="default"/>
      </w:rPr>
    </w:lvl>
    <w:lvl w:ilvl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0" w15:restartNumberingAfterBreak="0">
    <w:nsid w:val="4F326F18"/>
    <w:multiLevelType w:val="hybridMultilevel"/>
    <w:tmpl w:val="670A673E"/>
    <w:lvl w:ilvl="0" w:tplc="4CBC3D58">
      <w:start w:val="1"/>
      <w:numFmt w:val="bullet"/>
      <w:pStyle w:val="Paragrafoelenco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1" w15:restartNumberingAfterBreak="0">
    <w:nsid w:val="52874AEA"/>
    <w:multiLevelType w:val="hybridMultilevel"/>
    <w:tmpl w:val="4AB43DEC"/>
    <w:lvl w:ilvl="0" w:tplc="04100001">
      <w:start w:val="1"/>
      <w:numFmt w:val="bullet"/>
      <w:lvlText w:val=""/>
      <w:lvlJc w:val="left"/>
      <w:pPr>
        <w:ind w:left="72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22" w15:restartNumberingAfterBreak="0">
    <w:nsid w:val="5CA56DD2"/>
    <w:multiLevelType w:val="multilevel"/>
    <w:tmpl w:val="C8D05C4E"/>
    <w:lvl w:ilvl="0">
      <w:start w:val="1"/>
      <w:numFmt w:val="decimal"/>
      <w:lvlText w:val="%1."/>
      <w:lvlJc w:val="left"/>
      <w:pPr>
        <w:ind w:left="360" w:hanging="360"/>
      </w:pPr>
      <w:rPr>
        <w:sz w:val="24"/>
        <w:szCs w:val="24"/>
      </w:rPr>
    </w:lvl>
    <w:lvl w:ilvl="1">
      <w:start w:val="1"/>
      <w:numFmt w:val="decimal"/>
      <w:lvlText w:val="%1.%2."/>
      <w:lvlJc w:val="left"/>
      <w:pPr>
        <w:ind w:left="792" w:hanging="432"/>
      </w:pPr>
    </w:lvl>
    <w:lvl w:ilvl="2">
      <w:start w:val="1"/>
      <w:numFmt w:val="decimal"/>
      <w:lvlText w:val="%1.%2.%3."/>
      <w:lvlJc w:val="left"/>
      <w:pPr>
        <w:ind w:left="1224" w:hanging="504"/>
      </w:pPr>
    </w:lvl>
    <w:lvl w:ilvl="3">
      <w:start w:val="1"/>
      <w:numFmt w:val="decimal"/>
      <w:lvlText w:val="%1.%2.%3.%4."/>
      <w:lvlJc w:val="left"/>
      <w:pPr>
        <w:ind w:left="1728" w:hanging="648"/>
      </w:pPr>
    </w:lvl>
    <w:lvl w:ilvl="4">
      <w:start w:val="1"/>
      <w:numFmt w:val="decimal"/>
      <w:lvlText w:val="%1.%2.%3.%4.%5."/>
      <w:lvlJc w:val="left"/>
      <w:pPr>
        <w:ind w:left="2232" w:hanging="792"/>
      </w:pPr>
    </w:lvl>
    <w:lvl w:ilvl="5">
      <w:start w:val="1"/>
      <w:numFmt w:val="decimal"/>
      <w:lvlText w:val="%1.%2.%3.%4.%5.%6."/>
      <w:lvlJc w:val="left"/>
      <w:pPr>
        <w:ind w:left="2736" w:hanging="936"/>
      </w:pPr>
    </w:lvl>
    <w:lvl w:ilvl="6">
      <w:start w:val="1"/>
      <w:numFmt w:val="decimal"/>
      <w:lvlText w:val="%1.%2.%3.%4.%5.%6.%7."/>
      <w:lvlJc w:val="left"/>
      <w:pPr>
        <w:ind w:left="3240" w:hanging="1080"/>
      </w:pPr>
    </w:lvl>
    <w:lvl w:ilvl="7">
      <w:start w:val="1"/>
      <w:numFmt w:val="decimal"/>
      <w:lvlText w:val="%1.%2.%3.%4.%5.%6.%7.%8."/>
      <w:lvlJc w:val="left"/>
      <w:pPr>
        <w:ind w:left="3744" w:hanging="1224"/>
      </w:pPr>
    </w:lvl>
    <w:lvl w:ilvl="8">
      <w:start w:val="1"/>
      <w:numFmt w:val="decimal"/>
      <w:lvlText w:val="%1.%2.%3.%4.%5.%6.%7.%8.%9."/>
      <w:lvlJc w:val="left"/>
      <w:pPr>
        <w:ind w:left="4320" w:hanging="1440"/>
      </w:pPr>
    </w:lvl>
  </w:abstractNum>
  <w:abstractNum w:abstractNumId="23" w15:restartNumberingAfterBreak="0">
    <w:nsid w:val="613E5235"/>
    <w:multiLevelType w:val="multilevel"/>
    <w:tmpl w:val="CE809E20"/>
    <w:numStyleLink w:val="Stile1"/>
  </w:abstractNum>
  <w:abstractNum w:abstractNumId="24" w15:restartNumberingAfterBreak="0">
    <w:nsid w:val="67810B92"/>
    <w:multiLevelType w:val="hybridMultilevel"/>
    <w:tmpl w:val="2C3ECB2C"/>
    <w:lvl w:ilvl="0" w:tplc="0410000F">
      <w:start w:val="1"/>
      <w:numFmt w:val="decimal"/>
      <w:lvlText w:val="%1."/>
      <w:lvlJc w:val="left"/>
      <w:pPr>
        <w:ind w:left="720" w:hanging="360"/>
      </w:pPr>
    </w:lvl>
    <w:lvl w:ilvl="1" w:tplc="04100019" w:tentative="1">
      <w:start w:val="1"/>
      <w:numFmt w:val="lowerLetter"/>
      <w:lvlText w:val="%2."/>
      <w:lvlJc w:val="left"/>
      <w:pPr>
        <w:ind w:left="1440" w:hanging="360"/>
      </w:pPr>
    </w:lvl>
    <w:lvl w:ilvl="2" w:tplc="0410001B" w:tentative="1">
      <w:start w:val="1"/>
      <w:numFmt w:val="lowerRoman"/>
      <w:lvlText w:val="%3."/>
      <w:lvlJc w:val="right"/>
      <w:pPr>
        <w:ind w:left="2160" w:hanging="180"/>
      </w:pPr>
    </w:lvl>
    <w:lvl w:ilvl="3" w:tplc="0410000F" w:tentative="1">
      <w:start w:val="1"/>
      <w:numFmt w:val="decimal"/>
      <w:lvlText w:val="%4."/>
      <w:lvlJc w:val="left"/>
      <w:pPr>
        <w:ind w:left="2880" w:hanging="360"/>
      </w:pPr>
    </w:lvl>
    <w:lvl w:ilvl="4" w:tplc="04100019" w:tentative="1">
      <w:start w:val="1"/>
      <w:numFmt w:val="lowerLetter"/>
      <w:lvlText w:val="%5."/>
      <w:lvlJc w:val="left"/>
      <w:pPr>
        <w:ind w:left="3600" w:hanging="360"/>
      </w:pPr>
    </w:lvl>
    <w:lvl w:ilvl="5" w:tplc="0410001B" w:tentative="1">
      <w:start w:val="1"/>
      <w:numFmt w:val="lowerRoman"/>
      <w:lvlText w:val="%6."/>
      <w:lvlJc w:val="right"/>
      <w:pPr>
        <w:ind w:left="4320" w:hanging="180"/>
      </w:pPr>
    </w:lvl>
    <w:lvl w:ilvl="6" w:tplc="0410000F" w:tentative="1">
      <w:start w:val="1"/>
      <w:numFmt w:val="decimal"/>
      <w:lvlText w:val="%7."/>
      <w:lvlJc w:val="left"/>
      <w:pPr>
        <w:ind w:left="5040" w:hanging="360"/>
      </w:pPr>
    </w:lvl>
    <w:lvl w:ilvl="7" w:tplc="04100019" w:tentative="1">
      <w:start w:val="1"/>
      <w:numFmt w:val="lowerLetter"/>
      <w:lvlText w:val="%8."/>
      <w:lvlJc w:val="left"/>
      <w:pPr>
        <w:ind w:left="5760" w:hanging="360"/>
      </w:pPr>
    </w:lvl>
    <w:lvl w:ilvl="8" w:tplc="0410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5" w15:restartNumberingAfterBreak="0">
    <w:nsid w:val="7C036113"/>
    <w:multiLevelType w:val="hybridMultilevel"/>
    <w:tmpl w:val="67965078"/>
    <w:lvl w:ilvl="0" w:tplc="7F2AECC0">
      <w:start w:val="1"/>
      <w:numFmt w:val="bullet"/>
      <w:lvlText w:val=""/>
      <w:lvlJc w:val="left"/>
      <w:pPr>
        <w:ind w:left="360" w:hanging="360"/>
      </w:pPr>
      <w:rPr>
        <w:rFonts w:ascii="Symbol" w:hAnsi="Symbol"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abstractNum w:abstractNumId="26" w15:restartNumberingAfterBreak="0">
    <w:nsid w:val="7D1C73CA"/>
    <w:multiLevelType w:val="multilevel"/>
    <w:tmpl w:val="5FA00CDE"/>
    <w:lvl w:ilvl="0">
      <w:start w:val="1"/>
      <w:numFmt w:val="decimal"/>
      <w:pStyle w:val="Titolo1"/>
      <w:lvlText w:val="%1"/>
      <w:lvlJc w:val="left"/>
      <w:pPr>
        <w:ind w:left="432" w:hanging="432"/>
      </w:pPr>
      <w:rPr>
        <w:rFonts w:hint="default"/>
        <w:b w:val="0"/>
        <w:i w:val="0"/>
        <w:sz w:val="40"/>
        <w:szCs w:val="40"/>
      </w:rPr>
    </w:lvl>
    <w:lvl w:ilvl="1">
      <w:start w:val="1"/>
      <w:numFmt w:val="decimal"/>
      <w:pStyle w:val="Titolo2"/>
      <w:lvlText w:val="%1.%2"/>
      <w:lvlJc w:val="left"/>
      <w:pPr>
        <w:ind w:left="576" w:hanging="576"/>
      </w:pPr>
    </w:lvl>
    <w:lvl w:ilvl="2">
      <w:start w:val="1"/>
      <w:numFmt w:val="decimal"/>
      <w:pStyle w:val="Titolo3"/>
      <w:lvlText w:val="%1.%2.%3"/>
      <w:lvlJc w:val="left"/>
      <w:pPr>
        <w:ind w:left="720" w:hanging="720"/>
      </w:pPr>
    </w:lvl>
    <w:lvl w:ilvl="3">
      <w:start w:val="1"/>
      <w:numFmt w:val="decimal"/>
      <w:pStyle w:val="Titolo4"/>
      <w:lvlText w:val="%1.%2.%3.%4"/>
      <w:lvlJc w:val="left"/>
      <w:pPr>
        <w:ind w:left="864" w:hanging="864"/>
      </w:pPr>
    </w:lvl>
    <w:lvl w:ilvl="4">
      <w:start w:val="1"/>
      <w:numFmt w:val="decimal"/>
      <w:pStyle w:val="Titolo5"/>
      <w:lvlText w:val="%1.%2.%3.%4.%5"/>
      <w:lvlJc w:val="left"/>
      <w:pPr>
        <w:ind w:left="1008" w:hanging="1008"/>
      </w:pPr>
    </w:lvl>
    <w:lvl w:ilvl="5">
      <w:start w:val="1"/>
      <w:numFmt w:val="decimal"/>
      <w:pStyle w:val="Titolo6"/>
      <w:lvlText w:val="%1.%2.%3.%4.%5.%6"/>
      <w:lvlJc w:val="left"/>
      <w:pPr>
        <w:ind w:left="1152" w:hanging="1152"/>
      </w:pPr>
    </w:lvl>
    <w:lvl w:ilvl="6">
      <w:start w:val="1"/>
      <w:numFmt w:val="decimal"/>
      <w:pStyle w:val="Titolo7"/>
      <w:lvlText w:val="%1.%2.%3.%4.%5.%6.%7"/>
      <w:lvlJc w:val="left"/>
      <w:pPr>
        <w:ind w:left="1296" w:hanging="1296"/>
      </w:pPr>
    </w:lvl>
    <w:lvl w:ilvl="7">
      <w:start w:val="1"/>
      <w:numFmt w:val="decimal"/>
      <w:pStyle w:val="Titolo8"/>
      <w:lvlText w:val="%1.%2.%3.%4.%5.%6.%7.%8"/>
      <w:lvlJc w:val="left"/>
      <w:pPr>
        <w:ind w:left="1440" w:hanging="1440"/>
      </w:pPr>
    </w:lvl>
    <w:lvl w:ilvl="8">
      <w:start w:val="1"/>
      <w:numFmt w:val="decimal"/>
      <w:pStyle w:val="Titolo9"/>
      <w:lvlText w:val="%1.%2.%3.%4.%5.%6.%7.%8.%9"/>
      <w:lvlJc w:val="left"/>
      <w:pPr>
        <w:ind w:left="1584" w:hanging="1584"/>
      </w:pPr>
    </w:lvl>
  </w:abstractNum>
  <w:abstractNum w:abstractNumId="27" w15:restartNumberingAfterBreak="0">
    <w:nsid w:val="7DF14E11"/>
    <w:multiLevelType w:val="hybridMultilevel"/>
    <w:tmpl w:val="4BCEA2D4"/>
    <w:lvl w:ilvl="0" w:tplc="0410000F">
      <w:start w:val="1"/>
      <w:numFmt w:val="decimal"/>
      <w:lvlText w:val="%1."/>
      <w:lvlJc w:val="left"/>
      <w:pPr>
        <w:ind w:left="360" w:hanging="360"/>
      </w:pPr>
      <w:rPr>
        <w:rFonts w:hint="default"/>
      </w:rPr>
    </w:lvl>
    <w:lvl w:ilvl="1" w:tplc="04100003" w:tentative="1">
      <w:start w:val="1"/>
      <w:numFmt w:val="bullet"/>
      <w:lvlText w:val="o"/>
      <w:lvlJc w:val="left"/>
      <w:pPr>
        <w:ind w:left="1080" w:hanging="360"/>
      </w:pPr>
      <w:rPr>
        <w:rFonts w:ascii="Courier New" w:hAnsi="Courier New" w:cs="Courier New" w:hint="default"/>
      </w:rPr>
    </w:lvl>
    <w:lvl w:ilvl="2" w:tplc="04100005" w:tentative="1">
      <w:start w:val="1"/>
      <w:numFmt w:val="bullet"/>
      <w:lvlText w:val=""/>
      <w:lvlJc w:val="left"/>
      <w:pPr>
        <w:ind w:left="1800" w:hanging="360"/>
      </w:pPr>
      <w:rPr>
        <w:rFonts w:ascii="Wingdings" w:hAnsi="Wingdings" w:hint="default"/>
      </w:rPr>
    </w:lvl>
    <w:lvl w:ilvl="3" w:tplc="04100001" w:tentative="1">
      <w:start w:val="1"/>
      <w:numFmt w:val="bullet"/>
      <w:lvlText w:val=""/>
      <w:lvlJc w:val="left"/>
      <w:pPr>
        <w:ind w:left="2520" w:hanging="360"/>
      </w:pPr>
      <w:rPr>
        <w:rFonts w:ascii="Symbol" w:hAnsi="Symbol" w:hint="default"/>
      </w:rPr>
    </w:lvl>
    <w:lvl w:ilvl="4" w:tplc="04100003" w:tentative="1">
      <w:start w:val="1"/>
      <w:numFmt w:val="bullet"/>
      <w:lvlText w:val="o"/>
      <w:lvlJc w:val="left"/>
      <w:pPr>
        <w:ind w:left="3240" w:hanging="360"/>
      </w:pPr>
      <w:rPr>
        <w:rFonts w:ascii="Courier New" w:hAnsi="Courier New" w:cs="Courier New" w:hint="default"/>
      </w:rPr>
    </w:lvl>
    <w:lvl w:ilvl="5" w:tplc="04100005" w:tentative="1">
      <w:start w:val="1"/>
      <w:numFmt w:val="bullet"/>
      <w:lvlText w:val=""/>
      <w:lvlJc w:val="left"/>
      <w:pPr>
        <w:ind w:left="3960" w:hanging="360"/>
      </w:pPr>
      <w:rPr>
        <w:rFonts w:ascii="Wingdings" w:hAnsi="Wingdings" w:hint="default"/>
      </w:rPr>
    </w:lvl>
    <w:lvl w:ilvl="6" w:tplc="04100001" w:tentative="1">
      <w:start w:val="1"/>
      <w:numFmt w:val="bullet"/>
      <w:lvlText w:val=""/>
      <w:lvlJc w:val="left"/>
      <w:pPr>
        <w:ind w:left="4680" w:hanging="360"/>
      </w:pPr>
      <w:rPr>
        <w:rFonts w:ascii="Symbol" w:hAnsi="Symbol" w:hint="default"/>
      </w:rPr>
    </w:lvl>
    <w:lvl w:ilvl="7" w:tplc="04100003" w:tentative="1">
      <w:start w:val="1"/>
      <w:numFmt w:val="bullet"/>
      <w:lvlText w:val="o"/>
      <w:lvlJc w:val="left"/>
      <w:pPr>
        <w:ind w:left="5400" w:hanging="360"/>
      </w:pPr>
      <w:rPr>
        <w:rFonts w:ascii="Courier New" w:hAnsi="Courier New" w:cs="Courier New" w:hint="default"/>
      </w:rPr>
    </w:lvl>
    <w:lvl w:ilvl="8" w:tplc="04100005" w:tentative="1">
      <w:start w:val="1"/>
      <w:numFmt w:val="bullet"/>
      <w:lvlText w:val=""/>
      <w:lvlJc w:val="left"/>
      <w:pPr>
        <w:ind w:left="6120" w:hanging="360"/>
      </w:pPr>
      <w:rPr>
        <w:rFonts w:ascii="Wingdings" w:hAnsi="Wingdings" w:hint="default"/>
      </w:rPr>
    </w:lvl>
  </w:abstractNum>
  <w:num w:numId="1" w16cid:durableId="227301508">
    <w:abstractNumId w:val="26"/>
  </w:num>
  <w:num w:numId="2" w16cid:durableId="189995719">
    <w:abstractNumId w:val="17"/>
  </w:num>
  <w:num w:numId="3" w16cid:durableId="1364790232">
    <w:abstractNumId w:val="14"/>
  </w:num>
  <w:num w:numId="4" w16cid:durableId="1193492837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5" w16cid:durableId="1535075198">
    <w:abstractNumId w:val="10"/>
  </w:num>
  <w:num w:numId="6" w16cid:durableId="185674855">
    <w:abstractNumId w:val="22"/>
  </w:num>
  <w:num w:numId="7" w16cid:durableId="684748162">
    <w:abstractNumId w:val="13"/>
  </w:num>
  <w:num w:numId="8" w16cid:durableId="16086953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9" w16cid:durableId="1210457619">
    <w:abstractNumId w:val="21"/>
  </w:num>
  <w:num w:numId="10" w16cid:durableId="1490705700">
    <w:abstractNumId w:val="17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11" w16cid:durableId="1256596849">
    <w:abstractNumId w:val="18"/>
  </w:num>
  <w:num w:numId="12" w16cid:durableId="293759772">
    <w:abstractNumId w:val="19"/>
  </w:num>
  <w:num w:numId="13" w16cid:durableId="367217559">
    <w:abstractNumId w:val="23"/>
  </w:num>
  <w:num w:numId="14" w16cid:durableId="206114930">
    <w:abstractNumId w:val="25"/>
  </w:num>
  <w:num w:numId="15" w16cid:durableId="951015181">
    <w:abstractNumId w:val="12"/>
  </w:num>
  <w:num w:numId="16" w16cid:durableId="2032796419">
    <w:abstractNumId w:val="20"/>
  </w:num>
  <w:num w:numId="17" w16cid:durableId="1715617545">
    <w:abstractNumId w:val="27"/>
  </w:num>
  <w:num w:numId="18" w16cid:durableId="1993020164">
    <w:abstractNumId w:val="11"/>
  </w:num>
  <w:num w:numId="19" w16cid:durableId="1272317421">
    <w:abstractNumId w:val="24"/>
  </w:num>
  <w:num w:numId="20" w16cid:durableId="90125604">
    <w:abstractNumId w:val="16"/>
  </w:num>
  <w:num w:numId="21" w16cid:durableId="1488671133">
    <w:abstractNumId w:val="15"/>
  </w:num>
  <w:num w:numId="22" w16cid:durableId="1392072454">
    <w:abstractNumId w:val="8"/>
  </w:num>
  <w:num w:numId="23" w16cid:durableId="351807693">
    <w:abstractNumId w:val="3"/>
  </w:num>
  <w:num w:numId="24" w16cid:durableId="115565065">
    <w:abstractNumId w:val="2"/>
  </w:num>
  <w:num w:numId="25" w16cid:durableId="922572690">
    <w:abstractNumId w:val="1"/>
  </w:num>
  <w:num w:numId="26" w16cid:durableId="1625887683">
    <w:abstractNumId w:val="0"/>
  </w:num>
  <w:num w:numId="27" w16cid:durableId="1171140080">
    <w:abstractNumId w:val="9"/>
  </w:num>
  <w:num w:numId="28" w16cid:durableId="272052575">
    <w:abstractNumId w:val="7"/>
  </w:num>
  <w:num w:numId="29" w16cid:durableId="1786580774">
    <w:abstractNumId w:val="6"/>
  </w:num>
  <w:num w:numId="30" w16cid:durableId="1040471235">
    <w:abstractNumId w:val="5"/>
  </w:num>
  <w:num w:numId="31" w16cid:durableId="1809056302">
    <w:abstractNumId w:val="4"/>
  </w:num>
  <w:num w:numId="3217">
    <w:abstractNumId w:val="3217"/>
  </w:num>
  <w:num w:numId="3218">
    <w:abstractNumId w:val="3218"/>
  </w:num>
  <w:num w:numId="3219">
    <w:abstractNumId w:val="3219"/>
  </w:num>
  <w:num w:numId="3220">
    <w:abstractNumId w:val="3220"/>
  </w:num>
  <w:num w:numId="3221">
    <w:abstractNumId w:val="3221"/>
  </w:num>
  <w:num w:numId="3222">
    <w:abstractNumId w:val="3222"/>
  </w:num>
  <w:num w:numId="3223">
    <w:abstractNumId w:val="322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zoom w:percent="100"/>
  <w:embedTrueTypeFonts/>
  <w:saveSubsetFonts/>
  <w:proofState w:spelling="clean"/>
  <w:stylePaneFormatFilter w:val="1024" w:allStyles="0" w:customStyles="0" w:latentStyles="1" w:stylesInUse="0" w:headingStyles="1" w:numberingStyles="0" w:tableStyles="0" w:directFormattingOnRuns="0" w:directFormattingOnParagraphs="0" w:directFormattingOnNumbering="0" w:directFormattingOnTables="0" w:clearFormatting="1" w:top3HeadingStyles="0" w:visibleStyles="0" w:alternateStyleNames="0"/>
  <w:defaultTabStop w:val="708"/>
  <w:hyphenationZone w:val="283"/>
  <w:evenAndOddHeaders/>
  <w:characterSpacingControl w:val="doNotCompress"/>
  <w:hdrShapeDefaults>
    <o:shapedefaults v:ext="edit" spidmax="2050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F91B1B"/>
    <w:rsid w:val="00001A24"/>
    <w:rsid w:val="00010F58"/>
    <w:rsid w:val="00014366"/>
    <w:rsid w:val="000565F3"/>
    <w:rsid w:val="000754D5"/>
    <w:rsid w:val="000E3653"/>
    <w:rsid w:val="000F6647"/>
    <w:rsid w:val="00113D27"/>
    <w:rsid w:val="0011636C"/>
    <w:rsid w:val="0012438B"/>
    <w:rsid w:val="00173988"/>
    <w:rsid w:val="001842D2"/>
    <w:rsid w:val="001F1579"/>
    <w:rsid w:val="001F6AC5"/>
    <w:rsid w:val="00201482"/>
    <w:rsid w:val="00221395"/>
    <w:rsid w:val="00270DB5"/>
    <w:rsid w:val="00292FCC"/>
    <w:rsid w:val="00294046"/>
    <w:rsid w:val="00297B85"/>
    <w:rsid w:val="002A3734"/>
    <w:rsid w:val="002B0392"/>
    <w:rsid w:val="002D0411"/>
    <w:rsid w:val="002D283B"/>
    <w:rsid w:val="00312482"/>
    <w:rsid w:val="00330EA5"/>
    <w:rsid w:val="00342EC8"/>
    <w:rsid w:val="00355493"/>
    <w:rsid w:val="00382E95"/>
    <w:rsid w:val="003D58B9"/>
    <w:rsid w:val="00481018"/>
    <w:rsid w:val="0051143E"/>
    <w:rsid w:val="00594054"/>
    <w:rsid w:val="00595B13"/>
    <w:rsid w:val="005E0FB0"/>
    <w:rsid w:val="005E2553"/>
    <w:rsid w:val="005F64A1"/>
    <w:rsid w:val="005F6E75"/>
    <w:rsid w:val="00606AB6"/>
    <w:rsid w:val="00614CDD"/>
    <w:rsid w:val="006517E1"/>
    <w:rsid w:val="00665FA1"/>
    <w:rsid w:val="006A1243"/>
    <w:rsid w:val="006B1E45"/>
    <w:rsid w:val="006D432C"/>
    <w:rsid w:val="006E1571"/>
    <w:rsid w:val="006F1130"/>
    <w:rsid w:val="006F730B"/>
    <w:rsid w:val="00721871"/>
    <w:rsid w:val="007714A9"/>
    <w:rsid w:val="007A5F9D"/>
    <w:rsid w:val="007B279A"/>
    <w:rsid w:val="007F5116"/>
    <w:rsid w:val="008102F3"/>
    <w:rsid w:val="00845016"/>
    <w:rsid w:val="0085768A"/>
    <w:rsid w:val="008600F4"/>
    <w:rsid w:val="008642AA"/>
    <w:rsid w:val="0088626F"/>
    <w:rsid w:val="008E43E1"/>
    <w:rsid w:val="008F1CE0"/>
    <w:rsid w:val="009359A3"/>
    <w:rsid w:val="00956B27"/>
    <w:rsid w:val="009D2D1F"/>
    <w:rsid w:val="009E1E86"/>
    <w:rsid w:val="00A05648"/>
    <w:rsid w:val="00A962B2"/>
    <w:rsid w:val="00AD7EE8"/>
    <w:rsid w:val="00B17A05"/>
    <w:rsid w:val="00B31D8B"/>
    <w:rsid w:val="00B46E41"/>
    <w:rsid w:val="00B65D9A"/>
    <w:rsid w:val="00BF18EA"/>
    <w:rsid w:val="00C00180"/>
    <w:rsid w:val="00C10C7C"/>
    <w:rsid w:val="00C4555F"/>
    <w:rsid w:val="00C54547"/>
    <w:rsid w:val="00CA15CC"/>
    <w:rsid w:val="00CC2880"/>
    <w:rsid w:val="00CC61BF"/>
    <w:rsid w:val="00CE55FD"/>
    <w:rsid w:val="00CE7483"/>
    <w:rsid w:val="00CF5459"/>
    <w:rsid w:val="00D7267C"/>
    <w:rsid w:val="00DA7650"/>
    <w:rsid w:val="00DD1E42"/>
    <w:rsid w:val="00E03F42"/>
    <w:rsid w:val="00E078A4"/>
    <w:rsid w:val="00E33DAD"/>
    <w:rsid w:val="00E6405C"/>
    <w:rsid w:val="00EA430F"/>
    <w:rsid w:val="00EC4ED5"/>
    <w:rsid w:val="00ED26CF"/>
    <w:rsid w:val="00F042B3"/>
    <w:rsid w:val="00F32386"/>
    <w:rsid w:val="00F43C79"/>
    <w:rsid w:val="00F7631B"/>
    <w:rsid w:val="00F91B1B"/>
    <w:rsid w:val="00F940F2"/>
    <w:rsid w:val="00FA03B1"/>
    <w:rsid w:val="00FF45F2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0"/>
    <o:shapelayout v:ext="edit">
      <o:idmap v:ext="edit" data="2"/>
    </o:shapelayout>
  </w:shapeDefaults>
  <w:decimalSymbol w:val=","/>
  <w:listSeparator w:val=";"/>
  <w14:docId w14:val="694AFD7D"/>
  <w15:chartTrackingRefBased/>
  <w15:docId w15:val="{008B5A9B-49B2-450C-B00E-EAF6986051E5}"/>
  <w:updateFields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HAnsi" w:hAnsiTheme="minorHAnsi" w:cstheme="minorBidi"/>
        <w:sz w:val="22"/>
        <w:szCs w:val="22"/>
        <w:lang w:val="it-IT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 w:qFormat="1"/>
    <w:lsdException w:name="toc 2" w:semiHidden="1" w:uiPriority="39" w:unhideWhenUsed="1" w:qFormat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 w:qFormat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  <w:rsid w:val="00606AB6"/>
    <w:rPr>
      <w:rFonts w:ascii="HelveticaNeueLT Pro 55 Roman" w:hAnsi="HelveticaNeueLT Pro 55 Roman" w:cs="Arial"/>
    </w:rPr>
  </w:style>
  <w:style w:type="paragraph" w:styleId="Titolo1">
    <w:name w:val="heading 1"/>
    <w:next w:val="Normale"/>
    <w:link w:val="Titolo1Carattere"/>
    <w:uiPriority w:val="9"/>
    <w:qFormat/>
    <w:rsid w:val="009359A3"/>
    <w:pPr>
      <w:keepNext/>
      <w:keepLines/>
      <w:pageBreakBefore/>
      <w:numPr>
        <w:numId w:val="1"/>
      </w:numPr>
      <w:spacing w:before="240" w:after="0"/>
      <w:outlineLvl w:val="0"/>
    </w:pPr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paragraph" w:styleId="Titolo2">
    <w:name w:val="heading 2"/>
    <w:next w:val="Normale"/>
    <w:link w:val="Titolo2Carattere"/>
    <w:uiPriority w:val="9"/>
    <w:unhideWhenUsed/>
    <w:qFormat/>
    <w:rsid w:val="009359A3"/>
    <w:pPr>
      <w:keepNext/>
      <w:keepLines/>
      <w:numPr>
        <w:ilvl w:val="1"/>
        <w:numId w:val="1"/>
      </w:numPr>
      <w:shd w:val="clear" w:color="auto" w:fill="00274C"/>
      <w:spacing w:before="40" w:after="120" w:line="288" w:lineRule="auto"/>
      <w:ind w:left="578" w:hanging="578"/>
      <w:outlineLvl w:val="1"/>
    </w:pPr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</w:rPr>
  </w:style>
  <w:style w:type="paragraph" w:styleId="Titolo3">
    <w:name w:val="heading 3"/>
    <w:basedOn w:val="Normale"/>
    <w:next w:val="Normale"/>
    <w:link w:val="Titolo3Carattere"/>
    <w:uiPriority w:val="9"/>
    <w:semiHidden/>
    <w:unhideWhenUsed/>
    <w:qFormat/>
    <w:rsid w:val="005F6E75"/>
    <w:pPr>
      <w:keepNext/>
      <w:keepLines/>
      <w:numPr>
        <w:ilvl w:val="2"/>
        <w:numId w:val="1"/>
      </w:numPr>
      <w:spacing w:before="40" w:after="0"/>
      <w:outlineLvl w:val="2"/>
    </w:pPr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paragraph" w:styleId="Titolo4">
    <w:name w:val="heading 4"/>
    <w:basedOn w:val="Normale"/>
    <w:next w:val="Normale"/>
    <w:link w:val="Titolo4Carattere"/>
    <w:uiPriority w:val="9"/>
    <w:semiHidden/>
    <w:unhideWhenUsed/>
    <w:qFormat/>
    <w:rsid w:val="005F6E75"/>
    <w:pPr>
      <w:keepNext/>
      <w:keepLines/>
      <w:numPr>
        <w:ilvl w:val="3"/>
        <w:numId w:val="1"/>
      </w:numPr>
      <w:spacing w:before="40" w:after="0"/>
      <w:outlineLvl w:val="3"/>
    </w:pPr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paragraph" w:styleId="Titolo5">
    <w:name w:val="heading 5"/>
    <w:basedOn w:val="Normale"/>
    <w:next w:val="Normale"/>
    <w:link w:val="Titolo5Carattere"/>
    <w:uiPriority w:val="9"/>
    <w:semiHidden/>
    <w:unhideWhenUsed/>
    <w:qFormat/>
    <w:rsid w:val="005F6E75"/>
    <w:pPr>
      <w:keepNext/>
      <w:keepLines/>
      <w:numPr>
        <w:ilvl w:val="4"/>
        <w:numId w:val="1"/>
      </w:numPr>
      <w:spacing w:before="40" w:after="0"/>
      <w:outlineLvl w:val="4"/>
    </w:pPr>
    <w:rPr>
      <w:rFonts w:asciiTheme="majorHAnsi" w:eastAsiaTheme="majorEastAsia" w:hAnsiTheme="majorHAnsi" w:cstheme="majorBidi"/>
      <w:color w:val="2F5496" w:themeColor="accent1" w:themeShade="BF"/>
    </w:rPr>
  </w:style>
  <w:style w:type="paragraph" w:styleId="Titolo6">
    <w:name w:val="heading 6"/>
    <w:basedOn w:val="Normale"/>
    <w:next w:val="Normale"/>
    <w:link w:val="Titolo6Carattere"/>
    <w:uiPriority w:val="9"/>
    <w:semiHidden/>
    <w:unhideWhenUsed/>
    <w:qFormat/>
    <w:rsid w:val="005F6E75"/>
    <w:pPr>
      <w:keepNext/>
      <w:keepLines/>
      <w:numPr>
        <w:ilvl w:val="5"/>
        <w:numId w:val="1"/>
      </w:numPr>
      <w:spacing w:before="40" w:after="0"/>
      <w:outlineLvl w:val="5"/>
    </w:pPr>
    <w:rPr>
      <w:rFonts w:asciiTheme="majorHAnsi" w:eastAsiaTheme="majorEastAsia" w:hAnsiTheme="majorHAnsi" w:cstheme="majorBidi"/>
      <w:color w:val="1F3763" w:themeColor="accent1" w:themeShade="7F"/>
    </w:rPr>
  </w:style>
  <w:style w:type="paragraph" w:styleId="Titolo7">
    <w:name w:val="heading 7"/>
    <w:basedOn w:val="Normale"/>
    <w:next w:val="Normale"/>
    <w:link w:val="Titolo7Carattere"/>
    <w:uiPriority w:val="9"/>
    <w:semiHidden/>
    <w:unhideWhenUsed/>
    <w:qFormat/>
    <w:rsid w:val="005F6E75"/>
    <w:pPr>
      <w:keepNext/>
      <w:keepLines/>
      <w:numPr>
        <w:ilvl w:val="6"/>
        <w:numId w:val="1"/>
      </w:numPr>
      <w:spacing w:before="40" w:after="0"/>
      <w:outlineLvl w:val="6"/>
    </w:pPr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paragraph" w:styleId="Titolo8">
    <w:name w:val="heading 8"/>
    <w:basedOn w:val="Normale"/>
    <w:next w:val="Normale"/>
    <w:link w:val="Titolo8Carattere"/>
    <w:uiPriority w:val="9"/>
    <w:semiHidden/>
    <w:unhideWhenUsed/>
    <w:qFormat/>
    <w:rsid w:val="005F6E75"/>
    <w:pPr>
      <w:keepNext/>
      <w:keepLines/>
      <w:numPr>
        <w:ilvl w:val="7"/>
        <w:numId w:val="1"/>
      </w:numPr>
      <w:spacing w:before="40" w:after="0"/>
      <w:outlineLvl w:val="7"/>
    </w:pPr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paragraph" w:styleId="Titolo9">
    <w:name w:val="heading 9"/>
    <w:basedOn w:val="Normale"/>
    <w:next w:val="Normale"/>
    <w:link w:val="Titolo9Carattere"/>
    <w:uiPriority w:val="9"/>
    <w:semiHidden/>
    <w:unhideWhenUsed/>
    <w:qFormat/>
    <w:rsid w:val="005F6E75"/>
    <w:pPr>
      <w:keepNext/>
      <w:keepLines/>
      <w:numPr>
        <w:ilvl w:val="8"/>
        <w:numId w:val="1"/>
      </w:numPr>
      <w:spacing w:before="40" w:after="0"/>
      <w:outlineLvl w:val="8"/>
    </w:pPr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paragraph" w:styleId="Intestazione">
    <w:name w:val="header"/>
    <w:basedOn w:val="Normale"/>
    <w:link w:val="IntestazioneCarattere"/>
    <w:uiPriority w:val="99"/>
    <w:unhideWhenUsed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IntestazioneCarattere">
    <w:name w:val="Intestazione Carattere"/>
    <w:basedOn w:val="Carpredefinitoparagrafo"/>
    <w:link w:val="Intestazione"/>
    <w:uiPriority w:val="99"/>
    <w:rsid w:val="00F91B1B"/>
  </w:style>
  <w:style w:type="paragraph" w:styleId="Pidipagina">
    <w:name w:val="footer"/>
    <w:basedOn w:val="Normale"/>
    <w:link w:val="PidipaginaCarattere"/>
    <w:uiPriority w:val="99"/>
    <w:unhideWhenUsed/>
    <w:qFormat/>
    <w:rsid w:val="00F91B1B"/>
    <w:pPr>
      <w:tabs>
        <w:tab w:val="center" w:pos="4819"/>
        <w:tab w:val="right" w:pos="9638"/>
      </w:tabs>
      <w:spacing w:after="0" w:line="240" w:lineRule="auto"/>
    </w:pPr>
  </w:style>
  <w:style w:type="character" w:customStyle="1" w:styleId="PidipaginaCarattere">
    <w:name w:val="Piè di pagina Carattere"/>
    <w:basedOn w:val="Carpredefinitoparagrafo"/>
    <w:link w:val="Pidipagina"/>
    <w:uiPriority w:val="99"/>
    <w:rsid w:val="00F91B1B"/>
  </w:style>
  <w:style w:type="table" w:styleId="Grigliatabella">
    <w:name w:val="Table Grid"/>
    <w:basedOn w:val="Tabellanormale"/>
    <w:uiPriority w:val="39"/>
    <w:rsid w:val="00F91B1B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character" w:customStyle="1" w:styleId="Titolo1Carattere">
    <w:name w:val="Titolo 1 Carattere"/>
    <w:basedOn w:val="Carpredefinitoparagrafo"/>
    <w:link w:val="Titolo1"/>
    <w:uiPriority w:val="9"/>
    <w:rsid w:val="009359A3"/>
    <w:rPr>
      <w:rFonts w:ascii="HelveticaNeueLT Pro 55 Roman" w:eastAsiaTheme="majorEastAsia" w:hAnsi="HelveticaNeueLT Pro 55 Roman" w:cstheme="majorBidi"/>
      <w:caps/>
      <w:color w:val="00274C"/>
      <w:sz w:val="40"/>
      <w:szCs w:val="32"/>
    </w:rPr>
  </w:style>
  <w:style w:type="character" w:customStyle="1" w:styleId="Titolo2Carattere">
    <w:name w:val="Titolo 2 Carattere"/>
    <w:basedOn w:val="Carpredefinitoparagrafo"/>
    <w:link w:val="Titolo2"/>
    <w:uiPriority w:val="9"/>
    <w:rsid w:val="009359A3"/>
    <w:rPr>
      <w:rFonts w:ascii="HelveticaNeueLT Pro 55 Roman" w:eastAsiaTheme="majorEastAsia" w:hAnsi="HelveticaNeueLT Pro 55 Roman" w:cstheme="majorBidi"/>
      <w:i/>
      <w:color w:val="FFFFFF" w:themeColor="background1"/>
      <w:sz w:val="24"/>
      <w:szCs w:val="24"/>
      <w:shd w:val="clear" w:color="auto" w:fill="00274C"/>
    </w:rPr>
  </w:style>
  <w:style w:type="paragraph" w:styleId="Paragrafoelenco">
    <w:name w:val="List Paragraph"/>
    <w:basedOn w:val="Normale"/>
    <w:link w:val="ParagrafoelencoCarattere"/>
    <w:uiPriority w:val="34"/>
    <w:qFormat/>
    <w:rsid w:val="009D2D1F"/>
    <w:pPr>
      <w:numPr>
        <w:numId w:val="16"/>
      </w:numPr>
      <w:contextualSpacing/>
    </w:pPr>
  </w:style>
  <w:style w:type="numbering" w:customStyle="1" w:styleId="Stile1">
    <w:name w:val="Stile1"/>
    <w:uiPriority w:val="99"/>
    <w:rsid w:val="001F6AC5"/>
    <w:pPr>
      <w:numPr>
        <w:numId w:val="12"/>
      </w:numPr>
    </w:pPr>
  </w:style>
  <w:style w:type="paragraph" w:customStyle="1" w:styleId="ParagrafoElenco2">
    <w:name w:val="ParagrafoElenco2"/>
    <w:basedOn w:val="Paragrafoelenco"/>
    <w:link w:val="ParagrafoElenco2Carattere"/>
    <w:qFormat/>
    <w:rsid w:val="009D2D1F"/>
    <w:pPr>
      <w:numPr>
        <w:numId w:val="20"/>
      </w:numPr>
    </w:pPr>
  </w:style>
  <w:style w:type="character" w:styleId="Testosegnaposto">
    <w:name w:val="Placeholder Text"/>
    <w:basedOn w:val="Carpredefinitoparagrafo"/>
    <w:uiPriority w:val="99"/>
    <w:semiHidden/>
    <w:rsid w:val="00614CDD"/>
    <w:rPr>
      <w:color w:val="808080"/>
    </w:rPr>
  </w:style>
  <w:style w:type="character" w:customStyle="1" w:styleId="ParagrafoelencoCarattere">
    <w:name w:val="Paragrafo elenco Carattere"/>
    <w:basedOn w:val="Carpredefinitoparagrafo"/>
    <w:link w:val="Paragrafoelenco"/>
    <w:uiPriority w:val="34"/>
    <w:rsid w:val="009D2D1F"/>
    <w:rPr>
      <w:rFonts w:ascii="Arial" w:hAnsi="Arial" w:cs="Arial"/>
      <w:color w:val="231F20"/>
    </w:rPr>
  </w:style>
  <w:style w:type="character" w:customStyle="1" w:styleId="ParagrafoElenco2Carattere">
    <w:name w:val="ParagrafoElenco2 Carattere"/>
    <w:basedOn w:val="ParagrafoelencoCarattere"/>
    <w:link w:val="ParagrafoElenco2"/>
    <w:rsid w:val="009D2D1F"/>
    <w:rPr>
      <w:rFonts w:ascii="Arial" w:hAnsi="Arial" w:cs="Arial"/>
      <w:color w:val="231F20"/>
    </w:rPr>
  </w:style>
  <w:style w:type="paragraph" w:styleId="Titolosommario">
    <w:name w:val="TOC Heading"/>
    <w:basedOn w:val="Titolo1"/>
    <w:next w:val="Normale"/>
    <w:uiPriority w:val="39"/>
    <w:unhideWhenUsed/>
    <w:qFormat/>
    <w:rsid w:val="00DD1E42"/>
    <w:pPr>
      <w:numPr>
        <w:numId w:val="0"/>
      </w:numPr>
      <w:spacing w:after="120"/>
      <w:outlineLvl w:val="9"/>
    </w:pPr>
    <w:rPr>
      <w:caps w:val="0"/>
      <w:sz w:val="32"/>
      <w:lang w:eastAsia="it-IT"/>
    </w:rPr>
  </w:style>
  <w:style w:type="paragraph" w:styleId="Sommario1">
    <w:name w:val="toc 1"/>
    <w:next w:val="Normale"/>
    <w:autoRedefine/>
    <w:uiPriority w:val="39"/>
    <w:unhideWhenUsed/>
    <w:qFormat/>
    <w:rsid w:val="00342EC8"/>
    <w:pPr>
      <w:shd w:val="clear" w:color="auto" w:fill="00274C"/>
      <w:tabs>
        <w:tab w:val="left" w:pos="440"/>
        <w:tab w:val="right" w:leader="dot" w:pos="9628"/>
      </w:tabs>
      <w:spacing w:after="100" w:line="288" w:lineRule="auto"/>
    </w:pPr>
    <w:rPr>
      <w:rFonts w:ascii="Arial" w:hAnsi="Arial" w:cs="Arial"/>
      <w:b/>
      <w:noProof/>
      <w:color w:val="FFFFFF" w:themeColor="background1"/>
    </w:rPr>
  </w:style>
  <w:style w:type="paragraph" w:styleId="Sommario2">
    <w:name w:val="toc 2"/>
    <w:basedOn w:val="Normale"/>
    <w:next w:val="Normale"/>
    <w:autoRedefine/>
    <w:uiPriority w:val="39"/>
    <w:unhideWhenUsed/>
    <w:qFormat/>
    <w:rsid w:val="00342EC8"/>
    <w:pPr>
      <w:tabs>
        <w:tab w:val="left" w:pos="880"/>
        <w:tab w:val="right" w:leader="dot" w:pos="9628"/>
      </w:tabs>
      <w:spacing w:after="100"/>
    </w:pPr>
    <w:rPr>
      <w:b/>
      <w:i/>
      <w:noProof/>
      <w:sz w:val="20"/>
    </w:rPr>
  </w:style>
  <w:style w:type="character" w:styleId="Collegamentoipertestuale">
    <w:name w:val="Hyperlink"/>
    <w:basedOn w:val="Carpredefinitoparagrafo"/>
    <w:uiPriority w:val="99"/>
    <w:unhideWhenUsed/>
    <w:rsid w:val="00DD1E42"/>
    <w:rPr>
      <w:color w:val="0563C1" w:themeColor="hyperlink"/>
      <w:u w:val="single"/>
    </w:rPr>
  </w:style>
  <w:style w:type="character" w:customStyle="1" w:styleId="Titolo3Carattere">
    <w:name w:val="Titolo 3 Carattere"/>
    <w:basedOn w:val="Carpredefinitoparagrafo"/>
    <w:link w:val="Titolo3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  <w:sz w:val="24"/>
      <w:szCs w:val="24"/>
    </w:rPr>
  </w:style>
  <w:style w:type="character" w:customStyle="1" w:styleId="Titolo4Carattere">
    <w:name w:val="Titolo 4 Carattere"/>
    <w:basedOn w:val="Carpredefinitoparagrafo"/>
    <w:link w:val="Titolo4"/>
    <w:uiPriority w:val="9"/>
    <w:semiHidden/>
    <w:rsid w:val="005F6E75"/>
    <w:rPr>
      <w:rFonts w:asciiTheme="majorHAnsi" w:eastAsiaTheme="majorEastAsia" w:hAnsiTheme="majorHAnsi" w:cstheme="majorBidi"/>
      <w:i/>
      <w:iCs/>
      <w:color w:val="2F5496" w:themeColor="accent1" w:themeShade="BF"/>
    </w:rPr>
  </w:style>
  <w:style w:type="character" w:customStyle="1" w:styleId="Titolo5Carattere">
    <w:name w:val="Titolo 5 Carattere"/>
    <w:basedOn w:val="Carpredefinitoparagrafo"/>
    <w:link w:val="Titolo5"/>
    <w:uiPriority w:val="9"/>
    <w:semiHidden/>
    <w:rsid w:val="005F6E75"/>
    <w:rPr>
      <w:rFonts w:asciiTheme="majorHAnsi" w:eastAsiaTheme="majorEastAsia" w:hAnsiTheme="majorHAnsi" w:cstheme="majorBidi"/>
      <w:color w:val="2F5496" w:themeColor="accent1" w:themeShade="BF"/>
    </w:rPr>
  </w:style>
  <w:style w:type="character" w:customStyle="1" w:styleId="Titolo6Carattere">
    <w:name w:val="Titolo 6 Carattere"/>
    <w:basedOn w:val="Carpredefinitoparagrafo"/>
    <w:link w:val="Titolo6"/>
    <w:uiPriority w:val="9"/>
    <w:semiHidden/>
    <w:rsid w:val="005F6E75"/>
    <w:rPr>
      <w:rFonts w:asciiTheme="majorHAnsi" w:eastAsiaTheme="majorEastAsia" w:hAnsiTheme="majorHAnsi" w:cstheme="majorBidi"/>
      <w:color w:val="1F3763" w:themeColor="accent1" w:themeShade="7F"/>
    </w:rPr>
  </w:style>
  <w:style w:type="character" w:customStyle="1" w:styleId="Titolo7Carattere">
    <w:name w:val="Titolo 7 Carattere"/>
    <w:basedOn w:val="Carpredefinitoparagrafo"/>
    <w:link w:val="Titolo7"/>
    <w:uiPriority w:val="9"/>
    <w:semiHidden/>
    <w:rsid w:val="005F6E75"/>
    <w:rPr>
      <w:rFonts w:asciiTheme="majorHAnsi" w:eastAsiaTheme="majorEastAsia" w:hAnsiTheme="majorHAnsi" w:cstheme="majorBidi"/>
      <w:i/>
      <w:iCs/>
      <w:color w:val="1F3763" w:themeColor="accent1" w:themeShade="7F"/>
    </w:rPr>
  </w:style>
  <w:style w:type="character" w:customStyle="1" w:styleId="Titolo8Carattere">
    <w:name w:val="Titolo 8 Carattere"/>
    <w:basedOn w:val="Carpredefinitoparagrafo"/>
    <w:link w:val="Titolo8"/>
    <w:uiPriority w:val="9"/>
    <w:semiHidden/>
    <w:rsid w:val="005F6E75"/>
    <w:rPr>
      <w:rFonts w:asciiTheme="majorHAnsi" w:eastAsiaTheme="majorEastAsia" w:hAnsiTheme="majorHAnsi" w:cstheme="majorBidi"/>
      <w:color w:val="272727" w:themeColor="text1" w:themeTint="D8"/>
      <w:sz w:val="21"/>
      <w:szCs w:val="21"/>
    </w:rPr>
  </w:style>
  <w:style w:type="character" w:customStyle="1" w:styleId="Titolo9Carattere">
    <w:name w:val="Titolo 9 Carattere"/>
    <w:basedOn w:val="Carpredefinitoparagrafo"/>
    <w:link w:val="Titolo9"/>
    <w:uiPriority w:val="9"/>
    <w:semiHidden/>
    <w:rsid w:val="005F6E75"/>
    <w:rPr>
      <w:rFonts w:asciiTheme="majorHAnsi" w:eastAsiaTheme="majorEastAsia" w:hAnsiTheme="majorHAnsi" w:cstheme="majorBidi"/>
      <w:i/>
      <w:iCs/>
      <w:color w:val="272727" w:themeColor="text1" w:themeTint="D8"/>
      <w:sz w:val="21"/>
      <w:szCs w:val="21"/>
    </w:rPr>
  </w:style>
  <w:style w:type="table" w:customStyle="1" w:styleId="datalist">
    <w:name w:val="datalist"/>
    <w:basedOn w:val="Tabellanormale"/>
    <w:uiPriority w:val="99"/>
    <w:rsid w:val="00606AB6"/>
    <w:pPr>
      <w:spacing w:after="0" w:line="240" w:lineRule="auto"/>
    </w:pPr>
    <w:rPr>
      <w:rFonts w:ascii="HelveticaNeueLT Pro 55 Roman" w:hAnsi="HelveticaNeueLT Pro 55 Roman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  <w:tblStylePr w:type="firstRow">
      <w:pPr>
        <w:jc w:val="center"/>
      </w:pPr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  <w:tl2br w:val="nil"/>
          <w:tr2bl w:val="nil"/>
        </w:tcBorders>
        <w:shd w:val="clear" w:color="auto" w:fill="081F2C"/>
      </w:tcPr>
    </w:tblStylePr>
    <w:tblStylePr w:type="nwCell">
      <w:pPr>
        <w:jc w:val="center"/>
      </w:pPr>
      <w:rPr>
        <w:color w:val="FFFFFF" w:themeColor="background1"/>
      </w:rPr>
    </w:tblStylePr>
  </w:style>
  <w:style w:type="character" w:styleId="DefaultParagraphFontPHPDOCX">
    <w:name w:val="Default Paragraph Font PHPDOCX"/>
    <w:uiPriority w:val="1"/>
    <w:semiHidden/>
    <w:unhideWhenUsed/>
  </w:style>
  <w:style w:type="paragraph" w:styleId="ListParagraphPHPDOCX">
    <w:name w:val="List Paragraph PHPDOCX"/>
    <w:basedOn w:val="Normal"/>
    <w:uiPriority w:val="34"/>
    <w:qFormat/>
    <w:rsid w:val="00DF064E"/>
    <w:pPr>
      <w:ind w:left="720"/>
      <w:contextualSpacing/>
    </w:pPr>
  </w:style>
  <w:style w:type="paragraph" w:styleId="TitlePHPDOCX">
    <w:name w:val="Title PHPDOCX"/>
    <w:basedOn w:val="Normal"/>
    <w:next w:val="Normal"/>
    <w:link w:val="TitleCarPHPDOCX"/>
    <w:uiPriority w:val="10"/>
    <w:qFormat/>
    <w:rsid w:val="00DF064E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itleCarPHPDOCX">
    <w:name w:val="Title Car PHPDOCX"/>
    <w:basedOn w:val="DefaultParagraphFontPHPDOCX"/>
    <w:link w:val="TitlePHPDOCX"/>
    <w:uiPriority w:val="10"/>
    <w:rsid w:val="00DF064E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itlePHPDOCX">
    <w:name w:val="Subtitle PHPDOCX"/>
    <w:basedOn w:val="Normal"/>
    <w:next w:val="Normal"/>
    <w:link w:val="SubtitleCarPHPDOCX"/>
    <w:uiPriority w:val="11"/>
    <w:qFormat/>
    <w:rsid w:val="00DF064E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itleCarPHPDOCX">
    <w:name w:val="Subtitle Car PHPDOCX"/>
    <w:basedOn w:val="DefaultParagraphFontPHPDOCX"/>
    <w:link w:val="SubtitlePHPDOCX"/>
    <w:uiPriority w:val="11"/>
    <w:rsid w:val="00DF064E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table" w:styleId="NormalTablePHPDOCX">
    <w:name w:val="Normal Table PHPDOCX"/>
    <w:uiPriority w:val="99"/>
    <w:semiHidden/>
    <w:unhideWhenUsed/>
    <w:qFormat/>
    <w:pPr>
      <w:spacing w:after="0" w:line="240" w:lineRule="auto"/>
    </w:pPr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table" w:styleId="TableGridPHPDOCX">
    <w:name w:val="Table Grid PHPDOCX"/>
    <w:uiPriority w:val="59"/>
    <w:rsid w:val="00493A0C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character" w:styleId="CommentReferencePHPDOCX">
    <w:name w:val="annotation reference PHPDOCX"/>
    <w:basedOn w:val="DefaultParagraphFontPHPDOCX"/>
    <w:uiPriority w:val="99"/>
    <w:semiHidden/>
    <w:unhideWhenUsed/>
    <w:rsid w:val="00E139EA"/>
    <w:rPr>
      <w:sz w:val="16"/>
      <w:szCs w:val="16"/>
    </w:rPr>
  </w:style>
  <w:style w:type="paragraph" w:styleId="CommentTextPHPDOCX">
    <w:name w:val="annotation text PHPDOCX"/>
    <w:basedOn w:val="Normal"/>
    <w:link w:val="CommentTextCharPHPDOCX"/>
    <w:uiPriority w:val="99"/>
    <w:semiHidden/>
    <w:unhideWhenUsed/>
    <w:rsid w:val="00E139EA"/>
    <w:pPr>
      <w:spacing w:line="240" w:lineRule="auto"/>
    </w:pPr>
    <w:rPr>
      <w:sz w:val="20"/>
      <w:szCs w:val="20"/>
    </w:rPr>
  </w:style>
  <w:style w:type="character" w:customStyle="1" w:styleId="CommentTextCharPHPDOCX">
    <w:name w:val="Comment Text Char PHPDOCX"/>
    <w:basedOn w:val="DefaultParagraphFontPHPDOCX"/>
    <w:link w:val="CommentTextPHPDOCX"/>
    <w:uiPriority w:val="99"/>
    <w:semiHidden/>
    <w:rsid w:val="00E139EA"/>
    <w:rPr>
      <w:sz w:val="20"/>
      <w:szCs w:val="20"/>
    </w:rPr>
  </w:style>
  <w:style w:type="paragraph" w:styleId="CommentSubjectPHPDOCX">
    <w:name w:val="annotation subject PHPDOCX"/>
    <w:basedOn w:val="CommentTextPHPDOCX"/>
    <w:next w:val="CommentTextPHPDOCX"/>
    <w:link w:val="CommentSubjectCharPHPDOCX"/>
    <w:uiPriority w:val="99"/>
    <w:semiHidden/>
    <w:unhideWhenUsed/>
    <w:rsid w:val="00E139EA"/>
    <w:rPr>
      <w:b/>
      <w:bCs/>
    </w:rPr>
  </w:style>
  <w:style w:type="character" w:customStyle="1" w:styleId="CommentSubjectCharPHPDOCX">
    <w:name w:val="Comment Subject Char PHPDOCX"/>
    <w:basedOn w:val="CommentTextCharPHPDOCX"/>
    <w:link w:val="CommentSubjectPHPDOCX"/>
    <w:uiPriority w:val="99"/>
    <w:semiHidden/>
    <w:rsid w:val="00E139EA"/>
    <w:rPr>
      <w:b/>
      <w:bCs/>
      <w:sz w:val="20"/>
      <w:szCs w:val="20"/>
    </w:rPr>
  </w:style>
  <w:style w:type="paragraph" w:styleId="BalloonTextPHPDOCX">
    <w:name w:val="Balloon Text PHPDOCX"/>
    <w:basedOn w:val="Normal"/>
    <w:link w:val="BalloonTextCharPHPDOCX"/>
    <w:uiPriority w:val="99"/>
    <w:semiHidden/>
    <w:unhideWhenUsed/>
    <w:rsid w:val="00E139EA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PHPDOCX">
    <w:name w:val="Balloon Text Char PHPDOCX"/>
    <w:basedOn w:val="DefaultParagraphFontPHPDOCX"/>
    <w:link w:val="BalloonTextPHPDOCX"/>
    <w:uiPriority w:val="99"/>
    <w:semiHidden/>
    <w:rsid w:val="00E139EA"/>
    <w:rPr>
      <w:rFonts w:ascii="Tahoma" w:hAnsi="Tahoma" w:cs="Tahoma"/>
      <w:sz w:val="16"/>
      <w:szCs w:val="16"/>
    </w:rPr>
  </w:style>
  <w:style w:type="paragraph" w:styleId="footnoteTextPHPDOCX">
    <w:name w:val="footnote Text PHPDOCX"/>
    <w:basedOn w:val="Normal"/>
    <w:link w:val="foot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footnoteTextCarPHPDOCX">
    <w:name w:val="footnote Text Car PHPDOCX"/>
    <w:basedOn w:val="DefaultParagraphFontPHPDOCX"/>
    <w:link w:val="footnoteTextPHPDOCX"/>
    <w:uiPriority w:val="99"/>
    <w:semiHidden/>
    <w:rsid w:val="006E0FDA"/>
    <w:rPr>
      <w:sz w:val="20"/>
      <w:szCs w:val="20"/>
    </w:rPr>
  </w:style>
  <w:style w:type="character" w:styleId="footnoteReferencePHPDOCX">
    <w:name w:val="footnote Reference PHPDOCX"/>
    <w:basedOn w:val="DefaultParagraphFontPHPDOCX"/>
    <w:uiPriority w:val="99"/>
    <w:semiHidden/>
    <w:unhideWhenUsed/>
    <w:rsid w:val="006E0FDA"/>
    <w:rPr>
      <w:vertAlign w:val="superscript"/>
    </w:rPr>
  </w:style>
  <w:style w:type="paragraph" w:styleId="endnoteTextPHPDOCX">
    <w:name w:val="endnote Text PHPDOCX"/>
    <w:basedOn w:val="Normal"/>
    <w:link w:val="endnoteTextCarPHPDOCX"/>
    <w:uiPriority w:val="99"/>
    <w:semiHidden/>
    <w:unhideWhenUsed/>
    <w:rsid w:val="006E0FDA"/>
    <w:pPr>
      <w:spacing w:after="0" w:line="240" w:lineRule="auto"/>
    </w:pPr>
    <w:rPr>
      <w:sz w:val="20"/>
      <w:szCs w:val="20"/>
    </w:rPr>
  </w:style>
  <w:style w:type="character" w:customStyle="1" w:styleId="endnoteTextCarPHPDOCX">
    <w:name w:val="endnote Text Car PHPDOCX"/>
    <w:basedOn w:val="DefaultParagraphFontPHPDOCX"/>
    <w:link w:val="endnoteTextPHPDOCX"/>
    <w:uiPriority w:val="99"/>
    <w:semiHidden/>
    <w:rsid w:val="006E0FDA"/>
    <w:rPr>
      <w:sz w:val="20"/>
      <w:szCs w:val="20"/>
    </w:rPr>
  </w:style>
  <w:style w:type="character" w:styleId="endnoteReferencePHPDOCX">
    <w:name w:val="endnote Reference PHPDOCX"/>
    <w:basedOn w:val="DefaultParagraphFontPHPDOCX"/>
    <w:uiPriority w:val="99"/>
    <w:semiHidden/>
    <w:unhideWhenUsed/>
    <w:rsid w:val="006E0FDA"/>
    <w:rPr>
      <w:vertAlign w:val="superscript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relyOnVML/>
  <w:allowPNG/>
</w:webSettings>
</file>

<file path=word/_rels/document.xml.rels><?xml version="1.0" encoding="UTF-8" standalone="yes"?>
<Relationships xmlns="http://schemas.openxmlformats.org/package/2006/relationships"><Relationship Id="rId8" Type="http://schemas.openxmlformats.org/officeDocument/2006/relationships/header" Target="header1.xml"/><Relationship Id="rId13" Type="http://schemas.openxmlformats.org/officeDocument/2006/relationships/header" Target="header4.xml"/><Relationship Id="rId18" Type="http://schemas.openxmlformats.org/officeDocument/2006/relationships/header" Target="header6.xml"/><Relationship Id="rId3" Type="http://schemas.openxmlformats.org/officeDocument/2006/relationships/styles" Target="styles.xml"/><Relationship Id="rId21" Type="http://schemas.openxmlformats.org/officeDocument/2006/relationships/footer" Target="footer6.xml"/><Relationship Id="rId7" Type="http://schemas.openxmlformats.org/officeDocument/2006/relationships/endnotes" Target="endnotes.xml"/><Relationship Id="rId12" Type="http://schemas.openxmlformats.org/officeDocument/2006/relationships/header" Target="header3.xml"/><Relationship Id="rId17" Type="http://schemas.openxmlformats.org/officeDocument/2006/relationships/image" Target="media/image3.png"/><Relationship Id="rId2" Type="http://schemas.openxmlformats.org/officeDocument/2006/relationships/numbering" Target="numbering.xml"/><Relationship Id="rId16" Type="http://schemas.openxmlformats.org/officeDocument/2006/relationships/header" Target="header5.xml"/><Relationship Id="rId20" Type="http://schemas.openxmlformats.org/officeDocument/2006/relationships/footer" Target="footer5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footer" Target="footer2.xml"/><Relationship Id="rId24" Type="http://schemas.openxmlformats.org/officeDocument/2006/relationships/theme" Target="theme/theme1.xml"/><Relationship Id="rId5" Type="http://schemas.openxmlformats.org/officeDocument/2006/relationships/webSettings" Target="webSettings.xml"/><Relationship Id="rId15" Type="http://schemas.openxmlformats.org/officeDocument/2006/relationships/footer" Target="footer4.xml"/><Relationship Id="rId23" Type="http://schemas.openxmlformats.org/officeDocument/2006/relationships/glossaryDocument" Target="glossary/document.xml"/><Relationship Id="rId10" Type="http://schemas.openxmlformats.org/officeDocument/2006/relationships/footer" Target="footer1.xml"/><Relationship Id="rId19" Type="http://schemas.openxmlformats.org/officeDocument/2006/relationships/header" Target="header7.xml"/><Relationship Id="rId4" Type="http://schemas.openxmlformats.org/officeDocument/2006/relationships/settings" Target="settings.xml"/><Relationship Id="rId9" Type="http://schemas.openxmlformats.org/officeDocument/2006/relationships/header" Target="header2.xml"/><Relationship Id="rId14" Type="http://schemas.openxmlformats.org/officeDocument/2006/relationships/footer" Target="footer3.xml"/><Relationship Id="rId22" Type="http://schemas.openxmlformats.org/officeDocument/2006/relationships/fontTable" Target="fontTable.xml"/><Relationship Id="rId925769563" Type="http://schemas.openxmlformats.org/officeDocument/2006/relationships/comments" Target="comments.xml"/><Relationship Id="rId270262612" Type="http://schemas.microsoft.com/office/2011/relationships/commentsExtended" Target="commentsExtended.xml"/><Relationship Id="rId89071834" Type="http://schemas.openxmlformats.org/officeDocument/2006/relationships/image" Target="media/imgrId89071834.jpg"/><Relationship Id="rId818167e6dbfe38fe2" Type="http://schemas.openxmlformats.org/officeDocument/2006/relationships/image" Target="media/imgrId818167e6dbfe38fe2.jpg"/><Relationship Id="rId120467e6dbfe4b8ec" Type="http://schemas.openxmlformats.org/officeDocument/2006/relationships/image" Target="media/imgrId120467e6dbfe4b8ec.png"/><Relationship Id="rId671167e6dbfe5f067" Type="http://schemas.openxmlformats.org/officeDocument/2006/relationships/image" Target="media/imgrId671167e6dbfe5f067.png"/><Relationship Id="rId545667e6dbfe7059b" Type="http://schemas.openxmlformats.org/officeDocument/2006/relationships/image" Target="media/imgrId545667e6dbfe7059b.png"/><Relationship Id="rId970967e6dbfe839a6" Type="http://schemas.openxmlformats.org/officeDocument/2006/relationships/image" Target="media/imgrId970967e6dbfe839a6.png"/><Relationship Id="rId745767e6dbfe917e7" Type="http://schemas.openxmlformats.org/officeDocument/2006/relationships/image" Target="media/imgrId745767e6dbfe917e7.png"/><Relationship Id="rId375767e6dbfea0084" Type="http://schemas.openxmlformats.org/officeDocument/2006/relationships/image" Target="media/imgrId375767e6dbfea0084.png"/><Relationship Id="rId862367e6dbfeafa2c" Type="http://schemas.openxmlformats.org/officeDocument/2006/relationships/image" Target="media/imgrId862367e6dbfeafa2c.png"/><Relationship Id="rId626967e6dbfebfc61" Type="http://schemas.openxmlformats.org/officeDocument/2006/relationships/image" Target="media/imgrId626967e6dbfebfc61.png"/><Relationship Id="rId935167e6dbfecd205" Type="http://schemas.openxmlformats.org/officeDocument/2006/relationships/image" Target="media/imgrId935167e6dbfecd205.png"/><Relationship Id="rId377267e6dbfede55c" Type="http://schemas.openxmlformats.org/officeDocument/2006/relationships/image" Target="media/imgrId377267e6dbfede55c.png"/><Relationship Id="rId172667e6dbfef41b5" Type="http://schemas.openxmlformats.org/officeDocument/2006/relationships/image" Target="media/imgrId172667e6dbfef41b5.png"/><Relationship Id="rId611367e6dbff0a6d1" Type="http://schemas.openxmlformats.org/officeDocument/2006/relationships/image" Target="media/imgrId611367e6dbff0a6d1.png"/><Relationship Id="rId185667e6dbff19eac" Type="http://schemas.openxmlformats.org/officeDocument/2006/relationships/image" Target="media/imgrId185667e6dbff19eac.png"/><Relationship Id="rId322267e6dbff2c49a" Type="http://schemas.openxmlformats.org/officeDocument/2006/relationships/image" Target="media/imgrId322267e6dbff2c49a.png"/><Relationship Id="rId623867e6dbff466aa" Type="http://schemas.openxmlformats.org/officeDocument/2006/relationships/image" Target="media/imgrId623867e6dbff466aa.png"/><Relationship Id="rId401067e6dbff5aa6d" Type="http://schemas.openxmlformats.org/officeDocument/2006/relationships/image" Target="media/imgrId401067e6dbff5aa6d.png"/><Relationship Id="rId757767e6dbff6f3e0" Type="http://schemas.openxmlformats.org/officeDocument/2006/relationships/image" Target="media/imgrId757767e6dbff6f3e0.png"/><Relationship Id="rId459067e6dbff819b1" Type="http://schemas.openxmlformats.org/officeDocument/2006/relationships/image" Target="media/imgrId459067e6dbff819b1.png"/><Relationship Id="rId585867e6dbff93223" Type="http://schemas.openxmlformats.org/officeDocument/2006/relationships/image" Target="media/imgrId585867e6dbff93223.png"/><Relationship Id="rId523167e6dbffa3a43" Type="http://schemas.openxmlformats.org/officeDocument/2006/relationships/image" Target="media/imgrId523167e6dbffa3a43.png"/><Relationship Id="rId661967e6dbffb233b" Type="http://schemas.openxmlformats.org/officeDocument/2006/relationships/image" Target="media/imgrId661967e6dbffb233b.png"/><Relationship Id="rId491667e6dbffc3bd7" Type="http://schemas.openxmlformats.org/officeDocument/2006/relationships/image" Target="media/imgrId491667e6dbffc3bd7.png"/><Relationship Id="rId392567e6dbffd64ff" Type="http://schemas.openxmlformats.org/officeDocument/2006/relationships/image" Target="media/imgrId392567e6dbffd64ff.png"/><Relationship Id="rId945467e6dbffe6e3f" Type="http://schemas.openxmlformats.org/officeDocument/2006/relationships/image" Target="media/imgrId945467e6dbffe6e3f.png"/><Relationship Id="rId257867e6dc000321e" Type="http://schemas.openxmlformats.org/officeDocument/2006/relationships/image" Target="media/imgrId257867e6dc000321e.png"/><Relationship Id="rId958767e6dc001898d" Type="http://schemas.openxmlformats.org/officeDocument/2006/relationships/image" Target="media/imgrId958767e6dc001898d.png"/><Relationship Id="rId182267e6dc0023e5f" Type="http://schemas.openxmlformats.org/officeDocument/2006/relationships/image" Target="media/imgrId182267e6dc0023e5f.png"/><Relationship Id="rId538367e6dc002fa52" Type="http://schemas.openxmlformats.org/officeDocument/2006/relationships/image" Target="media/imgrId538367e6dc002fa52.png"/><Relationship Id="rId865667e6dc003bc6e" Type="http://schemas.openxmlformats.org/officeDocument/2006/relationships/image" Target="media/imgrId865667e6dc003bc6e.png"/><Relationship Id="rId159667e6dc004a875" Type="http://schemas.openxmlformats.org/officeDocument/2006/relationships/image" Target="media/imgrId159667e6dc004a875.png"/><Relationship Id="rId199267e6dc005a01b" Type="http://schemas.openxmlformats.org/officeDocument/2006/relationships/image" Target="media/imgrId199267e6dc005a01b.png"/><Relationship Id="rId515467e6dc006c001" Type="http://schemas.openxmlformats.org/officeDocument/2006/relationships/image" Target="media/imgrId515467e6dc006c001.png"/><Relationship Id="rId223267e6dc007acfb" Type="http://schemas.openxmlformats.org/officeDocument/2006/relationships/image" Target="media/imgrId223267e6dc007acfb.png"/><Relationship Id="rId314667e6dc0088fc2" Type="http://schemas.openxmlformats.org/officeDocument/2006/relationships/image" Target="media/imgrId314667e6dc0088fc2.png"/><Relationship Id="rId864567e6dc00988c3" Type="http://schemas.openxmlformats.org/officeDocument/2006/relationships/image" Target="media/imgrId864567e6dc00988c3.png"/><Relationship Id="rId977967e6dc00a4ce0" Type="http://schemas.openxmlformats.org/officeDocument/2006/relationships/image" Target="media/imgrId977967e6dc00a4ce0.png"/><Relationship Id="rId489367e6dc00b3302" Type="http://schemas.openxmlformats.org/officeDocument/2006/relationships/image" Target="media/imgrId489367e6dc00b3302.png"/><Relationship Id="rId666967e6dc00c2933" Type="http://schemas.openxmlformats.org/officeDocument/2006/relationships/image" Target="media/imgrId666967e6dc00c2933.png"/><Relationship Id="rId795067e6dc00ce7c9" Type="http://schemas.openxmlformats.org/officeDocument/2006/relationships/image" Target="media/imgrId795067e6dc00ce7c9.png"/><Relationship Id="rId920067e6dc00db77f" Type="http://schemas.openxmlformats.org/officeDocument/2006/relationships/image" Target="media/imgrId920067e6dc00db77f.png"/><Relationship Id="rId771367e6dc00eb785" Type="http://schemas.openxmlformats.org/officeDocument/2006/relationships/image" Target="media/imgrId771367e6dc00eb785.png"/><Relationship Id="rId296467e6dc0103499" Type="http://schemas.openxmlformats.org/officeDocument/2006/relationships/image" Target="media/imgrId296467e6dc0103499.png"/><Relationship Id="rId995567e6dc011195e" Type="http://schemas.openxmlformats.org/officeDocument/2006/relationships/image" Target="media/imgrId995567e6dc011195e.png"/><Relationship Id="rId505567e6dc0120d81" Type="http://schemas.openxmlformats.org/officeDocument/2006/relationships/image" Target="media/imgrId505567e6dc0120d81.png"/><Relationship Id="rId876467e6dc0134c04" Type="http://schemas.openxmlformats.org/officeDocument/2006/relationships/image" Target="media/imgrId876467e6dc0134c04.png"/><Relationship Id="rId102167e6dc014a105" Type="http://schemas.openxmlformats.org/officeDocument/2006/relationships/image" Target="media/imgrId102167e6dc014a105.png"/><Relationship Id="rId951167e6dc015a56f" Type="http://schemas.openxmlformats.org/officeDocument/2006/relationships/image" Target="media/imgrId951167e6dc015a56f.png"/><Relationship Id="rId206167e6dc017749b" Type="http://schemas.openxmlformats.org/officeDocument/2006/relationships/image" Target="media/imgrId206167e6dc017749b.png"/><Relationship Id="rId776167e6dc018ba6e" Type="http://schemas.openxmlformats.org/officeDocument/2006/relationships/image" Target="media/imgrId776167e6dc018ba6e.png"/><Relationship Id="rId436167e6dc01af486" Type="http://schemas.openxmlformats.org/officeDocument/2006/relationships/image" Target="media/imgrId436167e6dc01af486.png"/><Relationship Id="rId198067e6dc01be420" Type="http://schemas.openxmlformats.org/officeDocument/2006/relationships/image" Target="media/imgrId198067e6dc01be420.png"/><Relationship Id="rId863367e6dc01d7f8f" Type="http://schemas.openxmlformats.org/officeDocument/2006/relationships/image" Target="media/imgrId863367e6dc01d7f8f.png"/><Relationship Id="rId338967e6dc01e96a8" Type="http://schemas.openxmlformats.org/officeDocument/2006/relationships/image" Target="media/imgrId338967e6dc01e96a8.png"/><Relationship Id="rId120067e6dc020c863" Type="http://schemas.openxmlformats.org/officeDocument/2006/relationships/image" Target="media/imgrId120067e6dc020c863.png"/><Relationship Id="rId646267e6dc021de51" Type="http://schemas.openxmlformats.org/officeDocument/2006/relationships/image" Target="media/imgrId646267e6dc021de51.png"/><Relationship Id="rId562967e6dc022c0e0" Type="http://schemas.openxmlformats.org/officeDocument/2006/relationships/image" Target="media/imgrId562967e6dc022c0e0.png"/><Relationship Id="rId850667e6dc0239eb2" Type="http://schemas.openxmlformats.org/officeDocument/2006/relationships/image" Target="media/imgrId850667e6dc0239eb2.png"/><Relationship Id="rId307167e6dc024c57f" Type="http://schemas.openxmlformats.org/officeDocument/2006/relationships/image" Target="media/imgrId307167e6dc024c57f.png"/><Relationship Id="rId428967e6dc025c384" Type="http://schemas.openxmlformats.org/officeDocument/2006/relationships/image" Target="media/imgrId428967e6dc025c384.png"/><Relationship Id="rId413767e6dc0270284" Type="http://schemas.openxmlformats.org/officeDocument/2006/relationships/image" Target="media/imgrId413767e6dc0270284.png"/><Relationship Id="rId510067e6dc027f34e" Type="http://schemas.openxmlformats.org/officeDocument/2006/relationships/image" Target="media/imgrId510067e6dc027f34e.png"/><Relationship Id="rId804167e6dc028ce07" Type="http://schemas.openxmlformats.org/officeDocument/2006/relationships/image" Target="media/imgrId804167e6dc028ce07.png"/><Relationship Id="rId467567e6dc029f424" Type="http://schemas.openxmlformats.org/officeDocument/2006/relationships/image" Target="media/imgrId467567e6dc029f424.png"/><Relationship Id="rId308467e6dc02b3716" Type="http://schemas.openxmlformats.org/officeDocument/2006/relationships/image" Target="media/imgrId308467e6dc02b3716.png"/><Relationship Id="rId557867e6dc02dbc01" Type="http://schemas.openxmlformats.org/officeDocument/2006/relationships/image" Target="media/imgrId557867e6dc02dbc01.png"/><Relationship Id="rId258267e6dc02f0fff" Type="http://schemas.openxmlformats.org/officeDocument/2006/relationships/image" Target="media/imgrId258267e6dc02f0fff.png"/><Relationship Id="rId635867e6dc030e701" Type="http://schemas.openxmlformats.org/officeDocument/2006/relationships/image" Target="media/imgrId635867e6dc030e701.png"/><Relationship Id="rId347167e6dc031b70f" Type="http://schemas.openxmlformats.org/officeDocument/2006/relationships/image" Target="media/imgrId347167e6dc031b70f.png"/><Relationship Id="rId150067e6dc032b2f3" Type="http://schemas.openxmlformats.org/officeDocument/2006/relationships/image" Target="media/imgrId150067e6dc032b2f3.png"/><Relationship Id="rId468767e6dc033af71" Type="http://schemas.openxmlformats.org/officeDocument/2006/relationships/image" Target="media/imgrId468767e6dc033af71.png"/><Relationship Id="rId862567e6dc0349170" Type="http://schemas.openxmlformats.org/officeDocument/2006/relationships/image" Target="media/imgrId862567e6dc0349170.png"/><Relationship Id="rId865267e6dc0357669" Type="http://schemas.openxmlformats.org/officeDocument/2006/relationships/image" Target="media/imgrId865267e6dc0357669.png"/><Relationship Id="rId551567e6dc036589d" Type="http://schemas.openxmlformats.org/officeDocument/2006/relationships/image" Target="media/imgrId551567e6dc036589d.png"/><Relationship Id="rId764167e6dc037478f" Type="http://schemas.openxmlformats.org/officeDocument/2006/relationships/image" Target="media/imgrId764167e6dc037478f.png"/><Relationship Id="rId356067e6dc038509e" Type="http://schemas.openxmlformats.org/officeDocument/2006/relationships/image" Target="media/imgrId356067e6dc038509e.png"/><Relationship Id="rId650367e6dc0392340" Type="http://schemas.openxmlformats.org/officeDocument/2006/relationships/image" Target="media/imgrId650367e6dc0392340.png"/><Relationship Id="rId903667e6dc03a862f" Type="http://schemas.openxmlformats.org/officeDocument/2006/relationships/image" Target="media/imgrId903667e6dc03a862f.png"/><Relationship Id="rId622967e6dc03b82b8" Type="http://schemas.openxmlformats.org/officeDocument/2006/relationships/image" Target="media/imgrId622967e6dc03b82b8.png"/><Relationship Id="rId546567e6dc03c720c" Type="http://schemas.openxmlformats.org/officeDocument/2006/relationships/image" Target="media/imgrId546567e6dc03c720c.png"/><Relationship Id="rId369167e6dc03d58c2" Type="http://schemas.openxmlformats.org/officeDocument/2006/relationships/image" Target="media/imgrId369167e6dc03d58c2.png"/><Relationship Id="rId286467e6dc03e59f5" Type="http://schemas.openxmlformats.org/officeDocument/2006/relationships/image" Target="media/imgrId286467e6dc03e59f5.png"/><Relationship Id="rId485167e6dc040e2bf" Type="http://schemas.openxmlformats.org/officeDocument/2006/relationships/image" Target="media/imgrId485167e6dc040e2bf.png"/><Relationship Id="rId895967e6dc041f398" Type="http://schemas.openxmlformats.org/officeDocument/2006/relationships/image" Target="media/imgrId895967e6dc041f398.png"/><Relationship Id="rId588367e6dc042e23f" Type="http://schemas.openxmlformats.org/officeDocument/2006/relationships/image" Target="media/imgrId588367e6dc042e23f.png"/><Relationship Id="rId973967e6dc043dc09" Type="http://schemas.openxmlformats.org/officeDocument/2006/relationships/image" Target="media/imgrId973967e6dc043dc09.png"/><Relationship Id="rId916667e6dc044de18" Type="http://schemas.openxmlformats.org/officeDocument/2006/relationships/image" Target="media/imgrId916667e6dc044de18.png"/><Relationship Id="rId178267e6dc045e190" Type="http://schemas.openxmlformats.org/officeDocument/2006/relationships/image" Target="media/imgrId178267e6dc045e190.png"/><Relationship Id="rId615767e6dc0478b4a" Type="http://schemas.openxmlformats.org/officeDocument/2006/relationships/image" Target="media/imgrId615767e6dc0478b4a.png"/><Relationship Id="rId171467e6dc0486e2d" Type="http://schemas.openxmlformats.org/officeDocument/2006/relationships/image" Target="media/imgrId171467e6dc0486e2d.png"/><Relationship Id="rId483567e6dc04963a2" Type="http://schemas.openxmlformats.org/officeDocument/2006/relationships/image" Target="media/imgrId483567e6dc04963a2.png"/><Relationship Id="rId131867e6dc04a46df" Type="http://schemas.openxmlformats.org/officeDocument/2006/relationships/image" Target="media/imgrId131867e6dc04a46df.png"/><Relationship Id="rId486367e6dc04b2bd3" Type="http://schemas.openxmlformats.org/officeDocument/2006/relationships/image" Target="media/imgrId486367e6dc04b2bd3.png"/><Relationship Id="rId556267e6dc04cf8f1" Type="http://schemas.openxmlformats.org/officeDocument/2006/relationships/image" Target="media/imgrId556267e6dc04cf8f1.png"/><Relationship Id="rId720867e6dc04dcbef" Type="http://schemas.openxmlformats.org/officeDocument/2006/relationships/image" Target="media/imgrId720867e6dc04dcbef.png"/><Relationship Id="rId500567e6dc04ed738" Type="http://schemas.openxmlformats.org/officeDocument/2006/relationships/image" Target="media/imgrId500567e6dc04ed738.png"/><Relationship Id="rId599567e6dc0505099" Type="http://schemas.openxmlformats.org/officeDocument/2006/relationships/image" Target="media/imgrId599567e6dc0505099.png"/><Relationship Id="rId949567e6dc0510d60" Type="http://schemas.openxmlformats.org/officeDocument/2006/relationships/image" Target="media/imgrId949567e6dc0510d60.png"/><Relationship Id="rId680467e6dc051c176" Type="http://schemas.openxmlformats.org/officeDocument/2006/relationships/image" Target="media/imgrId680467e6dc051c176.png"/><Relationship Id="rId902667e6dc0529a24" Type="http://schemas.openxmlformats.org/officeDocument/2006/relationships/image" Target="media/imgrId902667e6dc0529a24.png"/><Relationship Id="rId946667e6dc0539c95" Type="http://schemas.openxmlformats.org/officeDocument/2006/relationships/image" Target="media/imgrId946667e6dc0539c95.png"/><Relationship Id="rId275567e6dc054b508" Type="http://schemas.openxmlformats.org/officeDocument/2006/relationships/image" Target="media/imgrId275567e6dc054b508.png"/><Relationship Id="rId771667e6dc055c159" Type="http://schemas.openxmlformats.org/officeDocument/2006/relationships/image" Target="media/imgrId771667e6dc055c159.png"/><Relationship Id="rId412567e6dc056e479" Type="http://schemas.openxmlformats.org/officeDocument/2006/relationships/image" Target="media/imgrId412567e6dc056e479.png"/><Relationship Id="rId262667e6dc0583c27" Type="http://schemas.openxmlformats.org/officeDocument/2006/relationships/image" Target="media/imgrId262667e6dc0583c27.png"/><Relationship Id="rId817067e6dc05979ad" Type="http://schemas.openxmlformats.org/officeDocument/2006/relationships/image" Target="media/imgrId817067e6dc05979ad.png"/><Relationship Id="rId659167e6dc05aff68" Type="http://schemas.openxmlformats.org/officeDocument/2006/relationships/image" Target="media/imgrId659167e6dc05aff68.png"/><Relationship Id="rId136067e6dc05c1bd1" Type="http://schemas.openxmlformats.org/officeDocument/2006/relationships/image" Target="media/imgrId136067e6dc05c1bd1.png"/><Relationship Id="rId906667e6dc05d50ed" Type="http://schemas.openxmlformats.org/officeDocument/2006/relationships/image" Target="media/imgrId906667e6dc05d50ed.png"/><Relationship Id="rId575967e6dc05ebb13" Type="http://schemas.openxmlformats.org/officeDocument/2006/relationships/image" Target="media/imgrId575967e6dc05ebb13.png"/><Relationship Id="rId230367e6dc060ab35" Type="http://schemas.openxmlformats.org/officeDocument/2006/relationships/image" Target="media/imgrId230367e6dc060ab35.png"/><Relationship Id="rId913067e6dc061c17e" Type="http://schemas.openxmlformats.org/officeDocument/2006/relationships/image" Target="media/imgrId913067e6dc061c17e.png"/><Relationship Id="rId939467e6dc062e002" Type="http://schemas.openxmlformats.org/officeDocument/2006/relationships/image" Target="media/imgrId939467e6dc062e002.png"/><Relationship Id="rId176667e6dc063d6c7" Type="http://schemas.openxmlformats.org/officeDocument/2006/relationships/image" Target="media/imgrId176667e6dc063d6c7.png"/><Relationship Id="rId983267e6dc064d660" Type="http://schemas.openxmlformats.org/officeDocument/2006/relationships/image" Target="media/imgrId983267e6dc064d660.png"/><Relationship Id="rId248767e6dc065d20f" Type="http://schemas.openxmlformats.org/officeDocument/2006/relationships/image" Target="media/imgrId248767e6dc065d20f.png"/><Relationship Id="rId173067e6dc0673fe9" Type="http://schemas.openxmlformats.org/officeDocument/2006/relationships/image" Target="media/imgrId173067e6dc0673fe9.png"/><Relationship Id="rId336967e6dc0683e5e" Type="http://schemas.openxmlformats.org/officeDocument/2006/relationships/image" Target="media/imgrId336967e6dc0683e5e.png"/><Relationship Id="rId848867e6dc06b46a5" Type="http://schemas.openxmlformats.org/officeDocument/2006/relationships/image" Target="media/imgrId848867e6dc06b46a5.png"/><Relationship Id="rId284667e6dc06c7675" Type="http://schemas.openxmlformats.org/officeDocument/2006/relationships/image" Target="media/imgrId284667e6dc06c7675.png"/><Relationship Id="rId515067e6dc06d6591" Type="http://schemas.openxmlformats.org/officeDocument/2006/relationships/image" Target="media/imgrId515067e6dc06d6591.png"/><Relationship Id="rId720267e6dc06e69e6" Type="http://schemas.openxmlformats.org/officeDocument/2006/relationships/image" Target="media/imgrId720267e6dc06e69e6.png"/><Relationship Id="rId362967e6dc07097d9" Type="http://schemas.openxmlformats.org/officeDocument/2006/relationships/image" Target="media/imgrId362967e6dc07097d9.png"/><Relationship Id="rId519667e6dc0714b64" Type="http://schemas.openxmlformats.org/officeDocument/2006/relationships/image" Target="media/imgrId519667e6dc0714b64.png"/><Relationship Id="rId475067e6dc072587c" Type="http://schemas.openxmlformats.org/officeDocument/2006/relationships/image" Target="media/imgrId475067e6dc072587c.png"/><Relationship Id="rId540467e6dc0732457" Type="http://schemas.openxmlformats.org/officeDocument/2006/relationships/image" Target="media/imgrId540467e6dc0732457.png"/><Relationship Id="rId357467e6dc073f7d6" Type="http://schemas.openxmlformats.org/officeDocument/2006/relationships/image" Target="media/imgrId357467e6dc073f7d6.png"/><Relationship Id="rId436567e6dc0747afb" Type="http://schemas.openxmlformats.org/officeDocument/2006/relationships/image" Target="media/imgrId436567e6dc0747afb.png"/><Relationship Id="rId970067e6dc07512fd" Type="http://schemas.openxmlformats.org/officeDocument/2006/relationships/image" Target="media/imgrId970067e6dc07512fd.png"/><Relationship Id="rId760067e6dc075ef51" Type="http://schemas.openxmlformats.org/officeDocument/2006/relationships/image" Target="media/imgrId760067e6dc075ef51.png"/><Relationship Id="rId584967e6dc0768d04" Type="http://schemas.openxmlformats.org/officeDocument/2006/relationships/image" Target="media/imgrId584967e6dc0768d04.png"/><Relationship Id="rId585767e6dc0779704" Type="http://schemas.openxmlformats.org/officeDocument/2006/relationships/image" Target="media/imgrId585767e6dc0779704.png"/><Relationship Id="rId126267e6dc0783a13" Type="http://schemas.openxmlformats.org/officeDocument/2006/relationships/image" Target="media/imgrId126267e6dc0783a13.png"/><Relationship Id="rId366867e6dc0791362" Type="http://schemas.openxmlformats.org/officeDocument/2006/relationships/image" Target="media/imgrId366867e6dc0791362.png"/><Relationship Id="rId356767e6dc079f781" Type="http://schemas.openxmlformats.org/officeDocument/2006/relationships/image" Target="media/imgrId356767e6dc079f781.png"/><Relationship Id="rId641967e6dc07b0231" Type="http://schemas.openxmlformats.org/officeDocument/2006/relationships/image" Target="media/imgrId641967e6dc07b0231.png"/><Relationship Id="rId165567e6dc07c1649" Type="http://schemas.openxmlformats.org/officeDocument/2006/relationships/image" Target="media/imgrId165567e6dc07c1649.png"/><Relationship Id="rId266967e6dc07ce201" Type="http://schemas.openxmlformats.org/officeDocument/2006/relationships/image" Target="media/imgrId266967e6dc07ce201.png"/><Relationship Id="rId535567e6dc07d9fc6" Type="http://schemas.openxmlformats.org/officeDocument/2006/relationships/image" Target="media/imgrId535567e6dc07d9fc6.png"/><Relationship Id="rId462067e6dc07ea9d5" Type="http://schemas.openxmlformats.org/officeDocument/2006/relationships/image" Target="media/imgrId462067e6dc07ea9d5.png"/><Relationship Id="rId776067e6dc0801ac1" Type="http://schemas.openxmlformats.org/officeDocument/2006/relationships/image" Target="media/imgrId776067e6dc0801ac1.png"/><Relationship Id="rId216967e6dc08167e1" Type="http://schemas.openxmlformats.org/officeDocument/2006/relationships/image" Target="media/imgrId216967e6dc08167e1.png"/><Relationship Id="rId257967e6dc0827b6f" Type="http://schemas.openxmlformats.org/officeDocument/2006/relationships/image" Target="media/imgrId257967e6dc0827b6f.png"/><Relationship Id="rId856367e6dc083803f" Type="http://schemas.openxmlformats.org/officeDocument/2006/relationships/image" Target="media/imgrId856367e6dc083803f.png"/><Relationship Id="rId604467e6dc084b99c" Type="http://schemas.openxmlformats.org/officeDocument/2006/relationships/image" Target="media/imgrId604467e6dc084b99c.png"/><Relationship Id="rId606267e6dc0856765" Type="http://schemas.openxmlformats.org/officeDocument/2006/relationships/image" Target="media/imgrId606267e6dc0856765.png"/><Relationship Id="rId566367e6dc0863710" Type="http://schemas.openxmlformats.org/officeDocument/2006/relationships/image" Target="media/imgrId566367e6dc0863710.png"/><Relationship Id="rId774767e6dc0875074" Type="http://schemas.openxmlformats.org/officeDocument/2006/relationships/image" Target="media/imgrId774767e6dc0875074.png"/><Relationship Id="rId409367e6dc08837b4" Type="http://schemas.openxmlformats.org/officeDocument/2006/relationships/image" Target="media/imgrId409367e6dc08837b4.png"/><Relationship Id="rId191667e6dc089b0a9" Type="http://schemas.openxmlformats.org/officeDocument/2006/relationships/image" Target="media/imgrId191667e6dc089b0a9.png"/><Relationship Id="rId529967e6dc08a9241" Type="http://schemas.openxmlformats.org/officeDocument/2006/relationships/image" Target="media/imgrId529967e6dc08a9241.png"/><Relationship Id="rId603667e6dc08b4737" Type="http://schemas.openxmlformats.org/officeDocument/2006/relationships/image" Target="media/imgrId603667e6dc08b4737.png"/><Relationship Id="rId477767e6dc08c2004" Type="http://schemas.openxmlformats.org/officeDocument/2006/relationships/image" Target="media/imgrId477767e6dc08c2004.png"/><Relationship Id="rId217267e6dc08ce5a0" Type="http://schemas.openxmlformats.org/officeDocument/2006/relationships/image" Target="media/imgrId217267e6dc08ce5a0.png"/><Relationship Id="rId903867e6dc08dfabf" Type="http://schemas.openxmlformats.org/officeDocument/2006/relationships/image" Target="media/imgrId903867e6dc08dfabf.png"/><Relationship Id="rId682567e6dc08ed2a1" Type="http://schemas.openxmlformats.org/officeDocument/2006/relationships/image" Target="media/imgrId682567e6dc08ed2a1.png"/><Relationship Id="rId125267e6dc0905cc4" Type="http://schemas.openxmlformats.org/officeDocument/2006/relationships/image" Target="media/imgrId125267e6dc0905cc4.png"/><Relationship Id="rId115867e6dc09120f7" Type="http://schemas.openxmlformats.org/officeDocument/2006/relationships/image" Target="media/imgrId115867e6dc09120f7.png"/><Relationship Id="rId629767e6dc092308f" Type="http://schemas.openxmlformats.org/officeDocument/2006/relationships/image" Target="media/imgrId629767e6dc092308f.png"/><Relationship Id="rId865867e6dc0931b55" Type="http://schemas.openxmlformats.org/officeDocument/2006/relationships/image" Target="media/imgrId865867e6dc0931b55.png"/><Relationship Id="rId591267e6dc0946ab2" Type="http://schemas.openxmlformats.org/officeDocument/2006/relationships/image" Target="media/imgrId591267e6dc0946ab2.png"/><Relationship Id="rId338967e6dc09507fa" Type="http://schemas.openxmlformats.org/officeDocument/2006/relationships/image" Target="media/imgrId338967e6dc09507fa.png"/><Relationship Id="rId322667e6dc0967975" Type="http://schemas.openxmlformats.org/officeDocument/2006/relationships/image" Target="media/imgrId322667e6dc0967975.png"/><Relationship Id="rId286967e6dc09716a3" Type="http://schemas.openxmlformats.org/officeDocument/2006/relationships/image" Target="media/imgrId286967e6dc09716a3.png"/><Relationship Id="rId722667e6dc097f89f" Type="http://schemas.openxmlformats.org/officeDocument/2006/relationships/image" Target="media/imgrId722667e6dc097f89f.png"/><Relationship Id="rId148967e6dc098e554" Type="http://schemas.openxmlformats.org/officeDocument/2006/relationships/image" Target="media/imgrId148967e6dc098e554.png"/><Relationship Id="rId765767e6dc099eda1" Type="http://schemas.openxmlformats.org/officeDocument/2006/relationships/image" Target="media/imgrId765767e6dc099eda1.png"/><Relationship Id="rId363167e6dc09ab1e2" Type="http://schemas.openxmlformats.org/officeDocument/2006/relationships/image" Target="media/imgrId363167e6dc09ab1e2.png"/><Relationship Id="rId750567e6dc09c65e9" Type="http://schemas.openxmlformats.org/officeDocument/2006/relationships/image" Target="media/imgrId750567e6dc09c65e9.png"/><Relationship Id="rId868867e6dc09d84d5" Type="http://schemas.openxmlformats.org/officeDocument/2006/relationships/image" Target="media/imgrId868867e6dc09d84d5.png"/><Relationship Id="rId494967e6dc09ebded" Type="http://schemas.openxmlformats.org/officeDocument/2006/relationships/image" Target="media/imgrId494967e6dc09ebded.png"/><Relationship Id="rId171867e6dc0a06c41" Type="http://schemas.openxmlformats.org/officeDocument/2006/relationships/image" Target="media/imgrId171867e6dc0a06c41.png"/><Relationship Id="rId409967e6dc0a1639e" Type="http://schemas.openxmlformats.org/officeDocument/2006/relationships/image" Target="media/imgrId409967e6dc0a1639e.png"/><Relationship Id="rId109067e6dc0a2428f" Type="http://schemas.openxmlformats.org/officeDocument/2006/relationships/image" Target="media/imgrId109067e6dc0a2428f.png"/><Relationship Id="rId210667e6dc0a30da1" Type="http://schemas.openxmlformats.org/officeDocument/2006/relationships/image" Target="media/imgrId210667e6dc0a30da1.png"/><Relationship Id="rId686467e6dc0a3ce1b" Type="http://schemas.openxmlformats.org/officeDocument/2006/relationships/image" Target="media/imgrId686467e6dc0a3ce1b.png"/><Relationship Id="rId736767e6dc0a4e699" Type="http://schemas.openxmlformats.org/officeDocument/2006/relationships/image" Target="media/imgrId736767e6dc0a4e699.png"/><Relationship Id="rId422767e6dc0a64f2d" Type="http://schemas.openxmlformats.org/officeDocument/2006/relationships/image" Target="media/imgrId422767e6dc0a64f2d.png"/><Relationship Id="rId241167e6dc0a7252b" Type="http://schemas.openxmlformats.org/officeDocument/2006/relationships/image" Target="media/imgrId241167e6dc0a7252b.png"/><Relationship Id="rId491167e6dc0a8300f" Type="http://schemas.openxmlformats.org/officeDocument/2006/relationships/image" Target="media/imgrId491167e6dc0a8300f.png"/><Relationship Id="rId708767e6dc0a8fa63" Type="http://schemas.openxmlformats.org/officeDocument/2006/relationships/image" Target="media/imgrId708767e6dc0a8fa63.png"/><Relationship Id="rId148567e6dc0a9f5af" Type="http://schemas.openxmlformats.org/officeDocument/2006/relationships/image" Target="media/imgrId148567e6dc0a9f5af.png"/><Relationship Id="rId775767e6dc0abddf7" Type="http://schemas.openxmlformats.org/officeDocument/2006/relationships/image" Target="media/imgrId775767e6dc0abddf7.png"/><Relationship Id="rId961767e6dc0acae0e" Type="http://schemas.openxmlformats.org/officeDocument/2006/relationships/image" Target="media/imgrId961767e6dc0acae0e.png"/><Relationship Id="rId906067e6dc0ad91f1" Type="http://schemas.openxmlformats.org/officeDocument/2006/relationships/image" Target="media/imgrId906067e6dc0ad91f1.png"/><Relationship Id="rId607267e6dc0aeb517" Type="http://schemas.openxmlformats.org/officeDocument/2006/relationships/image" Target="media/imgrId607267e6dc0aeb517.png"/><Relationship Id="rId951767e6dc0b10521" Type="http://schemas.openxmlformats.org/officeDocument/2006/relationships/image" Target="media/imgrId951767e6dc0b10521.png"/><Relationship Id="rId499367e6dc0b1c569" Type="http://schemas.openxmlformats.org/officeDocument/2006/relationships/image" Target="media/imgrId499367e6dc0b1c569.png"/><Relationship Id="rId839867e6dc0b28fff" Type="http://schemas.openxmlformats.org/officeDocument/2006/relationships/image" Target="media/imgrId839867e6dc0b28fff.png"/><Relationship Id="rId377367e6dc0b349ff" Type="http://schemas.openxmlformats.org/officeDocument/2006/relationships/image" Target="media/imgrId377367e6dc0b349ff.png"/><Relationship Id="rId680267e6dc0b47798" Type="http://schemas.openxmlformats.org/officeDocument/2006/relationships/image" Target="media/imgrId680267e6dc0b47798.png"/><Relationship Id="rId828967e6dc0b5267c" Type="http://schemas.openxmlformats.org/officeDocument/2006/relationships/image" Target="media/imgrId828967e6dc0b5267c.png"/><Relationship Id="rId591567e6dc0b5cc94" Type="http://schemas.openxmlformats.org/officeDocument/2006/relationships/image" Target="media/imgrId591567e6dc0b5cc94.png"/><Relationship Id="rId847467e6dc0b76359" Type="http://schemas.openxmlformats.org/officeDocument/2006/relationships/image" Target="media/imgrId847467e6dc0b76359.png"/><Relationship Id="rId487867e6dc0b8630d" Type="http://schemas.openxmlformats.org/officeDocument/2006/relationships/image" Target="media/imgrId487867e6dc0b8630d.png"/><Relationship Id="rId847667e6dc0b95185" Type="http://schemas.openxmlformats.org/officeDocument/2006/relationships/image" Target="media/imgrId847667e6dc0b95185.png"/><Relationship Id="rId657467e6dc0bc24b2" Type="http://schemas.openxmlformats.org/officeDocument/2006/relationships/image" Target="media/imgrId657467e6dc0bc24b2.png"/><Relationship Id="rId775867e6dc0bd24cc" Type="http://schemas.openxmlformats.org/officeDocument/2006/relationships/image" Target="media/imgrId775867e6dc0bd24cc.png"/><Relationship Id="rId547567e6dc0be4ad3" Type="http://schemas.openxmlformats.org/officeDocument/2006/relationships/image" Target="media/imgrId547567e6dc0be4ad3.png"/><Relationship Id="rId665167e6dc0bf1d6a" Type="http://schemas.openxmlformats.org/officeDocument/2006/relationships/image" Target="media/imgrId665167e6dc0bf1d6a.png"/><Relationship Id="rId471767e6dc0c0aa9c" Type="http://schemas.openxmlformats.org/officeDocument/2006/relationships/image" Target="media/imgrId471767e6dc0c0aa9c.png"/><Relationship Id="rId441467e6dc0c1bfc6" Type="http://schemas.openxmlformats.org/officeDocument/2006/relationships/image" Target="media/imgrId441467e6dc0c1bfc6.png"/><Relationship Id="rId495367e6dc0c263dd" Type="http://schemas.openxmlformats.org/officeDocument/2006/relationships/image" Target="media/imgrId495367e6dc0c263dd.png"/><Relationship Id="rId939867e6dc0c3365b" Type="http://schemas.openxmlformats.org/officeDocument/2006/relationships/image" Target="media/imgrId939867e6dc0c3365b.png"/><Relationship Id="rId249067e6dc0c476d8" Type="http://schemas.openxmlformats.org/officeDocument/2006/relationships/image" Target="media/imgrId249067e6dc0c476d8.png"/><Relationship Id="rId395167e6dc0c57068" Type="http://schemas.openxmlformats.org/officeDocument/2006/relationships/image" Target="media/imgrId395167e6dc0c57068.png"/><Relationship Id="rId299167e6dc0c6732e" Type="http://schemas.openxmlformats.org/officeDocument/2006/relationships/image" Target="media/imgrId299167e6dc0c6732e.png"/><Relationship Id="rId794267e6dc0c770f6" Type="http://schemas.openxmlformats.org/officeDocument/2006/relationships/image" Target="media/imgrId794267e6dc0c770f6.png"/><Relationship Id="rId521767e6dc0c8701c" Type="http://schemas.openxmlformats.org/officeDocument/2006/relationships/image" Target="media/imgrId521767e6dc0c8701c.png"/><Relationship Id="rId932667e6dc0c9685f" Type="http://schemas.openxmlformats.org/officeDocument/2006/relationships/image" Target="media/imgrId932667e6dc0c9685f.png"/><Relationship Id="rId610267e6dc0ca7339" Type="http://schemas.openxmlformats.org/officeDocument/2006/relationships/image" Target="media/imgrId610267e6dc0ca7339.png"/><Relationship Id="rId457567e6dc0cb3c64" Type="http://schemas.openxmlformats.org/officeDocument/2006/relationships/image" Target="media/imgrId457567e6dc0cb3c64.png"/><Relationship Id="rId781667e6dc0cc297d" Type="http://schemas.openxmlformats.org/officeDocument/2006/relationships/image" Target="media/imgrId781667e6dc0cc297d.png"/><Relationship Id="rId168667e6dc0cd4835" Type="http://schemas.openxmlformats.org/officeDocument/2006/relationships/image" Target="media/imgrId168667e6dc0cd4835.png"/></Relationships>

</file>

<file path=word/_rels/footer1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89071834" Type="http://schemas.openxmlformats.org/officeDocument/2006/relationships/image" Target="media/imgrId89071834.jpg"/></Relationships>

</file>

<file path=word/_rels/footer2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89071834" Type="http://schemas.openxmlformats.org/officeDocument/2006/relationships/image" Target="media/imgrId89071834.jpg"/></Relationships>

</file>

<file path=word/_rels/footer3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89071834" Type="http://schemas.openxmlformats.org/officeDocument/2006/relationships/image" Target="media/imgrId89071834.jpg"/></Relationships>

</file>

<file path=word/_rels/footer4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89071834" Type="http://schemas.openxmlformats.org/officeDocument/2006/relationships/image" Target="media/imgrId89071834.jpg"/></Relationships>

</file>

<file path=word/_rels/footer5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89071834" Type="http://schemas.openxmlformats.org/officeDocument/2006/relationships/image" Target="media/imgrId89071834.jpg"/></Relationships>

</file>

<file path=word/_rels/footer6.xml.rels><?xml version="1.0" encoding="UTF-8" standalone="yes"?>
<Relationships xmlns="http://schemas.openxmlformats.org/package/2006/relationships"><Relationship Id="rId17" Type="http://schemas.openxmlformats.org/officeDocument/2006/relationships/image" Target="media/image3.png"/><Relationship Id="rId89071834" Type="http://schemas.openxmlformats.org/officeDocument/2006/relationships/image" Target="media/imgrId89071834.jpg"/></Relationships>
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2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glossary/_rels/document.xml.rels><?xml version="1.0" encoding="UTF-8" standalone="yes"?>
<Relationships xmlns="http://schemas.openxmlformats.org/package/2006/relationships"><Relationship Id="rId3" Type="http://schemas.openxmlformats.org/officeDocument/2006/relationships/webSettings" Target="webSettings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4" Type="http://schemas.openxmlformats.org/officeDocument/2006/relationships/fontTable" Target="fontTable.xml"/></Relationships>
</file>

<file path=word/glossary/document.xml><?xml version="1.0" encoding="utf-8"?>
<w:glossary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p14">
  <w:docParts>
    <w:docPart>
      <w:docPartPr>
        <w:name w:val="2BC39222315F430B95035C682269EC2C"/>
        <w:category>
          <w:name w:val="Generale"/>
          <w:gallery w:val="placeholder"/>
        </w:category>
        <w:types>
          <w:type w:val="bbPlcHdr"/>
        </w:types>
        <w:behaviors>
          <w:behavior w:val="content"/>
        </w:behaviors>
        <w:guid w:val="{309FF0BB-1DF6-4236-9B58-EFEE65288D20}"/>
      </w:docPartPr>
      <w:docPartBody>
        <w:p w:rsidR="0040035A" w:rsidRDefault="00D918BF">
          <w:r w:rsidRPr="006451D6">
            <w:rPr>
              <w:rStyle w:val="Testosegnaposto"/>
            </w:rPr>
            <w:t>[Titolo]</w:t>
          </w:r>
        </w:p>
      </w:docPartBody>
    </w:docPart>
  </w:docParts>
</w:glossaryDocument>
</file>

<file path=word/glossary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HelveticaNeueLT Pro 55 Roman">
    <w:altName w:val="Arial"/>
    <w:charset w:val="00"/>
    <w:family w:val="swiss"/>
    <w:pitch w:val="variable"/>
    <w:sig w:usb0="800000AF" w:usb1="5000205B" w:usb2="00000000" w:usb3="00000000" w:csb0="0000009B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glossary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xmlns:sl="http://schemas.openxmlformats.org/schemaLibrary/2006/main" mc:Ignorable="w14 w15 w16se w16cid w16 w16cex w16sdtdh">
  <w:view w:val="normal"/>
  <w:defaultTabStop w:val="708"/>
  <w:hyphenationZone w:val="283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D918BF"/>
    <w:rsid w:val="001E21B4"/>
    <w:rsid w:val="001F264C"/>
    <w:rsid w:val="002011F0"/>
    <w:rsid w:val="003C1AB5"/>
    <w:rsid w:val="0040035A"/>
    <w:rsid w:val="004F194E"/>
    <w:rsid w:val="004F7FC5"/>
    <w:rsid w:val="00563554"/>
    <w:rsid w:val="006B01F0"/>
    <w:rsid w:val="00781CB4"/>
    <w:rsid w:val="007B6C39"/>
    <w:rsid w:val="007C764C"/>
    <w:rsid w:val="008113C5"/>
    <w:rsid w:val="008C4FAF"/>
    <w:rsid w:val="009C2D1B"/>
    <w:rsid w:val="009F5AA7"/>
    <w:rsid w:val="00AE30E1"/>
    <w:rsid w:val="00B151A2"/>
    <w:rsid w:val="00B8515A"/>
    <w:rsid w:val="00BB26C4"/>
    <w:rsid w:val="00C60EC8"/>
    <w:rsid w:val="00CA10A3"/>
    <w:rsid w:val="00CF1E6A"/>
    <w:rsid w:val="00D918BF"/>
    <w:rsid w:val="00DF4943"/>
    <w:rsid w:val="00EB0499"/>
    <w:rsid w:val="00EC7EE2"/>
    <w:rsid w:val="00FE57C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it-IT" w:bidi="ar-SA"/>
  <w:clrSchemeMapping w:bg1="light1" w:t1="dark1" w:bg2="light2" w:t2="dark2" w:accent1="accent1" w:accent2="accent2" w:accent3="accent3" w:accent4="accent4" w:accent5="accent5" w:accent6="accent6" w:hyperlink="hyperlink" w:followedHyperlink="followedHyperlink"/>
  <w:decimalSymbol w:val=","/>
  <w:listSeparator w:val=";"/>
  <w15:chartTrackingRefBased/>
</w:settings>
</file>

<file path=word/glossary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docDefaults>
    <w:rPrDefault>
      <w:rPr>
        <w:rFonts w:asciiTheme="minorHAnsi" w:eastAsiaTheme="minorEastAsia" w:hAnsiTheme="minorHAnsi" w:cstheme="minorBidi"/>
        <w:sz w:val="22"/>
        <w:szCs w:val="22"/>
        <w:lang w:val="it-IT" w:eastAsia="it-IT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e">
    <w:name w:val="Normal"/>
    <w:qFormat/>
  </w:style>
  <w:style w:type="character" w:default="1" w:styleId="Carpredefinitoparagrafo">
    <w:name w:val="Default Paragraph Font"/>
    <w:uiPriority w:val="1"/>
    <w:semiHidden/>
    <w:unhideWhenUsed/>
  </w:style>
  <w:style w:type="table" w:default="1" w:styleId="Tabellanormale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essunelenco">
    <w:name w:val="No List"/>
    <w:uiPriority w:val="99"/>
    <w:semiHidden/>
    <w:unhideWhenUsed/>
  </w:style>
  <w:style w:type="character" w:styleId="Testosegnaposto">
    <w:name w:val="Placeholder Text"/>
    <w:basedOn w:val="Carpredefinitoparagrafo"/>
    <w:uiPriority w:val="99"/>
    <w:semiHidden/>
    <w:rsid w:val="00AE30E1"/>
    <w:rPr>
      <w:color w:val="808080"/>
    </w:rPr>
  </w:style>
</w:styles>
</file>

<file path=word/glossary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dtdh="http://schemas.microsoft.com/office/word/2020/wordml/sdtdatahash" xmlns:w16se="http://schemas.microsoft.com/office/word/2015/wordml/symex" mc:Ignorable="w14 w15 w16se w16cid w16 w16cex w16sdtdh">
  <w:optimizeForBrowser/>
  <w:allowPNG/>
</w:webSettings>
</file>

<file path=word/theme/theme1.xml><?xml version="1.0" encoding="utf-8"?>
<a:theme xmlns:a="http://schemas.openxmlformats.org/drawingml/2006/main" name="Tema di Offic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31A8537B-6BEC-4D6F-8B4D-0863A50B6CDC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250</TotalTime>
  <Pages>6</Pages>
  <Words>71</Words>
  <Characters>410</Characters>
  <Application>Microsoft Office Word</Application>
  <DocSecurity>0</DocSecurity>
  <Lines>3</Lines>
  <Paragraphs>1</Paragraphs>
  <ScaleCrop>false</ScaleCrop>
  <HeadingPairs>
    <vt:vector size="2" baseType="variant">
      <vt:variant>
        <vt:lpstr>Titolo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480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federico filippi</dc:creator>
  <cp:keywords/>
  <dc:description/>
  <cp:lastModifiedBy>federico filippi</cp:lastModifiedBy>
  <cp:revision>24</cp:revision>
  <dcterms:created xsi:type="dcterms:W3CDTF">2018-11-13T09:11:00Z</dcterms:created>
  <dcterms:modified xsi:type="dcterms:W3CDTF">2022-11-25T10:59:00Z</dcterms:modified>
</cp:coreProperties>
</file>