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524973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803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4040142" w:name="ctxt"/>
    <w:bookmarkEnd w:id="840401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59398" name="name313067e6dbe3082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967e6dbe308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0067e6dbe309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7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63775884" name="name736567e6dbe31550f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626567e6dbe315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72044" name="name962667e6dbe3285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667e6dbe328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9467e6dbe328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7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66066689" name="name654467e6dbe339ab2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216867e6dbe339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2556011" name="name914867e6dbe34a1b0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46467e6dbe34a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68959" name="name254767e6dbe355a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367e6dbe355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06867e6dbe3569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33954585" name="name998967e6dbe36e1a4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336667e6dbe36e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68123354" name="name555867e6dbe37ec9c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916367e6dbe37e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7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6206009" name="name492567e6dbe392fa4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64767e6dbe392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449293" name="name369167e6dbe3a7558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20467e6dbe3a7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532278" name="name179667e6dbe3b9d77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557767e6dbe3b9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814">
    <w:multiLevelType w:val="hybridMultilevel"/>
    <w:lvl w:ilvl="0" w:tplc="39744728">
      <w:start w:val="1"/>
      <w:numFmt w:val="decimal"/>
      <w:lvlText w:val="%1."/>
      <w:lvlJc w:val="left"/>
      <w:pPr>
        <w:ind w:left="720" w:hanging="360"/>
      </w:pPr>
    </w:lvl>
    <w:lvl w:ilvl="1" w:tplc="39744728" w:tentative="1">
      <w:start w:val="1"/>
      <w:numFmt w:val="lowerLetter"/>
      <w:lvlText w:val="%2."/>
      <w:lvlJc w:val="left"/>
      <w:pPr>
        <w:ind w:left="1440" w:hanging="360"/>
      </w:pPr>
    </w:lvl>
    <w:lvl w:ilvl="2" w:tplc="39744728" w:tentative="1">
      <w:start w:val="1"/>
      <w:numFmt w:val="lowerRoman"/>
      <w:lvlText w:val="%3."/>
      <w:lvlJc w:val="right"/>
      <w:pPr>
        <w:ind w:left="2160" w:hanging="180"/>
      </w:pPr>
    </w:lvl>
    <w:lvl w:ilvl="3" w:tplc="39744728" w:tentative="1">
      <w:start w:val="1"/>
      <w:numFmt w:val="decimal"/>
      <w:lvlText w:val="%4."/>
      <w:lvlJc w:val="left"/>
      <w:pPr>
        <w:ind w:left="2880" w:hanging="360"/>
      </w:pPr>
    </w:lvl>
    <w:lvl w:ilvl="4" w:tplc="39744728" w:tentative="1">
      <w:start w:val="1"/>
      <w:numFmt w:val="lowerLetter"/>
      <w:lvlText w:val="%5."/>
      <w:lvlJc w:val="left"/>
      <w:pPr>
        <w:ind w:left="3600" w:hanging="360"/>
      </w:pPr>
    </w:lvl>
    <w:lvl w:ilvl="5" w:tplc="39744728" w:tentative="1">
      <w:start w:val="1"/>
      <w:numFmt w:val="lowerRoman"/>
      <w:lvlText w:val="%6."/>
      <w:lvlJc w:val="right"/>
      <w:pPr>
        <w:ind w:left="4320" w:hanging="180"/>
      </w:pPr>
    </w:lvl>
    <w:lvl w:ilvl="6" w:tplc="39744728" w:tentative="1">
      <w:start w:val="1"/>
      <w:numFmt w:val="decimal"/>
      <w:lvlText w:val="%7."/>
      <w:lvlJc w:val="left"/>
      <w:pPr>
        <w:ind w:left="5040" w:hanging="360"/>
      </w:pPr>
    </w:lvl>
    <w:lvl w:ilvl="7" w:tplc="39744728" w:tentative="1">
      <w:start w:val="1"/>
      <w:numFmt w:val="lowerLetter"/>
      <w:lvlText w:val="%8."/>
      <w:lvlJc w:val="left"/>
      <w:pPr>
        <w:ind w:left="5760" w:hanging="360"/>
      </w:pPr>
    </w:lvl>
    <w:lvl w:ilvl="8" w:tplc="3974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3">
    <w:multiLevelType w:val="hybridMultilevel"/>
    <w:lvl w:ilvl="0" w:tplc="93089825">
      <w:start w:val="1"/>
      <w:numFmt w:val="decimal"/>
      <w:lvlText w:val="%1."/>
      <w:lvlJc w:val="left"/>
      <w:pPr>
        <w:ind w:left="720" w:hanging="360"/>
      </w:pPr>
    </w:lvl>
    <w:lvl w:ilvl="1" w:tplc="93089825" w:tentative="1">
      <w:start w:val="1"/>
      <w:numFmt w:val="lowerLetter"/>
      <w:lvlText w:val="%2."/>
      <w:lvlJc w:val="left"/>
      <w:pPr>
        <w:ind w:left="1440" w:hanging="360"/>
      </w:pPr>
    </w:lvl>
    <w:lvl w:ilvl="2" w:tplc="93089825" w:tentative="1">
      <w:start w:val="1"/>
      <w:numFmt w:val="lowerRoman"/>
      <w:lvlText w:val="%3."/>
      <w:lvlJc w:val="right"/>
      <w:pPr>
        <w:ind w:left="2160" w:hanging="180"/>
      </w:pPr>
    </w:lvl>
    <w:lvl w:ilvl="3" w:tplc="93089825" w:tentative="1">
      <w:start w:val="1"/>
      <w:numFmt w:val="decimal"/>
      <w:lvlText w:val="%4."/>
      <w:lvlJc w:val="left"/>
      <w:pPr>
        <w:ind w:left="2880" w:hanging="360"/>
      </w:pPr>
    </w:lvl>
    <w:lvl w:ilvl="4" w:tplc="93089825" w:tentative="1">
      <w:start w:val="1"/>
      <w:numFmt w:val="lowerLetter"/>
      <w:lvlText w:val="%5."/>
      <w:lvlJc w:val="left"/>
      <w:pPr>
        <w:ind w:left="3600" w:hanging="360"/>
      </w:pPr>
    </w:lvl>
    <w:lvl w:ilvl="5" w:tplc="93089825" w:tentative="1">
      <w:start w:val="1"/>
      <w:numFmt w:val="lowerRoman"/>
      <w:lvlText w:val="%6."/>
      <w:lvlJc w:val="right"/>
      <w:pPr>
        <w:ind w:left="4320" w:hanging="180"/>
      </w:pPr>
    </w:lvl>
    <w:lvl w:ilvl="6" w:tplc="93089825" w:tentative="1">
      <w:start w:val="1"/>
      <w:numFmt w:val="decimal"/>
      <w:lvlText w:val="%7."/>
      <w:lvlJc w:val="left"/>
      <w:pPr>
        <w:ind w:left="5040" w:hanging="360"/>
      </w:pPr>
    </w:lvl>
    <w:lvl w:ilvl="7" w:tplc="93089825" w:tentative="1">
      <w:start w:val="1"/>
      <w:numFmt w:val="lowerLetter"/>
      <w:lvlText w:val="%8."/>
      <w:lvlJc w:val="left"/>
      <w:pPr>
        <w:ind w:left="5760" w:hanging="360"/>
      </w:pPr>
    </w:lvl>
    <w:lvl w:ilvl="8" w:tplc="93089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2">
    <w:multiLevelType w:val="hybridMultilevel"/>
    <w:lvl w:ilvl="0" w:tplc="66030592">
      <w:start w:val="1"/>
      <w:numFmt w:val="decimal"/>
      <w:lvlText w:val="%1."/>
      <w:lvlJc w:val="left"/>
      <w:pPr>
        <w:ind w:left="720" w:hanging="360"/>
      </w:pPr>
    </w:lvl>
    <w:lvl w:ilvl="1" w:tplc="66030592" w:tentative="1">
      <w:start w:val="1"/>
      <w:numFmt w:val="lowerLetter"/>
      <w:lvlText w:val="%2."/>
      <w:lvlJc w:val="left"/>
      <w:pPr>
        <w:ind w:left="1440" w:hanging="360"/>
      </w:pPr>
    </w:lvl>
    <w:lvl w:ilvl="2" w:tplc="66030592" w:tentative="1">
      <w:start w:val="1"/>
      <w:numFmt w:val="lowerRoman"/>
      <w:lvlText w:val="%3."/>
      <w:lvlJc w:val="right"/>
      <w:pPr>
        <w:ind w:left="2160" w:hanging="180"/>
      </w:pPr>
    </w:lvl>
    <w:lvl w:ilvl="3" w:tplc="66030592" w:tentative="1">
      <w:start w:val="1"/>
      <w:numFmt w:val="decimal"/>
      <w:lvlText w:val="%4."/>
      <w:lvlJc w:val="left"/>
      <w:pPr>
        <w:ind w:left="2880" w:hanging="360"/>
      </w:pPr>
    </w:lvl>
    <w:lvl w:ilvl="4" w:tplc="66030592" w:tentative="1">
      <w:start w:val="1"/>
      <w:numFmt w:val="lowerLetter"/>
      <w:lvlText w:val="%5."/>
      <w:lvlJc w:val="left"/>
      <w:pPr>
        <w:ind w:left="3600" w:hanging="360"/>
      </w:pPr>
    </w:lvl>
    <w:lvl w:ilvl="5" w:tplc="66030592" w:tentative="1">
      <w:start w:val="1"/>
      <w:numFmt w:val="lowerRoman"/>
      <w:lvlText w:val="%6."/>
      <w:lvlJc w:val="right"/>
      <w:pPr>
        <w:ind w:left="4320" w:hanging="180"/>
      </w:pPr>
    </w:lvl>
    <w:lvl w:ilvl="6" w:tplc="66030592" w:tentative="1">
      <w:start w:val="1"/>
      <w:numFmt w:val="decimal"/>
      <w:lvlText w:val="%7."/>
      <w:lvlJc w:val="left"/>
      <w:pPr>
        <w:ind w:left="5040" w:hanging="360"/>
      </w:pPr>
    </w:lvl>
    <w:lvl w:ilvl="7" w:tplc="66030592" w:tentative="1">
      <w:start w:val="1"/>
      <w:numFmt w:val="lowerLetter"/>
      <w:lvlText w:val="%8."/>
      <w:lvlJc w:val="left"/>
      <w:pPr>
        <w:ind w:left="5760" w:hanging="360"/>
      </w:pPr>
    </w:lvl>
    <w:lvl w:ilvl="8" w:tplc="66030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1">
    <w:multiLevelType w:val="hybridMultilevel"/>
    <w:lvl w:ilvl="0" w:tplc="12848956">
      <w:start w:val="1"/>
      <w:numFmt w:val="decimal"/>
      <w:lvlText w:val="%1."/>
      <w:lvlJc w:val="left"/>
      <w:pPr>
        <w:ind w:left="720" w:hanging="360"/>
      </w:pPr>
    </w:lvl>
    <w:lvl w:ilvl="1" w:tplc="12848956" w:tentative="1">
      <w:start w:val="1"/>
      <w:numFmt w:val="lowerLetter"/>
      <w:lvlText w:val="%2."/>
      <w:lvlJc w:val="left"/>
      <w:pPr>
        <w:ind w:left="1440" w:hanging="360"/>
      </w:pPr>
    </w:lvl>
    <w:lvl w:ilvl="2" w:tplc="12848956" w:tentative="1">
      <w:start w:val="1"/>
      <w:numFmt w:val="lowerRoman"/>
      <w:lvlText w:val="%3."/>
      <w:lvlJc w:val="right"/>
      <w:pPr>
        <w:ind w:left="2160" w:hanging="180"/>
      </w:pPr>
    </w:lvl>
    <w:lvl w:ilvl="3" w:tplc="12848956" w:tentative="1">
      <w:start w:val="1"/>
      <w:numFmt w:val="decimal"/>
      <w:lvlText w:val="%4."/>
      <w:lvlJc w:val="left"/>
      <w:pPr>
        <w:ind w:left="2880" w:hanging="360"/>
      </w:pPr>
    </w:lvl>
    <w:lvl w:ilvl="4" w:tplc="12848956" w:tentative="1">
      <w:start w:val="1"/>
      <w:numFmt w:val="lowerLetter"/>
      <w:lvlText w:val="%5."/>
      <w:lvlJc w:val="left"/>
      <w:pPr>
        <w:ind w:left="3600" w:hanging="360"/>
      </w:pPr>
    </w:lvl>
    <w:lvl w:ilvl="5" w:tplc="12848956" w:tentative="1">
      <w:start w:val="1"/>
      <w:numFmt w:val="lowerRoman"/>
      <w:lvlText w:val="%6."/>
      <w:lvlJc w:val="right"/>
      <w:pPr>
        <w:ind w:left="4320" w:hanging="180"/>
      </w:pPr>
    </w:lvl>
    <w:lvl w:ilvl="6" w:tplc="12848956" w:tentative="1">
      <w:start w:val="1"/>
      <w:numFmt w:val="decimal"/>
      <w:lvlText w:val="%7."/>
      <w:lvlJc w:val="left"/>
      <w:pPr>
        <w:ind w:left="5040" w:hanging="360"/>
      </w:pPr>
    </w:lvl>
    <w:lvl w:ilvl="7" w:tplc="12848956" w:tentative="1">
      <w:start w:val="1"/>
      <w:numFmt w:val="lowerLetter"/>
      <w:lvlText w:val="%8."/>
      <w:lvlJc w:val="left"/>
      <w:pPr>
        <w:ind w:left="5760" w:hanging="360"/>
      </w:pPr>
    </w:lvl>
    <w:lvl w:ilvl="8" w:tplc="12848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0">
    <w:multiLevelType w:val="hybridMultilevel"/>
    <w:lvl w:ilvl="0" w:tplc="73334407">
      <w:start w:val="1"/>
      <w:numFmt w:val="decimal"/>
      <w:lvlText w:val="%1."/>
      <w:lvlJc w:val="left"/>
      <w:pPr>
        <w:ind w:left="720" w:hanging="360"/>
      </w:pPr>
    </w:lvl>
    <w:lvl w:ilvl="1" w:tplc="73334407" w:tentative="1">
      <w:start w:val="1"/>
      <w:numFmt w:val="lowerLetter"/>
      <w:lvlText w:val="%2."/>
      <w:lvlJc w:val="left"/>
      <w:pPr>
        <w:ind w:left="1440" w:hanging="360"/>
      </w:pPr>
    </w:lvl>
    <w:lvl w:ilvl="2" w:tplc="73334407" w:tentative="1">
      <w:start w:val="1"/>
      <w:numFmt w:val="lowerRoman"/>
      <w:lvlText w:val="%3."/>
      <w:lvlJc w:val="right"/>
      <w:pPr>
        <w:ind w:left="2160" w:hanging="180"/>
      </w:pPr>
    </w:lvl>
    <w:lvl w:ilvl="3" w:tplc="73334407" w:tentative="1">
      <w:start w:val="1"/>
      <w:numFmt w:val="decimal"/>
      <w:lvlText w:val="%4."/>
      <w:lvlJc w:val="left"/>
      <w:pPr>
        <w:ind w:left="2880" w:hanging="360"/>
      </w:pPr>
    </w:lvl>
    <w:lvl w:ilvl="4" w:tplc="73334407" w:tentative="1">
      <w:start w:val="1"/>
      <w:numFmt w:val="lowerLetter"/>
      <w:lvlText w:val="%5."/>
      <w:lvlJc w:val="left"/>
      <w:pPr>
        <w:ind w:left="3600" w:hanging="360"/>
      </w:pPr>
    </w:lvl>
    <w:lvl w:ilvl="5" w:tplc="73334407" w:tentative="1">
      <w:start w:val="1"/>
      <w:numFmt w:val="lowerRoman"/>
      <w:lvlText w:val="%6."/>
      <w:lvlJc w:val="right"/>
      <w:pPr>
        <w:ind w:left="4320" w:hanging="180"/>
      </w:pPr>
    </w:lvl>
    <w:lvl w:ilvl="6" w:tplc="73334407" w:tentative="1">
      <w:start w:val="1"/>
      <w:numFmt w:val="decimal"/>
      <w:lvlText w:val="%7."/>
      <w:lvlJc w:val="left"/>
      <w:pPr>
        <w:ind w:left="5040" w:hanging="360"/>
      </w:pPr>
    </w:lvl>
    <w:lvl w:ilvl="7" w:tplc="73334407" w:tentative="1">
      <w:start w:val="1"/>
      <w:numFmt w:val="lowerLetter"/>
      <w:lvlText w:val="%8."/>
      <w:lvlJc w:val="left"/>
      <w:pPr>
        <w:ind w:left="5760" w:hanging="360"/>
      </w:pPr>
    </w:lvl>
    <w:lvl w:ilvl="8" w:tplc="7333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09">
    <w:multiLevelType w:val="hybridMultilevel"/>
    <w:lvl w:ilvl="0" w:tplc="24312744">
      <w:start w:val="1"/>
      <w:numFmt w:val="decimal"/>
      <w:lvlText w:val="%1."/>
      <w:lvlJc w:val="left"/>
      <w:pPr>
        <w:ind w:left="720" w:hanging="360"/>
      </w:pPr>
    </w:lvl>
    <w:lvl w:ilvl="1" w:tplc="24312744" w:tentative="1">
      <w:start w:val="1"/>
      <w:numFmt w:val="lowerLetter"/>
      <w:lvlText w:val="%2."/>
      <w:lvlJc w:val="left"/>
      <w:pPr>
        <w:ind w:left="1440" w:hanging="360"/>
      </w:pPr>
    </w:lvl>
    <w:lvl w:ilvl="2" w:tplc="24312744" w:tentative="1">
      <w:start w:val="1"/>
      <w:numFmt w:val="lowerRoman"/>
      <w:lvlText w:val="%3."/>
      <w:lvlJc w:val="right"/>
      <w:pPr>
        <w:ind w:left="2160" w:hanging="180"/>
      </w:pPr>
    </w:lvl>
    <w:lvl w:ilvl="3" w:tplc="24312744" w:tentative="1">
      <w:start w:val="1"/>
      <w:numFmt w:val="decimal"/>
      <w:lvlText w:val="%4."/>
      <w:lvlJc w:val="left"/>
      <w:pPr>
        <w:ind w:left="2880" w:hanging="360"/>
      </w:pPr>
    </w:lvl>
    <w:lvl w:ilvl="4" w:tplc="24312744" w:tentative="1">
      <w:start w:val="1"/>
      <w:numFmt w:val="lowerLetter"/>
      <w:lvlText w:val="%5."/>
      <w:lvlJc w:val="left"/>
      <w:pPr>
        <w:ind w:left="3600" w:hanging="360"/>
      </w:pPr>
    </w:lvl>
    <w:lvl w:ilvl="5" w:tplc="24312744" w:tentative="1">
      <w:start w:val="1"/>
      <w:numFmt w:val="lowerRoman"/>
      <w:lvlText w:val="%6."/>
      <w:lvlJc w:val="right"/>
      <w:pPr>
        <w:ind w:left="4320" w:hanging="180"/>
      </w:pPr>
    </w:lvl>
    <w:lvl w:ilvl="6" w:tplc="24312744" w:tentative="1">
      <w:start w:val="1"/>
      <w:numFmt w:val="decimal"/>
      <w:lvlText w:val="%7."/>
      <w:lvlJc w:val="left"/>
      <w:pPr>
        <w:ind w:left="5040" w:hanging="360"/>
      </w:pPr>
    </w:lvl>
    <w:lvl w:ilvl="7" w:tplc="24312744" w:tentative="1">
      <w:start w:val="1"/>
      <w:numFmt w:val="lowerLetter"/>
      <w:lvlText w:val="%8."/>
      <w:lvlJc w:val="left"/>
      <w:pPr>
        <w:ind w:left="5760" w:hanging="360"/>
      </w:pPr>
    </w:lvl>
    <w:lvl w:ilvl="8" w:tplc="24312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08">
    <w:multiLevelType w:val="hybridMultilevel"/>
    <w:lvl w:ilvl="0" w:tplc="4965681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808">
    <w:abstractNumId w:val="17808"/>
  </w:num>
  <w:num w:numId="17809">
    <w:abstractNumId w:val="17809"/>
  </w:num>
  <w:num w:numId="17810">
    <w:abstractNumId w:val="17810"/>
  </w:num>
  <w:num w:numId="17811">
    <w:abstractNumId w:val="17811"/>
  </w:num>
  <w:num w:numId="17812">
    <w:abstractNumId w:val="17812"/>
  </w:num>
  <w:num w:numId="17813">
    <w:abstractNumId w:val="17813"/>
  </w:num>
  <w:num w:numId="17814">
    <w:abstractNumId w:val="178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6578624" Type="http://schemas.openxmlformats.org/officeDocument/2006/relationships/comments" Target="comments.xml"/><Relationship Id="rId901409818" Type="http://schemas.microsoft.com/office/2011/relationships/commentsExtended" Target="commentsExtended.xml"/><Relationship Id="rId60803107" Type="http://schemas.openxmlformats.org/officeDocument/2006/relationships/image" Target="media/imgrId60803107.jpg"/><Relationship Id="rId300067e6dbe309090" Type="http://schemas.openxmlformats.org/officeDocument/2006/relationships/hyperlink" Target="https://iservice.lombardini.it/jsp/Template2/manuale.jsp?id=283&amp;parent=1136" TargetMode="External"/><Relationship Id="rId119467e6dbe328fa8" Type="http://schemas.openxmlformats.org/officeDocument/2006/relationships/hyperlink" Target="https://iservice.lombardini.it/jsp/Template2/manuale.jsp?id=283&amp;parent=1136" TargetMode="External"/><Relationship Id="rId206867e6dbe3569c5" Type="http://schemas.openxmlformats.org/officeDocument/2006/relationships/hyperlink" Target="https://iservice.lombardini.it/jsp/Template2/manuale.jsp?id=283&amp;parent=1136" TargetMode="External"/><Relationship Id="rId473967e6dbe3082b4" Type="http://schemas.openxmlformats.org/officeDocument/2006/relationships/image" Target="media/imgrId473967e6dbe3082b4.jpg"/><Relationship Id="rId626567e6dbe315508" Type="http://schemas.openxmlformats.org/officeDocument/2006/relationships/image" Target="media/imgrId626567e6dbe315508.jpg"/><Relationship Id="rId724667e6dbe3285f4" Type="http://schemas.openxmlformats.org/officeDocument/2006/relationships/image" Target="media/imgrId724667e6dbe3285f4.jpg"/><Relationship Id="rId216867e6dbe339aad" Type="http://schemas.openxmlformats.org/officeDocument/2006/relationships/image" Target="media/imgrId216867e6dbe339aad.jpg"/><Relationship Id="rId146467e6dbe34a1aa" Type="http://schemas.openxmlformats.org/officeDocument/2006/relationships/image" Target="media/imgrId146467e6dbe34a1aa.jpg"/><Relationship Id="rId613367e6dbe355af7" Type="http://schemas.openxmlformats.org/officeDocument/2006/relationships/image" Target="media/imgrId613367e6dbe355af7.jpg"/><Relationship Id="rId336667e6dbe36e19f" Type="http://schemas.openxmlformats.org/officeDocument/2006/relationships/image" Target="media/imgrId336667e6dbe36e19f.jpg"/><Relationship Id="rId916367e6dbe37ec97" Type="http://schemas.openxmlformats.org/officeDocument/2006/relationships/image" Target="media/imgrId916367e6dbe37ec97.jpg"/><Relationship Id="rId664767e6dbe392f9f" Type="http://schemas.openxmlformats.org/officeDocument/2006/relationships/image" Target="media/imgrId664767e6dbe392f9f.png"/><Relationship Id="rId520467e6dbe3a7554" Type="http://schemas.openxmlformats.org/officeDocument/2006/relationships/image" Target="media/imgrId520467e6dbe3a7554.png"/><Relationship Id="rId557767e6dbe3b9d71" Type="http://schemas.openxmlformats.org/officeDocument/2006/relationships/image" Target="media/imgrId557767e6dbe3b9d7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803107" Type="http://schemas.openxmlformats.org/officeDocument/2006/relationships/image" Target="media/imgrId608031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