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4893795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3216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6767892" w:name="ctxt"/>
    <w:bookmarkEnd w:id="7676789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12014" name="name773567e6dbd722c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5767e6dbd722c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72567e6dbd7236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6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27045215" name="name142667e6dbd73227b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465567e6dbd7322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163300" name="name779067e6dbd7389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2967e6dbd7389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74267e6dbd7399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6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6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24574437" name="name439567e6dbd7451c7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390267e6dbd7451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86867703" name="name299367e6dbd75028a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464567e6dbd7502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513050" name="name245667e6dbd7580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6367e6dbd7580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74967e6dbd758d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94866805" name="name285367e6dbd767ae4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742767e6dbd767a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33973177" name="name798267e6dbd772b71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345367e6dbd772b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6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6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6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33025585" name="name719767e6dbd77f471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279467e6dbd77f4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0672051" name="name604467e6dbd78ecc6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818267e6dbd78ec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609460" name="name666867e6dbd7a1124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917467e6dbd7a1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142">
    <w:multiLevelType w:val="hybridMultilevel"/>
    <w:lvl w:ilvl="0" w:tplc="44775051">
      <w:start w:val="1"/>
      <w:numFmt w:val="decimal"/>
      <w:lvlText w:val="%1."/>
      <w:lvlJc w:val="left"/>
      <w:pPr>
        <w:ind w:left="720" w:hanging="360"/>
      </w:pPr>
    </w:lvl>
    <w:lvl w:ilvl="1" w:tplc="44775051" w:tentative="1">
      <w:start w:val="1"/>
      <w:numFmt w:val="lowerLetter"/>
      <w:lvlText w:val="%2."/>
      <w:lvlJc w:val="left"/>
      <w:pPr>
        <w:ind w:left="1440" w:hanging="360"/>
      </w:pPr>
    </w:lvl>
    <w:lvl w:ilvl="2" w:tplc="44775051" w:tentative="1">
      <w:start w:val="1"/>
      <w:numFmt w:val="lowerRoman"/>
      <w:lvlText w:val="%3."/>
      <w:lvlJc w:val="right"/>
      <w:pPr>
        <w:ind w:left="2160" w:hanging="180"/>
      </w:pPr>
    </w:lvl>
    <w:lvl w:ilvl="3" w:tplc="44775051" w:tentative="1">
      <w:start w:val="1"/>
      <w:numFmt w:val="decimal"/>
      <w:lvlText w:val="%4."/>
      <w:lvlJc w:val="left"/>
      <w:pPr>
        <w:ind w:left="2880" w:hanging="360"/>
      </w:pPr>
    </w:lvl>
    <w:lvl w:ilvl="4" w:tplc="44775051" w:tentative="1">
      <w:start w:val="1"/>
      <w:numFmt w:val="lowerLetter"/>
      <w:lvlText w:val="%5."/>
      <w:lvlJc w:val="left"/>
      <w:pPr>
        <w:ind w:left="3600" w:hanging="360"/>
      </w:pPr>
    </w:lvl>
    <w:lvl w:ilvl="5" w:tplc="44775051" w:tentative="1">
      <w:start w:val="1"/>
      <w:numFmt w:val="lowerRoman"/>
      <w:lvlText w:val="%6."/>
      <w:lvlJc w:val="right"/>
      <w:pPr>
        <w:ind w:left="4320" w:hanging="180"/>
      </w:pPr>
    </w:lvl>
    <w:lvl w:ilvl="6" w:tplc="44775051" w:tentative="1">
      <w:start w:val="1"/>
      <w:numFmt w:val="decimal"/>
      <w:lvlText w:val="%7."/>
      <w:lvlJc w:val="left"/>
      <w:pPr>
        <w:ind w:left="5040" w:hanging="360"/>
      </w:pPr>
    </w:lvl>
    <w:lvl w:ilvl="7" w:tplc="44775051" w:tentative="1">
      <w:start w:val="1"/>
      <w:numFmt w:val="lowerLetter"/>
      <w:lvlText w:val="%8."/>
      <w:lvlJc w:val="left"/>
      <w:pPr>
        <w:ind w:left="5760" w:hanging="360"/>
      </w:pPr>
    </w:lvl>
    <w:lvl w:ilvl="8" w:tplc="44775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1">
    <w:multiLevelType w:val="hybridMultilevel"/>
    <w:lvl w:ilvl="0" w:tplc="23584672">
      <w:start w:val="1"/>
      <w:numFmt w:val="decimal"/>
      <w:lvlText w:val="%1."/>
      <w:lvlJc w:val="left"/>
      <w:pPr>
        <w:ind w:left="720" w:hanging="360"/>
      </w:pPr>
    </w:lvl>
    <w:lvl w:ilvl="1" w:tplc="23584672" w:tentative="1">
      <w:start w:val="1"/>
      <w:numFmt w:val="lowerLetter"/>
      <w:lvlText w:val="%2."/>
      <w:lvlJc w:val="left"/>
      <w:pPr>
        <w:ind w:left="1440" w:hanging="360"/>
      </w:pPr>
    </w:lvl>
    <w:lvl w:ilvl="2" w:tplc="23584672" w:tentative="1">
      <w:start w:val="1"/>
      <w:numFmt w:val="lowerRoman"/>
      <w:lvlText w:val="%3."/>
      <w:lvlJc w:val="right"/>
      <w:pPr>
        <w:ind w:left="2160" w:hanging="180"/>
      </w:pPr>
    </w:lvl>
    <w:lvl w:ilvl="3" w:tplc="23584672" w:tentative="1">
      <w:start w:val="1"/>
      <w:numFmt w:val="decimal"/>
      <w:lvlText w:val="%4."/>
      <w:lvlJc w:val="left"/>
      <w:pPr>
        <w:ind w:left="2880" w:hanging="360"/>
      </w:pPr>
    </w:lvl>
    <w:lvl w:ilvl="4" w:tplc="23584672" w:tentative="1">
      <w:start w:val="1"/>
      <w:numFmt w:val="lowerLetter"/>
      <w:lvlText w:val="%5."/>
      <w:lvlJc w:val="left"/>
      <w:pPr>
        <w:ind w:left="3600" w:hanging="360"/>
      </w:pPr>
    </w:lvl>
    <w:lvl w:ilvl="5" w:tplc="23584672" w:tentative="1">
      <w:start w:val="1"/>
      <w:numFmt w:val="lowerRoman"/>
      <w:lvlText w:val="%6."/>
      <w:lvlJc w:val="right"/>
      <w:pPr>
        <w:ind w:left="4320" w:hanging="180"/>
      </w:pPr>
    </w:lvl>
    <w:lvl w:ilvl="6" w:tplc="23584672" w:tentative="1">
      <w:start w:val="1"/>
      <w:numFmt w:val="decimal"/>
      <w:lvlText w:val="%7."/>
      <w:lvlJc w:val="left"/>
      <w:pPr>
        <w:ind w:left="5040" w:hanging="360"/>
      </w:pPr>
    </w:lvl>
    <w:lvl w:ilvl="7" w:tplc="23584672" w:tentative="1">
      <w:start w:val="1"/>
      <w:numFmt w:val="lowerLetter"/>
      <w:lvlText w:val="%8."/>
      <w:lvlJc w:val="left"/>
      <w:pPr>
        <w:ind w:left="5760" w:hanging="360"/>
      </w:pPr>
    </w:lvl>
    <w:lvl w:ilvl="8" w:tplc="23584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40">
    <w:multiLevelType w:val="hybridMultilevel"/>
    <w:lvl w:ilvl="0" w:tplc="98140304">
      <w:start w:val="1"/>
      <w:numFmt w:val="decimal"/>
      <w:lvlText w:val="%1."/>
      <w:lvlJc w:val="left"/>
      <w:pPr>
        <w:ind w:left="720" w:hanging="360"/>
      </w:pPr>
    </w:lvl>
    <w:lvl w:ilvl="1" w:tplc="98140304" w:tentative="1">
      <w:start w:val="1"/>
      <w:numFmt w:val="lowerLetter"/>
      <w:lvlText w:val="%2."/>
      <w:lvlJc w:val="left"/>
      <w:pPr>
        <w:ind w:left="1440" w:hanging="360"/>
      </w:pPr>
    </w:lvl>
    <w:lvl w:ilvl="2" w:tplc="98140304" w:tentative="1">
      <w:start w:val="1"/>
      <w:numFmt w:val="lowerRoman"/>
      <w:lvlText w:val="%3."/>
      <w:lvlJc w:val="right"/>
      <w:pPr>
        <w:ind w:left="2160" w:hanging="180"/>
      </w:pPr>
    </w:lvl>
    <w:lvl w:ilvl="3" w:tplc="98140304" w:tentative="1">
      <w:start w:val="1"/>
      <w:numFmt w:val="decimal"/>
      <w:lvlText w:val="%4."/>
      <w:lvlJc w:val="left"/>
      <w:pPr>
        <w:ind w:left="2880" w:hanging="360"/>
      </w:pPr>
    </w:lvl>
    <w:lvl w:ilvl="4" w:tplc="98140304" w:tentative="1">
      <w:start w:val="1"/>
      <w:numFmt w:val="lowerLetter"/>
      <w:lvlText w:val="%5."/>
      <w:lvlJc w:val="left"/>
      <w:pPr>
        <w:ind w:left="3600" w:hanging="360"/>
      </w:pPr>
    </w:lvl>
    <w:lvl w:ilvl="5" w:tplc="98140304" w:tentative="1">
      <w:start w:val="1"/>
      <w:numFmt w:val="lowerRoman"/>
      <w:lvlText w:val="%6."/>
      <w:lvlJc w:val="right"/>
      <w:pPr>
        <w:ind w:left="4320" w:hanging="180"/>
      </w:pPr>
    </w:lvl>
    <w:lvl w:ilvl="6" w:tplc="98140304" w:tentative="1">
      <w:start w:val="1"/>
      <w:numFmt w:val="decimal"/>
      <w:lvlText w:val="%7."/>
      <w:lvlJc w:val="left"/>
      <w:pPr>
        <w:ind w:left="5040" w:hanging="360"/>
      </w:pPr>
    </w:lvl>
    <w:lvl w:ilvl="7" w:tplc="98140304" w:tentative="1">
      <w:start w:val="1"/>
      <w:numFmt w:val="lowerLetter"/>
      <w:lvlText w:val="%8."/>
      <w:lvlJc w:val="left"/>
      <w:pPr>
        <w:ind w:left="5760" w:hanging="360"/>
      </w:pPr>
    </w:lvl>
    <w:lvl w:ilvl="8" w:tplc="98140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9">
    <w:multiLevelType w:val="hybridMultilevel"/>
    <w:lvl w:ilvl="0" w:tplc="48886896">
      <w:start w:val="1"/>
      <w:numFmt w:val="decimal"/>
      <w:lvlText w:val="%1."/>
      <w:lvlJc w:val="left"/>
      <w:pPr>
        <w:ind w:left="720" w:hanging="360"/>
      </w:pPr>
    </w:lvl>
    <w:lvl w:ilvl="1" w:tplc="48886896" w:tentative="1">
      <w:start w:val="1"/>
      <w:numFmt w:val="lowerLetter"/>
      <w:lvlText w:val="%2."/>
      <w:lvlJc w:val="left"/>
      <w:pPr>
        <w:ind w:left="1440" w:hanging="360"/>
      </w:pPr>
    </w:lvl>
    <w:lvl w:ilvl="2" w:tplc="48886896" w:tentative="1">
      <w:start w:val="1"/>
      <w:numFmt w:val="lowerRoman"/>
      <w:lvlText w:val="%3."/>
      <w:lvlJc w:val="right"/>
      <w:pPr>
        <w:ind w:left="2160" w:hanging="180"/>
      </w:pPr>
    </w:lvl>
    <w:lvl w:ilvl="3" w:tplc="48886896" w:tentative="1">
      <w:start w:val="1"/>
      <w:numFmt w:val="decimal"/>
      <w:lvlText w:val="%4."/>
      <w:lvlJc w:val="left"/>
      <w:pPr>
        <w:ind w:left="2880" w:hanging="360"/>
      </w:pPr>
    </w:lvl>
    <w:lvl w:ilvl="4" w:tplc="48886896" w:tentative="1">
      <w:start w:val="1"/>
      <w:numFmt w:val="lowerLetter"/>
      <w:lvlText w:val="%5."/>
      <w:lvlJc w:val="left"/>
      <w:pPr>
        <w:ind w:left="3600" w:hanging="360"/>
      </w:pPr>
    </w:lvl>
    <w:lvl w:ilvl="5" w:tplc="48886896" w:tentative="1">
      <w:start w:val="1"/>
      <w:numFmt w:val="lowerRoman"/>
      <w:lvlText w:val="%6."/>
      <w:lvlJc w:val="right"/>
      <w:pPr>
        <w:ind w:left="4320" w:hanging="180"/>
      </w:pPr>
    </w:lvl>
    <w:lvl w:ilvl="6" w:tplc="48886896" w:tentative="1">
      <w:start w:val="1"/>
      <w:numFmt w:val="decimal"/>
      <w:lvlText w:val="%7."/>
      <w:lvlJc w:val="left"/>
      <w:pPr>
        <w:ind w:left="5040" w:hanging="360"/>
      </w:pPr>
    </w:lvl>
    <w:lvl w:ilvl="7" w:tplc="48886896" w:tentative="1">
      <w:start w:val="1"/>
      <w:numFmt w:val="lowerLetter"/>
      <w:lvlText w:val="%8."/>
      <w:lvlJc w:val="left"/>
      <w:pPr>
        <w:ind w:left="5760" w:hanging="360"/>
      </w:pPr>
    </w:lvl>
    <w:lvl w:ilvl="8" w:tplc="48886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8">
    <w:multiLevelType w:val="hybridMultilevel"/>
    <w:lvl w:ilvl="0" w:tplc="47900761">
      <w:start w:val="1"/>
      <w:numFmt w:val="decimal"/>
      <w:lvlText w:val="%1."/>
      <w:lvlJc w:val="left"/>
      <w:pPr>
        <w:ind w:left="720" w:hanging="360"/>
      </w:pPr>
    </w:lvl>
    <w:lvl w:ilvl="1" w:tplc="47900761" w:tentative="1">
      <w:start w:val="1"/>
      <w:numFmt w:val="lowerLetter"/>
      <w:lvlText w:val="%2."/>
      <w:lvlJc w:val="left"/>
      <w:pPr>
        <w:ind w:left="1440" w:hanging="360"/>
      </w:pPr>
    </w:lvl>
    <w:lvl w:ilvl="2" w:tplc="47900761" w:tentative="1">
      <w:start w:val="1"/>
      <w:numFmt w:val="lowerRoman"/>
      <w:lvlText w:val="%3."/>
      <w:lvlJc w:val="right"/>
      <w:pPr>
        <w:ind w:left="2160" w:hanging="180"/>
      </w:pPr>
    </w:lvl>
    <w:lvl w:ilvl="3" w:tplc="47900761" w:tentative="1">
      <w:start w:val="1"/>
      <w:numFmt w:val="decimal"/>
      <w:lvlText w:val="%4."/>
      <w:lvlJc w:val="left"/>
      <w:pPr>
        <w:ind w:left="2880" w:hanging="360"/>
      </w:pPr>
    </w:lvl>
    <w:lvl w:ilvl="4" w:tplc="47900761" w:tentative="1">
      <w:start w:val="1"/>
      <w:numFmt w:val="lowerLetter"/>
      <w:lvlText w:val="%5."/>
      <w:lvlJc w:val="left"/>
      <w:pPr>
        <w:ind w:left="3600" w:hanging="360"/>
      </w:pPr>
    </w:lvl>
    <w:lvl w:ilvl="5" w:tplc="47900761" w:tentative="1">
      <w:start w:val="1"/>
      <w:numFmt w:val="lowerRoman"/>
      <w:lvlText w:val="%6."/>
      <w:lvlJc w:val="right"/>
      <w:pPr>
        <w:ind w:left="4320" w:hanging="180"/>
      </w:pPr>
    </w:lvl>
    <w:lvl w:ilvl="6" w:tplc="47900761" w:tentative="1">
      <w:start w:val="1"/>
      <w:numFmt w:val="decimal"/>
      <w:lvlText w:val="%7."/>
      <w:lvlJc w:val="left"/>
      <w:pPr>
        <w:ind w:left="5040" w:hanging="360"/>
      </w:pPr>
    </w:lvl>
    <w:lvl w:ilvl="7" w:tplc="47900761" w:tentative="1">
      <w:start w:val="1"/>
      <w:numFmt w:val="lowerLetter"/>
      <w:lvlText w:val="%8."/>
      <w:lvlJc w:val="left"/>
      <w:pPr>
        <w:ind w:left="5760" w:hanging="360"/>
      </w:pPr>
    </w:lvl>
    <w:lvl w:ilvl="8" w:tplc="47900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7">
    <w:multiLevelType w:val="hybridMultilevel"/>
    <w:lvl w:ilvl="0" w:tplc="18956653">
      <w:start w:val="1"/>
      <w:numFmt w:val="decimal"/>
      <w:lvlText w:val="%1."/>
      <w:lvlJc w:val="left"/>
      <w:pPr>
        <w:ind w:left="720" w:hanging="360"/>
      </w:pPr>
    </w:lvl>
    <w:lvl w:ilvl="1" w:tplc="18956653" w:tentative="1">
      <w:start w:val="1"/>
      <w:numFmt w:val="lowerLetter"/>
      <w:lvlText w:val="%2."/>
      <w:lvlJc w:val="left"/>
      <w:pPr>
        <w:ind w:left="1440" w:hanging="360"/>
      </w:pPr>
    </w:lvl>
    <w:lvl w:ilvl="2" w:tplc="18956653" w:tentative="1">
      <w:start w:val="1"/>
      <w:numFmt w:val="lowerRoman"/>
      <w:lvlText w:val="%3."/>
      <w:lvlJc w:val="right"/>
      <w:pPr>
        <w:ind w:left="2160" w:hanging="180"/>
      </w:pPr>
    </w:lvl>
    <w:lvl w:ilvl="3" w:tplc="18956653" w:tentative="1">
      <w:start w:val="1"/>
      <w:numFmt w:val="decimal"/>
      <w:lvlText w:val="%4."/>
      <w:lvlJc w:val="left"/>
      <w:pPr>
        <w:ind w:left="2880" w:hanging="360"/>
      </w:pPr>
    </w:lvl>
    <w:lvl w:ilvl="4" w:tplc="18956653" w:tentative="1">
      <w:start w:val="1"/>
      <w:numFmt w:val="lowerLetter"/>
      <w:lvlText w:val="%5."/>
      <w:lvlJc w:val="left"/>
      <w:pPr>
        <w:ind w:left="3600" w:hanging="360"/>
      </w:pPr>
    </w:lvl>
    <w:lvl w:ilvl="5" w:tplc="18956653" w:tentative="1">
      <w:start w:val="1"/>
      <w:numFmt w:val="lowerRoman"/>
      <w:lvlText w:val="%6."/>
      <w:lvlJc w:val="right"/>
      <w:pPr>
        <w:ind w:left="4320" w:hanging="180"/>
      </w:pPr>
    </w:lvl>
    <w:lvl w:ilvl="6" w:tplc="18956653" w:tentative="1">
      <w:start w:val="1"/>
      <w:numFmt w:val="decimal"/>
      <w:lvlText w:val="%7."/>
      <w:lvlJc w:val="left"/>
      <w:pPr>
        <w:ind w:left="5040" w:hanging="360"/>
      </w:pPr>
    </w:lvl>
    <w:lvl w:ilvl="7" w:tplc="18956653" w:tentative="1">
      <w:start w:val="1"/>
      <w:numFmt w:val="lowerLetter"/>
      <w:lvlText w:val="%8."/>
      <w:lvlJc w:val="left"/>
      <w:pPr>
        <w:ind w:left="5760" w:hanging="360"/>
      </w:pPr>
    </w:lvl>
    <w:lvl w:ilvl="8" w:tplc="18956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36">
    <w:multiLevelType w:val="hybridMultilevel"/>
    <w:lvl w:ilvl="0" w:tplc="21285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136">
    <w:abstractNumId w:val="6136"/>
  </w:num>
  <w:num w:numId="6137">
    <w:abstractNumId w:val="6137"/>
  </w:num>
  <w:num w:numId="6138">
    <w:abstractNumId w:val="6138"/>
  </w:num>
  <w:num w:numId="6139">
    <w:abstractNumId w:val="6139"/>
  </w:num>
  <w:num w:numId="6140">
    <w:abstractNumId w:val="6140"/>
  </w:num>
  <w:num w:numId="6141">
    <w:abstractNumId w:val="6141"/>
  </w:num>
  <w:num w:numId="6142">
    <w:abstractNumId w:val="61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60236576" Type="http://schemas.openxmlformats.org/officeDocument/2006/relationships/comments" Target="comments.xml"/><Relationship Id="rId610020191" Type="http://schemas.microsoft.com/office/2011/relationships/commentsExtended" Target="commentsExtended.xml"/><Relationship Id="rId33216230" Type="http://schemas.openxmlformats.org/officeDocument/2006/relationships/image" Target="media/imgrId33216230.jpg"/><Relationship Id="rId172567e6dbd72368c" Type="http://schemas.openxmlformats.org/officeDocument/2006/relationships/hyperlink" Target="https://iservice.lombardini.it/jsp/Template2/manuale.jsp?id=283&amp;parent=1136" TargetMode="External"/><Relationship Id="rId974267e6dbd739980" Type="http://schemas.openxmlformats.org/officeDocument/2006/relationships/hyperlink" Target="https://iservice.lombardini.it/jsp/Template2/manuale.jsp?id=283&amp;parent=1136" TargetMode="External"/><Relationship Id="rId974967e6dbd758d69" Type="http://schemas.openxmlformats.org/officeDocument/2006/relationships/hyperlink" Target="https://iservice.lombardini.it/jsp/Template2/manuale.jsp?id=283&amp;parent=1136" TargetMode="External"/><Relationship Id="rId835767e6dbd722c24" Type="http://schemas.openxmlformats.org/officeDocument/2006/relationships/image" Target="media/imgrId835767e6dbd722c24.jpg"/><Relationship Id="rId465567e6dbd732275" Type="http://schemas.openxmlformats.org/officeDocument/2006/relationships/image" Target="media/imgrId465567e6dbd732275.jpg"/><Relationship Id="rId312967e6dbd7389dd" Type="http://schemas.openxmlformats.org/officeDocument/2006/relationships/image" Target="media/imgrId312967e6dbd7389dd.jpg"/><Relationship Id="rId390267e6dbd7451c3" Type="http://schemas.openxmlformats.org/officeDocument/2006/relationships/image" Target="media/imgrId390267e6dbd7451c3.jpg"/><Relationship Id="rId464567e6dbd750286" Type="http://schemas.openxmlformats.org/officeDocument/2006/relationships/image" Target="media/imgrId464567e6dbd750286.jpg"/><Relationship Id="rId476367e6dbd75803b" Type="http://schemas.openxmlformats.org/officeDocument/2006/relationships/image" Target="media/imgrId476367e6dbd75803b.jpg"/><Relationship Id="rId742767e6dbd767adf" Type="http://schemas.openxmlformats.org/officeDocument/2006/relationships/image" Target="media/imgrId742767e6dbd767adf.jpg"/><Relationship Id="rId345367e6dbd772b6c" Type="http://schemas.openxmlformats.org/officeDocument/2006/relationships/image" Target="media/imgrId345367e6dbd772b6c.jpg"/><Relationship Id="rId279467e6dbd77f46c" Type="http://schemas.openxmlformats.org/officeDocument/2006/relationships/image" Target="media/imgrId279467e6dbd77f46c.png"/><Relationship Id="rId818267e6dbd78ecc0" Type="http://schemas.openxmlformats.org/officeDocument/2006/relationships/image" Target="media/imgrId818267e6dbd78ecc0.png"/><Relationship Id="rId917467e6dbd7a1120" Type="http://schemas.openxmlformats.org/officeDocument/2006/relationships/image" Target="media/imgrId917467e6dbd7a1120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216230" Type="http://schemas.openxmlformats.org/officeDocument/2006/relationships/image" Target="media/imgrId3321623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216230" Type="http://schemas.openxmlformats.org/officeDocument/2006/relationships/image" Target="media/imgrId3321623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216230" Type="http://schemas.openxmlformats.org/officeDocument/2006/relationships/image" Target="media/imgrId3321623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216230" Type="http://schemas.openxmlformats.org/officeDocument/2006/relationships/image" Target="media/imgrId3321623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216230" Type="http://schemas.openxmlformats.org/officeDocument/2006/relationships/image" Target="media/imgrId3321623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216230" Type="http://schemas.openxmlformats.org/officeDocument/2006/relationships/image" Target="media/imgrId3321623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