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General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2504 M Owner Manual (Rev. 16)</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79827700"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67636866"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2504M</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000000" w:rsidP="00342EC8">
          <w:pPr>
            <w:pStyle w:val="Sommario2"/>
          </w:pPr>
          <w:hyperlink w:anchor="_Toc495648771" w:history="1">
            <w:r w:rsidR="00DD1E42" w:rsidRPr="004252A1">
              <w:rPr>
                <w:rStyle w:val="Collegamentoipertestuale"/>
              </w:rPr>
              <w:t>1.1.</w:t>
            </w:r>
            <w:r w:rsidR="00DD1E42">
              <w:tab/>
            </w:r>
            <w:r w:rsidR="00DD1E42" w:rsidRPr="004252A1">
              <w:rPr>
                <w:rStyle w:val="Collegamentoipertestuale"/>
              </w:rPr>
              <w:t>Asdfsdfsdf</w:t>
            </w:r>
            <w:r w:rsidR="00DD1E42">
              <w:rPr>
                <w:webHidden/>
              </w:rPr>
              <w:tab/>
            </w:r>
            <w:r w:rsidR="00DD1E42">
              <w:rPr>
                <w:webHidden/>
              </w:rPr>
              <w:fldChar w:fldCharType="begin"/>
            </w:r>
            <w:r w:rsidR="00DD1E42">
              <w:rPr>
                <w:webHidden/>
              </w:rPr>
              <w:instrText xml:space="preserve"> PAGEREF _Toc495648771 \h </w:instrText>
            </w:r>
            <w:r w:rsidR="00DD1E42">
              <w:rPr>
                <w:webHidden/>
              </w:rPr>
            </w:r>
            <w:r w:rsidR="00DD1E42">
              <w:rPr>
                <w:webHidden/>
              </w:rPr>
              <w:fldChar w:fldCharType="separate"/>
            </w:r>
            <w:r w:rsidR="00DD1E42">
              <w:rPr>
                <w:webHidden/>
              </w:rPr>
              <w:t>2</w:t>
            </w:r>
            <w:r w:rsidR="00DD1E42">
              <w:rPr>
                <w:webHidden/>
              </w:rPr>
              <w:fldChar w:fldCharType="end"/>
            </w:r>
          </w:hyperlink>
        </w:p>
        <w:p w14:paraId="262B9106" w14:textId="77777777" w:rsidR="00DD1E42" w:rsidRDefault="00000000" w:rsidP="00342EC8">
          <w:pPr>
            <w:pStyle w:val="Sommario2"/>
          </w:pPr>
          <w:hyperlink w:anchor="_Toc495648772" w:history="1">
            <w:r w:rsidR="00DD1E42" w:rsidRPr="004252A1">
              <w:rPr>
                <w:rStyle w:val="Collegamentoipertestuale"/>
              </w:rPr>
              <w:t>1.2.</w:t>
            </w:r>
            <w:r w:rsidR="00DD1E42">
              <w:tab/>
            </w:r>
            <w:r w:rsidR="00DD1E42" w:rsidRPr="004252A1">
              <w:rPr>
                <w:rStyle w:val="Collegamentoipertestuale"/>
              </w:rPr>
              <w:t>Asdfsdfsdfggg</w:t>
            </w:r>
            <w:r w:rsidR="00DD1E42">
              <w:rPr>
                <w:webHidden/>
              </w:rPr>
              <w:tab/>
            </w:r>
            <w:r w:rsidR="00DD1E42">
              <w:rPr>
                <w:webHidden/>
              </w:rPr>
              <w:fldChar w:fldCharType="begin"/>
            </w:r>
            <w:r w:rsidR="00DD1E42">
              <w:rPr>
                <w:webHidden/>
              </w:rPr>
              <w:instrText xml:space="preserve"> PAGEREF _Toc495648772 \h </w:instrText>
            </w:r>
            <w:r w:rsidR="00DD1E42">
              <w:rPr>
                <w:webHidden/>
              </w:rPr>
            </w:r>
            <w:r w:rsidR="00DD1E42">
              <w:rPr>
                <w:webHidden/>
              </w:rPr>
              <w:fldChar w:fldCharType="separate"/>
            </w:r>
            <w:r w:rsidR="00DD1E42">
              <w:rPr>
                <w:webHidden/>
              </w:rPr>
              <w:t>2</w:t>
            </w:r>
            <w:r w:rsidR="00DD1E42">
              <w:rPr>
                <w:webHidden/>
              </w:rPr>
              <w:fldChar w:fldCharType="end"/>
            </w:r>
          </w:hyperlink>
        </w:p>
        <w:p w14:paraId="706762AD" w14:textId="77777777" w:rsidR="000F6647" w:rsidRDefault="00DD1E42" w:rsidP="00CC2880">
          <w:r>
            <w:rPr>
              <w:b/>
              <w:bCs/>
            </w:rPr>
            <w:fldChar w:fldCharType="end"/>
          </w:r>
        </w:p>
      </w:sdtContent>
    </w:sdt>
    <w:p w14:paraId="49417C56" w14:textId="77777777" w:rsidR="000F6647" w:rsidRDefault="000F6647" w:rsidP="00CC2880">
      <w:pPr>
        <w:sectPr w:rsidR="000F6647"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47877033" w:name="ctxt"/>
    <w:bookmarkEnd w:id="47877033"/>
    <w:p>
      <w:pPr>
        <w:widowControl w:val="on"/>
        <w:pBdr/>
        <w:spacing w:before="75" w:after="75" w:line="240" w:lineRule="auto"/>
        <w:ind w:left="75" w:right="75"/>
        <w:jc w:val="left"/>
      </w:pPr>
    </w:p>
    <w:p>
      <w:pPr>
        <w:pStyle w:val="Titolo1"/>
      </w:pPr>
      <w:r>
        <w:rPr/>
        <w:t xml:space="preserve">General Information</w:t>
      </w:r>
    </w:p>
    <w:p>
      <w:pPr>
        <w:widowControl w:val="on"/>
        <w:pBdr/>
        <w:spacing w:before="0" w:after="0" w:line="240" w:lineRule="auto"/>
        <w:ind w:left="0" w:right="0"/>
        <w:jc w:val="left"/>
      </w:pPr>
    </w:p>
    <w:p>
      <w:pPr>
        <w:pStyle w:val="Titolo2"/>
      </w:pPr>
      <w:r>
        <w:rPr/>
        <w:t xml:space="preserve">Manual's purpose</w:t>
      </w:r>
    </w:p>
    <w:p>
      <w:pPr>
        <w:numPr>
          <w:ilvl w:val="0"/>
          <w:numId w:val="6327"/>
        </w:numPr>
        <w:spacing w:before="0" w:after="0" w:line="240" w:lineRule="auto"/>
        <w:jc w:val="left"/>
        <w:rPr>
          <w:color w:val="00274C"/>
          <w:sz w:val="20"/>
          <w:szCs w:val="20"/>
        </w:rPr>
      </w:pPr>
      <w:r>
        <w:rPr>
          <w:color w:val="00274C"/>
          <w:sz w:val="20"/>
          <w:szCs w:val="20"/>
          <w:u w:val="none"/>
        </w:rPr>
        <w:t xml:space="preserve">This manual contains the instructions needed to carry out  proper use and maintenance of the engine, therefore it must always be available, for future reference when required.</w:t>
      </w:r>
    </w:p>
    <w:p>
      <w:pPr>
        <w:numPr>
          <w:ilvl w:val="0"/>
          <w:numId w:val="6327"/>
        </w:numPr>
        <w:spacing w:before="0" w:after="0" w:line="240" w:lineRule="auto"/>
        <w:jc w:val="left"/>
        <w:rPr>
          <w:color w:val="00274C"/>
          <w:sz w:val="20"/>
          <w:szCs w:val="20"/>
        </w:rPr>
      </w:pPr>
      <w:r>
        <w:rPr>
          <w:color w:val="00274C"/>
          <w:sz w:val="20"/>
          <w:szCs w:val="20"/>
          <w:u w:val="none"/>
        </w:rPr>
        <w:t xml:space="preserve">This manual is an integral part of the engine, in the event of transfer or sale, it must be attached to it.</w:t>
      </w:r>
    </w:p>
    <w:p>
      <w:pPr>
        <w:numPr>
          <w:ilvl w:val="0"/>
          <w:numId w:val="6327"/>
        </w:numPr>
        <w:spacing w:before="0" w:after="0" w:line="240" w:lineRule="auto"/>
        <w:jc w:val="left"/>
        <w:rPr>
          <w:color w:val="00274C"/>
          <w:sz w:val="20"/>
          <w:szCs w:val="20"/>
        </w:rPr>
      </w:pPr>
      <w:r>
        <w:rPr>
          <w:color w:val="00274C"/>
          <w:sz w:val="20"/>
          <w:szCs w:val="20"/>
          <w:u w:val="none"/>
        </w:rPr>
        <w:t xml:space="preserve">Safety pictograms can be found on the engine and it is the operator's responsibility to keep them in a perfectly visible place and replace them when they are no longer legible.</w:t>
      </w:r>
    </w:p>
    <w:p>
      <w:pPr>
        <w:numPr>
          <w:ilvl w:val="0"/>
          <w:numId w:val="6327"/>
        </w:numPr>
        <w:spacing w:before="0" w:after="0" w:line="240" w:lineRule="auto"/>
        <w:jc w:val="left"/>
        <w:rPr>
          <w:color w:val="00274C"/>
          <w:sz w:val="20"/>
          <w:szCs w:val="20"/>
        </w:rPr>
      </w:pPr>
      <w:r>
        <w:rPr>
          <w:color w:val="00274C"/>
          <w:sz w:val="20"/>
          <w:szCs w:val="20"/>
          <w:u w:val="none"/>
        </w:rPr>
        <w:t xml:space="preserve">Information, description and pictures in this manual reflect the state of the art at the time of the marketing of engine.</w:t>
      </w:r>
    </w:p>
    <w:p>
      <w:pPr>
        <w:numPr>
          <w:ilvl w:val="0"/>
          <w:numId w:val="6327"/>
        </w:numPr>
        <w:spacing w:before="0" w:after="0" w:line="240" w:lineRule="auto"/>
        <w:jc w:val="left"/>
        <w:rPr>
          <w:color w:val="00274C"/>
          <w:sz w:val="20"/>
          <w:szCs w:val="20"/>
        </w:rPr>
      </w:pPr>
      <w:r>
        <w:rPr>
          <w:color w:val="00274C"/>
          <w:sz w:val="20"/>
          <w:szCs w:val="20"/>
          <w:u w:val="none"/>
        </w:rPr>
        <w:t xml:space="preserve">However, development on the engines is continuous.Therefore, the information within this manual is subject to change without notice and without obligation.</w:t>
      </w:r>
    </w:p>
    <w:p>
      <w:pPr>
        <w:numPr>
          <w:ilvl w:val="0"/>
          <w:numId w:val="6327"/>
        </w:numPr>
        <w:spacing w:before="0" w:after="0" w:line="240" w:lineRule="auto"/>
        <w:jc w:val="left"/>
        <w:rPr>
          <w:color w:val="00274C"/>
          <w:sz w:val="20"/>
          <w:szCs w:val="20"/>
        </w:rPr>
      </w:pPr>
      <w:r>
        <w:rPr>
          <w:b/>
          <w:bCs/>
          <w:color w:val="00274C"/>
          <w:sz w:val="20"/>
          <w:szCs w:val="20"/>
          <w:u w:val="none"/>
        </w:rPr>
        <w:t xml:space="preserve">KOHLER</w:t>
      </w:r>
      <w:r>
        <w:rPr>
          <w:color w:val="00274C"/>
          <w:sz w:val="20"/>
          <w:szCs w:val="20"/>
          <w:u w:val="none"/>
        </w:rPr>
        <w:t xml:space="preserve"> reserves the right to make, at any time, changes in the engines for technical or commercial reasons.</w:t>
      </w:r>
    </w:p>
    <w:p>
      <w:pPr>
        <w:numPr>
          <w:ilvl w:val="0"/>
          <w:numId w:val="6327"/>
        </w:numPr>
        <w:spacing w:before="0" w:after="0" w:line="240" w:lineRule="auto"/>
        <w:jc w:val="left"/>
        <w:rPr>
          <w:color w:val="00274C"/>
          <w:sz w:val="20"/>
          <w:szCs w:val="20"/>
        </w:rPr>
      </w:pPr>
      <w:r>
        <w:rPr>
          <w:color w:val="00274C"/>
          <w:sz w:val="20"/>
          <w:szCs w:val="20"/>
          <w:u w:val="none"/>
        </w:rPr>
        <w:t xml:space="preserve">These changes do not require </w:t>
      </w:r>
      <w:r>
        <w:rPr>
          <w:b/>
          <w:bCs/>
          <w:color w:val="00274C"/>
          <w:sz w:val="20"/>
          <w:szCs w:val="20"/>
          <w:u w:val="none"/>
        </w:rPr>
        <w:t xml:space="preserve">KOHLER</w:t>
      </w:r>
      <w:r>
        <w:rPr>
          <w:color w:val="00274C"/>
          <w:sz w:val="20"/>
          <w:szCs w:val="20"/>
          <w:u w:val="none"/>
        </w:rPr>
        <w:t xml:space="preserve"> to intervene on the marketed production up to that time and not to consider this manual as inappropriate.</w:t>
      </w:r>
    </w:p>
    <w:p>
      <w:pPr>
        <w:numPr>
          <w:ilvl w:val="0"/>
          <w:numId w:val="6327"/>
        </w:numPr>
        <w:spacing w:before="0" w:after="0" w:line="240" w:lineRule="auto"/>
        <w:jc w:val="left"/>
        <w:rPr>
          <w:color w:val="00274C"/>
          <w:sz w:val="20"/>
          <w:szCs w:val="20"/>
        </w:rPr>
      </w:pPr>
      <w:r>
        <w:rPr>
          <w:color w:val="00274C"/>
          <w:sz w:val="20"/>
          <w:szCs w:val="20"/>
          <w:u w:val="none"/>
        </w:rPr>
        <w:t xml:space="preserve">Any additional section that </w:t>
      </w:r>
      <w:r>
        <w:rPr>
          <w:b/>
          <w:bCs/>
          <w:color w:val="00274C"/>
          <w:sz w:val="20"/>
          <w:szCs w:val="20"/>
          <w:u w:val="none"/>
        </w:rPr>
        <w:t xml:space="preserve">KOHLER</w:t>
      </w:r>
      <w:r>
        <w:rPr>
          <w:color w:val="00274C"/>
          <w:sz w:val="20"/>
          <w:szCs w:val="20"/>
          <w:u w:val="none"/>
        </w:rPr>
        <w:t xml:space="preserve"> will deem necessary to supply some time after the main text shall be kept together with the manual and considered as an integral part of it.</w:t>
      </w:r>
    </w:p>
    <w:p>
      <w:pPr>
        <w:numPr>
          <w:ilvl w:val="0"/>
          <w:numId w:val="6327"/>
        </w:numPr>
        <w:spacing w:before="0" w:after="0" w:line="240" w:lineRule="auto"/>
        <w:jc w:val="left"/>
        <w:rPr>
          <w:color w:val="00274C"/>
          <w:sz w:val="20"/>
          <w:szCs w:val="20"/>
        </w:rPr>
      </w:pPr>
      <w:r>
        <w:rPr>
          <w:color w:val="00274C"/>
          <w:sz w:val="20"/>
          <w:szCs w:val="20"/>
          <w:u w:val="none"/>
        </w:rPr>
        <w:t xml:space="preserve">The information contained within this manual is the sole property of </w:t>
      </w:r>
      <w:r>
        <w:rPr>
          <w:b/>
          <w:bCs/>
          <w:color w:val="00274C"/>
          <w:sz w:val="20"/>
          <w:szCs w:val="20"/>
          <w:u w:val="none"/>
        </w:rPr>
        <w:t xml:space="preserve">KOHLER</w:t>
      </w:r>
      <w:r>
        <w:rPr>
          <w:color w:val="00274C"/>
          <w:sz w:val="20"/>
          <w:szCs w:val="20"/>
          <w:u w:val="none"/>
        </w:rPr>
        <w:t xml:space="preserve"> . As such, no reproduction or replication in whole or part is allowed without the express written permission of </w:t>
      </w:r>
      <w:r>
        <w:rPr>
          <w:b/>
          <w:bCs/>
          <w:color w:val="00274C"/>
          <w:sz w:val="20"/>
          <w:szCs w:val="20"/>
          <w:u w:val="none"/>
        </w:rPr>
        <w:t xml:space="preserve">KOHLER</w:t>
      </w: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Glossary and Definitions</w:t>
      </w:r>
    </w:p>
    <w:p>
      <w:pPr>
        <w:widowControl w:val="on"/>
        <w:pBdr/>
        <w:spacing w:before="0" w:after="0" w:line="262" w:lineRule="auto"/>
        <w:ind w:left="0" w:right="0"/>
        <w:jc w:val="left"/>
      </w:pPr>
      <w:r>
        <w:rPr>
          <w:color w:val="00274C"/>
          <w:sz w:val="20"/>
          <w:szCs w:val="20"/>
          <w:u w:val="none"/>
        </w:rPr>
        <w:t xml:space="preserve">The paragraphs, tables and figure are divided into chapter with their progressive numbers.</w:t>
      </w:r>
    </w:p>
    <w:p>
      <w:pPr>
        <w:widowControl w:val="on"/>
        <w:pBdr/>
        <w:spacing w:before="0" w:after="0" w:line="262" w:lineRule="auto"/>
        <w:ind w:left="0" w:right="0"/>
        <w:jc w:val="left"/>
      </w:pPr>
      <w:r>
        <w:rPr>
          <w:color w:val="00274C"/>
          <w:sz w:val="20"/>
          <w:szCs w:val="20"/>
          <w:u w:val="none"/>
        </w:rPr>
        <w:br/>
        <w:t xml:space="preserve">Ex:</w:t>
      </w:r>
    </w:p>
    <w:p>
      <w:pPr>
        <w:widowControl w:val="on"/>
        <w:pBdr/>
        <w:spacing w:before="0" w:after="0" w:line="262" w:lineRule="auto"/>
        <w:ind w:left="0" w:right="0"/>
        <w:jc w:val="left"/>
      </w:pPr>
      <w:r>
        <w:rPr>
          <w:b/>
          <w:bCs/>
          <w:color w:val="00274C"/>
          <w:sz w:val="20"/>
          <w:szCs w:val="20"/>
          <w:u w:val="none"/>
        </w:rPr>
        <w:t xml:space="preserve">Par. 2.3</w:t>
      </w:r>
      <w:r>
        <w:rPr>
          <w:color w:val="00274C"/>
          <w:sz w:val="20"/>
          <w:szCs w:val="20"/>
          <w:u w:val="none"/>
        </w:rPr>
        <w:t xml:space="preserve">     -    chapter 2 paragraph 3.</w:t>
      </w:r>
      <w:r>
        <w:rPr>
          <w:b/>
          <w:bCs/>
          <w:color w:val="00274C"/>
          <w:sz w:val="20"/>
          <w:szCs w:val="20"/>
          <w:u w:val="none"/>
        </w:rPr>
        <w:br/>
        <w:t xml:space="preserve">Tab. 3.4</w:t>
      </w:r>
      <w:r>
        <w:rPr>
          <w:color w:val="00274C"/>
          <w:sz w:val="20"/>
          <w:szCs w:val="20"/>
          <w:u w:val="none"/>
        </w:rPr>
        <w:t xml:space="preserve">     -    chapter 3 table 4.</w:t>
      </w:r>
      <w:r>
        <w:rPr>
          <w:b/>
          <w:bCs/>
          <w:color w:val="00274C"/>
          <w:sz w:val="20"/>
          <w:szCs w:val="20"/>
          <w:u w:val="none"/>
        </w:rPr>
        <w:br/>
        <w:t xml:space="preserve">Fig. 5.5</w:t>
      </w:r>
      <w:r>
        <w:rPr>
          <w:color w:val="00274C"/>
          <w:sz w:val="20"/>
          <w:szCs w:val="20"/>
          <w:u w:val="none"/>
        </w:rPr>
        <w:t xml:space="preserve">     -    chapter 5 figure 5.</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The references of the objects described in the text and in figure and number are indicated by letters, which are always and only related to the paragraph you are reading unless there are specific references to other figures or paragraphs.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b/>
          <w:bCs/>
          <w:color w:val="00274C"/>
          <w:sz w:val="20"/>
          <w:szCs w:val="20"/>
          <w:u w:val="none"/>
        </w:rPr>
        <w:t xml:space="preserve">NOTE:</w:t>
      </w:r>
      <w:r>
        <w:rPr>
          <w:color w:val="00274C"/>
          <w:sz w:val="20"/>
          <w:szCs w:val="20"/>
          <w:u w:val="none"/>
        </w:rPr>
        <w:t xml:space="preserve"> All data, measurements and relevant symbols are shown in the glossary section.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Emission-Related Installation Instructions</w:t>
      </w:r>
    </w:p>
    <w:p>
      <w:pPr>
        <w:widowControl w:val="on"/>
        <w:pBdr/>
        <w:spacing w:before="0" w:after="0" w:line="262" w:lineRule="auto"/>
        <w:ind w:left="0" w:right="0"/>
        <w:jc w:val="left"/>
      </w:pPr>
      <w:r>
        <w:rPr>
          <w:color w:val="00274C"/>
          <w:sz w:val="20"/>
          <w:szCs w:val="20"/>
          <w:u w:val="none"/>
        </w:rPr>
        <w:t xml:space="preserve">Failing to follow the instructions in the applications guidebook when installing a certified engine in a piece of nonroad equipment violates federal law (40 CFR 1068.105(b)), subject to fines or other penalties as described in the Clean Air Act. OEM must apply a separate label with the following statement: “ULTRA LOW SULFUR FUEL ONLY” near the fuel inlet.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Ensure you are installing an engine appropriately certified for your application. Constant speed engines may only be installed on constant speed equipment for constant speed operation.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If you install the engine in a way that makes the engine's emission control information label hard to read during normal engine maintenance, you must place a duplicate label on the equipment, as described in 40 CFR 1068.105.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Service request</w:t>
      </w:r>
    </w:p>
    <w:p>
      <w:pPr>
        <w:numPr>
          <w:ilvl w:val="0"/>
          <w:numId w:val="6327"/>
        </w:numPr>
        <w:spacing w:before="0" w:after="0" w:line="240" w:lineRule="auto"/>
        <w:jc w:val="left"/>
        <w:rPr>
          <w:color w:val="00274C"/>
          <w:sz w:val="20"/>
          <w:szCs w:val="20"/>
        </w:rPr>
      </w:pPr>
      <w:r>
        <w:rPr>
          <w:color w:val="00274C"/>
          <w:sz w:val="20"/>
          <w:szCs w:val="20"/>
          <w:u w:val="none"/>
        </w:rPr>
        <w:t xml:space="preserve">The complete and updated list of authorized </w:t>
      </w:r>
      <w:r>
        <w:rPr>
          <w:b/>
          <w:bCs/>
          <w:color w:val="00274C"/>
          <w:sz w:val="20"/>
          <w:szCs w:val="20"/>
          <w:u w:val="none"/>
        </w:rPr>
        <w:t xml:space="preserve">Kohler Co.</w:t>
      </w:r>
      <w:r>
        <w:rPr>
          <w:color w:val="00274C"/>
          <w:sz w:val="20"/>
          <w:szCs w:val="20"/>
          <w:u w:val="none"/>
        </w:rPr>
        <w:t xml:space="preserve"> service centers can be found on websites:</w:t>
      </w:r>
      <w:hyperlink r:id="rId358767e6dbcb6dc99" w:history="1">
        <w:r>
          <w:rPr>
            <w:rStyle w:val="DefaultParagraphFontPHPDOCX"/>
            <w:b/>
            <w:bCs/>
            <w:color w:val="0000FF"/>
            <w:sz w:val="20"/>
            <w:szCs w:val="20"/>
            <w:u w:val="single" w:color=""/>
          </w:rPr>
          <w:br/>
          <w:t xml:space="preserve">www.kohlerengines.com</w:t>
        </w:r>
      </w:hyperlink>
      <w:r>
        <w:rPr>
          <w:color w:val="00274C"/>
          <w:sz w:val="20"/>
          <w:szCs w:val="20"/>
          <w:u w:val="none"/>
        </w:rPr>
        <w:t xml:space="preserve"> &amp; </w:t>
      </w:r>
      <w:hyperlink r:id="rId273967e6dbcb6de97" w:history="1">
        <w:r>
          <w:rPr>
            <w:rStyle w:val="DefaultParagraphFontPHPDOCX"/>
            <w:b/>
            <w:bCs/>
            <w:color w:val="0000FF"/>
            <w:sz w:val="20"/>
            <w:szCs w:val="20"/>
            <w:u w:val="none"/>
          </w:rPr>
          <w:t xml:space="preserve">dealers.kohlerpower.it</w:t>
        </w:r>
      </w:hyperlink>
      <w:r>
        <w:rPr>
          <w:color w:val="00274C"/>
          <w:sz w:val="20"/>
          <w:szCs w:val="20"/>
          <w:u w:val="none"/>
        </w:rPr>
        <w:t xml:space="preserve"> .</w:t>
      </w:r>
    </w:p>
    <w:p>
      <w:pPr>
        <w:numPr>
          <w:ilvl w:val="0"/>
          <w:numId w:val="6327"/>
        </w:numPr>
        <w:spacing w:before="0" w:after="0" w:line="240" w:lineRule="auto"/>
        <w:jc w:val="left"/>
        <w:rPr>
          <w:color w:val="00274C"/>
          <w:sz w:val="20"/>
          <w:szCs w:val="20"/>
        </w:rPr>
      </w:pPr>
      <w:r>
        <w:rPr>
          <w:color w:val="00274C"/>
          <w:sz w:val="20"/>
          <w:szCs w:val="20"/>
          <w:u w:val="none"/>
        </w:rPr>
        <w:t xml:space="preserve">If you have any questions regarding your warranty rights and responsibilities or the location of the nearest </w:t>
      </w:r>
      <w:r>
        <w:rPr>
          <w:b/>
          <w:bCs/>
          <w:color w:val="00274C"/>
          <w:sz w:val="20"/>
          <w:szCs w:val="20"/>
          <w:u w:val="none"/>
        </w:rPr>
        <w:t xml:space="preserve">Kohler Co.</w:t>
      </w:r>
      <w:r>
        <w:rPr>
          <w:color w:val="00274C"/>
          <w:sz w:val="20"/>
          <w:szCs w:val="20"/>
          <w:u w:val="none"/>
        </w:rPr>
        <w:t xml:space="preserve"> authorized service location, you should contact </w:t>
      </w:r>
      <w:r>
        <w:rPr>
          <w:b/>
          <w:bCs/>
          <w:color w:val="00274C"/>
          <w:sz w:val="20"/>
          <w:szCs w:val="20"/>
          <w:u w:val="none"/>
        </w:rPr>
        <w:t xml:space="preserve">Kohler Co.</w:t>
      </w:r>
      <w:r>
        <w:rPr>
          <w:color w:val="00274C"/>
          <w:sz w:val="20"/>
          <w:szCs w:val="20"/>
          <w:u w:val="none"/>
        </w:rPr>
        <w:t xml:space="preserve"> at 1-800-544-2444 or access our website at </w:t>
      </w:r>
      <w:hyperlink r:id="rId538567e6dbcb6e700" w:history="1">
        <w:r>
          <w:rPr>
            <w:rStyle w:val="DefaultParagraphFontPHPDOCX"/>
            <w:b/>
            <w:bCs/>
            <w:color w:val="0000FF"/>
            <w:sz w:val="20"/>
            <w:szCs w:val="20"/>
            <w:u w:val="single" w:color=""/>
          </w:rPr>
          <w:t xml:space="preserve">www.kohlerengines.com</w:t>
        </w:r>
      </w:hyperlink>
      <w:r>
        <w:rPr>
          <w:color w:val="00274C"/>
          <w:sz w:val="20"/>
          <w:szCs w:val="20"/>
          <w:u w:val="none"/>
        </w:rPr>
        <w:t xml:space="preserve"> (USA and North American).</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component identification</w:t>
      </w:r>
    </w:p>
    <w:p>
      <w:pPr>
        <w:widowControl w:val="on"/>
        <w:pBdr/>
        <w:spacing w:before="225" w:after="225" w:line="262" w:lineRule="auto"/>
        <w:ind w:left="0" w:right="0"/>
        <w:jc w:val="left"/>
      </w:pPr>
      <w:r>
        <w:drawing>
          <wp:inline distT="0" distB="0" distL="0" distR="0">
            <wp:extent cx="4752000" cy="6350400"/>
            <wp:effectExtent b="0" l="0" r="0" t="0"/>
            <wp:docPr id="56260894" name="name438367e6dbcbed854" descr="Viste_motore_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iste_motore_EN.jpg"/>
                    <pic:cNvPicPr/>
                  </pic:nvPicPr>
                  <pic:blipFill>
                    <a:blip r:embed="rId864167e6dbcbed850" cstate="print"/>
                    <a:stretch>
                      <a:fillRect/>
                    </a:stretch>
                  </pic:blipFill>
                  <pic:spPr>
                    <a:xfrm>
                      <a:off x="0" y="0"/>
                      <a:ext cx="4752000" cy="6350400"/>
                    </a:xfrm>
                    <a:prstGeom prst="rect">
                      <a:avLst/>
                    </a:prstGeom>
                    <a:ln w="0">
                      <a:noFill/>
                    </a:ln>
                  </pic:spPr>
                </pic:pic>
              </a:graphicData>
            </a:graphic>
          </wp:inline>
        </w:drawing>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Manufacturer and motor identification data</w:t>
      </w:r>
    </w:p>
    <w:p>
      <w:pPr>
        <w:widowControl w:val="on"/>
        <w:pBdr/>
        <w:spacing w:before="225" w:after="225" w:line="262" w:lineRule="auto"/>
        <w:ind w:left="0" w:right="0"/>
        <w:jc w:val="left"/>
      </w:pPr>
      <w:r>
        <w:drawing>
          <wp:inline distT="0" distB="0" distL="0" distR="0">
            <wp:extent cx="3679200" cy="2484000"/>
            <wp:effectExtent b="0" l="0" r="0" t="0"/>
            <wp:docPr id="86178457" name="name532067e6dbcc07a08" descr="1_6_targhetta_G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_6_targhetta_GB.jpg"/>
                    <pic:cNvPicPr/>
                  </pic:nvPicPr>
                  <pic:blipFill>
                    <a:blip r:embed="rId751467e6dbcc07a02" cstate="print"/>
                    <a:stretch>
                      <a:fillRect/>
                    </a:stretch>
                  </pic:blipFill>
                  <pic:spPr>
                    <a:xfrm>
                      <a:off x="0" y="0"/>
                      <a:ext cx="3679200" cy="2484000"/>
                    </a:xfrm>
                    <a:prstGeom prst="rect">
                      <a:avLst/>
                    </a:prstGeom>
                    <a:ln w="0">
                      <a:noFill/>
                    </a:ln>
                  </pic:spPr>
                </pic:pic>
              </a:graphicData>
            </a:graphic>
          </wp:inline>
        </w:drawing>
      </w:r>
    </w:p>
    <w:p>
      <w:pPr>
        <w:widowControl w:val="on"/>
        <w:pBdr/>
        <w:spacing w:before="0" w:after="0" w:line="262" w:lineRule="auto"/>
        <w:ind w:left="0" w:right="0"/>
        <w:jc w:val="left"/>
      </w:pPr>
      <w:r>
        <w:rPr>
          <w:color w:val="00274C"/>
          <w:sz w:val="20"/>
          <w:szCs w:val="20"/>
          <w:u w:val="none"/>
        </w:rPr>
        <w:t xml:space="preserve"> </w:t>
      </w:r>
    </w:p>
    <w:p>
      <w:pPr>
        <w:widowControl w:val="on"/>
        <w:pBdr/>
        <w:spacing w:before="225" w:after="225" w:line="262" w:lineRule="auto"/>
        <w:ind w:left="0" w:right="0"/>
        <w:jc w:val="left"/>
      </w:pPr>
      <w:r>
        <w:drawing>
          <wp:inline distT="0" distB="0" distL="0" distR="0">
            <wp:extent cx="3765600" cy="1411200"/>
            <wp:effectExtent b="0" l="0" r="0" t="0"/>
            <wp:docPr id="81318784" name="name197167e6dbcc136a3" descr="1_6_targhetta_GB_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_6_targhetta_GB_01.jpg"/>
                    <pic:cNvPicPr/>
                  </pic:nvPicPr>
                  <pic:blipFill>
                    <a:blip r:embed="rId438967e6dbcc136a0" cstate="print"/>
                    <a:stretch>
                      <a:fillRect/>
                    </a:stretch>
                  </pic:blipFill>
                  <pic:spPr>
                    <a:xfrm>
                      <a:off x="0" y="0"/>
                      <a:ext cx="3765600" cy="1411200"/>
                    </a:xfrm>
                    <a:prstGeom prst="rect">
                      <a:avLst/>
                    </a:prstGeom>
                    <a:ln w="0">
                      <a:noFill/>
                    </a:ln>
                  </pic:spPr>
                </pic:pic>
              </a:graphicData>
            </a:graphic>
          </wp:inline>
        </w:drawing>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9F42D" w14:textId="77777777" w:rsidR="00270DB5" w:rsidRDefault="00270DB5" w:rsidP="001F6AC5">
      <w:r>
        <w:separator/>
      </w:r>
    </w:p>
  </w:endnote>
  <w:endnote w:type="continuationSeparator" w:id="0">
    <w:p w14:paraId="6B38F689" w14:textId="77777777" w:rsidR="00270DB5" w:rsidRDefault="00270DB5"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84"/>
      <w:gridCol w:w="5284"/>
      <w:gridCol w:w="5639"/>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7"/>
      <w:gridCol w:w="4776"/>
      <w:gridCol w:w="5084"/>
      <w:gridCol w:w="889"/>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9"/>
      <w:gridCol w:w="9176"/>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3"/>
      <w:gridCol w:w="9035"/>
      <w:gridCol w:w="889"/>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0357A" w14:textId="77777777" w:rsidR="00270DB5" w:rsidRDefault="00270DB5" w:rsidP="001F6AC5">
      <w:r>
        <w:separator/>
      </w:r>
    </w:p>
  </w:footnote>
  <w:footnote w:type="continuationSeparator" w:id="0">
    <w:p w14:paraId="020E417D" w14:textId="77777777" w:rsidR="00270DB5" w:rsidRDefault="00270DB5"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0ACA26B7">
                <wp:extent cx="728193" cy="241760"/>
                <wp:effectExtent l="0" t="0" r="0" b="635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7F389542">
                <wp:extent cx="718185" cy="244043"/>
                <wp:effectExtent l="0" t="0" r="5715" b="3810"/>
                <wp:docPr id="41" name="Immagine 41" descr="C:\Users\f.filippi.DESYSDOMAIN\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193" cy="24744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15227473"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747252ED"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E03F42">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2ACD5CED">
                <wp:extent cx="728193" cy="241760"/>
                <wp:effectExtent l="0" t="0" r="0" b="635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5BCADBC">
                <wp:extent cx="728193" cy="241760"/>
                <wp:effectExtent l="0" t="0" r="0" b="635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4548C273" w14:textId="39AFDAF5"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E03F42">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1C7A2A67"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6328">
    <w:multiLevelType w:val="hybridMultilevel"/>
    <w:lvl w:ilvl="0" w:tplc="30260791">
      <w:start w:val="1"/>
      <w:numFmt w:val="decimal"/>
      <w:lvlText w:val="%1."/>
      <w:lvlJc w:val="left"/>
      <w:pPr>
        <w:ind w:left="720" w:hanging="360"/>
      </w:pPr>
    </w:lvl>
    <w:lvl w:ilvl="1" w:tplc="30260791" w:tentative="1">
      <w:start w:val="1"/>
      <w:numFmt w:val="lowerLetter"/>
      <w:lvlText w:val="%2."/>
      <w:lvlJc w:val="left"/>
      <w:pPr>
        <w:ind w:left="1440" w:hanging="360"/>
      </w:pPr>
    </w:lvl>
    <w:lvl w:ilvl="2" w:tplc="30260791" w:tentative="1">
      <w:start w:val="1"/>
      <w:numFmt w:val="lowerRoman"/>
      <w:lvlText w:val="%3."/>
      <w:lvlJc w:val="right"/>
      <w:pPr>
        <w:ind w:left="2160" w:hanging="180"/>
      </w:pPr>
    </w:lvl>
    <w:lvl w:ilvl="3" w:tplc="30260791" w:tentative="1">
      <w:start w:val="1"/>
      <w:numFmt w:val="decimal"/>
      <w:lvlText w:val="%4."/>
      <w:lvlJc w:val="left"/>
      <w:pPr>
        <w:ind w:left="2880" w:hanging="360"/>
      </w:pPr>
    </w:lvl>
    <w:lvl w:ilvl="4" w:tplc="30260791" w:tentative="1">
      <w:start w:val="1"/>
      <w:numFmt w:val="lowerLetter"/>
      <w:lvlText w:val="%5."/>
      <w:lvlJc w:val="left"/>
      <w:pPr>
        <w:ind w:left="3600" w:hanging="360"/>
      </w:pPr>
    </w:lvl>
    <w:lvl w:ilvl="5" w:tplc="30260791" w:tentative="1">
      <w:start w:val="1"/>
      <w:numFmt w:val="lowerRoman"/>
      <w:lvlText w:val="%6."/>
      <w:lvlJc w:val="right"/>
      <w:pPr>
        <w:ind w:left="4320" w:hanging="180"/>
      </w:pPr>
    </w:lvl>
    <w:lvl w:ilvl="6" w:tplc="30260791" w:tentative="1">
      <w:start w:val="1"/>
      <w:numFmt w:val="decimal"/>
      <w:lvlText w:val="%7."/>
      <w:lvlJc w:val="left"/>
      <w:pPr>
        <w:ind w:left="5040" w:hanging="360"/>
      </w:pPr>
    </w:lvl>
    <w:lvl w:ilvl="7" w:tplc="30260791" w:tentative="1">
      <w:start w:val="1"/>
      <w:numFmt w:val="lowerLetter"/>
      <w:lvlText w:val="%8."/>
      <w:lvlJc w:val="left"/>
      <w:pPr>
        <w:ind w:left="5760" w:hanging="360"/>
      </w:pPr>
    </w:lvl>
    <w:lvl w:ilvl="8" w:tplc="30260791" w:tentative="1">
      <w:start w:val="1"/>
      <w:numFmt w:val="lowerRoman"/>
      <w:lvlText w:val="%9."/>
      <w:lvlJc w:val="right"/>
      <w:pPr>
        <w:ind w:left="6480" w:hanging="180"/>
      </w:pPr>
    </w:lvl>
  </w:abstractNum>
  <w:abstractNum w:abstractNumId="6327">
    <w:multiLevelType w:val="hybridMultilevel"/>
    <w:lvl w:ilvl="0" w:tplc="80480132">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6327">
    <w:abstractNumId w:val="6327"/>
  </w:num>
  <w:num w:numId="6328">
    <w:abstractNumId w:val="63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5FA1"/>
    <w:rsid w:val="006A1243"/>
    <w:rsid w:val="006B1E45"/>
    <w:rsid w:val="006D432C"/>
    <w:rsid w:val="006E1571"/>
    <w:rsid w:val="006F1130"/>
    <w:rsid w:val="006F730B"/>
    <w:rsid w:val="00721871"/>
    <w:rsid w:val="007714A9"/>
    <w:rsid w:val="007A5F9D"/>
    <w:rsid w:val="007B279A"/>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559697631" Type="http://schemas.openxmlformats.org/officeDocument/2006/relationships/comments" Target="comments.xml"/><Relationship Id="rId652369482" Type="http://schemas.microsoft.com/office/2011/relationships/commentsExtended" Target="commentsExtended.xml"/><Relationship Id="rId67636866" Type="http://schemas.openxmlformats.org/officeDocument/2006/relationships/image" Target="media/imgrId67636866.jpg"/><Relationship Id="rId358767e6dbcb6dc99" Type="http://schemas.openxmlformats.org/officeDocument/2006/relationships/hyperlink" Target="http://www.kohlerengines.com/home.htm" TargetMode="External"/><Relationship Id="rId273967e6dbcb6de97" Type="http://schemas.openxmlformats.org/officeDocument/2006/relationships/hyperlink" Target="http://dealers.kohlerpower.it/" TargetMode="External"/><Relationship Id="rId538567e6dbcb6e700" Type="http://schemas.openxmlformats.org/officeDocument/2006/relationships/hyperlink" Target="http://www.kohlerengines.com/home.htm" TargetMode="External"/><Relationship Id="rId864167e6dbcbed850" Type="http://schemas.openxmlformats.org/officeDocument/2006/relationships/image" Target="media/imgrId864167e6dbcbed850.jpg"/><Relationship Id="rId751467e6dbcc07a02" Type="http://schemas.openxmlformats.org/officeDocument/2006/relationships/image" Target="media/imgrId751467e6dbcc07a02.jpg"/><Relationship Id="rId438967e6dbcc136a0" Type="http://schemas.openxmlformats.org/officeDocument/2006/relationships/image" Target="media/imgrId438967e6dbcc136a0.jpg"/></Relationships>

</file>

<file path=word/_rels/footer1.xml.rels><?xml version="1.0" encoding="UTF-8" standalone="yes"?>
<Relationships xmlns="http://schemas.openxmlformats.org/package/2006/relationships"><Relationship Id="rId17" Type="http://schemas.openxmlformats.org/officeDocument/2006/relationships/image" Target="media/image3.png"/><Relationship Id="rId67636866" Type="http://schemas.openxmlformats.org/officeDocument/2006/relationships/image" Target="media/imgrId67636866.jpg"/></Relationships>

</file>

<file path=word/_rels/footer2.xml.rels><?xml version="1.0" encoding="UTF-8" standalone="yes"?>
<Relationships xmlns="http://schemas.openxmlformats.org/package/2006/relationships"><Relationship Id="rId17" Type="http://schemas.openxmlformats.org/officeDocument/2006/relationships/image" Target="media/image3.png"/><Relationship Id="rId67636866" Type="http://schemas.openxmlformats.org/officeDocument/2006/relationships/image" Target="media/imgrId67636866.jpg"/></Relationships>

</file>

<file path=word/_rels/footer3.xml.rels><?xml version="1.0" encoding="UTF-8" standalone="yes"?>
<Relationships xmlns="http://schemas.openxmlformats.org/package/2006/relationships"><Relationship Id="rId17" Type="http://schemas.openxmlformats.org/officeDocument/2006/relationships/image" Target="media/image3.png"/><Relationship Id="rId67636866" Type="http://schemas.openxmlformats.org/officeDocument/2006/relationships/image" Target="media/imgrId67636866.jpg"/></Relationships>

</file>

<file path=word/_rels/footer4.xml.rels><?xml version="1.0" encoding="UTF-8" standalone="yes"?>
<Relationships xmlns="http://schemas.openxmlformats.org/package/2006/relationships"><Relationship Id="rId17" Type="http://schemas.openxmlformats.org/officeDocument/2006/relationships/image" Target="media/image3.png"/><Relationship Id="rId67636866" Type="http://schemas.openxmlformats.org/officeDocument/2006/relationships/image" Target="media/imgrId67636866.jpg"/></Relationships>

</file>

<file path=word/_rels/footer5.xml.rels><?xml version="1.0" encoding="UTF-8" standalone="yes"?>
<Relationships xmlns="http://schemas.openxmlformats.org/package/2006/relationships"><Relationship Id="rId17" Type="http://schemas.openxmlformats.org/officeDocument/2006/relationships/image" Target="media/image3.png"/><Relationship Id="rId67636866" Type="http://schemas.openxmlformats.org/officeDocument/2006/relationships/image" Target="media/imgrId67636866.jpg"/></Relationships>

</file>

<file path=word/_rels/footer6.xml.rels><?xml version="1.0" encoding="UTF-8" standalone="yes"?>
<Relationships xmlns="http://schemas.openxmlformats.org/package/2006/relationships"><Relationship Id="rId17" Type="http://schemas.openxmlformats.org/officeDocument/2006/relationships/image" Target="media/image3.png"/><Relationship Id="rId67636866" Type="http://schemas.openxmlformats.org/officeDocument/2006/relationships/image" Target="media/imgrId67636866.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C764C"/>
    <w:rsid w:val="008113C5"/>
    <w:rsid w:val="008C4FAF"/>
    <w:rsid w:val="009C2D1B"/>
    <w:rsid w:val="009F5AA7"/>
    <w:rsid w:val="00AE30E1"/>
    <w:rsid w:val="00B151A2"/>
    <w:rsid w:val="00B8515A"/>
    <w:rsid w:val="00BB26C4"/>
    <w:rsid w:val="00C60EC8"/>
    <w:rsid w:val="00CA10A3"/>
    <w:rsid w:val="00CF1E6A"/>
    <w:rsid w:val="00D918BF"/>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71</Words>
  <Characters>410</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24</cp:revision>
  <dcterms:created xsi:type="dcterms:W3CDTF">2018-11-13T09:11:00Z</dcterms:created>
  <dcterms:modified xsi:type="dcterms:W3CDTF">2022-11-25T10:59:00Z</dcterms:modified>
</cp:coreProperties>
</file>