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561-2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4287400" w:name="ctxt"/>
    <w:bookmarkEnd w:id="642874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561-2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4067e6db878f2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46667e6db878fa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22367e6db87903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2067e6db8790bb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4667e6db87914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0167e6db8791c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82667e6db87924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463">
    <w:multiLevelType w:val="hybridMultilevel"/>
    <w:lvl w:ilvl="0" w:tplc="62460748">
      <w:start w:val="1"/>
      <w:numFmt w:val="decimal"/>
      <w:lvlText w:val="%1."/>
      <w:lvlJc w:val="left"/>
      <w:pPr>
        <w:ind w:left="720" w:hanging="360"/>
      </w:pPr>
    </w:lvl>
    <w:lvl w:ilvl="1" w:tplc="62460748" w:tentative="1">
      <w:start w:val="1"/>
      <w:numFmt w:val="lowerLetter"/>
      <w:lvlText w:val="%2."/>
      <w:lvlJc w:val="left"/>
      <w:pPr>
        <w:ind w:left="1440" w:hanging="360"/>
      </w:pPr>
    </w:lvl>
    <w:lvl w:ilvl="2" w:tplc="62460748" w:tentative="1">
      <w:start w:val="1"/>
      <w:numFmt w:val="lowerRoman"/>
      <w:lvlText w:val="%3."/>
      <w:lvlJc w:val="right"/>
      <w:pPr>
        <w:ind w:left="2160" w:hanging="180"/>
      </w:pPr>
    </w:lvl>
    <w:lvl w:ilvl="3" w:tplc="62460748" w:tentative="1">
      <w:start w:val="1"/>
      <w:numFmt w:val="decimal"/>
      <w:lvlText w:val="%4."/>
      <w:lvlJc w:val="left"/>
      <w:pPr>
        <w:ind w:left="2880" w:hanging="360"/>
      </w:pPr>
    </w:lvl>
    <w:lvl w:ilvl="4" w:tplc="62460748" w:tentative="1">
      <w:start w:val="1"/>
      <w:numFmt w:val="lowerLetter"/>
      <w:lvlText w:val="%5."/>
      <w:lvlJc w:val="left"/>
      <w:pPr>
        <w:ind w:left="3600" w:hanging="360"/>
      </w:pPr>
    </w:lvl>
    <w:lvl w:ilvl="5" w:tplc="62460748" w:tentative="1">
      <w:start w:val="1"/>
      <w:numFmt w:val="lowerRoman"/>
      <w:lvlText w:val="%6."/>
      <w:lvlJc w:val="right"/>
      <w:pPr>
        <w:ind w:left="4320" w:hanging="180"/>
      </w:pPr>
    </w:lvl>
    <w:lvl w:ilvl="6" w:tplc="62460748" w:tentative="1">
      <w:start w:val="1"/>
      <w:numFmt w:val="decimal"/>
      <w:lvlText w:val="%7."/>
      <w:lvlJc w:val="left"/>
      <w:pPr>
        <w:ind w:left="5040" w:hanging="360"/>
      </w:pPr>
    </w:lvl>
    <w:lvl w:ilvl="7" w:tplc="62460748" w:tentative="1">
      <w:start w:val="1"/>
      <w:numFmt w:val="lowerLetter"/>
      <w:lvlText w:val="%8."/>
      <w:lvlJc w:val="left"/>
      <w:pPr>
        <w:ind w:left="5760" w:hanging="360"/>
      </w:pPr>
    </w:lvl>
    <w:lvl w:ilvl="8" w:tplc="62460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62">
    <w:multiLevelType w:val="hybridMultilevel"/>
    <w:lvl w:ilvl="0" w:tplc="726878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462">
    <w:abstractNumId w:val="20462"/>
  </w:num>
  <w:num w:numId="20463">
    <w:abstractNumId w:val="204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0252611" Type="http://schemas.openxmlformats.org/officeDocument/2006/relationships/comments" Target="comments.xml"/><Relationship Id="rId423533442" Type="http://schemas.microsoft.com/office/2011/relationships/commentsExtended" Target="commentsExtended.xml"/><Relationship Id="rId994067e6db878f259" Type="http://schemas.openxmlformats.org/officeDocument/2006/relationships/hyperlink" Target="https://iservice.lombardini.it/documents/Manuals/9039/a_-_intake_and_exhaust.pdf" TargetMode="External"/><Relationship Id="rId246667e6db878fa4f" Type="http://schemas.openxmlformats.org/officeDocument/2006/relationships/hyperlink" Target="https://iservice.lombardini.it/documents/Manuals/9033/b_-_conn_rod-piston_set-flywheel-crank.pdf" TargetMode="External"/><Relationship Id="rId822367e6db87903fd" Type="http://schemas.openxmlformats.org/officeDocument/2006/relationships/hyperlink" Target="https://iservice.lombardini.it/documents/Manuals/9034/c_-_cylinder_head-speed_governor.pdf" TargetMode="External"/><Relationship Id="rId602067e6db8790bbe" Type="http://schemas.openxmlformats.org/officeDocument/2006/relationships/hyperlink" Target="https://iservice.lombardini.it/documents/Manuals/9035/d_-_controls-lubricating_system.pdf" TargetMode="External"/><Relationship Id="rId814667e6db8791429" Type="http://schemas.openxmlformats.org/officeDocument/2006/relationships/hyperlink" Target="https://iservice.lombardini.it/documents/Manuals/9036/e_-_fuel_system.pdf" TargetMode="External"/><Relationship Id="rId140167e6db8791c45" Type="http://schemas.openxmlformats.org/officeDocument/2006/relationships/hyperlink" Target="https://iservice.lombardini.it/documents/Manuals/9037/f_-_cooling_system-starting.pdf" TargetMode="External"/><Relationship Id="rId982667e6db87924b8" Type="http://schemas.openxmlformats.org/officeDocument/2006/relationships/hyperlink" Target="https://iservice.lombardini.it/documents/Manuals/903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