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4190308" w:name="ctxt"/>
    <w:bookmarkEnd w:id="6419030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4494"/>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4494"/>
        </w:numPr>
        <w:spacing w:before="0" w:after="0" w:line="240" w:lineRule="auto"/>
        <w:jc w:val="left"/>
        <w:rPr>
          <w:color w:val="00274C"/>
          <w:sz w:val="20"/>
          <w:szCs w:val="20"/>
        </w:rPr>
      </w:pPr>
      <w:bookmarkStart w:id="54931446" w:name="result_box"/>
      <w:bookmarkEnd w:id="54931446"/>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864667e6db7c805ac"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365267e6db7c80877"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4494"/>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449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4494"/>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4494"/>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717267e6db7c84179"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905467e6db7c84485"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4494"/>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4494"/>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4494"/>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4494"/>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57148983" w:name="result_box"/>
      <w:bookmarkEnd w:id="5714898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40083614" w:name="result_box"/>
      <w:bookmarkEnd w:id="40083614"/>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8140152" w:name="result_box"/>
      <w:bookmarkEnd w:id="88140152"/>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4494"/>
        </w:numPr>
        <w:spacing w:before="0" w:after="0" w:line="240" w:lineRule="auto"/>
        <w:jc w:val="left"/>
        <w:rPr>
          <w:color w:val="00274C"/>
          <w:sz w:val="20"/>
          <w:szCs w:val="20"/>
        </w:rPr>
      </w:pPr>
      <w:bookmarkStart w:id="27239664" w:name="result_box"/>
      <w:bookmarkEnd w:id="27239664"/>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572567e6db7c880ac" w:history="1">
        <w:r>
          <w:rPr>
            <w:rStyle w:val="DefaultParagraphFontPHPDOCX"/>
            <w:b/>
            <w:bCs/>
            <w:color w:val="0000FF"/>
            <w:sz w:val="20"/>
            <w:szCs w:val="20"/>
            <w:u w:val="none"/>
          </w:rPr>
          <w:t xml:space="preserve">Chap.</w:t>
        </w:r>
      </w:hyperlink>
      <w:r>
        <w:rPr>
          <w:color w:val="00274C"/>
          <w:sz w:val="20"/>
          <w:szCs w:val="20"/>
          <w:u w:val="none"/>
        </w:rPr>
        <w:t xml:space="preserve"> </w:t>
      </w:r>
      <w:bookmarkStart w:id="8909553" w:name="result_box"/>
      <w:bookmarkEnd w:id="8909553"/>
      <w:hyperlink r:id="rId691267e6db7c8842e"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10467e6db7c985c4"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4495">
    <w:multiLevelType w:val="hybridMultilevel"/>
    <w:lvl w:ilvl="0" w:tplc="93542691">
      <w:start w:val="1"/>
      <w:numFmt w:val="decimal"/>
      <w:lvlText w:val="%1."/>
      <w:lvlJc w:val="left"/>
      <w:pPr>
        <w:ind w:left="720" w:hanging="360"/>
      </w:pPr>
    </w:lvl>
    <w:lvl w:ilvl="1" w:tplc="93542691" w:tentative="1">
      <w:start w:val="1"/>
      <w:numFmt w:val="lowerLetter"/>
      <w:lvlText w:val="%2."/>
      <w:lvlJc w:val="left"/>
      <w:pPr>
        <w:ind w:left="1440" w:hanging="360"/>
      </w:pPr>
    </w:lvl>
    <w:lvl w:ilvl="2" w:tplc="93542691" w:tentative="1">
      <w:start w:val="1"/>
      <w:numFmt w:val="lowerRoman"/>
      <w:lvlText w:val="%3."/>
      <w:lvlJc w:val="right"/>
      <w:pPr>
        <w:ind w:left="2160" w:hanging="180"/>
      </w:pPr>
    </w:lvl>
    <w:lvl w:ilvl="3" w:tplc="93542691" w:tentative="1">
      <w:start w:val="1"/>
      <w:numFmt w:val="decimal"/>
      <w:lvlText w:val="%4."/>
      <w:lvlJc w:val="left"/>
      <w:pPr>
        <w:ind w:left="2880" w:hanging="360"/>
      </w:pPr>
    </w:lvl>
    <w:lvl w:ilvl="4" w:tplc="93542691" w:tentative="1">
      <w:start w:val="1"/>
      <w:numFmt w:val="lowerLetter"/>
      <w:lvlText w:val="%5."/>
      <w:lvlJc w:val="left"/>
      <w:pPr>
        <w:ind w:left="3600" w:hanging="360"/>
      </w:pPr>
    </w:lvl>
    <w:lvl w:ilvl="5" w:tplc="93542691" w:tentative="1">
      <w:start w:val="1"/>
      <w:numFmt w:val="lowerRoman"/>
      <w:lvlText w:val="%6."/>
      <w:lvlJc w:val="right"/>
      <w:pPr>
        <w:ind w:left="4320" w:hanging="180"/>
      </w:pPr>
    </w:lvl>
    <w:lvl w:ilvl="6" w:tplc="93542691" w:tentative="1">
      <w:start w:val="1"/>
      <w:numFmt w:val="decimal"/>
      <w:lvlText w:val="%7."/>
      <w:lvlJc w:val="left"/>
      <w:pPr>
        <w:ind w:left="5040" w:hanging="360"/>
      </w:pPr>
    </w:lvl>
    <w:lvl w:ilvl="7" w:tplc="93542691" w:tentative="1">
      <w:start w:val="1"/>
      <w:numFmt w:val="lowerLetter"/>
      <w:lvlText w:val="%8."/>
      <w:lvlJc w:val="left"/>
      <w:pPr>
        <w:ind w:left="5760" w:hanging="360"/>
      </w:pPr>
    </w:lvl>
    <w:lvl w:ilvl="8" w:tplc="93542691" w:tentative="1">
      <w:start w:val="1"/>
      <w:numFmt w:val="lowerRoman"/>
      <w:lvlText w:val="%9."/>
      <w:lvlJc w:val="right"/>
      <w:pPr>
        <w:ind w:left="6480" w:hanging="180"/>
      </w:pPr>
    </w:lvl>
  </w:abstractNum>
  <w:abstractNum w:abstractNumId="4494">
    <w:multiLevelType w:val="hybridMultilevel"/>
    <w:lvl w:ilvl="0" w:tplc="315190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494">
    <w:abstractNumId w:val="4494"/>
  </w:num>
  <w:num w:numId="4495">
    <w:abstractNumId w:val="44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00352534" Type="http://schemas.openxmlformats.org/officeDocument/2006/relationships/comments" Target="comments.xml"/><Relationship Id="rId594981357" Type="http://schemas.microsoft.com/office/2011/relationships/commentsExtended" Target="commentsExtended.xml"/><Relationship Id="rId864667e6db7c805ac" Type="http://schemas.openxmlformats.org/officeDocument/2006/relationships/hyperlink" Target="https://iservice.lombardini.it/jsp/Template2/manuale.jsp?id=259&amp;parent=1136" TargetMode="External"/><Relationship Id="rId365267e6db7c80877" Type="http://schemas.openxmlformats.org/officeDocument/2006/relationships/hyperlink" Target="https://iservice.lombardini.it/jsp/Template2/manuale.jsp?id=260&amp;parent=1136" TargetMode="External"/><Relationship Id="rId717267e6db7c84179" Type="http://schemas.openxmlformats.org/officeDocument/2006/relationships/hyperlink" Target="https://iservice.lombardini.it/jsp/Template2/manuale.jsp?id=335&amp;parent=1136" TargetMode="External"/><Relationship Id="rId905467e6db7c84485" Type="http://schemas.openxmlformats.org/officeDocument/2006/relationships/hyperlink" Target="https://iservice.lombardini.it/jsp/Template2/manuale.jsp?id=335&amp;parent=1136" TargetMode="External"/><Relationship Id="rId572567e6db7c880ac" Type="http://schemas.openxmlformats.org/officeDocument/2006/relationships/hyperlink" Target="https://iservice.lombardini.it/jsp/Template2/manuale.jsp?id=282&amp;parent=1136" TargetMode="External"/><Relationship Id="rId691267e6db7c8842e" Type="http://schemas.openxmlformats.org/officeDocument/2006/relationships/hyperlink" Target="https://iservice.lombardini.it/jsp/Template2/manuale.jsp?id=282&amp;parent=1136" TargetMode="External"/><Relationship Id="rId810467e6db7c985c4" Type="http://schemas.openxmlformats.org/officeDocument/2006/relationships/hyperlink" Target="https://iservice.lombardini.it/jsp/Template2/manuale.jsp?id=341&amp;parent=1136"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