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4282728" w:name="ctxt"/>
    <w:bookmarkEnd w:id="842827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180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848867e6db70a5fd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425667e6db70a61b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447367e6db70aee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579667e6db70b3d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644167e6db70bba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8.11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8.14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8.16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8.21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02667e6db70eed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85175192" w:name="result_box"/>
            <w:bookmarkEnd w:id="85175192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39160126" w:name="result_box"/>
            <w:bookmarkEnd w:id="39160126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681967e6db7100d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046">
    <w:multiLevelType w:val="hybridMultilevel"/>
    <w:lvl w:ilvl="0" w:tplc="69646156">
      <w:start w:val="1"/>
      <w:numFmt w:val="decimal"/>
      <w:lvlText w:val="%1."/>
      <w:lvlJc w:val="left"/>
      <w:pPr>
        <w:ind w:left="720" w:hanging="360"/>
      </w:pPr>
    </w:lvl>
    <w:lvl w:ilvl="1" w:tplc="69646156" w:tentative="1">
      <w:start w:val="1"/>
      <w:numFmt w:val="lowerLetter"/>
      <w:lvlText w:val="%2."/>
      <w:lvlJc w:val="left"/>
      <w:pPr>
        <w:ind w:left="1440" w:hanging="360"/>
      </w:pPr>
    </w:lvl>
    <w:lvl w:ilvl="2" w:tplc="69646156" w:tentative="1">
      <w:start w:val="1"/>
      <w:numFmt w:val="lowerRoman"/>
      <w:lvlText w:val="%3."/>
      <w:lvlJc w:val="right"/>
      <w:pPr>
        <w:ind w:left="2160" w:hanging="180"/>
      </w:pPr>
    </w:lvl>
    <w:lvl w:ilvl="3" w:tplc="69646156" w:tentative="1">
      <w:start w:val="1"/>
      <w:numFmt w:val="decimal"/>
      <w:lvlText w:val="%4."/>
      <w:lvlJc w:val="left"/>
      <w:pPr>
        <w:ind w:left="2880" w:hanging="360"/>
      </w:pPr>
    </w:lvl>
    <w:lvl w:ilvl="4" w:tplc="69646156" w:tentative="1">
      <w:start w:val="1"/>
      <w:numFmt w:val="lowerLetter"/>
      <w:lvlText w:val="%5."/>
      <w:lvlJc w:val="left"/>
      <w:pPr>
        <w:ind w:left="3600" w:hanging="360"/>
      </w:pPr>
    </w:lvl>
    <w:lvl w:ilvl="5" w:tplc="69646156" w:tentative="1">
      <w:start w:val="1"/>
      <w:numFmt w:val="lowerRoman"/>
      <w:lvlText w:val="%6."/>
      <w:lvlJc w:val="right"/>
      <w:pPr>
        <w:ind w:left="4320" w:hanging="180"/>
      </w:pPr>
    </w:lvl>
    <w:lvl w:ilvl="6" w:tplc="69646156" w:tentative="1">
      <w:start w:val="1"/>
      <w:numFmt w:val="decimal"/>
      <w:lvlText w:val="%7."/>
      <w:lvlJc w:val="left"/>
      <w:pPr>
        <w:ind w:left="5040" w:hanging="360"/>
      </w:pPr>
    </w:lvl>
    <w:lvl w:ilvl="7" w:tplc="69646156" w:tentative="1">
      <w:start w:val="1"/>
      <w:numFmt w:val="lowerLetter"/>
      <w:lvlText w:val="%8."/>
      <w:lvlJc w:val="left"/>
      <w:pPr>
        <w:ind w:left="5760" w:hanging="360"/>
      </w:pPr>
    </w:lvl>
    <w:lvl w:ilvl="8" w:tplc="69646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5">
    <w:multiLevelType w:val="hybridMultilevel"/>
    <w:lvl w:ilvl="0" w:tplc="374462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045">
    <w:abstractNumId w:val="18045"/>
  </w:num>
  <w:num w:numId="18046">
    <w:abstractNumId w:val="180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5592801" Type="http://schemas.openxmlformats.org/officeDocument/2006/relationships/comments" Target="comments.xml"/><Relationship Id="rId851105823" Type="http://schemas.microsoft.com/office/2011/relationships/commentsExtended" Target="commentsExtended.xml"/><Relationship Id="rId848867e6db70a5fd5" Type="http://schemas.openxmlformats.org/officeDocument/2006/relationships/hyperlink" Target="https://iservice.lombardini.it/jsp/Template2/manuale.jsp?id=320&amp;parent=1136" TargetMode="External"/><Relationship Id="rId425667e6db70a61bd" Type="http://schemas.openxmlformats.org/officeDocument/2006/relationships/hyperlink" Target="https://iservice.lombardini.it/jsp/Template2/manuale.jsp?id=320&amp;parent=1136" TargetMode="External"/><Relationship Id="rId447367e6db70aeea6" Type="http://schemas.openxmlformats.org/officeDocument/2006/relationships/hyperlink" Target="https://iservice.lombardini.it/jsp/Template2/manuale.jsp?id=320&amp;parent=1136" TargetMode="External"/><Relationship Id="rId579667e6db70b3d5c" Type="http://schemas.openxmlformats.org/officeDocument/2006/relationships/hyperlink" Target="https://iservice.lombardini.it/jsp/Template2/manuale.jsp?id=320&amp;parent=1136" TargetMode="External"/><Relationship Id="rId644167e6db70bba0b" Type="http://schemas.openxmlformats.org/officeDocument/2006/relationships/hyperlink" Target="https://iservice.lombardini.it/jsp/Template2/manuale.jsp?id=314&amp;parent=1136" TargetMode="External"/><Relationship Id="rId702667e6db70eede7" Type="http://schemas.openxmlformats.org/officeDocument/2006/relationships/hyperlink" Target="https://iservice.lombardini.it/jsp/Template2/manuale.jsp?id=304&amp;parent=1136" TargetMode="External"/><Relationship Id="rId681967e6db7100d56" Type="http://schemas.openxmlformats.org/officeDocument/2006/relationships/hyperlink" Target="https://iservice.lombardini.it/jsp/Template2/manuale.jsp?id=328&amp;parent=1136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