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2204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CHD-SuperCHD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CHD-SuperCHD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243067" w:name="ctxt"/>
    <w:bookmarkEnd w:id="862430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2204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5067e6db3cb3d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5167e6db3cb46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3667e6db3cb4e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3267e6db3cb57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7367e6db3cb60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0767e6db3cb68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6967e6db3cb72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9367e6db3cb7c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1167e6db3cb86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9467e6db3cb8f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1567e6db3cb99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5467e6db3cba3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9567e6db3cbac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680">
    <w:multiLevelType w:val="hybridMultilevel"/>
    <w:lvl w:ilvl="0" w:tplc="45800838">
      <w:start w:val="1"/>
      <w:numFmt w:val="decimal"/>
      <w:lvlText w:val="%1."/>
      <w:lvlJc w:val="left"/>
      <w:pPr>
        <w:ind w:left="720" w:hanging="360"/>
      </w:pPr>
    </w:lvl>
    <w:lvl w:ilvl="1" w:tplc="45800838" w:tentative="1">
      <w:start w:val="1"/>
      <w:numFmt w:val="lowerLetter"/>
      <w:lvlText w:val="%2."/>
      <w:lvlJc w:val="left"/>
      <w:pPr>
        <w:ind w:left="1440" w:hanging="360"/>
      </w:pPr>
    </w:lvl>
    <w:lvl w:ilvl="2" w:tplc="45800838" w:tentative="1">
      <w:start w:val="1"/>
      <w:numFmt w:val="lowerRoman"/>
      <w:lvlText w:val="%3."/>
      <w:lvlJc w:val="right"/>
      <w:pPr>
        <w:ind w:left="2160" w:hanging="180"/>
      </w:pPr>
    </w:lvl>
    <w:lvl w:ilvl="3" w:tplc="45800838" w:tentative="1">
      <w:start w:val="1"/>
      <w:numFmt w:val="decimal"/>
      <w:lvlText w:val="%4."/>
      <w:lvlJc w:val="left"/>
      <w:pPr>
        <w:ind w:left="2880" w:hanging="360"/>
      </w:pPr>
    </w:lvl>
    <w:lvl w:ilvl="4" w:tplc="45800838" w:tentative="1">
      <w:start w:val="1"/>
      <w:numFmt w:val="lowerLetter"/>
      <w:lvlText w:val="%5."/>
      <w:lvlJc w:val="left"/>
      <w:pPr>
        <w:ind w:left="3600" w:hanging="360"/>
      </w:pPr>
    </w:lvl>
    <w:lvl w:ilvl="5" w:tplc="45800838" w:tentative="1">
      <w:start w:val="1"/>
      <w:numFmt w:val="lowerRoman"/>
      <w:lvlText w:val="%6."/>
      <w:lvlJc w:val="right"/>
      <w:pPr>
        <w:ind w:left="4320" w:hanging="180"/>
      </w:pPr>
    </w:lvl>
    <w:lvl w:ilvl="6" w:tplc="45800838" w:tentative="1">
      <w:start w:val="1"/>
      <w:numFmt w:val="decimal"/>
      <w:lvlText w:val="%7."/>
      <w:lvlJc w:val="left"/>
      <w:pPr>
        <w:ind w:left="5040" w:hanging="360"/>
      </w:pPr>
    </w:lvl>
    <w:lvl w:ilvl="7" w:tplc="45800838" w:tentative="1">
      <w:start w:val="1"/>
      <w:numFmt w:val="lowerLetter"/>
      <w:lvlText w:val="%8."/>
      <w:lvlJc w:val="left"/>
      <w:pPr>
        <w:ind w:left="5760" w:hanging="360"/>
      </w:pPr>
    </w:lvl>
    <w:lvl w:ilvl="8" w:tplc="45800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79">
    <w:multiLevelType w:val="hybridMultilevel"/>
    <w:lvl w:ilvl="0" w:tplc="810167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679">
    <w:abstractNumId w:val="13679"/>
  </w:num>
  <w:num w:numId="13680">
    <w:abstractNumId w:val="1368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1128245" Type="http://schemas.openxmlformats.org/officeDocument/2006/relationships/comments" Target="comments.xml"/><Relationship Id="rId879722562" Type="http://schemas.microsoft.com/office/2011/relationships/commentsExtended" Target="commentsExtended.xml"/><Relationship Id="rId135067e6db3cb3d69" Type="http://schemas.openxmlformats.org/officeDocument/2006/relationships/hyperlink" Target="https://iservice.lombardini.it/documents/Manuals/9490/a_-_intake_and_exhaust.pdf" TargetMode="External"/><Relationship Id="rId655167e6db3cb4620" Type="http://schemas.openxmlformats.org/officeDocument/2006/relationships/hyperlink" Target="https://iservice.lombardini.it/documents/Manuals/9491/b_-_conn_rod-piston_set.pdf" TargetMode="External"/><Relationship Id="rId353667e6db3cb4e49" Type="http://schemas.openxmlformats.org/officeDocument/2006/relationships/hyperlink" Target="https://iservice.lombardini.it/documents/Manuals/9492/c_-_crankshft-flywheel.pdf" TargetMode="External"/><Relationship Id="rId383267e6db3cb575f" Type="http://schemas.openxmlformats.org/officeDocument/2006/relationships/hyperlink" Target="https://iservice.lombardini.it/documents/Manuals/9480/d_-_timing-speed_governor.pdf" TargetMode="External"/><Relationship Id="rId667367e6db3cb602f" Type="http://schemas.openxmlformats.org/officeDocument/2006/relationships/hyperlink" Target="https://iservice.lombardini.it/documents/Manuals/9481/e_-_crankcase-gear_cover-mounts.pdf" TargetMode="External"/><Relationship Id="rId670767e6db3cb68ee" Type="http://schemas.openxmlformats.org/officeDocument/2006/relationships/hyperlink" Target="https://iservice.lombardini.it/documents/Manuals/9482/f_-_fuel_system.pdf" TargetMode="External"/><Relationship Id="rId986967e6db3cb724b" Type="http://schemas.openxmlformats.org/officeDocument/2006/relationships/hyperlink" Target="https://iservice.lombardini.it/documents/Manuals/9483/g_-_cooling_system.pdf" TargetMode="External"/><Relationship Id="rId429367e6db3cb7c90" Type="http://schemas.openxmlformats.org/officeDocument/2006/relationships/hyperlink" Target="https://iservice.lombardini.it/documents/Manuals/9484/h_-_lubricating_system.pdf" TargetMode="External"/><Relationship Id="rId331167e6db3cb8625" Type="http://schemas.openxmlformats.org/officeDocument/2006/relationships/hyperlink" Target="https://iservice.lombardini.it/documents/Manuals/9485/i_-_controls.pdf" TargetMode="External"/><Relationship Id="rId249467e6db3cb8fd0" Type="http://schemas.openxmlformats.org/officeDocument/2006/relationships/hyperlink" Target="https://iservice.lombardini.it/documents/Manuals/9486/l_-_cylinder_head-rocker_arm_box.pdf" TargetMode="External"/><Relationship Id="rId941567e6db3cb9951" Type="http://schemas.openxmlformats.org/officeDocument/2006/relationships/hyperlink" Target="https://iservice.lombardini.it/documents/Manuals/9487/m_-_starting.pdf" TargetMode="External"/><Relationship Id="rId275467e6db3cba30a" Type="http://schemas.openxmlformats.org/officeDocument/2006/relationships/hyperlink" Target="https://iservice.lombardini.it/documents/Manuals/9488/n_-_gasket.pdf" TargetMode="External"/><Relationship Id="rId309567e6db3cbacf3" Type="http://schemas.openxmlformats.org/officeDocument/2006/relationships/hyperlink" Target="https://iservice.lombardini.it/documents/Manuals/9489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