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9356858" w:name="ctxt"/>
    <w:bookmarkEnd w:id="8935685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513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513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513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513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513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513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513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513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513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513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53467e6db31a21f4"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506367e6db31a23a0"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513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890767e6db31a2e35"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513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513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513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rPr>
          <w:color w:val="00274C"/>
          <w:sz w:val="20"/>
          <w:szCs w:val="20"/>
          <w:u w:val="none"/>
        </w:rPr>
        <w:b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5135">
    <w:multiLevelType w:val="hybridMultilevel"/>
    <w:lvl w:ilvl="0" w:tplc="71910781">
      <w:start w:val="1"/>
      <w:numFmt w:val="decimal"/>
      <w:lvlText w:val="%1."/>
      <w:lvlJc w:val="left"/>
      <w:pPr>
        <w:ind w:left="720" w:hanging="360"/>
      </w:pPr>
    </w:lvl>
    <w:lvl w:ilvl="1" w:tplc="71910781" w:tentative="1">
      <w:start w:val="1"/>
      <w:numFmt w:val="lowerLetter"/>
      <w:lvlText w:val="%2."/>
      <w:lvlJc w:val="left"/>
      <w:pPr>
        <w:ind w:left="1440" w:hanging="360"/>
      </w:pPr>
    </w:lvl>
    <w:lvl w:ilvl="2" w:tplc="71910781" w:tentative="1">
      <w:start w:val="1"/>
      <w:numFmt w:val="lowerRoman"/>
      <w:lvlText w:val="%3."/>
      <w:lvlJc w:val="right"/>
      <w:pPr>
        <w:ind w:left="2160" w:hanging="180"/>
      </w:pPr>
    </w:lvl>
    <w:lvl w:ilvl="3" w:tplc="71910781" w:tentative="1">
      <w:start w:val="1"/>
      <w:numFmt w:val="decimal"/>
      <w:lvlText w:val="%4."/>
      <w:lvlJc w:val="left"/>
      <w:pPr>
        <w:ind w:left="2880" w:hanging="360"/>
      </w:pPr>
    </w:lvl>
    <w:lvl w:ilvl="4" w:tplc="71910781" w:tentative="1">
      <w:start w:val="1"/>
      <w:numFmt w:val="lowerLetter"/>
      <w:lvlText w:val="%5."/>
      <w:lvlJc w:val="left"/>
      <w:pPr>
        <w:ind w:left="3600" w:hanging="360"/>
      </w:pPr>
    </w:lvl>
    <w:lvl w:ilvl="5" w:tplc="71910781" w:tentative="1">
      <w:start w:val="1"/>
      <w:numFmt w:val="lowerRoman"/>
      <w:lvlText w:val="%6."/>
      <w:lvlJc w:val="right"/>
      <w:pPr>
        <w:ind w:left="4320" w:hanging="180"/>
      </w:pPr>
    </w:lvl>
    <w:lvl w:ilvl="6" w:tplc="71910781" w:tentative="1">
      <w:start w:val="1"/>
      <w:numFmt w:val="decimal"/>
      <w:lvlText w:val="%7."/>
      <w:lvlJc w:val="left"/>
      <w:pPr>
        <w:ind w:left="5040" w:hanging="360"/>
      </w:pPr>
    </w:lvl>
    <w:lvl w:ilvl="7" w:tplc="71910781" w:tentative="1">
      <w:start w:val="1"/>
      <w:numFmt w:val="lowerLetter"/>
      <w:lvlText w:val="%8."/>
      <w:lvlJc w:val="left"/>
      <w:pPr>
        <w:ind w:left="5760" w:hanging="360"/>
      </w:pPr>
    </w:lvl>
    <w:lvl w:ilvl="8" w:tplc="71910781" w:tentative="1">
      <w:start w:val="1"/>
      <w:numFmt w:val="lowerRoman"/>
      <w:lvlText w:val="%9."/>
      <w:lvlJc w:val="right"/>
      <w:pPr>
        <w:ind w:left="6480" w:hanging="180"/>
      </w:pPr>
    </w:lvl>
  </w:abstractNum>
  <w:abstractNum w:abstractNumId="5134">
    <w:multiLevelType w:val="hybridMultilevel"/>
    <w:lvl w:ilvl="0" w:tplc="6527304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134">
    <w:abstractNumId w:val="5134"/>
  </w:num>
  <w:num w:numId="5135">
    <w:abstractNumId w:val="5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53669224" Type="http://schemas.openxmlformats.org/officeDocument/2006/relationships/comments" Target="comments.xml"/><Relationship Id="rId452002439" Type="http://schemas.microsoft.com/office/2011/relationships/commentsExtended" Target="commentsExtended.xml"/><Relationship Id="rId853467e6db31a21f4" Type="http://schemas.openxmlformats.org/officeDocument/2006/relationships/hyperlink" Target="http://www.kohlerengines.com/home.htm" TargetMode="External"/><Relationship Id="rId506367e6db31a23a0" Type="http://schemas.openxmlformats.org/officeDocument/2006/relationships/hyperlink" Target="http://dealers.kohlerpower.it/" TargetMode="External"/><Relationship Id="rId890767e6db31a2e35" Type="http://schemas.openxmlformats.org/officeDocument/2006/relationships/hyperlink" Target="http://www.kohlerengines.com/home.htm"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