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942109" w:name="ctxt"/>
    <w:bookmarkEnd w:id="8094210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396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962"/>
        </w:numPr>
        <w:spacing w:before="0" w:after="0" w:line="240" w:lineRule="auto"/>
        <w:jc w:val="left"/>
        <w:rPr>
          <w:color w:val="00274C"/>
          <w:sz w:val="20"/>
          <w:szCs w:val="20"/>
        </w:rPr>
      </w:pPr>
      <w:bookmarkStart w:id="94135699" w:name="result_box"/>
      <w:bookmarkEnd w:id="94135699"/>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13167e6da8cb70a5"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673567e6da8cb73bf"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396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396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396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3962"/>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390567e6da8cba2b5"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271967e6da8cba51f"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396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3962"/>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396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396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9430041" w:name="result_box"/>
      <w:bookmarkEnd w:id="8943004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68368555" w:name="result_box"/>
      <w:bookmarkEnd w:id="6836855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0279602" w:name="result_box"/>
      <w:bookmarkEnd w:id="4027960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3962"/>
        </w:numPr>
        <w:spacing w:before="0" w:after="0" w:line="240" w:lineRule="auto"/>
        <w:jc w:val="left"/>
        <w:rPr>
          <w:color w:val="00274C"/>
          <w:sz w:val="20"/>
          <w:szCs w:val="20"/>
        </w:rPr>
      </w:pPr>
      <w:bookmarkStart w:id="61796079" w:name="result_box"/>
      <w:bookmarkEnd w:id="6179607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309367e6da8cbcb89" w:history="1">
        <w:r>
          <w:rPr>
            <w:rStyle w:val="DefaultParagraphFontPHPDOCX"/>
            <w:b/>
            <w:bCs/>
            <w:color w:val="0000FF"/>
            <w:sz w:val="20"/>
            <w:szCs w:val="20"/>
            <w:u w:val="none"/>
          </w:rPr>
          <w:t xml:space="preserve">Chap.</w:t>
        </w:r>
      </w:hyperlink>
      <w:r>
        <w:rPr>
          <w:color w:val="00274C"/>
          <w:sz w:val="20"/>
          <w:szCs w:val="20"/>
          <w:u w:val="none"/>
        </w:rPr>
        <w:t xml:space="preserve"> </w:t>
      </w:r>
      <w:bookmarkStart w:id="18467001" w:name="result_box"/>
      <w:bookmarkEnd w:id="18467001"/>
      <w:hyperlink r:id="rId333867e6da8cbcdc8"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908167e6da8cca1f0"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963">
    <w:multiLevelType w:val="hybridMultilevel"/>
    <w:lvl w:ilvl="0" w:tplc="26251984">
      <w:start w:val="1"/>
      <w:numFmt w:val="decimal"/>
      <w:lvlText w:val="%1."/>
      <w:lvlJc w:val="left"/>
      <w:pPr>
        <w:ind w:left="720" w:hanging="360"/>
      </w:pPr>
    </w:lvl>
    <w:lvl w:ilvl="1" w:tplc="26251984" w:tentative="1">
      <w:start w:val="1"/>
      <w:numFmt w:val="lowerLetter"/>
      <w:lvlText w:val="%2."/>
      <w:lvlJc w:val="left"/>
      <w:pPr>
        <w:ind w:left="1440" w:hanging="360"/>
      </w:pPr>
    </w:lvl>
    <w:lvl w:ilvl="2" w:tplc="26251984" w:tentative="1">
      <w:start w:val="1"/>
      <w:numFmt w:val="lowerRoman"/>
      <w:lvlText w:val="%3."/>
      <w:lvlJc w:val="right"/>
      <w:pPr>
        <w:ind w:left="2160" w:hanging="180"/>
      </w:pPr>
    </w:lvl>
    <w:lvl w:ilvl="3" w:tplc="26251984" w:tentative="1">
      <w:start w:val="1"/>
      <w:numFmt w:val="decimal"/>
      <w:lvlText w:val="%4."/>
      <w:lvlJc w:val="left"/>
      <w:pPr>
        <w:ind w:left="2880" w:hanging="360"/>
      </w:pPr>
    </w:lvl>
    <w:lvl w:ilvl="4" w:tplc="26251984" w:tentative="1">
      <w:start w:val="1"/>
      <w:numFmt w:val="lowerLetter"/>
      <w:lvlText w:val="%5."/>
      <w:lvlJc w:val="left"/>
      <w:pPr>
        <w:ind w:left="3600" w:hanging="360"/>
      </w:pPr>
    </w:lvl>
    <w:lvl w:ilvl="5" w:tplc="26251984" w:tentative="1">
      <w:start w:val="1"/>
      <w:numFmt w:val="lowerRoman"/>
      <w:lvlText w:val="%6."/>
      <w:lvlJc w:val="right"/>
      <w:pPr>
        <w:ind w:left="4320" w:hanging="180"/>
      </w:pPr>
    </w:lvl>
    <w:lvl w:ilvl="6" w:tplc="26251984" w:tentative="1">
      <w:start w:val="1"/>
      <w:numFmt w:val="decimal"/>
      <w:lvlText w:val="%7."/>
      <w:lvlJc w:val="left"/>
      <w:pPr>
        <w:ind w:left="5040" w:hanging="360"/>
      </w:pPr>
    </w:lvl>
    <w:lvl w:ilvl="7" w:tplc="26251984" w:tentative="1">
      <w:start w:val="1"/>
      <w:numFmt w:val="lowerLetter"/>
      <w:lvlText w:val="%8."/>
      <w:lvlJc w:val="left"/>
      <w:pPr>
        <w:ind w:left="5760" w:hanging="360"/>
      </w:pPr>
    </w:lvl>
    <w:lvl w:ilvl="8" w:tplc="26251984" w:tentative="1">
      <w:start w:val="1"/>
      <w:numFmt w:val="lowerRoman"/>
      <w:lvlText w:val="%9."/>
      <w:lvlJc w:val="right"/>
      <w:pPr>
        <w:ind w:left="6480" w:hanging="180"/>
      </w:pPr>
    </w:lvl>
  </w:abstractNum>
  <w:abstractNum w:abstractNumId="23962">
    <w:multiLevelType w:val="hybridMultilevel"/>
    <w:lvl w:ilvl="0" w:tplc="150406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962">
    <w:abstractNumId w:val="23962"/>
  </w:num>
  <w:num w:numId="23963">
    <w:abstractNumId w:val="239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17134713" Type="http://schemas.openxmlformats.org/officeDocument/2006/relationships/comments" Target="comments.xml"/><Relationship Id="rId873729111" Type="http://schemas.microsoft.com/office/2011/relationships/commentsExtended" Target="commentsExtended.xml"/><Relationship Id="rId413167e6da8cb70a5" Type="http://schemas.openxmlformats.org/officeDocument/2006/relationships/hyperlink" Target="https://iservice.lombardini.it/jsp/Template2/manuale.jsp?id=259&amp;parent=1136" TargetMode="External"/><Relationship Id="rId673567e6da8cb73bf" Type="http://schemas.openxmlformats.org/officeDocument/2006/relationships/hyperlink" Target="https://iservice.lombardini.it/jsp/Template2/manuale.jsp?id=260&amp;parent=1136" TargetMode="External"/><Relationship Id="rId390567e6da8cba2b5" Type="http://schemas.openxmlformats.org/officeDocument/2006/relationships/hyperlink" Target="https://iservice.lombardini.it/jsp/Template2/manuale.jsp?id=335&amp;parent=1136" TargetMode="External"/><Relationship Id="rId271967e6da8cba51f" Type="http://schemas.openxmlformats.org/officeDocument/2006/relationships/hyperlink" Target="https://iservice.lombardini.it/jsp/Template2/manuale.jsp?id=335&amp;parent=1136" TargetMode="External"/><Relationship Id="rId309367e6da8cbcb89" Type="http://schemas.openxmlformats.org/officeDocument/2006/relationships/hyperlink" Target="https://iservice.lombardini.it/jsp/Template2/manuale.jsp?id=282&amp;parent=1136" TargetMode="External"/><Relationship Id="rId333867e6da8cbcdc8" Type="http://schemas.openxmlformats.org/officeDocument/2006/relationships/hyperlink" Target="https://iservice.lombardini.it/jsp/Template2/manuale.jsp?id=282&amp;parent=1136" TargetMode="External"/><Relationship Id="rId908167e6da8cca1f0" Type="http://schemas.openxmlformats.org/officeDocument/2006/relationships/hyperlink" Target="https://iservice.lombardini.it/jsp/Template2/manuale.jsp?id=341&amp;parent=1136"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