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14:paraId="3FC0C2D7" w14:textId="7E55D0D9" w:rsidR="00221395" w:rsidRDefault="000E3653" w:rsidP="00221395">
      <w:pPr>
        <w:jc w:val="center"/>
      </w:pPr>
      <w:r>
        <w:t>$IMG$</w:t>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0666826" w:name="ctxt"/>
    <w:bookmarkEnd w:id="1066682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1553"/>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1553"/>
        </w:numPr>
        <w:spacing w:before="0" w:after="0" w:line="240" w:lineRule="auto"/>
        <w:jc w:val="left"/>
        <w:rPr>
          <w:color w:val="00274C"/>
          <w:sz w:val="20"/>
          <w:szCs w:val="20"/>
        </w:rPr>
      </w:pPr>
      <w:bookmarkStart w:id="76221938" w:name="result_box"/>
      <w:bookmarkEnd w:id="76221938"/>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111567e6da819627d"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925467e6da81964a5"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21553"/>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1553"/>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1553"/>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1553"/>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495767e6da819881e"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409967e6da81989f4"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21553"/>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1553"/>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21553"/>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1553"/>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47324417" w:name="result_box"/>
      <w:bookmarkEnd w:id="47324417"/>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51990115" w:name="result_box"/>
      <w:bookmarkEnd w:id="51990115"/>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87809761" w:name="result_box"/>
      <w:bookmarkEnd w:id="87809761"/>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1553"/>
        </w:numPr>
        <w:spacing w:before="0" w:after="0" w:line="240" w:lineRule="auto"/>
        <w:jc w:val="left"/>
        <w:rPr>
          <w:color w:val="00274C"/>
          <w:sz w:val="20"/>
          <w:szCs w:val="20"/>
        </w:rPr>
      </w:pPr>
      <w:bookmarkStart w:id="43395042" w:name="result_box"/>
      <w:bookmarkEnd w:id="43395042"/>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127267e6da819b16b" w:history="1">
        <w:r>
          <w:rPr>
            <w:rStyle w:val="DefaultParagraphFontPHPDOCX"/>
            <w:b/>
            <w:bCs/>
            <w:color w:val="0000FF"/>
            <w:sz w:val="20"/>
            <w:szCs w:val="20"/>
            <w:u w:val="none"/>
          </w:rPr>
          <w:t xml:space="preserve">Chap.</w:t>
        </w:r>
      </w:hyperlink>
      <w:r>
        <w:rPr>
          <w:color w:val="00274C"/>
          <w:sz w:val="20"/>
          <w:szCs w:val="20"/>
          <w:u w:val="none"/>
        </w:rPr>
        <w:t xml:space="preserve"> </w:t>
      </w:r>
      <w:bookmarkStart w:id="25204616" w:name="result_box"/>
      <w:bookmarkEnd w:id="25204616"/>
      <w:hyperlink r:id="rId937167e6da819b3c1"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rPr>
          <w:color w:val="00274C"/>
          <w:sz w:val="20"/>
          <w:szCs w:val="20"/>
          <w:u w:val="none"/>
        </w:rPr>
        <w:br/>
        <w:t xml:space="preserve">     </w:t>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334167e6da81a8180"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1554">
    <w:multiLevelType w:val="hybridMultilevel"/>
    <w:lvl w:ilvl="0" w:tplc="15720701">
      <w:start w:val="1"/>
      <w:numFmt w:val="decimal"/>
      <w:lvlText w:val="%1."/>
      <w:lvlJc w:val="left"/>
      <w:pPr>
        <w:ind w:left="720" w:hanging="360"/>
      </w:pPr>
    </w:lvl>
    <w:lvl w:ilvl="1" w:tplc="15720701" w:tentative="1">
      <w:start w:val="1"/>
      <w:numFmt w:val="lowerLetter"/>
      <w:lvlText w:val="%2."/>
      <w:lvlJc w:val="left"/>
      <w:pPr>
        <w:ind w:left="1440" w:hanging="360"/>
      </w:pPr>
    </w:lvl>
    <w:lvl w:ilvl="2" w:tplc="15720701" w:tentative="1">
      <w:start w:val="1"/>
      <w:numFmt w:val="lowerRoman"/>
      <w:lvlText w:val="%3."/>
      <w:lvlJc w:val="right"/>
      <w:pPr>
        <w:ind w:left="2160" w:hanging="180"/>
      </w:pPr>
    </w:lvl>
    <w:lvl w:ilvl="3" w:tplc="15720701" w:tentative="1">
      <w:start w:val="1"/>
      <w:numFmt w:val="decimal"/>
      <w:lvlText w:val="%4."/>
      <w:lvlJc w:val="left"/>
      <w:pPr>
        <w:ind w:left="2880" w:hanging="360"/>
      </w:pPr>
    </w:lvl>
    <w:lvl w:ilvl="4" w:tplc="15720701" w:tentative="1">
      <w:start w:val="1"/>
      <w:numFmt w:val="lowerLetter"/>
      <w:lvlText w:val="%5."/>
      <w:lvlJc w:val="left"/>
      <w:pPr>
        <w:ind w:left="3600" w:hanging="360"/>
      </w:pPr>
    </w:lvl>
    <w:lvl w:ilvl="5" w:tplc="15720701" w:tentative="1">
      <w:start w:val="1"/>
      <w:numFmt w:val="lowerRoman"/>
      <w:lvlText w:val="%6."/>
      <w:lvlJc w:val="right"/>
      <w:pPr>
        <w:ind w:left="4320" w:hanging="180"/>
      </w:pPr>
    </w:lvl>
    <w:lvl w:ilvl="6" w:tplc="15720701" w:tentative="1">
      <w:start w:val="1"/>
      <w:numFmt w:val="decimal"/>
      <w:lvlText w:val="%7."/>
      <w:lvlJc w:val="left"/>
      <w:pPr>
        <w:ind w:left="5040" w:hanging="360"/>
      </w:pPr>
    </w:lvl>
    <w:lvl w:ilvl="7" w:tplc="15720701" w:tentative="1">
      <w:start w:val="1"/>
      <w:numFmt w:val="lowerLetter"/>
      <w:lvlText w:val="%8."/>
      <w:lvlJc w:val="left"/>
      <w:pPr>
        <w:ind w:left="5760" w:hanging="360"/>
      </w:pPr>
    </w:lvl>
    <w:lvl w:ilvl="8" w:tplc="15720701" w:tentative="1">
      <w:start w:val="1"/>
      <w:numFmt w:val="lowerRoman"/>
      <w:lvlText w:val="%9."/>
      <w:lvlJc w:val="right"/>
      <w:pPr>
        <w:ind w:left="6480" w:hanging="180"/>
      </w:pPr>
    </w:lvl>
  </w:abstractNum>
  <w:abstractNum w:abstractNumId="21553">
    <w:multiLevelType w:val="hybridMultilevel"/>
    <w:lvl w:ilvl="0" w:tplc="9596044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1553">
    <w:abstractNumId w:val="21553"/>
  </w:num>
  <w:num w:numId="21554">
    <w:abstractNumId w:val="215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96565768" Type="http://schemas.openxmlformats.org/officeDocument/2006/relationships/comments" Target="comments.xml"/><Relationship Id="rId143465382" Type="http://schemas.microsoft.com/office/2011/relationships/commentsExtended" Target="commentsExtended.xml"/><Relationship Id="rId111567e6da819627d" Type="http://schemas.openxmlformats.org/officeDocument/2006/relationships/hyperlink" Target="https://iservice.lombardini.it/jsp/Template2/manuale.jsp?id=259&amp;parent=1136" TargetMode="External"/><Relationship Id="rId925467e6da81964a5" Type="http://schemas.openxmlformats.org/officeDocument/2006/relationships/hyperlink" Target="https://iservice.lombardini.it/jsp/Template2/manuale.jsp?id=260&amp;parent=1136" TargetMode="External"/><Relationship Id="rId495767e6da819881e" Type="http://schemas.openxmlformats.org/officeDocument/2006/relationships/hyperlink" Target="https://iservice.lombardini.it/jsp/Template2/manuale.jsp?id=335&amp;parent=1136" TargetMode="External"/><Relationship Id="rId409967e6da81989f4" Type="http://schemas.openxmlformats.org/officeDocument/2006/relationships/hyperlink" Target="https://iservice.lombardini.it/jsp/Template2/manuale.jsp?id=335&amp;parent=1136" TargetMode="External"/><Relationship Id="rId127267e6da819b16b" Type="http://schemas.openxmlformats.org/officeDocument/2006/relationships/hyperlink" Target="https://iservice.lombardini.it/jsp/Template2/manuale.jsp?id=282&amp;parent=1136" TargetMode="External"/><Relationship Id="rId937167e6da819b3c1" Type="http://schemas.openxmlformats.org/officeDocument/2006/relationships/hyperlink" Target="https://iservice.lombardini.it/jsp/Template2/manuale.jsp?id=282&amp;parent=1136" TargetMode="External"/><Relationship Id="rId334167e6da81a8180" Type="http://schemas.openxmlformats.org/officeDocument/2006/relationships/hyperlink" Target="https://iservice.lombardini.it/jsp/Template2/manuale.jsp?id=341&amp;parent=1136" TargetMode="External"/></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