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074216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89339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521567" w:name="ctxt"/>
    <w:bookmarkEnd w:id="615215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49467e6e9e94e8e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11467e6e9e94eb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374267e6e9e94eff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21667e6e9e94f3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95167e6e9e94f95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90367e6e9e94fb6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242267e6e9e94fd4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49367e6e9e94ff4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832467e6e9e95012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229567e6e9e9506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40867e6e9e9509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295967e6e9e950cc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545567e6e9e9510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126667e6e9e951a3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76467e6e9e951d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3667479" name="name779267e6e9e95b1d5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38467e6e9e95b1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0002217" name="name185767e6e9e962b2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32567e6e9e962b1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689067e6e9e96330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03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71690" name="name596967e6e9e969b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267e6e9e969b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11267e6e9e96a3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20496" name="name534067e6e9e9704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567e6e9e970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0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749123" name="name559967e6e9e97ba6d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901367e6e9e97b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1538" name="name695267e6e9e983707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237167e6e9e983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0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02182" name="name309067e6e9e98bec6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293367e6e9e98b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0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832426" name="name190767e6e9e997a86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675767e6e9e997a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98794" name="name410567e6e9e99cd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767e6e9e99c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46667e6e9e99d4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0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127049" name="name390067e6e9e9a7355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170967e6e9e9a7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0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0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539947" name="name151367e6e9e9b3780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840067e6e9e9b3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0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6558974" name="name191467e6e9e9c2809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571667e6e9e9c2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6485645" name="name615567e6e9e9cf01a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607567e6e9e9cf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95803595" name="name270967e6e9e9d923d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118567e6e9e9d9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943341" name="name279467e6e9e9e06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667e6e9e9e06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0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0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0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0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38567e6e9e9e35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003173" name="name439067e6e9e9eb5c7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408167e6e9e9eb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0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78215" name="name670867e6e9e9f2f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2067e6e9e9f2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936899" name="name981567e6e9ea0723f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271367e6e9ea072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926396" name="name141367e6e9ea0f4be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835367e6e9ea0f4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35967e6e9ea0fc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87167e6e9ea110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3567530" name="name984667e6e9ea1928d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65667e6e9ea19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211361" name="name647567e6e9ea22e2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86967e6e9ea22e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4920" name="name686767e6e9ea292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367e6e9ea29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115067e6e9ea29e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36967e6e9ea2a5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0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325701" name="name920167e6e9ea33f39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332167e6e9ea33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037368" name="name278267e6e9ea3f5b8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648467e6e9ea3f5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13238" name="name276067e6e9ea44a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667e6e9ea44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446767e6e9ea451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524173" name="name484567e6e9ea4d59d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771567e6e9ea4d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0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701476" name="name303667e6e9ea544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167e6e9ea54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0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669965" name="name440667e6e9ea5dcde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686767e6e9ea5d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852304" name="name135167e6e9ea65fae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963567e6e9ea65f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391355" name="name742667e6e9ea6e42e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484567e6e9ea6e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49160" name="name528567e6e9ea7a0a2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448067e6e9ea7a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431220" name="name529967e6e9ea82d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867e6e9ea82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0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555023" name="name100667e6e9ea8d96d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995067e6e9ea8d9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0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235222" name="name563067e6e9ea962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267e6e9ea962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64067e6e9ea975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81363" name="name457567e6e9ea9e2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5367e6e9ea9e2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0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0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563000" name="name951167e6e9eaa9a5b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120667e6e9eaa9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8730651" name="name253267e6e9eab22ce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343067e6e9eab2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274815" name="name924967e6e9eabddc5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218567e6e9eabd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30767e6e9eabffc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69302" name="name711367e6e9eac59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467e6e9eac5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142629" name="name976267e6e9ead1a95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868567e6e9ead1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1332" name="name663367e6e9ead6d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267e6e9ead6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602282" name="name316067e6e9eae051d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220467e6e9eae0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0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0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817332" name="name759867e6e9eaec9bc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866667e6e9eaec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0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759367e6e9eaed3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317626" name="name933667e6e9eb011cf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305367e6e9eb01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00484" name="name458767e6e9eb087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9267e6e9eb08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36553" name="name363167e6e9eb125e6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305767e6e9eb12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585915" name="name431267e6e9eb187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667e6e9eb18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95067e6e9eb18f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31367e6e9eb1a2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697292" name="name671567e6e9eb223a2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229467e6e9eb223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844177" name="name124967e6e9eb27f7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7567e6e9eb27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257677" name="name722567e6e9eb326ba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337067e6e9eb326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0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7467e6e9eb332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0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49167e6e9eb339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0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44567e6e9eb33c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35505725" name="name878367e6e9eb3ec6c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674567e6e9eb3e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0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88867e6e9eb3f7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0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28767e6e9eb409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67067e6e9eb414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0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25467e6e9eb41b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21367e6e9eb428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546467e6e9eb42e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133413" name="name914967e6e9eb4dcab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815567e6e9eb4d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5554033" name="name325467e6e9eb5583a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515967e6e9eb55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69908663" name="name914667e6e9eb5ec27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877767e6e9eb5e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0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0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57667e6e9eb601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2017586" name="name920467e6e9eb66acb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98667e6e9eb66ac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5832068" name="name986167e6e9eb6c60f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87567e6e9eb6c60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4773120" name="name978667e6e9eb72387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10267e6e9eb723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0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40304" name="name263367e6e9eb786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367e6e9eb78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0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422235" name="name944367e6e9eb804b4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341967e6e9eb80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868803" name="name739967e6e9eb882dd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622767e6e9eb88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119861" name="name427967e6e9eb93ba4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715867e6e9eb93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0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55586" name="name303167e6e9eb9b2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2767e6e9eb9b2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147456" name="name991867e6e9eba8c34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122567e6e9eba8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5422060" name="name547167e6e9ebb850f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844067e6e9ebb8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0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25100" name="name666267e6e9ebbfa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867e6e9ebbf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846622" name="name846567e6e9ebc819a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770767e6e9ebc8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6200790" name="name757467e6e9ebd2635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404667e6e9ebd26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18482" name="name300667e6e9ebd8e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8367e6e9ebd8d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21020" name="name281567e6e9ebe6e6e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607467e6e9ebe6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2565426" name="name590967e6e9ebee3db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14967e6e9ebee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0789" name="name536267e6e9ec002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367e6e9ec00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0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995778" name="name960867e6e9ec0de77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330567e6e9ec0d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679390" name="name542867e6e9ec1a4d7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339367e6e9ec1a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119134" name="name271867e6e9ec24950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625667e6e9ec249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47546" name="name320767e6e9ec2b0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067e6e9ec2b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0967e6e9ec2bc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05467e6e9ec2c0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70967e6e9ec2cc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0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58767e6e9ec2dd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0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591189" name="name437767e6e9ec36e25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530667e6e9ec36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2087615" name="name918467e6e9ec3fab3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158067e6e9ec3f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42011" name="name869867e6e9ec474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867e6e9ec47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77667e6e9ec482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0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223409" name="name862067e6e9ec51289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727467e6e9ec51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93748" name="name458967e6e9ec58e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767e6e9ec58e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376167e6e9ec59d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0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489967e6e9ec5ae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230721" name="name488667e6e9ec666b7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817767e6e9ec666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90700" name="name844767e6e9ec6cf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4567e6e9ec6c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943067e6e9ec6d8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521667e6e9ec6d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92831" name="name536167e6e9ec74c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767e6e9ec74c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038051" name="name911967e6e9ec805e1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158067e6e9ec80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6259845" name="name802267e6e9ec898e7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602167e6e9ec89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27569726" name="name914567e6e9ec91e30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419767e6e9ec91e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366367e6e9ec934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004411" name="name668367e6e9ec9d604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725467e6e9ec9d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14029" name="name629867e6e9eca29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867e6e9eca2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464467e6e9eca36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359267e6e9eca39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0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50004428" name="name778067e6e9ecad2af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382167e6e9ecad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9562527" name="name812567e6e9ecb9f71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931567e6e9ecb9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0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069797" name="name619667e6e9ecc7379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159567e6e9ecc7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40988" name="name963367e6e9ecd25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667e6e9ecd2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0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57637" name="name581667e6e9ecd98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467e6e9ecd9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38445" name="name375867e6e9ece0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967e6e9ece07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0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11070" name="name376767e6e9ecee0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767e6e9ecee0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104556" name="name108167e6e9ed052d0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576467e6e9ed05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16273037" name="name963467e6e9ed11886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628867e6e9ed1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6277995" name="name451567e6e9ed1bc35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581867e6e9ed1bc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0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1852633" name="name812367e6e9ed260e0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377867e6e9ed26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0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859593" name="name670367e6e9ed333c6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684867e6e9ed33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6780853" name="name940767e6e9ed3ae1c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208767e6e9ed3a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7663676" name="name182267e6e9ed43766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632467e6e9ed43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87556" name="name144567e6e9ed4c1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467e6e9ed4c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59967e6e9ed4d2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0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403767e6e9ed4f2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690859" name="name769767e6e9ed59ca0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870667e6e9ed59c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37892469" name="name710267e6e9ed64a61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207967e6e9ed64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5601865" name="name574667e6e9ed6f0db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132367e6e9ed6f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0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667867e6e9ed6fb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224567e6e9ed700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9910993" name="name977067e6e9ed7caa5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421967e6e9ed7c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569567e6e9ed7e7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778962" name="name901967e6e9ed85f69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146067e6e9ed85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127969" name="name127567e6e9ed8e1b4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480167e6e9ed8e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82447" name="name845167e6e9ed9859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86267e6e9ed98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2504" name="name866867e6e9ed9d9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967e6e9ed9d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95567e6e9ed9ea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149667e6e9ed9f2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68767e6e9ed9f4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00867e6e9ed9f6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00567e6e9ed9f8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98467e6e9eda0e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0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284868" name="name380367e6e9edaa1d9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916767e6e9edaa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63758925" name="name698067e6e9edb3e07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795267e6e9edb3e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55095073" name="name724967e6e9edbe762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664267e6e9edbe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61411" name="name160567e6e9edc811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47967e6e9edc8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699867e6e9edc8f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365267e6e9edc95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861353" name="name647567e6e9edd2a73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816167e6e9edd2a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167688" name="name677867e6e9edd82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267e6e9edd8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52529968" name="name652067e6e9ede6788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661967e6e9ede6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13067e6e9ede7b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956895" name="name714467e6e9edf19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6567e6e9edf1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644267e6e9edf23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19220" name="name512967e6e9ee079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967e6e9ee079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427167e6e9ee087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902301" name="name498767e6e9ee14f19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676267e6e9ee14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6440700" name="name140967e6e9ee1f993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615467e6e9ee1f9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609093" name="name368167e6e9ee28420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760567e6e9ee28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0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33067e6e9ee2a2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646965" name="name304367e6e9ee3239e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511867e6e9ee32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0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336122" name="name980667e6e9ee3aa8a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960367e6e9ee3aa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0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978704" name="name952967e6e9ee45f83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382267e6e9ee45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27003983" name="name333067e6e9ee4f318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228367e6e9ee4f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15651182" name="name546367e6e9ee5b86f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864467e6e9ee5b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73467e6e9ee5fb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108962" name="name393067e6e9ee6849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25467e6e9ee68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9691" name="name908067e6e9ee7130b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838067e6e9ee71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4052124" name="name604267e6e9ee7a347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277467e6e9ee7a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6684" name="name232267e6e9ee7fb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467e6e9ee7fb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15067e6e9ee81c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382470" name="name953967e6e9ee8936a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234267e6e9ee89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35667e6e9ee8b4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163916" name="name312767e6e9ee93480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437267e6e9ee93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77367e6e9ee94e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85353" name="name665767e6e9ee9aa1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6167e6e9ee9a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320395" name="name357867e6e9eea5b95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286767e6e9eea5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922735" name="name665667e6e9eeb0cb9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698567e6e9eeb0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273294" name="name127267e6e9eebe259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444367e6e9eebe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442923" name="name168667e6e9eec7423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945967e6e9eec7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742234" name="name263967e6e9eed2903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317167e6e9eed2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002213" name="name491667e6e9eedc8fe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253467e6e9eedc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496704" name="name809567e6e9eee5b41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759667e6e9eee5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294832" name="name527267e6e9ef00b27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360567e6e9ef00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65627" name="name289167e6e9ef070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967e6e9ef070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274763" name="name336967e6e9ef16b19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925367e6e9ef16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9970" name="name306067e6e9ef1ce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567e6e9ef1c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59867e6e9ef1e4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928680" name="name482267e6e9ef26a45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551367e6e9ef26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99467e6e9ef28b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444531" name="name417767e6e9ef32279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768467e6e9ef32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28577220" name="name887067e6e9ef3ee27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307467e6e9ef3e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1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492367e6e9ef40e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895447" name="name386467e6e9ef4dce6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531567e6e9ef4d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4967e6e9ef4eb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08938" name="name421567e6e9ef57c9a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930867e6e9ef57c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683267e6e9ef59c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945456" name="name768367e6e9ef67bb2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493067e6e9ef67b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459">
    <w:multiLevelType w:val="hybridMultilevel"/>
    <w:lvl w:ilvl="0" w:tplc="55961014">
      <w:start w:val="1"/>
      <w:numFmt w:val="decimal"/>
      <w:lvlText w:val="%1."/>
      <w:lvlJc w:val="left"/>
      <w:pPr>
        <w:ind w:left="720" w:hanging="360"/>
      </w:pPr>
    </w:lvl>
    <w:lvl w:ilvl="1" w:tplc="55961014" w:tentative="1">
      <w:start w:val="1"/>
      <w:numFmt w:val="lowerLetter"/>
      <w:lvlText w:val="%2."/>
      <w:lvlJc w:val="left"/>
      <w:pPr>
        <w:ind w:left="1440" w:hanging="360"/>
      </w:pPr>
    </w:lvl>
    <w:lvl w:ilvl="2" w:tplc="55961014" w:tentative="1">
      <w:start w:val="1"/>
      <w:numFmt w:val="lowerRoman"/>
      <w:lvlText w:val="%3."/>
      <w:lvlJc w:val="right"/>
      <w:pPr>
        <w:ind w:left="2160" w:hanging="180"/>
      </w:pPr>
    </w:lvl>
    <w:lvl w:ilvl="3" w:tplc="55961014" w:tentative="1">
      <w:start w:val="1"/>
      <w:numFmt w:val="decimal"/>
      <w:lvlText w:val="%4."/>
      <w:lvlJc w:val="left"/>
      <w:pPr>
        <w:ind w:left="2880" w:hanging="360"/>
      </w:pPr>
    </w:lvl>
    <w:lvl w:ilvl="4" w:tplc="55961014" w:tentative="1">
      <w:start w:val="1"/>
      <w:numFmt w:val="lowerLetter"/>
      <w:lvlText w:val="%5."/>
      <w:lvlJc w:val="left"/>
      <w:pPr>
        <w:ind w:left="3600" w:hanging="360"/>
      </w:pPr>
    </w:lvl>
    <w:lvl w:ilvl="5" w:tplc="55961014" w:tentative="1">
      <w:start w:val="1"/>
      <w:numFmt w:val="lowerRoman"/>
      <w:lvlText w:val="%6."/>
      <w:lvlJc w:val="right"/>
      <w:pPr>
        <w:ind w:left="4320" w:hanging="180"/>
      </w:pPr>
    </w:lvl>
    <w:lvl w:ilvl="6" w:tplc="55961014" w:tentative="1">
      <w:start w:val="1"/>
      <w:numFmt w:val="decimal"/>
      <w:lvlText w:val="%7."/>
      <w:lvlJc w:val="left"/>
      <w:pPr>
        <w:ind w:left="5040" w:hanging="360"/>
      </w:pPr>
    </w:lvl>
    <w:lvl w:ilvl="7" w:tplc="55961014" w:tentative="1">
      <w:start w:val="1"/>
      <w:numFmt w:val="lowerLetter"/>
      <w:lvlText w:val="%8."/>
      <w:lvlJc w:val="left"/>
      <w:pPr>
        <w:ind w:left="5760" w:hanging="360"/>
      </w:pPr>
    </w:lvl>
    <w:lvl w:ilvl="8" w:tplc="55961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8">
    <w:multiLevelType w:val="hybridMultilevel"/>
    <w:lvl w:ilvl="0" w:tplc="48245889">
      <w:start w:val="1"/>
      <w:numFmt w:val="decimal"/>
      <w:lvlText w:val="%1."/>
      <w:lvlJc w:val="left"/>
      <w:pPr>
        <w:ind w:left="720" w:hanging="360"/>
      </w:pPr>
    </w:lvl>
    <w:lvl w:ilvl="1" w:tplc="48245889" w:tentative="1">
      <w:start w:val="1"/>
      <w:numFmt w:val="lowerLetter"/>
      <w:lvlText w:val="%2."/>
      <w:lvlJc w:val="left"/>
      <w:pPr>
        <w:ind w:left="1440" w:hanging="360"/>
      </w:pPr>
    </w:lvl>
    <w:lvl w:ilvl="2" w:tplc="48245889" w:tentative="1">
      <w:start w:val="1"/>
      <w:numFmt w:val="lowerRoman"/>
      <w:lvlText w:val="%3."/>
      <w:lvlJc w:val="right"/>
      <w:pPr>
        <w:ind w:left="2160" w:hanging="180"/>
      </w:pPr>
    </w:lvl>
    <w:lvl w:ilvl="3" w:tplc="48245889" w:tentative="1">
      <w:start w:val="1"/>
      <w:numFmt w:val="decimal"/>
      <w:lvlText w:val="%4."/>
      <w:lvlJc w:val="left"/>
      <w:pPr>
        <w:ind w:left="2880" w:hanging="360"/>
      </w:pPr>
    </w:lvl>
    <w:lvl w:ilvl="4" w:tplc="48245889" w:tentative="1">
      <w:start w:val="1"/>
      <w:numFmt w:val="lowerLetter"/>
      <w:lvlText w:val="%5."/>
      <w:lvlJc w:val="left"/>
      <w:pPr>
        <w:ind w:left="3600" w:hanging="360"/>
      </w:pPr>
    </w:lvl>
    <w:lvl w:ilvl="5" w:tplc="48245889" w:tentative="1">
      <w:start w:val="1"/>
      <w:numFmt w:val="lowerRoman"/>
      <w:lvlText w:val="%6."/>
      <w:lvlJc w:val="right"/>
      <w:pPr>
        <w:ind w:left="4320" w:hanging="180"/>
      </w:pPr>
    </w:lvl>
    <w:lvl w:ilvl="6" w:tplc="48245889" w:tentative="1">
      <w:start w:val="1"/>
      <w:numFmt w:val="decimal"/>
      <w:lvlText w:val="%7."/>
      <w:lvlJc w:val="left"/>
      <w:pPr>
        <w:ind w:left="5040" w:hanging="360"/>
      </w:pPr>
    </w:lvl>
    <w:lvl w:ilvl="7" w:tplc="48245889" w:tentative="1">
      <w:start w:val="1"/>
      <w:numFmt w:val="lowerLetter"/>
      <w:lvlText w:val="%8."/>
      <w:lvlJc w:val="left"/>
      <w:pPr>
        <w:ind w:left="5760" w:hanging="360"/>
      </w:pPr>
    </w:lvl>
    <w:lvl w:ilvl="8" w:tplc="48245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7">
    <w:multiLevelType w:val="hybridMultilevel"/>
    <w:lvl w:ilvl="0" w:tplc="97103785">
      <w:start w:val="1"/>
      <w:numFmt w:val="decimal"/>
      <w:lvlText w:val="%1."/>
      <w:lvlJc w:val="left"/>
      <w:pPr>
        <w:ind w:left="720" w:hanging="360"/>
      </w:pPr>
    </w:lvl>
    <w:lvl w:ilvl="1" w:tplc="97103785" w:tentative="1">
      <w:start w:val="1"/>
      <w:numFmt w:val="lowerLetter"/>
      <w:lvlText w:val="%2."/>
      <w:lvlJc w:val="left"/>
      <w:pPr>
        <w:ind w:left="1440" w:hanging="360"/>
      </w:pPr>
    </w:lvl>
    <w:lvl w:ilvl="2" w:tplc="97103785" w:tentative="1">
      <w:start w:val="1"/>
      <w:numFmt w:val="lowerRoman"/>
      <w:lvlText w:val="%3."/>
      <w:lvlJc w:val="right"/>
      <w:pPr>
        <w:ind w:left="2160" w:hanging="180"/>
      </w:pPr>
    </w:lvl>
    <w:lvl w:ilvl="3" w:tplc="97103785" w:tentative="1">
      <w:start w:val="1"/>
      <w:numFmt w:val="decimal"/>
      <w:lvlText w:val="%4."/>
      <w:lvlJc w:val="left"/>
      <w:pPr>
        <w:ind w:left="2880" w:hanging="360"/>
      </w:pPr>
    </w:lvl>
    <w:lvl w:ilvl="4" w:tplc="97103785" w:tentative="1">
      <w:start w:val="1"/>
      <w:numFmt w:val="lowerLetter"/>
      <w:lvlText w:val="%5."/>
      <w:lvlJc w:val="left"/>
      <w:pPr>
        <w:ind w:left="3600" w:hanging="360"/>
      </w:pPr>
    </w:lvl>
    <w:lvl w:ilvl="5" w:tplc="97103785" w:tentative="1">
      <w:start w:val="1"/>
      <w:numFmt w:val="lowerRoman"/>
      <w:lvlText w:val="%6."/>
      <w:lvlJc w:val="right"/>
      <w:pPr>
        <w:ind w:left="4320" w:hanging="180"/>
      </w:pPr>
    </w:lvl>
    <w:lvl w:ilvl="6" w:tplc="97103785" w:tentative="1">
      <w:start w:val="1"/>
      <w:numFmt w:val="decimal"/>
      <w:lvlText w:val="%7."/>
      <w:lvlJc w:val="left"/>
      <w:pPr>
        <w:ind w:left="5040" w:hanging="360"/>
      </w:pPr>
    </w:lvl>
    <w:lvl w:ilvl="7" w:tplc="97103785" w:tentative="1">
      <w:start w:val="1"/>
      <w:numFmt w:val="lowerLetter"/>
      <w:lvlText w:val="%8."/>
      <w:lvlJc w:val="left"/>
      <w:pPr>
        <w:ind w:left="5760" w:hanging="360"/>
      </w:pPr>
    </w:lvl>
    <w:lvl w:ilvl="8" w:tplc="97103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6">
    <w:multiLevelType w:val="hybridMultilevel"/>
    <w:lvl w:ilvl="0" w:tplc="52754973">
      <w:start w:val="1"/>
      <w:numFmt w:val="decimal"/>
      <w:lvlText w:val="%1."/>
      <w:lvlJc w:val="left"/>
      <w:pPr>
        <w:ind w:left="720" w:hanging="360"/>
      </w:pPr>
    </w:lvl>
    <w:lvl w:ilvl="1" w:tplc="52754973" w:tentative="1">
      <w:start w:val="1"/>
      <w:numFmt w:val="lowerLetter"/>
      <w:lvlText w:val="%2."/>
      <w:lvlJc w:val="left"/>
      <w:pPr>
        <w:ind w:left="1440" w:hanging="360"/>
      </w:pPr>
    </w:lvl>
    <w:lvl w:ilvl="2" w:tplc="52754973" w:tentative="1">
      <w:start w:val="1"/>
      <w:numFmt w:val="lowerRoman"/>
      <w:lvlText w:val="%3."/>
      <w:lvlJc w:val="right"/>
      <w:pPr>
        <w:ind w:left="2160" w:hanging="180"/>
      </w:pPr>
    </w:lvl>
    <w:lvl w:ilvl="3" w:tplc="52754973" w:tentative="1">
      <w:start w:val="1"/>
      <w:numFmt w:val="decimal"/>
      <w:lvlText w:val="%4."/>
      <w:lvlJc w:val="left"/>
      <w:pPr>
        <w:ind w:left="2880" w:hanging="360"/>
      </w:pPr>
    </w:lvl>
    <w:lvl w:ilvl="4" w:tplc="52754973" w:tentative="1">
      <w:start w:val="1"/>
      <w:numFmt w:val="lowerLetter"/>
      <w:lvlText w:val="%5."/>
      <w:lvlJc w:val="left"/>
      <w:pPr>
        <w:ind w:left="3600" w:hanging="360"/>
      </w:pPr>
    </w:lvl>
    <w:lvl w:ilvl="5" w:tplc="52754973" w:tentative="1">
      <w:start w:val="1"/>
      <w:numFmt w:val="lowerRoman"/>
      <w:lvlText w:val="%6."/>
      <w:lvlJc w:val="right"/>
      <w:pPr>
        <w:ind w:left="4320" w:hanging="180"/>
      </w:pPr>
    </w:lvl>
    <w:lvl w:ilvl="6" w:tplc="52754973" w:tentative="1">
      <w:start w:val="1"/>
      <w:numFmt w:val="decimal"/>
      <w:lvlText w:val="%7."/>
      <w:lvlJc w:val="left"/>
      <w:pPr>
        <w:ind w:left="5040" w:hanging="360"/>
      </w:pPr>
    </w:lvl>
    <w:lvl w:ilvl="7" w:tplc="52754973" w:tentative="1">
      <w:start w:val="1"/>
      <w:numFmt w:val="lowerLetter"/>
      <w:lvlText w:val="%8."/>
      <w:lvlJc w:val="left"/>
      <w:pPr>
        <w:ind w:left="5760" w:hanging="360"/>
      </w:pPr>
    </w:lvl>
    <w:lvl w:ilvl="8" w:tplc="52754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5">
    <w:multiLevelType w:val="hybridMultilevel"/>
    <w:lvl w:ilvl="0" w:tplc="42954377">
      <w:start w:val="1"/>
      <w:numFmt w:val="decimal"/>
      <w:lvlText w:val="%1."/>
      <w:lvlJc w:val="left"/>
      <w:pPr>
        <w:ind w:left="720" w:hanging="360"/>
      </w:pPr>
    </w:lvl>
    <w:lvl w:ilvl="1" w:tplc="42954377" w:tentative="1">
      <w:start w:val="1"/>
      <w:numFmt w:val="lowerLetter"/>
      <w:lvlText w:val="%2."/>
      <w:lvlJc w:val="left"/>
      <w:pPr>
        <w:ind w:left="1440" w:hanging="360"/>
      </w:pPr>
    </w:lvl>
    <w:lvl w:ilvl="2" w:tplc="42954377" w:tentative="1">
      <w:start w:val="1"/>
      <w:numFmt w:val="lowerRoman"/>
      <w:lvlText w:val="%3."/>
      <w:lvlJc w:val="right"/>
      <w:pPr>
        <w:ind w:left="2160" w:hanging="180"/>
      </w:pPr>
    </w:lvl>
    <w:lvl w:ilvl="3" w:tplc="42954377" w:tentative="1">
      <w:start w:val="1"/>
      <w:numFmt w:val="decimal"/>
      <w:lvlText w:val="%4."/>
      <w:lvlJc w:val="left"/>
      <w:pPr>
        <w:ind w:left="2880" w:hanging="360"/>
      </w:pPr>
    </w:lvl>
    <w:lvl w:ilvl="4" w:tplc="42954377" w:tentative="1">
      <w:start w:val="1"/>
      <w:numFmt w:val="lowerLetter"/>
      <w:lvlText w:val="%5."/>
      <w:lvlJc w:val="left"/>
      <w:pPr>
        <w:ind w:left="3600" w:hanging="360"/>
      </w:pPr>
    </w:lvl>
    <w:lvl w:ilvl="5" w:tplc="42954377" w:tentative="1">
      <w:start w:val="1"/>
      <w:numFmt w:val="lowerRoman"/>
      <w:lvlText w:val="%6."/>
      <w:lvlJc w:val="right"/>
      <w:pPr>
        <w:ind w:left="4320" w:hanging="180"/>
      </w:pPr>
    </w:lvl>
    <w:lvl w:ilvl="6" w:tplc="42954377" w:tentative="1">
      <w:start w:val="1"/>
      <w:numFmt w:val="decimal"/>
      <w:lvlText w:val="%7."/>
      <w:lvlJc w:val="left"/>
      <w:pPr>
        <w:ind w:left="5040" w:hanging="360"/>
      </w:pPr>
    </w:lvl>
    <w:lvl w:ilvl="7" w:tplc="42954377" w:tentative="1">
      <w:start w:val="1"/>
      <w:numFmt w:val="lowerLetter"/>
      <w:lvlText w:val="%8."/>
      <w:lvlJc w:val="left"/>
      <w:pPr>
        <w:ind w:left="5760" w:hanging="360"/>
      </w:pPr>
    </w:lvl>
    <w:lvl w:ilvl="8" w:tplc="42954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4">
    <w:multiLevelType w:val="hybridMultilevel"/>
    <w:lvl w:ilvl="0" w:tplc="10251982">
      <w:start w:val="1"/>
      <w:numFmt w:val="decimal"/>
      <w:lvlText w:val="%1."/>
      <w:lvlJc w:val="left"/>
      <w:pPr>
        <w:ind w:left="720" w:hanging="360"/>
      </w:pPr>
    </w:lvl>
    <w:lvl w:ilvl="1" w:tplc="10251982" w:tentative="1">
      <w:start w:val="1"/>
      <w:numFmt w:val="lowerLetter"/>
      <w:lvlText w:val="%2."/>
      <w:lvlJc w:val="left"/>
      <w:pPr>
        <w:ind w:left="1440" w:hanging="360"/>
      </w:pPr>
    </w:lvl>
    <w:lvl w:ilvl="2" w:tplc="10251982" w:tentative="1">
      <w:start w:val="1"/>
      <w:numFmt w:val="lowerRoman"/>
      <w:lvlText w:val="%3."/>
      <w:lvlJc w:val="right"/>
      <w:pPr>
        <w:ind w:left="2160" w:hanging="180"/>
      </w:pPr>
    </w:lvl>
    <w:lvl w:ilvl="3" w:tplc="10251982" w:tentative="1">
      <w:start w:val="1"/>
      <w:numFmt w:val="decimal"/>
      <w:lvlText w:val="%4."/>
      <w:lvlJc w:val="left"/>
      <w:pPr>
        <w:ind w:left="2880" w:hanging="360"/>
      </w:pPr>
    </w:lvl>
    <w:lvl w:ilvl="4" w:tplc="10251982" w:tentative="1">
      <w:start w:val="1"/>
      <w:numFmt w:val="lowerLetter"/>
      <w:lvlText w:val="%5."/>
      <w:lvlJc w:val="left"/>
      <w:pPr>
        <w:ind w:left="3600" w:hanging="360"/>
      </w:pPr>
    </w:lvl>
    <w:lvl w:ilvl="5" w:tplc="10251982" w:tentative="1">
      <w:start w:val="1"/>
      <w:numFmt w:val="lowerRoman"/>
      <w:lvlText w:val="%6."/>
      <w:lvlJc w:val="right"/>
      <w:pPr>
        <w:ind w:left="4320" w:hanging="180"/>
      </w:pPr>
    </w:lvl>
    <w:lvl w:ilvl="6" w:tplc="10251982" w:tentative="1">
      <w:start w:val="1"/>
      <w:numFmt w:val="decimal"/>
      <w:lvlText w:val="%7."/>
      <w:lvlJc w:val="left"/>
      <w:pPr>
        <w:ind w:left="5040" w:hanging="360"/>
      </w:pPr>
    </w:lvl>
    <w:lvl w:ilvl="7" w:tplc="10251982" w:tentative="1">
      <w:start w:val="1"/>
      <w:numFmt w:val="lowerLetter"/>
      <w:lvlText w:val="%8."/>
      <w:lvlJc w:val="left"/>
      <w:pPr>
        <w:ind w:left="5760" w:hanging="360"/>
      </w:pPr>
    </w:lvl>
    <w:lvl w:ilvl="8" w:tplc="10251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3">
    <w:multiLevelType w:val="hybridMultilevel"/>
    <w:lvl w:ilvl="0" w:tplc="29142147">
      <w:start w:val="1"/>
      <w:numFmt w:val="decimal"/>
      <w:lvlText w:val="%1."/>
      <w:lvlJc w:val="left"/>
      <w:pPr>
        <w:ind w:left="720" w:hanging="360"/>
      </w:pPr>
    </w:lvl>
    <w:lvl w:ilvl="1" w:tplc="29142147" w:tentative="1">
      <w:start w:val="1"/>
      <w:numFmt w:val="lowerLetter"/>
      <w:lvlText w:val="%2."/>
      <w:lvlJc w:val="left"/>
      <w:pPr>
        <w:ind w:left="1440" w:hanging="360"/>
      </w:pPr>
    </w:lvl>
    <w:lvl w:ilvl="2" w:tplc="29142147" w:tentative="1">
      <w:start w:val="1"/>
      <w:numFmt w:val="lowerRoman"/>
      <w:lvlText w:val="%3."/>
      <w:lvlJc w:val="right"/>
      <w:pPr>
        <w:ind w:left="2160" w:hanging="180"/>
      </w:pPr>
    </w:lvl>
    <w:lvl w:ilvl="3" w:tplc="29142147" w:tentative="1">
      <w:start w:val="1"/>
      <w:numFmt w:val="decimal"/>
      <w:lvlText w:val="%4."/>
      <w:lvlJc w:val="left"/>
      <w:pPr>
        <w:ind w:left="2880" w:hanging="360"/>
      </w:pPr>
    </w:lvl>
    <w:lvl w:ilvl="4" w:tplc="29142147" w:tentative="1">
      <w:start w:val="1"/>
      <w:numFmt w:val="lowerLetter"/>
      <w:lvlText w:val="%5."/>
      <w:lvlJc w:val="left"/>
      <w:pPr>
        <w:ind w:left="3600" w:hanging="360"/>
      </w:pPr>
    </w:lvl>
    <w:lvl w:ilvl="5" w:tplc="29142147" w:tentative="1">
      <w:start w:val="1"/>
      <w:numFmt w:val="lowerRoman"/>
      <w:lvlText w:val="%6."/>
      <w:lvlJc w:val="right"/>
      <w:pPr>
        <w:ind w:left="4320" w:hanging="180"/>
      </w:pPr>
    </w:lvl>
    <w:lvl w:ilvl="6" w:tplc="29142147" w:tentative="1">
      <w:start w:val="1"/>
      <w:numFmt w:val="decimal"/>
      <w:lvlText w:val="%7."/>
      <w:lvlJc w:val="left"/>
      <w:pPr>
        <w:ind w:left="5040" w:hanging="360"/>
      </w:pPr>
    </w:lvl>
    <w:lvl w:ilvl="7" w:tplc="29142147" w:tentative="1">
      <w:start w:val="1"/>
      <w:numFmt w:val="lowerLetter"/>
      <w:lvlText w:val="%8."/>
      <w:lvlJc w:val="left"/>
      <w:pPr>
        <w:ind w:left="5760" w:hanging="360"/>
      </w:pPr>
    </w:lvl>
    <w:lvl w:ilvl="8" w:tplc="29142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2">
    <w:multiLevelType w:val="hybridMultilevel"/>
    <w:lvl w:ilvl="0" w:tplc="94894565">
      <w:start w:val="1"/>
      <w:numFmt w:val="decimal"/>
      <w:lvlText w:val="%1."/>
      <w:lvlJc w:val="left"/>
      <w:pPr>
        <w:ind w:left="720" w:hanging="360"/>
      </w:pPr>
    </w:lvl>
    <w:lvl w:ilvl="1" w:tplc="94894565" w:tentative="1">
      <w:start w:val="1"/>
      <w:numFmt w:val="lowerLetter"/>
      <w:lvlText w:val="%2."/>
      <w:lvlJc w:val="left"/>
      <w:pPr>
        <w:ind w:left="1440" w:hanging="360"/>
      </w:pPr>
    </w:lvl>
    <w:lvl w:ilvl="2" w:tplc="94894565" w:tentative="1">
      <w:start w:val="1"/>
      <w:numFmt w:val="lowerRoman"/>
      <w:lvlText w:val="%3."/>
      <w:lvlJc w:val="right"/>
      <w:pPr>
        <w:ind w:left="2160" w:hanging="180"/>
      </w:pPr>
    </w:lvl>
    <w:lvl w:ilvl="3" w:tplc="94894565" w:tentative="1">
      <w:start w:val="1"/>
      <w:numFmt w:val="decimal"/>
      <w:lvlText w:val="%4."/>
      <w:lvlJc w:val="left"/>
      <w:pPr>
        <w:ind w:left="2880" w:hanging="360"/>
      </w:pPr>
    </w:lvl>
    <w:lvl w:ilvl="4" w:tplc="94894565" w:tentative="1">
      <w:start w:val="1"/>
      <w:numFmt w:val="lowerLetter"/>
      <w:lvlText w:val="%5."/>
      <w:lvlJc w:val="left"/>
      <w:pPr>
        <w:ind w:left="3600" w:hanging="360"/>
      </w:pPr>
    </w:lvl>
    <w:lvl w:ilvl="5" w:tplc="94894565" w:tentative="1">
      <w:start w:val="1"/>
      <w:numFmt w:val="lowerRoman"/>
      <w:lvlText w:val="%6."/>
      <w:lvlJc w:val="right"/>
      <w:pPr>
        <w:ind w:left="4320" w:hanging="180"/>
      </w:pPr>
    </w:lvl>
    <w:lvl w:ilvl="6" w:tplc="94894565" w:tentative="1">
      <w:start w:val="1"/>
      <w:numFmt w:val="decimal"/>
      <w:lvlText w:val="%7."/>
      <w:lvlJc w:val="left"/>
      <w:pPr>
        <w:ind w:left="5040" w:hanging="360"/>
      </w:pPr>
    </w:lvl>
    <w:lvl w:ilvl="7" w:tplc="94894565" w:tentative="1">
      <w:start w:val="1"/>
      <w:numFmt w:val="lowerLetter"/>
      <w:lvlText w:val="%8."/>
      <w:lvlJc w:val="left"/>
      <w:pPr>
        <w:ind w:left="5760" w:hanging="360"/>
      </w:pPr>
    </w:lvl>
    <w:lvl w:ilvl="8" w:tplc="94894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1">
    <w:multiLevelType w:val="hybridMultilevel"/>
    <w:lvl w:ilvl="0" w:tplc="61320214">
      <w:start w:val="1"/>
      <w:numFmt w:val="decimal"/>
      <w:lvlText w:val="%1."/>
      <w:lvlJc w:val="left"/>
      <w:pPr>
        <w:ind w:left="720" w:hanging="360"/>
      </w:pPr>
    </w:lvl>
    <w:lvl w:ilvl="1" w:tplc="61320214" w:tentative="1">
      <w:start w:val="1"/>
      <w:numFmt w:val="lowerLetter"/>
      <w:lvlText w:val="%2."/>
      <w:lvlJc w:val="left"/>
      <w:pPr>
        <w:ind w:left="1440" w:hanging="360"/>
      </w:pPr>
    </w:lvl>
    <w:lvl w:ilvl="2" w:tplc="61320214" w:tentative="1">
      <w:start w:val="1"/>
      <w:numFmt w:val="lowerRoman"/>
      <w:lvlText w:val="%3."/>
      <w:lvlJc w:val="right"/>
      <w:pPr>
        <w:ind w:left="2160" w:hanging="180"/>
      </w:pPr>
    </w:lvl>
    <w:lvl w:ilvl="3" w:tplc="61320214" w:tentative="1">
      <w:start w:val="1"/>
      <w:numFmt w:val="decimal"/>
      <w:lvlText w:val="%4."/>
      <w:lvlJc w:val="left"/>
      <w:pPr>
        <w:ind w:left="2880" w:hanging="360"/>
      </w:pPr>
    </w:lvl>
    <w:lvl w:ilvl="4" w:tplc="61320214" w:tentative="1">
      <w:start w:val="1"/>
      <w:numFmt w:val="lowerLetter"/>
      <w:lvlText w:val="%5."/>
      <w:lvlJc w:val="left"/>
      <w:pPr>
        <w:ind w:left="3600" w:hanging="360"/>
      </w:pPr>
    </w:lvl>
    <w:lvl w:ilvl="5" w:tplc="61320214" w:tentative="1">
      <w:start w:val="1"/>
      <w:numFmt w:val="lowerRoman"/>
      <w:lvlText w:val="%6."/>
      <w:lvlJc w:val="right"/>
      <w:pPr>
        <w:ind w:left="4320" w:hanging="180"/>
      </w:pPr>
    </w:lvl>
    <w:lvl w:ilvl="6" w:tplc="61320214" w:tentative="1">
      <w:start w:val="1"/>
      <w:numFmt w:val="decimal"/>
      <w:lvlText w:val="%7."/>
      <w:lvlJc w:val="left"/>
      <w:pPr>
        <w:ind w:left="5040" w:hanging="360"/>
      </w:pPr>
    </w:lvl>
    <w:lvl w:ilvl="7" w:tplc="61320214" w:tentative="1">
      <w:start w:val="1"/>
      <w:numFmt w:val="lowerLetter"/>
      <w:lvlText w:val="%8."/>
      <w:lvlJc w:val="left"/>
      <w:pPr>
        <w:ind w:left="5760" w:hanging="360"/>
      </w:pPr>
    </w:lvl>
    <w:lvl w:ilvl="8" w:tplc="61320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0">
    <w:multiLevelType w:val="hybridMultilevel"/>
    <w:lvl w:ilvl="0" w:tplc="29867145">
      <w:start w:val="1"/>
      <w:numFmt w:val="decimal"/>
      <w:lvlText w:val="%1."/>
      <w:lvlJc w:val="left"/>
      <w:pPr>
        <w:ind w:left="720" w:hanging="360"/>
      </w:pPr>
    </w:lvl>
    <w:lvl w:ilvl="1" w:tplc="29867145" w:tentative="1">
      <w:start w:val="1"/>
      <w:numFmt w:val="lowerLetter"/>
      <w:lvlText w:val="%2."/>
      <w:lvlJc w:val="left"/>
      <w:pPr>
        <w:ind w:left="1440" w:hanging="360"/>
      </w:pPr>
    </w:lvl>
    <w:lvl w:ilvl="2" w:tplc="29867145" w:tentative="1">
      <w:start w:val="1"/>
      <w:numFmt w:val="lowerRoman"/>
      <w:lvlText w:val="%3."/>
      <w:lvlJc w:val="right"/>
      <w:pPr>
        <w:ind w:left="2160" w:hanging="180"/>
      </w:pPr>
    </w:lvl>
    <w:lvl w:ilvl="3" w:tplc="29867145" w:tentative="1">
      <w:start w:val="1"/>
      <w:numFmt w:val="decimal"/>
      <w:lvlText w:val="%4."/>
      <w:lvlJc w:val="left"/>
      <w:pPr>
        <w:ind w:left="2880" w:hanging="360"/>
      </w:pPr>
    </w:lvl>
    <w:lvl w:ilvl="4" w:tplc="29867145" w:tentative="1">
      <w:start w:val="1"/>
      <w:numFmt w:val="lowerLetter"/>
      <w:lvlText w:val="%5."/>
      <w:lvlJc w:val="left"/>
      <w:pPr>
        <w:ind w:left="3600" w:hanging="360"/>
      </w:pPr>
    </w:lvl>
    <w:lvl w:ilvl="5" w:tplc="29867145" w:tentative="1">
      <w:start w:val="1"/>
      <w:numFmt w:val="lowerRoman"/>
      <w:lvlText w:val="%6."/>
      <w:lvlJc w:val="right"/>
      <w:pPr>
        <w:ind w:left="4320" w:hanging="180"/>
      </w:pPr>
    </w:lvl>
    <w:lvl w:ilvl="6" w:tplc="29867145" w:tentative="1">
      <w:start w:val="1"/>
      <w:numFmt w:val="decimal"/>
      <w:lvlText w:val="%7."/>
      <w:lvlJc w:val="left"/>
      <w:pPr>
        <w:ind w:left="5040" w:hanging="360"/>
      </w:pPr>
    </w:lvl>
    <w:lvl w:ilvl="7" w:tplc="29867145" w:tentative="1">
      <w:start w:val="1"/>
      <w:numFmt w:val="lowerLetter"/>
      <w:lvlText w:val="%8."/>
      <w:lvlJc w:val="left"/>
      <w:pPr>
        <w:ind w:left="5760" w:hanging="360"/>
      </w:pPr>
    </w:lvl>
    <w:lvl w:ilvl="8" w:tplc="29867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9">
    <w:multiLevelType w:val="hybridMultilevel"/>
    <w:lvl w:ilvl="0" w:tplc="82394255">
      <w:start w:val="1"/>
      <w:numFmt w:val="decimal"/>
      <w:lvlText w:val="%1."/>
      <w:lvlJc w:val="left"/>
      <w:pPr>
        <w:ind w:left="720" w:hanging="360"/>
      </w:pPr>
    </w:lvl>
    <w:lvl w:ilvl="1" w:tplc="82394255" w:tentative="1">
      <w:start w:val="1"/>
      <w:numFmt w:val="lowerLetter"/>
      <w:lvlText w:val="%2."/>
      <w:lvlJc w:val="left"/>
      <w:pPr>
        <w:ind w:left="1440" w:hanging="360"/>
      </w:pPr>
    </w:lvl>
    <w:lvl w:ilvl="2" w:tplc="82394255" w:tentative="1">
      <w:start w:val="1"/>
      <w:numFmt w:val="lowerRoman"/>
      <w:lvlText w:val="%3."/>
      <w:lvlJc w:val="right"/>
      <w:pPr>
        <w:ind w:left="2160" w:hanging="180"/>
      </w:pPr>
    </w:lvl>
    <w:lvl w:ilvl="3" w:tplc="82394255" w:tentative="1">
      <w:start w:val="1"/>
      <w:numFmt w:val="decimal"/>
      <w:lvlText w:val="%4."/>
      <w:lvlJc w:val="left"/>
      <w:pPr>
        <w:ind w:left="2880" w:hanging="360"/>
      </w:pPr>
    </w:lvl>
    <w:lvl w:ilvl="4" w:tplc="82394255" w:tentative="1">
      <w:start w:val="1"/>
      <w:numFmt w:val="lowerLetter"/>
      <w:lvlText w:val="%5."/>
      <w:lvlJc w:val="left"/>
      <w:pPr>
        <w:ind w:left="3600" w:hanging="360"/>
      </w:pPr>
    </w:lvl>
    <w:lvl w:ilvl="5" w:tplc="82394255" w:tentative="1">
      <w:start w:val="1"/>
      <w:numFmt w:val="lowerRoman"/>
      <w:lvlText w:val="%6."/>
      <w:lvlJc w:val="right"/>
      <w:pPr>
        <w:ind w:left="4320" w:hanging="180"/>
      </w:pPr>
    </w:lvl>
    <w:lvl w:ilvl="6" w:tplc="82394255" w:tentative="1">
      <w:start w:val="1"/>
      <w:numFmt w:val="decimal"/>
      <w:lvlText w:val="%7."/>
      <w:lvlJc w:val="left"/>
      <w:pPr>
        <w:ind w:left="5040" w:hanging="360"/>
      </w:pPr>
    </w:lvl>
    <w:lvl w:ilvl="7" w:tplc="82394255" w:tentative="1">
      <w:start w:val="1"/>
      <w:numFmt w:val="lowerLetter"/>
      <w:lvlText w:val="%8."/>
      <w:lvlJc w:val="left"/>
      <w:pPr>
        <w:ind w:left="5760" w:hanging="360"/>
      </w:pPr>
    </w:lvl>
    <w:lvl w:ilvl="8" w:tplc="82394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8">
    <w:multiLevelType w:val="hybridMultilevel"/>
    <w:lvl w:ilvl="0" w:tplc="10041131">
      <w:start w:val="1"/>
      <w:numFmt w:val="decimal"/>
      <w:lvlText w:val="%1."/>
      <w:lvlJc w:val="left"/>
      <w:pPr>
        <w:ind w:left="720" w:hanging="360"/>
      </w:pPr>
    </w:lvl>
    <w:lvl w:ilvl="1" w:tplc="10041131" w:tentative="1">
      <w:start w:val="1"/>
      <w:numFmt w:val="lowerLetter"/>
      <w:lvlText w:val="%2."/>
      <w:lvlJc w:val="left"/>
      <w:pPr>
        <w:ind w:left="1440" w:hanging="360"/>
      </w:pPr>
    </w:lvl>
    <w:lvl w:ilvl="2" w:tplc="10041131" w:tentative="1">
      <w:start w:val="1"/>
      <w:numFmt w:val="lowerRoman"/>
      <w:lvlText w:val="%3."/>
      <w:lvlJc w:val="right"/>
      <w:pPr>
        <w:ind w:left="2160" w:hanging="180"/>
      </w:pPr>
    </w:lvl>
    <w:lvl w:ilvl="3" w:tplc="10041131" w:tentative="1">
      <w:start w:val="1"/>
      <w:numFmt w:val="decimal"/>
      <w:lvlText w:val="%4."/>
      <w:lvlJc w:val="left"/>
      <w:pPr>
        <w:ind w:left="2880" w:hanging="360"/>
      </w:pPr>
    </w:lvl>
    <w:lvl w:ilvl="4" w:tplc="10041131" w:tentative="1">
      <w:start w:val="1"/>
      <w:numFmt w:val="lowerLetter"/>
      <w:lvlText w:val="%5."/>
      <w:lvlJc w:val="left"/>
      <w:pPr>
        <w:ind w:left="3600" w:hanging="360"/>
      </w:pPr>
    </w:lvl>
    <w:lvl w:ilvl="5" w:tplc="10041131" w:tentative="1">
      <w:start w:val="1"/>
      <w:numFmt w:val="lowerRoman"/>
      <w:lvlText w:val="%6."/>
      <w:lvlJc w:val="right"/>
      <w:pPr>
        <w:ind w:left="4320" w:hanging="180"/>
      </w:pPr>
    </w:lvl>
    <w:lvl w:ilvl="6" w:tplc="10041131" w:tentative="1">
      <w:start w:val="1"/>
      <w:numFmt w:val="decimal"/>
      <w:lvlText w:val="%7."/>
      <w:lvlJc w:val="left"/>
      <w:pPr>
        <w:ind w:left="5040" w:hanging="360"/>
      </w:pPr>
    </w:lvl>
    <w:lvl w:ilvl="7" w:tplc="10041131" w:tentative="1">
      <w:start w:val="1"/>
      <w:numFmt w:val="lowerLetter"/>
      <w:lvlText w:val="%8."/>
      <w:lvlJc w:val="left"/>
      <w:pPr>
        <w:ind w:left="5760" w:hanging="360"/>
      </w:pPr>
    </w:lvl>
    <w:lvl w:ilvl="8" w:tplc="10041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7">
    <w:multiLevelType w:val="hybridMultilevel"/>
    <w:lvl w:ilvl="0" w:tplc="54987209">
      <w:start w:val="1"/>
      <w:numFmt w:val="decimal"/>
      <w:lvlText w:val="%1."/>
      <w:lvlJc w:val="left"/>
      <w:pPr>
        <w:ind w:left="720" w:hanging="360"/>
      </w:pPr>
    </w:lvl>
    <w:lvl w:ilvl="1" w:tplc="54987209" w:tentative="1">
      <w:start w:val="1"/>
      <w:numFmt w:val="lowerLetter"/>
      <w:lvlText w:val="%2."/>
      <w:lvlJc w:val="left"/>
      <w:pPr>
        <w:ind w:left="1440" w:hanging="360"/>
      </w:pPr>
    </w:lvl>
    <w:lvl w:ilvl="2" w:tplc="54987209" w:tentative="1">
      <w:start w:val="1"/>
      <w:numFmt w:val="lowerRoman"/>
      <w:lvlText w:val="%3."/>
      <w:lvlJc w:val="right"/>
      <w:pPr>
        <w:ind w:left="2160" w:hanging="180"/>
      </w:pPr>
    </w:lvl>
    <w:lvl w:ilvl="3" w:tplc="54987209" w:tentative="1">
      <w:start w:val="1"/>
      <w:numFmt w:val="decimal"/>
      <w:lvlText w:val="%4."/>
      <w:lvlJc w:val="left"/>
      <w:pPr>
        <w:ind w:left="2880" w:hanging="360"/>
      </w:pPr>
    </w:lvl>
    <w:lvl w:ilvl="4" w:tplc="54987209" w:tentative="1">
      <w:start w:val="1"/>
      <w:numFmt w:val="lowerLetter"/>
      <w:lvlText w:val="%5."/>
      <w:lvlJc w:val="left"/>
      <w:pPr>
        <w:ind w:left="3600" w:hanging="360"/>
      </w:pPr>
    </w:lvl>
    <w:lvl w:ilvl="5" w:tplc="54987209" w:tentative="1">
      <w:start w:val="1"/>
      <w:numFmt w:val="lowerRoman"/>
      <w:lvlText w:val="%6."/>
      <w:lvlJc w:val="right"/>
      <w:pPr>
        <w:ind w:left="4320" w:hanging="180"/>
      </w:pPr>
    </w:lvl>
    <w:lvl w:ilvl="6" w:tplc="54987209" w:tentative="1">
      <w:start w:val="1"/>
      <w:numFmt w:val="decimal"/>
      <w:lvlText w:val="%7."/>
      <w:lvlJc w:val="left"/>
      <w:pPr>
        <w:ind w:left="5040" w:hanging="360"/>
      </w:pPr>
    </w:lvl>
    <w:lvl w:ilvl="7" w:tplc="54987209" w:tentative="1">
      <w:start w:val="1"/>
      <w:numFmt w:val="lowerLetter"/>
      <w:lvlText w:val="%8."/>
      <w:lvlJc w:val="left"/>
      <w:pPr>
        <w:ind w:left="5760" w:hanging="360"/>
      </w:pPr>
    </w:lvl>
    <w:lvl w:ilvl="8" w:tplc="54987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6">
    <w:multiLevelType w:val="hybridMultilevel"/>
    <w:lvl w:ilvl="0" w:tplc="59675823">
      <w:start w:val="1"/>
      <w:numFmt w:val="decimal"/>
      <w:lvlText w:val="%1."/>
      <w:lvlJc w:val="left"/>
      <w:pPr>
        <w:ind w:left="720" w:hanging="360"/>
      </w:pPr>
    </w:lvl>
    <w:lvl w:ilvl="1" w:tplc="59675823" w:tentative="1">
      <w:start w:val="1"/>
      <w:numFmt w:val="lowerLetter"/>
      <w:lvlText w:val="%2."/>
      <w:lvlJc w:val="left"/>
      <w:pPr>
        <w:ind w:left="1440" w:hanging="360"/>
      </w:pPr>
    </w:lvl>
    <w:lvl w:ilvl="2" w:tplc="59675823" w:tentative="1">
      <w:start w:val="1"/>
      <w:numFmt w:val="lowerRoman"/>
      <w:lvlText w:val="%3."/>
      <w:lvlJc w:val="right"/>
      <w:pPr>
        <w:ind w:left="2160" w:hanging="180"/>
      </w:pPr>
    </w:lvl>
    <w:lvl w:ilvl="3" w:tplc="59675823" w:tentative="1">
      <w:start w:val="1"/>
      <w:numFmt w:val="decimal"/>
      <w:lvlText w:val="%4."/>
      <w:lvlJc w:val="left"/>
      <w:pPr>
        <w:ind w:left="2880" w:hanging="360"/>
      </w:pPr>
    </w:lvl>
    <w:lvl w:ilvl="4" w:tplc="59675823" w:tentative="1">
      <w:start w:val="1"/>
      <w:numFmt w:val="lowerLetter"/>
      <w:lvlText w:val="%5."/>
      <w:lvlJc w:val="left"/>
      <w:pPr>
        <w:ind w:left="3600" w:hanging="360"/>
      </w:pPr>
    </w:lvl>
    <w:lvl w:ilvl="5" w:tplc="59675823" w:tentative="1">
      <w:start w:val="1"/>
      <w:numFmt w:val="lowerRoman"/>
      <w:lvlText w:val="%6."/>
      <w:lvlJc w:val="right"/>
      <w:pPr>
        <w:ind w:left="4320" w:hanging="180"/>
      </w:pPr>
    </w:lvl>
    <w:lvl w:ilvl="6" w:tplc="59675823" w:tentative="1">
      <w:start w:val="1"/>
      <w:numFmt w:val="decimal"/>
      <w:lvlText w:val="%7."/>
      <w:lvlJc w:val="left"/>
      <w:pPr>
        <w:ind w:left="5040" w:hanging="360"/>
      </w:pPr>
    </w:lvl>
    <w:lvl w:ilvl="7" w:tplc="59675823" w:tentative="1">
      <w:start w:val="1"/>
      <w:numFmt w:val="lowerLetter"/>
      <w:lvlText w:val="%8."/>
      <w:lvlJc w:val="left"/>
      <w:pPr>
        <w:ind w:left="5760" w:hanging="360"/>
      </w:pPr>
    </w:lvl>
    <w:lvl w:ilvl="8" w:tplc="59675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5">
    <w:multiLevelType w:val="hybridMultilevel"/>
    <w:lvl w:ilvl="0" w:tplc="54578656">
      <w:start w:val="1"/>
      <w:numFmt w:val="decimal"/>
      <w:lvlText w:val="%1."/>
      <w:lvlJc w:val="left"/>
      <w:pPr>
        <w:ind w:left="720" w:hanging="360"/>
      </w:pPr>
    </w:lvl>
    <w:lvl w:ilvl="1" w:tplc="54578656" w:tentative="1">
      <w:start w:val="1"/>
      <w:numFmt w:val="lowerLetter"/>
      <w:lvlText w:val="%2."/>
      <w:lvlJc w:val="left"/>
      <w:pPr>
        <w:ind w:left="1440" w:hanging="360"/>
      </w:pPr>
    </w:lvl>
    <w:lvl w:ilvl="2" w:tplc="54578656" w:tentative="1">
      <w:start w:val="1"/>
      <w:numFmt w:val="lowerRoman"/>
      <w:lvlText w:val="%3."/>
      <w:lvlJc w:val="right"/>
      <w:pPr>
        <w:ind w:left="2160" w:hanging="180"/>
      </w:pPr>
    </w:lvl>
    <w:lvl w:ilvl="3" w:tplc="54578656" w:tentative="1">
      <w:start w:val="1"/>
      <w:numFmt w:val="decimal"/>
      <w:lvlText w:val="%4."/>
      <w:lvlJc w:val="left"/>
      <w:pPr>
        <w:ind w:left="2880" w:hanging="360"/>
      </w:pPr>
    </w:lvl>
    <w:lvl w:ilvl="4" w:tplc="54578656" w:tentative="1">
      <w:start w:val="1"/>
      <w:numFmt w:val="lowerLetter"/>
      <w:lvlText w:val="%5."/>
      <w:lvlJc w:val="left"/>
      <w:pPr>
        <w:ind w:left="3600" w:hanging="360"/>
      </w:pPr>
    </w:lvl>
    <w:lvl w:ilvl="5" w:tplc="54578656" w:tentative="1">
      <w:start w:val="1"/>
      <w:numFmt w:val="lowerRoman"/>
      <w:lvlText w:val="%6."/>
      <w:lvlJc w:val="right"/>
      <w:pPr>
        <w:ind w:left="4320" w:hanging="180"/>
      </w:pPr>
    </w:lvl>
    <w:lvl w:ilvl="6" w:tplc="54578656" w:tentative="1">
      <w:start w:val="1"/>
      <w:numFmt w:val="decimal"/>
      <w:lvlText w:val="%7."/>
      <w:lvlJc w:val="left"/>
      <w:pPr>
        <w:ind w:left="5040" w:hanging="360"/>
      </w:pPr>
    </w:lvl>
    <w:lvl w:ilvl="7" w:tplc="54578656" w:tentative="1">
      <w:start w:val="1"/>
      <w:numFmt w:val="lowerLetter"/>
      <w:lvlText w:val="%8."/>
      <w:lvlJc w:val="left"/>
      <w:pPr>
        <w:ind w:left="5760" w:hanging="360"/>
      </w:pPr>
    </w:lvl>
    <w:lvl w:ilvl="8" w:tplc="54578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4">
    <w:multiLevelType w:val="hybridMultilevel"/>
    <w:lvl w:ilvl="0" w:tplc="26145906">
      <w:start w:val="1"/>
      <w:numFmt w:val="decimal"/>
      <w:lvlText w:val="%1."/>
      <w:lvlJc w:val="left"/>
      <w:pPr>
        <w:ind w:left="720" w:hanging="360"/>
      </w:pPr>
    </w:lvl>
    <w:lvl w:ilvl="1" w:tplc="26145906" w:tentative="1">
      <w:start w:val="1"/>
      <w:numFmt w:val="lowerLetter"/>
      <w:lvlText w:val="%2."/>
      <w:lvlJc w:val="left"/>
      <w:pPr>
        <w:ind w:left="1440" w:hanging="360"/>
      </w:pPr>
    </w:lvl>
    <w:lvl w:ilvl="2" w:tplc="26145906" w:tentative="1">
      <w:start w:val="1"/>
      <w:numFmt w:val="lowerRoman"/>
      <w:lvlText w:val="%3."/>
      <w:lvlJc w:val="right"/>
      <w:pPr>
        <w:ind w:left="2160" w:hanging="180"/>
      </w:pPr>
    </w:lvl>
    <w:lvl w:ilvl="3" w:tplc="26145906" w:tentative="1">
      <w:start w:val="1"/>
      <w:numFmt w:val="decimal"/>
      <w:lvlText w:val="%4."/>
      <w:lvlJc w:val="left"/>
      <w:pPr>
        <w:ind w:left="2880" w:hanging="360"/>
      </w:pPr>
    </w:lvl>
    <w:lvl w:ilvl="4" w:tplc="26145906" w:tentative="1">
      <w:start w:val="1"/>
      <w:numFmt w:val="lowerLetter"/>
      <w:lvlText w:val="%5."/>
      <w:lvlJc w:val="left"/>
      <w:pPr>
        <w:ind w:left="3600" w:hanging="360"/>
      </w:pPr>
    </w:lvl>
    <w:lvl w:ilvl="5" w:tplc="26145906" w:tentative="1">
      <w:start w:val="1"/>
      <w:numFmt w:val="lowerRoman"/>
      <w:lvlText w:val="%6."/>
      <w:lvlJc w:val="right"/>
      <w:pPr>
        <w:ind w:left="4320" w:hanging="180"/>
      </w:pPr>
    </w:lvl>
    <w:lvl w:ilvl="6" w:tplc="26145906" w:tentative="1">
      <w:start w:val="1"/>
      <w:numFmt w:val="decimal"/>
      <w:lvlText w:val="%7."/>
      <w:lvlJc w:val="left"/>
      <w:pPr>
        <w:ind w:left="5040" w:hanging="360"/>
      </w:pPr>
    </w:lvl>
    <w:lvl w:ilvl="7" w:tplc="26145906" w:tentative="1">
      <w:start w:val="1"/>
      <w:numFmt w:val="lowerLetter"/>
      <w:lvlText w:val="%8."/>
      <w:lvlJc w:val="left"/>
      <w:pPr>
        <w:ind w:left="5760" w:hanging="360"/>
      </w:pPr>
    </w:lvl>
    <w:lvl w:ilvl="8" w:tplc="26145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3">
    <w:multiLevelType w:val="hybridMultilevel"/>
    <w:lvl w:ilvl="0" w:tplc="55805060">
      <w:start w:val="1"/>
      <w:numFmt w:val="decimal"/>
      <w:lvlText w:val="%1."/>
      <w:lvlJc w:val="left"/>
      <w:pPr>
        <w:ind w:left="720" w:hanging="360"/>
      </w:pPr>
    </w:lvl>
    <w:lvl w:ilvl="1" w:tplc="55805060" w:tentative="1">
      <w:start w:val="1"/>
      <w:numFmt w:val="lowerLetter"/>
      <w:lvlText w:val="%2."/>
      <w:lvlJc w:val="left"/>
      <w:pPr>
        <w:ind w:left="1440" w:hanging="360"/>
      </w:pPr>
    </w:lvl>
    <w:lvl w:ilvl="2" w:tplc="55805060" w:tentative="1">
      <w:start w:val="1"/>
      <w:numFmt w:val="lowerRoman"/>
      <w:lvlText w:val="%3."/>
      <w:lvlJc w:val="right"/>
      <w:pPr>
        <w:ind w:left="2160" w:hanging="180"/>
      </w:pPr>
    </w:lvl>
    <w:lvl w:ilvl="3" w:tplc="55805060" w:tentative="1">
      <w:start w:val="1"/>
      <w:numFmt w:val="decimal"/>
      <w:lvlText w:val="%4."/>
      <w:lvlJc w:val="left"/>
      <w:pPr>
        <w:ind w:left="2880" w:hanging="360"/>
      </w:pPr>
    </w:lvl>
    <w:lvl w:ilvl="4" w:tplc="55805060" w:tentative="1">
      <w:start w:val="1"/>
      <w:numFmt w:val="lowerLetter"/>
      <w:lvlText w:val="%5."/>
      <w:lvlJc w:val="left"/>
      <w:pPr>
        <w:ind w:left="3600" w:hanging="360"/>
      </w:pPr>
    </w:lvl>
    <w:lvl w:ilvl="5" w:tplc="55805060" w:tentative="1">
      <w:start w:val="1"/>
      <w:numFmt w:val="lowerRoman"/>
      <w:lvlText w:val="%6."/>
      <w:lvlJc w:val="right"/>
      <w:pPr>
        <w:ind w:left="4320" w:hanging="180"/>
      </w:pPr>
    </w:lvl>
    <w:lvl w:ilvl="6" w:tplc="55805060" w:tentative="1">
      <w:start w:val="1"/>
      <w:numFmt w:val="decimal"/>
      <w:lvlText w:val="%7."/>
      <w:lvlJc w:val="left"/>
      <w:pPr>
        <w:ind w:left="5040" w:hanging="360"/>
      </w:pPr>
    </w:lvl>
    <w:lvl w:ilvl="7" w:tplc="55805060" w:tentative="1">
      <w:start w:val="1"/>
      <w:numFmt w:val="lowerLetter"/>
      <w:lvlText w:val="%8."/>
      <w:lvlJc w:val="left"/>
      <w:pPr>
        <w:ind w:left="5760" w:hanging="360"/>
      </w:pPr>
    </w:lvl>
    <w:lvl w:ilvl="8" w:tplc="55805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2">
    <w:multiLevelType w:val="hybridMultilevel"/>
    <w:lvl w:ilvl="0" w:tplc="37037419">
      <w:start w:val="1"/>
      <w:numFmt w:val="decimal"/>
      <w:lvlText w:val="%1."/>
      <w:lvlJc w:val="left"/>
      <w:pPr>
        <w:ind w:left="720" w:hanging="360"/>
      </w:pPr>
    </w:lvl>
    <w:lvl w:ilvl="1" w:tplc="37037419" w:tentative="1">
      <w:start w:val="1"/>
      <w:numFmt w:val="lowerLetter"/>
      <w:lvlText w:val="%2."/>
      <w:lvlJc w:val="left"/>
      <w:pPr>
        <w:ind w:left="1440" w:hanging="360"/>
      </w:pPr>
    </w:lvl>
    <w:lvl w:ilvl="2" w:tplc="37037419" w:tentative="1">
      <w:start w:val="1"/>
      <w:numFmt w:val="lowerRoman"/>
      <w:lvlText w:val="%3."/>
      <w:lvlJc w:val="right"/>
      <w:pPr>
        <w:ind w:left="2160" w:hanging="180"/>
      </w:pPr>
    </w:lvl>
    <w:lvl w:ilvl="3" w:tplc="37037419" w:tentative="1">
      <w:start w:val="1"/>
      <w:numFmt w:val="decimal"/>
      <w:lvlText w:val="%4."/>
      <w:lvlJc w:val="left"/>
      <w:pPr>
        <w:ind w:left="2880" w:hanging="360"/>
      </w:pPr>
    </w:lvl>
    <w:lvl w:ilvl="4" w:tplc="37037419" w:tentative="1">
      <w:start w:val="1"/>
      <w:numFmt w:val="lowerLetter"/>
      <w:lvlText w:val="%5."/>
      <w:lvlJc w:val="left"/>
      <w:pPr>
        <w:ind w:left="3600" w:hanging="360"/>
      </w:pPr>
    </w:lvl>
    <w:lvl w:ilvl="5" w:tplc="37037419" w:tentative="1">
      <w:start w:val="1"/>
      <w:numFmt w:val="lowerRoman"/>
      <w:lvlText w:val="%6."/>
      <w:lvlJc w:val="right"/>
      <w:pPr>
        <w:ind w:left="4320" w:hanging="180"/>
      </w:pPr>
    </w:lvl>
    <w:lvl w:ilvl="6" w:tplc="37037419" w:tentative="1">
      <w:start w:val="1"/>
      <w:numFmt w:val="decimal"/>
      <w:lvlText w:val="%7."/>
      <w:lvlJc w:val="left"/>
      <w:pPr>
        <w:ind w:left="5040" w:hanging="360"/>
      </w:pPr>
    </w:lvl>
    <w:lvl w:ilvl="7" w:tplc="37037419" w:tentative="1">
      <w:start w:val="1"/>
      <w:numFmt w:val="lowerLetter"/>
      <w:lvlText w:val="%8."/>
      <w:lvlJc w:val="left"/>
      <w:pPr>
        <w:ind w:left="5760" w:hanging="360"/>
      </w:pPr>
    </w:lvl>
    <w:lvl w:ilvl="8" w:tplc="37037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1">
    <w:multiLevelType w:val="hybridMultilevel"/>
    <w:lvl w:ilvl="0" w:tplc="23130592">
      <w:start w:val="1"/>
      <w:numFmt w:val="decimal"/>
      <w:lvlText w:val="%1."/>
      <w:lvlJc w:val="left"/>
      <w:pPr>
        <w:ind w:left="720" w:hanging="360"/>
      </w:pPr>
    </w:lvl>
    <w:lvl w:ilvl="1" w:tplc="23130592" w:tentative="1">
      <w:start w:val="1"/>
      <w:numFmt w:val="lowerLetter"/>
      <w:lvlText w:val="%2."/>
      <w:lvlJc w:val="left"/>
      <w:pPr>
        <w:ind w:left="1440" w:hanging="360"/>
      </w:pPr>
    </w:lvl>
    <w:lvl w:ilvl="2" w:tplc="23130592" w:tentative="1">
      <w:start w:val="1"/>
      <w:numFmt w:val="lowerRoman"/>
      <w:lvlText w:val="%3."/>
      <w:lvlJc w:val="right"/>
      <w:pPr>
        <w:ind w:left="2160" w:hanging="180"/>
      </w:pPr>
    </w:lvl>
    <w:lvl w:ilvl="3" w:tplc="23130592" w:tentative="1">
      <w:start w:val="1"/>
      <w:numFmt w:val="decimal"/>
      <w:lvlText w:val="%4."/>
      <w:lvlJc w:val="left"/>
      <w:pPr>
        <w:ind w:left="2880" w:hanging="360"/>
      </w:pPr>
    </w:lvl>
    <w:lvl w:ilvl="4" w:tplc="23130592" w:tentative="1">
      <w:start w:val="1"/>
      <w:numFmt w:val="lowerLetter"/>
      <w:lvlText w:val="%5."/>
      <w:lvlJc w:val="left"/>
      <w:pPr>
        <w:ind w:left="3600" w:hanging="360"/>
      </w:pPr>
    </w:lvl>
    <w:lvl w:ilvl="5" w:tplc="23130592" w:tentative="1">
      <w:start w:val="1"/>
      <w:numFmt w:val="lowerRoman"/>
      <w:lvlText w:val="%6."/>
      <w:lvlJc w:val="right"/>
      <w:pPr>
        <w:ind w:left="4320" w:hanging="180"/>
      </w:pPr>
    </w:lvl>
    <w:lvl w:ilvl="6" w:tplc="23130592" w:tentative="1">
      <w:start w:val="1"/>
      <w:numFmt w:val="decimal"/>
      <w:lvlText w:val="%7."/>
      <w:lvlJc w:val="left"/>
      <w:pPr>
        <w:ind w:left="5040" w:hanging="360"/>
      </w:pPr>
    </w:lvl>
    <w:lvl w:ilvl="7" w:tplc="23130592" w:tentative="1">
      <w:start w:val="1"/>
      <w:numFmt w:val="lowerLetter"/>
      <w:lvlText w:val="%8."/>
      <w:lvlJc w:val="left"/>
      <w:pPr>
        <w:ind w:left="5760" w:hanging="360"/>
      </w:pPr>
    </w:lvl>
    <w:lvl w:ilvl="8" w:tplc="23130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0">
    <w:multiLevelType w:val="hybridMultilevel"/>
    <w:lvl w:ilvl="0" w:tplc="86235564">
      <w:start w:val="1"/>
      <w:numFmt w:val="decimal"/>
      <w:lvlText w:val="%1."/>
      <w:lvlJc w:val="left"/>
      <w:pPr>
        <w:ind w:left="720" w:hanging="360"/>
      </w:pPr>
    </w:lvl>
    <w:lvl w:ilvl="1" w:tplc="86235564" w:tentative="1">
      <w:start w:val="1"/>
      <w:numFmt w:val="lowerLetter"/>
      <w:lvlText w:val="%2."/>
      <w:lvlJc w:val="left"/>
      <w:pPr>
        <w:ind w:left="1440" w:hanging="360"/>
      </w:pPr>
    </w:lvl>
    <w:lvl w:ilvl="2" w:tplc="86235564" w:tentative="1">
      <w:start w:val="1"/>
      <w:numFmt w:val="lowerRoman"/>
      <w:lvlText w:val="%3."/>
      <w:lvlJc w:val="right"/>
      <w:pPr>
        <w:ind w:left="2160" w:hanging="180"/>
      </w:pPr>
    </w:lvl>
    <w:lvl w:ilvl="3" w:tplc="86235564" w:tentative="1">
      <w:start w:val="1"/>
      <w:numFmt w:val="decimal"/>
      <w:lvlText w:val="%4."/>
      <w:lvlJc w:val="left"/>
      <w:pPr>
        <w:ind w:left="2880" w:hanging="360"/>
      </w:pPr>
    </w:lvl>
    <w:lvl w:ilvl="4" w:tplc="86235564" w:tentative="1">
      <w:start w:val="1"/>
      <w:numFmt w:val="lowerLetter"/>
      <w:lvlText w:val="%5."/>
      <w:lvlJc w:val="left"/>
      <w:pPr>
        <w:ind w:left="3600" w:hanging="360"/>
      </w:pPr>
    </w:lvl>
    <w:lvl w:ilvl="5" w:tplc="86235564" w:tentative="1">
      <w:start w:val="1"/>
      <w:numFmt w:val="lowerRoman"/>
      <w:lvlText w:val="%6."/>
      <w:lvlJc w:val="right"/>
      <w:pPr>
        <w:ind w:left="4320" w:hanging="180"/>
      </w:pPr>
    </w:lvl>
    <w:lvl w:ilvl="6" w:tplc="86235564" w:tentative="1">
      <w:start w:val="1"/>
      <w:numFmt w:val="decimal"/>
      <w:lvlText w:val="%7."/>
      <w:lvlJc w:val="left"/>
      <w:pPr>
        <w:ind w:left="5040" w:hanging="360"/>
      </w:pPr>
    </w:lvl>
    <w:lvl w:ilvl="7" w:tplc="86235564" w:tentative="1">
      <w:start w:val="1"/>
      <w:numFmt w:val="lowerLetter"/>
      <w:lvlText w:val="%8."/>
      <w:lvlJc w:val="left"/>
      <w:pPr>
        <w:ind w:left="5760" w:hanging="360"/>
      </w:pPr>
    </w:lvl>
    <w:lvl w:ilvl="8" w:tplc="86235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9">
    <w:multiLevelType w:val="hybridMultilevel"/>
    <w:lvl w:ilvl="0" w:tplc="57990621">
      <w:start w:val="1"/>
      <w:numFmt w:val="decimal"/>
      <w:lvlText w:val="%1."/>
      <w:lvlJc w:val="left"/>
      <w:pPr>
        <w:ind w:left="720" w:hanging="360"/>
      </w:pPr>
    </w:lvl>
    <w:lvl w:ilvl="1" w:tplc="57990621" w:tentative="1">
      <w:start w:val="1"/>
      <w:numFmt w:val="lowerLetter"/>
      <w:lvlText w:val="%2."/>
      <w:lvlJc w:val="left"/>
      <w:pPr>
        <w:ind w:left="1440" w:hanging="360"/>
      </w:pPr>
    </w:lvl>
    <w:lvl w:ilvl="2" w:tplc="57990621" w:tentative="1">
      <w:start w:val="1"/>
      <w:numFmt w:val="lowerRoman"/>
      <w:lvlText w:val="%3."/>
      <w:lvlJc w:val="right"/>
      <w:pPr>
        <w:ind w:left="2160" w:hanging="180"/>
      </w:pPr>
    </w:lvl>
    <w:lvl w:ilvl="3" w:tplc="57990621" w:tentative="1">
      <w:start w:val="1"/>
      <w:numFmt w:val="decimal"/>
      <w:lvlText w:val="%4."/>
      <w:lvlJc w:val="left"/>
      <w:pPr>
        <w:ind w:left="2880" w:hanging="360"/>
      </w:pPr>
    </w:lvl>
    <w:lvl w:ilvl="4" w:tplc="57990621" w:tentative="1">
      <w:start w:val="1"/>
      <w:numFmt w:val="lowerLetter"/>
      <w:lvlText w:val="%5."/>
      <w:lvlJc w:val="left"/>
      <w:pPr>
        <w:ind w:left="3600" w:hanging="360"/>
      </w:pPr>
    </w:lvl>
    <w:lvl w:ilvl="5" w:tplc="57990621" w:tentative="1">
      <w:start w:val="1"/>
      <w:numFmt w:val="lowerRoman"/>
      <w:lvlText w:val="%6."/>
      <w:lvlJc w:val="right"/>
      <w:pPr>
        <w:ind w:left="4320" w:hanging="180"/>
      </w:pPr>
    </w:lvl>
    <w:lvl w:ilvl="6" w:tplc="57990621" w:tentative="1">
      <w:start w:val="1"/>
      <w:numFmt w:val="decimal"/>
      <w:lvlText w:val="%7."/>
      <w:lvlJc w:val="left"/>
      <w:pPr>
        <w:ind w:left="5040" w:hanging="360"/>
      </w:pPr>
    </w:lvl>
    <w:lvl w:ilvl="7" w:tplc="57990621" w:tentative="1">
      <w:start w:val="1"/>
      <w:numFmt w:val="lowerLetter"/>
      <w:lvlText w:val="%8."/>
      <w:lvlJc w:val="left"/>
      <w:pPr>
        <w:ind w:left="5760" w:hanging="360"/>
      </w:pPr>
    </w:lvl>
    <w:lvl w:ilvl="8" w:tplc="57990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8">
    <w:multiLevelType w:val="hybridMultilevel"/>
    <w:lvl w:ilvl="0" w:tplc="74986219">
      <w:start w:val="1"/>
      <w:numFmt w:val="decimal"/>
      <w:lvlText w:val="%1."/>
      <w:lvlJc w:val="left"/>
      <w:pPr>
        <w:ind w:left="720" w:hanging="360"/>
      </w:pPr>
    </w:lvl>
    <w:lvl w:ilvl="1" w:tplc="74986219" w:tentative="1">
      <w:start w:val="1"/>
      <w:numFmt w:val="lowerLetter"/>
      <w:lvlText w:val="%2."/>
      <w:lvlJc w:val="left"/>
      <w:pPr>
        <w:ind w:left="1440" w:hanging="360"/>
      </w:pPr>
    </w:lvl>
    <w:lvl w:ilvl="2" w:tplc="74986219" w:tentative="1">
      <w:start w:val="1"/>
      <w:numFmt w:val="lowerRoman"/>
      <w:lvlText w:val="%3."/>
      <w:lvlJc w:val="right"/>
      <w:pPr>
        <w:ind w:left="2160" w:hanging="180"/>
      </w:pPr>
    </w:lvl>
    <w:lvl w:ilvl="3" w:tplc="74986219" w:tentative="1">
      <w:start w:val="1"/>
      <w:numFmt w:val="decimal"/>
      <w:lvlText w:val="%4."/>
      <w:lvlJc w:val="left"/>
      <w:pPr>
        <w:ind w:left="2880" w:hanging="360"/>
      </w:pPr>
    </w:lvl>
    <w:lvl w:ilvl="4" w:tplc="74986219" w:tentative="1">
      <w:start w:val="1"/>
      <w:numFmt w:val="lowerLetter"/>
      <w:lvlText w:val="%5."/>
      <w:lvlJc w:val="left"/>
      <w:pPr>
        <w:ind w:left="3600" w:hanging="360"/>
      </w:pPr>
    </w:lvl>
    <w:lvl w:ilvl="5" w:tplc="74986219" w:tentative="1">
      <w:start w:val="1"/>
      <w:numFmt w:val="lowerRoman"/>
      <w:lvlText w:val="%6."/>
      <w:lvlJc w:val="right"/>
      <w:pPr>
        <w:ind w:left="4320" w:hanging="180"/>
      </w:pPr>
    </w:lvl>
    <w:lvl w:ilvl="6" w:tplc="74986219" w:tentative="1">
      <w:start w:val="1"/>
      <w:numFmt w:val="decimal"/>
      <w:lvlText w:val="%7."/>
      <w:lvlJc w:val="left"/>
      <w:pPr>
        <w:ind w:left="5040" w:hanging="360"/>
      </w:pPr>
    </w:lvl>
    <w:lvl w:ilvl="7" w:tplc="74986219" w:tentative="1">
      <w:start w:val="1"/>
      <w:numFmt w:val="lowerLetter"/>
      <w:lvlText w:val="%8."/>
      <w:lvlJc w:val="left"/>
      <w:pPr>
        <w:ind w:left="5760" w:hanging="360"/>
      </w:pPr>
    </w:lvl>
    <w:lvl w:ilvl="8" w:tplc="74986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7">
    <w:multiLevelType w:val="hybridMultilevel"/>
    <w:lvl w:ilvl="0" w:tplc="37341814">
      <w:start w:val="1"/>
      <w:numFmt w:val="decimal"/>
      <w:lvlText w:val="%1."/>
      <w:lvlJc w:val="left"/>
      <w:pPr>
        <w:ind w:left="720" w:hanging="360"/>
      </w:pPr>
    </w:lvl>
    <w:lvl w:ilvl="1" w:tplc="37341814" w:tentative="1">
      <w:start w:val="1"/>
      <w:numFmt w:val="lowerLetter"/>
      <w:lvlText w:val="%2."/>
      <w:lvlJc w:val="left"/>
      <w:pPr>
        <w:ind w:left="1440" w:hanging="360"/>
      </w:pPr>
    </w:lvl>
    <w:lvl w:ilvl="2" w:tplc="37341814" w:tentative="1">
      <w:start w:val="1"/>
      <w:numFmt w:val="lowerRoman"/>
      <w:lvlText w:val="%3."/>
      <w:lvlJc w:val="right"/>
      <w:pPr>
        <w:ind w:left="2160" w:hanging="180"/>
      </w:pPr>
    </w:lvl>
    <w:lvl w:ilvl="3" w:tplc="37341814" w:tentative="1">
      <w:start w:val="1"/>
      <w:numFmt w:val="decimal"/>
      <w:lvlText w:val="%4."/>
      <w:lvlJc w:val="left"/>
      <w:pPr>
        <w:ind w:left="2880" w:hanging="360"/>
      </w:pPr>
    </w:lvl>
    <w:lvl w:ilvl="4" w:tplc="37341814" w:tentative="1">
      <w:start w:val="1"/>
      <w:numFmt w:val="lowerLetter"/>
      <w:lvlText w:val="%5."/>
      <w:lvlJc w:val="left"/>
      <w:pPr>
        <w:ind w:left="3600" w:hanging="360"/>
      </w:pPr>
    </w:lvl>
    <w:lvl w:ilvl="5" w:tplc="37341814" w:tentative="1">
      <w:start w:val="1"/>
      <w:numFmt w:val="lowerRoman"/>
      <w:lvlText w:val="%6."/>
      <w:lvlJc w:val="right"/>
      <w:pPr>
        <w:ind w:left="4320" w:hanging="180"/>
      </w:pPr>
    </w:lvl>
    <w:lvl w:ilvl="6" w:tplc="37341814" w:tentative="1">
      <w:start w:val="1"/>
      <w:numFmt w:val="decimal"/>
      <w:lvlText w:val="%7."/>
      <w:lvlJc w:val="left"/>
      <w:pPr>
        <w:ind w:left="5040" w:hanging="360"/>
      </w:pPr>
    </w:lvl>
    <w:lvl w:ilvl="7" w:tplc="37341814" w:tentative="1">
      <w:start w:val="1"/>
      <w:numFmt w:val="lowerLetter"/>
      <w:lvlText w:val="%8."/>
      <w:lvlJc w:val="left"/>
      <w:pPr>
        <w:ind w:left="5760" w:hanging="360"/>
      </w:pPr>
    </w:lvl>
    <w:lvl w:ilvl="8" w:tplc="37341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6">
    <w:multiLevelType w:val="hybridMultilevel"/>
    <w:lvl w:ilvl="0" w:tplc="11340906">
      <w:start w:val="1"/>
      <w:numFmt w:val="decimal"/>
      <w:lvlText w:val="%1."/>
      <w:lvlJc w:val="left"/>
      <w:pPr>
        <w:ind w:left="720" w:hanging="360"/>
      </w:pPr>
    </w:lvl>
    <w:lvl w:ilvl="1" w:tplc="11340906" w:tentative="1">
      <w:start w:val="1"/>
      <w:numFmt w:val="lowerLetter"/>
      <w:lvlText w:val="%2."/>
      <w:lvlJc w:val="left"/>
      <w:pPr>
        <w:ind w:left="1440" w:hanging="360"/>
      </w:pPr>
    </w:lvl>
    <w:lvl w:ilvl="2" w:tplc="11340906" w:tentative="1">
      <w:start w:val="1"/>
      <w:numFmt w:val="lowerRoman"/>
      <w:lvlText w:val="%3."/>
      <w:lvlJc w:val="right"/>
      <w:pPr>
        <w:ind w:left="2160" w:hanging="180"/>
      </w:pPr>
    </w:lvl>
    <w:lvl w:ilvl="3" w:tplc="11340906" w:tentative="1">
      <w:start w:val="1"/>
      <w:numFmt w:val="decimal"/>
      <w:lvlText w:val="%4."/>
      <w:lvlJc w:val="left"/>
      <w:pPr>
        <w:ind w:left="2880" w:hanging="360"/>
      </w:pPr>
    </w:lvl>
    <w:lvl w:ilvl="4" w:tplc="11340906" w:tentative="1">
      <w:start w:val="1"/>
      <w:numFmt w:val="lowerLetter"/>
      <w:lvlText w:val="%5."/>
      <w:lvlJc w:val="left"/>
      <w:pPr>
        <w:ind w:left="3600" w:hanging="360"/>
      </w:pPr>
    </w:lvl>
    <w:lvl w:ilvl="5" w:tplc="11340906" w:tentative="1">
      <w:start w:val="1"/>
      <w:numFmt w:val="lowerRoman"/>
      <w:lvlText w:val="%6."/>
      <w:lvlJc w:val="right"/>
      <w:pPr>
        <w:ind w:left="4320" w:hanging="180"/>
      </w:pPr>
    </w:lvl>
    <w:lvl w:ilvl="6" w:tplc="11340906" w:tentative="1">
      <w:start w:val="1"/>
      <w:numFmt w:val="decimal"/>
      <w:lvlText w:val="%7."/>
      <w:lvlJc w:val="left"/>
      <w:pPr>
        <w:ind w:left="5040" w:hanging="360"/>
      </w:pPr>
    </w:lvl>
    <w:lvl w:ilvl="7" w:tplc="11340906" w:tentative="1">
      <w:start w:val="1"/>
      <w:numFmt w:val="lowerLetter"/>
      <w:lvlText w:val="%8."/>
      <w:lvlJc w:val="left"/>
      <w:pPr>
        <w:ind w:left="5760" w:hanging="360"/>
      </w:pPr>
    </w:lvl>
    <w:lvl w:ilvl="8" w:tplc="11340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5">
    <w:multiLevelType w:val="hybridMultilevel"/>
    <w:lvl w:ilvl="0" w:tplc="35171001">
      <w:start w:val="1"/>
      <w:numFmt w:val="decimal"/>
      <w:lvlText w:val="%1."/>
      <w:lvlJc w:val="left"/>
      <w:pPr>
        <w:ind w:left="720" w:hanging="360"/>
      </w:pPr>
    </w:lvl>
    <w:lvl w:ilvl="1" w:tplc="35171001" w:tentative="1">
      <w:start w:val="1"/>
      <w:numFmt w:val="lowerLetter"/>
      <w:lvlText w:val="%2."/>
      <w:lvlJc w:val="left"/>
      <w:pPr>
        <w:ind w:left="1440" w:hanging="360"/>
      </w:pPr>
    </w:lvl>
    <w:lvl w:ilvl="2" w:tplc="35171001" w:tentative="1">
      <w:start w:val="1"/>
      <w:numFmt w:val="lowerRoman"/>
      <w:lvlText w:val="%3."/>
      <w:lvlJc w:val="right"/>
      <w:pPr>
        <w:ind w:left="2160" w:hanging="180"/>
      </w:pPr>
    </w:lvl>
    <w:lvl w:ilvl="3" w:tplc="35171001" w:tentative="1">
      <w:start w:val="1"/>
      <w:numFmt w:val="decimal"/>
      <w:lvlText w:val="%4."/>
      <w:lvlJc w:val="left"/>
      <w:pPr>
        <w:ind w:left="2880" w:hanging="360"/>
      </w:pPr>
    </w:lvl>
    <w:lvl w:ilvl="4" w:tplc="35171001" w:tentative="1">
      <w:start w:val="1"/>
      <w:numFmt w:val="lowerLetter"/>
      <w:lvlText w:val="%5."/>
      <w:lvlJc w:val="left"/>
      <w:pPr>
        <w:ind w:left="3600" w:hanging="360"/>
      </w:pPr>
    </w:lvl>
    <w:lvl w:ilvl="5" w:tplc="35171001" w:tentative="1">
      <w:start w:val="1"/>
      <w:numFmt w:val="lowerRoman"/>
      <w:lvlText w:val="%6."/>
      <w:lvlJc w:val="right"/>
      <w:pPr>
        <w:ind w:left="4320" w:hanging="180"/>
      </w:pPr>
    </w:lvl>
    <w:lvl w:ilvl="6" w:tplc="35171001" w:tentative="1">
      <w:start w:val="1"/>
      <w:numFmt w:val="decimal"/>
      <w:lvlText w:val="%7."/>
      <w:lvlJc w:val="left"/>
      <w:pPr>
        <w:ind w:left="5040" w:hanging="360"/>
      </w:pPr>
    </w:lvl>
    <w:lvl w:ilvl="7" w:tplc="35171001" w:tentative="1">
      <w:start w:val="1"/>
      <w:numFmt w:val="lowerLetter"/>
      <w:lvlText w:val="%8."/>
      <w:lvlJc w:val="left"/>
      <w:pPr>
        <w:ind w:left="5760" w:hanging="360"/>
      </w:pPr>
    </w:lvl>
    <w:lvl w:ilvl="8" w:tplc="35171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4">
    <w:multiLevelType w:val="hybridMultilevel"/>
    <w:lvl w:ilvl="0" w:tplc="14330789">
      <w:start w:val="1"/>
      <w:numFmt w:val="decimal"/>
      <w:lvlText w:val="%1."/>
      <w:lvlJc w:val="left"/>
      <w:pPr>
        <w:ind w:left="720" w:hanging="360"/>
      </w:pPr>
    </w:lvl>
    <w:lvl w:ilvl="1" w:tplc="14330789" w:tentative="1">
      <w:start w:val="1"/>
      <w:numFmt w:val="lowerLetter"/>
      <w:lvlText w:val="%2."/>
      <w:lvlJc w:val="left"/>
      <w:pPr>
        <w:ind w:left="1440" w:hanging="360"/>
      </w:pPr>
    </w:lvl>
    <w:lvl w:ilvl="2" w:tplc="14330789" w:tentative="1">
      <w:start w:val="1"/>
      <w:numFmt w:val="lowerRoman"/>
      <w:lvlText w:val="%3."/>
      <w:lvlJc w:val="right"/>
      <w:pPr>
        <w:ind w:left="2160" w:hanging="180"/>
      </w:pPr>
    </w:lvl>
    <w:lvl w:ilvl="3" w:tplc="14330789" w:tentative="1">
      <w:start w:val="1"/>
      <w:numFmt w:val="decimal"/>
      <w:lvlText w:val="%4."/>
      <w:lvlJc w:val="left"/>
      <w:pPr>
        <w:ind w:left="2880" w:hanging="360"/>
      </w:pPr>
    </w:lvl>
    <w:lvl w:ilvl="4" w:tplc="14330789" w:tentative="1">
      <w:start w:val="1"/>
      <w:numFmt w:val="lowerLetter"/>
      <w:lvlText w:val="%5."/>
      <w:lvlJc w:val="left"/>
      <w:pPr>
        <w:ind w:left="3600" w:hanging="360"/>
      </w:pPr>
    </w:lvl>
    <w:lvl w:ilvl="5" w:tplc="14330789" w:tentative="1">
      <w:start w:val="1"/>
      <w:numFmt w:val="lowerRoman"/>
      <w:lvlText w:val="%6."/>
      <w:lvlJc w:val="right"/>
      <w:pPr>
        <w:ind w:left="4320" w:hanging="180"/>
      </w:pPr>
    </w:lvl>
    <w:lvl w:ilvl="6" w:tplc="14330789" w:tentative="1">
      <w:start w:val="1"/>
      <w:numFmt w:val="decimal"/>
      <w:lvlText w:val="%7."/>
      <w:lvlJc w:val="left"/>
      <w:pPr>
        <w:ind w:left="5040" w:hanging="360"/>
      </w:pPr>
    </w:lvl>
    <w:lvl w:ilvl="7" w:tplc="14330789" w:tentative="1">
      <w:start w:val="1"/>
      <w:numFmt w:val="lowerLetter"/>
      <w:lvlText w:val="%8."/>
      <w:lvlJc w:val="left"/>
      <w:pPr>
        <w:ind w:left="5760" w:hanging="360"/>
      </w:pPr>
    </w:lvl>
    <w:lvl w:ilvl="8" w:tplc="14330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3">
    <w:multiLevelType w:val="hybridMultilevel"/>
    <w:lvl w:ilvl="0" w:tplc="81475091">
      <w:start w:val="1"/>
      <w:numFmt w:val="decimal"/>
      <w:lvlText w:val="%1."/>
      <w:lvlJc w:val="left"/>
      <w:pPr>
        <w:ind w:left="720" w:hanging="360"/>
      </w:pPr>
    </w:lvl>
    <w:lvl w:ilvl="1" w:tplc="81475091" w:tentative="1">
      <w:start w:val="1"/>
      <w:numFmt w:val="lowerLetter"/>
      <w:lvlText w:val="%2."/>
      <w:lvlJc w:val="left"/>
      <w:pPr>
        <w:ind w:left="1440" w:hanging="360"/>
      </w:pPr>
    </w:lvl>
    <w:lvl w:ilvl="2" w:tplc="81475091" w:tentative="1">
      <w:start w:val="1"/>
      <w:numFmt w:val="lowerRoman"/>
      <w:lvlText w:val="%3."/>
      <w:lvlJc w:val="right"/>
      <w:pPr>
        <w:ind w:left="2160" w:hanging="180"/>
      </w:pPr>
    </w:lvl>
    <w:lvl w:ilvl="3" w:tplc="81475091" w:tentative="1">
      <w:start w:val="1"/>
      <w:numFmt w:val="decimal"/>
      <w:lvlText w:val="%4."/>
      <w:lvlJc w:val="left"/>
      <w:pPr>
        <w:ind w:left="2880" w:hanging="360"/>
      </w:pPr>
    </w:lvl>
    <w:lvl w:ilvl="4" w:tplc="81475091" w:tentative="1">
      <w:start w:val="1"/>
      <w:numFmt w:val="lowerLetter"/>
      <w:lvlText w:val="%5."/>
      <w:lvlJc w:val="left"/>
      <w:pPr>
        <w:ind w:left="3600" w:hanging="360"/>
      </w:pPr>
    </w:lvl>
    <w:lvl w:ilvl="5" w:tplc="81475091" w:tentative="1">
      <w:start w:val="1"/>
      <w:numFmt w:val="lowerRoman"/>
      <w:lvlText w:val="%6."/>
      <w:lvlJc w:val="right"/>
      <w:pPr>
        <w:ind w:left="4320" w:hanging="180"/>
      </w:pPr>
    </w:lvl>
    <w:lvl w:ilvl="6" w:tplc="81475091" w:tentative="1">
      <w:start w:val="1"/>
      <w:numFmt w:val="decimal"/>
      <w:lvlText w:val="%7."/>
      <w:lvlJc w:val="left"/>
      <w:pPr>
        <w:ind w:left="5040" w:hanging="360"/>
      </w:pPr>
    </w:lvl>
    <w:lvl w:ilvl="7" w:tplc="81475091" w:tentative="1">
      <w:start w:val="1"/>
      <w:numFmt w:val="lowerLetter"/>
      <w:lvlText w:val="%8."/>
      <w:lvlJc w:val="left"/>
      <w:pPr>
        <w:ind w:left="5760" w:hanging="360"/>
      </w:pPr>
    </w:lvl>
    <w:lvl w:ilvl="8" w:tplc="81475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2">
    <w:multiLevelType w:val="hybridMultilevel"/>
    <w:lvl w:ilvl="0" w:tplc="68019187">
      <w:start w:val="1"/>
      <w:numFmt w:val="decimal"/>
      <w:lvlText w:val="%1."/>
      <w:lvlJc w:val="left"/>
      <w:pPr>
        <w:ind w:left="720" w:hanging="360"/>
      </w:pPr>
    </w:lvl>
    <w:lvl w:ilvl="1" w:tplc="68019187" w:tentative="1">
      <w:start w:val="1"/>
      <w:numFmt w:val="lowerLetter"/>
      <w:lvlText w:val="%2."/>
      <w:lvlJc w:val="left"/>
      <w:pPr>
        <w:ind w:left="1440" w:hanging="360"/>
      </w:pPr>
    </w:lvl>
    <w:lvl w:ilvl="2" w:tplc="68019187" w:tentative="1">
      <w:start w:val="1"/>
      <w:numFmt w:val="lowerRoman"/>
      <w:lvlText w:val="%3."/>
      <w:lvlJc w:val="right"/>
      <w:pPr>
        <w:ind w:left="2160" w:hanging="180"/>
      </w:pPr>
    </w:lvl>
    <w:lvl w:ilvl="3" w:tplc="68019187" w:tentative="1">
      <w:start w:val="1"/>
      <w:numFmt w:val="decimal"/>
      <w:lvlText w:val="%4."/>
      <w:lvlJc w:val="left"/>
      <w:pPr>
        <w:ind w:left="2880" w:hanging="360"/>
      </w:pPr>
    </w:lvl>
    <w:lvl w:ilvl="4" w:tplc="68019187" w:tentative="1">
      <w:start w:val="1"/>
      <w:numFmt w:val="lowerLetter"/>
      <w:lvlText w:val="%5."/>
      <w:lvlJc w:val="left"/>
      <w:pPr>
        <w:ind w:left="3600" w:hanging="360"/>
      </w:pPr>
    </w:lvl>
    <w:lvl w:ilvl="5" w:tplc="68019187" w:tentative="1">
      <w:start w:val="1"/>
      <w:numFmt w:val="lowerRoman"/>
      <w:lvlText w:val="%6."/>
      <w:lvlJc w:val="right"/>
      <w:pPr>
        <w:ind w:left="4320" w:hanging="180"/>
      </w:pPr>
    </w:lvl>
    <w:lvl w:ilvl="6" w:tplc="68019187" w:tentative="1">
      <w:start w:val="1"/>
      <w:numFmt w:val="decimal"/>
      <w:lvlText w:val="%7."/>
      <w:lvlJc w:val="left"/>
      <w:pPr>
        <w:ind w:left="5040" w:hanging="360"/>
      </w:pPr>
    </w:lvl>
    <w:lvl w:ilvl="7" w:tplc="68019187" w:tentative="1">
      <w:start w:val="1"/>
      <w:numFmt w:val="lowerLetter"/>
      <w:lvlText w:val="%8."/>
      <w:lvlJc w:val="left"/>
      <w:pPr>
        <w:ind w:left="5760" w:hanging="360"/>
      </w:pPr>
    </w:lvl>
    <w:lvl w:ilvl="8" w:tplc="68019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1">
    <w:multiLevelType w:val="hybridMultilevel"/>
    <w:lvl w:ilvl="0" w:tplc="32432027">
      <w:start w:val="1"/>
      <w:numFmt w:val="decimal"/>
      <w:lvlText w:val="%1."/>
      <w:lvlJc w:val="left"/>
      <w:pPr>
        <w:ind w:left="720" w:hanging="360"/>
      </w:pPr>
    </w:lvl>
    <w:lvl w:ilvl="1" w:tplc="32432027" w:tentative="1">
      <w:start w:val="1"/>
      <w:numFmt w:val="lowerLetter"/>
      <w:lvlText w:val="%2."/>
      <w:lvlJc w:val="left"/>
      <w:pPr>
        <w:ind w:left="1440" w:hanging="360"/>
      </w:pPr>
    </w:lvl>
    <w:lvl w:ilvl="2" w:tplc="32432027" w:tentative="1">
      <w:start w:val="1"/>
      <w:numFmt w:val="lowerRoman"/>
      <w:lvlText w:val="%3."/>
      <w:lvlJc w:val="right"/>
      <w:pPr>
        <w:ind w:left="2160" w:hanging="180"/>
      </w:pPr>
    </w:lvl>
    <w:lvl w:ilvl="3" w:tplc="32432027" w:tentative="1">
      <w:start w:val="1"/>
      <w:numFmt w:val="decimal"/>
      <w:lvlText w:val="%4."/>
      <w:lvlJc w:val="left"/>
      <w:pPr>
        <w:ind w:left="2880" w:hanging="360"/>
      </w:pPr>
    </w:lvl>
    <w:lvl w:ilvl="4" w:tplc="32432027" w:tentative="1">
      <w:start w:val="1"/>
      <w:numFmt w:val="lowerLetter"/>
      <w:lvlText w:val="%5."/>
      <w:lvlJc w:val="left"/>
      <w:pPr>
        <w:ind w:left="3600" w:hanging="360"/>
      </w:pPr>
    </w:lvl>
    <w:lvl w:ilvl="5" w:tplc="32432027" w:tentative="1">
      <w:start w:val="1"/>
      <w:numFmt w:val="lowerRoman"/>
      <w:lvlText w:val="%6."/>
      <w:lvlJc w:val="right"/>
      <w:pPr>
        <w:ind w:left="4320" w:hanging="180"/>
      </w:pPr>
    </w:lvl>
    <w:lvl w:ilvl="6" w:tplc="32432027" w:tentative="1">
      <w:start w:val="1"/>
      <w:numFmt w:val="decimal"/>
      <w:lvlText w:val="%7."/>
      <w:lvlJc w:val="left"/>
      <w:pPr>
        <w:ind w:left="5040" w:hanging="360"/>
      </w:pPr>
    </w:lvl>
    <w:lvl w:ilvl="7" w:tplc="32432027" w:tentative="1">
      <w:start w:val="1"/>
      <w:numFmt w:val="lowerLetter"/>
      <w:lvlText w:val="%8."/>
      <w:lvlJc w:val="left"/>
      <w:pPr>
        <w:ind w:left="5760" w:hanging="360"/>
      </w:pPr>
    </w:lvl>
    <w:lvl w:ilvl="8" w:tplc="32432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0">
    <w:multiLevelType w:val="hybridMultilevel"/>
    <w:lvl w:ilvl="0" w:tplc="13602614">
      <w:start w:val="1"/>
      <w:numFmt w:val="decimal"/>
      <w:lvlText w:val="%1."/>
      <w:lvlJc w:val="left"/>
      <w:pPr>
        <w:ind w:left="720" w:hanging="360"/>
      </w:pPr>
    </w:lvl>
    <w:lvl w:ilvl="1" w:tplc="13602614" w:tentative="1">
      <w:start w:val="1"/>
      <w:numFmt w:val="lowerLetter"/>
      <w:lvlText w:val="%2."/>
      <w:lvlJc w:val="left"/>
      <w:pPr>
        <w:ind w:left="1440" w:hanging="360"/>
      </w:pPr>
    </w:lvl>
    <w:lvl w:ilvl="2" w:tplc="13602614" w:tentative="1">
      <w:start w:val="1"/>
      <w:numFmt w:val="lowerRoman"/>
      <w:lvlText w:val="%3."/>
      <w:lvlJc w:val="right"/>
      <w:pPr>
        <w:ind w:left="2160" w:hanging="180"/>
      </w:pPr>
    </w:lvl>
    <w:lvl w:ilvl="3" w:tplc="13602614" w:tentative="1">
      <w:start w:val="1"/>
      <w:numFmt w:val="decimal"/>
      <w:lvlText w:val="%4."/>
      <w:lvlJc w:val="left"/>
      <w:pPr>
        <w:ind w:left="2880" w:hanging="360"/>
      </w:pPr>
    </w:lvl>
    <w:lvl w:ilvl="4" w:tplc="13602614" w:tentative="1">
      <w:start w:val="1"/>
      <w:numFmt w:val="lowerLetter"/>
      <w:lvlText w:val="%5."/>
      <w:lvlJc w:val="left"/>
      <w:pPr>
        <w:ind w:left="3600" w:hanging="360"/>
      </w:pPr>
    </w:lvl>
    <w:lvl w:ilvl="5" w:tplc="13602614" w:tentative="1">
      <w:start w:val="1"/>
      <w:numFmt w:val="lowerRoman"/>
      <w:lvlText w:val="%6."/>
      <w:lvlJc w:val="right"/>
      <w:pPr>
        <w:ind w:left="4320" w:hanging="180"/>
      </w:pPr>
    </w:lvl>
    <w:lvl w:ilvl="6" w:tplc="13602614" w:tentative="1">
      <w:start w:val="1"/>
      <w:numFmt w:val="decimal"/>
      <w:lvlText w:val="%7."/>
      <w:lvlJc w:val="left"/>
      <w:pPr>
        <w:ind w:left="5040" w:hanging="360"/>
      </w:pPr>
    </w:lvl>
    <w:lvl w:ilvl="7" w:tplc="13602614" w:tentative="1">
      <w:start w:val="1"/>
      <w:numFmt w:val="lowerLetter"/>
      <w:lvlText w:val="%8."/>
      <w:lvlJc w:val="left"/>
      <w:pPr>
        <w:ind w:left="5760" w:hanging="360"/>
      </w:pPr>
    </w:lvl>
    <w:lvl w:ilvl="8" w:tplc="13602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9">
    <w:multiLevelType w:val="hybridMultilevel"/>
    <w:lvl w:ilvl="0" w:tplc="94456931">
      <w:start w:val="1"/>
      <w:numFmt w:val="decimal"/>
      <w:lvlText w:val="%1."/>
      <w:lvlJc w:val="left"/>
      <w:pPr>
        <w:ind w:left="720" w:hanging="360"/>
      </w:pPr>
    </w:lvl>
    <w:lvl w:ilvl="1" w:tplc="94456931" w:tentative="1">
      <w:start w:val="1"/>
      <w:numFmt w:val="lowerLetter"/>
      <w:lvlText w:val="%2."/>
      <w:lvlJc w:val="left"/>
      <w:pPr>
        <w:ind w:left="1440" w:hanging="360"/>
      </w:pPr>
    </w:lvl>
    <w:lvl w:ilvl="2" w:tplc="94456931" w:tentative="1">
      <w:start w:val="1"/>
      <w:numFmt w:val="lowerRoman"/>
      <w:lvlText w:val="%3."/>
      <w:lvlJc w:val="right"/>
      <w:pPr>
        <w:ind w:left="2160" w:hanging="180"/>
      </w:pPr>
    </w:lvl>
    <w:lvl w:ilvl="3" w:tplc="94456931" w:tentative="1">
      <w:start w:val="1"/>
      <w:numFmt w:val="decimal"/>
      <w:lvlText w:val="%4."/>
      <w:lvlJc w:val="left"/>
      <w:pPr>
        <w:ind w:left="2880" w:hanging="360"/>
      </w:pPr>
    </w:lvl>
    <w:lvl w:ilvl="4" w:tplc="94456931" w:tentative="1">
      <w:start w:val="1"/>
      <w:numFmt w:val="lowerLetter"/>
      <w:lvlText w:val="%5."/>
      <w:lvlJc w:val="left"/>
      <w:pPr>
        <w:ind w:left="3600" w:hanging="360"/>
      </w:pPr>
    </w:lvl>
    <w:lvl w:ilvl="5" w:tplc="94456931" w:tentative="1">
      <w:start w:val="1"/>
      <w:numFmt w:val="lowerRoman"/>
      <w:lvlText w:val="%6."/>
      <w:lvlJc w:val="right"/>
      <w:pPr>
        <w:ind w:left="4320" w:hanging="180"/>
      </w:pPr>
    </w:lvl>
    <w:lvl w:ilvl="6" w:tplc="94456931" w:tentative="1">
      <w:start w:val="1"/>
      <w:numFmt w:val="decimal"/>
      <w:lvlText w:val="%7."/>
      <w:lvlJc w:val="left"/>
      <w:pPr>
        <w:ind w:left="5040" w:hanging="360"/>
      </w:pPr>
    </w:lvl>
    <w:lvl w:ilvl="7" w:tplc="94456931" w:tentative="1">
      <w:start w:val="1"/>
      <w:numFmt w:val="lowerLetter"/>
      <w:lvlText w:val="%8."/>
      <w:lvlJc w:val="left"/>
      <w:pPr>
        <w:ind w:left="5760" w:hanging="360"/>
      </w:pPr>
    </w:lvl>
    <w:lvl w:ilvl="8" w:tplc="94456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8">
    <w:multiLevelType w:val="hybridMultilevel"/>
    <w:lvl w:ilvl="0" w:tplc="12257762">
      <w:start w:val="1"/>
      <w:numFmt w:val="decimal"/>
      <w:lvlText w:val="%1."/>
      <w:lvlJc w:val="left"/>
      <w:pPr>
        <w:ind w:left="720" w:hanging="360"/>
      </w:pPr>
    </w:lvl>
    <w:lvl w:ilvl="1" w:tplc="12257762" w:tentative="1">
      <w:start w:val="1"/>
      <w:numFmt w:val="lowerLetter"/>
      <w:lvlText w:val="%2."/>
      <w:lvlJc w:val="left"/>
      <w:pPr>
        <w:ind w:left="1440" w:hanging="360"/>
      </w:pPr>
    </w:lvl>
    <w:lvl w:ilvl="2" w:tplc="12257762" w:tentative="1">
      <w:start w:val="1"/>
      <w:numFmt w:val="lowerRoman"/>
      <w:lvlText w:val="%3."/>
      <w:lvlJc w:val="right"/>
      <w:pPr>
        <w:ind w:left="2160" w:hanging="180"/>
      </w:pPr>
    </w:lvl>
    <w:lvl w:ilvl="3" w:tplc="12257762" w:tentative="1">
      <w:start w:val="1"/>
      <w:numFmt w:val="decimal"/>
      <w:lvlText w:val="%4."/>
      <w:lvlJc w:val="left"/>
      <w:pPr>
        <w:ind w:left="2880" w:hanging="360"/>
      </w:pPr>
    </w:lvl>
    <w:lvl w:ilvl="4" w:tplc="12257762" w:tentative="1">
      <w:start w:val="1"/>
      <w:numFmt w:val="lowerLetter"/>
      <w:lvlText w:val="%5."/>
      <w:lvlJc w:val="left"/>
      <w:pPr>
        <w:ind w:left="3600" w:hanging="360"/>
      </w:pPr>
    </w:lvl>
    <w:lvl w:ilvl="5" w:tplc="12257762" w:tentative="1">
      <w:start w:val="1"/>
      <w:numFmt w:val="lowerRoman"/>
      <w:lvlText w:val="%6."/>
      <w:lvlJc w:val="right"/>
      <w:pPr>
        <w:ind w:left="4320" w:hanging="180"/>
      </w:pPr>
    </w:lvl>
    <w:lvl w:ilvl="6" w:tplc="12257762" w:tentative="1">
      <w:start w:val="1"/>
      <w:numFmt w:val="decimal"/>
      <w:lvlText w:val="%7."/>
      <w:lvlJc w:val="left"/>
      <w:pPr>
        <w:ind w:left="5040" w:hanging="360"/>
      </w:pPr>
    </w:lvl>
    <w:lvl w:ilvl="7" w:tplc="12257762" w:tentative="1">
      <w:start w:val="1"/>
      <w:numFmt w:val="lowerLetter"/>
      <w:lvlText w:val="%8."/>
      <w:lvlJc w:val="left"/>
      <w:pPr>
        <w:ind w:left="5760" w:hanging="360"/>
      </w:pPr>
    </w:lvl>
    <w:lvl w:ilvl="8" w:tplc="12257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7">
    <w:multiLevelType w:val="hybridMultilevel"/>
    <w:lvl w:ilvl="0" w:tplc="48028570">
      <w:start w:val="1"/>
      <w:numFmt w:val="decimal"/>
      <w:lvlText w:val="%1."/>
      <w:lvlJc w:val="left"/>
      <w:pPr>
        <w:ind w:left="720" w:hanging="360"/>
      </w:pPr>
    </w:lvl>
    <w:lvl w:ilvl="1" w:tplc="48028570" w:tentative="1">
      <w:start w:val="1"/>
      <w:numFmt w:val="lowerLetter"/>
      <w:lvlText w:val="%2."/>
      <w:lvlJc w:val="left"/>
      <w:pPr>
        <w:ind w:left="1440" w:hanging="360"/>
      </w:pPr>
    </w:lvl>
    <w:lvl w:ilvl="2" w:tplc="48028570" w:tentative="1">
      <w:start w:val="1"/>
      <w:numFmt w:val="lowerRoman"/>
      <w:lvlText w:val="%3."/>
      <w:lvlJc w:val="right"/>
      <w:pPr>
        <w:ind w:left="2160" w:hanging="180"/>
      </w:pPr>
    </w:lvl>
    <w:lvl w:ilvl="3" w:tplc="48028570" w:tentative="1">
      <w:start w:val="1"/>
      <w:numFmt w:val="decimal"/>
      <w:lvlText w:val="%4."/>
      <w:lvlJc w:val="left"/>
      <w:pPr>
        <w:ind w:left="2880" w:hanging="360"/>
      </w:pPr>
    </w:lvl>
    <w:lvl w:ilvl="4" w:tplc="48028570" w:tentative="1">
      <w:start w:val="1"/>
      <w:numFmt w:val="lowerLetter"/>
      <w:lvlText w:val="%5."/>
      <w:lvlJc w:val="left"/>
      <w:pPr>
        <w:ind w:left="3600" w:hanging="360"/>
      </w:pPr>
    </w:lvl>
    <w:lvl w:ilvl="5" w:tplc="48028570" w:tentative="1">
      <w:start w:val="1"/>
      <w:numFmt w:val="lowerRoman"/>
      <w:lvlText w:val="%6."/>
      <w:lvlJc w:val="right"/>
      <w:pPr>
        <w:ind w:left="4320" w:hanging="180"/>
      </w:pPr>
    </w:lvl>
    <w:lvl w:ilvl="6" w:tplc="48028570" w:tentative="1">
      <w:start w:val="1"/>
      <w:numFmt w:val="decimal"/>
      <w:lvlText w:val="%7."/>
      <w:lvlJc w:val="left"/>
      <w:pPr>
        <w:ind w:left="5040" w:hanging="360"/>
      </w:pPr>
    </w:lvl>
    <w:lvl w:ilvl="7" w:tplc="48028570" w:tentative="1">
      <w:start w:val="1"/>
      <w:numFmt w:val="lowerLetter"/>
      <w:lvlText w:val="%8."/>
      <w:lvlJc w:val="left"/>
      <w:pPr>
        <w:ind w:left="5760" w:hanging="360"/>
      </w:pPr>
    </w:lvl>
    <w:lvl w:ilvl="8" w:tplc="48028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6">
    <w:multiLevelType w:val="hybridMultilevel"/>
    <w:lvl w:ilvl="0" w:tplc="53850395">
      <w:start w:val="1"/>
      <w:numFmt w:val="decimal"/>
      <w:lvlText w:val="%1."/>
      <w:lvlJc w:val="left"/>
      <w:pPr>
        <w:ind w:left="720" w:hanging="360"/>
      </w:pPr>
    </w:lvl>
    <w:lvl w:ilvl="1" w:tplc="53850395" w:tentative="1">
      <w:start w:val="1"/>
      <w:numFmt w:val="lowerLetter"/>
      <w:lvlText w:val="%2."/>
      <w:lvlJc w:val="left"/>
      <w:pPr>
        <w:ind w:left="1440" w:hanging="360"/>
      </w:pPr>
    </w:lvl>
    <w:lvl w:ilvl="2" w:tplc="53850395" w:tentative="1">
      <w:start w:val="1"/>
      <w:numFmt w:val="lowerRoman"/>
      <w:lvlText w:val="%3."/>
      <w:lvlJc w:val="right"/>
      <w:pPr>
        <w:ind w:left="2160" w:hanging="180"/>
      </w:pPr>
    </w:lvl>
    <w:lvl w:ilvl="3" w:tplc="53850395" w:tentative="1">
      <w:start w:val="1"/>
      <w:numFmt w:val="decimal"/>
      <w:lvlText w:val="%4."/>
      <w:lvlJc w:val="left"/>
      <w:pPr>
        <w:ind w:left="2880" w:hanging="360"/>
      </w:pPr>
    </w:lvl>
    <w:lvl w:ilvl="4" w:tplc="53850395" w:tentative="1">
      <w:start w:val="1"/>
      <w:numFmt w:val="lowerLetter"/>
      <w:lvlText w:val="%5."/>
      <w:lvlJc w:val="left"/>
      <w:pPr>
        <w:ind w:left="3600" w:hanging="360"/>
      </w:pPr>
    </w:lvl>
    <w:lvl w:ilvl="5" w:tplc="53850395" w:tentative="1">
      <w:start w:val="1"/>
      <w:numFmt w:val="lowerRoman"/>
      <w:lvlText w:val="%6."/>
      <w:lvlJc w:val="right"/>
      <w:pPr>
        <w:ind w:left="4320" w:hanging="180"/>
      </w:pPr>
    </w:lvl>
    <w:lvl w:ilvl="6" w:tplc="53850395" w:tentative="1">
      <w:start w:val="1"/>
      <w:numFmt w:val="decimal"/>
      <w:lvlText w:val="%7."/>
      <w:lvlJc w:val="left"/>
      <w:pPr>
        <w:ind w:left="5040" w:hanging="360"/>
      </w:pPr>
    </w:lvl>
    <w:lvl w:ilvl="7" w:tplc="53850395" w:tentative="1">
      <w:start w:val="1"/>
      <w:numFmt w:val="lowerLetter"/>
      <w:lvlText w:val="%8."/>
      <w:lvlJc w:val="left"/>
      <w:pPr>
        <w:ind w:left="5760" w:hanging="360"/>
      </w:pPr>
    </w:lvl>
    <w:lvl w:ilvl="8" w:tplc="53850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5">
    <w:multiLevelType w:val="hybridMultilevel"/>
    <w:lvl w:ilvl="0" w:tplc="33927744">
      <w:start w:val="1"/>
      <w:numFmt w:val="decimal"/>
      <w:lvlText w:val="%1."/>
      <w:lvlJc w:val="left"/>
      <w:pPr>
        <w:ind w:left="720" w:hanging="360"/>
      </w:pPr>
    </w:lvl>
    <w:lvl w:ilvl="1" w:tplc="33927744" w:tentative="1">
      <w:start w:val="1"/>
      <w:numFmt w:val="lowerLetter"/>
      <w:lvlText w:val="%2."/>
      <w:lvlJc w:val="left"/>
      <w:pPr>
        <w:ind w:left="1440" w:hanging="360"/>
      </w:pPr>
    </w:lvl>
    <w:lvl w:ilvl="2" w:tplc="33927744" w:tentative="1">
      <w:start w:val="1"/>
      <w:numFmt w:val="lowerRoman"/>
      <w:lvlText w:val="%3."/>
      <w:lvlJc w:val="right"/>
      <w:pPr>
        <w:ind w:left="2160" w:hanging="180"/>
      </w:pPr>
    </w:lvl>
    <w:lvl w:ilvl="3" w:tplc="33927744" w:tentative="1">
      <w:start w:val="1"/>
      <w:numFmt w:val="decimal"/>
      <w:lvlText w:val="%4."/>
      <w:lvlJc w:val="left"/>
      <w:pPr>
        <w:ind w:left="2880" w:hanging="360"/>
      </w:pPr>
    </w:lvl>
    <w:lvl w:ilvl="4" w:tplc="33927744" w:tentative="1">
      <w:start w:val="1"/>
      <w:numFmt w:val="lowerLetter"/>
      <w:lvlText w:val="%5."/>
      <w:lvlJc w:val="left"/>
      <w:pPr>
        <w:ind w:left="3600" w:hanging="360"/>
      </w:pPr>
    </w:lvl>
    <w:lvl w:ilvl="5" w:tplc="33927744" w:tentative="1">
      <w:start w:val="1"/>
      <w:numFmt w:val="lowerRoman"/>
      <w:lvlText w:val="%6."/>
      <w:lvlJc w:val="right"/>
      <w:pPr>
        <w:ind w:left="4320" w:hanging="180"/>
      </w:pPr>
    </w:lvl>
    <w:lvl w:ilvl="6" w:tplc="33927744" w:tentative="1">
      <w:start w:val="1"/>
      <w:numFmt w:val="decimal"/>
      <w:lvlText w:val="%7."/>
      <w:lvlJc w:val="left"/>
      <w:pPr>
        <w:ind w:left="5040" w:hanging="360"/>
      </w:pPr>
    </w:lvl>
    <w:lvl w:ilvl="7" w:tplc="33927744" w:tentative="1">
      <w:start w:val="1"/>
      <w:numFmt w:val="lowerLetter"/>
      <w:lvlText w:val="%8."/>
      <w:lvlJc w:val="left"/>
      <w:pPr>
        <w:ind w:left="5760" w:hanging="360"/>
      </w:pPr>
    </w:lvl>
    <w:lvl w:ilvl="8" w:tplc="33927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4">
    <w:multiLevelType w:val="hybridMultilevel"/>
    <w:lvl w:ilvl="0" w:tplc="50311609">
      <w:start w:val="1"/>
      <w:numFmt w:val="decimal"/>
      <w:lvlText w:val="%1."/>
      <w:lvlJc w:val="left"/>
      <w:pPr>
        <w:ind w:left="720" w:hanging="360"/>
      </w:pPr>
    </w:lvl>
    <w:lvl w:ilvl="1" w:tplc="50311609" w:tentative="1">
      <w:start w:val="1"/>
      <w:numFmt w:val="lowerLetter"/>
      <w:lvlText w:val="%2."/>
      <w:lvlJc w:val="left"/>
      <w:pPr>
        <w:ind w:left="1440" w:hanging="360"/>
      </w:pPr>
    </w:lvl>
    <w:lvl w:ilvl="2" w:tplc="50311609" w:tentative="1">
      <w:start w:val="1"/>
      <w:numFmt w:val="lowerRoman"/>
      <w:lvlText w:val="%3."/>
      <w:lvlJc w:val="right"/>
      <w:pPr>
        <w:ind w:left="2160" w:hanging="180"/>
      </w:pPr>
    </w:lvl>
    <w:lvl w:ilvl="3" w:tplc="50311609" w:tentative="1">
      <w:start w:val="1"/>
      <w:numFmt w:val="decimal"/>
      <w:lvlText w:val="%4."/>
      <w:lvlJc w:val="left"/>
      <w:pPr>
        <w:ind w:left="2880" w:hanging="360"/>
      </w:pPr>
    </w:lvl>
    <w:lvl w:ilvl="4" w:tplc="50311609" w:tentative="1">
      <w:start w:val="1"/>
      <w:numFmt w:val="lowerLetter"/>
      <w:lvlText w:val="%5."/>
      <w:lvlJc w:val="left"/>
      <w:pPr>
        <w:ind w:left="3600" w:hanging="360"/>
      </w:pPr>
    </w:lvl>
    <w:lvl w:ilvl="5" w:tplc="50311609" w:tentative="1">
      <w:start w:val="1"/>
      <w:numFmt w:val="lowerRoman"/>
      <w:lvlText w:val="%6."/>
      <w:lvlJc w:val="right"/>
      <w:pPr>
        <w:ind w:left="4320" w:hanging="180"/>
      </w:pPr>
    </w:lvl>
    <w:lvl w:ilvl="6" w:tplc="50311609" w:tentative="1">
      <w:start w:val="1"/>
      <w:numFmt w:val="decimal"/>
      <w:lvlText w:val="%7."/>
      <w:lvlJc w:val="left"/>
      <w:pPr>
        <w:ind w:left="5040" w:hanging="360"/>
      </w:pPr>
    </w:lvl>
    <w:lvl w:ilvl="7" w:tplc="50311609" w:tentative="1">
      <w:start w:val="1"/>
      <w:numFmt w:val="lowerLetter"/>
      <w:lvlText w:val="%8."/>
      <w:lvlJc w:val="left"/>
      <w:pPr>
        <w:ind w:left="5760" w:hanging="360"/>
      </w:pPr>
    </w:lvl>
    <w:lvl w:ilvl="8" w:tplc="50311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3">
    <w:multiLevelType w:val="hybridMultilevel"/>
    <w:lvl w:ilvl="0" w:tplc="91745803">
      <w:start w:val="1"/>
      <w:numFmt w:val="decimal"/>
      <w:lvlText w:val="%1."/>
      <w:lvlJc w:val="left"/>
      <w:pPr>
        <w:ind w:left="720" w:hanging="360"/>
      </w:pPr>
    </w:lvl>
    <w:lvl w:ilvl="1" w:tplc="91745803" w:tentative="1">
      <w:start w:val="1"/>
      <w:numFmt w:val="lowerLetter"/>
      <w:lvlText w:val="%2."/>
      <w:lvlJc w:val="left"/>
      <w:pPr>
        <w:ind w:left="1440" w:hanging="360"/>
      </w:pPr>
    </w:lvl>
    <w:lvl w:ilvl="2" w:tplc="91745803" w:tentative="1">
      <w:start w:val="1"/>
      <w:numFmt w:val="lowerRoman"/>
      <w:lvlText w:val="%3."/>
      <w:lvlJc w:val="right"/>
      <w:pPr>
        <w:ind w:left="2160" w:hanging="180"/>
      </w:pPr>
    </w:lvl>
    <w:lvl w:ilvl="3" w:tplc="91745803" w:tentative="1">
      <w:start w:val="1"/>
      <w:numFmt w:val="decimal"/>
      <w:lvlText w:val="%4."/>
      <w:lvlJc w:val="left"/>
      <w:pPr>
        <w:ind w:left="2880" w:hanging="360"/>
      </w:pPr>
    </w:lvl>
    <w:lvl w:ilvl="4" w:tplc="91745803" w:tentative="1">
      <w:start w:val="1"/>
      <w:numFmt w:val="lowerLetter"/>
      <w:lvlText w:val="%5."/>
      <w:lvlJc w:val="left"/>
      <w:pPr>
        <w:ind w:left="3600" w:hanging="360"/>
      </w:pPr>
    </w:lvl>
    <w:lvl w:ilvl="5" w:tplc="91745803" w:tentative="1">
      <w:start w:val="1"/>
      <w:numFmt w:val="lowerRoman"/>
      <w:lvlText w:val="%6."/>
      <w:lvlJc w:val="right"/>
      <w:pPr>
        <w:ind w:left="4320" w:hanging="180"/>
      </w:pPr>
    </w:lvl>
    <w:lvl w:ilvl="6" w:tplc="91745803" w:tentative="1">
      <w:start w:val="1"/>
      <w:numFmt w:val="decimal"/>
      <w:lvlText w:val="%7."/>
      <w:lvlJc w:val="left"/>
      <w:pPr>
        <w:ind w:left="5040" w:hanging="360"/>
      </w:pPr>
    </w:lvl>
    <w:lvl w:ilvl="7" w:tplc="91745803" w:tentative="1">
      <w:start w:val="1"/>
      <w:numFmt w:val="lowerLetter"/>
      <w:lvlText w:val="%8."/>
      <w:lvlJc w:val="left"/>
      <w:pPr>
        <w:ind w:left="5760" w:hanging="360"/>
      </w:pPr>
    </w:lvl>
    <w:lvl w:ilvl="8" w:tplc="91745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2">
    <w:multiLevelType w:val="hybridMultilevel"/>
    <w:lvl w:ilvl="0" w:tplc="36243308">
      <w:start w:val="1"/>
      <w:numFmt w:val="decimal"/>
      <w:lvlText w:val="%1."/>
      <w:lvlJc w:val="left"/>
      <w:pPr>
        <w:ind w:left="720" w:hanging="360"/>
      </w:pPr>
    </w:lvl>
    <w:lvl w:ilvl="1" w:tplc="36243308" w:tentative="1">
      <w:start w:val="1"/>
      <w:numFmt w:val="lowerLetter"/>
      <w:lvlText w:val="%2."/>
      <w:lvlJc w:val="left"/>
      <w:pPr>
        <w:ind w:left="1440" w:hanging="360"/>
      </w:pPr>
    </w:lvl>
    <w:lvl w:ilvl="2" w:tplc="36243308" w:tentative="1">
      <w:start w:val="1"/>
      <w:numFmt w:val="lowerRoman"/>
      <w:lvlText w:val="%3."/>
      <w:lvlJc w:val="right"/>
      <w:pPr>
        <w:ind w:left="2160" w:hanging="180"/>
      </w:pPr>
    </w:lvl>
    <w:lvl w:ilvl="3" w:tplc="36243308" w:tentative="1">
      <w:start w:val="1"/>
      <w:numFmt w:val="decimal"/>
      <w:lvlText w:val="%4."/>
      <w:lvlJc w:val="left"/>
      <w:pPr>
        <w:ind w:left="2880" w:hanging="360"/>
      </w:pPr>
    </w:lvl>
    <w:lvl w:ilvl="4" w:tplc="36243308" w:tentative="1">
      <w:start w:val="1"/>
      <w:numFmt w:val="lowerLetter"/>
      <w:lvlText w:val="%5."/>
      <w:lvlJc w:val="left"/>
      <w:pPr>
        <w:ind w:left="3600" w:hanging="360"/>
      </w:pPr>
    </w:lvl>
    <w:lvl w:ilvl="5" w:tplc="36243308" w:tentative="1">
      <w:start w:val="1"/>
      <w:numFmt w:val="lowerRoman"/>
      <w:lvlText w:val="%6."/>
      <w:lvlJc w:val="right"/>
      <w:pPr>
        <w:ind w:left="4320" w:hanging="180"/>
      </w:pPr>
    </w:lvl>
    <w:lvl w:ilvl="6" w:tplc="36243308" w:tentative="1">
      <w:start w:val="1"/>
      <w:numFmt w:val="decimal"/>
      <w:lvlText w:val="%7."/>
      <w:lvlJc w:val="left"/>
      <w:pPr>
        <w:ind w:left="5040" w:hanging="360"/>
      </w:pPr>
    </w:lvl>
    <w:lvl w:ilvl="7" w:tplc="36243308" w:tentative="1">
      <w:start w:val="1"/>
      <w:numFmt w:val="lowerLetter"/>
      <w:lvlText w:val="%8."/>
      <w:lvlJc w:val="left"/>
      <w:pPr>
        <w:ind w:left="5760" w:hanging="360"/>
      </w:pPr>
    </w:lvl>
    <w:lvl w:ilvl="8" w:tplc="36243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1">
    <w:multiLevelType w:val="hybridMultilevel"/>
    <w:lvl w:ilvl="0" w:tplc="94368443">
      <w:start w:val="1"/>
      <w:numFmt w:val="decimal"/>
      <w:lvlText w:val="%1."/>
      <w:lvlJc w:val="left"/>
      <w:pPr>
        <w:ind w:left="720" w:hanging="360"/>
      </w:pPr>
    </w:lvl>
    <w:lvl w:ilvl="1" w:tplc="94368443" w:tentative="1">
      <w:start w:val="1"/>
      <w:numFmt w:val="lowerLetter"/>
      <w:lvlText w:val="%2."/>
      <w:lvlJc w:val="left"/>
      <w:pPr>
        <w:ind w:left="1440" w:hanging="360"/>
      </w:pPr>
    </w:lvl>
    <w:lvl w:ilvl="2" w:tplc="94368443" w:tentative="1">
      <w:start w:val="1"/>
      <w:numFmt w:val="lowerRoman"/>
      <w:lvlText w:val="%3."/>
      <w:lvlJc w:val="right"/>
      <w:pPr>
        <w:ind w:left="2160" w:hanging="180"/>
      </w:pPr>
    </w:lvl>
    <w:lvl w:ilvl="3" w:tplc="94368443" w:tentative="1">
      <w:start w:val="1"/>
      <w:numFmt w:val="decimal"/>
      <w:lvlText w:val="%4."/>
      <w:lvlJc w:val="left"/>
      <w:pPr>
        <w:ind w:left="2880" w:hanging="360"/>
      </w:pPr>
    </w:lvl>
    <w:lvl w:ilvl="4" w:tplc="94368443" w:tentative="1">
      <w:start w:val="1"/>
      <w:numFmt w:val="lowerLetter"/>
      <w:lvlText w:val="%5."/>
      <w:lvlJc w:val="left"/>
      <w:pPr>
        <w:ind w:left="3600" w:hanging="360"/>
      </w:pPr>
    </w:lvl>
    <w:lvl w:ilvl="5" w:tplc="94368443" w:tentative="1">
      <w:start w:val="1"/>
      <w:numFmt w:val="lowerRoman"/>
      <w:lvlText w:val="%6."/>
      <w:lvlJc w:val="right"/>
      <w:pPr>
        <w:ind w:left="4320" w:hanging="180"/>
      </w:pPr>
    </w:lvl>
    <w:lvl w:ilvl="6" w:tplc="94368443" w:tentative="1">
      <w:start w:val="1"/>
      <w:numFmt w:val="decimal"/>
      <w:lvlText w:val="%7."/>
      <w:lvlJc w:val="left"/>
      <w:pPr>
        <w:ind w:left="5040" w:hanging="360"/>
      </w:pPr>
    </w:lvl>
    <w:lvl w:ilvl="7" w:tplc="94368443" w:tentative="1">
      <w:start w:val="1"/>
      <w:numFmt w:val="lowerLetter"/>
      <w:lvlText w:val="%8."/>
      <w:lvlJc w:val="left"/>
      <w:pPr>
        <w:ind w:left="5760" w:hanging="360"/>
      </w:pPr>
    </w:lvl>
    <w:lvl w:ilvl="8" w:tplc="94368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0">
    <w:multiLevelType w:val="hybridMultilevel"/>
    <w:lvl w:ilvl="0" w:tplc="98532509">
      <w:start w:val="1"/>
      <w:numFmt w:val="decimal"/>
      <w:lvlText w:val="%1."/>
      <w:lvlJc w:val="left"/>
      <w:pPr>
        <w:ind w:left="720" w:hanging="360"/>
      </w:pPr>
    </w:lvl>
    <w:lvl w:ilvl="1" w:tplc="98532509" w:tentative="1">
      <w:start w:val="1"/>
      <w:numFmt w:val="lowerLetter"/>
      <w:lvlText w:val="%2."/>
      <w:lvlJc w:val="left"/>
      <w:pPr>
        <w:ind w:left="1440" w:hanging="360"/>
      </w:pPr>
    </w:lvl>
    <w:lvl w:ilvl="2" w:tplc="98532509" w:tentative="1">
      <w:start w:val="1"/>
      <w:numFmt w:val="lowerRoman"/>
      <w:lvlText w:val="%3."/>
      <w:lvlJc w:val="right"/>
      <w:pPr>
        <w:ind w:left="2160" w:hanging="180"/>
      </w:pPr>
    </w:lvl>
    <w:lvl w:ilvl="3" w:tplc="98532509" w:tentative="1">
      <w:start w:val="1"/>
      <w:numFmt w:val="decimal"/>
      <w:lvlText w:val="%4."/>
      <w:lvlJc w:val="left"/>
      <w:pPr>
        <w:ind w:left="2880" w:hanging="360"/>
      </w:pPr>
    </w:lvl>
    <w:lvl w:ilvl="4" w:tplc="98532509" w:tentative="1">
      <w:start w:val="1"/>
      <w:numFmt w:val="lowerLetter"/>
      <w:lvlText w:val="%5."/>
      <w:lvlJc w:val="left"/>
      <w:pPr>
        <w:ind w:left="3600" w:hanging="360"/>
      </w:pPr>
    </w:lvl>
    <w:lvl w:ilvl="5" w:tplc="98532509" w:tentative="1">
      <w:start w:val="1"/>
      <w:numFmt w:val="lowerRoman"/>
      <w:lvlText w:val="%6."/>
      <w:lvlJc w:val="right"/>
      <w:pPr>
        <w:ind w:left="4320" w:hanging="180"/>
      </w:pPr>
    </w:lvl>
    <w:lvl w:ilvl="6" w:tplc="98532509" w:tentative="1">
      <w:start w:val="1"/>
      <w:numFmt w:val="decimal"/>
      <w:lvlText w:val="%7."/>
      <w:lvlJc w:val="left"/>
      <w:pPr>
        <w:ind w:left="5040" w:hanging="360"/>
      </w:pPr>
    </w:lvl>
    <w:lvl w:ilvl="7" w:tplc="98532509" w:tentative="1">
      <w:start w:val="1"/>
      <w:numFmt w:val="lowerLetter"/>
      <w:lvlText w:val="%8."/>
      <w:lvlJc w:val="left"/>
      <w:pPr>
        <w:ind w:left="5760" w:hanging="360"/>
      </w:pPr>
    </w:lvl>
    <w:lvl w:ilvl="8" w:tplc="98532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9">
    <w:multiLevelType w:val="hybridMultilevel"/>
    <w:lvl w:ilvl="0" w:tplc="12860433">
      <w:start w:val="1"/>
      <w:numFmt w:val="decimal"/>
      <w:lvlText w:val="%1."/>
      <w:lvlJc w:val="left"/>
      <w:pPr>
        <w:ind w:left="720" w:hanging="360"/>
      </w:pPr>
    </w:lvl>
    <w:lvl w:ilvl="1" w:tplc="12860433" w:tentative="1">
      <w:start w:val="1"/>
      <w:numFmt w:val="lowerLetter"/>
      <w:lvlText w:val="%2."/>
      <w:lvlJc w:val="left"/>
      <w:pPr>
        <w:ind w:left="1440" w:hanging="360"/>
      </w:pPr>
    </w:lvl>
    <w:lvl w:ilvl="2" w:tplc="12860433" w:tentative="1">
      <w:start w:val="1"/>
      <w:numFmt w:val="lowerRoman"/>
      <w:lvlText w:val="%3."/>
      <w:lvlJc w:val="right"/>
      <w:pPr>
        <w:ind w:left="2160" w:hanging="180"/>
      </w:pPr>
    </w:lvl>
    <w:lvl w:ilvl="3" w:tplc="12860433" w:tentative="1">
      <w:start w:val="1"/>
      <w:numFmt w:val="decimal"/>
      <w:lvlText w:val="%4."/>
      <w:lvlJc w:val="left"/>
      <w:pPr>
        <w:ind w:left="2880" w:hanging="360"/>
      </w:pPr>
    </w:lvl>
    <w:lvl w:ilvl="4" w:tplc="12860433" w:tentative="1">
      <w:start w:val="1"/>
      <w:numFmt w:val="lowerLetter"/>
      <w:lvlText w:val="%5."/>
      <w:lvlJc w:val="left"/>
      <w:pPr>
        <w:ind w:left="3600" w:hanging="360"/>
      </w:pPr>
    </w:lvl>
    <w:lvl w:ilvl="5" w:tplc="12860433" w:tentative="1">
      <w:start w:val="1"/>
      <w:numFmt w:val="lowerRoman"/>
      <w:lvlText w:val="%6."/>
      <w:lvlJc w:val="right"/>
      <w:pPr>
        <w:ind w:left="4320" w:hanging="180"/>
      </w:pPr>
    </w:lvl>
    <w:lvl w:ilvl="6" w:tplc="12860433" w:tentative="1">
      <w:start w:val="1"/>
      <w:numFmt w:val="decimal"/>
      <w:lvlText w:val="%7."/>
      <w:lvlJc w:val="left"/>
      <w:pPr>
        <w:ind w:left="5040" w:hanging="360"/>
      </w:pPr>
    </w:lvl>
    <w:lvl w:ilvl="7" w:tplc="12860433" w:tentative="1">
      <w:start w:val="1"/>
      <w:numFmt w:val="lowerLetter"/>
      <w:lvlText w:val="%8."/>
      <w:lvlJc w:val="left"/>
      <w:pPr>
        <w:ind w:left="5760" w:hanging="360"/>
      </w:pPr>
    </w:lvl>
    <w:lvl w:ilvl="8" w:tplc="12860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8">
    <w:multiLevelType w:val="hybridMultilevel"/>
    <w:lvl w:ilvl="0" w:tplc="42720976">
      <w:start w:val="1"/>
      <w:numFmt w:val="decimal"/>
      <w:lvlText w:val="%1."/>
      <w:lvlJc w:val="left"/>
      <w:pPr>
        <w:ind w:left="720" w:hanging="360"/>
      </w:pPr>
    </w:lvl>
    <w:lvl w:ilvl="1" w:tplc="42720976" w:tentative="1">
      <w:start w:val="1"/>
      <w:numFmt w:val="lowerLetter"/>
      <w:lvlText w:val="%2."/>
      <w:lvlJc w:val="left"/>
      <w:pPr>
        <w:ind w:left="1440" w:hanging="360"/>
      </w:pPr>
    </w:lvl>
    <w:lvl w:ilvl="2" w:tplc="42720976" w:tentative="1">
      <w:start w:val="1"/>
      <w:numFmt w:val="lowerRoman"/>
      <w:lvlText w:val="%3."/>
      <w:lvlJc w:val="right"/>
      <w:pPr>
        <w:ind w:left="2160" w:hanging="180"/>
      </w:pPr>
    </w:lvl>
    <w:lvl w:ilvl="3" w:tplc="42720976" w:tentative="1">
      <w:start w:val="1"/>
      <w:numFmt w:val="decimal"/>
      <w:lvlText w:val="%4."/>
      <w:lvlJc w:val="left"/>
      <w:pPr>
        <w:ind w:left="2880" w:hanging="360"/>
      </w:pPr>
    </w:lvl>
    <w:lvl w:ilvl="4" w:tplc="42720976" w:tentative="1">
      <w:start w:val="1"/>
      <w:numFmt w:val="lowerLetter"/>
      <w:lvlText w:val="%5."/>
      <w:lvlJc w:val="left"/>
      <w:pPr>
        <w:ind w:left="3600" w:hanging="360"/>
      </w:pPr>
    </w:lvl>
    <w:lvl w:ilvl="5" w:tplc="42720976" w:tentative="1">
      <w:start w:val="1"/>
      <w:numFmt w:val="lowerRoman"/>
      <w:lvlText w:val="%6."/>
      <w:lvlJc w:val="right"/>
      <w:pPr>
        <w:ind w:left="4320" w:hanging="180"/>
      </w:pPr>
    </w:lvl>
    <w:lvl w:ilvl="6" w:tplc="42720976" w:tentative="1">
      <w:start w:val="1"/>
      <w:numFmt w:val="decimal"/>
      <w:lvlText w:val="%7."/>
      <w:lvlJc w:val="left"/>
      <w:pPr>
        <w:ind w:left="5040" w:hanging="360"/>
      </w:pPr>
    </w:lvl>
    <w:lvl w:ilvl="7" w:tplc="42720976" w:tentative="1">
      <w:start w:val="1"/>
      <w:numFmt w:val="lowerLetter"/>
      <w:lvlText w:val="%8."/>
      <w:lvlJc w:val="left"/>
      <w:pPr>
        <w:ind w:left="5760" w:hanging="360"/>
      </w:pPr>
    </w:lvl>
    <w:lvl w:ilvl="8" w:tplc="42720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7">
    <w:multiLevelType w:val="hybridMultilevel"/>
    <w:lvl w:ilvl="0" w:tplc="40260815">
      <w:start w:val="1"/>
      <w:numFmt w:val="decimal"/>
      <w:lvlText w:val="%1."/>
      <w:lvlJc w:val="left"/>
      <w:pPr>
        <w:ind w:left="720" w:hanging="360"/>
      </w:pPr>
    </w:lvl>
    <w:lvl w:ilvl="1" w:tplc="40260815" w:tentative="1">
      <w:start w:val="1"/>
      <w:numFmt w:val="lowerLetter"/>
      <w:lvlText w:val="%2."/>
      <w:lvlJc w:val="left"/>
      <w:pPr>
        <w:ind w:left="1440" w:hanging="360"/>
      </w:pPr>
    </w:lvl>
    <w:lvl w:ilvl="2" w:tplc="40260815" w:tentative="1">
      <w:start w:val="1"/>
      <w:numFmt w:val="lowerRoman"/>
      <w:lvlText w:val="%3."/>
      <w:lvlJc w:val="right"/>
      <w:pPr>
        <w:ind w:left="2160" w:hanging="180"/>
      </w:pPr>
    </w:lvl>
    <w:lvl w:ilvl="3" w:tplc="40260815" w:tentative="1">
      <w:start w:val="1"/>
      <w:numFmt w:val="decimal"/>
      <w:lvlText w:val="%4."/>
      <w:lvlJc w:val="left"/>
      <w:pPr>
        <w:ind w:left="2880" w:hanging="360"/>
      </w:pPr>
    </w:lvl>
    <w:lvl w:ilvl="4" w:tplc="40260815" w:tentative="1">
      <w:start w:val="1"/>
      <w:numFmt w:val="lowerLetter"/>
      <w:lvlText w:val="%5."/>
      <w:lvlJc w:val="left"/>
      <w:pPr>
        <w:ind w:left="3600" w:hanging="360"/>
      </w:pPr>
    </w:lvl>
    <w:lvl w:ilvl="5" w:tplc="40260815" w:tentative="1">
      <w:start w:val="1"/>
      <w:numFmt w:val="lowerRoman"/>
      <w:lvlText w:val="%6."/>
      <w:lvlJc w:val="right"/>
      <w:pPr>
        <w:ind w:left="4320" w:hanging="180"/>
      </w:pPr>
    </w:lvl>
    <w:lvl w:ilvl="6" w:tplc="40260815" w:tentative="1">
      <w:start w:val="1"/>
      <w:numFmt w:val="decimal"/>
      <w:lvlText w:val="%7."/>
      <w:lvlJc w:val="left"/>
      <w:pPr>
        <w:ind w:left="5040" w:hanging="360"/>
      </w:pPr>
    </w:lvl>
    <w:lvl w:ilvl="7" w:tplc="40260815" w:tentative="1">
      <w:start w:val="1"/>
      <w:numFmt w:val="lowerLetter"/>
      <w:lvlText w:val="%8."/>
      <w:lvlJc w:val="left"/>
      <w:pPr>
        <w:ind w:left="5760" w:hanging="360"/>
      </w:pPr>
    </w:lvl>
    <w:lvl w:ilvl="8" w:tplc="40260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6">
    <w:multiLevelType w:val="hybridMultilevel"/>
    <w:lvl w:ilvl="0" w:tplc="87910466">
      <w:start w:val="1"/>
      <w:numFmt w:val="decimal"/>
      <w:lvlText w:val="%1."/>
      <w:lvlJc w:val="left"/>
      <w:pPr>
        <w:ind w:left="720" w:hanging="360"/>
      </w:pPr>
    </w:lvl>
    <w:lvl w:ilvl="1" w:tplc="87910466" w:tentative="1">
      <w:start w:val="1"/>
      <w:numFmt w:val="lowerLetter"/>
      <w:lvlText w:val="%2."/>
      <w:lvlJc w:val="left"/>
      <w:pPr>
        <w:ind w:left="1440" w:hanging="360"/>
      </w:pPr>
    </w:lvl>
    <w:lvl w:ilvl="2" w:tplc="87910466" w:tentative="1">
      <w:start w:val="1"/>
      <w:numFmt w:val="lowerRoman"/>
      <w:lvlText w:val="%3."/>
      <w:lvlJc w:val="right"/>
      <w:pPr>
        <w:ind w:left="2160" w:hanging="180"/>
      </w:pPr>
    </w:lvl>
    <w:lvl w:ilvl="3" w:tplc="87910466" w:tentative="1">
      <w:start w:val="1"/>
      <w:numFmt w:val="decimal"/>
      <w:lvlText w:val="%4."/>
      <w:lvlJc w:val="left"/>
      <w:pPr>
        <w:ind w:left="2880" w:hanging="360"/>
      </w:pPr>
    </w:lvl>
    <w:lvl w:ilvl="4" w:tplc="87910466" w:tentative="1">
      <w:start w:val="1"/>
      <w:numFmt w:val="lowerLetter"/>
      <w:lvlText w:val="%5."/>
      <w:lvlJc w:val="left"/>
      <w:pPr>
        <w:ind w:left="3600" w:hanging="360"/>
      </w:pPr>
    </w:lvl>
    <w:lvl w:ilvl="5" w:tplc="87910466" w:tentative="1">
      <w:start w:val="1"/>
      <w:numFmt w:val="lowerRoman"/>
      <w:lvlText w:val="%6."/>
      <w:lvlJc w:val="right"/>
      <w:pPr>
        <w:ind w:left="4320" w:hanging="180"/>
      </w:pPr>
    </w:lvl>
    <w:lvl w:ilvl="6" w:tplc="87910466" w:tentative="1">
      <w:start w:val="1"/>
      <w:numFmt w:val="decimal"/>
      <w:lvlText w:val="%7."/>
      <w:lvlJc w:val="left"/>
      <w:pPr>
        <w:ind w:left="5040" w:hanging="360"/>
      </w:pPr>
    </w:lvl>
    <w:lvl w:ilvl="7" w:tplc="87910466" w:tentative="1">
      <w:start w:val="1"/>
      <w:numFmt w:val="lowerLetter"/>
      <w:lvlText w:val="%8."/>
      <w:lvlJc w:val="left"/>
      <w:pPr>
        <w:ind w:left="5760" w:hanging="360"/>
      </w:pPr>
    </w:lvl>
    <w:lvl w:ilvl="8" w:tplc="87910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5">
    <w:multiLevelType w:val="hybridMultilevel"/>
    <w:lvl w:ilvl="0" w:tplc="94285247">
      <w:start w:val="1"/>
      <w:numFmt w:val="decimal"/>
      <w:lvlText w:val="%1."/>
      <w:lvlJc w:val="left"/>
      <w:pPr>
        <w:ind w:left="720" w:hanging="360"/>
      </w:pPr>
    </w:lvl>
    <w:lvl w:ilvl="1" w:tplc="94285247" w:tentative="1">
      <w:start w:val="1"/>
      <w:numFmt w:val="lowerLetter"/>
      <w:lvlText w:val="%2."/>
      <w:lvlJc w:val="left"/>
      <w:pPr>
        <w:ind w:left="1440" w:hanging="360"/>
      </w:pPr>
    </w:lvl>
    <w:lvl w:ilvl="2" w:tplc="94285247" w:tentative="1">
      <w:start w:val="1"/>
      <w:numFmt w:val="lowerRoman"/>
      <w:lvlText w:val="%3."/>
      <w:lvlJc w:val="right"/>
      <w:pPr>
        <w:ind w:left="2160" w:hanging="180"/>
      </w:pPr>
    </w:lvl>
    <w:lvl w:ilvl="3" w:tplc="94285247" w:tentative="1">
      <w:start w:val="1"/>
      <w:numFmt w:val="decimal"/>
      <w:lvlText w:val="%4."/>
      <w:lvlJc w:val="left"/>
      <w:pPr>
        <w:ind w:left="2880" w:hanging="360"/>
      </w:pPr>
    </w:lvl>
    <w:lvl w:ilvl="4" w:tplc="94285247" w:tentative="1">
      <w:start w:val="1"/>
      <w:numFmt w:val="lowerLetter"/>
      <w:lvlText w:val="%5."/>
      <w:lvlJc w:val="left"/>
      <w:pPr>
        <w:ind w:left="3600" w:hanging="360"/>
      </w:pPr>
    </w:lvl>
    <w:lvl w:ilvl="5" w:tplc="94285247" w:tentative="1">
      <w:start w:val="1"/>
      <w:numFmt w:val="lowerRoman"/>
      <w:lvlText w:val="%6."/>
      <w:lvlJc w:val="right"/>
      <w:pPr>
        <w:ind w:left="4320" w:hanging="180"/>
      </w:pPr>
    </w:lvl>
    <w:lvl w:ilvl="6" w:tplc="94285247" w:tentative="1">
      <w:start w:val="1"/>
      <w:numFmt w:val="decimal"/>
      <w:lvlText w:val="%7."/>
      <w:lvlJc w:val="left"/>
      <w:pPr>
        <w:ind w:left="5040" w:hanging="360"/>
      </w:pPr>
    </w:lvl>
    <w:lvl w:ilvl="7" w:tplc="94285247" w:tentative="1">
      <w:start w:val="1"/>
      <w:numFmt w:val="lowerLetter"/>
      <w:lvlText w:val="%8."/>
      <w:lvlJc w:val="left"/>
      <w:pPr>
        <w:ind w:left="5760" w:hanging="360"/>
      </w:pPr>
    </w:lvl>
    <w:lvl w:ilvl="8" w:tplc="94285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4">
    <w:multiLevelType w:val="hybridMultilevel"/>
    <w:lvl w:ilvl="0" w:tplc="13585597">
      <w:start w:val="1"/>
      <w:numFmt w:val="decimal"/>
      <w:lvlText w:val="%1."/>
      <w:lvlJc w:val="left"/>
      <w:pPr>
        <w:ind w:left="720" w:hanging="360"/>
      </w:pPr>
    </w:lvl>
    <w:lvl w:ilvl="1" w:tplc="13585597" w:tentative="1">
      <w:start w:val="1"/>
      <w:numFmt w:val="lowerLetter"/>
      <w:lvlText w:val="%2."/>
      <w:lvlJc w:val="left"/>
      <w:pPr>
        <w:ind w:left="1440" w:hanging="360"/>
      </w:pPr>
    </w:lvl>
    <w:lvl w:ilvl="2" w:tplc="13585597" w:tentative="1">
      <w:start w:val="1"/>
      <w:numFmt w:val="lowerRoman"/>
      <w:lvlText w:val="%3."/>
      <w:lvlJc w:val="right"/>
      <w:pPr>
        <w:ind w:left="2160" w:hanging="180"/>
      </w:pPr>
    </w:lvl>
    <w:lvl w:ilvl="3" w:tplc="13585597" w:tentative="1">
      <w:start w:val="1"/>
      <w:numFmt w:val="decimal"/>
      <w:lvlText w:val="%4."/>
      <w:lvlJc w:val="left"/>
      <w:pPr>
        <w:ind w:left="2880" w:hanging="360"/>
      </w:pPr>
    </w:lvl>
    <w:lvl w:ilvl="4" w:tplc="13585597" w:tentative="1">
      <w:start w:val="1"/>
      <w:numFmt w:val="lowerLetter"/>
      <w:lvlText w:val="%5."/>
      <w:lvlJc w:val="left"/>
      <w:pPr>
        <w:ind w:left="3600" w:hanging="360"/>
      </w:pPr>
    </w:lvl>
    <w:lvl w:ilvl="5" w:tplc="13585597" w:tentative="1">
      <w:start w:val="1"/>
      <w:numFmt w:val="lowerRoman"/>
      <w:lvlText w:val="%6."/>
      <w:lvlJc w:val="right"/>
      <w:pPr>
        <w:ind w:left="4320" w:hanging="180"/>
      </w:pPr>
    </w:lvl>
    <w:lvl w:ilvl="6" w:tplc="13585597" w:tentative="1">
      <w:start w:val="1"/>
      <w:numFmt w:val="decimal"/>
      <w:lvlText w:val="%7."/>
      <w:lvlJc w:val="left"/>
      <w:pPr>
        <w:ind w:left="5040" w:hanging="360"/>
      </w:pPr>
    </w:lvl>
    <w:lvl w:ilvl="7" w:tplc="13585597" w:tentative="1">
      <w:start w:val="1"/>
      <w:numFmt w:val="lowerLetter"/>
      <w:lvlText w:val="%8."/>
      <w:lvlJc w:val="left"/>
      <w:pPr>
        <w:ind w:left="5760" w:hanging="360"/>
      </w:pPr>
    </w:lvl>
    <w:lvl w:ilvl="8" w:tplc="13585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3">
    <w:multiLevelType w:val="hybridMultilevel"/>
    <w:lvl w:ilvl="0" w:tplc="99566329">
      <w:start w:val="1"/>
      <w:numFmt w:val="decimal"/>
      <w:lvlText w:val="%1."/>
      <w:lvlJc w:val="left"/>
      <w:pPr>
        <w:ind w:left="720" w:hanging="360"/>
      </w:pPr>
    </w:lvl>
    <w:lvl w:ilvl="1" w:tplc="99566329" w:tentative="1">
      <w:start w:val="1"/>
      <w:numFmt w:val="lowerLetter"/>
      <w:lvlText w:val="%2."/>
      <w:lvlJc w:val="left"/>
      <w:pPr>
        <w:ind w:left="1440" w:hanging="360"/>
      </w:pPr>
    </w:lvl>
    <w:lvl w:ilvl="2" w:tplc="99566329" w:tentative="1">
      <w:start w:val="1"/>
      <w:numFmt w:val="lowerRoman"/>
      <w:lvlText w:val="%3."/>
      <w:lvlJc w:val="right"/>
      <w:pPr>
        <w:ind w:left="2160" w:hanging="180"/>
      </w:pPr>
    </w:lvl>
    <w:lvl w:ilvl="3" w:tplc="99566329" w:tentative="1">
      <w:start w:val="1"/>
      <w:numFmt w:val="decimal"/>
      <w:lvlText w:val="%4."/>
      <w:lvlJc w:val="left"/>
      <w:pPr>
        <w:ind w:left="2880" w:hanging="360"/>
      </w:pPr>
    </w:lvl>
    <w:lvl w:ilvl="4" w:tplc="99566329" w:tentative="1">
      <w:start w:val="1"/>
      <w:numFmt w:val="lowerLetter"/>
      <w:lvlText w:val="%5."/>
      <w:lvlJc w:val="left"/>
      <w:pPr>
        <w:ind w:left="3600" w:hanging="360"/>
      </w:pPr>
    </w:lvl>
    <w:lvl w:ilvl="5" w:tplc="99566329" w:tentative="1">
      <w:start w:val="1"/>
      <w:numFmt w:val="lowerRoman"/>
      <w:lvlText w:val="%6."/>
      <w:lvlJc w:val="right"/>
      <w:pPr>
        <w:ind w:left="4320" w:hanging="180"/>
      </w:pPr>
    </w:lvl>
    <w:lvl w:ilvl="6" w:tplc="99566329" w:tentative="1">
      <w:start w:val="1"/>
      <w:numFmt w:val="decimal"/>
      <w:lvlText w:val="%7."/>
      <w:lvlJc w:val="left"/>
      <w:pPr>
        <w:ind w:left="5040" w:hanging="360"/>
      </w:pPr>
    </w:lvl>
    <w:lvl w:ilvl="7" w:tplc="99566329" w:tentative="1">
      <w:start w:val="1"/>
      <w:numFmt w:val="lowerLetter"/>
      <w:lvlText w:val="%8."/>
      <w:lvlJc w:val="left"/>
      <w:pPr>
        <w:ind w:left="5760" w:hanging="360"/>
      </w:pPr>
    </w:lvl>
    <w:lvl w:ilvl="8" w:tplc="99566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2">
    <w:multiLevelType w:val="hybridMultilevel"/>
    <w:lvl w:ilvl="0" w:tplc="58472870">
      <w:start w:val="1"/>
      <w:numFmt w:val="decimal"/>
      <w:lvlText w:val="%1."/>
      <w:lvlJc w:val="left"/>
      <w:pPr>
        <w:ind w:left="720" w:hanging="360"/>
      </w:pPr>
    </w:lvl>
    <w:lvl w:ilvl="1" w:tplc="58472870" w:tentative="1">
      <w:start w:val="1"/>
      <w:numFmt w:val="lowerLetter"/>
      <w:lvlText w:val="%2."/>
      <w:lvlJc w:val="left"/>
      <w:pPr>
        <w:ind w:left="1440" w:hanging="360"/>
      </w:pPr>
    </w:lvl>
    <w:lvl w:ilvl="2" w:tplc="58472870" w:tentative="1">
      <w:start w:val="1"/>
      <w:numFmt w:val="lowerRoman"/>
      <w:lvlText w:val="%3."/>
      <w:lvlJc w:val="right"/>
      <w:pPr>
        <w:ind w:left="2160" w:hanging="180"/>
      </w:pPr>
    </w:lvl>
    <w:lvl w:ilvl="3" w:tplc="58472870" w:tentative="1">
      <w:start w:val="1"/>
      <w:numFmt w:val="decimal"/>
      <w:lvlText w:val="%4."/>
      <w:lvlJc w:val="left"/>
      <w:pPr>
        <w:ind w:left="2880" w:hanging="360"/>
      </w:pPr>
    </w:lvl>
    <w:lvl w:ilvl="4" w:tplc="58472870" w:tentative="1">
      <w:start w:val="1"/>
      <w:numFmt w:val="lowerLetter"/>
      <w:lvlText w:val="%5."/>
      <w:lvlJc w:val="left"/>
      <w:pPr>
        <w:ind w:left="3600" w:hanging="360"/>
      </w:pPr>
    </w:lvl>
    <w:lvl w:ilvl="5" w:tplc="58472870" w:tentative="1">
      <w:start w:val="1"/>
      <w:numFmt w:val="lowerRoman"/>
      <w:lvlText w:val="%6."/>
      <w:lvlJc w:val="right"/>
      <w:pPr>
        <w:ind w:left="4320" w:hanging="180"/>
      </w:pPr>
    </w:lvl>
    <w:lvl w:ilvl="6" w:tplc="58472870" w:tentative="1">
      <w:start w:val="1"/>
      <w:numFmt w:val="decimal"/>
      <w:lvlText w:val="%7."/>
      <w:lvlJc w:val="left"/>
      <w:pPr>
        <w:ind w:left="5040" w:hanging="360"/>
      </w:pPr>
    </w:lvl>
    <w:lvl w:ilvl="7" w:tplc="58472870" w:tentative="1">
      <w:start w:val="1"/>
      <w:numFmt w:val="lowerLetter"/>
      <w:lvlText w:val="%8."/>
      <w:lvlJc w:val="left"/>
      <w:pPr>
        <w:ind w:left="5760" w:hanging="360"/>
      </w:pPr>
    </w:lvl>
    <w:lvl w:ilvl="8" w:tplc="58472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1">
    <w:multiLevelType w:val="hybridMultilevel"/>
    <w:lvl w:ilvl="0" w:tplc="58016842">
      <w:start w:val="1"/>
      <w:numFmt w:val="decimal"/>
      <w:lvlText w:val="%1."/>
      <w:lvlJc w:val="left"/>
      <w:pPr>
        <w:ind w:left="720" w:hanging="360"/>
      </w:pPr>
    </w:lvl>
    <w:lvl w:ilvl="1" w:tplc="58016842" w:tentative="1">
      <w:start w:val="1"/>
      <w:numFmt w:val="lowerLetter"/>
      <w:lvlText w:val="%2."/>
      <w:lvlJc w:val="left"/>
      <w:pPr>
        <w:ind w:left="1440" w:hanging="360"/>
      </w:pPr>
    </w:lvl>
    <w:lvl w:ilvl="2" w:tplc="58016842" w:tentative="1">
      <w:start w:val="1"/>
      <w:numFmt w:val="lowerRoman"/>
      <w:lvlText w:val="%3."/>
      <w:lvlJc w:val="right"/>
      <w:pPr>
        <w:ind w:left="2160" w:hanging="180"/>
      </w:pPr>
    </w:lvl>
    <w:lvl w:ilvl="3" w:tplc="58016842" w:tentative="1">
      <w:start w:val="1"/>
      <w:numFmt w:val="decimal"/>
      <w:lvlText w:val="%4."/>
      <w:lvlJc w:val="left"/>
      <w:pPr>
        <w:ind w:left="2880" w:hanging="360"/>
      </w:pPr>
    </w:lvl>
    <w:lvl w:ilvl="4" w:tplc="58016842" w:tentative="1">
      <w:start w:val="1"/>
      <w:numFmt w:val="lowerLetter"/>
      <w:lvlText w:val="%5."/>
      <w:lvlJc w:val="left"/>
      <w:pPr>
        <w:ind w:left="3600" w:hanging="360"/>
      </w:pPr>
    </w:lvl>
    <w:lvl w:ilvl="5" w:tplc="58016842" w:tentative="1">
      <w:start w:val="1"/>
      <w:numFmt w:val="lowerRoman"/>
      <w:lvlText w:val="%6."/>
      <w:lvlJc w:val="right"/>
      <w:pPr>
        <w:ind w:left="4320" w:hanging="180"/>
      </w:pPr>
    </w:lvl>
    <w:lvl w:ilvl="6" w:tplc="58016842" w:tentative="1">
      <w:start w:val="1"/>
      <w:numFmt w:val="decimal"/>
      <w:lvlText w:val="%7."/>
      <w:lvlJc w:val="left"/>
      <w:pPr>
        <w:ind w:left="5040" w:hanging="360"/>
      </w:pPr>
    </w:lvl>
    <w:lvl w:ilvl="7" w:tplc="58016842" w:tentative="1">
      <w:start w:val="1"/>
      <w:numFmt w:val="lowerLetter"/>
      <w:lvlText w:val="%8."/>
      <w:lvlJc w:val="left"/>
      <w:pPr>
        <w:ind w:left="5760" w:hanging="360"/>
      </w:pPr>
    </w:lvl>
    <w:lvl w:ilvl="8" w:tplc="58016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0">
    <w:multiLevelType w:val="hybridMultilevel"/>
    <w:lvl w:ilvl="0" w:tplc="72935533">
      <w:start w:val="1"/>
      <w:numFmt w:val="decimal"/>
      <w:lvlText w:val="%1."/>
      <w:lvlJc w:val="left"/>
      <w:pPr>
        <w:ind w:left="720" w:hanging="360"/>
      </w:pPr>
    </w:lvl>
    <w:lvl w:ilvl="1" w:tplc="72935533" w:tentative="1">
      <w:start w:val="1"/>
      <w:numFmt w:val="lowerLetter"/>
      <w:lvlText w:val="%2."/>
      <w:lvlJc w:val="left"/>
      <w:pPr>
        <w:ind w:left="1440" w:hanging="360"/>
      </w:pPr>
    </w:lvl>
    <w:lvl w:ilvl="2" w:tplc="72935533" w:tentative="1">
      <w:start w:val="1"/>
      <w:numFmt w:val="lowerRoman"/>
      <w:lvlText w:val="%3."/>
      <w:lvlJc w:val="right"/>
      <w:pPr>
        <w:ind w:left="2160" w:hanging="180"/>
      </w:pPr>
    </w:lvl>
    <w:lvl w:ilvl="3" w:tplc="72935533" w:tentative="1">
      <w:start w:val="1"/>
      <w:numFmt w:val="decimal"/>
      <w:lvlText w:val="%4."/>
      <w:lvlJc w:val="left"/>
      <w:pPr>
        <w:ind w:left="2880" w:hanging="360"/>
      </w:pPr>
    </w:lvl>
    <w:lvl w:ilvl="4" w:tplc="72935533" w:tentative="1">
      <w:start w:val="1"/>
      <w:numFmt w:val="lowerLetter"/>
      <w:lvlText w:val="%5."/>
      <w:lvlJc w:val="left"/>
      <w:pPr>
        <w:ind w:left="3600" w:hanging="360"/>
      </w:pPr>
    </w:lvl>
    <w:lvl w:ilvl="5" w:tplc="72935533" w:tentative="1">
      <w:start w:val="1"/>
      <w:numFmt w:val="lowerRoman"/>
      <w:lvlText w:val="%6."/>
      <w:lvlJc w:val="right"/>
      <w:pPr>
        <w:ind w:left="4320" w:hanging="180"/>
      </w:pPr>
    </w:lvl>
    <w:lvl w:ilvl="6" w:tplc="72935533" w:tentative="1">
      <w:start w:val="1"/>
      <w:numFmt w:val="decimal"/>
      <w:lvlText w:val="%7."/>
      <w:lvlJc w:val="left"/>
      <w:pPr>
        <w:ind w:left="5040" w:hanging="360"/>
      </w:pPr>
    </w:lvl>
    <w:lvl w:ilvl="7" w:tplc="72935533" w:tentative="1">
      <w:start w:val="1"/>
      <w:numFmt w:val="lowerLetter"/>
      <w:lvlText w:val="%8."/>
      <w:lvlJc w:val="left"/>
      <w:pPr>
        <w:ind w:left="5760" w:hanging="360"/>
      </w:pPr>
    </w:lvl>
    <w:lvl w:ilvl="8" w:tplc="72935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9">
    <w:multiLevelType w:val="hybridMultilevel"/>
    <w:lvl w:ilvl="0" w:tplc="21882045">
      <w:start w:val="1"/>
      <w:numFmt w:val="decimal"/>
      <w:lvlText w:val="%1."/>
      <w:lvlJc w:val="left"/>
      <w:pPr>
        <w:ind w:left="720" w:hanging="360"/>
      </w:pPr>
    </w:lvl>
    <w:lvl w:ilvl="1" w:tplc="21882045" w:tentative="1">
      <w:start w:val="1"/>
      <w:numFmt w:val="lowerLetter"/>
      <w:lvlText w:val="%2."/>
      <w:lvlJc w:val="left"/>
      <w:pPr>
        <w:ind w:left="1440" w:hanging="360"/>
      </w:pPr>
    </w:lvl>
    <w:lvl w:ilvl="2" w:tplc="21882045" w:tentative="1">
      <w:start w:val="1"/>
      <w:numFmt w:val="lowerRoman"/>
      <w:lvlText w:val="%3."/>
      <w:lvlJc w:val="right"/>
      <w:pPr>
        <w:ind w:left="2160" w:hanging="180"/>
      </w:pPr>
    </w:lvl>
    <w:lvl w:ilvl="3" w:tplc="21882045" w:tentative="1">
      <w:start w:val="1"/>
      <w:numFmt w:val="decimal"/>
      <w:lvlText w:val="%4."/>
      <w:lvlJc w:val="left"/>
      <w:pPr>
        <w:ind w:left="2880" w:hanging="360"/>
      </w:pPr>
    </w:lvl>
    <w:lvl w:ilvl="4" w:tplc="21882045" w:tentative="1">
      <w:start w:val="1"/>
      <w:numFmt w:val="lowerLetter"/>
      <w:lvlText w:val="%5."/>
      <w:lvlJc w:val="left"/>
      <w:pPr>
        <w:ind w:left="3600" w:hanging="360"/>
      </w:pPr>
    </w:lvl>
    <w:lvl w:ilvl="5" w:tplc="21882045" w:tentative="1">
      <w:start w:val="1"/>
      <w:numFmt w:val="lowerRoman"/>
      <w:lvlText w:val="%6."/>
      <w:lvlJc w:val="right"/>
      <w:pPr>
        <w:ind w:left="4320" w:hanging="180"/>
      </w:pPr>
    </w:lvl>
    <w:lvl w:ilvl="6" w:tplc="21882045" w:tentative="1">
      <w:start w:val="1"/>
      <w:numFmt w:val="decimal"/>
      <w:lvlText w:val="%7."/>
      <w:lvlJc w:val="left"/>
      <w:pPr>
        <w:ind w:left="5040" w:hanging="360"/>
      </w:pPr>
    </w:lvl>
    <w:lvl w:ilvl="7" w:tplc="21882045" w:tentative="1">
      <w:start w:val="1"/>
      <w:numFmt w:val="lowerLetter"/>
      <w:lvlText w:val="%8."/>
      <w:lvlJc w:val="left"/>
      <w:pPr>
        <w:ind w:left="5760" w:hanging="360"/>
      </w:pPr>
    </w:lvl>
    <w:lvl w:ilvl="8" w:tplc="21882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8">
    <w:multiLevelType w:val="hybridMultilevel"/>
    <w:lvl w:ilvl="0" w:tplc="78442539">
      <w:start w:val="1"/>
      <w:numFmt w:val="decimal"/>
      <w:lvlText w:val="%1."/>
      <w:lvlJc w:val="left"/>
      <w:pPr>
        <w:ind w:left="720" w:hanging="360"/>
      </w:pPr>
    </w:lvl>
    <w:lvl w:ilvl="1" w:tplc="78442539" w:tentative="1">
      <w:start w:val="1"/>
      <w:numFmt w:val="lowerLetter"/>
      <w:lvlText w:val="%2."/>
      <w:lvlJc w:val="left"/>
      <w:pPr>
        <w:ind w:left="1440" w:hanging="360"/>
      </w:pPr>
    </w:lvl>
    <w:lvl w:ilvl="2" w:tplc="78442539" w:tentative="1">
      <w:start w:val="1"/>
      <w:numFmt w:val="lowerRoman"/>
      <w:lvlText w:val="%3."/>
      <w:lvlJc w:val="right"/>
      <w:pPr>
        <w:ind w:left="2160" w:hanging="180"/>
      </w:pPr>
    </w:lvl>
    <w:lvl w:ilvl="3" w:tplc="78442539" w:tentative="1">
      <w:start w:val="1"/>
      <w:numFmt w:val="decimal"/>
      <w:lvlText w:val="%4."/>
      <w:lvlJc w:val="left"/>
      <w:pPr>
        <w:ind w:left="2880" w:hanging="360"/>
      </w:pPr>
    </w:lvl>
    <w:lvl w:ilvl="4" w:tplc="78442539" w:tentative="1">
      <w:start w:val="1"/>
      <w:numFmt w:val="lowerLetter"/>
      <w:lvlText w:val="%5."/>
      <w:lvlJc w:val="left"/>
      <w:pPr>
        <w:ind w:left="3600" w:hanging="360"/>
      </w:pPr>
    </w:lvl>
    <w:lvl w:ilvl="5" w:tplc="78442539" w:tentative="1">
      <w:start w:val="1"/>
      <w:numFmt w:val="lowerRoman"/>
      <w:lvlText w:val="%6."/>
      <w:lvlJc w:val="right"/>
      <w:pPr>
        <w:ind w:left="4320" w:hanging="180"/>
      </w:pPr>
    </w:lvl>
    <w:lvl w:ilvl="6" w:tplc="78442539" w:tentative="1">
      <w:start w:val="1"/>
      <w:numFmt w:val="decimal"/>
      <w:lvlText w:val="%7."/>
      <w:lvlJc w:val="left"/>
      <w:pPr>
        <w:ind w:left="5040" w:hanging="360"/>
      </w:pPr>
    </w:lvl>
    <w:lvl w:ilvl="7" w:tplc="78442539" w:tentative="1">
      <w:start w:val="1"/>
      <w:numFmt w:val="lowerLetter"/>
      <w:lvlText w:val="%8."/>
      <w:lvlJc w:val="left"/>
      <w:pPr>
        <w:ind w:left="5760" w:hanging="360"/>
      </w:pPr>
    </w:lvl>
    <w:lvl w:ilvl="8" w:tplc="78442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7">
    <w:multiLevelType w:val="hybridMultilevel"/>
    <w:lvl w:ilvl="0" w:tplc="10911023">
      <w:start w:val="1"/>
      <w:numFmt w:val="decimal"/>
      <w:lvlText w:val="%1."/>
      <w:lvlJc w:val="left"/>
      <w:pPr>
        <w:ind w:left="720" w:hanging="360"/>
      </w:pPr>
    </w:lvl>
    <w:lvl w:ilvl="1" w:tplc="10911023" w:tentative="1">
      <w:start w:val="1"/>
      <w:numFmt w:val="lowerLetter"/>
      <w:lvlText w:val="%2."/>
      <w:lvlJc w:val="left"/>
      <w:pPr>
        <w:ind w:left="1440" w:hanging="360"/>
      </w:pPr>
    </w:lvl>
    <w:lvl w:ilvl="2" w:tplc="10911023" w:tentative="1">
      <w:start w:val="1"/>
      <w:numFmt w:val="lowerRoman"/>
      <w:lvlText w:val="%3."/>
      <w:lvlJc w:val="right"/>
      <w:pPr>
        <w:ind w:left="2160" w:hanging="180"/>
      </w:pPr>
    </w:lvl>
    <w:lvl w:ilvl="3" w:tplc="10911023" w:tentative="1">
      <w:start w:val="1"/>
      <w:numFmt w:val="decimal"/>
      <w:lvlText w:val="%4."/>
      <w:lvlJc w:val="left"/>
      <w:pPr>
        <w:ind w:left="2880" w:hanging="360"/>
      </w:pPr>
    </w:lvl>
    <w:lvl w:ilvl="4" w:tplc="10911023" w:tentative="1">
      <w:start w:val="1"/>
      <w:numFmt w:val="lowerLetter"/>
      <w:lvlText w:val="%5."/>
      <w:lvlJc w:val="left"/>
      <w:pPr>
        <w:ind w:left="3600" w:hanging="360"/>
      </w:pPr>
    </w:lvl>
    <w:lvl w:ilvl="5" w:tplc="10911023" w:tentative="1">
      <w:start w:val="1"/>
      <w:numFmt w:val="lowerRoman"/>
      <w:lvlText w:val="%6."/>
      <w:lvlJc w:val="right"/>
      <w:pPr>
        <w:ind w:left="4320" w:hanging="180"/>
      </w:pPr>
    </w:lvl>
    <w:lvl w:ilvl="6" w:tplc="10911023" w:tentative="1">
      <w:start w:val="1"/>
      <w:numFmt w:val="decimal"/>
      <w:lvlText w:val="%7."/>
      <w:lvlJc w:val="left"/>
      <w:pPr>
        <w:ind w:left="5040" w:hanging="360"/>
      </w:pPr>
    </w:lvl>
    <w:lvl w:ilvl="7" w:tplc="10911023" w:tentative="1">
      <w:start w:val="1"/>
      <w:numFmt w:val="lowerLetter"/>
      <w:lvlText w:val="%8."/>
      <w:lvlJc w:val="left"/>
      <w:pPr>
        <w:ind w:left="5760" w:hanging="360"/>
      </w:pPr>
    </w:lvl>
    <w:lvl w:ilvl="8" w:tplc="10911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6">
    <w:multiLevelType w:val="hybridMultilevel"/>
    <w:lvl w:ilvl="0" w:tplc="78035527">
      <w:start w:val="1"/>
      <w:numFmt w:val="decimal"/>
      <w:lvlText w:val="%1."/>
      <w:lvlJc w:val="left"/>
      <w:pPr>
        <w:ind w:left="720" w:hanging="360"/>
      </w:pPr>
    </w:lvl>
    <w:lvl w:ilvl="1" w:tplc="78035527" w:tentative="1">
      <w:start w:val="1"/>
      <w:numFmt w:val="lowerLetter"/>
      <w:lvlText w:val="%2."/>
      <w:lvlJc w:val="left"/>
      <w:pPr>
        <w:ind w:left="1440" w:hanging="360"/>
      </w:pPr>
    </w:lvl>
    <w:lvl w:ilvl="2" w:tplc="78035527" w:tentative="1">
      <w:start w:val="1"/>
      <w:numFmt w:val="lowerRoman"/>
      <w:lvlText w:val="%3."/>
      <w:lvlJc w:val="right"/>
      <w:pPr>
        <w:ind w:left="2160" w:hanging="180"/>
      </w:pPr>
    </w:lvl>
    <w:lvl w:ilvl="3" w:tplc="78035527" w:tentative="1">
      <w:start w:val="1"/>
      <w:numFmt w:val="decimal"/>
      <w:lvlText w:val="%4."/>
      <w:lvlJc w:val="left"/>
      <w:pPr>
        <w:ind w:left="2880" w:hanging="360"/>
      </w:pPr>
    </w:lvl>
    <w:lvl w:ilvl="4" w:tplc="78035527" w:tentative="1">
      <w:start w:val="1"/>
      <w:numFmt w:val="lowerLetter"/>
      <w:lvlText w:val="%5."/>
      <w:lvlJc w:val="left"/>
      <w:pPr>
        <w:ind w:left="3600" w:hanging="360"/>
      </w:pPr>
    </w:lvl>
    <w:lvl w:ilvl="5" w:tplc="78035527" w:tentative="1">
      <w:start w:val="1"/>
      <w:numFmt w:val="lowerRoman"/>
      <w:lvlText w:val="%6."/>
      <w:lvlJc w:val="right"/>
      <w:pPr>
        <w:ind w:left="4320" w:hanging="180"/>
      </w:pPr>
    </w:lvl>
    <w:lvl w:ilvl="6" w:tplc="78035527" w:tentative="1">
      <w:start w:val="1"/>
      <w:numFmt w:val="decimal"/>
      <w:lvlText w:val="%7."/>
      <w:lvlJc w:val="left"/>
      <w:pPr>
        <w:ind w:left="5040" w:hanging="360"/>
      </w:pPr>
    </w:lvl>
    <w:lvl w:ilvl="7" w:tplc="78035527" w:tentative="1">
      <w:start w:val="1"/>
      <w:numFmt w:val="lowerLetter"/>
      <w:lvlText w:val="%8."/>
      <w:lvlJc w:val="left"/>
      <w:pPr>
        <w:ind w:left="5760" w:hanging="360"/>
      </w:pPr>
    </w:lvl>
    <w:lvl w:ilvl="8" w:tplc="78035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5">
    <w:multiLevelType w:val="hybridMultilevel"/>
    <w:lvl w:ilvl="0" w:tplc="66502617">
      <w:start w:val="1"/>
      <w:numFmt w:val="decimal"/>
      <w:lvlText w:val="%1."/>
      <w:lvlJc w:val="left"/>
      <w:pPr>
        <w:ind w:left="720" w:hanging="360"/>
      </w:pPr>
    </w:lvl>
    <w:lvl w:ilvl="1" w:tplc="66502617" w:tentative="1">
      <w:start w:val="1"/>
      <w:numFmt w:val="lowerLetter"/>
      <w:lvlText w:val="%2."/>
      <w:lvlJc w:val="left"/>
      <w:pPr>
        <w:ind w:left="1440" w:hanging="360"/>
      </w:pPr>
    </w:lvl>
    <w:lvl w:ilvl="2" w:tplc="66502617" w:tentative="1">
      <w:start w:val="1"/>
      <w:numFmt w:val="lowerRoman"/>
      <w:lvlText w:val="%3."/>
      <w:lvlJc w:val="right"/>
      <w:pPr>
        <w:ind w:left="2160" w:hanging="180"/>
      </w:pPr>
    </w:lvl>
    <w:lvl w:ilvl="3" w:tplc="66502617" w:tentative="1">
      <w:start w:val="1"/>
      <w:numFmt w:val="decimal"/>
      <w:lvlText w:val="%4."/>
      <w:lvlJc w:val="left"/>
      <w:pPr>
        <w:ind w:left="2880" w:hanging="360"/>
      </w:pPr>
    </w:lvl>
    <w:lvl w:ilvl="4" w:tplc="66502617" w:tentative="1">
      <w:start w:val="1"/>
      <w:numFmt w:val="lowerLetter"/>
      <w:lvlText w:val="%5."/>
      <w:lvlJc w:val="left"/>
      <w:pPr>
        <w:ind w:left="3600" w:hanging="360"/>
      </w:pPr>
    </w:lvl>
    <w:lvl w:ilvl="5" w:tplc="66502617" w:tentative="1">
      <w:start w:val="1"/>
      <w:numFmt w:val="lowerRoman"/>
      <w:lvlText w:val="%6."/>
      <w:lvlJc w:val="right"/>
      <w:pPr>
        <w:ind w:left="4320" w:hanging="180"/>
      </w:pPr>
    </w:lvl>
    <w:lvl w:ilvl="6" w:tplc="66502617" w:tentative="1">
      <w:start w:val="1"/>
      <w:numFmt w:val="decimal"/>
      <w:lvlText w:val="%7."/>
      <w:lvlJc w:val="left"/>
      <w:pPr>
        <w:ind w:left="5040" w:hanging="360"/>
      </w:pPr>
    </w:lvl>
    <w:lvl w:ilvl="7" w:tplc="66502617" w:tentative="1">
      <w:start w:val="1"/>
      <w:numFmt w:val="lowerLetter"/>
      <w:lvlText w:val="%8."/>
      <w:lvlJc w:val="left"/>
      <w:pPr>
        <w:ind w:left="5760" w:hanging="360"/>
      </w:pPr>
    </w:lvl>
    <w:lvl w:ilvl="8" w:tplc="66502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4">
    <w:multiLevelType w:val="hybridMultilevel"/>
    <w:lvl w:ilvl="0" w:tplc="73375964">
      <w:start w:val="1"/>
      <w:numFmt w:val="decimal"/>
      <w:lvlText w:val="%1."/>
      <w:lvlJc w:val="left"/>
      <w:pPr>
        <w:ind w:left="720" w:hanging="360"/>
      </w:pPr>
    </w:lvl>
    <w:lvl w:ilvl="1" w:tplc="73375964" w:tentative="1">
      <w:start w:val="1"/>
      <w:numFmt w:val="lowerLetter"/>
      <w:lvlText w:val="%2."/>
      <w:lvlJc w:val="left"/>
      <w:pPr>
        <w:ind w:left="1440" w:hanging="360"/>
      </w:pPr>
    </w:lvl>
    <w:lvl w:ilvl="2" w:tplc="73375964" w:tentative="1">
      <w:start w:val="1"/>
      <w:numFmt w:val="lowerRoman"/>
      <w:lvlText w:val="%3."/>
      <w:lvlJc w:val="right"/>
      <w:pPr>
        <w:ind w:left="2160" w:hanging="180"/>
      </w:pPr>
    </w:lvl>
    <w:lvl w:ilvl="3" w:tplc="73375964" w:tentative="1">
      <w:start w:val="1"/>
      <w:numFmt w:val="decimal"/>
      <w:lvlText w:val="%4."/>
      <w:lvlJc w:val="left"/>
      <w:pPr>
        <w:ind w:left="2880" w:hanging="360"/>
      </w:pPr>
    </w:lvl>
    <w:lvl w:ilvl="4" w:tplc="73375964" w:tentative="1">
      <w:start w:val="1"/>
      <w:numFmt w:val="lowerLetter"/>
      <w:lvlText w:val="%5."/>
      <w:lvlJc w:val="left"/>
      <w:pPr>
        <w:ind w:left="3600" w:hanging="360"/>
      </w:pPr>
    </w:lvl>
    <w:lvl w:ilvl="5" w:tplc="73375964" w:tentative="1">
      <w:start w:val="1"/>
      <w:numFmt w:val="lowerRoman"/>
      <w:lvlText w:val="%6."/>
      <w:lvlJc w:val="right"/>
      <w:pPr>
        <w:ind w:left="4320" w:hanging="180"/>
      </w:pPr>
    </w:lvl>
    <w:lvl w:ilvl="6" w:tplc="73375964" w:tentative="1">
      <w:start w:val="1"/>
      <w:numFmt w:val="decimal"/>
      <w:lvlText w:val="%7."/>
      <w:lvlJc w:val="left"/>
      <w:pPr>
        <w:ind w:left="5040" w:hanging="360"/>
      </w:pPr>
    </w:lvl>
    <w:lvl w:ilvl="7" w:tplc="73375964" w:tentative="1">
      <w:start w:val="1"/>
      <w:numFmt w:val="lowerLetter"/>
      <w:lvlText w:val="%8."/>
      <w:lvlJc w:val="left"/>
      <w:pPr>
        <w:ind w:left="5760" w:hanging="360"/>
      </w:pPr>
    </w:lvl>
    <w:lvl w:ilvl="8" w:tplc="73375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3">
    <w:multiLevelType w:val="hybridMultilevel"/>
    <w:lvl w:ilvl="0" w:tplc="10611316">
      <w:start w:val="1"/>
      <w:numFmt w:val="decimal"/>
      <w:lvlText w:val="%1."/>
      <w:lvlJc w:val="left"/>
      <w:pPr>
        <w:ind w:left="720" w:hanging="360"/>
      </w:pPr>
    </w:lvl>
    <w:lvl w:ilvl="1" w:tplc="10611316" w:tentative="1">
      <w:start w:val="1"/>
      <w:numFmt w:val="lowerLetter"/>
      <w:lvlText w:val="%2."/>
      <w:lvlJc w:val="left"/>
      <w:pPr>
        <w:ind w:left="1440" w:hanging="360"/>
      </w:pPr>
    </w:lvl>
    <w:lvl w:ilvl="2" w:tplc="10611316" w:tentative="1">
      <w:start w:val="1"/>
      <w:numFmt w:val="lowerRoman"/>
      <w:lvlText w:val="%3."/>
      <w:lvlJc w:val="right"/>
      <w:pPr>
        <w:ind w:left="2160" w:hanging="180"/>
      </w:pPr>
    </w:lvl>
    <w:lvl w:ilvl="3" w:tplc="10611316" w:tentative="1">
      <w:start w:val="1"/>
      <w:numFmt w:val="decimal"/>
      <w:lvlText w:val="%4."/>
      <w:lvlJc w:val="left"/>
      <w:pPr>
        <w:ind w:left="2880" w:hanging="360"/>
      </w:pPr>
    </w:lvl>
    <w:lvl w:ilvl="4" w:tplc="10611316" w:tentative="1">
      <w:start w:val="1"/>
      <w:numFmt w:val="lowerLetter"/>
      <w:lvlText w:val="%5."/>
      <w:lvlJc w:val="left"/>
      <w:pPr>
        <w:ind w:left="3600" w:hanging="360"/>
      </w:pPr>
    </w:lvl>
    <w:lvl w:ilvl="5" w:tplc="10611316" w:tentative="1">
      <w:start w:val="1"/>
      <w:numFmt w:val="lowerRoman"/>
      <w:lvlText w:val="%6."/>
      <w:lvlJc w:val="right"/>
      <w:pPr>
        <w:ind w:left="4320" w:hanging="180"/>
      </w:pPr>
    </w:lvl>
    <w:lvl w:ilvl="6" w:tplc="10611316" w:tentative="1">
      <w:start w:val="1"/>
      <w:numFmt w:val="decimal"/>
      <w:lvlText w:val="%7."/>
      <w:lvlJc w:val="left"/>
      <w:pPr>
        <w:ind w:left="5040" w:hanging="360"/>
      </w:pPr>
    </w:lvl>
    <w:lvl w:ilvl="7" w:tplc="10611316" w:tentative="1">
      <w:start w:val="1"/>
      <w:numFmt w:val="lowerLetter"/>
      <w:lvlText w:val="%8."/>
      <w:lvlJc w:val="left"/>
      <w:pPr>
        <w:ind w:left="5760" w:hanging="360"/>
      </w:pPr>
    </w:lvl>
    <w:lvl w:ilvl="8" w:tplc="10611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2">
    <w:multiLevelType w:val="hybridMultilevel"/>
    <w:lvl w:ilvl="0" w:tplc="97433451">
      <w:start w:val="1"/>
      <w:numFmt w:val="decimal"/>
      <w:lvlText w:val="%1."/>
      <w:lvlJc w:val="left"/>
      <w:pPr>
        <w:ind w:left="720" w:hanging="360"/>
      </w:pPr>
    </w:lvl>
    <w:lvl w:ilvl="1" w:tplc="97433451" w:tentative="1">
      <w:start w:val="1"/>
      <w:numFmt w:val="lowerLetter"/>
      <w:lvlText w:val="%2."/>
      <w:lvlJc w:val="left"/>
      <w:pPr>
        <w:ind w:left="1440" w:hanging="360"/>
      </w:pPr>
    </w:lvl>
    <w:lvl w:ilvl="2" w:tplc="97433451" w:tentative="1">
      <w:start w:val="1"/>
      <w:numFmt w:val="lowerRoman"/>
      <w:lvlText w:val="%3."/>
      <w:lvlJc w:val="right"/>
      <w:pPr>
        <w:ind w:left="2160" w:hanging="180"/>
      </w:pPr>
    </w:lvl>
    <w:lvl w:ilvl="3" w:tplc="97433451" w:tentative="1">
      <w:start w:val="1"/>
      <w:numFmt w:val="decimal"/>
      <w:lvlText w:val="%4."/>
      <w:lvlJc w:val="left"/>
      <w:pPr>
        <w:ind w:left="2880" w:hanging="360"/>
      </w:pPr>
    </w:lvl>
    <w:lvl w:ilvl="4" w:tplc="97433451" w:tentative="1">
      <w:start w:val="1"/>
      <w:numFmt w:val="lowerLetter"/>
      <w:lvlText w:val="%5."/>
      <w:lvlJc w:val="left"/>
      <w:pPr>
        <w:ind w:left="3600" w:hanging="360"/>
      </w:pPr>
    </w:lvl>
    <w:lvl w:ilvl="5" w:tplc="97433451" w:tentative="1">
      <w:start w:val="1"/>
      <w:numFmt w:val="lowerRoman"/>
      <w:lvlText w:val="%6."/>
      <w:lvlJc w:val="right"/>
      <w:pPr>
        <w:ind w:left="4320" w:hanging="180"/>
      </w:pPr>
    </w:lvl>
    <w:lvl w:ilvl="6" w:tplc="97433451" w:tentative="1">
      <w:start w:val="1"/>
      <w:numFmt w:val="decimal"/>
      <w:lvlText w:val="%7."/>
      <w:lvlJc w:val="left"/>
      <w:pPr>
        <w:ind w:left="5040" w:hanging="360"/>
      </w:pPr>
    </w:lvl>
    <w:lvl w:ilvl="7" w:tplc="97433451" w:tentative="1">
      <w:start w:val="1"/>
      <w:numFmt w:val="lowerLetter"/>
      <w:lvlText w:val="%8."/>
      <w:lvlJc w:val="left"/>
      <w:pPr>
        <w:ind w:left="5760" w:hanging="360"/>
      </w:pPr>
    </w:lvl>
    <w:lvl w:ilvl="8" w:tplc="97433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1">
    <w:multiLevelType w:val="hybridMultilevel"/>
    <w:lvl w:ilvl="0" w:tplc="37262716">
      <w:start w:val="1"/>
      <w:numFmt w:val="decimal"/>
      <w:lvlText w:val="%1."/>
      <w:lvlJc w:val="left"/>
      <w:pPr>
        <w:ind w:left="720" w:hanging="360"/>
      </w:pPr>
    </w:lvl>
    <w:lvl w:ilvl="1" w:tplc="37262716" w:tentative="1">
      <w:start w:val="1"/>
      <w:numFmt w:val="lowerLetter"/>
      <w:lvlText w:val="%2."/>
      <w:lvlJc w:val="left"/>
      <w:pPr>
        <w:ind w:left="1440" w:hanging="360"/>
      </w:pPr>
    </w:lvl>
    <w:lvl w:ilvl="2" w:tplc="37262716" w:tentative="1">
      <w:start w:val="1"/>
      <w:numFmt w:val="lowerRoman"/>
      <w:lvlText w:val="%3."/>
      <w:lvlJc w:val="right"/>
      <w:pPr>
        <w:ind w:left="2160" w:hanging="180"/>
      </w:pPr>
    </w:lvl>
    <w:lvl w:ilvl="3" w:tplc="37262716" w:tentative="1">
      <w:start w:val="1"/>
      <w:numFmt w:val="decimal"/>
      <w:lvlText w:val="%4."/>
      <w:lvlJc w:val="left"/>
      <w:pPr>
        <w:ind w:left="2880" w:hanging="360"/>
      </w:pPr>
    </w:lvl>
    <w:lvl w:ilvl="4" w:tplc="37262716" w:tentative="1">
      <w:start w:val="1"/>
      <w:numFmt w:val="lowerLetter"/>
      <w:lvlText w:val="%5."/>
      <w:lvlJc w:val="left"/>
      <w:pPr>
        <w:ind w:left="3600" w:hanging="360"/>
      </w:pPr>
    </w:lvl>
    <w:lvl w:ilvl="5" w:tplc="37262716" w:tentative="1">
      <w:start w:val="1"/>
      <w:numFmt w:val="lowerRoman"/>
      <w:lvlText w:val="%6."/>
      <w:lvlJc w:val="right"/>
      <w:pPr>
        <w:ind w:left="4320" w:hanging="180"/>
      </w:pPr>
    </w:lvl>
    <w:lvl w:ilvl="6" w:tplc="37262716" w:tentative="1">
      <w:start w:val="1"/>
      <w:numFmt w:val="decimal"/>
      <w:lvlText w:val="%7."/>
      <w:lvlJc w:val="left"/>
      <w:pPr>
        <w:ind w:left="5040" w:hanging="360"/>
      </w:pPr>
    </w:lvl>
    <w:lvl w:ilvl="7" w:tplc="37262716" w:tentative="1">
      <w:start w:val="1"/>
      <w:numFmt w:val="lowerLetter"/>
      <w:lvlText w:val="%8."/>
      <w:lvlJc w:val="left"/>
      <w:pPr>
        <w:ind w:left="5760" w:hanging="360"/>
      </w:pPr>
    </w:lvl>
    <w:lvl w:ilvl="8" w:tplc="37262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0">
    <w:multiLevelType w:val="hybridMultilevel"/>
    <w:lvl w:ilvl="0" w:tplc="91350726">
      <w:start w:val="1"/>
      <w:numFmt w:val="decimal"/>
      <w:lvlText w:val="%1."/>
      <w:lvlJc w:val="left"/>
      <w:pPr>
        <w:ind w:left="720" w:hanging="360"/>
      </w:pPr>
    </w:lvl>
    <w:lvl w:ilvl="1" w:tplc="91350726" w:tentative="1">
      <w:start w:val="1"/>
      <w:numFmt w:val="lowerLetter"/>
      <w:lvlText w:val="%2."/>
      <w:lvlJc w:val="left"/>
      <w:pPr>
        <w:ind w:left="1440" w:hanging="360"/>
      </w:pPr>
    </w:lvl>
    <w:lvl w:ilvl="2" w:tplc="91350726" w:tentative="1">
      <w:start w:val="1"/>
      <w:numFmt w:val="lowerRoman"/>
      <w:lvlText w:val="%3."/>
      <w:lvlJc w:val="right"/>
      <w:pPr>
        <w:ind w:left="2160" w:hanging="180"/>
      </w:pPr>
    </w:lvl>
    <w:lvl w:ilvl="3" w:tplc="91350726" w:tentative="1">
      <w:start w:val="1"/>
      <w:numFmt w:val="decimal"/>
      <w:lvlText w:val="%4."/>
      <w:lvlJc w:val="left"/>
      <w:pPr>
        <w:ind w:left="2880" w:hanging="360"/>
      </w:pPr>
    </w:lvl>
    <w:lvl w:ilvl="4" w:tplc="91350726" w:tentative="1">
      <w:start w:val="1"/>
      <w:numFmt w:val="lowerLetter"/>
      <w:lvlText w:val="%5."/>
      <w:lvlJc w:val="left"/>
      <w:pPr>
        <w:ind w:left="3600" w:hanging="360"/>
      </w:pPr>
    </w:lvl>
    <w:lvl w:ilvl="5" w:tplc="91350726" w:tentative="1">
      <w:start w:val="1"/>
      <w:numFmt w:val="lowerRoman"/>
      <w:lvlText w:val="%6."/>
      <w:lvlJc w:val="right"/>
      <w:pPr>
        <w:ind w:left="4320" w:hanging="180"/>
      </w:pPr>
    </w:lvl>
    <w:lvl w:ilvl="6" w:tplc="91350726" w:tentative="1">
      <w:start w:val="1"/>
      <w:numFmt w:val="decimal"/>
      <w:lvlText w:val="%7."/>
      <w:lvlJc w:val="left"/>
      <w:pPr>
        <w:ind w:left="5040" w:hanging="360"/>
      </w:pPr>
    </w:lvl>
    <w:lvl w:ilvl="7" w:tplc="91350726" w:tentative="1">
      <w:start w:val="1"/>
      <w:numFmt w:val="lowerLetter"/>
      <w:lvlText w:val="%8."/>
      <w:lvlJc w:val="left"/>
      <w:pPr>
        <w:ind w:left="5760" w:hanging="360"/>
      </w:pPr>
    </w:lvl>
    <w:lvl w:ilvl="8" w:tplc="91350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9">
    <w:multiLevelType w:val="hybridMultilevel"/>
    <w:lvl w:ilvl="0" w:tplc="12450564">
      <w:start w:val="1"/>
      <w:numFmt w:val="decimal"/>
      <w:lvlText w:val="%1."/>
      <w:lvlJc w:val="left"/>
      <w:pPr>
        <w:ind w:left="720" w:hanging="360"/>
      </w:pPr>
    </w:lvl>
    <w:lvl w:ilvl="1" w:tplc="12450564" w:tentative="1">
      <w:start w:val="1"/>
      <w:numFmt w:val="lowerLetter"/>
      <w:lvlText w:val="%2."/>
      <w:lvlJc w:val="left"/>
      <w:pPr>
        <w:ind w:left="1440" w:hanging="360"/>
      </w:pPr>
    </w:lvl>
    <w:lvl w:ilvl="2" w:tplc="12450564" w:tentative="1">
      <w:start w:val="1"/>
      <w:numFmt w:val="lowerRoman"/>
      <w:lvlText w:val="%3."/>
      <w:lvlJc w:val="right"/>
      <w:pPr>
        <w:ind w:left="2160" w:hanging="180"/>
      </w:pPr>
    </w:lvl>
    <w:lvl w:ilvl="3" w:tplc="12450564" w:tentative="1">
      <w:start w:val="1"/>
      <w:numFmt w:val="decimal"/>
      <w:lvlText w:val="%4."/>
      <w:lvlJc w:val="left"/>
      <w:pPr>
        <w:ind w:left="2880" w:hanging="360"/>
      </w:pPr>
    </w:lvl>
    <w:lvl w:ilvl="4" w:tplc="12450564" w:tentative="1">
      <w:start w:val="1"/>
      <w:numFmt w:val="lowerLetter"/>
      <w:lvlText w:val="%5."/>
      <w:lvlJc w:val="left"/>
      <w:pPr>
        <w:ind w:left="3600" w:hanging="360"/>
      </w:pPr>
    </w:lvl>
    <w:lvl w:ilvl="5" w:tplc="12450564" w:tentative="1">
      <w:start w:val="1"/>
      <w:numFmt w:val="lowerRoman"/>
      <w:lvlText w:val="%6."/>
      <w:lvlJc w:val="right"/>
      <w:pPr>
        <w:ind w:left="4320" w:hanging="180"/>
      </w:pPr>
    </w:lvl>
    <w:lvl w:ilvl="6" w:tplc="12450564" w:tentative="1">
      <w:start w:val="1"/>
      <w:numFmt w:val="decimal"/>
      <w:lvlText w:val="%7."/>
      <w:lvlJc w:val="left"/>
      <w:pPr>
        <w:ind w:left="5040" w:hanging="360"/>
      </w:pPr>
    </w:lvl>
    <w:lvl w:ilvl="7" w:tplc="12450564" w:tentative="1">
      <w:start w:val="1"/>
      <w:numFmt w:val="lowerLetter"/>
      <w:lvlText w:val="%8."/>
      <w:lvlJc w:val="left"/>
      <w:pPr>
        <w:ind w:left="5760" w:hanging="360"/>
      </w:pPr>
    </w:lvl>
    <w:lvl w:ilvl="8" w:tplc="12450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8">
    <w:multiLevelType w:val="hybridMultilevel"/>
    <w:lvl w:ilvl="0" w:tplc="28209188">
      <w:start w:val="1"/>
      <w:numFmt w:val="decimal"/>
      <w:lvlText w:val="%1."/>
      <w:lvlJc w:val="left"/>
      <w:pPr>
        <w:ind w:left="720" w:hanging="360"/>
      </w:pPr>
    </w:lvl>
    <w:lvl w:ilvl="1" w:tplc="28209188" w:tentative="1">
      <w:start w:val="1"/>
      <w:numFmt w:val="lowerLetter"/>
      <w:lvlText w:val="%2."/>
      <w:lvlJc w:val="left"/>
      <w:pPr>
        <w:ind w:left="1440" w:hanging="360"/>
      </w:pPr>
    </w:lvl>
    <w:lvl w:ilvl="2" w:tplc="28209188" w:tentative="1">
      <w:start w:val="1"/>
      <w:numFmt w:val="lowerRoman"/>
      <w:lvlText w:val="%3."/>
      <w:lvlJc w:val="right"/>
      <w:pPr>
        <w:ind w:left="2160" w:hanging="180"/>
      </w:pPr>
    </w:lvl>
    <w:lvl w:ilvl="3" w:tplc="28209188" w:tentative="1">
      <w:start w:val="1"/>
      <w:numFmt w:val="decimal"/>
      <w:lvlText w:val="%4."/>
      <w:lvlJc w:val="left"/>
      <w:pPr>
        <w:ind w:left="2880" w:hanging="360"/>
      </w:pPr>
    </w:lvl>
    <w:lvl w:ilvl="4" w:tplc="28209188" w:tentative="1">
      <w:start w:val="1"/>
      <w:numFmt w:val="lowerLetter"/>
      <w:lvlText w:val="%5."/>
      <w:lvlJc w:val="left"/>
      <w:pPr>
        <w:ind w:left="3600" w:hanging="360"/>
      </w:pPr>
    </w:lvl>
    <w:lvl w:ilvl="5" w:tplc="28209188" w:tentative="1">
      <w:start w:val="1"/>
      <w:numFmt w:val="lowerRoman"/>
      <w:lvlText w:val="%6."/>
      <w:lvlJc w:val="right"/>
      <w:pPr>
        <w:ind w:left="4320" w:hanging="180"/>
      </w:pPr>
    </w:lvl>
    <w:lvl w:ilvl="6" w:tplc="28209188" w:tentative="1">
      <w:start w:val="1"/>
      <w:numFmt w:val="decimal"/>
      <w:lvlText w:val="%7."/>
      <w:lvlJc w:val="left"/>
      <w:pPr>
        <w:ind w:left="5040" w:hanging="360"/>
      </w:pPr>
    </w:lvl>
    <w:lvl w:ilvl="7" w:tplc="28209188" w:tentative="1">
      <w:start w:val="1"/>
      <w:numFmt w:val="lowerLetter"/>
      <w:lvlText w:val="%8."/>
      <w:lvlJc w:val="left"/>
      <w:pPr>
        <w:ind w:left="5760" w:hanging="360"/>
      </w:pPr>
    </w:lvl>
    <w:lvl w:ilvl="8" w:tplc="28209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7">
    <w:multiLevelType w:val="hybridMultilevel"/>
    <w:lvl w:ilvl="0" w:tplc="31501869">
      <w:start w:val="1"/>
      <w:numFmt w:val="decimal"/>
      <w:lvlText w:val="%1."/>
      <w:lvlJc w:val="left"/>
      <w:pPr>
        <w:ind w:left="720" w:hanging="360"/>
      </w:pPr>
    </w:lvl>
    <w:lvl w:ilvl="1" w:tplc="31501869" w:tentative="1">
      <w:start w:val="1"/>
      <w:numFmt w:val="decimal"/>
      <w:lvlText w:val="%2."/>
      <w:lvlJc w:val="left"/>
      <w:pPr>
        <w:ind w:left="1440" w:hanging="360"/>
      </w:pPr>
    </w:lvl>
    <w:lvl w:ilvl="2" w:tplc="31501869" w:tentative="1">
      <w:start w:val="1"/>
      <w:numFmt w:val="lowerRoman"/>
      <w:lvlText w:val="%3."/>
      <w:lvlJc w:val="right"/>
      <w:pPr>
        <w:ind w:left="2160" w:hanging="180"/>
      </w:pPr>
    </w:lvl>
    <w:lvl w:ilvl="3" w:tplc="31501869" w:tentative="1">
      <w:start w:val="1"/>
      <w:numFmt w:val="decimal"/>
      <w:lvlText w:val="%4."/>
      <w:lvlJc w:val="left"/>
      <w:pPr>
        <w:ind w:left="2880" w:hanging="360"/>
      </w:pPr>
    </w:lvl>
    <w:lvl w:ilvl="4" w:tplc="31501869" w:tentative="1">
      <w:start w:val="1"/>
      <w:numFmt w:val="lowerLetter"/>
      <w:lvlText w:val="%5."/>
      <w:lvlJc w:val="left"/>
      <w:pPr>
        <w:ind w:left="3600" w:hanging="360"/>
      </w:pPr>
    </w:lvl>
    <w:lvl w:ilvl="5" w:tplc="31501869" w:tentative="1">
      <w:start w:val="1"/>
      <w:numFmt w:val="lowerRoman"/>
      <w:lvlText w:val="%6."/>
      <w:lvlJc w:val="right"/>
      <w:pPr>
        <w:ind w:left="4320" w:hanging="180"/>
      </w:pPr>
    </w:lvl>
    <w:lvl w:ilvl="6" w:tplc="31501869" w:tentative="1">
      <w:start w:val="1"/>
      <w:numFmt w:val="decimal"/>
      <w:lvlText w:val="%7."/>
      <w:lvlJc w:val="left"/>
      <w:pPr>
        <w:ind w:left="5040" w:hanging="360"/>
      </w:pPr>
    </w:lvl>
    <w:lvl w:ilvl="7" w:tplc="31501869" w:tentative="1">
      <w:start w:val="1"/>
      <w:numFmt w:val="lowerLetter"/>
      <w:lvlText w:val="%8."/>
      <w:lvlJc w:val="left"/>
      <w:pPr>
        <w:ind w:left="5760" w:hanging="360"/>
      </w:pPr>
    </w:lvl>
    <w:lvl w:ilvl="8" w:tplc="31501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6">
    <w:multiLevelType w:val="hybridMultilevel"/>
    <w:lvl w:ilvl="0" w:tplc="60678856">
      <w:start w:val="1"/>
      <w:numFmt w:val="decimal"/>
      <w:lvlText w:val="%1."/>
      <w:lvlJc w:val="left"/>
      <w:pPr>
        <w:ind w:left="720" w:hanging="360"/>
      </w:pPr>
    </w:lvl>
    <w:lvl w:ilvl="1" w:tplc="60678856" w:tentative="1">
      <w:start w:val="1"/>
      <w:numFmt w:val="lowerLetter"/>
      <w:lvlText w:val="%2."/>
      <w:lvlJc w:val="left"/>
      <w:pPr>
        <w:ind w:left="1440" w:hanging="360"/>
      </w:pPr>
    </w:lvl>
    <w:lvl w:ilvl="2" w:tplc="60678856" w:tentative="1">
      <w:start w:val="1"/>
      <w:numFmt w:val="lowerRoman"/>
      <w:lvlText w:val="%3."/>
      <w:lvlJc w:val="right"/>
      <w:pPr>
        <w:ind w:left="2160" w:hanging="180"/>
      </w:pPr>
    </w:lvl>
    <w:lvl w:ilvl="3" w:tplc="60678856" w:tentative="1">
      <w:start w:val="1"/>
      <w:numFmt w:val="decimal"/>
      <w:lvlText w:val="%4."/>
      <w:lvlJc w:val="left"/>
      <w:pPr>
        <w:ind w:left="2880" w:hanging="360"/>
      </w:pPr>
    </w:lvl>
    <w:lvl w:ilvl="4" w:tplc="60678856" w:tentative="1">
      <w:start w:val="1"/>
      <w:numFmt w:val="lowerLetter"/>
      <w:lvlText w:val="%5."/>
      <w:lvlJc w:val="left"/>
      <w:pPr>
        <w:ind w:left="3600" w:hanging="360"/>
      </w:pPr>
    </w:lvl>
    <w:lvl w:ilvl="5" w:tplc="60678856" w:tentative="1">
      <w:start w:val="1"/>
      <w:numFmt w:val="lowerRoman"/>
      <w:lvlText w:val="%6."/>
      <w:lvlJc w:val="right"/>
      <w:pPr>
        <w:ind w:left="4320" w:hanging="180"/>
      </w:pPr>
    </w:lvl>
    <w:lvl w:ilvl="6" w:tplc="60678856" w:tentative="1">
      <w:start w:val="1"/>
      <w:numFmt w:val="decimal"/>
      <w:lvlText w:val="%7."/>
      <w:lvlJc w:val="left"/>
      <w:pPr>
        <w:ind w:left="5040" w:hanging="360"/>
      </w:pPr>
    </w:lvl>
    <w:lvl w:ilvl="7" w:tplc="60678856" w:tentative="1">
      <w:start w:val="1"/>
      <w:numFmt w:val="lowerLetter"/>
      <w:lvlText w:val="%8."/>
      <w:lvlJc w:val="left"/>
      <w:pPr>
        <w:ind w:left="5760" w:hanging="360"/>
      </w:pPr>
    </w:lvl>
    <w:lvl w:ilvl="8" w:tplc="60678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5">
    <w:multiLevelType w:val="hybridMultilevel"/>
    <w:lvl w:ilvl="0" w:tplc="66744597">
      <w:start w:val="1"/>
      <w:numFmt w:val="decimal"/>
      <w:lvlText w:val="%1."/>
      <w:lvlJc w:val="left"/>
      <w:pPr>
        <w:ind w:left="720" w:hanging="360"/>
      </w:pPr>
    </w:lvl>
    <w:lvl w:ilvl="1" w:tplc="66744597" w:tentative="1">
      <w:start w:val="1"/>
      <w:numFmt w:val="lowerLetter"/>
      <w:lvlText w:val="%2."/>
      <w:lvlJc w:val="left"/>
      <w:pPr>
        <w:ind w:left="1440" w:hanging="360"/>
      </w:pPr>
    </w:lvl>
    <w:lvl w:ilvl="2" w:tplc="66744597" w:tentative="1">
      <w:start w:val="1"/>
      <w:numFmt w:val="lowerRoman"/>
      <w:lvlText w:val="%3."/>
      <w:lvlJc w:val="right"/>
      <w:pPr>
        <w:ind w:left="2160" w:hanging="180"/>
      </w:pPr>
    </w:lvl>
    <w:lvl w:ilvl="3" w:tplc="66744597" w:tentative="1">
      <w:start w:val="1"/>
      <w:numFmt w:val="decimal"/>
      <w:lvlText w:val="%4."/>
      <w:lvlJc w:val="left"/>
      <w:pPr>
        <w:ind w:left="2880" w:hanging="360"/>
      </w:pPr>
    </w:lvl>
    <w:lvl w:ilvl="4" w:tplc="66744597" w:tentative="1">
      <w:start w:val="1"/>
      <w:numFmt w:val="lowerLetter"/>
      <w:lvlText w:val="%5."/>
      <w:lvlJc w:val="left"/>
      <w:pPr>
        <w:ind w:left="3600" w:hanging="360"/>
      </w:pPr>
    </w:lvl>
    <w:lvl w:ilvl="5" w:tplc="66744597" w:tentative="1">
      <w:start w:val="1"/>
      <w:numFmt w:val="lowerRoman"/>
      <w:lvlText w:val="%6."/>
      <w:lvlJc w:val="right"/>
      <w:pPr>
        <w:ind w:left="4320" w:hanging="180"/>
      </w:pPr>
    </w:lvl>
    <w:lvl w:ilvl="6" w:tplc="66744597" w:tentative="1">
      <w:start w:val="1"/>
      <w:numFmt w:val="decimal"/>
      <w:lvlText w:val="%7."/>
      <w:lvlJc w:val="left"/>
      <w:pPr>
        <w:ind w:left="5040" w:hanging="360"/>
      </w:pPr>
    </w:lvl>
    <w:lvl w:ilvl="7" w:tplc="66744597" w:tentative="1">
      <w:start w:val="1"/>
      <w:numFmt w:val="lowerLetter"/>
      <w:lvlText w:val="%8."/>
      <w:lvlJc w:val="left"/>
      <w:pPr>
        <w:ind w:left="5760" w:hanging="360"/>
      </w:pPr>
    </w:lvl>
    <w:lvl w:ilvl="8" w:tplc="66744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4">
    <w:multiLevelType w:val="hybridMultilevel"/>
    <w:lvl w:ilvl="0" w:tplc="13996096">
      <w:start w:val="1"/>
      <w:numFmt w:val="decimal"/>
      <w:lvlText w:val="%1."/>
      <w:lvlJc w:val="left"/>
      <w:pPr>
        <w:ind w:left="720" w:hanging="360"/>
      </w:pPr>
    </w:lvl>
    <w:lvl w:ilvl="1" w:tplc="13996096" w:tentative="1">
      <w:start w:val="1"/>
      <w:numFmt w:val="lowerLetter"/>
      <w:lvlText w:val="%2."/>
      <w:lvlJc w:val="left"/>
      <w:pPr>
        <w:ind w:left="1440" w:hanging="360"/>
      </w:pPr>
    </w:lvl>
    <w:lvl w:ilvl="2" w:tplc="13996096" w:tentative="1">
      <w:start w:val="1"/>
      <w:numFmt w:val="lowerRoman"/>
      <w:lvlText w:val="%3."/>
      <w:lvlJc w:val="right"/>
      <w:pPr>
        <w:ind w:left="2160" w:hanging="180"/>
      </w:pPr>
    </w:lvl>
    <w:lvl w:ilvl="3" w:tplc="13996096" w:tentative="1">
      <w:start w:val="1"/>
      <w:numFmt w:val="decimal"/>
      <w:lvlText w:val="%4."/>
      <w:lvlJc w:val="left"/>
      <w:pPr>
        <w:ind w:left="2880" w:hanging="360"/>
      </w:pPr>
    </w:lvl>
    <w:lvl w:ilvl="4" w:tplc="13996096" w:tentative="1">
      <w:start w:val="1"/>
      <w:numFmt w:val="lowerLetter"/>
      <w:lvlText w:val="%5."/>
      <w:lvlJc w:val="left"/>
      <w:pPr>
        <w:ind w:left="3600" w:hanging="360"/>
      </w:pPr>
    </w:lvl>
    <w:lvl w:ilvl="5" w:tplc="13996096" w:tentative="1">
      <w:start w:val="1"/>
      <w:numFmt w:val="lowerRoman"/>
      <w:lvlText w:val="%6."/>
      <w:lvlJc w:val="right"/>
      <w:pPr>
        <w:ind w:left="4320" w:hanging="180"/>
      </w:pPr>
    </w:lvl>
    <w:lvl w:ilvl="6" w:tplc="13996096" w:tentative="1">
      <w:start w:val="1"/>
      <w:numFmt w:val="decimal"/>
      <w:lvlText w:val="%7."/>
      <w:lvlJc w:val="left"/>
      <w:pPr>
        <w:ind w:left="5040" w:hanging="360"/>
      </w:pPr>
    </w:lvl>
    <w:lvl w:ilvl="7" w:tplc="13996096" w:tentative="1">
      <w:start w:val="1"/>
      <w:numFmt w:val="lowerLetter"/>
      <w:lvlText w:val="%8."/>
      <w:lvlJc w:val="left"/>
      <w:pPr>
        <w:ind w:left="5760" w:hanging="360"/>
      </w:pPr>
    </w:lvl>
    <w:lvl w:ilvl="8" w:tplc="13996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3">
    <w:multiLevelType w:val="hybridMultilevel"/>
    <w:lvl w:ilvl="0" w:tplc="14989037">
      <w:start w:val="1"/>
      <w:numFmt w:val="decimal"/>
      <w:lvlText w:val="%1."/>
      <w:lvlJc w:val="left"/>
      <w:pPr>
        <w:ind w:left="720" w:hanging="360"/>
      </w:pPr>
    </w:lvl>
    <w:lvl w:ilvl="1" w:tplc="14989037" w:tentative="1">
      <w:start w:val="1"/>
      <w:numFmt w:val="lowerLetter"/>
      <w:lvlText w:val="%2."/>
      <w:lvlJc w:val="left"/>
      <w:pPr>
        <w:ind w:left="1440" w:hanging="360"/>
      </w:pPr>
    </w:lvl>
    <w:lvl w:ilvl="2" w:tplc="14989037" w:tentative="1">
      <w:start w:val="1"/>
      <w:numFmt w:val="lowerRoman"/>
      <w:lvlText w:val="%3."/>
      <w:lvlJc w:val="right"/>
      <w:pPr>
        <w:ind w:left="2160" w:hanging="180"/>
      </w:pPr>
    </w:lvl>
    <w:lvl w:ilvl="3" w:tplc="14989037" w:tentative="1">
      <w:start w:val="1"/>
      <w:numFmt w:val="decimal"/>
      <w:lvlText w:val="%4."/>
      <w:lvlJc w:val="left"/>
      <w:pPr>
        <w:ind w:left="2880" w:hanging="360"/>
      </w:pPr>
    </w:lvl>
    <w:lvl w:ilvl="4" w:tplc="14989037" w:tentative="1">
      <w:start w:val="1"/>
      <w:numFmt w:val="lowerLetter"/>
      <w:lvlText w:val="%5."/>
      <w:lvlJc w:val="left"/>
      <w:pPr>
        <w:ind w:left="3600" w:hanging="360"/>
      </w:pPr>
    </w:lvl>
    <w:lvl w:ilvl="5" w:tplc="14989037" w:tentative="1">
      <w:start w:val="1"/>
      <w:numFmt w:val="lowerRoman"/>
      <w:lvlText w:val="%6."/>
      <w:lvlJc w:val="right"/>
      <w:pPr>
        <w:ind w:left="4320" w:hanging="180"/>
      </w:pPr>
    </w:lvl>
    <w:lvl w:ilvl="6" w:tplc="14989037" w:tentative="1">
      <w:start w:val="1"/>
      <w:numFmt w:val="decimal"/>
      <w:lvlText w:val="%7."/>
      <w:lvlJc w:val="left"/>
      <w:pPr>
        <w:ind w:left="5040" w:hanging="360"/>
      </w:pPr>
    </w:lvl>
    <w:lvl w:ilvl="7" w:tplc="14989037" w:tentative="1">
      <w:start w:val="1"/>
      <w:numFmt w:val="lowerLetter"/>
      <w:lvlText w:val="%8."/>
      <w:lvlJc w:val="left"/>
      <w:pPr>
        <w:ind w:left="5760" w:hanging="360"/>
      </w:pPr>
    </w:lvl>
    <w:lvl w:ilvl="8" w:tplc="14989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2">
    <w:multiLevelType w:val="hybridMultilevel"/>
    <w:lvl w:ilvl="0" w:tplc="98708594">
      <w:start w:val="1"/>
      <w:numFmt w:val="decimal"/>
      <w:lvlText w:val="%1."/>
      <w:lvlJc w:val="left"/>
      <w:pPr>
        <w:ind w:left="720" w:hanging="360"/>
      </w:pPr>
    </w:lvl>
    <w:lvl w:ilvl="1" w:tplc="98708594" w:tentative="1">
      <w:start w:val="1"/>
      <w:numFmt w:val="lowerLetter"/>
      <w:lvlText w:val="%2."/>
      <w:lvlJc w:val="left"/>
      <w:pPr>
        <w:ind w:left="1440" w:hanging="360"/>
      </w:pPr>
    </w:lvl>
    <w:lvl w:ilvl="2" w:tplc="98708594" w:tentative="1">
      <w:start w:val="1"/>
      <w:numFmt w:val="lowerRoman"/>
      <w:lvlText w:val="%3."/>
      <w:lvlJc w:val="right"/>
      <w:pPr>
        <w:ind w:left="2160" w:hanging="180"/>
      </w:pPr>
    </w:lvl>
    <w:lvl w:ilvl="3" w:tplc="98708594" w:tentative="1">
      <w:start w:val="1"/>
      <w:numFmt w:val="decimal"/>
      <w:lvlText w:val="%4."/>
      <w:lvlJc w:val="left"/>
      <w:pPr>
        <w:ind w:left="2880" w:hanging="360"/>
      </w:pPr>
    </w:lvl>
    <w:lvl w:ilvl="4" w:tplc="98708594" w:tentative="1">
      <w:start w:val="1"/>
      <w:numFmt w:val="lowerLetter"/>
      <w:lvlText w:val="%5."/>
      <w:lvlJc w:val="left"/>
      <w:pPr>
        <w:ind w:left="3600" w:hanging="360"/>
      </w:pPr>
    </w:lvl>
    <w:lvl w:ilvl="5" w:tplc="98708594" w:tentative="1">
      <w:start w:val="1"/>
      <w:numFmt w:val="lowerRoman"/>
      <w:lvlText w:val="%6."/>
      <w:lvlJc w:val="right"/>
      <w:pPr>
        <w:ind w:left="4320" w:hanging="180"/>
      </w:pPr>
    </w:lvl>
    <w:lvl w:ilvl="6" w:tplc="98708594" w:tentative="1">
      <w:start w:val="1"/>
      <w:numFmt w:val="decimal"/>
      <w:lvlText w:val="%7."/>
      <w:lvlJc w:val="left"/>
      <w:pPr>
        <w:ind w:left="5040" w:hanging="360"/>
      </w:pPr>
    </w:lvl>
    <w:lvl w:ilvl="7" w:tplc="98708594" w:tentative="1">
      <w:start w:val="1"/>
      <w:numFmt w:val="lowerLetter"/>
      <w:lvlText w:val="%8."/>
      <w:lvlJc w:val="left"/>
      <w:pPr>
        <w:ind w:left="5760" w:hanging="360"/>
      </w:pPr>
    </w:lvl>
    <w:lvl w:ilvl="8" w:tplc="98708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1">
    <w:multiLevelType w:val="hybridMultilevel"/>
    <w:lvl w:ilvl="0" w:tplc="79791613">
      <w:start w:val="1"/>
      <w:numFmt w:val="decimal"/>
      <w:lvlText w:val="%1."/>
      <w:lvlJc w:val="left"/>
      <w:pPr>
        <w:ind w:left="720" w:hanging="360"/>
      </w:pPr>
    </w:lvl>
    <w:lvl w:ilvl="1" w:tplc="79791613" w:tentative="1">
      <w:start w:val="1"/>
      <w:numFmt w:val="lowerLetter"/>
      <w:lvlText w:val="%2."/>
      <w:lvlJc w:val="left"/>
      <w:pPr>
        <w:ind w:left="1440" w:hanging="360"/>
      </w:pPr>
    </w:lvl>
    <w:lvl w:ilvl="2" w:tplc="79791613" w:tentative="1">
      <w:start w:val="1"/>
      <w:numFmt w:val="lowerRoman"/>
      <w:lvlText w:val="%3."/>
      <w:lvlJc w:val="right"/>
      <w:pPr>
        <w:ind w:left="2160" w:hanging="180"/>
      </w:pPr>
    </w:lvl>
    <w:lvl w:ilvl="3" w:tplc="79791613" w:tentative="1">
      <w:start w:val="1"/>
      <w:numFmt w:val="decimal"/>
      <w:lvlText w:val="%4."/>
      <w:lvlJc w:val="left"/>
      <w:pPr>
        <w:ind w:left="2880" w:hanging="360"/>
      </w:pPr>
    </w:lvl>
    <w:lvl w:ilvl="4" w:tplc="79791613" w:tentative="1">
      <w:start w:val="1"/>
      <w:numFmt w:val="lowerLetter"/>
      <w:lvlText w:val="%5."/>
      <w:lvlJc w:val="left"/>
      <w:pPr>
        <w:ind w:left="3600" w:hanging="360"/>
      </w:pPr>
    </w:lvl>
    <w:lvl w:ilvl="5" w:tplc="79791613" w:tentative="1">
      <w:start w:val="1"/>
      <w:numFmt w:val="lowerRoman"/>
      <w:lvlText w:val="%6."/>
      <w:lvlJc w:val="right"/>
      <w:pPr>
        <w:ind w:left="4320" w:hanging="180"/>
      </w:pPr>
    </w:lvl>
    <w:lvl w:ilvl="6" w:tplc="79791613" w:tentative="1">
      <w:start w:val="1"/>
      <w:numFmt w:val="decimal"/>
      <w:lvlText w:val="%7."/>
      <w:lvlJc w:val="left"/>
      <w:pPr>
        <w:ind w:left="5040" w:hanging="360"/>
      </w:pPr>
    </w:lvl>
    <w:lvl w:ilvl="7" w:tplc="79791613" w:tentative="1">
      <w:start w:val="1"/>
      <w:numFmt w:val="lowerLetter"/>
      <w:lvlText w:val="%8."/>
      <w:lvlJc w:val="left"/>
      <w:pPr>
        <w:ind w:left="5760" w:hanging="360"/>
      </w:pPr>
    </w:lvl>
    <w:lvl w:ilvl="8" w:tplc="79791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0">
    <w:multiLevelType w:val="hybridMultilevel"/>
    <w:lvl w:ilvl="0" w:tplc="93148808">
      <w:start w:val="1"/>
      <w:numFmt w:val="decimal"/>
      <w:lvlText w:val="%1."/>
      <w:lvlJc w:val="left"/>
      <w:pPr>
        <w:ind w:left="720" w:hanging="360"/>
      </w:pPr>
    </w:lvl>
    <w:lvl w:ilvl="1" w:tplc="93148808" w:tentative="1">
      <w:start w:val="1"/>
      <w:numFmt w:val="lowerLetter"/>
      <w:lvlText w:val="%2."/>
      <w:lvlJc w:val="left"/>
      <w:pPr>
        <w:ind w:left="1440" w:hanging="360"/>
      </w:pPr>
    </w:lvl>
    <w:lvl w:ilvl="2" w:tplc="93148808" w:tentative="1">
      <w:start w:val="1"/>
      <w:numFmt w:val="lowerRoman"/>
      <w:lvlText w:val="%3."/>
      <w:lvlJc w:val="right"/>
      <w:pPr>
        <w:ind w:left="2160" w:hanging="180"/>
      </w:pPr>
    </w:lvl>
    <w:lvl w:ilvl="3" w:tplc="93148808" w:tentative="1">
      <w:start w:val="1"/>
      <w:numFmt w:val="decimal"/>
      <w:lvlText w:val="%4."/>
      <w:lvlJc w:val="left"/>
      <w:pPr>
        <w:ind w:left="2880" w:hanging="360"/>
      </w:pPr>
    </w:lvl>
    <w:lvl w:ilvl="4" w:tplc="93148808" w:tentative="1">
      <w:start w:val="1"/>
      <w:numFmt w:val="lowerLetter"/>
      <w:lvlText w:val="%5."/>
      <w:lvlJc w:val="left"/>
      <w:pPr>
        <w:ind w:left="3600" w:hanging="360"/>
      </w:pPr>
    </w:lvl>
    <w:lvl w:ilvl="5" w:tplc="93148808" w:tentative="1">
      <w:start w:val="1"/>
      <w:numFmt w:val="lowerRoman"/>
      <w:lvlText w:val="%6."/>
      <w:lvlJc w:val="right"/>
      <w:pPr>
        <w:ind w:left="4320" w:hanging="180"/>
      </w:pPr>
    </w:lvl>
    <w:lvl w:ilvl="6" w:tplc="93148808" w:tentative="1">
      <w:start w:val="1"/>
      <w:numFmt w:val="decimal"/>
      <w:lvlText w:val="%7."/>
      <w:lvlJc w:val="left"/>
      <w:pPr>
        <w:ind w:left="5040" w:hanging="360"/>
      </w:pPr>
    </w:lvl>
    <w:lvl w:ilvl="7" w:tplc="93148808" w:tentative="1">
      <w:start w:val="1"/>
      <w:numFmt w:val="lowerLetter"/>
      <w:lvlText w:val="%8."/>
      <w:lvlJc w:val="left"/>
      <w:pPr>
        <w:ind w:left="5760" w:hanging="360"/>
      </w:pPr>
    </w:lvl>
    <w:lvl w:ilvl="8" w:tplc="93148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9">
    <w:multiLevelType w:val="hybridMultilevel"/>
    <w:lvl w:ilvl="0" w:tplc="56177017">
      <w:start w:val="1"/>
      <w:numFmt w:val="decimal"/>
      <w:lvlText w:val="%1."/>
      <w:lvlJc w:val="left"/>
      <w:pPr>
        <w:ind w:left="720" w:hanging="360"/>
      </w:pPr>
    </w:lvl>
    <w:lvl w:ilvl="1" w:tplc="56177017" w:tentative="1">
      <w:start w:val="1"/>
      <w:numFmt w:val="lowerLetter"/>
      <w:lvlText w:val="%2."/>
      <w:lvlJc w:val="left"/>
      <w:pPr>
        <w:ind w:left="1440" w:hanging="360"/>
      </w:pPr>
    </w:lvl>
    <w:lvl w:ilvl="2" w:tplc="56177017" w:tentative="1">
      <w:start w:val="1"/>
      <w:numFmt w:val="lowerRoman"/>
      <w:lvlText w:val="%3."/>
      <w:lvlJc w:val="right"/>
      <w:pPr>
        <w:ind w:left="2160" w:hanging="180"/>
      </w:pPr>
    </w:lvl>
    <w:lvl w:ilvl="3" w:tplc="56177017" w:tentative="1">
      <w:start w:val="1"/>
      <w:numFmt w:val="decimal"/>
      <w:lvlText w:val="%4."/>
      <w:lvlJc w:val="left"/>
      <w:pPr>
        <w:ind w:left="2880" w:hanging="360"/>
      </w:pPr>
    </w:lvl>
    <w:lvl w:ilvl="4" w:tplc="56177017" w:tentative="1">
      <w:start w:val="1"/>
      <w:numFmt w:val="lowerLetter"/>
      <w:lvlText w:val="%5."/>
      <w:lvlJc w:val="left"/>
      <w:pPr>
        <w:ind w:left="3600" w:hanging="360"/>
      </w:pPr>
    </w:lvl>
    <w:lvl w:ilvl="5" w:tplc="56177017" w:tentative="1">
      <w:start w:val="1"/>
      <w:numFmt w:val="lowerRoman"/>
      <w:lvlText w:val="%6."/>
      <w:lvlJc w:val="right"/>
      <w:pPr>
        <w:ind w:left="4320" w:hanging="180"/>
      </w:pPr>
    </w:lvl>
    <w:lvl w:ilvl="6" w:tplc="56177017" w:tentative="1">
      <w:start w:val="1"/>
      <w:numFmt w:val="decimal"/>
      <w:lvlText w:val="%7."/>
      <w:lvlJc w:val="left"/>
      <w:pPr>
        <w:ind w:left="5040" w:hanging="360"/>
      </w:pPr>
    </w:lvl>
    <w:lvl w:ilvl="7" w:tplc="56177017" w:tentative="1">
      <w:start w:val="1"/>
      <w:numFmt w:val="lowerLetter"/>
      <w:lvlText w:val="%8."/>
      <w:lvlJc w:val="left"/>
      <w:pPr>
        <w:ind w:left="5760" w:hanging="360"/>
      </w:pPr>
    </w:lvl>
    <w:lvl w:ilvl="8" w:tplc="56177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8">
    <w:multiLevelType w:val="hybridMultilevel"/>
    <w:lvl w:ilvl="0" w:tplc="84791885">
      <w:start w:val="1"/>
      <w:numFmt w:val="decimal"/>
      <w:lvlText w:val="%1."/>
      <w:lvlJc w:val="left"/>
      <w:pPr>
        <w:ind w:left="720" w:hanging="360"/>
      </w:pPr>
    </w:lvl>
    <w:lvl w:ilvl="1" w:tplc="84791885" w:tentative="1">
      <w:start w:val="1"/>
      <w:numFmt w:val="lowerLetter"/>
      <w:lvlText w:val="%2."/>
      <w:lvlJc w:val="left"/>
      <w:pPr>
        <w:ind w:left="1440" w:hanging="360"/>
      </w:pPr>
    </w:lvl>
    <w:lvl w:ilvl="2" w:tplc="84791885" w:tentative="1">
      <w:start w:val="1"/>
      <w:numFmt w:val="lowerRoman"/>
      <w:lvlText w:val="%3."/>
      <w:lvlJc w:val="right"/>
      <w:pPr>
        <w:ind w:left="2160" w:hanging="180"/>
      </w:pPr>
    </w:lvl>
    <w:lvl w:ilvl="3" w:tplc="84791885" w:tentative="1">
      <w:start w:val="1"/>
      <w:numFmt w:val="decimal"/>
      <w:lvlText w:val="%4."/>
      <w:lvlJc w:val="left"/>
      <w:pPr>
        <w:ind w:left="2880" w:hanging="360"/>
      </w:pPr>
    </w:lvl>
    <w:lvl w:ilvl="4" w:tplc="84791885" w:tentative="1">
      <w:start w:val="1"/>
      <w:numFmt w:val="lowerLetter"/>
      <w:lvlText w:val="%5."/>
      <w:lvlJc w:val="left"/>
      <w:pPr>
        <w:ind w:left="3600" w:hanging="360"/>
      </w:pPr>
    </w:lvl>
    <w:lvl w:ilvl="5" w:tplc="84791885" w:tentative="1">
      <w:start w:val="1"/>
      <w:numFmt w:val="lowerRoman"/>
      <w:lvlText w:val="%6."/>
      <w:lvlJc w:val="right"/>
      <w:pPr>
        <w:ind w:left="4320" w:hanging="180"/>
      </w:pPr>
    </w:lvl>
    <w:lvl w:ilvl="6" w:tplc="84791885" w:tentative="1">
      <w:start w:val="1"/>
      <w:numFmt w:val="decimal"/>
      <w:lvlText w:val="%7."/>
      <w:lvlJc w:val="left"/>
      <w:pPr>
        <w:ind w:left="5040" w:hanging="360"/>
      </w:pPr>
    </w:lvl>
    <w:lvl w:ilvl="7" w:tplc="84791885" w:tentative="1">
      <w:start w:val="1"/>
      <w:numFmt w:val="lowerLetter"/>
      <w:lvlText w:val="%8."/>
      <w:lvlJc w:val="left"/>
      <w:pPr>
        <w:ind w:left="5760" w:hanging="360"/>
      </w:pPr>
    </w:lvl>
    <w:lvl w:ilvl="8" w:tplc="84791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7">
    <w:multiLevelType w:val="hybridMultilevel"/>
    <w:lvl w:ilvl="0" w:tplc="76800334">
      <w:start w:val="1"/>
      <w:numFmt w:val="decimal"/>
      <w:lvlText w:val="%1."/>
      <w:lvlJc w:val="left"/>
      <w:pPr>
        <w:ind w:left="720" w:hanging="360"/>
      </w:pPr>
    </w:lvl>
    <w:lvl w:ilvl="1" w:tplc="76800334" w:tentative="1">
      <w:start w:val="1"/>
      <w:numFmt w:val="lowerLetter"/>
      <w:lvlText w:val="%2."/>
      <w:lvlJc w:val="left"/>
      <w:pPr>
        <w:ind w:left="1440" w:hanging="360"/>
      </w:pPr>
    </w:lvl>
    <w:lvl w:ilvl="2" w:tplc="76800334" w:tentative="1">
      <w:start w:val="1"/>
      <w:numFmt w:val="lowerRoman"/>
      <w:lvlText w:val="%3."/>
      <w:lvlJc w:val="right"/>
      <w:pPr>
        <w:ind w:left="2160" w:hanging="180"/>
      </w:pPr>
    </w:lvl>
    <w:lvl w:ilvl="3" w:tplc="76800334" w:tentative="1">
      <w:start w:val="1"/>
      <w:numFmt w:val="decimal"/>
      <w:lvlText w:val="%4."/>
      <w:lvlJc w:val="left"/>
      <w:pPr>
        <w:ind w:left="2880" w:hanging="360"/>
      </w:pPr>
    </w:lvl>
    <w:lvl w:ilvl="4" w:tplc="76800334" w:tentative="1">
      <w:start w:val="1"/>
      <w:numFmt w:val="lowerLetter"/>
      <w:lvlText w:val="%5."/>
      <w:lvlJc w:val="left"/>
      <w:pPr>
        <w:ind w:left="3600" w:hanging="360"/>
      </w:pPr>
    </w:lvl>
    <w:lvl w:ilvl="5" w:tplc="76800334" w:tentative="1">
      <w:start w:val="1"/>
      <w:numFmt w:val="lowerRoman"/>
      <w:lvlText w:val="%6."/>
      <w:lvlJc w:val="right"/>
      <w:pPr>
        <w:ind w:left="4320" w:hanging="180"/>
      </w:pPr>
    </w:lvl>
    <w:lvl w:ilvl="6" w:tplc="76800334" w:tentative="1">
      <w:start w:val="1"/>
      <w:numFmt w:val="decimal"/>
      <w:lvlText w:val="%7."/>
      <w:lvlJc w:val="left"/>
      <w:pPr>
        <w:ind w:left="5040" w:hanging="360"/>
      </w:pPr>
    </w:lvl>
    <w:lvl w:ilvl="7" w:tplc="76800334" w:tentative="1">
      <w:start w:val="1"/>
      <w:numFmt w:val="lowerLetter"/>
      <w:lvlText w:val="%8."/>
      <w:lvlJc w:val="left"/>
      <w:pPr>
        <w:ind w:left="5760" w:hanging="360"/>
      </w:pPr>
    </w:lvl>
    <w:lvl w:ilvl="8" w:tplc="76800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6">
    <w:multiLevelType w:val="hybridMultilevel"/>
    <w:lvl w:ilvl="0" w:tplc="44088553">
      <w:start w:val="1"/>
      <w:numFmt w:val="decimal"/>
      <w:lvlText w:val="%1."/>
      <w:lvlJc w:val="left"/>
      <w:pPr>
        <w:ind w:left="720" w:hanging="360"/>
      </w:pPr>
    </w:lvl>
    <w:lvl w:ilvl="1" w:tplc="44088553" w:tentative="1">
      <w:start w:val="1"/>
      <w:numFmt w:val="lowerLetter"/>
      <w:lvlText w:val="%2."/>
      <w:lvlJc w:val="left"/>
      <w:pPr>
        <w:ind w:left="1440" w:hanging="360"/>
      </w:pPr>
    </w:lvl>
    <w:lvl w:ilvl="2" w:tplc="44088553" w:tentative="1">
      <w:start w:val="1"/>
      <w:numFmt w:val="lowerRoman"/>
      <w:lvlText w:val="%3."/>
      <w:lvlJc w:val="right"/>
      <w:pPr>
        <w:ind w:left="2160" w:hanging="180"/>
      </w:pPr>
    </w:lvl>
    <w:lvl w:ilvl="3" w:tplc="44088553" w:tentative="1">
      <w:start w:val="1"/>
      <w:numFmt w:val="decimal"/>
      <w:lvlText w:val="%4."/>
      <w:lvlJc w:val="left"/>
      <w:pPr>
        <w:ind w:left="2880" w:hanging="360"/>
      </w:pPr>
    </w:lvl>
    <w:lvl w:ilvl="4" w:tplc="44088553" w:tentative="1">
      <w:start w:val="1"/>
      <w:numFmt w:val="lowerLetter"/>
      <w:lvlText w:val="%5."/>
      <w:lvlJc w:val="left"/>
      <w:pPr>
        <w:ind w:left="3600" w:hanging="360"/>
      </w:pPr>
    </w:lvl>
    <w:lvl w:ilvl="5" w:tplc="44088553" w:tentative="1">
      <w:start w:val="1"/>
      <w:numFmt w:val="lowerRoman"/>
      <w:lvlText w:val="%6."/>
      <w:lvlJc w:val="right"/>
      <w:pPr>
        <w:ind w:left="4320" w:hanging="180"/>
      </w:pPr>
    </w:lvl>
    <w:lvl w:ilvl="6" w:tplc="44088553" w:tentative="1">
      <w:start w:val="1"/>
      <w:numFmt w:val="decimal"/>
      <w:lvlText w:val="%7."/>
      <w:lvlJc w:val="left"/>
      <w:pPr>
        <w:ind w:left="5040" w:hanging="360"/>
      </w:pPr>
    </w:lvl>
    <w:lvl w:ilvl="7" w:tplc="44088553" w:tentative="1">
      <w:start w:val="1"/>
      <w:numFmt w:val="lowerLetter"/>
      <w:lvlText w:val="%8."/>
      <w:lvlJc w:val="left"/>
      <w:pPr>
        <w:ind w:left="5760" w:hanging="360"/>
      </w:pPr>
    </w:lvl>
    <w:lvl w:ilvl="8" w:tplc="44088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5">
    <w:multiLevelType w:val="hybridMultilevel"/>
    <w:lvl w:ilvl="0" w:tplc="62602125">
      <w:start w:val="1"/>
      <w:numFmt w:val="decimal"/>
      <w:lvlText w:val="%1."/>
      <w:lvlJc w:val="left"/>
      <w:pPr>
        <w:ind w:left="720" w:hanging="360"/>
      </w:pPr>
    </w:lvl>
    <w:lvl w:ilvl="1" w:tplc="62602125" w:tentative="1">
      <w:start w:val="1"/>
      <w:numFmt w:val="lowerLetter"/>
      <w:lvlText w:val="%2."/>
      <w:lvlJc w:val="left"/>
      <w:pPr>
        <w:ind w:left="1440" w:hanging="360"/>
      </w:pPr>
    </w:lvl>
    <w:lvl w:ilvl="2" w:tplc="62602125" w:tentative="1">
      <w:start w:val="1"/>
      <w:numFmt w:val="lowerRoman"/>
      <w:lvlText w:val="%3."/>
      <w:lvlJc w:val="right"/>
      <w:pPr>
        <w:ind w:left="2160" w:hanging="180"/>
      </w:pPr>
    </w:lvl>
    <w:lvl w:ilvl="3" w:tplc="62602125" w:tentative="1">
      <w:start w:val="1"/>
      <w:numFmt w:val="decimal"/>
      <w:lvlText w:val="%4."/>
      <w:lvlJc w:val="left"/>
      <w:pPr>
        <w:ind w:left="2880" w:hanging="360"/>
      </w:pPr>
    </w:lvl>
    <w:lvl w:ilvl="4" w:tplc="62602125" w:tentative="1">
      <w:start w:val="1"/>
      <w:numFmt w:val="lowerLetter"/>
      <w:lvlText w:val="%5."/>
      <w:lvlJc w:val="left"/>
      <w:pPr>
        <w:ind w:left="3600" w:hanging="360"/>
      </w:pPr>
    </w:lvl>
    <w:lvl w:ilvl="5" w:tplc="62602125" w:tentative="1">
      <w:start w:val="1"/>
      <w:numFmt w:val="lowerRoman"/>
      <w:lvlText w:val="%6."/>
      <w:lvlJc w:val="right"/>
      <w:pPr>
        <w:ind w:left="4320" w:hanging="180"/>
      </w:pPr>
    </w:lvl>
    <w:lvl w:ilvl="6" w:tplc="62602125" w:tentative="1">
      <w:start w:val="1"/>
      <w:numFmt w:val="decimal"/>
      <w:lvlText w:val="%7."/>
      <w:lvlJc w:val="left"/>
      <w:pPr>
        <w:ind w:left="5040" w:hanging="360"/>
      </w:pPr>
    </w:lvl>
    <w:lvl w:ilvl="7" w:tplc="62602125" w:tentative="1">
      <w:start w:val="1"/>
      <w:numFmt w:val="lowerLetter"/>
      <w:lvlText w:val="%8."/>
      <w:lvlJc w:val="left"/>
      <w:pPr>
        <w:ind w:left="5760" w:hanging="360"/>
      </w:pPr>
    </w:lvl>
    <w:lvl w:ilvl="8" w:tplc="62602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4">
    <w:multiLevelType w:val="hybridMultilevel"/>
    <w:lvl w:ilvl="0" w:tplc="37360174">
      <w:start w:val="1"/>
      <w:numFmt w:val="decimal"/>
      <w:lvlText w:val="%1."/>
      <w:lvlJc w:val="left"/>
      <w:pPr>
        <w:ind w:left="720" w:hanging="360"/>
      </w:pPr>
    </w:lvl>
    <w:lvl w:ilvl="1" w:tplc="37360174" w:tentative="1">
      <w:start w:val="1"/>
      <w:numFmt w:val="lowerLetter"/>
      <w:lvlText w:val="%2."/>
      <w:lvlJc w:val="left"/>
      <w:pPr>
        <w:ind w:left="1440" w:hanging="360"/>
      </w:pPr>
    </w:lvl>
    <w:lvl w:ilvl="2" w:tplc="37360174" w:tentative="1">
      <w:start w:val="1"/>
      <w:numFmt w:val="lowerRoman"/>
      <w:lvlText w:val="%3."/>
      <w:lvlJc w:val="right"/>
      <w:pPr>
        <w:ind w:left="2160" w:hanging="180"/>
      </w:pPr>
    </w:lvl>
    <w:lvl w:ilvl="3" w:tplc="37360174" w:tentative="1">
      <w:start w:val="1"/>
      <w:numFmt w:val="decimal"/>
      <w:lvlText w:val="%4."/>
      <w:lvlJc w:val="left"/>
      <w:pPr>
        <w:ind w:left="2880" w:hanging="360"/>
      </w:pPr>
    </w:lvl>
    <w:lvl w:ilvl="4" w:tplc="37360174" w:tentative="1">
      <w:start w:val="1"/>
      <w:numFmt w:val="lowerLetter"/>
      <w:lvlText w:val="%5."/>
      <w:lvlJc w:val="left"/>
      <w:pPr>
        <w:ind w:left="3600" w:hanging="360"/>
      </w:pPr>
    </w:lvl>
    <w:lvl w:ilvl="5" w:tplc="37360174" w:tentative="1">
      <w:start w:val="1"/>
      <w:numFmt w:val="lowerRoman"/>
      <w:lvlText w:val="%6."/>
      <w:lvlJc w:val="right"/>
      <w:pPr>
        <w:ind w:left="4320" w:hanging="180"/>
      </w:pPr>
    </w:lvl>
    <w:lvl w:ilvl="6" w:tplc="37360174" w:tentative="1">
      <w:start w:val="1"/>
      <w:numFmt w:val="decimal"/>
      <w:lvlText w:val="%7."/>
      <w:lvlJc w:val="left"/>
      <w:pPr>
        <w:ind w:left="5040" w:hanging="360"/>
      </w:pPr>
    </w:lvl>
    <w:lvl w:ilvl="7" w:tplc="37360174" w:tentative="1">
      <w:start w:val="1"/>
      <w:numFmt w:val="lowerLetter"/>
      <w:lvlText w:val="%8."/>
      <w:lvlJc w:val="left"/>
      <w:pPr>
        <w:ind w:left="5760" w:hanging="360"/>
      </w:pPr>
    </w:lvl>
    <w:lvl w:ilvl="8" w:tplc="37360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3">
    <w:multiLevelType w:val="hybridMultilevel"/>
    <w:lvl w:ilvl="0" w:tplc="75951690">
      <w:start w:val="1"/>
      <w:numFmt w:val="decimal"/>
      <w:lvlText w:val="%1."/>
      <w:lvlJc w:val="left"/>
      <w:pPr>
        <w:ind w:left="720" w:hanging="360"/>
      </w:pPr>
    </w:lvl>
    <w:lvl w:ilvl="1" w:tplc="75951690" w:tentative="1">
      <w:start w:val="1"/>
      <w:numFmt w:val="lowerLetter"/>
      <w:lvlText w:val="%2."/>
      <w:lvlJc w:val="left"/>
      <w:pPr>
        <w:ind w:left="1440" w:hanging="360"/>
      </w:pPr>
    </w:lvl>
    <w:lvl w:ilvl="2" w:tplc="75951690" w:tentative="1">
      <w:start w:val="1"/>
      <w:numFmt w:val="lowerRoman"/>
      <w:lvlText w:val="%3."/>
      <w:lvlJc w:val="right"/>
      <w:pPr>
        <w:ind w:left="2160" w:hanging="180"/>
      </w:pPr>
    </w:lvl>
    <w:lvl w:ilvl="3" w:tplc="75951690" w:tentative="1">
      <w:start w:val="1"/>
      <w:numFmt w:val="decimal"/>
      <w:lvlText w:val="%4."/>
      <w:lvlJc w:val="left"/>
      <w:pPr>
        <w:ind w:left="2880" w:hanging="360"/>
      </w:pPr>
    </w:lvl>
    <w:lvl w:ilvl="4" w:tplc="75951690" w:tentative="1">
      <w:start w:val="1"/>
      <w:numFmt w:val="lowerLetter"/>
      <w:lvlText w:val="%5."/>
      <w:lvlJc w:val="left"/>
      <w:pPr>
        <w:ind w:left="3600" w:hanging="360"/>
      </w:pPr>
    </w:lvl>
    <w:lvl w:ilvl="5" w:tplc="75951690" w:tentative="1">
      <w:start w:val="1"/>
      <w:numFmt w:val="lowerRoman"/>
      <w:lvlText w:val="%6."/>
      <w:lvlJc w:val="right"/>
      <w:pPr>
        <w:ind w:left="4320" w:hanging="180"/>
      </w:pPr>
    </w:lvl>
    <w:lvl w:ilvl="6" w:tplc="75951690" w:tentative="1">
      <w:start w:val="1"/>
      <w:numFmt w:val="decimal"/>
      <w:lvlText w:val="%7."/>
      <w:lvlJc w:val="left"/>
      <w:pPr>
        <w:ind w:left="5040" w:hanging="360"/>
      </w:pPr>
    </w:lvl>
    <w:lvl w:ilvl="7" w:tplc="75951690" w:tentative="1">
      <w:start w:val="1"/>
      <w:numFmt w:val="lowerLetter"/>
      <w:lvlText w:val="%8."/>
      <w:lvlJc w:val="left"/>
      <w:pPr>
        <w:ind w:left="5760" w:hanging="360"/>
      </w:pPr>
    </w:lvl>
    <w:lvl w:ilvl="8" w:tplc="75951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2">
    <w:multiLevelType w:val="hybridMultilevel"/>
    <w:lvl w:ilvl="0" w:tplc="71754977">
      <w:start w:val="1"/>
      <w:numFmt w:val="decimal"/>
      <w:lvlText w:val="%1."/>
      <w:lvlJc w:val="left"/>
      <w:pPr>
        <w:ind w:left="720" w:hanging="360"/>
      </w:pPr>
    </w:lvl>
    <w:lvl w:ilvl="1" w:tplc="71754977" w:tentative="1">
      <w:start w:val="1"/>
      <w:numFmt w:val="decimal"/>
      <w:lvlText w:val="%2."/>
      <w:lvlJc w:val="left"/>
      <w:pPr>
        <w:ind w:left="1440" w:hanging="360"/>
      </w:pPr>
    </w:lvl>
    <w:lvl w:ilvl="2" w:tplc="71754977" w:tentative="1">
      <w:start w:val="1"/>
      <w:numFmt w:val="decimal"/>
      <w:lvlText w:val="%3."/>
      <w:lvlJc w:val="right"/>
      <w:pPr>
        <w:ind w:left="2160" w:hanging="180"/>
      </w:pPr>
    </w:lvl>
    <w:lvl w:ilvl="3" w:tplc="71754977" w:tentative="1">
      <w:start w:val="1"/>
      <w:numFmt w:val="decimal"/>
      <w:lvlText w:val="%4."/>
      <w:lvlJc w:val="left"/>
      <w:pPr>
        <w:ind w:left="2880" w:hanging="360"/>
      </w:pPr>
    </w:lvl>
    <w:lvl w:ilvl="4" w:tplc="71754977" w:tentative="1">
      <w:start w:val="1"/>
      <w:numFmt w:val="lowerLetter"/>
      <w:lvlText w:val="%5."/>
      <w:lvlJc w:val="left"/>
      <w:pPr>
        <w:ind w:left="3600" w:hanging="360"/>
      </w:pPr>
    </w:lvl>
    <w:lvl w:ilvl="5" w:tplc="71754977" w:tentative="1">
      <w:start w:val="1"/>
      <w:numFmt w:val="lowerRoman"/>
      <w:lvlText w:val="%6."/>
      <w:lvlJc w:val="right"/>
      <w:pPr>
        <w:ind w:left="4320" w:hanging="180"/>
      </w:pPr>
    </w:lvl>
    <w:lvl w:ilvl="6" w:tplc="71754977" w:tentative="1">
      <w:start w:val="1"/>
      <w:numFmt w:val="decimal"/>
      <w:lvlText w:val="%7."/>
      <w:lvlJc w:val="left"/>
      <w:pPr>
        <w:ind w:left="5040" w:hanging="360"/>
      </w:pPr>
    </w:lvl>
    <w:lvl w:ilvl="7" w:tplc="71754977" w:tentative="1">
      <w:start w:val="1"/>
      <w:numFmt w:val="lowerLetter"/>
      <w:lvlText w:val="%8."/>
      <w:lvlJc w:val="left"/>
      <w:pPr>
        <w:ind w:left="5760" w:hanging="360"/>
      </w:pPr>
    </w:lvl>
    <w:lvl w:ilvl="8" w:tplc="71754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1">
    <w:multiLevelType w:val="hybridMultilevel"/>
    <w:lvl w:ilvl="0" w:tplc="33566335">
      <w:start w:val="1"/>
      <w:numFmt w:val="decimal"/>
      <w:lvlText w:val="%1."/>
      <w:lvlJc w:val="left"/>
      <w:pPr>
        <w:ind w:left="720" w:hanging="360"/>
      </w:pPr>
    </w:lvl>
    <w:lvl w:ilvl="1" w:tplc="33566335" w:tentative="1">
      <w:start w:val="1"/>
      <w:numFmt w:val="lowerLetter"/>
      <w:lvlText w:val="%2."/>
      <w:lvlJc w:val="left"/>
      <w:pPr>
        <w:ind w:left="1440" w:hanging="360"/>
      </w:pPr>
    </w:lvl>
    <w:lvl w:ilvl="2" w:tplc="33566335" w:tentative="1">
      <w:start w:val="1"/>
      <w:numFmt w:val="lowerRoman"/>
      <w:lvlText w:val="%3."/>
      <w:lvlJc w:val="right"/>
      <w:pPr>
        <w:ind w:left="2160" w:hanging="180"/>
      </w:pPr>
    </w:lvl>
    <w:lvl w:ilvl="3" w:tplc="33566335" w:tentative="1">
      <w:start w:val="1"/>
      <w:numFmt w:val="decimal"/>
      <w:lvlText w:val="%4."/>
      <w:lvlJc w:val="left"/>
      <w:pPr>
        <w:ind w:left="2880" w:hanging="360"/>
      </w:pPr>
    </w:lvl>
    <w:lvl w:ilvl="4" w:tplc="33566335" w:tentative="1">
      <w:start w:val="1"/>
      <w:numFmt w:val="lowerLetter"/>
      <w:lvlText w:val="%5."/>
      <w:lvlJc w:val="left"/>
      <w:pPr>
        <w:ind w:left="3600" w:hanging="360"/>
      </w:pPr>
    </w:lvl>
    <w:lvl w:ilvl="5" w:tplc="33566335" w:tentative="1">
      <w:start w:val="1"/>
      <w:numFmt w:val="lowerRoman"/>
      <w:lvlText w:val="%6."/>
      <w:lvlJc w:val="right"/>
      <w:pPr>
        <w:ind w:left="4320" w:hanging="180"/>
      </w:pPr>
    </w:lvl>
    <w:lvl w:ilvl="6" w:tplc="33566335" w:tentative="1">
      <w:start w:val="1"/>
      <w:numFmt w:val="decimal"/>
      <w:lvlText w:val="%7."/>
      <w:lvlJc w:val="left"/>
      <w:pPr>
        <w:ind w:left="5040" w:hanging="360"/>
      </w:pPr>
    </w:lvl>
    <w:lvl w:ilvl="7" w:tplc="33566335" w:tentative="1">
      <w:start w:val="1"/>
      <w:numFmt w:val="lowerLetter"/>
      <w:lvlText w:val="%8."/>
      <w:lvlJc w:val="left"/>
      <w:pPr>
        <w:ind w:left="5760" w:hanging="360"/>
      </w:pPr>
    </w:lvl>
    <w:lvl w:ilvl="8" w:tplc="33566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0">
    <w:multiLevelType w:val="hybridMultilevel"/>
    <w:lvl w:ilvl="0" w:tplc="31169660">
      <w:start w:val="1"/>
      <w:numFmt w:val="decimal"/>
      <w:lvlText w:val="%1."/>
      <w:lvlJc w:val="left"/>
      <w:pPr>
        <w:ind w:left="720" w:hanging="360"/>
      </w:pPr>
    </w:lvl>
    <w:lvl w:ilvl="1" w:tplc="31169660" w:tentative="1">
      <w:start w:val="1"/>
      <w:numFmt w:val="lowerLetter"/>
      <w:lvlText w:val="%2."/>
      <w:lvlJc w:val="left"/>
      <w:pPr>
        <w:ind w:left="1440" w:hanging="360"/>
      </w:pPr>
    </w:lvl>
    <w:lvl w:ilvl="2" w:tplc="31169660" w:tentative="1">
      <w:start w:val="1"/>
      <w:numFmt w:val="lowerRoman"/>
      <w:lvlText w:val="%3."/>
      <w:lvlJc w:val="right"/>
      <w:pPr>
        <w:ind w:left="2160" w:hanging="180"/>
      </w:pPr>
    </w:lvl>
    <w:lvl w:ilvl="3" w:tplc="31169660" w:tentative="1">
      <w:start w:val="1"/>
      <w:numFmt w:val="decimal"/>
      <w:lvlText w:val="%4."/>
      <w:lvlJc w:val="left"/>
      <w:pPr>
        <w:ind w:left="2880" w:hanging="360"/>
      </w:pPr>
    </w:lvl>
    <w:lvl w:ilvl="4" w:tplc="31169660" w:tentative="1">
      <w:start w:val="1"/>
      <w:numFmt w:val="lowerLetter"/>
      <w:lvlText w:val="%5."/>
      <w:lvlJc w:val="left"/>
      <w:pPr>
        <w:ind w:left="3600" w:hanging="360"/>
      </w:pPr>
    </w:lvl>
    <w:lvl w:ilvl="5" w:tplc="31169660" w:tentative="1">
      <w:start w:val="1"/>
      <w:numFmt w:val="lowerRoman"/>
      <w:lvlText w:val="%6."/>
      <w:lvlJc w:val="right"/>
      <w:pPr>
        <w:ind w:left="4320" w:hanging="180"/>
      </w:pPr>
    </w:lvl>
    <w:lvl w:ilvl="6" w:tplc="31169660" w:tentative="1">
      <w:start w:val="1"/>
      <w:numFmt w:val="decimal"/>
      <w:lvlText w:val="%7."/>
      <w:lvlJc w:val="left"/>
      <w:pPr>
        <w:ind w:left="5040" w:hanging="360"/>
      </w:pPr>
    </w:lvl>
    <w:lvl w:ilvl="7" w:tplc="31169660" w:tentative="1">
      <w:start w:val="1"/>
      <w:numFmt w:val="lowerLetter"/>
      <w:lvlText w:val="%8."/>
      <w:lvlJc w:val="left"/>
      <w:pPr>
        <w:ind w:left="5760" w:hanging="360"/>
      </w:pPr>
    </w:lvl>
    <w:lvl w:ilvl="8" w:tplc="31169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9">
    <w:multiLevelType w:val="hybridMultilevel"/>
    <w:lvl w:ilvl="0" w:tplc="12189212">
      <w:start w:val="1"/>
      <w:numFmt w:val="decimal"/>
      <w:lvlText w:val="%1."/>
      <w:lvlJc w:val="left"/>
      <w:pPr>
        <w:ind w:left="720" w:hanging="360"/>
      </w:pPr>
    </w:lvl>
    <w:lvl w:ilvl="1" w:tplc="12189212" w:tentative="1">
      <w:start w:val="1"/>
      <w:numFmt w:val="lowerLetter"/>
      <w:lvlText w:val="%2."/>
      <w:lvlJc w:val="left"/>
      <w:pPr>
        <w:ind w:left="1440" w:hanging="360"/>
      </w:pPr>
    </w:lvl>
    <w:lvl w:ilvl="2" w:tplc="12189212" w:tentative="1">
      <w:start w:val="1"/>
      <w:numFmt w:val="lowerRoman"/>
      <w:lvlText w:val="%3."/>
      <w:lvlJc w:val="right"/>
      <w:pPr>
        <w:ind w:left="2160" w:hanging="180"/>
      </w:pPr>
    </w:lvl>
    <w:lvl w:ilvl="3" w:tplc="12189212" w:tentative="1">
      <w:start w:val="1"/>
      <w:numFmt w:val="decimal"/>
      <w:lvlText w:val="%4."/>
      <w:lvlJc w:val="left"/>
      <w:pPr>
        <w:ind w:left="2880" w:hanging="360"/>
      </w:pPr>
    </w:lvl>
    <w:lvl w:ilvl="4" w:tplc="12189212" w:tentative="1">
      <w:start w:val="1"/>
      <w:numFmt w:val="lowerLetter"/>
      <w:lvlText w:val="%5."/>
      <w:lvlJc w:val="left"/>
      <w:pPr>
        <w:ind w:left="3600" w:hanging="360"/>
      </w:pPr>
    </w:lvl>
    <w:lvl w:ilvl="5" w:tplc="12189212" w:tentative="1">
      <w:start w:val="1"/>
      <w:numFmt w:val="lowerRoman"/>
      <w:lvlText w:val="%6."/>
      <w:lvlJc w:val="right"/>
      <w:pPr>
        <w:ind w:left="4320" w:hanging="180"/>
      </w:pPr>
    </w:lvl>
    <w:lvl w:ilvl="6" w:tplc="12189212" w:tentative="1">
      <w:start w:val="1"/>
      <w:numFmt w:val="decimal"/>
      <w:lvlText w:val="%7."/>
      <w:lvlJc w:val="left"/>
      <w:pPr>
        <w:ind w:left="5040" w:hanging="360"/>
      </w:pPr>
    </w:lvl>
    <w:lvl w:ilvl="7" w:tplc="12189212" w:tentative="1">
      <w:start w:val="1"/>
      <w:numFmt w:val="lowerLetter"/>
      <w:lvlText w:val="%8."/>
      <w:lvlJc w:val="left"/>
      <w:pPr>
        <w:ind w:left="5760" w:hanging="360"/>
      </w:pPr>
    </w:lvl>
    <w:lvl w:ilvl="8" w:tplc="12189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8">
    <w:multiLevelType w:val="hybridMultilevel"/>
    <w:lvl w:ilvl="0" w:tplc="64840265">
      <w:start w:val="1"/>
      <w:numFmt w:val="decimal"/>
      <w:lvlText w:val="%1."/>
      <w:lvlJc w:val="left"/>
      <w:pPr>
        <w:ind w:left="720" w:hanging="360"/>
      </w:pPr>
    </w:lvl>
    <w:lvl w:ilvl="1" w:tplc="64840265" w:tentative="1">
      <w:start w:val="1"/>
      <w:numFmt w:val="lowerLetter"/>
      <w:lvlText w:val="%2."/>
      <w:lvlJc w:val="left"/>
      <w:pPr>
        <w:ind w:left="1440" w:hanging="360"/>
      </w:pPr>
    </w:lvl>
    <w:lvl w:ilvl="2" w:tplc="64840265" w:tentative="1">
      <w:start w:val="1"/>
      <w:numFmt w:val="lowerRoman"/>
      <w:lvlText w:val="%3."/>
      <w:lvlJc w:val="right"/>
      <w:pPr>
        <w:ind w:left="2160" w:hanging="180"/>
      </w:pPr>
    </w:lvl>
    <w:lvl w:ilvl="3" w:tplc="64840265" w:tentative="1">
      <w:start w:val="1"/>
      <w:numFmt w:val="decimal"/>
      <w:lvlText w:val="%4."/>
      <w:lvlJc w:val="left"/>
      <w:pPr>
        <w:ind w:left="2880" w:hanging="360"/>
      </w:pPr>
    </w:lvl>
    <w:lvl w:ilvl="4" w:tplc="64840265" w:tentative="1">
      <w:start w:val="1"/>
      <w:numFmt w:val="lowerLetter"/>
      <w:lvlText w:val="%5."/>
      <w:lvlJc w:val="left"/>
      <w:pPr>
        <w:ind w:left="3600" w:hanging="360"/>
      </w:pPr>
    </w:lvl>
    <w:lvl w:ilvl="5" w:tplc="64840265" w:tentative="1">
      <w:start w:val="1"/>
      <w:numFmt w:val="lowerRoman"/>
      <w:lvlText w:val="%6."/>
      <w:lvlJc w:val="right"/>
      <w:pPr>
        <w:ind w:left="4320" w:hanging="180"/>
      </w:pPr>
    </w:lvl>
    <w:lvl w:ilvl="6" w:tplc="64840265" w:tentative="1">
      <w:start w:val="1"/>
      <w:numFmt w:val="decimal"/>
      <w:lvlText w:val="%7."/>
      <w:lvlJc w:val="left"/>
      <w:pPr>
        <w:ind w:left="5040" w:hanging="360"/>
      </w:pPr>
    </w:lvl>
    <w:lvl w:ilvl="7" w:tplc="64840265" w:tentative="1">
      <w:start w:val="1"/>
      <w:numFmt w:val="lowerLetter"/>
      <w:lvlText w:val="%8."/>
      <w:lvlJc w:val="left"/>
      <w:pPr>
        <w:ind w:left="5760" w:hanging="360"/>
      </w:pPr>
    </w:lvl>
    <w:lvl w:ilvl="8" w:tplc="64840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7">
    <w:multiLevelType w:val="hybridMultilevel"/>
    <w:lvl w:ilvl="0" w:tplc="61246947">
      <w:start w:val="1"/>
      <w:numFmt w:val="decimal"/>
      <w:lvlText w:val="%1."/>
      <w:lvlJc w:val="left"/>
      <w:pPr>
        <w:ind w:left="720" w:hanging="360"/>
      </w:pPr>
    </w:lvl>
    <w:lvl w:ilvl="1" w:tplc="61246947" w:tentative="1">
      <w:start w:val="1"/>
      <w:numFmt w:val="lowerLetter"/>
      <w:lvlText w:val="%2."/>
      <w:lvlJc w:val="left"/>
      <w:pPr>
        <w:ind w:left="1440" w:hanging="360"/>
      </w:pPr>
    </w:lvl>
    <w:lvl w:ilvl="2" w:tplc="61246947" w:tentative="1">
      <w:start w:val="1"/>
      <w:numFmt w:val="lowerRoman"/>
      <w:lvlText w:val="%3."/>
      <w:lvlJc w:val="right"/>
      <w:pPr>
        <w:ind w:left="2160" w:hanging="180"/>
      </w:pPr>
    </w:lvl>
    <w:lvl w:ilvl="3" w:tplc="61246947" w:tentative="1">
      <w:start w:val="1"/>
      <w:numFmt w:val="decimal"/>
      <w:lvlText w:val="%4."/>
      <w:lvlJc w:val="left"/>
      <w:pPr>
        <w:ind w:left="2880" w:hanging="360"/>
      </w:pPr>
    </w:lvl>
    <w:lvl w:ilvl="4" w:tplc="61246947" w:tentative="1">
      <w:start w:val="1"/>
      <w:numFmt w:val="lowerLetter"/>
      <w:lvlText w:val="%5."/>
      <w:lvlJc w:val="left"/>
      <w:pPr>
        <w:ind w:left="3600" w:hanging="360"/>
      </w:pPr>
    </w:lvl>
    <w:lvl w:ilvl="5" w:tplc="61246947" w:tentative="1">
      <w:start w:val="1"/>
      <w:numFmt w:val="lowerRoman"/>
      <w:lvlText w:val="%6."/>
      <w:lvlJc w:val="right"/>
      <w:pPr>
        <w:ind w:left="4320" w:hanging="180"/>
      </w:pPr>
    </w:lvl>
    <w:lvl w:ilvl="6" w:tplc="61246947" w:tentative="1">
      <w:start w:val="1"/>
      <w:numFmt w:val="decimal"/>
      <w:lvlText w:val="%7."/>
      <w:lvlJc w:val="left"/>
      <w:pPr>
        <w:ind w:left="5040" w:hanging="360"/>
      </w:pPr>
    </w:lvl>
    <w:lvl w:ilvl="7" w:tplc="61246947" w:tentative="1">
      <w:start w:val="1"/>
      <w:numFmt w:val="lowerLetter"/>
      <w:lvlText w:val="%8."/>
      <w:lvlJc w:val="left"/>
      <w:pPr>
        <w:ind w:left="5760" w:hanging="360"/>
      </w:pPr>
    </w:lvl>
    <w:lvl w:ilvl="8" w:tplc="61246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6">
    <w:multiLevelType w:val="hybridMultilevel"/>
    <w:lvl w:ilvl="0" w:tplc="40399061">
      <w:start w:val="1"/>
      <w:numFmt w:val="decimal"/>
      <w:lvlText w:val="%1."/>
      <w:lvlJc w:val="left"/>
      <w:pPr>
        <w:ind w:left="720" w:hanging="360"/>
      </w:pPr>
    </w:lvl>
    <w:lvl w:ilvl="1" w:tplc="40399061" w:tentative="1">
      <w:start w:val="1"/>
      <w:numFmt w:val="lowerLetter"/>
      <w:lvlText w:val="%2."/>
      <w:lvlJc w:val="left"/>
      <w:pPr>
        <w:ind w:left="1440" w:hanging="360"/>
      </w:pPr>
    </w:lvl>
    <w:lvl w:ilvl="2" w:tplc="40399061" w:tentative="1">
      <w:start w:val="1"/>
      <w:numFmt w:val="lowerRoman"/>
      <w:lvlText w:val="%3."/>
      <w:lvlJc w:val="right"/>
      <w:pPr>
        <w:ind w:left="2160" w:hanging="180"/>
      </w:pPr>
    </w:lvl>
    <w:lvl w:ilvl="3" w:tplc="40399061" w:tentative="1">
      <w:start w:val="1"/>
      <w:numFmt w:val="decimal"/>
      <w:lvlText w:val="%4."/>
      <w:lvlJc w:val="left"/>
      <w:pPr>
        <w:ind w:left="2880" w:hanging="360"/>
      </w:pPr>
    </w:lvl>
    <w:lvl w:ilvl="4" w:tplc="40399061" w:tentative="1">
      <w:start w:val="1"/>
      <w:numFmt w:val="lowerLetter"/>
      <w:lvlText w:val="%5."/>
      <w:lvlJc w:val="left"/>
      <w:pPr>
        <w:ind w:left="3600" w:hanging="360"/>
      </w:pPr>
    </w:lvl>
    <w:lvl w:ilvl="5" w:tplc="40399061" w:tentative="1">
      <w:start w:val="1"/>
      <w:numFmt w:val="lowerRoman"/>
      <w:lvlText w:val="%6."/>
      <w:lvlJc w:val="right"/>
      <w:pPr>
        <w:ind w:left="4320" w:hanging="180"/>
      </w:pPr>
    </w:lvl>
    <w:lvl w:ilvl="6" w:tplc="40399061" w:tentative="1">
      <w:start w:val="1"/>
      <w:numFmt w:val="decimal"/>
      <w:lvlText w:val="%7."/>
      <w:lvlJc w:val="left"/>
      <w:pPr>
        <w:ind w:left="5040" w:hanging="360"/>
      </w:pPr>
    </w:lvl>
    <w:lvl w:ilvl="7" w:tplc="40399061" w:tentative="1">
      <w:start w:val="1"/>
      <w:numFmt w:val="lowerLetter"/>
      <w:lvlText w:val="%8."/>
      <w:lvlJc w:val="left"/>
      <w:pPr>
        <w:ind w:left="5760" w:hanging="360"/>
      </w:pPr>
    </w:lvl>
    <w:lvl w:ilvl="8" w:tplc="40399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5">
    <w:multiLevelType w:val="hybridMultilevel"/>
    <w:lvl w:ilvl="0" w:tplc="86778975">
      <w:start w:val="1"/>
      <w:numFmt w:val="decimal"/>
      <w:lvlText w:val="%1."/>
      <w:lvlJc w:val="left"/>
      <w:pPr>
        <w:ind w:left="720" w:hanging="360"/>
      </w:pPr>
    </w:lvl>
    <w:lvl w:ilvl="1" w:tplc="86778975" w:tentative="1">
      <w:start w:val="1"/>
      <w:numFmt w:val="lowerLetter"/>
      <w:lvlText w:val="%2."/>
      <w:lvlJc w:val="left"/>
      <w:pPr>
        <w:ind w:left="1440" w:hanging="360"/>
      </w:pPr>
    </w:lvl>
    <w:lvl w:ilvl="2" w:tplc="86778975" w:tentative="1">
      <w:start w:val="1"/>
      <w:numFmt w:val="lowerRoman"/>
      <w:lvlText w:val="%3."/>
      <w:lvlJc w:val="right"/>
      <w:pPr>
        <w:ind w:left="2160" w:hanging="180"/>
      </w:pPr>
    </w:lvl>
    <w:lvl w:ilvl="3" w:tplc="86778975" w:tentative="1">
      <w:start w:val="1"/>
      <w:numFmt w:val="decimal"/>
      <w:lvlText w:val="%4."/>
      <w:lvlJc w:val="left"/>
      <w:pPr>
        <w:ind w:left="2880" w:hanging="360"/>
      </w:pPr>
    </w:lvl>
    <w:lvl w:ilvl="4" w:tplc="86778975" w:tentative="1">
      <w:start w:val="1"/>
      <w:numFmt w:val="lowerLetter"/>
      <w:lvlText w:val="%5."/>
      <w:lvlJc w:val="left"/>
      <w:pPr>
        <w:ind w:left="3600" w:hanging="360"/>
      </w:pPr>
    </w:lvl>
    <w:lvl w:ilvl="5" w:tplc="86778975" w:tentative="1">
      <w:start w:val="1"/>
      <w:numFmt w:val="lowerRoman"/>
      <w:lvlText w:val="%6."/>
      <w:lvlJc w:val="right"/>
      <w:pPr>
        <w:ind w:left="4320" w:hanging="180"/>
      </w:pPr>
    </w:lvl>
    <w:lvl w:ilvl="6" w:tplc="86778975" w:tentative="1">
      <w:start w:val="1"/>
      <w:numFmt w:val="decimal"/>
      <w:lvlText w:val="%7."/>
      <w:lvlJc w:val="left"/>
      <w:pPr>
        <w:ind w:left="5040" w:hanging="360"/>
      </w:pPr>
    </w:lvl>
    <w:lvl w:ilvl="7" w:tplc="86778975" w:tentative="1">
      <w:start w:val="1"/>
      <w:numFmt w:val="lowerLetter"/>
      <w:lvlText w:val="%8."/>
      <w:lvlJc w:val="left"/>
      <w:pPr>
        <w:ind w:left="5760" w:hanging="360"/>
      </w:pPr>
    </w:lvl>
    <w:lvl w:ilvl="8" w:tplc="86778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4">
    <w:multiLevelType w:val="hybridMultilevel"/>
    <w:lvl w:ilvl="0" w:tplc="24802652">
      <w:start w:val="1"/>
      <w:numFmt w:val="decimal"/>
      <w:lvlText w:val="%1."/>
      <w:lvlJc w:val="left"/>
      <w:pPr>
        <w:ind w:left="720" w:hanging="360"/>
      </w:pPr>
    </w:lvl>
    <w:lvl w:ilvl="1" w:tplc="24802652" w:tentative="1">
      <w:start w:val="1"/>
      <w:numFmt w:val="lowerLetter"/>
      <w:lvlText w:val="%2."/>
      <w:lvlJc w:val="left"/>
      <w:pPr>
        <w:ind w:left="1440" w:hanging="360"/>
      </w:pPr>
    </w:lvl>
    <w:lvl w:ilvl="2" w:tplc="24802652" w:tentative="1">
      <w:start w:val="1"/>
      <w:numFmt w:val="lowerRoman"/>
      <w:lvlText w:val="%3."/>
      <w:lvlJc w:val="right"/>
      <w:pPr>
        <w:ind w:left="2160" w:hanging="180"/>
      </w:pPr>
    </w:lvl>
    <w:lvl w:ilvl="3" w:tplc="24802652" w:tentative="1">
      <w:start w:val="1"/>
      <w:numFmt w:val="decimal"/>
      <w:lvlText w:val="%4."/>
      <w:lvlJc w:val="left"/>
      <w:pPr>
        <w:ind w:left="2880" w:hanging="360"/>
      </w:pPr>
    </w:lvl>
    <w:lvl w:ilvl="4" w:tplc="24802652" w:tentative="1">
      <w:start w:val="1"/>
      <w:numFmt w:val="lowerLetter"/>
      <w:lvlText w:val="%5."/>
      <w:lvlJc w:val="left"/>
      <w:pPr>
        <w:ind w:left="3600" w:hanging="360"/>
      </w:pPr>
    </w:lvl>
    <w:lvl w:ilvl="5" w:tplc="24802652" w:tentative="1">
      <w:start w:val="1"/>
      <w:numFmt w:val="lowerRoman"/>
      <w:lvlText w:val="%6."/>
      <w:lvlJc w:val="right"/>
      <w:pPr>
        <w:ind w:left="4320" w:hanging="180"/>
      </w:pPr>
    </w:lvl>
    <w:lvl w:ilvl="6" w:tplc="24802652" w:tentative="1">
      <w:start w:val="1"/>
      <w:numFmt w:val="decimal"/>
      <w:lvlText w:val="%7."/>
      <w:lvlJc w:val="left"/>
      <w:pPr>
        <w:ind w:left="5040" w:hanging="360"/>
      </w:pPr>
    </w:lvl>
    <w:lvl w:ilvl="7" w:tplc="24802652" w:tentative="1">
      <w:start w:val="1"/>
      <w:numFmt w:val="lowerLetter"/>
      <w:lvlText w:val="%8."/>
      <w:lvlJc w:val="left"/>
      <w:pPr>
        <w:ind w:left="5760" w:hanging="360"/>
      </w:pPr>
    </w:lvl>
    <w:lvl w:ilvl="8" w:tplc="24802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3">
    <w:multiLevelType w:val="hybridMultilevel"/>
    <w:lvl w:ilvl="0" w:tplc="912201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373">
    <w:abstractNumId w:val="10373"/>
  </w:num>
  <w:num w:numId="10374">
    <w:abstractNumId w:val="10374"/>
  </w:num>
  <w:num w:numId="10375">
    <w:abstractNumId w:val="10375"/>
  </w:num>
  <w:num w:numId="10376">
    <w:abstractNumId w:val="10376"/>
  </w:num>
  <w:num w:numId="10377">
    <w:abstractNumId w:val="10377"/>
  </w:num>
  <w:num w:numId="10378">
    <w:abstractNumId w:val="10378"/>
  </w:num>
  <w:num w:numId="10379">
    <w:abstractNumId w:val="10379"/>
  </w:num>
  <w:num w:numId="10380">
    <w:abstractNumId w:val="10380"/>
  </w:num>
  <w:num w:numId="10381">
    <w:abstractNumId w:val="10381"/>
  </w:num>
  <w:num w:numId="10382">
    <w:abstractNumId w:val="10382"/>
  </w:num>
  <w:num w:numId="10383">
    <w:abstractNumId w:val="10383"/>
  </w:num>
  <w:num w:numId="10384">
    <w:abstractNumId w:val="10384"/>
  </w:num>
  <w:num w:numId="10385">
    <w:abstractNumId w:val="10385"/>
  </w:num>
  <w:num w:numId="10386">
    <w:abstractNumId w:val="10386"/>
  </w:num>
  <w:num w:numId="10387">
    <w:abstractNumId w:val="10387"/>
  </w:num>
  <w:num w:numId="10388">
    <w:abstractNumId w:val="10388"/>
  </w:num>
  <w:num w:numId="10389">
    <w:abstractNumId w:val="10389"/>
  </w:num>
  <w:num w:numId="10390">
    <w:abstractNumId w:val="10390"/>
  </w:num>
  <w:num w:numId="10391">
    <w:abstractNumId w:val="10391"/>
  </w:num>
  <w:num w:numId="10392">
    <w:abstractNumId w:val="10392"/>
  </w:num>
  <w:num w:numId="10393">
    <w:abstractNumId w:val="10393"/>
  </w:num>
  <w:num w:numId="10394">
    <w:abstractNumId w:val="10394"/>
  </w:num>
  <w:num w:numId="10395">
    <w:abstractNumId w:val="10395"/>
  </w:num>
  <w:num w:numId="10396">
    <w:abstractNumId w:val="10396"/>
  </w:num>
  <w:num w:numId="10397">
    <w:abstractNumId w:val="10397"/>
  </w:num>
  <w:num w:numId="10398">
    <w:abstractNumId w:val="10398"/>
  </w:num>
  <w:num w:numId="10399">
    <w:abstractNumId w:val="10399"/>
  </w:num>
  <w:num w:numId="10400">
    <w:abstractNumId w:val="10400"/>
  </w:num>
  <w:num w:numId="10401">
    <w:abstractNumId w:val="10401"/>
  </w:num>
  <w:num w:numId="10402">
    <w:abstractNumId w:val="10402"/>
  </w:num>
  <w:num w:numId="10403">
    <w:abstractNumId w:val="10403"/>
  </w:num>
  <w:num w:numId="10404">
    <w:abstractNumId w:val="10404"/>
  </w:num>
  <w:num w:numId="10405">
    <w:abstractNumId w:val="10405"/>
  </w:num>
  <w:num w:numId="10406">
    <w:abstractNumId w:val="10406"/>
  </w:num>
  <w:num w:numId="10407">
    <w:abstractNumId w:val="10407"/>
  </w:num>
  <w:num w:numId="10408">
    <w:abstractNumId w:val="10408"/>
  </w:num>
  <w:num w:numId="10409">
    <w:abstractNumId w:val="10409"/>
  </w:num>
  <w:num w:numId="10410">
    <w:abstractNumId w:val="10410"/>
  </w:num>
  <w:num w:numId="10411">
    <w:abstractNumId w:val="10411"/>
  </w:num>
  <w:num w:numId="10412">
    <w:abstractNumId w:val="10412"/>
  </w:num>
  <w:num w:numId="10413">
    <w:abstractNumId w:val="10413"/>
  </w:num>
  <w:num w:numId="10414">
    <w:abstractNumId w:val="10414"/>
  </w:num>
  <w:num w:numId="10415">
    <w:abstractNumId w:val="10415"/>
  </w:num>
  <w:num w:numId="10416">
    <w:abstractNumId w:val="10416"/>
  </w:num>
  <w:num w:numId="10417">
    <w:abstractNumId w:val="10417"/>
  </w:num>
  <w:num w:numId="10418">
    <w:abstractNumId w:val="10418"/>
  </w:num>
  <w:num w:numId="10419">
    <w:abstractNumId w:val="10419"/>
  </w:num>
  <w:num w:numId="10420">
    <w:abstractNumId w:val="10420"/>
  </w:num>
  <w:num w:numId="10421">
    <w:abstractNumId w:val="10421"/>
  </w:num>
  <w:num w:numId="10422">
    <w:abstractNumId w:val="10422"/>
  </w:num>
  <w:num w:numId="10423">
    <w:abstractNumId w:val="10423"/>
  </w:num>
  <w:num w:numId="10424">
    <w:abstractNumId w:val="10424"/>
  </w:num>
  <w:num w:numId="10425">
    <w:abstractNumId w:val="10425"/>
  </w:num>
  <w:num w:numId="10426">
    <w:abstractNumId w:val="10426"/>
  </w:num>
  <w:num w:numId="10427">
    <w:abstractNumId w:val="10427"/>
  </w:num>
  <w:num w:numId="10428">
    <w:abstractNumId w:val="10428"/>
  </w:num>
  <w:num w:numId="10429">
    <w:abstractNumId w:val="10429"/>
  </w:num>
  <w:num w:numId="10430">
    <w:abstractNumId w:val="10430"/>
  </w:num>
  <w:num w:numId="10431">
    <w:abstractNumId w:val="10431"/>
  </w:num>
  <w:num w:numId="10432">
    <w:abstractNumId w:val="10432"/>
  </w:num>
  <w:num w:numId="10433">
    <w:abstractNumId w:val="10433"/>
  </w:num>
  <w:num w:numId="10434">
    <w:abstractNumId w:val="10434"/>
  </w:num>
  <w:num w:numId="10435">
    <w:abstractNumId w:val="10435"/>
  </w:num>
  <w:num w:numId="10436">
    <w:abstractNumId w:val="10436"/>
  </w:num>
  <w:num w:numId="10437">
    <w:abstractNumId w:val="10437"/>
  </w:num>
  <w:num w:numId="10438">
    <w:abstractNumId w:val="10438"/>
  </w:num>
  <w:num w:numId="10439">
    <w:abstractNumId w:val="10439"/>
  </w:num>
  <w:num w:numId="10440">
    <w:abstractNumId w:val="10440"/>
  </w:num>
  <w:num w:numId="10441">
    <w:abstractNumId w:val="10441"/>
  </w:num>
  <w:num w:numId="10442">
    <w:abstractNumId w:val="10442"/>
  </w:num>
  <w:num w:numId="10443">
    <w:abstractNumId w:val="10443"/>
  </w:num>
  <w:num w:numId="10444">
    <w:abstractNumId w:val="10444"/>
  </w:num>
  <w:num w:numId="10445">
    <w:abstractNumId w:val="10445"/>
  </w:num>
  <w:num w:numId="10446">
    <w:abstractNumId w:val="10446"/>
  </w:num>
  <w:num w:numId="10447">
    <w:abstractNumId w:val="10447"/>
  </w:num>
  <w:num w:numId="10448">
    <w:abstractNumId w:val="10448"/>
  </w:num>
  <w:num w:numId="10449">
    <w:abstractNumId w:val="10449"/>
  </w:num>
  <w:num w:numId="10450">
    <w:abstractNumId w:val="10450"/>
  </w:num>
  <w:num w:numId="10451">
    <w:abstractNumId w:val="10451"/>
  </w:num>
  <w:num w:numId="10452">
    <w:abstractNumId w:val="10452"/>
  </w:num>
  <w:num w:numId="10453">
    <w:abstractNumId w:val="10453"/>
  </w:num>
  <w:num w:numId="10454">
    <w:abstractNumId w:val="10454"/>
  </w:num>
  <w:num w:numId="10455">
    <w:abstractNumId w:val="10455"/>
  </w:num>
  <w:num w:numId="10456">
    <w:abstractNumId w:val="10456"/>
  </w:num>
  <w:num w:numId="10457">
    <w:abstractNumId w:val="10457"/>
  </w:num>
  <w:num w:numId="10458">
    <w:abstractNumId w:val="10458"/>
  </w:num>
  <w:num w:numId="10459">
    <w:abstractNumId w:val="104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2181140" Type="http://schemas.openxmlformats.org/officeDocument/2006/relationships/comments" Target="comments.xml"/><Relationship Id="rId169078174" Type="http://schemas.microsoft.com/office/2011/relationships/commentsExtended" Target="commentsExtended.xml"/><Relationship Id="rId28933998" Type="http://schemas.openxmlformats.org/officeDocument/2006/relationships/image" Target="media/imgrId28933998.jpg"/><Relationship Id="rId649467e6e9e94e8e4" Type="http://schemas.openxmlformats.org/officeDocument/2006/relationships/hyperlink" Target="https://iservice.lombardini.it/jsp/Template2/manuale.jsp?id=547&amp;parent=1273" TargetMode="External"/><Relationship Id="rId111467e6e9e94eb0f" Type="http://schemas.openxmlformats.org/officeDocument/2006/relationships/hyperlink" Target="https://iservice.lombardini.it/jsp/Template2/manuale.jsp?id=548&amp;parent=1273" TargetMode="External"/><Relationship Id="rId374267e6e9e94eff5" Type="http://schemas.openxmlformats.org/officeDocument/2006/relationships/hyperlink" Target="https://iservice.lombardini.it/jsp/Template2/manuale.jsp?id=624&amp;parent=1273" TargetMode="External"/><Relationship Id="rId821667e6e9e94f38d" Type="http://schemas.openxmlformats.org/officeDocument/2006/relationships/hyperlink" Target="https://iservice.lombardini.it/jsp/Template2/manuale.jsp?id=624&amp;parent=1273" TargetMode="External"/><Relationship Id="rId795167e6e9e94f959" Type="http://schemas.openxmlformats.org/officeDocument/2006/relationships/hyperlink" Target="https://iservice.lombardini.it/jsp/Template2/manuale.jsp?id=624&amp;parent=1273" TargetMode="External"/><Relationship Id="rId990367e6e9e94fb64" Type="http://schemas.openxmlformats.org/officeDocument/2006/relationships/hyperlink" Target="https://iservice.lombardini.it/jsp/Template2/manuale.jsp?id=640&amp;parent=1273" TargetMode="External"/><Relationship Id="rId242267e6e9e94fd4d" Type="http://schemas.openxmlformats.org/officeDocument/2006/relationships/hyperlink" Target="https://iservice.lombardini.it/jsp/Template2/manuale.jsp?id=639&amp;parent=1273" TargetMode="External"/><Relationship Id="rId349367e6e9e94ff47" Type="http://schemas.openxmlformats.org/officeDocument/2006/relationships/hyperlink" Target="https://iservice.lombardini.it/jsp/Template2/manuale.jsp?id=631&amp;parent=1273" TargetMode="External"/><Relationship Id="rId832467e6e9e950124" Type="http://schemas.openxmlformats.org/officeDocument/2006/relationships/hyperlink" Target="https://iservice.lombardini.it/jsp/Template2/manuale.jsp?id=629&amp;parent=1273" TargetMode="External"/><Relationship Id="rId229567e6e9e950611" Type="http://schemas.openxmlformats.org/officeDocument/2006/relationships/hyperlink" Target="https://iservice.lombardini.it/jsp/Template4/manuale.jsp?id=2681&amp;parent=1273" TargetMode="External"/><Relationship Id="rId240867e6e9e950958" Type="http://schemas.openxmlformats.org/officeDocument/2006/relationships/hyperlink" Target="https://iservice.lombardini.it/jsp/Template4/manuale.jsp?id=2682&amp;parent=1273" TargetMode="External"/><Relationship Id="rId295967e6e9e950cc2" Type="http://schemas.openxmlformats.org/officeDocument/2006/relationships/hyperlink" Target="https://iservice.lombardini.it/jsp/Template4/manuale.jsp?id=2683&amp;parent=1273" TargetMode="External"/><Relationship Id="rId545567e6e9e951049" Type="http://schemas.openxmlformats.org/officeDocument/2006/relationships/hyperlink" Target="https://iservice.lombardini.it/jsp/Template4/manuale.jsp?id=2684&amp;parent=1273" TargetMode="External"/><Relationship Id="rId126667e6e9e951a34" Type="http://schemas.openxmlformats.org/officeDocument/2006/relationships/hyperlink" Target="https://iservice.lombardini.it/jsp/Template2/manuale.jsp?id=573&amp;parent=1273" TargetMode="External"/><Relationship Id="rId776467e6e9e951d95" Type="http://schemas.openxmlformats.org/officeDocument/2006/relationships/hyperlink" Target="https://iservice.lombardini.it/jsp/Template2/manuale.jsp?id=573&amp;parent=1273" TargetMode="External"/><Relationship Id="rId689067e6e9e96330b" Type="http://schemas.openxmlformats.org/officeDocument/2006/relationships/hyperlink" Target="https://iservice.lombardini.it/jsp/Template2/manuale.jsp?id=642&amp;parent=1273&amp;txts=3.3.2" TargetMode="External"/><Relationship Id="rId811267e6e9e96a3d0" Type="http://schemas.openxmlformats.org/officeDocument/2006/relationships/hyperlink" Target="https://iservice.lombardini.it/jsp/Template2/manuale.jsp?id=574&amp;parent=1273" TargetMode="External"/><Relationship Id="rId346667e6e9e99d48a" Type="http://schemas.openxmlformats.org/officeDocument/2006/relationships/hyperlink" Target="https://iservice.lombardini.it/jsp/Template2/manuale.jsp?id=576&amp;parent=1273" TargetMode="External"/><Relationship Id="rId438567e6e9e9e35ae" Type="http://schemas.openxmlformats.org/officeDocument/2006/relationships/hyperlink" Target="https://iservice.lombardini.it/jsp/Template2/manuale.jsp?id=573&amp;parent=1273" TargetMode="External"/><Relationship Id="rId635967e6e9ea0fcea" Type="http://schemas.openxmlformats.org/officeDocument/2006/relationships/hyperlink" Target="https://iservice.lombardini.it/jsp/Template2/manuale.jsp?id=577&amp;parent=1273" TargetMode="External"/><Relationship Id="rId387167e6e9ea11070" Type="http://schemas.openxmlformats.org/officeDocument/2006/relationships/hyperlink" Target="https://iservice.lombardini.it/jsp/Template2/manuale.jsp?id=577&amp;parent=1273" TargetMode="External"/><Relationship Id="rId115067e6e9ea29e78" Type="http://schemas.openxmlformats.org/officeDocument/2006/relationships/hyperlink" Target="https://iservice.lombardini.it/jsp/Template2/manuale.jsp?id=577&amp;parent=1273" TargetMode="External"/><Relationship Id="rId536967e6e9ea2a581" Type="http://schemas.openxmlformats.org/officeDocument/2006/relationships/hyperlink" Target="https://iservice.lombardini.it/jsp/Template2/manuale.jsp?id=605&amp;parent=1273" TargetMode="External"/><Relationship Id="rId446767e6e9ea451ff" Type="http://schemas.openxmlformats.org/officeDocument/2006/relationships/hyperlink" Target="https://iservice.lombardini.it/jsp/Template2/manuale.jsp?id=577&amp;parent=1273" TargetMode="External"/><Relationship Id="rId464067e6e9ea975b0" Type="http://schemas.openxmlformats.org/officeDocument/2006/relationships/hyperlink" Target="https://iservice.lombardini.it/jsp/Template2/manuale.jsp?id=605&amp;parent=1273" TargetMode="External"/><Relationship Id="rId730767e6e9eabffca" Type="http://schemas.openxmlformats.org/officeDocument/2006/relationships/hyperlink" Target="https://www.youtube.com/embed/V4aXYc_0x8U?showinfo=0&amp;rel=0" TargetMode="External"/><Relationship Id="rId759367e6e9eaed3a9" Type="http://schemas.openxmlformats.org/officeDocument/2006/relationships/hyperlink" Target="https://iservice.lombardini.it/jsp/Template2/manuale.jsp?id=573&amp;parent=1273" TargetMode="External"/><Relationship Id="rId995067e6e9eb18fdd" Type="http://schemas.openxmlformats.org/officeDocument/2006/relationships/hyperlink" Target="https://iservice.lombardini.it/jsp/Template2/manuale.jsp?id=578&amp;parent=1273" TargetMode="External"/><Relationship Id="rId831367e6e9eb1a2b4" Type="http://schemas.openxmlformats.org/officeDocument/2006/relationships/hyperlink" Target="https://iservice.lombardini.it/jsp/Template2/manuale.jsp?id=573&amp;parent=1273" TargetMode="External"/><Relationship Id="rId357467e6e9eb332f6" Type="http://schemas.openxmlformats.org/officeDocument/2006/relationships/hyperlink" Target="https://iservice.lombardini.it/jsp/Template2/manuale.jsp?id=580&amp;parent=1273" TargetMode="External"/><Relationship Id="rId549167e6e9eb3397f" Type="http://schemas.openxmlformats.org/officeDocument/2006/relationships/hyperlink" Target="https://iservice.lombardini.it/jsp/Template2/manuale.jsp?id=580&amp;parent=1273" TargetMode="External"/><Relationship Id="rId244567e6e9eb33ca2" Type="http://schemas.openxmlformats.org/officeDocument/2006/relationships/hyperlink" Target="https://iservice.lombardini.it/jsp/Template2/manuale.jsp?id=573&amp;parent=1273" TargetMode="External"/><Relationship Id="rId888867e6e9eb3f7e8" Type="http://schemas.openxmlformats.org/officeDocument/2006/relationships/hyperlink" Target="https://iservice.lombardini.it/jsp/Template2/manuale.jsp?id=603&amp;parent=1273" TargetMode="External"/><Relationship Id="rId228767e6e9eb409cc" Type="http://schemas.openxmlformats.org/officeDocument/2006/relationships/hyperlink" Target="https://iservice.lombardini.it/jsp/Template2/manuale.jsp?id=573&amp;parent=1273" TargetMode="External"/><Relationship Id="rId867067e6e9eb4146d" Type="http://schemas.openxmlformats.org/officeDocument/2006/relationships/hyperlink" Target="https://iservice.lombardini.it/jsp/Template2/manuale.jsp?id=573&amp;parent=1273" TargetMode="External"/><Relationship Id="rId825467e6e9eb41b4f" Type="http://schemas.openxmlformats.org/officeDocument/2006/relationships/hyperlink" Target="https://iservice.lombardini.it/jsp/Template2/manuale.jsp?id=573&amp;parent=1273" TargetMode="External"/><Relationship Id="rId821367e6e9eb428e5" Type="http://schemas.openxmlformats.org/officeDocument/2006/relationships/hyperlink" Target="https://iservice.lombardini.it/jsp/Template2/manuale.jsp?id=573&amp;parent=1273" TargetMode="External"/><Relationship Id="rId546467e6e9eb42e62" Type="http://schemas.openxmlformats.org/officeDocument/2006/relationships/hyperlink" Target="https://iservice.lombardini.it/jsp/Template2/manuale.jsp?id=573&amp;parent=1273" TargetMode="External"/><Relationship Id="rId457667e6e9eb6015a" Type="http://schemas.openxmlformats.org/officeDocument/2006/relationships/hyperlink" Target="https://iservice.lombardini.it/jsp/Template2/manuale.jsp?id=573&amp;parent=1273" TargetMode="External"/><Relationship Id="rId900967e6e9ec2bcee" Type="http://schemas.openxmlformats.org/officeDocument/2006/relationships/hyperlink" Target="https://iservice.lombardini.it/jsp/Template2/manuale.jsp?id=573&amp;parent=1273" TargetMode="External"/><Relationship Id="rId205467e6e9ec2c012" Type="http://schemas.openxmlformats.org/officeDocument/2006/relationships/hyperlink" Target="https://iservice.lombardini.it/jsp/Template2/manuale.jsp?id=573&amp;parent=1273" TargetMode="External"/><Relationship Id="rId170967e6e9ec2cc53" Type="http://schemas.openxmlformats.org/officeDocument/2006/relationships/hyperlink" Target="https://iservice.lombardini.it/jsp/Template2/manuale.jsp?id=573&amp;parent=1273" TargetMode="External"/><Relationship Id="rId158767e6e9ec2dd7f" Type="http://schemas.openxmlformats.org/officeDocument/2006/relationships/hyperlink" Target="https://iservice.lombardini.it/jsp/Template2/manuale.jsp?id=573&amp;parent=1273" TargetMode="External"/><Relationship Id="rId277667e6e9ec48237" Type="http://schemas.openxmlformats.org/officeDocument/2006/relationships/hyperlink" Target="https://iservice.lombardini.it/jsp/Template2/manuale.jsp?id=573&amp;parent=1273" TargetMode="External"/><Relationship Id="rId376167e6e9ec59d16" Type="http://schemas.openxmlformats.org/officeDocument/2006/relationships/hyperlink" Target="https://iservice.lombardini.it/jsp/Template2/manuale.jsp?id=573&amp;parent=1273" TargetMode="External"/><Relationship Id="rId489967e6e9ec5ae7f" Type="http://schemas.openxmlformats.org/officeDocument/2006/relationships/hyperlink" Target="https://iservice.lombardini.it/jsp/Template2/manuale.jsp?id=573&amp;parent=1273" TargetMode="External"/><Relationship Id="rId943067e6e9ec6d884" Type="http://schemas.openxmlformats.org/officeDocument/2006/relationships/hyperlink" Target="https://iservice.lombardini.it/jsp/Template2/manuale.jsp?id=573&amp;parent=1273" TargetMode="External"/><Relationship Id="rId521667e6e9ec6dc8b" Type="http://schemas.openxmlformats.org/officeDocument/2006/relationships/hyperlink" Target="https://iservice.lombardini.it/jsp/Template2/manuale.jsp?id=560&amp;parent=1273" TargetMode="External"/><Relationship Id="rId366367e6e9ec934ca" Type="http://schemas.openxmlformats.org/officeDocument/2006/relationships/hyperlink" Target="https://iservice.lombardini.it/jsp/Template2/manuale.jsp?id=590&amp;parent=1273" TargetMode="External"/><Relationship Id="rId464467e6e9eca3616" Type="http://schemas.openxmlformats.org/officeDocument/2006/relationships/hyperlink" Target="https://iservice.lombardini.it/jsp/Template2/manuale.jsp?id=600&amp;parent=1273" TargetMode="External"/><Relationship Id="rId359267e6e9eca39b6" Type="http://schemas.openxmlformats.org/officeDocument/2006/relationships/hyperlink" Target="https://iservice.lombardini.it/jsp/Template2/manuale.jsp?id=573&amp;parent=1273" TargetMode="External"/><Relationship Id="rId859967e6e9ed4d241" Type="http://schemas.openxmlformats.org/officeDocument/2006/relationships/hyperlink" Target="https://iservice.lombardini.it/jsp/Template2/manuale.jsp?id=573&amp;parent=1273" TargetMode="External"/><Relationship Id="rId403767e6e9ed4f28b" Type="http://schemas.openxmlformats.org/officeDocument/2006/relationships/hyperlink" Target="https://iservice.lombardini.it/jsp/Template2/manuale.jsp?id=588&amp;parent=1273" TargetMode="External"/><Relationship Id="rId667867e6e9ed6fbef" Type="http://schemas.openxmlformats.org/officeDocument/2006/relationships/hyperlink" Target="https://iservice.lombardini.it/jsp/Template2/manuale.jsp?id=589&amp;parent=1273" TargetMode="External"/><Relationship Id="rId224567e6e9ed70081" Type="http://schemas.openxmlformats.org/officeDocument/2006/relationships/hyperlink" Target="https://iservice.lombardini.it/jsp/Template2/manuale.jsp?id=589&amp;parent=1273" TargetMode="External"/><Relationship Id="rId569567e6e9ed7e7f3" Type="http://schemas.openxmlformats.org/officeDocument/2006/relationships/hyperlink" Target="https://iservice.lombardini.it/jsp/Template2/manuale.jsp?id=561&amp;parent=1273" TargetMode="External"/><Relationship Id="rId795567e6e9ed9ea28" Type="http://schemas.openxmlformats.org/officeDocument/2006/relationships/hyperlink" Target="https://iservice.lombardini.it/jsp/Template2/manuale.jsp?id=573&amp;parent=1273" TargetMode="External"/><Relationship Id="rId149667e6e9ed9f2f0" Type="http://schemas.openxmlformats.org/officeDocument/2006/relationships/hyperlink" Target="https://iservice.lombardini.it/jsp/Template2/manuale.jsp?id=640&amp;parent=1273" TargetMode="External"/><Relationship Id="rId668767e6e9ed9f4dd" Type="http://schemas.openxmlformats.org/officeDocument/2006/relationships/hyperlink" Target="https://iservice.lombardini.it/jsp/Template2/manuale.jsp?id=639&amp;parent=1273" TargetMode="External"/><Relationship Id="rId300867e6e9ed9f66d" Type="http://schemas.openxmlformats.org/officeDocument/2006/relationships/hyperlink" Target="https://iservice.lombardini.it/jsp/Template2/manuale.jsp?id=631&amp;parent=1273" TargetMode="External"/><Relationship Id="rId500567e6e9ed9f846" Type="http://schemas.openxmlformats.org/officeDocument/2006/relationships/hyperlink" Target="https://iservice.lombardini.it/jsp/Template2/manuale.jsp?id=629&amp;parent=1273" TargetMode="External"/><Relationship Id="rId798467e6e9eda0e76" Type="http://schemas.openxmlformats.org/officeDocument/2006/relationships/hyperlink" Target="https://iservice.lombardini.it/jsp/Template2/manuale.jsp?id=573&amp;parent=1273" TargetMode="External"/><Relationship Id="rId699867e6e9edc8f87" Type="http://schemas.openxmlformats.org/officeDocument/2006/relationships/hyperlink" Target="https://iservice.lombardini.it/jsp/Template2/manuale.jsp?id=573&amp;parent=1273" TargetMode="External"/><Relationship Id="rId365267e6e9edc9534" Type="http://schemas.openxmlformats.org/officeDocument/2006/relationships/hyperlink" Target="https://iservice.lombardini.it/jsp/Template2/manuale.jsp?id=573&amp;parent=1273" TargetMode="External"/><Relationship Id="rId713067e6e9ede7b45" Type="http://schemas.openxmlformats.org/officeDocument/2006/relationships/hyperlink" Target="https://iservice.lombardini.it/jsp/Template2/manuale.jsp?id=585&amp;parent=1273" TargetMode="External"/><Relationship Id="rId644267e6e9edf2382" Type="http://schemas.openxmlformats.org/officeDocument/2006/relationships/hyperlink" Target="https://iservice.lombardini.it/jsp/Template2/manuale.jsp?id=637&amp;parent=1273" TargetMode="External"/><Relationship Id="rId427167e6e9ee08770" Type="http://schemas.openxmlformats.org/officeDocument/2006/relationships/hyperlink" Target="https://iservice.lombardini.it/jsp/Template2/manuale.jsp?id=637&amp;parent=1273" TargetMode="External"/><Relationship Id="rId833067e6e9ee2a2dd" Type="http://schemas.openxmlformats.org/officeDocument/2006/relationships/hyperlink" Target="https://iservice.lombardini.it/jsp/Template2/manuale.jsp?id=573&amp;parent=1273" TargetMode="External"/><Relationship Id="rId873467e6e9ee5fb7b" Type="http://schemas.openxmlformats.org/officeDocument/2006/relationships/hyperlink" Target="https://iservice.lombardini.it/jsp/Template2/manuale.jsp?id=573&amp;parent=1273" TargetMode="External"/><Relationship Id="rId815067e6e9ee81c58" Type="http://schemas.openxmlformats.org/officeDocument/2006/relationships/hyperlink" Target="https://iservice.lombardini.it/jsp/Template2/manuale.jsp?id=583&amp;parent=1273" TargetMode="External"/><Relationship Id="rId235667e6e9ee8b4b2" Type="http://schemas.openxmlformats.org/officeDocument/2006/relationships/hyperlink" Target="https://iservice.lombardini.it/jsp/Template2/manuale.jsp?id=585&amp;parent=1273" TargetMode="External"/><Relationship Id="rId877367e6e9ee94ebe" Type="http://schemas.openxmlformats.org/officeDocument/2006/relationships/hyperlink" Target="https://iservice.lombardini.it/jsp/Template2/manuale.jsp?id=573&amp;parent=1273" TargetMode="External"/><Relationship Id="rId959867e6e9ef1e4c4" Type="http://schemas.openxmlformats.org/officeDocument/2006/relationships/hyperlink" Target="https://iservice.lombardini.it/jsp/Template2/manuale.jsp?id=584&amp;parent=1273" TargetMode="External"/><Relationship Id="rId299467e6e9ef28bfe" Type="http://schemas.openxmlformats.org/officeDocument/2006/relationships/hyperlink" Target="https://iservice.lombardini.it/jsp/Template2/manuale.jsp?id=573&amp;parent=1273" TargetMode="External"/><Relationship Id="rId492367e6e9ef40e5a" Type="http://schemas.openxmlformats.org/officeDocument/2006/relationships/hyperlink" Target="https://iservice.lombardini.it/jsp/Template2/manuale.jsp?id=573&amp;parent=1273" TargetMode="External"/><Relationship Id="rId534967e6e9ef4eb6c" Type="http://schemas.openxmlformats.org/officeDocument/2006/relationships/hyperlink" Target="https://iservice.lombardini.it/jsp/Template2/manuale.jsp?id=573&amp;parent=1273" TargetMode="External"/><Relationship Id="rId683267e6e9ef59c55" Type="http://schemas.openxmlformats.org/officeDocument/2006/relationships/hyperlink" Target="https://iservice.lombardini.it/jsp/Template2/manuale.jsp?id=573&amp;parent=1273" TargetMode="External"/><Relationship Id="rId838467e6e9e95b1d1" Type="http://schemas.openxmlformats.org/officeDocument/2006/relationships/image" Target="media/imgrId838467e6e9e95b1d1.jpg"/><Relationship Id="rId132567e6e9e962b1f" Type="http://schemas.openxmlformats.org/officeDocument/2006/relationships/image" Target="media/imgrId132567e6e9e962b1f.jpg"/><Relationship Id="rId482267e6e9e969bea" Type="http://schemas.openxmlformats.org/officeDocument/2006/relationships/image" Target="media/imgrId482267e6e9e969bea.jpg"/><Relationship Id="rId476567e6e9e97043e" Type="http://schemas.openxmlformats.org/officeDocument/2006/relationships/image" Target="media/imgrId476567e6e9e97043e.jpg"/><Relationship Id="rId901367e6e9e97ba69" Type="http://schemas.openxmlformats.org/officeDocument/2006/relationships/image" Target="media/imgrId901367e6e9e97ba69.jpg"/><Relationship Id="rId237167e6e9e983703" Type="http://schemas.openxmlformats.org/officeDocument/2006/relationships/image" Target="media/imgrId237167e6e9e983703.jpg"/><Relationship Id="rId293367e6e9e98bec2" Type="http://schemas.openxmlformats.org/officeDocument/2006/relationships/image" Target="media/imgrId293367e6e9e98bec2.jpg"/><Relationship Id="rId675767e6e9e997a82" Type="http://schemas.openxmlformats.org/officeDocument/2006/relationships/image" Target="media/imgrId675767e6e9e997a82.jpg"/><Relationship Id="rId184767e6e9e99cd35" Type="http://schemas.openxmlformats.org/officeDocument/2006/relationships/image" Target="media/imgrId184767e6e9e99cd35.jpg"/><Relationship Id="rId170967e6e9e9a7350" Type="http://schemas.openxmlformats.org/officeDocument/2006/relationships/image" Target="media/imgrId170967e6e9e9a7350.jpg"/><Relationship Id="rId840067e6e9e9b377b" Type="http://schemas.openxmlformats.org/officeDocument/2006/relationships/image" Target="media/imgrId840067e6e9e9b377b.jpg"/><Relationship Id="rId571667e6e9e9c2804" Type="http://schemas.openxmlformats.org/officeDocument/2006/relationships/image" Target="media/imgrId571667e6e9e9c2804.jpg"/><Relationship Id="rId607567e6e9e9cf016" Type="http://schemas.openxmlformats.org/officeDocument/2006/relationships/image" Target="media/imgrId607567e6e9e9cf016.jpg"/><Relationship Id="rId118567e6e9e9d9238" Type="http://schemas.openxmlformats.org/officeDocument/2006/relationships/image" Target="media/imgrId118567e6e9e9d9238.jpg"/><Relationship Id="rId618667e6e9e9e06a1" Type="http://schemas.openxmlformats.org/officeDocument/2006/relationships/image" Target="media/imgrId618667e6e9e9e06a1.jpg"/><Relationship Id="rId408167e6e9e9eb5c2" Type="http://schemas.openxmlformats.org/officeDocument/2006/relationships/image" Target="media/imgrId408167e6e9e9eb5c2.jpg"/><Relationship Id="rId592067e6e9e9f2f9a" Type="http://schemas.openxmlformats.org/officeDocument/2006/relationships/image" Target="media/imgrId592067e6e9e9f2f9a.jpg"/><Relationship Id="rId271367e6e9ea0723a" Type="http://schemas.openxmlformats.org/officeDocument/2006/relationships/image" Target="media/imgrId271367e6e9ea0723a.jpg"/><Relationship Id="rId835367e6e9ea0f4ba" Type="http://schemas.openxmlformats.org/officeDocument/2006/relationships/image" Target="media/imgrId835367e6e9ea0f4ba.jpg"/><Relationship Id="rId865667e6e9ea19289" Type="http://schemas.openxmlformats.org/officeDocument/2006/relationships/image" Target="media/imgrId865667e6e9ea19289.jpg"/><Relationship Id="rId686967e6e9ea22e22" Type="http://schemas.openxmlformats.org/officeDocument/2006/relationships/image" Target="media/imgrId686967e6e9ea22e22.png"/><Relationship Id="rId250367e6e9ea292e1" Type="http://schemas.openxmlformats.org/officeDocument/2006/relationships/image" Target="media/imgrId250367e6e9ea292e1.jpg"/><Relationship Id="rId332167e6e9ea33f35" Type="http://schemas.openxmlformats.org/officeDocument/2006/relationships/image" Target="media/imgrId332167e6e9ea33f35.jpg"/><Relationship Id="rId648467e6e9ea3f5b3" Type="http://schemas.openxmlformats.org/officeDocument/2006/relationships/image" Target="media/imgrId648467e6e9ea3f5b3.jpg"/><Relationship Id="rId263667e6e9ea44a71" Type="http://schemas.openxmlformats.org/officeDocument/2006/relationships/image" Target="media/imgrId263667e6e9ea44a71.jpg"/><Relationship Id="rId771567e6e9ea4d599" Type="http://schemas.openxmlformats.org/officeDocument/2006/relationships/image" Target="media/imgrId771567e6e9ea4d599.jpg"/><Relationship Id="rId815167e6e9ea544b4" Type="http://schemas.openxmlformats.org/officeDocument/2006/relationships/image" Target="media/imgrId815167e6e9ea544b4.jpg"/><Relationship Id="rId686767e6e9ea5dcda" Type="http://schemas.openxmlformats.org/officeDocument/2006/relationships/image" Target="media/imgrId686767e6e9ea5dcda.jpg"/><Relationship Id="rId963567e6e9ea65faa" Type="http://schemas.openxmlformats.org/officeDocument/2006/relationships/image" Target="media/imgrId963567e6e9ea65faa.jpg"/><Relationship Id="rId484567e6e9ea6e42a" Type="http://schemas.openxmlformats.org/officeDocument/2006/relationships/image" Target="media/imgrId484567e6e9ea6e42a.jpg"/><Relationship Id="rId448067e6e9ea7a09e" Type="http://schemas.openxmlformats.org/officeDocument/2006/relationships/image" Target="media/imgrId448067e6e9ea7a09e.jpg"/><Relationship Id="rId607867e6e9ea82dc0" Type="http://schemas.openxmlformats.org/officeDocument/2006/relationships/image" Target="media/imgrId607867e6e9ea82dc0.jpg"/><Relationship Id="rId995067e6e9ea8d96a" Type="http://schemas.openxmlformats.org/officeDocument/2006/relationships/image" Target="media/imgrId995067e6e9ea8d96a.jpg"/><Relationship Id="rId372267e6e9ea962c1" Type="http://schemas.openxmlformats.org/officeDocument/2006/relationships/image" Target="media/imgrId372267e6e9ea962c1.jpg"/><Relationship Id="rId345367e6e9ea9e2f5" Type="http://schemas.openxmlformats.org/officeDocument/2006/relationships/image" Target="media/imgrId345367e6e9ea9e2f5.jpg"/><Relationship Id="rId120667e6e9eaa9a57" Type="http://schemas.openxmlformats.org/officeDocument/2006/relationships/image" Target="media/imgrId120667e6e9eaa9a57.jpg"/><Relationship Id="rId343067e6e9eab22cb" Type="http://schemas.openxmlformats.org/officeDocument/2006/relationships/image" Target="media/imgrId343067e6e9eab22cb.jpg"/><Relationship Id="rId218567e6e9eabddc2" Type="http://schemas.openxmlformats.org/officeDocument/2006/relationships/image" Target="media/imgrId218567e6e9eabddc2.jpg"/><Relationship Id="rId243467e6e9eac59c7" Type="http://schemas.openxmlformats.org/officeDocument/2006/relationships/image" Target="media/imgrId243467e6e9eac59c7.jpg"/><Relationship Id="rId868567e6e9ead1a90" Type="http://schemas.openxmlformats.org/officeDocument/2006/relationships/image" Target="media/imgrId868567e6e9ead1a90.jpg"/><Relationship Id="rId385267e6e9ead6de8" Type="http://schemas.openxmlformats.org/officeDocument/2006/relationships/image" Target="media/imgrId385267e6e9ead6de8.jpg"/><Relationship Id="rId220467e6e9eae0518" Type="http://schemas.openxmlformats.org/officeDocument/2006/relationships/image" Target="media/imgrId220467e6e9eae0518.jpg"/><Relationship Id="rId866667e6e9eaec9b8" Type="http://schemas.openxmlformats.org/officeDocument/2006/relationships/image" Target="media/imgrId866667e6e9eaec9b8.jpg"/><Relationship Id="rId305367e6e9eb011cb" Type="http://schemas.openxmlformats.org/officeDocument/2006/relationships/image" Target="media/imgrId305367e6e9eb011cb.jpg"/><Relationship Id="rId499267e6e9eb08773" Type="http://schemas.openxmlformats.org/officeDocument/2006/relationships/image" Target="media/imgrId499267e6e9eb08773.jpg"/><Relationship Id="rId305767e6e9eb125e1" Type="http://schemas.openxmlformats.org/officeDocument/2006/relationships/image" Target="media/imgrId305767e6e9eb125e1.jpg"/><Relationship Id="rId752667e6e9eb18731" Type="http://schemas.openxmlformats.org/officeDocument/2006/relationships/image" Target="media/imgrId752667e6e9eb18731.jpg"/><Relationship Id="rId229467e6e9eb2239e" Type="http://schemas.openxmlformats.org/officeDocument/2006/relationships/image" Target="media/imgrId229467e6e9eb2239e.jpg"/><Relationship Id="rId997567e6e9eb27f6c" Type="http://schemas.openxmlformats.org/officeDocument/2006/relationships/image" Target="media/imgrId997567e6e9eb27f6c.gif"/><Relationship Id="rId337067e6e9eb326b6" Type="http://schemas.openxmlformats.org/officeDocument/2006/relationships/image" Target="media/imgrId337067e6e9eb326b6.jpg"/><Relationship Id="rId674567e6e9eb3ec68" Type="http://schemas.openxmlformats.org/officeDocument/2006/relationships/image" Target="media/imgrId674567e6e9eb3ec68.jpg"/><Relationship Id="rId815567e6e9eb4dca7" Type="http://schemas.openxmlformats.org/officeDocument/2006/relationships/image" Target="media/imgrId815567e6e9eb4dca7.jpg"/><Relationship Id="rId515967e6e9eb55836" Type="http://schemas.openxmlformats.org/officeDocument/2006/relationships/image" Target="media/imgrId515967e6e9eb55836.jpg"/><Relationship Id="rId877767e6e9eb5ec22" Type="http://schemas.openxmlformats.org/officeDocument/2006/relationships/image" Target="media/imgrId877767e6e9eb5ec22.jpg"/><Relationship Id="rId698667e6e9eb66ac7" Type="http://schemas.openxmlformats.org/officeDocument/2006/relationships/image" Target="media/imgrId698667e6e9eb66ac7.jpg"/><Relationship Id="rId487567e6e9eb6c60c" Type="http://schemas.openxmlformats.org/officeDocument/2006/relationships/image" Target="media/imgrId487567e6e9eb6c60c.jpg"/><Relationship Id="rId510267e6e9eb72383" Type="http://schemas.openxmlformats.org/officeDocument/2006/relationships/image" Target="media/imgrId510267e6e9eb72383.jpg"/><Relationship Id="rId747367e6e9eb7861e" Type="http://schemas.openxmlformats.org/officeDocument/2006/relationships/image" Target="media/imgrId747367e6e9eb7861e.jpg"/><Relationship Id="rId341967e6e9eb804b0" Type="http://schemas.openxmlformats.org/officeDocument/2006/relationships/image" Target="media/imgrId341967e6e9eb804b0.jpg"/><Relationship Id="rId622767e6e9eb882d7" Type="http://schemas.openxmlformats.org/officeDocument/2006/relationships/image" Target="media/imgrId622767e6e9eb882d7.jpg"/><Relationship Id="rId715867e6e9eb93ba0" Type="http://schemas.openxmlformats.org/officeDocument/2006/relationships/image" Target="media/imgrId715867e6e9eb93ba0.jpg"/><Relationship Id="rId522767e6e9eb9b2e4" Type="http://schemas.openxmlformats.org/officeDocument/2006/relationships/image" Target="media/imgrId522767e6e9eb9b2e4.jpg"/><Relationship Id="rId122567e6e9eba8c2f" Type="http://schemas.openxmlformats.org/officeDocument/2006/relationships/image" Target="media/imgrId122567e6e9eba8c2f.jpg"/><Relationship Id="rId844067e6e9ebb850b" Type="http://schemas.openxmlformats.org/officeDocument/2006/relationships/image" Target="media/imgrId844067e6e9ebb850b.jpg"/><Relationship Id="rId359867e6e9ebbfac2" Type="http://schemas.openxmlformats.org/officeDocument/2006/relationships/image" Target="media/imgrId359867e6e9ebbfac2.jpg"/><Relationship Id="rId770767e6e9ebc8195" Type="http://schemas.openxmlformats.org/officeDocument/2006/relationships/image" Target="media/imgrId770767e6e9ebc8195.jpg"/><Relationship Id="rId404667e6e9ebd262f" Type="http://schemas.openxmlformats.org/officeDocument/2006/relationships/image" Target="media/imgrId404667e6e9ebd262f.jpg"/><Relationship Id="rId448367e6e9ebd8dfe" Type="http://schemas.openxmlformats.org/officeDocument/2006/relationships/image" Target="media/imgrId448367e6e9ebd8dfe.jpg"/><Relationship Id="rId607467e6e9ebe6e6b" Type="http://schemas.openxmlformats.org/officeDocument/2006/relationships/image" Target="media/imgrId607467e6e9ebe6e6b.jpg"/><Relationship Id="rId814967e6e9ebee3d7" Type="http://schemas.openxmlformats.org/officeDocument/2006/relationships/image" Target="media/imgrId814967e6e9ebee3d7.jpg"/><Relationship Id="rId839367e6e9ec0028a" Type="http://schemas.openxmlformats.org/officeDocument/2006/relationships/image" Target="media/imgrId839367e6e9ec0028a.jpg"/><Relationship Id="rId330567e6e9ec0de73" Type="http://schemas.openxmlformats.org/officeDocument/2006/relationships/image" Target="media/imgrId330567e6e9ec0de73.jpg"/><Relationship Id="rId339367e6e9ec1a4d3" Type="http://schemas.openxmlformats.org/officeDocument/2006/relationships/image" Target="media/imgrId339367e6e9ec1a4d3.jpg"/><Relationship Id="rId625667e6e9ec2494c" Type="http://schemas.openxmlformats.org/officeDocument/2006/relationships/image" Target="media/imgrId625667e6e9ec2494c.jpg"/><Relationship Id="rId514067e6e9ec2b096" Type="http://schemas.openxmlformats.org/officeDocument/2006/relationships/image" Target="media/imgrId514067e6e9ec2b096.jpg"/><Relationship Id="rId530667e6e9ec36e21" Type="http://schemas.openxmlformats.org/officeDocument/2006/relationships/image" Target="media/imgrId530667e6e9ec36e21.jpg"/><Relationship Id="rId158067e6e9ec3faae" Type="http://schemas.openxmlformats.org/officeDocument/2006/relationships/image" Target="media/imgrId158067e6e9ec3faae.jpg"/><Relationship Id="rId740867e6e9ec473fd" Type="http://schemas.openxmlformats.org/officeDocument/2006/relationships/image" Target="media/imgrId740867e6e9ec473fd.jpg"/><Relationship Id="rId727467e6e9ec51284" Type="http://schemas.openxmlformats.org/officeDocument/2006/relationships/image" Target="media/imgrId727467e6e9ec51284.jpg"/><Relationship Id="rId877767e6e9ec58e59" Type="http://schemas.openxmlformats.org/officeDocument/2006/relationships/image" Target="media/imgrId877767e6e9ec58e59.jpg"/><Relationship Id="rId817767e6e9ec666b2" Type="http://schemas.openxmlformats.org/officeDocument/2006/relationships/image" Target="media/imgrId817767e6e9ec666b2.jpg"/><Relationship Id="rId754567e6e9ec6cf5d" Type="http://schemas.openxmlformats.org/officeDocument/2006/relationships/image" Target="media/imgrId754567e6e9ec6cf5d.jpg"/><Relationship Id="rId911767e6e9ec74c18" Type="http://schemas.openxmlformats.org/officeDocument/2006/relationships/image" Target="media/imgrId911767e6e9ec74c18.jpg"/><Relationship Id="rId158067e6e9ec805dd" Type="http://schemas.openxmlformats.org/officeDocument/2006/relationships/image" Target="media/imgrId158067e6e9ec805dd.jpg"/><Relationship Id="rId602167e6e9ec898e4" Type="http://schemas.openxmlformats.org/officeDocument/2006/relationships/image" Target="media/imgrId602167e6e9ec898e4.jpg"/><Relationship Id="rId419767e6e9ec91e2b" Type="http://schemas.openxmlformats.org/officeDocument/2006/relationships/image" Target="media/imgrId419767e6e9ec91e2b.jpg"/><Relationship Id="rId725467e6e9ec9d5ff" Type="http://schemas.openxmlformats.org/officeDocument/2006/relationships/image" Target="media/imgrId725467e6e9ec9d5ff.jpg"/><Relationship Id="rId470867e6e9eca28ff" Type="http://schemas.openxmlformats.org/officeDocument/2006/relationships/image" Target="media/imgrId470867e6e9eca28ff.jpg"/><Relationship Id="rId382167e6e9ecad2ab" Type="http://schemas.openxmlformats.org/officeDocument/2006/relationships/image" Target="media/imgrId382167e6e9ecad2ab.jpg"/><Relationship Id="rId931567e6e9ecb9f6c" Type="http://schemas.openxmlformats.org/officeDocument/2006/relationships/image" Target="media/imgrId931567e6e9ecb9f6c.jpg"/><Relationship Id="rId159567e6e9ecc7375" Type="http://schemas.openxmlformats.org/officeDocument/2006/relationships/image" Target="media/imgrId159567e6e9ecc7375.jpg"/><Relationship Id="rId550667e6e9ecd25eb" Type="http://schemas.openxmlformats.org/officeDocument/2006/relationships/image" Target="media/imgrId550667e6e9ecd25eb.jpg"/><Relationship Id="rId108467e6e9ecd985a" Type="http://schemas.openxmlformats.org/officeDocument/2006/relationships/image" Target="media/imgrId108467e6e9ecd985a.jpg"/><Relationship Id="rId549967e6e9ece075d" Type="http://schemas.openxmlformats.org/officeDocument/2006/relationships/image" Target="media/imgrId549967e6e9ece075d.jpg"/><Relationship Id="rId608767e6e9ecee0be" Type="http://schemas.openxmlformats.org/officeDocument/2006/relationships/image" Target="media/imgrId608767e6e9ecee0be.jpg"/><Relationship Id="rId576467e6e9ed052cb" Type="http://schemas.openxmlformats.org/officeDocument/2006/relationships/image" Target="media/imgrId576467e6e9ed052cb.jpg"/><Relationship Id="rId628867e6e9ed11882" Type="http://schemas.openxmlformats.org/officeDocument/2006/relationships/image" Target="media/imgrId628867e6e9ed11882.jpg"/><Relationship Id="rId581867e6e9ed1bc31" Type="http://schemas.openxmlformats.org/officeDocument/2006/relationships/image" Target="media/imgrId581867e6e9ed1bc31.jpg"/><Relationship Id="rId377867e6e9ed260db" Type="http://schemas.openxmlformats.org/officeDocument/2006/relationships/image" Target="media/imgrId377867e6e9ed260db.jpg"/><Relationship Id="rId684867e6e9ed333c2" Type="http://schemas.openxmlformats.org/officeDocument/2006/relationships/image" Target="media/imgrId684867e6e9ed333c2.jpg"/><Relationship Id="rId208767e6e9ed3ae18" Type="http://schemas.openxmlformats.org/officeDocument/2006/relationships/image" Target="media/imgrId208767e6e9ed3ae18.jpg"/><Relationship Id="rId632467e6e9ed43762" Type="http://schemas.openxmlformats.org/officeDocument/2006/relationships/image" Target="media/imgrId632467e6e9ed43762.jpg"/><Relationship Id="rId232467e6e9ed4c11d" Type="http://schemas.openxmlformats.org/officeDocument/2006/relationships/image" Target="media/imgrId232467e6e9ed4c11d.jpg"/><Relationship Id="rId870667e6e9ed59c9d" Type="http://schemas.openxmlformats.org/officeDocument/2006/relationships/image" Target="media/imgrId870667e6e9ed59c9d.jpg"/><Relationship Id="rId207967e6e9ed64a5b" Type="http://schemas.openxmlformats.org/officeDocument/2006/relationships/image" Target="media/imgrId207967e6e9ed64a5b.jpg"/><Relationship Id="rId132367e6e9ed6f0d6" Type="http://schemas.openxmlformats.org/officeDocument/2006/relationships/image" Target="media/imgrId132367e6e9ed6f0d6.jpg"/><Relationship Id="rId421967e6e9ed7caa1" Type="http://schemas.openxmlformats.org/officeDocument/2006/relationships/image" Target="media/imgrId421967e6e9ed7caa1.jpg"/><Relationship Id="rId146067e6e9ed85f65" Type="http://schemas.openxmlformats.org/officeDocument/2006/relationships/image" Target="media/imgrId146067e6e9ed85f65.jpg"/><Relationship Id="rId480167e6e9ed8e1b0" Type="http://schemas.openxmlformats.org/officeDocument/2006/relationships/image" Target="media/imgrId480167e6e9ed8e1b0.jpg"/><Relationship Id="rId786267e6e9ed9858c" Type="http://schemas.openxmlformats.org/officeDocument/2006/relationships/image" Target="media/imgrId786267e6e9ed9858c.jpg"/><Relationship Id="rId572967e6e9ed9d9ea" Type="http://schemas.openxmlformats.org/officeDocument/2006/relationships/image" Target="media/imgrId572967e6e9ed9d9ea.jpg"/><Relationship Id="rId916767e6e9edaa1d6" Type="http://schemas.openxmlformats.org/officeDocument/2006/relationships/image" Target="media/imgrId916767e6e9edaa1d6.jpg"/><Relationship Id="rId795267e6e9edb3e03" Type="http://schemas.openxmlformats.org/officeDocument/2006/relationships/image" Target="media/imgrId795267e6e9edb3e03.jpg"/><Relationship Id="rId664267e6e9edbe75e" Type="http://schemas.openxmlformats.org/officeDocument/2006/relationships/image" Target="media/imgrId664267e6e9edbe75e.jpg"/><Relationship Id="rId747967e6e9edc8110" Type="http://schemas.openxmlformats.org/officeDocument/2006/relationships/image" Target="media/imgrId747967e6e9edc8110.jpg"/><Relationship Id="rId816167e6e9edd2a70" Type="http://schemas.openxmlformats.org/officeDocument/2006/relationships/image" Target="media/imgrId816167e6e9edd2a70.jpg"/><Relationship Id="rId472267e6e9edd8226" Type="http://schemas.openxmlformats.org/officeDocument/2006/relationships/image" Target="media/imgrId472267e6e9edd8226.jpg"/><Relationship Id="rId661967e6e9ede6784" Type="http://schemas.openxmlformats.org/officeDocument/2006/relationships/image" Target="media/imgrId661967e6e9ede6784.jpg"/><Relationship Id="rId236567e6e9edf190d" Type="http://schemas.openxmlformats.org/officeDocument/2006/relationships/image" Target="media/imgrId236567e6e9edf190d.jpg"/><Relationship Id="rId871967e6e9ee079eb" Type="http://schemas.openxmlformats.org/officeDocument/2006/relationships/image" Target="media/imgrId871967e6e9ee079eb.jpg"/><Relationship Id="rId676267e6e9ee14f14" Type="http://schemas.openxmlformats.org/officeDocument/2006/relationships/image" Target="media/imgrId676267e6e9ee14f14.jpg"/><Relationship Id="rId615467e6e9ee1f98e" Type="http://schemas.openxmlformats.org/officeDocument/2006/relationships/image" Target="media/imgrId615467e6e9ee1f98e.jpg"/><Relationship Id="rId760567e6e9ee2841b" Type="http://schemas.openxmlformats.org/officeDocument/2006/relationships/image" Target="media/imgrId760567e6e9ee2841b.jpg"/><Relationship Id="rId511867e6e9ee3239a" Type="http://schemas.openxmlformats.org/officeDocument/2006/relationships/image" Target="media/imgrId511867e6e9ee3239a.jpg"/><Relationship Id="rId960367e6e9ee3aa85" Type="http://schemas.openxmlformats.org/officeDocument/2006/relationships/image" Target="media/imgrId960367e6e9ee3aa85.jpg"/><Relationship Id="rId382267e6e9ee45f7e" Type="http://schemas.openxmlformats.org/officeDocument/2006/relationships/image" Target="media/imgrId382267e6e9ee45f7e.jpg"/><Relationship Id="rId228367e6e9ee4f313" Type="http://schemas.openxmlformats.org/officeDocument/2006/relationships/image" Target="media/imgrId228367e6e9ee4f313.jpg"/><Relationship Id="rId864467e6e9ee5b86b" Type="http://schemas.openxmlformats.org/officeDocument/2006/relationships/image" Target="media/imgrId864467e6e9ee5b86b.jpg"/><Relationship Id="rId725467e6e9ee6849a" Type="http://schemas.openxmlformats.org/officeDocument/2006/relationships/image" Target="media/imgrId725467e6e9ee6849a.jpg"/><Relationship Id="rId838067e6e9ee71307" Type="http://schemas.openxmlformats.org/officeDocument/2006/relationships/image" Target="media/imgrId838067e6e9ee71307.jpg"/><Relationship Id="rId277467e6e9ee7a342" Type="http://schemas.openxmlformats.org/officeDocument/2006/relationships/image" Target="media/imgrId277467e6e9ee7a342.jpg"/><Relationship Id="rId172467e6e9ee7fbdc" Type="http://schemas.openxmlformats.org/officeDocument/2006/relationships/image" Target="media/imgrId172467e6e9ee7fbdc.jpg"/><Relationship Id="rId234267e6e9ee89366" Type="http://schemas.openxmlformats.org/officeDocument/2006/relationships/image" Target="media/imgrId234267e6e9ee89366.jpg"/><Relationship Id="rId437267e6e9ee9347c" Type="http://schemas.openxmlformats.org/officeDocument/2006/relationships/image" Target="media/imgrId437267e6e9ee9347c.jpg"/><Relationship Id="rId766167e6e9ee9aa13" Type="http://schemas.openxmlformats.org/officeDocument/2006/relationships/image" Target="media/imgrId766167e6e9ee9aa13.jpg"/><Relationship Id="rId286767e6e9eea5b91" Type="http://schemas.openxmlformats.org/officeDocument/2006/relationships/image" Target="media/imgrId286767e6e9eea5b91.jpg"/><Relationship Id="rId698567e6e9eeb0cb5" Type="http://schemas.openxmlformats.org/officeDocument/2006/relationships/image" Target="media/imgrId698567e6e9eeb0cb5.jpg"/><Relationship Id="rId444367e6e9eebe256" Type="http://schemas.openxmlformats.org/officeDocument/2006/relationships/image" Target="media/imgrId444367e6e9eebe256.jpg"/><Relationship Id="rId945967e6e9eec741f" Type="http://schemas.openxmlformats.org/officeDocument/2006/relationships/image" Target="media/imgrId945967e6e9eec741f.jpg"/><Relationship Id="rId317167e6e9eed28ff" Type="http://schemas.openxmlformats.org/officeDocument/2006/relationships/image" Target="media/imgrId317167e6e9eed28ff.jpg"/><Relationship Id="rId253467e6e9eedc8fa" Type="http://schemas.openxmlformats.org/officeDocument/2006/relationships/image" Target="media/imgrId253467e6e9eedc8fa.jpg"/><Relationship Id="rId759667e6e9eee5b3d" Type="http://schemas.openxmlformats.org/officeDocument/2006/relationships/image" Target="media/imgrId759667e6e9eee5b3d.jpg"/><Relationship Id="rId360567e6e9ef00b23" Type="http://schemas.openxmlformats.org/officeDocument/2006/relationships/image" Target="media/imgrId360567e6e9ef00b23.jpg"/><Relationship Id="rId256967e6e9ef0704a" Type="http://schemas.openxmlformats.org/officeDocument/2006/relationships/image" Target="media/imgrId256967e6e9ef0704a.jpg"/><Relationship Id="rId925367e6e9ef16b15" Type="http://schemas.openxmlformats.org/officeDocument/2006/relationships/image" Target="media/imgrId925367e6e9ef16b15.jpg"/><Relationship Id="rId875567e6e9ef1ce8b" Type="http://schemas.openxmlformats.org/officeDocument/2006/relationships/image" Target="media/imgrId875567e6e9ef1ce8b.jpg"/><Relationship Id="rId551367e6e9ef26a41" Type="http://schemas.openxmlformats.org/officeDocument/2006/relationships/image" Target="media/imgrId551367e6e9ef26a41.jpg"/><Relationship Id="rId768467e6e9ef32275" Type="http://schemas.openxmlformats.org/officeDocument/2006/relationships/image" Target="media/imgrId768467e6e9ef32275.jpg"/><Relationship Id="rId307467e6e9ef3ee23" Type="http://schemas.openxmlformats.org/officeDocument/2006/relationships/image" Target="media/imgrId307467e6e9ef3ee23.jpg"/><Relationship Id="rId531567e6e9ef4dce1" Type="http://schemas.openxmlformats.org/officeDocument/2006/relationships/image" Target="media/imgrId531567e6e9ef4dce1.jpg"/><Relationship Id="rId930867e6e9ef57c96" Type="http://schemas.openxmlformats.org/officeDocument/2006/relationships/image" Target="media/imgrId930867e6e9ef57c96.jpg"/><Relationship Id="rId493067e6e9ef67bae" Type="http://schemas.openxmlformats.org/officeDocument/2006/relationships/image" Target="media/imgrId493067e6e9ef67ba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933998" Type="http://schemas.openxmlformats.org/officeDocument/2006/relationships/image" Target="media/imgrId2893399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933998" Type="http://schemas.openxmlformats.org/officeDocument/2006/relationships/image" Target="media/imgrId2893399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933998" Type="http://schemas.openxmlformats.org/officeDocument/2006/relationships/image" Target="media/imgrId2893399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933998" Type="http://schemas.openxmlformats.org/officeDocument/2006/relationships/image" Target="media/imgrId2893399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933998" Type="http://schemas.openxmlformats.org/officeDocument/2006/relationships/image" Target="media/imgrId2893399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933998" Type="http://schemas.openxmlformats.org/officeDocument/2006/relationships/image" Target="media/imgrId2893399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