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41751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6690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573727" w:name="ctxt"/>
    <w:bookmarkEnd w:id="68573727"/>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132958"/>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40132958"/>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40132958"/>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40132958"/>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40132958"/>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40132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40132958"/>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40132958"/>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40132958"/>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132958"/>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876460ba4c7550def" w:history="1">
              <w:r>
                <w:rPr>
                  <w:b/>
                  <w:bCs/>
                  <w:color w:val="0000FF"/>
                  <w:position w:val="-2"/>
                  <w:sz w:val="20"/>
                  <w:szCs w:val="20"/>
                  <w:u w:val="single"/>
                </w:rPr>
                <w:t xml:space="preserve">www. kohlerengines.com</w:t>
              </w:r>
            </w:hyperlink>
            <w:r>
              <w:rPr>
                <w:color w:val="00274C"/>
                <w:position w:val="-2"/>
                <w:sz w:val="20"/>
                <w:szCs w:val="20"/>
              </w:rPr>
              <w:t xml:space="preserve"> &amp; </w:t>
            </w:r>
            <w:hyperlink r:id="rId359160ba4c7550e2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54160ba4c7550e7b"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78912806" name="name392260ba4c7592fb2"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308560ba4c7592fa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5332027" name="name486160ba4c75b3bf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97460ba4c75b3be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40132958"/>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40132958"/>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40132958"/>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46723430" name="name121360ba4c75cb9eb"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759660ba4c75cb9e2"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16309952" name="name101660ba4c75de1bf"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577660ba4c75de1b8"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4153634" name="name193360ba4c760a10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01860ba4c760a10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2958314" name="name295260ba4c762407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58560ba4c762406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91374371" name="name339960ba4c76418d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51760ba4c76418c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5224129" name="name985460ba4c76990c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66060ba4c76990b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6804259" name="name575160ba4c76bc06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55160ba4c76bc06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84144476" name="name322060ba4c76da38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88860ba4c76da38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36927" name="name770860ba4c76ef0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860ba4c76ef0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40132958"/>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40132958"/>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40132958"/>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40132958"/>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94220" name="name388560ba4c770c3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060ba4c770c3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40132958"/>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40132958"/>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40132958"/>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40132958"/>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40132958"/>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40132958"/>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40132958"/>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43677" name="name316860ba4c771cc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360ba4c771cc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40132958"/>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60752" name="name359860ba4c772eb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760ba4c772eb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40132958"/>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4013295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4013295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4013295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40132958"/>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40132958"/>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40132958"/>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40132958"/>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40132958"/>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40132958"/>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7818962" name="name205660ba4c7740c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1960ba4c7740c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0132958"/>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40132958"/>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37401049" name="name731060ba4c7757d6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1460ba4c7757d5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132958"/>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40132958"/>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40132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40132958"/>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40132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40132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40132958"/>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40132958"/>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4013295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40132958"/>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40132958"/>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40132958"/>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40132958"/>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40132958"/>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40132958"/>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40132958"/>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40132958"/>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40132958"/>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40132958"/>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40132958"/>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40132958"/>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40132958"/>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40132958"/>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40132958"/>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40132958"/>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40132958"/>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40132958"/>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40132958"/>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40132958"/>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40132958"/>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40132958"/>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40132958"/>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40132958"/>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40132958"/>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40132958"/>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40132958"/>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40132958"/>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08894" name="name134860ba4c7766d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760ba4c7766d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40132958"/>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40132958"/>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40132958"/>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94426236" name="name151860ba4c777b30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30260ba4c777b30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0132958"/>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40132958"/>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40132958"/>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40132958"/>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9243122" name="name645060ba4c778ec2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23360ba4c778ec1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670941" name="name508360ba4c77a074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24460ba4c77a073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4499480" name="name671760ba4c77b3f4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45460ba4c77b3f4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4695775" name="name880160ba4c77c842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61660ba4c77c842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3325223" name="name381560ba4c77da03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54760ba4c77da03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488685" name="name404860ba4c77ebd7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9360ba4c77ebd6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302064" name="name226760ba4c78095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8360ba4c78095a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434025" name="name337460ba4c781bf5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2760ba4c781bf5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520830" name="name566360ba4c782e12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17060ba4c782e12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5950954" name="name116260ba4c783d10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08960ba4c783d10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5201139" name="name464060ba4c785065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98460ba4c785065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17182" name="name750260ba4c785fe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6460ba4c785fd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420008" name="name936960ba4c786f11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15860ba4c786f11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4954985" name="name799660ba4c788215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95660ba4c788214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5263655" name="name921860ba4c78963d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3660ba4c78963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00798" name="name484860ba4c78a9e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060ba4c78a9e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569507" name="name293460ba4c78bc6f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73360ba4c78bc6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95849" name="name693160ba4c78cfa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060ba4c78cf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354063" name="name272760ba4c78e30d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66060ba4c78e30d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4387" name="name268060ba4c79024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9960ba4c79024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141491" name="name154160ba4c791364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87860ba4c791364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56811" name="name163160ba4c79254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660ba4c79254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390119" name="name485160ba4c7935f7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69460ba4c7935f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53017" name="name322260ba4c7949e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760ba4c7949e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029788" name="name372960ba4c795d39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6460ba4c795d3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37031" name="name108560ba4c796ec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160ba4c796ec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643062" name="name418260ba4c7983b6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9460ba4c7983b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25599" name="name358660ba4c79969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660ba4c79969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390908" name="name468960ba4c79a95d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93560ba4c79a95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80300" name="name717760ba4c79bd8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560ba4c79bd8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35300809" name="name788560ba4c79d9533"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15960ba4c79d952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40132958"/>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27086" name="name164960ba4c79ed5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260ba4c79ed5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40132958"/>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40132960"/>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35960ba4c79ee00f" w:history="1">
              <w:r>
                <w:rPr>
                  <w:b/>
                  <w:bCs/>
                  <w:color w:val="0000FF"/>
                  <w:position w:val="-2"/>
                  <w:sz w:val="20"/>
                  <w:szCs w:val="20"/>
                  <w:u w:val="single"/>
                </w:rPr>
                <w:t xml:space="preserve">Par. 4.5</w:t>
              </w:r>
            </w:hyperlink>
            <w:r>
              <w:rPr>
                <w:color w:val="00274C"/>
                <w:position w:val="-2"/>
                <w:sz w:val="20"/>
                <w:szCs w:val="20"/>
              </w:rPr>
              <w:t xml:space="preserve"> et </w:t>
            </w:r>
            <w:hyperlink r:id="rId644860ba4c79ee02c"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40132960"/>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40132960"/>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40132960"/>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15123" name="name550260ba4c7a0dd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360ba4c7a0dd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264460ba4c7a0e619" w:history="1">
              <w:r>
                <w:rPr>
                  <w:b/>
                  <w:bCs/>
                  <w:color w:val="0000FF"/>
                  <w:position w:val="-2"/>
                  <w:sz w:val="20"/>
                  <w:szCs w:val="20"/>
                </w:rPr>
                <w:t xml:space="preserve">(Par. 6.4 point 8)</w:t>
              </w:r>
            </w:hyperlink>
          </w:p>
          <w:p>
            <w:pPr>
              <w:numPr>
                <w:ilvl w:val="0"/>
                <w:numId w:val="40132958"/>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40132958"/>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37360ba4c7a0e696"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95009" name="name503460ba4c7a1c5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8360ba4c7a1c5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40132958"/>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40132961"/>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40132961"/>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40132961"/>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09491" name="name337260ba4c7a2d6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260ba4c7a2d6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Avant de procéder à cette opération, lire le  </w:t>
      </w:r>
      <w:hyperlink r:id="rId511860ba4c7a2db9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46444" name="name569460ba4c7a3e6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960ba4c7a3e6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40132958"/>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56760ba4c7a3f151" w:history="1">
        <w:r>
          <w:rPr>
            <w:b/>
            <w:bCs/>
            <w:color w:val="0000FF"/>
            <w:sz w:val="20"/>
            <w:szCs w:val="20"/>
            <w:u w:val="single"/>
          </w:rPr>
          <w:t xml:space="preserve">Tab. 2.3</w:t>
        </w:r>
      </w:hyperlink>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40132958"/>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40132958"/>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40132958"/>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40132958"/>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40132958"/>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498360ba4c7a3f3c8"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0342" name="name923360ba4c7a529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660ba4c7a529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14160ba4c7a52e9d" w:history="1">
              <w:r>
                <w:rPr>
                  <w:b/>
                  <w:bCs/>
                  <w:color w:val="0000FF"/>
                  <w:position w:val="-2"/>
                  <w:sz w:val="20"/>
                  <w:szCs w:val="20"/>
                </w:rPr>
                <w:t xml:space="preserve">Par. 2.4</w:t>
              </w:r>
            </w:hyperlink>
            <w:r>
              <w:rPr>
                <w:b/>
                <w:bCs/>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09960ba4c7a52ed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40132962"/>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40132962"/>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25060ba4c7a53256" w:history="1">
              <w:r>
                <w:rPr>
                  <w:b/>
                  <w:bCs/>
                  <w:color w:val="0000FF"/>
                  <w:position w:val="-2"/>
                  <w:sz w:val="20"/>
                  <w:szCs w:val="20"/>
                  <w:u w:val="single"/>
                </w:rPr>
                <w:t xml:space="preserve">Tab. 2.1</w:t>
              </w:r>
            </w:hyperlink>
            <w:r>
              <w:rPr>
                <w:color w:val="00274C"/>
                <w:position w:val="-2"/>
                <w:sz w:val="20"/>
                <w:szCs w:val="20"/>
              </w:rPr>
              <w:t xml:space="preserve"> et </w:t>
            </w:r>
            <w:hyperlink r:id="rId487960ba4c7a5326e"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0010587" name="name171960ba4c7a6949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77860ba4c7a69492"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0132963"/>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40132963"/>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40132963"/>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0132963"/>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5179839" name="name909660ba4c7a7d58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75960ba4c7a7d57d"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62060ba4c7a7e80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02107" name="name713160ba4c7a916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460ba4c7a916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Avant de procéder à cette opération, lire le  </w:t>
      </w:r>
      <w:hyperlink r:id="rId508460ba4c7a91c82"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8079" name="name583160ba4c7a9d3c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7060ba4c7a9d3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40132958"/>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40132958"/>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40132958"/>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40592" name="name161660ba4c7aad3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260ba4c7aad3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64"/>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84941895" w:name="result_box"/>
            <w:bookmarkEnd w:id="8494189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4013296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40132964"/>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40132964"/>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40132964"/>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40132964"/>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0197110" name="name783460ba4c7ac0c1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28460ba4c7ac0c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2324321" name="name780160ba4c7ad3f7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64260ba4c7ad3f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90599035" name="name625360ba4c7aec9db"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05160ba4c7aec9d5"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78060ba4c7aed77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720260ba4c7aedccd"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0934309" name="name518060ba4c7b0946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8260ba4c7b0946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5237942" name="name779560ba4c7b1d85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7460ba4c7b1d85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9075725" name="name302560ba4c7b39a4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93560ba4c7b39a3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26347" name="name265260ba4c7b4fd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0360ba4c7b4fd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40132958"/>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40132958"/>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40132958"/>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40132958"/>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40132958"/>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40132958"/>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40132958"/>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40132958"/>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40132958"/>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40132958"/>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801760ba4c7b51015" w:history="1">
        <w:r>
          <w:rPr>
            <w:b/>
            <w:bCs/>
            <w:color w:val="0000FF"/>
            <w:sz w:val="20"/>
            <w:szCs w:val="20"/>
            <w:u w:val="single"/>
          </w:rPr>
          <w:t xml:space="preserve">Tab. 5.1 et Tab. 5.2</w:t>
        </w:r>
      </w:hyperlink>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40132958"/>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40132958"/>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34452" name="name626860ba4c7b5da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7560ba4c7b5da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40132958"/>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40132958"/>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37644" name="name676160ba4c7b6e5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860ba4c7b6e5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Avant de procéder à cette opération, lire le  </w:t>
      </w:r>
      <w:hyperlink r:id="rId447360ba4c7b6f04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58686" name="name993160ba4c7b872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760ba4c7b872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Pour les mises en garde de sécurité, voir le </w:t>
      </w:r>
      <w:hyperlink r:id="rId837460ba4c7b877ba"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6860ba4c7b87f2c"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0560ba4c7b964cc"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4760ba4c7b96698"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9260ba4c7b9684b"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1460ba4c7b969fd"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5360ba4c7b96bb9"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7960ba4c7b96d82"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6560ba4c7b97cab"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1560ba4c7b98b6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549660ba4c7b9925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40460ba4c7b9927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12060ba4c7b9929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356060ba4c7b9acc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07960ba4c7b9c546"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94591" name="name623060ba4c7ba95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560ba4c7ba95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1560ba4c7ba99d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40132958"/>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40132958"/>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4013296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4013296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0132965"/>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013296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6387745" name="name954360ba4c7bbf74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98760ba4c7bbf74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8604418" name="name984860ba4c7bd4cc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86760ba4c7bd4cb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73916" name="name692860ba4c7be24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460ba4c7be24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Avant de procéder à cette opération, lire le  </w:t>
      </w:r>
      <w:hyperlink r:id="rId406660ba4c7be2958"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2614262" name="name184060ba4c7c034c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62960ba4c7c034c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32590" name="name152960ba4c7c1a3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160ba4c7c1a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48360ba4c7c1a91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4013296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0132966"/>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0132966"/>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40132966"/>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4013296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5290570" name="name903160ba4c7c329c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18060ba4c7c329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86288" name="name263960ba4c7c509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460ba4c7c509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41560ba4c7c50f4a"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05140" name="name905760ba4c7c5d1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760ba4c7c5d1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59260ba4c7c5d5e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40132958"/>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40132967"/>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40132967"/>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37987825" name="name654060ba4c7c7c62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0560ba4c7c7c6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89698" name="name788260ba4c7c89e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360ba4c7c89e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56860ba4c7c8a2e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50829" name="name374460ba4c7ca02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560ba4c7ca02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89760ba4c7ca084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41599879" name="name768560ba4c7cb3c2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44860ba4c7cb3c1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5194255" name="name490860ba4c7ccadd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65060ba4c7ccadd5"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12537" name="name260060ba4c7cd8e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160ba4c7cd8e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18260ba4c7cd938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38796" name="name496960ba4c7cf0f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460ba4c7cf0f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84060ba4c7cf1530"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77701" name="name311860ba4c7d0e4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3560ba4c7d0e4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68"/>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40132968"/>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40132968"/>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40132968"/>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4013296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40132968"/>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71337328" w:name="result_box"/>
            <w:bookmarkEnd w:id="71337328"/>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808860ba4c7d0eb23"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92645" name="name223860ba4c7d1df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8560ba4c7d1df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64972803" name="name330660ba4c7d348f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05660ba4c7d348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9157326" name="name224960ba4c7d4923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82160ba4c7d49227"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2470" name="name987360ba4c7d5af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560ba4c7d5af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12260ba4c7d5baeb"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40132969"/>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40132969"/>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40132970"/>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0132970"/>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40132970"/>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0132970"/>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40132970"/>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11143900" name="name219060ba4c7d6ded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11560ba4c7d6de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4525060" name="name398260ba4c7d8099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28760ba4c7d809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3039770" name="name169960ba4c7d94e8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90960ba4c7d94e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41996" name="name570860ba4c7da6a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160ba4c7da6a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8660ba4c7da763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91104" name="name596260ba4c7db6c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360ba4c7db6c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65060ba4c7db787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4013297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71"/>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6479906" name="name944560ba4c7dce0b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78360ba4c7dce0b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14888868" name="name886660ba4c7de17b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55560ba4c7de17a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2679" name="name748560ba4c7df41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060ba4c7df41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58760ba4c7e005f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44327" name="name767060ba4c7e0c7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560ba4c7e0c7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93660ba4c7e0d3d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40132972"/>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40132972"/>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40132972"/>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36961262" name="name927160ba4c7e2560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23060ba4c7e2560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16943" name="name771460ba4c7e378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960ba4c7e378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132958"/>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876860ba4c7e3829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860760ba4c7e38324"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40132958"/>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40132958"/>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40132958"/>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40132973"/>
        </w:numPr>
        <w:spacing w:before="0" w:after="0" w:line="240" w:lineRule="auto"/>
        <w:jc w:val="left"/>
        <w:rPr>
          <w:color w:val="00274C"/>
          <w:sz w:val="20"/>
          <w:szCs w:val="20"/>
        </w:rPr>
      </w:pPr>
      <w:r>
        <w:rPr>
          <w:color w:val="00274C"/>
          <w:sz w:val="20"/>
          <w:szCs w:val="20"/>
        </w:rPr>
        <w:t xml:space="preserve">Changer l'huile moteur </w:t>
      </w:r>
      <w:hyperlink r:id="rId613760ba4c7e39512" w:history="1">
        <w:r>
          <w:rPr>
            <w:b/>
            <w:bCs/>
            <w:color w:val="0000FF"/>
            <w:sz w:val="20"/>
            <w:szCs w:val="20"/>
            <w:u w:val="single"/>
          </w:rPr>
          <w:t xml:space="preserve">(Par. 6.1)</w:t>
        </w:r>
      </w:hyperlink>
      <w:r>
        <w:rPr>
          <w:color w:val="00274C"/>
          <w:sz w:val="20"/>
          <w:szCs w:val="20"/>
        </w:rPr>
        <w:t xml:space="preserve"> .</w:t>
      </w:r>
    </w:p>
    <w:p>
      <w:pPr>
        <w:numPr>
          <w:ilvl w:val="0"/>
          <w:numId w:val="40132973"/>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0132973"/>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40132973"/>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4013297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4013297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40132973"/>
        </w:numPr>
        <w:spacing w:before="0" w:after="0" w:line="240" w:lineRule="auto"/>
        <w:jc w:val="left"/>
        <w:rPr>
          <w:color w:val="00274C"/>
          <w:sz w:val="20"/>
          <w:szCs w:val="20"/>
        </w:rPr>
      </w:pPr>
      <w:r>
        <w:rPr>
          <w:color w:val="00274C"/>
          <w:sz w:val="20"/>
          <w:szCs w:val="20"/>
        </w:rPr>
        <w:t xml:space="preserve">Arrêter le moteur.</w:t>
      </w:r>
    </w:p>
    <w:p>
      <w:pPr>
        <w:numPr>
          <w:ilvl w:val="0"/>
          <w:numId w:val="40132973"/>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40132973"/>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40132973"/>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40132973"/>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40132973"/>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40132974"/>
        </w:numPr>
        <w:spacing w:before="0" w:after="0" w:line="240" w:lineRule="auto"/>
        <w:jc w:val="left"/>
        <w:rPr>
          <w:color w:val="00274C"/>
          <w:sz w:val="20"/>
          <w:szCs w:val="20"/>
        </w:rPr>
      </w:pPr>
      <w:r>
        <w:rPr>
          <w:color w:val="00274C"/>
          <w:sz w:val="20"/>
          <w:szCs w:val="20"/>
        </w:rPr>
        <w:t xml:space="preserve">Enlever la toile de protection.</w:t>
      </w:r>
    </w:p>
    <w:p>
      <w:pPr>
        <w:numPr>
          <w:ilvl w:val="0"/>
          <w:numId w:val="40132974"/>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40132974"/>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40132974"/>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40132974"/>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4013297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4013297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40132974"/>
        </w:numPr>
        <w:spacing w:before="0" w:after="0" w:line="240" w:lineRule="auto"/>
        <w:jc w:val="left"/>
        <w:rPr>
          <w:color w:val="00274C"/>
          <w:sz w:val="20"/>
          <w:szCs w:val="20"/>
        </w:rPr>
      </w:pPr>
      <w:r>
        <w:rPr>
          <w:color w:val="00274C"/>
          <w:sz w:val="20"/>
          <w:szCs w:val="20"/>
        </w:rPr>
        <w:t xml:space="preserve">Arrêter le moteur avec l'huile encore chaude </w:t>
      </w:r>
      <w:hyperlink r:id="rId610560ba4c7e3996b"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46775" name="name856860ba4c7e484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2160ba4c7e484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618760ba4c7e48afa" w:history="1">
        <w:r>
          <w:rPr>
            <w:b/>
            <w:bCs/>
            <w:color w:val="0000FF"/>
            <w:sz w:val="20"/>
            <w:szCs w:val="20"/>
            <w:u w:val="single"/>
          </w:rPr>
          <w:t xml:space="preserve">Par. 5.2</w:t>
        </w:r>
      </w:hyperlink>
      <w:r>
        <w:rPr>
          <w:color w:val="00274C"/>
          <w:sz w:val="20"/>
          <w:szCs w:val="20"/>
        </w:rPr>
        <w:t xml:space="preserve"> .</w:t>
      </w:r>
    </w:p>
    <w:p>
      <w:pPr>
        <w:numPr>
          <w:ilvl w:val="0"/>
          <w:numId w:val="40132974"/>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40132974"/>
        </w:numPr>
        <w:spacing w:before="0" w:after="0" w:line="240" w:lineRule="auto"/>
        <w:jc w:val="left"/>
        <w:rPr>
          <w:color w:val="00274C"/>
          <w:sz w:val="20"/>
          <w:szCs w:val="20"/>
        </w:rPr>
      </w:pPr>
      <w:r>
        <w:rPr>
          <w:color w:val="00274C"/>
          <w:sz w:val="20"/>
          <w:szCs w:val="20"/>
        </w:rPr>
        <w:t xml:space="preserve">Introduire de l'huile neuve </w:t>
      </w:r>
      <w:hyperlink r:id="rId136960ba4c7e48b66"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40132974"/>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94998617" w:name="result_box"/>
      <w:bookmarkEnd w:id="94998617"/>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05360ba4c7e48bce"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0132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53666" name="name165760ba4c7e5a0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5660ba4c7e5a0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29072" name="name730060ba4c7e6bd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560ba4c7e6bd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6260ba4c7e6c2e5" w:history="1">
              <w:r>
                <w:rPr>
                  <w:b/>
                  <w:bCs/>
                  <w:color w:val="0000FF"/>
                  <w:position w:val="-2"/>
                  <w:sz w:val="20"/>
                  <w:szCs w:val="20"/>
                  <w:u w:val="single"/>
                </w:rPr>
                <w:t xml:space="preserve">Par. 3.2.2.</w:t>
              </w:r>
            </w:hyperlink>
          </w:p>
          <w:p>
            <w:pPr>
              <w:numPr>
                <w:ilvl w:val="0"/>
                <w:numId w:val="40132958"/>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526860ba4c7e6c335"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7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40132975"/>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40132975"/>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40132975"/>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885160ba4c7e6c43c"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40132975"/>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40132975"/>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40132975"/>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79560ba4c7e6c4c1"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4013297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818260ba4c7e6c4eb" w:history="1">
              <w:r>
                <w:rPr>
                  <w:b/>
                  <w:bCs/>
                  <w:color w:val="0000FF"/>
                  <w:position w:val="-2"/>
                  <w:sz w:val="20"/>
                  <w:szCs w:val="20"/>
                </w:rPr>
                <w:t xml:space="preserve">Tab. 2.1</w:t>
              </w:r>
            </w:hyperlink>
            <w:r>
              <w:rPr>
                <w:color w:val="00274C"/>
                <w:position w:val="-2"/>
                <w:sz w:val="20"/>
                <w:szCs w:val="20"/>
              </w:rPr>
              <w:t xml:space="preserve"> et </w:t>
            </w:r>
            <w:hyperlink r:id="rId167360ba4c7e6c500" w:history="1">
              <w:r>
                <w:rPr>
                  <w:b/>
                  <w:bCs/>
                  <w:color w:val="0000FF"/>
                  <w:position w:val="-2"/>
                  <w:sz w:val="20"/>
                  <w:szCs w:val="20"/>
                </w:rPr>
                <w:t xml:space="preserve">Tab. 2.2</w:t>
              </w:r>
            </w:hyperlink>
            <w:r>
              <w:rPr>
                <w:color w:val="00274C"/>
                <w:position w:val="-2"/>
                <w:sz w:val="20"/>
                <w:szCs w:val="20"/>
              </w:rPr>
              <w:t xml:space="preserve"> ).</w:t>
            </w:r>
          </w:p>
          <w:p>
            <w:pPr>
              <w:numPr>
                <w:ilvl w:val="0"/>
                <w:numId w:val="40132975"/>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94961" name="name912060ba4c7e7bd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660ba4c7e7bd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40132976"/>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0132976"/>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013297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21527662" name="name995860ba4c7e929c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99460ba4c7e929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01986" name="name312260ba4c7eaa70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53960ba4c7eaa70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3581103" name="name870560ba4c7ec213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43760ba4c7ec21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2788842" name="name214260ba4c7ed6c0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96660ba4c7ed6bf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40560ba4c7ed869b"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14251" name="name760460ba4c7ee8f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060ba4c7ee8f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7560ba4c7ee95f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69536" name="name214060ba4c7f038e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260ba4c7f038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4013295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013295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62160ba4c7f043aa" w:history="1">
              <w:r>
                <w:rPr>
                  <w:b/>
                  <w:bCs/>
                  <w:color w:val="0000FF"/>
                  <w:position w:val="-2"/>
                  <w:sz w:val="20"/>
                  <w:szCs w:val="20"/>
                  <w:u w:val="single"/>
                </w:rPr>
                <w:t xml:space="preserve">Par. 6.6 DÉMANTÈLEMENT ET DESTRUCTION.</w:t>
              </w:r>
            </w:hyperlink>
          </w:p>
          <w:p/>
          <w:p/>
          <w:p>
            <w:pPr>
              <w:numPr>
                <w:ilvl w:val="0"/>
                <w:numId w:val="40132977"/>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40132978"/>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40132978"/>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8117249" name="name214360ba4c7f19cf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49260ba4c7f19c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0132979"/>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45092053" name="name851760ba4c7f2b53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22360ba4c7f2b5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0132980"/>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4476195" name="name601460ba4c7f4267a"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68260ba4c7f426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92960ba4c7f431c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8517" name="name448560ba4c7f550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060ba4c7f55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89660ba4c7f55dc2" w:history="1">
              <w:r>
                <w:rPr>
                  <w:b/>
                  <w:bCs/>
                  <w:color w:val="0000FF"/>
                  <w:position w:val="-2"/>
                  <w:sz w:val="20"/>
                  <w:szCs w:val="20"/>
                  <w:u w:val="single"/>
                </w:rPr>
                <w:t xml:space="preserve">Par. 3.2.2.</w:t>
              </w:r>
            </w:hyperlink>
          </w:p>
          <w:p>
            <w:pPr>
              <w:numPr>
                <w:ilvl w:val="0"/>
                <w:numId w:val="40132981"/>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40132981"/>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35135912" name="name428360ba4c7f6a95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20860ba4c7f6a9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89750" name="name850660ba4c7f7c9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660ba4c7f7c9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94260ba4c7f7d69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25795" name="name847460ba4c7f8d01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0860ba4c7f8d0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013295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08260ba4c7f8d545" w:history="1">
              <w:r>
                <w:rPr>
                  <w:b/>
                  <w:bCs/>
                  <w:color w:val="0000FF"/>
                  <w:position w:val="-2"/>
                  <w:sz w:val="20"/>
                  <w:szCs w:val="20"/>
                  <w:u w:val="single"/>
                </w:rPr>
                <w:t xml:space="preserve">Par. 6.6 DÉMANTÈLEMENT ET DESTRUCTION.</w:t>
              </w:r>
            </w:hyperlink>
          </w:p>
          <w:p>
            <w:pPr>
              <w:numPr>
                <w:ilvl w:val="0"/>
                <w:numId w:val="40132982"/>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40132982"/>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40132982"/>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40132982"/>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080" name="name905460ba4c7f9e8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360ba4c7f9e8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82"/>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40132982"/>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40132982"/>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40132982"/>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92022734" name="name382560ba4c7faf50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58460ba4c7faf4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6663131" name="name912160ba4c7fc288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25060ba4c7fc28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43560ba4c7fc4aa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99793" name="name708460ba4c7fd3f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960ba4c7fd3f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1860ba4c7fd445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83"/>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0132983"/>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0132983"/>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9364242" name="name567160ba4c7fece4c"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40160ba4c7fece4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40132984"/>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40132985"/>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40132958"/>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40132958"/>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132958"/>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40132958"/>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40132958"/>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40132958"/>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40132958"/>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40132958"/>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40132958"/>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4160ba4c7ff367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160ba4c7ff3b5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9460ba4c7ff3fc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3660ba4c800183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660ba4c8001ce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9060ba4c8001f4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1560ba4c80023f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9360ba4c8002d5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17423852" w:name="result_box"/>
            <w:bookmarkEnd w:id="17423852"/>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29684970" w:name="result_box"/>
            <w:bookmarkEnd w:id="29684970"/>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2760ba4c800323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132958"/>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40132958"/>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40132958"/>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40132958"/>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40132958"/>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40132958"/>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40132958"/>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55760ba4c8005c7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92360ba4c8005cb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59260ba4c8005cf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45960ba4c8005d3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4013298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4013298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4013298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4013298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6258009" name="name925460ba4c802dfb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49360ba4c802dfb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1774729" name="name993560ba4c803e8f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55860ba4c803e8e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132986">
    <w:multiLevelType w:val="hybridMultilevel"/>
    <w:lvl w:ilvl="0" w:tplc="14708481">
      <w:start w:val="1"/>
      <w:numFmt w:val="decimal"/>
      <w:lvlText w:val="%1."/>
      <w:lvlJc w:val="left"/>
      <w:pPr>
        <w:ind w:left="720" w:hanging="360"/>
      </w:pPr>
    </w:lvl>
    <w:lvl w:ilvl="1" w:tplc="14708481" w:tentative="1">
      <w:start w:val="1"/>
      <w:numFmt w:val="lowerLetter"/>
      <w:lvlText w:val="%2."/>
      <w:lvlJc w:val="left"/>
      <w:pPr>
        <w:ind w:left="1440" w:hanging="360"/>
      </w:pPr>
    </w:lvl>
    <w:lvl w:ilvl="2" w:tplc="14708481" w:tentative="1">
      <w:start w:val="1"/>
      <w:numFmt w:val="lowerRoman"/>
      <w:lvlText w:val="%3."/>
      <w:lvlJc w:val="right"/>
      <w:pPr>
        <w:ind w:left="2160" w:hanging="180"/>
      </w:pPr>
    </w:lvl>
    <w:lvl w:ilvl="3" w:tplc="14708481" w:tentative="1">
      <w:start w:val="1"/>
      <w:numFmt w:val="decimal"/>
      <w:lvlText w:val="%4."/>
      <w:lvlJc w:val="left"/>
      <w:pPr>
        <w:ind w:left="2880" w:hanging="360"/>
      </w:pPr>
    </w:lvl>
    <w:lvl w:ilvl="4" w:tplc="14708481" w:tentative="1">
      <w:start w:val="1"/>
      <w:numFmt w:val="lowerLetter"/>
      <w:lvlText w:val="%5."/>
      <w:lvlJc w:val="left"/>
      <w:pPr>
        <w:ind w:left="3600" w:hanging="360"/>
      </w:pPr>
    </w:lvl>
    <w:lvl w:ilvl="5" w:tplc="14708481" w:tentative="1">
      <w:start w:val="1"/>
      <w:numFmt w:val="lowerRoman"/>
      <w:lvlText w:val="%6."/>
      <w:lvlJc w:val="right"/>
      <w:pPr>
        <w:ind w:left="4320" w:hanging="180"/>
      </w:pPr>
    </w:lvl>
    <w:lvl w:ilvl="6" w:tplc="14708481" w:tentative="1">
      <w:start w:val="1"/>
      <w:numFmt w:val="decimal"/>
      <w:lvlText w:val="%7."/>
      <w:lvlJc w:val="left"/>
      <w:pPr>
        <w:ind w:left="5040" w:hanging="360"/>
      </w:pPr>
    </w:lvl>
    <w:lvl w:ilvl="7" w:tplc="14708481" w:tentative="1">
      <w:start w:val="1"/>
      <w:numFmt w:val="lowerLetter"/>
      <w:lvlText w:val="%8."/>
      <w:lvlJc w:val="left"/>
      <w:pPr>
        <w:ind w:left="5760" w:hanging="360"/>
      </w:pPr>
    </w:lvl>
    <w:lvl w:ilvl="8" w:tplc="14708481" w:tentative="1">
      <w:start w:val="1"/>
      <w:numFmt w:val="lowerRoman"/>
      <w:lvlText w:val="%9."/>
      <w:lvlJc w:val="right"/>
      <w:pPr>
        <w:ind w:left="6480" w:hanging="180"/>
      </w:pPr>
    </w:lvl>
  </w:abstractNum>
  <w:abstractNum w:abstractNumId="40132985">
    <w:multiLevelType w:val="hybridMultilevel"/>
    <w:lvl w:ilvl="0" w:tplc="99175051">
      <w:start w:val="1"/>
      <w:numFmt w:val="decimal"/>
      <w:lvlText w:val="%1."/>
      <w:lvlJc w:val="left"/>
      <w:pPr>
        <w:ind w:left="720" w:hanging="360"/>
      </w:pPr>
    </w:lvl>
    <w:lvl w:ilvl="1" w:tplc="99175051" w:tentative="1">
      <w:start w:val="1"/>
      <w:numFmt w:val="lowerLetter"/>
      <w:lvlText w:val="%2."/>
      <w:lvlJc w:val="left"/>
      <w:pPr>
        <w:ind w:left="1440" w:hanging="360"/>
      </w:pPr>
    </w:lvl>
    <w:lvl w:ilvl="2" w:tplc="99175051" w:tentative="1">
      <w:start w:val="1"/>
      <w:numFmt w:val="lowerRoman"/>
      <w:lvlText w:val="%3."/>
      <w:lvlJc w:val="right"/>
      <w:pPr>
        <w:ind w:left="2160" w:hanging="180"/>
      </w:pPr>
    </w:lvl>
    <w:lvl w:ilvl="3" w:tplc="99175051" w:tentative="1">
      <w:start w:val="1"/>
      <w:numFmt w:val="decimal"/>
      <w:lvlText w:val="%4."/>
      <w:lvlJc w:val="left"/>
      <w:pPr>
        <w:ind w:left="2880" w:hanging="360"/>
      </w:pPr>
    </w:lvl>
    <w:lvl w:ilvl="4" w:tplc="99175051" w:tentative="1">
      <w:start w:val="1"/>
      <w:numFmt w:val="lowerLetter"/>
      <w:lvlText w:val="%5."/>
      <w:lvlJc w:val="left"/>
      <w:pPr>
        <w:ind w:left="3600" w:hanging="360"/>
      </w:pPr>
    </w:lvl>
    <w:lvl w:ilvl="5" w:tplc="99175051" w:tentative="1">
      <w:start w:val="1"/>
      <w:numFmt w:val="lowerRoman"/>
      <w:lvlText w:val="%6."/>
      <w:lvlJc w:val="right"/>
      <w:pPr>
        <w:ind w:left="4320" w:hanging="180"/>
      </w:pPr>
    </w:lvl>
    <w:lvl w:ilvl="6" w:tplc="99175051" w:tentative="1">
      <w:start w:val="1"/>
      <w:numFmt w:val="decimal"/>
      <w:lvlText w:val="%7."/>
      <w:lvlJc w:val="left"/>
      <w:pPr>
        <w:ind w:left="5040" w:hanging="360"/>
      </w:pPr>
    </w:lvl>
    <w:lvl w:ilvl="7" w:tplc="99175051" w:tentative="1">
      <w:start w:val="1"/>
      <w:numFmt w:val="lowerLetter"/>
      <w:lvlText w:val="%8."/>
      <w:lvlJc w:val="left"/>
      <w:pPr>
        <w:ind w:left="5760" w:hanging="360"/>
      </w:pPr>
    </w:lvl>
    <w:lvl w:ilvl="8" w:tplc="99175051" w:tentative="1">
      <w:start w:val="1"/>
      <w:numFmt w:val="lowerRoman"/>
      <w:lvlText w:val="%9."/>
      <w:lvlJc w:val="right"/>
      <w:pPr>
        <w:ind w:left="6480" w:hanging="180"/>
      </w:pPr>
    </w:lvl>
  </w:abstractNum>
  <w:abstractNum w:abstractNumId="40132984">
    <w:multiLevelType w:val="hybridMultilevel"/>
    <w:lvl w:ilvl="0" w:tplc="87497893">
      <w:start w:val="1"/>
      <w:numFmt w:val="decimal"/>
      <w:lvlText w:val="%1."/>
      <w:lvlJc w:val="left"/>
      <w:pPr>
        <w:ind w:left="720" w:hanging="360"/>
      </w:pPr>
    </w:lvl>
    <w:lvl w:ilvl="1" w:tplc="87497893" w:tentative="1">
      <w:start w:val="1"/>
      <w:numFmt w:val="lowerLetter"/>
      <w:lvlText w:val="%2."/>
      <w:lvlJc w:val="left"/>
      <w:pPr>
        <w:ind w:left="1440" w:hanging="360"/>
      </w:pPr>
    </w:lvl>
    <w:lvl w:ilvl="2" w:tplc="87497893" w:tentative="1">
      <w:start w:val="1"/>
      <w:numFmt w:val="lowerRoman"/>
      <w:lvlText w:val="%3."/>
      <w:lvlJc w:val="right"/>
      <w:pPr>
        <w:ind w:left="2160" w:hanging="180"/>
      </w:pPr>
    </w:lvl>
    <w:lvl w:ilvl="3" w:tplc="87497893" w:tentative="1">
      <w:start w:val="1"/>
      <w:numFmt w:val="decimal"/>
      <w:lvlText w:val="%4."/>
      <w:lvlJc w:val="left"/>
      <w:pPr>
        <w:ind w:left="2880" w:hanging="360"/>
      </w:pPr>
    </w:lvl>
    <w:lvl w:ilvl="4" w:tplc="87497893" w:tentative="1">
      <w:start w:val="1"/>
      <w:numFmt w:val="lowerLetter"/>
      <w:lvlText w:val="%5."/>
      <w:lvlJc w:val="left"/>
      <w:pPr>
        <w:ind w:left="3600" w:hanging="360"/>
      </w:pPr>
    </w:lvl>
    <w:lvl w:ilvl="5" w:tplc="87497893" w:tentative="1">
      <w:start w:val="1"/>
      <w:numFmt w:val="lowerRoman"/>
      <w:lvlText w:val="%6."/>
      <w:lvlJc w:val="right"/>
      <w:pPr>
        <w:ind w:left="4320" w:hanging="180"/>
      </w:pPr>
    </w:lvl>
    <w:lvl w:ilvl="6" w:tplc="87497893" w:tentative="1">
      <w:start w:val="1"/>
      <w:numFmt w:val="decimal"/>
      <w:lvlText w:val="%7."/>
      <w:lvlJc w:val="left"/>
      <w:pPr>
        <w:ind w:left="5040" w:hanging="360"/>
      </w:pPr>
    </w:lvl>
    <w:lvl w:ilvl="7" w:tplc="87497893" w:tentative="1">
      <w:start w:val="1"/>
      <w:numFmt w:val="lowerLetter"/>
      <w:lvlText w:val="%8."/>
      <w:lvlJc w:val="left"/>
      <w:pPr>
        <w:ind w:left="5760" w:hanging="360"/>
      </w:pPr>
    </w:lvl>
    <w:lvl w:ilvl="8" w:tplc="87497893" w:tentative="1">
      <w:start w:val="1"/>
      <w:numFmt w:val="lowerRoman"/>
      <w:lvlText w:val="%9."/>
      <w:lvlJc w:val="right"/>
      <w:pPr>
        <w:ind w:left="6480" w:hanging="180"/>
      </w:pPr>
    </w:lvl>
  </w:abstractNum>
  <w:abstractNum w:abstractNumId="40132983">
    <w:multiLevelType w:val="hybridMultilevel"/>
    <w:lvl w:ilvl="0" w:tplc="82390809">
      <w:start w:val="1"/>
      <w:numFmt w:val="decimal"/>
      <w:lvlText w:val="%1."/>
      <w:lvlJc w:val="left"/>
      <w:pPr>
        <w:ind w:left="720" w:hanging="360"/>
      </w:pPr>
    </w:lvl>
    <w:lvl w:ilvl="1" w:tplc="82390809" w:tentative="1">
      <w:start w:val="1"/>
      <w:numFmt w:val="lowerLetter"/>
      <w:lvlText w:val="%2."/>
      <w:lvlJc w:val="left"/>
      <w:pPr>
        <w:ind w:left="1440" w:hanging="360"/>
      </w:pPr>
    </w:lvl>
    <w:lvl w:ilvl="2" w:tplc="82390809" w:tentative="1">
      <w:start w:val="1"/>
      <w:numFmt w:val="lowerRoman"/>
      <w:lvlText w:val="%3."/>
      <w:lvlJc w:val="right"/>
      <w:pPr>
        <w:ind w:left="2160" w:hanging="180"/>
      </w:pPr>
    </w:lvl>
    <w:lvl w:ilvl="3" w:tplc="82390809" w:tentative="1">
      <w:start w:val="1"/>
      <w:numFmt w:val="decimal"/>
      <w:lvlText w:val="%4."/>
      <w:lvlJc w:val="left"/>
      <w:pPr>
        <w:ind w:left="2880" w:hanging="360"/>
      </w:pPr>
    </w:lvl>
    <w:lvl w:ilvl="4" w:tplc="82390809" w:tentative="1">
      <w:start w:val="1"/>
      <w:numFmt w:val="lowerLetter"/>
      <w:lvlText w:val="%5."/>
      <w:lvlJc w:val="left"/>
      <w:pPr>
        <w:ind w:left="3600" w:hanging="360"/>
      </w:pPr>
    </w:lvl>
    <w:lvl w:ilvl="5" w:tplc="82390809" w:tentative="1">
      <w:start w:val="1"/>
      <w:numFmt w:val="lowerRoman"/>
      <w:lvlText w:val="%6."/>
      <w:lvlJc w:val="right"/>
      <w:pPr>
        <w:ind w:left="4320" w:hanging="180"/>
      </w:pPr>
    </w:lvl>
    <w:lvl w:ilvl="6" w:tplc="82390809" w:tentative="1">
      <w:start w:val="1"/>
      <w:numFmt w:val="decimal"/>
      <w:lvlText w:val="%7."/>
      <w:lvlJc w:val="left"/>
      <w:pPr>
        <w:ind w:left="5040" w:hanging="360"/>
      </w:pPr>
    </w:lvl>
    <w:lvl w:ilvl="7" w:tplc="82390809" w:tentative="1">
      <w:start w:val="1"/>
      <w:numFmt w:val="lowerLetter"/>
      <w:lvlText w:val="%8."/>
      <w:lvlJc w:val="left"/>
      <w:pPr>
        <w:ind w:left="5760" w:hanging="360"/>
      </w:pPr>
    </w:lvl>
    <w:lvl w:ilvl="8" w:tplc="82390809" w:tentative="1">
      <w:start w:val="1"/>
      <w:numFmt w:val="lowerRoman"/>
      <w:lvlText w:val="%9."/>
      <w:lvlJc w:val="right"/>
      <w:pPr>
        <w:ind w:left="6480" w:hanging="180"/>
      </w:pPr>
    </w:lvl>
  </w:abstractNum>
  <w:abstractNum w:abstractNumId="40132982">
    <w:multiLevelType w:val="hybridMultilevel"/>
    <w:lvl w:ilvl="0" w:tplc="79047636">
      <w:start w:val="1"/>
      <w:numFmt w:val="decimal"/>
      <w:lvlText w:val="%1."/>
      <w:lvlJc w:val="left"/>
      <w:pPr>
        <w:ind w:left="720" w:hanging="360"/>
      </w:pPr>
    </w:lvl>
    <w:lvl w:ilvl="1" w:tplc="79047636" w:tentative="1">
      <w:start w:val="1"/>
      <w:numFmt w:val="lowerLetter"/>
      <w:lvlText w:val="%2."/>
      <w:lvlJc w:val="left"/>
      <w:pPr>
        <w:ind w:left="1440" w:hanging="360"/>
      </w:pPr>
    </w:lvl>
    <w:lvl w:ilvl="2" w:tplc="79047636" w:tentative="1">
      <w:start w:val="1"/>
      <w:numFmt w:val="lowerRoman"/>
      <w:lvlText w:val="%3."/>
      <w:lvlJc w:val="right"/>
      <w:pPr>
        <w:ind w:left="2160" w:hanging="180"/>
      </w:pPr>
    </w:lvl>
    <w:lvl w:ilvl="3" w:tplc="79047636" w:tentative="1">
      <w:start w:val="1"/>
      <w:numFmt w:val="decimal"/>
      <w:lvlText w:val="%4."/>
      <w:lvlJc w:val="left"/>
      <w:pPr>
        <w:ind w:left="2880" w:hanging="360"/>
      </w:pPr>
    </w:lvl>
    <w:lvl w:ilvl="4" w:tplc="79047636" w:tentative="1">
      <w:start w:val="1"/>
      <w:numFmt w:val="lowerLetter"/>
      <w:lvlText w:val="%5."/>
      <w:lvlJc w:val="left"/>
      <w:pPr>
        <w:ind w:left="3600" w:hanging="360"/>
      </w:pPr>
    </w:lvl>
    <w:lvl w:ilvl="5" w:tplc="79047636" w:tentative="1">
      <w:start w:val="1"/>
      <w:numFmt w:val="lowerRoman"/>
      <w:lvlText w:val="%6."/>
      <w:lvlJc w:val="right"/>
      <w:pPr>
        <w:ind w:left="4320" w:hanging="180"/>
      </w:pPr>
    </w:lvl>
    <w:lvl w:ilvl="6" w:tplc="79047636" w:tentative="1">
      <w:start w:val="1"/>
      <w:numFmt w:val="decimal"/>
      <w:lvlText w:val="%7."/>
      <w:lvlJc w:val="left"/>
      <w:pPr>
        <w:ind w:left="5040" w:hanging="360"/>
      </w:pPr>
    </w:lvl>
    <w:lvl w:ilvl="7" w:tplc="79047636" w:tentative="1">
      <w:start w:val="1"/>
      <w:numFmt w:val="lowerLetter"/>
      <w:lvlText w:val="%8."/>
      <w:lvlJc w:val="left"/>
      <w:pPr>
        <w:ind w:left="5760" w:hanging="360"/>
      </w:pPr>
    </w:lvl>
    <w:lvl w:ilvl="8" w:tplc="79047636" w:tentative="1">
      <w:start w:val="1"/>
      <w:numFmt w:val="lowerRoman"/>
      <w:lvlText w:val="%9."/>
      <w:lvlJc w:val="right"/>
      <w:pPr>
        <w:ind w:left="6480" w:hanging="180"/>
      </w:pPr>
    </w:lvl>
  </w:abstractNum>
  <w:abstractNum w:abstractNumId="40132981">
    <w:multiLevelType w:val="hybridMultilevel"/>
    <w:lvl w:ilvl="0" w:tplc="27303500">
      <w:start w:val="1"/>
      <w:numFmt w:val="decimal"/>
      <w:lvlText w:val="%1."/>
      <w:lvlJc w:val="left"/>
      <w:pPr>
        <w:ind w:left="720" w:hanging="360"/>
      </w:pPr>
    </w:lvl>
    <w:lvl w:ilvl="1" w:tplc="27303500" w:tentative="1">
      <w:start w:val="1"/>
      <w:numFmt w:val="lowerLetter"/>
      <w:lvlText w:val="%2."/>
      <w:lvlJc w:val="left"/>
      <w:pPr>
        <w:ind w:left="1440" w:hanging="360"/>
      </w:pPr>
    </w:lvl>
    <w:lvl w:ilvl="2" w:tplc="27303500" w:tentative="1">
      <w:start w:val="1"/>
      <w:numFmt w:val="lowerRoman"/>
      <w:lvlText w:val="%3."/>
      <w:lvlJc w:val="right"/>
      <w:pPr>
        <w:ind w:left="2160" w:hanging="180"/>
      </w:pPr>
    </w:lvl>
    <w:lvl w:ilvl="3" w:tplc="27303500" w:tentative="1">
      <w:start w:val="1"/>
      <w:numFmt w:val="decimal"/>
      <w:lvlText w:val="%4."/>
      <w:lvlJc w:val="left"/>
      <w:pPr>
        <w:ind w:left="2880" w:hanging="360"/>
      </w:pPr>
    </w:lvl>
    <w:lvl w:ilvl="4" w:tplc="27303500" w:tentative="1">
      <w:start w:val="1"/>
      <w:numFmt w:val="lowerLetter"/>
      <w:lvlText w:val="%5."/>
      <w:lvlJc w:val="left"/>
      <w:pPr>
        <w:ind w:left="3600" w:hanging="360"/>
      </w:pPr>
    </w:lvl>
    <w:lvl w:ilvl="5" w:tplc="27303500" w:tentative="1">
      <w:start w:val="1"/>
      <w:numFmt w:val="lowerRoman"/>
      <w:lvlText w:val="%6."/>
      <w:lvlJc w:val="right"/>
      <w:pPr>
        <w:ind w:left="4320" w:hanging="180"/>
      </w:pPr>
    </w:lvl>
    <w:lvl w:ilvl="6" w:tplc="27303500" w:tentative="1">
      <w:start w:val="1"/>
      <w:numFmt w:val="decimal"/>
      <w:lvlText w:val="%7."/>
      <w:lvlJc w:val="left"/>
      <w:pPr>
        <w:ind w:left="5040" w:hanging="360"/>
      </w:pPr>
    </w:lvl>
    <w:lvl w:ilvl="7" w:tplc="27303500" w:tentative="1">
      <w:start w:val="1"/>
      <w:numFmt w:val="lowerLetter"/>
      <w:lvlText w:val="%8."/>
      <w:lvlJc w:val="left"/>
      <w:pPr>
        <w:ind w:left="5760" w:hanging="360"/>
      </w:pPr>
    </w:lvl>
    <w:lvl w:ilvl="8" w:tplc="27303500" w:tentative="1">
      <w:start w:val="1"/>
      <w:numFmt w:val="lowerRoman"/>
      <w:lvlText w:val="%9."/>
      <w:lvlJc w:val="right"/>
      <w:pPr>
        <w:ind w:left="6480" w:hanging="180"/>
      </w:pPr>
    </w:lvl>
  </w:abstractNum>
  <w:abstractNum w:abstractNumId="40132980">
    <w:multiLevelType w:val="hybridMultilevel"/>
    <w:lvl w:ilvl="0" w:tplc="47181090">
      <w:start w:val="1"/>
      <w:numFmt w:val="decimal"/>
      <w:lvlText w:val="%1."/>
      <w:lvlJc w:val="left"/>
      <w:pPr>
        <w:ind w:left="720" w:hanging="360"/>
      </w:pPr>
    </w:lvl>
    <w:lvl w:ilvl="1" w:tplc="47181090" w:tentative="1">
      <w:start w:val="1"/>
      <w:numFmt w:val="lowerLetter"/>
      <w:lvlText w:val="%2."/>
      <w:lvlJc w:val="left"/>
      <w:pPr>
        <w:ind w:left="1440" w:hanging="360"/>
      </w:pPr>
    </w:lvl>
    <w:lvl w:ilvl="2" w:tplc="47181090" w:tentative="1">
      <w:start w:val="1"/>
      <w:numFmt w:val="lowerRoman"/>
      <w:lvlText w:val="%3."/>
      <w:lvlJc w:val="right"/>
      <w:pPr>
        <w:ind w:left="2160" w:hanging="180"/>
      </w:pPr>
    </w:lvl>
    <w:lvl w:ilvl="3" w:tplc="47181090" w:tentative="1">
      <w:start w:val="1"/>
      <w:numFmt w:val="decimal"/>
      <w:lvlText w:val="%4."/>
      <w:lvlJc w:val="left"/>
      <w:pPr>
        <w:ind w:left="2880" w:hanging="360"/>
      </w:pPr>
    </w:lvl>
    <w:lvl w:ilvl="4" w:tplc="47181090" w:tentative="1">
      <w:start w:val="1"/>
      <w:numFmt w:val="lowerLetter"/>
      <w:lvlText w:val="%5."/>
      <w:lvlJc w:val="left"/>
      <w:pPr>
        <w:ind w:left="3600" w:hanging="360"/>
      </w:pPr>
    </w:lvl>
    <w:lvl w:ilvl="5" w:tplc="47181090" w:tentative="1">
      <w:start w:val="1"/>
      <w:numFmt w:val="lowerRoman"/>
      <w:lvlText w:val="%6."/>
      <w:lvlJc w:val="right"/>
      <w:pPr>
        <w:ind w:left="4320" w:hanging="180"/>
      </w:pPr>
    </w:lvl>
    <w:lvl w:ilvl="6" w:tplc="47181090" w:tentative="1">
      <w:start w:val="1"/>
      <w:numFmt w:val="decimal"/>
      <w:lvlText w:val="%7."/>
      <w:lvlJc w:val="left"/>
      <w:pPr>
        <w:ind w:left="5040" w:hanging="360"/>
      </w:pPr>
    </w:lvl>
    <w:lvl w:ilvl="7" w:tplc="47181090" w:tentative="1">
      <w:start w:val="1"/>
      <w:numFmt w:val="lowerLetter"/>
      <w:lvlText w:val="%8."/>
      <w:lvlJc w:val="left"/>
      <w:pPr>
        <w:ind w:left="5760" w:hanging="360"/>
      </w:pPr>
    </w:lvl>
    <w:lvl w:ilvl="8" w:tplc="47181090" w:tentative="1">
      <w:start w:val="1"/>
      <w:numFmt w:val="lowerRoman"/>
      <w:lvlText w:val="%9."/>
      <w:lvlJc w:val="right"/>
      <w:pPr>
        <w:ind w:left="6480" w:hanging="180"/>
      </w:pPr>
    </w:lvl>
  </w:abstractNum>
  <w:abstractNum w:abstractNumId="40132979">
    <w:multiLevelType w:val="hybridMultilevel"/>
    <w:lvl w:ilvl="0" w:tplc="89601096">
      <w:start w:val="1"/>
      <w:numFmt w:val="decimal"/>
      <w:lvlText w:val="%1."/>
      <w:lvlJc w:val="left"/>
      <w:pPr>
        <w:ind w:left="720" w:hanging="360"/>
      </w:pPr>
    </w:lvl>
    <w:lvl w:ilvl="1" w:tplc="89601096" w:tentative="1">
      <w:start w:val="1"/>
      <w:numFmt w:val="lowerLetter"/>
      <w:lvlText w:val="%2."/>
      <w:lvlJc w:val="left"/>
      <w:pPr>
        <w:ind w:left="1440" w:hanging="360"/>
      </w:pPr>
    </w:lvl>
    <w:lvl w:ilvl="2" w:tplc="89601096" w:tentative="1">
      <w:start w:val="1"/>
      <w:numFmt w:val="lowerRoman"/>
      <w:lvlText w:val="%3."/>
      <w:lvlJc w:val="right"/>
      <w:pPr>
        <w:ind w:left="2160" w:hanging="180"/>
      </w:pPr>
    </w:lvl>
    <w:lvl w:ilvl="3" w:tplc="89601096" w:tentative="1">
      <w:start w:val="1"/>
      <w:numFmt w:val="decimal"/>
      <w:lvlText w:val="%4."/>
      <w:lvlJc w:val="left"/>
      <w:pPr>
        <w:ind w:left="2880" w:hanging="360"/>
      </w:pPr>
    </w:lvl>
    <w:lvl w:ilvl="4" w:tplc="89601096" w:tentative="1">
      <w:start w:val="1"/>
      <w:numFmt w:val="lowerLetter"/>
      <w:lvlText w:val="%5."/>
      <w:lvlJc w:val="left"/>
      <w:pPr>
        <w:ind w:left="3600" w:hanging="360"/>
      </w:pPr>
    </w:lvl>
    <w:lvl w:ilvl="5" w:tplc="89601096" w:tentative="1">
      <w:start w:val="1"/>
      <w:numFmt w:val="lowerRoman"/>
      <w:lvlText w:val="%6."/>
      <w:lvlJc w:val="right"/>
      <w:pPr>
        <w:ind w:left="4320" w:hanging="180"/>
      </w:pPr>
    </w:lvl>
    <w:lvl w:ilvl="6" w:tplc="89601096" w:tentative="1">
      <w:start w:val="1"/>
      <w:numFmt w:val="decimal"/>
      <w:lvlText w:val="%7."/>
      <w:lvlJc w:val="left"/>
      <w:pPr>
        <w:ind w:left="5040" w:hanging="360"/>
      </w:pPr>
    </w:lvl>
    <w:lvl w:ilvl="7" w:tplc="89601096" w:tentative="1">
      <w:start w:val="1"/>
      <w:numFmt w:val="lowerLetter"/>
      <w:lvlText w:val="%8."/>
      <w:lvlJc w:val="left"/>
      <w:pPr>
        <w:ind w:left="5760" w:hanging="360"/>
      </w:pPr>
    </w:lvl>
    <w:lvl w:ilvl="8" w:tplc="89601096" w:tentative="1">
      <w:start w:val="1"/>
      <w:numFmt w:val="lowerRoman"/>
      <w:lvlText w:val="%9."/>
      <w:lvlJc w:val="right"/>
      <w:pPr>
        <w:ind w:left="6480" w:hanging="180"/>
      </w:pPr>
    </w:lvl>
  </w:abstractNum>
  <w:abstractNum w:abstractNumId="40132978">
    <w:multiLevelType w:val="hybridMultilevel"/>
    <w:lvl w:ilvl="0" w:tplc="20147503">
      <w:start w:val="1"/>
      <w:numFmt w:val="decimal"/>
      <w:lvlText w:val="%1."/>
      <w:lvlJc w:val="left"/>
      <w:pPr>
        <w:ind w:left="720" w:hanging="360"/>
      </w:pPr>
    </w:lvl>
    <w:lvl w:ilvl="1" w:tplc="20147503" w:tentative="1">
      <w:start w:val="1"/>
      <w:numFmt w:val="lowerLetter"/>
      <w:lvlText w:val="%2."/>
      <w:lvlJc w:val="left"/>
      <w:pPr>
        <w:ind w:left="1440" w:hanging="360"/>
      </w:pPr>
    </w:lvl>
    <w:lvl w:ilvl="2" w:tplc="20147503" w:tentative="1">
      <w:start w:val="1"/>
      <w:numFmt w:val="lowerRoman"/>
      <w:lvlText w:val="%3."/>
      <w:lvlJc w:val="right"/>
      <w:pPr>
        <w:ind w:left="2160" w:hanging="180"/>
      </w:pPr>
    </w:lvl>
    <w:lvl w:ilvl="3" w:tplc="20147503" w:tentative="1">
      <w:start w:val="1"/>
      <w:numFmt w:val="decimal"/>
      <w:lvlText w:val="%4."/>
      <w:lvlJc w:val="left"/>
      <w:pPr>
        <w:ind w:left="2880" w:hanging="360"/>
      </w:pPr>
    </w:lvl>
    <w:lvl w:ilvl="4" w:tplc="20147503" w:tentative="1">
      <w:start w:val="1"/>
      <w:numFmt w:val="lowerLetter"/>
      <w:lvlText w:val="%5."/>
      <w:lvlJc w:val="left"/>
      <w:pPr>
        <w:ind w:left="3600" w:hanging="360"/>
      </w:pPr>
    </w:lvl>
    <w:lvl w:ilvl="5" w:tplc="20147503" w:tentative="1">
      <w:start w:val="1"/>
      <w:numFmt w:val="lowerRoman"/>
      <w:lvlText w:val="%6."/>
      <w:lvlJc w:val="right"/>
      <w:pPr>
        <w:ind w:left="4320" w:hanging="180"/>
      </w:pPr>
    </w:lvl>
    <w:lvl w:ilvl="6" w:tplc="20147503" w:tentative="1">
      <w:start w:val="1"/>
      <w:numFmt w:val="decimal"/>
      <w:lvlText w:val="%7."/>
      <w:lvlJc w:val="left"/>
      <w:pPr>
        <w:ind w:left="5040" w:hanging="360"/>
      </w:pPr>
    </w:lvl>
    <w:lvl w:ilvl="7" w:tplc="20147503" w:tentative="1">
      <w:start w:val="1"/>
      <w:numFmt w:val="lowerLetter"/>
      <w:lvlText w:val="%8."/>
      <w:lvlJc w:val="left"/>
      <w:pPr>
        <w:ind w:left="5760" w:hanging="360"/>
      </w:pPr>
    </w:lvl>
    <w:lvl w:ilvl="8" w:tplc="20147503" w:tentative="1">
      <w:start w:val="1"/>
      <w:numFmt w:val="lowerRoman"/>
      <w:lvlText w:val="%9."/>
      <w:lvlJc w:val="right"/>
      <w:pPr>
        <w:ind w:left="6480" w:hanging="180"/>
      </w:pPr>
    </w:lvl>
  </w:abstractNum>
  <w:abstractNum w:abstractNumId="40132977">
    <w:multiLevelType w:val="hybridMultilevel"/>
    <w:lvl w:ilvl="0" w:tplc="66617609">
      <w:start w:val="1"/>
      <w:numFmt w:val="decimal"/>
      <w:lvlText w:val="%1."/>
      <w:lvlJc w:val="left"/>
      <w:pPr>
        <w:ind w:left="720" w:hanging="360"/>
      </w:pPr>
    </w:lvl>
    <w:lvl w:ilvl="1" w:tplc="66617609" w:tentative="1">
      <w:start w:val="1"/>
      <w:numFmt w:val="lowerLetter"/>
      <w:lvlText w:val="%2."/>
      <w:lvlJc w:val="left"/>
      <w:pPr>
        <w:ind w:left="1440" w:hanging="360"/>
      </w:pPr>
    </w:lvl>
    <w:lvl w:ilvl="2" w:tplc="66617609" w:tentative="1">
      <w:start w:val="1"/>
      <w:numFmt w:val="lowerRoman"/>
      <w:lvlText w:val="%3."/>
      <w:lvlJc w:val="right"/>
      <w:pPr>
        <w:ind w:left="2160" w:hanging="180"/>
      </w:pPr>
    </w:lvl>
    <w:lvl w:ilvl="3" w:tplc="66617609" w:tentative="1">
      <w:start w:val="1"/>
      <w:numFmt w:val="decimal"/>
      <w:lvlText w:val="%4."/>
      <w:lvlJc w:val="left"/>
      <w:pPr>
        <w:ind w:left="2880" w:hanging="360"/>
      </w:pPr>
    </w:lvl>
    <w:lvl w:ilvl="4" w:tplc="66617609" w:tentative="1">
      <w:start w:val="1"/>
      <w:numFmt w:val="lowerLetter"/>
      <w:lvlText w:val="%5."/>
      <w:lvlJc w:val="left"/>
      <w:pPr>
        <w:ind w:left="3600" w:hanging="360"/>
      </w:pPr>
    </w:lvl>
    <w:lvl w:ilvl="5" w:tplc="66617609" w:tentative="1">
      <w:start w:val="1"/>
      <w:numFmt w:val="lowerRoman"/>
      <w:lvlText w:val="%6."/>
      <w:lvlJc w:val="right"/>
      <w:pPr>
        <w:ind w:left="4320" w:hanging="180"/>
      </w:pPr>
    </w:lvl>
    <w:lvl w:ilvl="6" w:tplc="66617609" w:tentative="1">
      <w:start w:val="1"/>
      <w:numFmt w:val="decimal"/>
      <w:lvlText w:val="%7."/>
      <w:lvlJc w:val="left"/>
      <w:pPr>
        <w:ind w:left="5040" w:hanging="360"/>
      </w:pPr>
    </w:lvl>
    <w:lvl w:ilvl="7" w:tplc="66617609" w:tentative="1">
      <w:start w:val="1"/>
      <w:numFmt w:val="lowerLetter"/>
      <w:lvlText w:val="%8."/>
      <w:lvlJc w:val="left"/>
      <w:pPr>
        <w:ind w:left="5760" w:hanging="360"/>
      </w:pPr>
    </w:lvl>
    <w:lvl w:ilvl="8" w:tplc="66617609" w:tentative="1">
      <w:start w:val="1"/>
      <w:numFmt w:val="lowerRoman"/>
      <w:lvlText w:val="%9."/>
      <w:lvlJc w:val="right"/>
      <w:pPr>
        <w:ind w:left="6480" w:hanging="180"/>
      </w:pPr>
    </w:lvl>
  </w:abstractNum>
  <w:abstractNum w:abstractNumId="40132976">
    <w:multiLevelType w:val="hybridMultilevel"/>
    <w:lvl w:ilvl="0" w:tplc="20882245">
      <w:start w:val="1"/>
      <w:numFmt w:val="decimal"/>
      <w:lvlText w:val="%1."/>
      <w:lvlJc w:val="left"/>
      <w:pPr>
        <w:ind w:left="720" w:hanging="360"/>
      </w:pPr>
    </w:lvl>
    <w:lvl w:ilvl="1" w:tplc="20882245" w:tentative="1">
      <w:start w:val="1"/>
      <w:numFmt w:val="lowerLetter"/>
      <w:lvlText w:val="%2."/>
      <w:lvlJc w:val="left"/>
      <w:pPr>
        <w:ind w:left="1440" w:hanging="360"/>
      </w:pPr>
    </w:lvl>
    <w:lvl w:ilvl="2" w:tplc="20882245" w:tentative="1">
      <w:start w:val="1"/>
      <w:numFmt w:val="lowerRoman"/>
      <w:lvlText w:val="%3."/>
      <w:lvlJc w:val="right"/>
      <w:pPr>
        <w:ind w:left="2160" w:hanging="180"/>
      </w:pPr>
    </w:lvl>
    <w:lvl w:ilvl="3" w:tplc="20882245" w:tentative="1">
      <w:start w:val="1"/>
      <w:numFmt w:val="decimal"/>
      <w:lvlText w:val="%4."/>
      <w:lvlJc w:val="left"/>
      <w:pPr>
        <w:ind w:left="2880" w:hanging="360"/>
      </w:pPr>
    </w:lvl>
    <w:lvl w:ilvl="4" w:tplc="20882245" w:tentative="1">
      <w:start w:val="1"/>
      <w:numFmt w:val="lowerLetter"/>
      <w:lvlText w:val="%5."/>
      <w:lvlJc w:val="left"/>
      <w:pPr>
        <w:ind w:left="3600" w:hanging="360"/>
      </w:pPr>
    </w:lvl>
    <w:lvl w:ilvl="5" w:tplc="20882245" w:tentative="1">
      <w:start w:val="1"/>
      <w:numFmt w:val="lowerRoman"/>
      <w:lvlText w:val="%6."/>
      <w:lvlJc w:val="right"/>
      <w:pPr>
        <w:ind w:left="4320" w:hanging="180"/>
      </w:pPr>
    </w:lvl>
    <w:lvl w:ilvl="6" w:tplc="20882245" w:tentative="1">
      <w:start w:val="1"/>
      <w:numFmt w:val="decimal"/>
      <w:lvlText w:val="%7."/>
      <w:lvlJc w:val="left"/>
      <w:pPr>
        <w:ind w:left="5040" w:hanging="360"/>
      </w:pPr>
    </w:lvl>
    <w:lvl w:ilvl="7" w:tplc="20882245" w:tentative="1">
      <w:start w:val="1"/>
      <w:numFmt w:val="lowerLetter"/>
      <w:lvlText w:val="%8."/>
      <w:lvlJc w:val="left"/>
      <w:pPr>
        <w:ind w:left="5760" w:hanging="360"/>
      </w:pPr>
    </w:lvl>
    <w:lvl w:ilvl="8" w:tplc="20882245" w:tentative="1">
      <w:start w:val="1"/>
      <w:numFmt w:val="lowerRoman"/>
      <w:lvlText w:val="%9."/>
      <w:lvlJc w:val="right"/>
      <w:pPr>
        <w:ind w:left="6480" w:hanging="180"/>
      </w:pPr>
    </w:lvl>
  </w:abstractNum>
  <w:abstractNum w:abstractNumId="40132975">
    <w:multiLevelType w:val="hybridMultilevel"/>
    <w:lvl w:ilvl="0" w:tplc="94472413">
      <w:start w:val="1"/>
      <w:numFmt w:val="decimal"/>
      <w:lvlText w:val="%1."/>
      <w:lvlJc w:val="left"/>
      <w:pPr>
        <w:ind w:left="720" w:hanging="360"/>
      </w:pPr>
    </w:lvl>
    <w:lvl w:ilvl="1" w:tplc="94472413" w:tentative="1">
      <w:start w:val="1"/>
      <w:numFmt w:val="lowerLetter"/>
      <w:lvlText w:val="%2."/>
      <w:lvlJc w:val="left"/>
      <w:pPr>
        <w:ind w:left="1440" w:hanging="360"/>
      </w:pPr>
    </w:lvl>
    <w:lvl w:ilvl="2" w:tplc="94472413" w:tentative="1">
      <w:start w:val="1"/>
      <w:numFmt w:val="lowerRoman"/>
      <w:lvlText w:val="%3."/>
      <w:lvlJc w:val="right"/>
      <w:pPr>
        <w:ind w:left="2160" w:hanging="180"/>
      </w:pPr>
    </w:lvl>
    <w:lvl w:ilvl="3" w:tplc="94472413" w:tentative="1">
      <w:start w:val="1"/>
      <w:numFmt w:val="decimal"/>
      <w:lvlText w:val="%4."/>
      <w:lvlJc w:val="left"/>
      <w:pPr>
        <w:ind w:left="2880" w:hanging="360"/>
      </w:pPr>
    </w:lvl>
    <w:lvl w:ilvl="4" w:tplc="94472413" w:tentative="1">
      <w:start w:val="1"/>
      <w:numFmt w:val="lowerLetter"/>
      <w:lvlText w:val="%5."/>
      <w:lvlJc w:val="left"/>
      <w:pPr>
        <w:ind w:left="3600" w:hanging="360"/>
      </w:pPr>
    </w:lvl>
    <w:lvl w:ilvl="5" w:tplc="94472413" w:tentative="1">
      <w:start w:val="1"/>
      <w:numFmt w:val="lowerRoman"/>
      <w:lvlText w:val="%6."/>
      <w:lvlJc w:val="right"/>
      <w:pPr>
        <w:ind w:left="4320" w:hanging="180"/>
      </w:pPr>
    </w:lvl>
    <w:lvl w:ilvl="6" w:tplc="94472413" w:tentative="1">
      <w:start w:val="1"/>
      <w:numFmt w:val="decimal"/>
      <w:lvlText w:val="%7."/>
      <w:lvlJc w:val="left"/>
      <w:pPr>
        <w:ind w:left="5040" w:hanging="360"/>
      </w:pPr>
    </w:lvl>
    <w:lvl w:ilvl="7" w:tplc="94472413" w:tentative="1">
      <w:start w:val="1"/>
      <w:numFmt w:val="lowerLetter"/>
      <w:lvlText w:val="%8."/>
      <w:lvlJc w:val="left"/>
      <w:pPr>
        <w:ind w:left="5760" w:hanging="360"/>
      </w:pPr>
    </w:lvl>
    <w:lvl w:ilvl="8" w:tplc="94472413" w:tentative="1">
      <w:start w:val="1"/>
      <w:numFmt w:val="lowerRoman"/>
      <w:lvlText w:val="%9."/>
      <w:lvlJc w:val="right"/>
      <w:pPr>
        <w:ind w:left="6480" w:hanging="180"/>
      </w:pPr>
    </w:lvl>
  </w:abstractNum>
  <w:abstractNum w:abstractNumId="40132974">
    <w:multiLevelType w:val="hybridMultilevel"/>
    <w:lvl w:ilvl="0" w:tplc="92686865">
      <w:start w:val="1"/>
      <w:numFmt w:val="decimal"/>
      <w:lvlText w:val="%1."/>
      <w:lvlJc w:val="left"/>
      <w:pPr>
        <w:ind w:left="720" w:hanging="360"/>
      </w:pPr>
    </w:lvl>
    <w:lvl w:ilvl="1" w:tplc="92686865" w:tentative="1">
      <w:start w:val="1"/>
      <w:numFmt w:val="lowerLetter"/>
      <w:lvlText w:val="%2."/>
      <w:lvlJc w:val="left"/>
      <w:pPr>
        <w:ind w:left="1440" w:hanging="360"/>
      </w:pPr>
    </w:lvl>
    <w:lvl w:ilvl="2" w:tplc="92686865" w:tentative="1">
      <w:start w:val="1"/>
      <w:numFmt w:val="lowerRoman"/>
      <w:lvlText w:val="%3."/>
      <w:lvlJc w:val="right"/>
      <w:pPr>
        <w:ind w:left="2160" w:hanging="180"/>
      </w:pPr>
    </w:lvl>
    <w:lvl w:ilvl="3" w:tplc="92686865" w:tentative="1">
      <w:start w:val="1"/>
      <w:numFmt w:val="decimal"/>
      <w:lvlText w:val="%4."/>
      <w:lvlJc w:val="left"/>
      <w:pPr>
        <w:ind w:left="2880" w:hanging="360"/>
      </w:pPr>
    </w:lvl>
    <w:lvl w:ilvl="4" w:tplc="92686865" w:tentative="1">
      <w:start w:val="1"/>
      <w:numFmt w:val="lowerLetter"/>
      <w:lvlText w:val="%5."/>
      <w:lvlJc w:val="left"/>
      <w:pPr>
        <w:ind w:left="3600" w:hanging="360"/>
      </w:pPr>
    </w:lvl>
    <w:lvl w:ilvl="5" w:tplc="92686865" w:tentative="1">
      <w:start w:val="1"/>
      <w:numFmt w:val="lowerRoman"/>
      <w:lvlText w:val="%6."/>
      <w:lvlJc w:val="right"/>
      <w:pPr>
        <w:ind w:left="4320" w:hanging="180"/>
      </w:pPr>
    </w:lvl>
    <w:lvl w:ilvl="6" w:tplc="92686865" w:tentative="1">
      <w:start w:val="1"/>
      <w:numFmt w:val="decimal"/>
      <w:lvlText w:val="%7."/>
      <w:lvlJc w:val="left"/>
      <w:pPr>
        <w:ind w:left="5040" w:hanging="360"/>
      </w:pPr>
    </w:lvl>
    <w:lvl w:ilvl="7" w:tplc="92686865" w:tentative="1">
      <w:start w:val="1"/>
      <w:numFmt w:val="lowerLetter"/>
      <w:lvlText w:val="%8."/>
      <w:lvlJc w:val="left"/>
      <w:pPr>
        <w:ind w:left="5760" w:hanging="360"/>
      </w:pPr>
    </w:lvl>
    <w:lvl w:ilvl="8" w:tplc="92686865" w:tentative="1">
      <w:start w:val="1"/>
      <w:numFmt w:val="lowerRoman"/>
      <w:lvlText w:val="%9."/>
      <w:lvlJc w:val="right"/>
      <w:pPr>
        <w:ind w:left="6480" w:hanging="180"/>
      </w:pPr>
    </w:lvl>
  </w:abstractNum>
  <w:abstractNum w:abstractNumId="40132973">
    <w:multiLevelType w:val="hybridMultilevel"/>
    <w:lvl w:ilvl="0" w:tplc="31128150">
      <w:start w:val="1"/>
      <w:numFmt w:val="decimal"/>
      <w:lvlText w:val="%1."/>
      <w:lvlJc w:val="left"/>
      <w:pPr>
        <w:ind w:left="720" w:hanging="360"/>
      </w:pPr>
    </w:lvl>
    <w:lvl w:ilvl="1" w:tplc="31128150" w:tentative="1">
      <w:start w:val="1"/>
      <w:numFmt w:val="lowerLetter"/>
      <w:lvlText w:val="%2."/>
      <w:lvlJc w:val="left"/>
      <w:pPr>
        <w:ind w:left="1440" w:hanging="360"/>
      </w:pPr>
    </w:lvl>
    <w:lvl w:ilvl="2" w:tplc="31128150" w:tentative="1">
      <w:start w:val="1"/>
      <w:numFmt w:val="lowerRoman"/>
      <w:lvlText w:val="%3."/>
      <w:lvlJc w:val="right"/>
      <w:pPr>
        <w:ind w:left="2160" w:hanging="180"/>
      </w:pPr>
    </w:lvl>
    <w:lvl w:ilvl="3" w:tplc="31128150" w:tentative="1">
      <w:start w:val="1"/>
      <w:numFmt w:val="decimal"/>
      <w:lvlText w:val="%4."/>
      <w:lvlJc w:val="left"/>
      <w:pPr>
        <w:ind w:left="2880" w:hanging="360"/>
      </w:pPr>
    </w:lvl>
    <w:lvl w:ilvl="4" w:tplc="31128150" w:tentative="1">
      <w:start w:val="1"/>
      <w:numFmt w:val="lowerLetter"/>
      <w:lvlText w:val="%5."/>
      <w:lvlJc w:val="left"/>
      <w:pPr>
        <w:ind w:left="3600" w:hanging="360"/>
      </w:pPr>
    </w:lvl>
    <w:lvl w:ilvl="5" w:tplc="31128150" w:tentative="1">
      <w:start w:val="1"/>
      <w:numFmt w:val="lowerRoman"/>
      <w:lvlText w:val="%6."/>
      <w:lvlJc w:val="right"/>
      <w:pPr>
        <w:ind w:left="4320" w:hanging="180"/>
      </w:pPr>
    </w:lvl>
    <w:lvl w:ilvl="6" w:tplc="31128150" w:tentative="1">
      <w:start w:val="1"/>
      <w:numFmt w:val="decimal"/>
      <w:lvlText w:val="%7."/>
      <w:lvlJc w:val="left"/>
      <w:pPr>
        <w:ind w:left="5040" w:hanging="360"/>
      </w:pPr>
    </w:lvl>
    <w:lvl w:ilvl="7" w:tplc="31128150" w:tentative="1">
      <w:start w:val="1"/>
      <w:numFmt w:val="lowerLetter"/>
      <w:lvlText w:val="%8."/>
      <w:lvlJc w:val="left"/>
      <w:pPr>
        <w:ind w:left="5760" w:hanging="360"/>
      </w:pPr>
    </w:lvl>
    <w:lvl w:ilvl="8" w:tplc="31128150" w:tentative="1">
      <w:start w:val="1"/>
      <w:numFmt w:val="lowerRoman"/>
      <w:lvlText w:val="%9."/>
      <w:lvlJc w:val="right"/>
      <w:pPr>
        <w:ind w:left="6480" w:hanging="180"/>
      </w:pPr>
    </w:lvl>
  </w:abstractNum>
  <w:abstractNum w:abstractNumId="40132972">
    <w:multiLevelType w:val="hybridMultilevel"/>
    <w:lvl w:ilvl="0" w:tplc="13701406">
      <w:start w:val="1"/>
      <w:numFmt w:val="decimal"/>
      <w:lvlText w:val="%1."/>
      <w:lvlJc w:val="left"/>
      <w:pPr>
        <w:ind w:left="720" w:hanging="360"/>
      </w:pPr>
    </w:lvl>
    <w:lvl w:ilvl="1" w:tplc="13701406" w:tentative="1">
      <w:start w:val="1"/>
      <w:numFmt w:val="lowerLetter"/>
      <w:lvlText w:val="%2."/>
      <w:lvlJc w:val="left"/>
      <w:pPr>
        <w:ind w:left="1440" w:hanging="360"/>
      </w:pPr>
    </w:lvl>
    <w:lvl w:ilvl="2" w:tplc="13701406" w:tentative="1">
      <w:start w:val="1"/>
      <w:numFmt w:val="lowerRoman"/>
      <w:lvlText w:val="%3."/>
      <w:lvlJc w:val="right"/>
      <w:pPr>
        <w:ind w:left="2160" w:hanging="180"/>
      </w:pPr>
    </w:lvl>
    <w:lvl w:ilvl="3" w:tplc="13701406" w:tentative="1">
      <w:start w:val="1"/>
      <w:numFmt w:val="decimal"/>
      <w:lvlText w:val="%4."/>
      <w:lvlJc w:val="left"/>
      <w:pPr>
        <w:ind w:left="2880" w:hanging="360"/>
      </w:pPr>
    </w:lvl>
    <w:lvl w:ilvl="4" w:tplc="13701406" w:tentative="1">
      <w:start w:val="1"/>
      <w:numFmt w:val="lowerLetter"/>
      <w:lvlText w:val="%5."/>
      <w:lvlJc w:val="left"/>
      <w:pPr>
        <w:ind w:left="3600" w:hanging="360"/>
      </w:pPr>
    </w:lvl>
    <w:lvl w:ilvl="5" w:tplc="13701406" w:tentative="1">
      <w:start w:val="1"/>
      <w:numFmt w:val="lowerRoman"/>
      <w:lvlText w:val="%6."/>
      <w:lvlJc w:val="right"/>
      <w:pPr>
        <w:ind w:left="4320" w:hanging="180"/>
      </w:pPr>
    </w:lvl>
    <w:lvl w:ilvl="6" w:tplc="13701406" w:tentative="1">
      <w:start w:val="1"/>
      <w:numFmt w:val="decimal"/>
      <w:lvlText w:val="%7."/>
      <w:lvlJc w:val="left"/>
      <w:pPr>
        <w:ind w:left="5040" w:hanging="360"/>
      </w:pPr>
    </w:lvl>
    <w:lvl w:ilvl="7" w:tplc="13701406" w:tentative="1">
      <w:start w:val="1"/>
      <w:numFmt w:val="lowerLetter"/>
      <w:lvlText w:val="%8."/>
      <w:lvlJc w:val="left"/>
      <w:pPr>
        <w:ind w:left="5760" w:hanging="360"/>
      </w:pPr>
    </w:lvl>
    <w:lvl w:ilvl="8" w:tplc="13701406" w:tentative="1">
      <w:start w:val="1"/>
      <w:numFmt w:val="lowerRoman"/>
      <w:lvlText w:val="%9."/>
      <w:lvlJc w:val="right"/>
      <w:pPr>
        <w:ind w:left="6480" w:hanging="180"/>
      </w:pPr>
    </w:lvl>
  </w:abstractNum>
  <w:abstractNum w:abstractNumId="40132971">
    <w:multiLevelType w:val="hybridMultilevel"/>
    <w:lvl w:ilvl="0" w:tplc="40283019">
      <w:start w:val="1"/>
      <w:numFmt w:val="decimal"/>
      <w:lvlText w:val="%1."/>
      <w:lvlJc w:val="left"/>
      <w:pPr>
        <w:ind w:left="720" w:hanging="360"/>
      </w:pPr>
    </w:lvl>
    <w:lvl w:ilvl="1" w:tplc="40283019" w:tentative="1">
      <w:start w:val="1"/>
      <w:numFmt w:val="lowerLetter"/>
      <w:lvlText w:val="%2."/>
      <w:lvlJc w:val="left"/>
      <w:pPr>
        <w:ind w:left="1440" w:hanging="360"/>
      </w:pPr>
    </w:lvl>
    <w:lvl w:ilvl="2" w:tplc="40283019" w:tentative="1">
      <w:start w:val="1"/>
      <w:numFmt w:val="lowerRoman"/>
      <w:lvlText w:val="%3."/>
      <w:lvlJc w:val="right"/>
      <w:pPr>
        <w:ind w:left="2160" w:hanging="180"/>
      </w:pPr>
    </w:lvl>
    <w:lvl w:ilvl="3" w:tplc="40283019" w:tentative="1">
      <w:start w:val="1"/>
      <w:numFmt w:val="decimal"/>
      <w:lvlText w:val="%4."/>
      <w:lvlJc w:val="left"/>
      <w:pPr>
        <w:ind w:left="2880" w:hanging="360"/>
      </w:pPr>
    </w:lvl>
    <w:lvl w:ilvl="4" w:tplc="40283019" w:tentative="1">
      <w:start w:val="1"/>
      <w:numFmt w:val="lowerLetter"/>
      <w:lvlText w:val="%5."/>
      <w:lvlJc w:val="left"/>
      <w:pPr>
        <w:ind w:left="3600" w:hanging="360"/>
      </w:pPr>
    </w:lvl>
    <w:lvl w:ilvl="5" w:tplc="40283019" w:tentative="1">
      <w:start w:val="1"/>
      <w:numFmt w:val="lowerRoman"/>
      <w:lvlText w:val="%6."/>
      <w:lvlJc w:val="right"/>
      <w:pPr>
        <w:ind w:left="4320" w:hanging="180"/>
      </w:pPr>
    </w:lvl>
    <w:lvl w:ilvl="6" w:tplc="40283019" w:tentative="1">
      <w:start w:val="1"/>
      <w:numFmt w:val="decimal"/>
      <w:lvlText w:val="%7."/>
      <w:lvlJc w:val="left"/>
      <w:pPr>
        <w:ind w:left="5040" w:hanging="360"/>
      </w:pPr>
    </w:lvl>
    <w:lvl w:ilvl="7" w:tplc="40283019" w:tentative="1">
      <w:start w:val="1"/>
      <w:numFmt w:val="lowerLetter"/>
      <w:lvlText w:val="%8."/>
      <w:lvlJc w:val="left"/>
      <w:pPr>
        <w:ind w:left="5760" w:hanging="360"/>
      </w:pPr>
    </w:lvl>
    <w:lvl w:ilvl="8" w:tplc="40283019" w:tentative="1">
      <w:start w:val="1"/>
      <w:numFmt w:val="lowerRoman"/>
      <w:lvlText w:val="%9."/>
      <w:lvlJc w:val="right"/>
      <w:pPr>
        <w:ind w:left="6480" w:hanging="180"/>
      </w:pPr>
    </w:lvl>
  </w:abstractNum>
  <w:abstractNum w:abstractNumId="40132970">
    <w:multiLevelType w:val="hybridMultilevel"/>
    <w:lvl w:ilvl="0" w:tplc="72510033">
      <w:start w:val="1"/>
      <w:numFmt w:val="decimal"/>
      <w:lvlText w:val="%1."/>
      <w:lvlJc w:val="left"/>
      <w:pPr>
        <w:ind w:left="720" w:hanging="360"/>
      </w:pPr>
    </w:lvl>
    <w:lvl w:ilvl="1" w:tplc="72510033" w:tentative="1">
      <w:start w:val="1"/>
      <w:numFmt w:val="lowerLetter"/>
      <w:lvlText w:val="%2."/>
      <w:lvlJc w:val="left"/>
      <w:pPr>
        <w:ind w:left="1440" w:hanging="360"/>
      </w:pPr>
    </w:lvl>
    <w:lvl w:ilvl="2" w:tplc="72510033" w:tentative="1">
      <w:start w:val="1"/>
      <w:numFmt w:val="lowerRoman"/>
      <w:lvlText w:val="%3."/>
      <w:lvlJc w:val="right"/>
      <w:pPr>
        <w:ind w:left="2160" w:hanging="180"/>
      </w:pPr>
    </w:lvl>
    <w:lvl w:ilvl="3" w:tplc="72510033" w:tentative="1">
      <w:start w:val="1"/>
      <w:numFmt w:val="decimal"/>
      <w:lvlText w:val="%4."/>
      <w:lvlJc w:val="left"/>
      <w:pPr>
        <w:ind w:left="2880" w:hanging="360"/>
      </w:pPr>
    </w:lvl>
    <w:lvl w:ilvl="4" w:tplc="72510033" w:tentative="1">
      <w:start w:val="1"/>
      <w:numFmt w:val="lowerLetter"/>
      <w:lvlText w:val="%5."/>
      <w:lvlJc w:val="left"/>
      <w:pPr>
        <w:ind w:left="3600" w:hanging="360"/>
      </w:pPr>
    </w:lvl>
    <w:lvl w:ilvl="5" w:tplc="72510033" w:tentative="1">
      <w:start w:val="1"/>
      <w:numFmt w:val="lowerRoman"/>
      <w:lvlText w:val="%6."/>
      <w:lvlJc w:val="right"/>
      <w:pPr>
        <w:ind w:left="4320" w:hanging="180"/>
      </w:pPr>
    </w:lvl>
    <w:lvl w:ilvl="6" w:tplc="72510033" w:tentative="1">
      <w:start w:val="1"/>
      <w:numFmt w:val="decimal"/>
      <w:lvlText w:val="%7."/>
      <w:lvlJc w:val="left"/>
      <w:pPr>
        <w:ind w:left="5040" w:hanging="360"/>
      </w:pPr>
    </w:lvl>
    <w:lvl w:ilvl="7" w:tplc="72510033" w:tentative="1">
      <w:start w:val="1"/>
      <w:numFmt w:val="lowerLetter"/>
      <w:lvlText w:val="%8."/>
      <w:lvlJc w:val="left"/>
      <w:pPr>
        <w:ind w:left="5760" w:hanging="360"/>
      </w:pPr>
    </w:lvl>
    <w:lvl w:ilvl="8" w:tplc="72510033" w:tentative="1">
      <w:start w:val="1"/>
      <w:numFmt w:val="lowerRoman"/>
      <w:lvlText w:val="%9."/>
      <w:lvlJc w:val="right"/>
      <w:pPr>
        <w:ind w:left="6480" w:hanging="180"/>
      </w:pPr>
    </w:lvl>
  </w:abstractNum>
  <w:abstractNum w:abstractNumId="40132969">
    <w:multiLevelType w:val="hybridMultilevel"/>
    <w:lvl w:ilvl="0" w:tplc="72751340">
      <w:start w:val="1"/>
      <w:numFmt w:val="decimal"/>
      <w:lvlText w:val="%1."/>
      <w:lvlJc w:val="left"/>
      <w:pPr>
        <w:ind w:left="720" w:hanging="360"/>
      </w:pPr>
    </w:lvl>
    <w:lvl w:ilvl="1" w:tplc="72751340" w:tentative="1">
      <w:start w:val="1"/>
      <w:numFmt w:val="lowerLetter"/>
      <w:lvlText w:val="%2."/>
      <w:lvlJc w:val="left"/>
      <w:pPr>
        <w:ind w:left="1440" w:hanging="360"/>
      </w:pPr>
    </w:lvl>
    <w:lvl w:ilvl="2" w:tplc="72751340" w:tentative="1">
      <w:start w:val="1"/>
      <w:numFmt w:val="lowerRoman"/>
      <w:lvlText w:val="%3."/>
      <w:lvlJc w:val="right"/>
      <w:pPr>
        <w:ind w:left="2160" w:hanging="180"/>
      </w:pPr>
    </w:lvl>
    <w:lvl w:ilvl="3" w:tplc="72751340" w:tentative="1">
      <w:start w:val="1"/>
      <w:numFmt w:val="decimal"/>
      <w:lvlText w:val="%4."/>
      <w:lvlJc w:val="left"/>
      <w:pPr>
        <w:ind w:left="2880" w:hanging="360"/>
      </w:pPr>
    </w:lvl>
    <w:lvl w:ilvl="4" w:tplc="72751340" w:tentative="1">
      <w:start w:val="1"/>
      <w:numFmt w:val="lowerLetter"/>
      <w:lvlText w:val="%5."/>
      <w:lvlJc w:val="left"/>
      <w:pPr>
        <w:ind w:left="3600" w:hanging="360"/>
      </w:pPr>
    </w:lvl>
    <w:lvl w:ilvl="5" w:tplc="72751340" w:tentative="1">
      <w:start w:val="1"/>
      <w:numFmt w:val="lowerRoman"/>
      <w:lvlText w:val="%6."/>
      <w:lvlJc w:val="right"/>
      <w:pPr>
        <w:ind w:left="4320" w:hanging="180"/>
      </w:pPr>
    </w:lvl>
    <w:lvl w:ilvl="6" w:tplc="72751340" w:tentative="1">
      <w:start w:val="1"/>
      <w:numFmt w:val="decimal"/>
      <w:lvlText w:val="%7."/>
      <w:lvlJc w:val="left"/>
      <w:pPr>
        <w:ind w:left="5040" w:hanging="360"/>
      </w:pPr>
    </w:lvl>
    <w:lvl w:ilvl="7" w:tplc="72751340" w:tentative="1">
      <w:start w:val="1"/>
      <w:numFmt w:val="lowerLetter"/>
      <w:lvlText w:val="%8."/>
      <w:lvlJc w:val="left"/>
      <w:pPr>
        <w:ind w:left="5760" w:hanging="360"/>
      </w:pPr>
    </w:lvl>
    <w:lvl w:ilvl="8" w:tplc="72751340" w:tentative="1">
      <w:start w:val="1"/>
      <w:numFmt w:val="lowerRoman"/>
      <w:lvlText w:val="%9."/>
      <w:lvlJc w:val="right"/>
      <w:pPr>
        <w:ind w:left="6480" w:hanging="180"/>
      </w:pPr>
    </w:lvl>
  </w:abstractNum>
  <w:abstractNum w:abstractNumId="40132968">
    <w:multiLevelType w:val="hybridMultilevel"/>
    <w:lvl w:ilvl="0" w:tplc="55341868">
      <w:start w:val="1"/>
      <w:numFmt w:val="decimal"/>
      <w:lvlText w:val="%1."/>
      <w:lvlJc w:val="left"/>
      <w:pPr>
        <w:ind w:left="720" w:hanging="360"/>
      </w:pPr>
    </w:lvl>
    <w:lvl w:ilvl="1" w:tplc="55341868" w:tentative="1">
      <w:start w:val="1"/>
      <w:numFmt w:val="lowerLetter"/>
      <w:lvlText w:val="%2."/>
      <w:lvlJc w:val="left"/>
      <w:pPr>
        <w:ind w:left="1440" w:hanging="360"/>
      </w:pPr>
    </w:lvl>
    <w:lvl w:ilvl="2" w:tplc="55341868" w:tentative="1">
      <w:start w:val="1"/>
      <w:numFmt w:val="lowerRoman"/>
      <w:lvlText w:val="%3."/>
      <w:lvlJc w:val="right"/>
      <w:pPr>
        <w:ind w:left="2160" w:hanging="180"/>
      </w:pPr>
    </w:lvl>
    <w:lvl w:ilvl="3" w:tplc="55341868" w:tentative="1">
      <w:start w:val="1"/>
      <w:numFmt w:val="decimal"/>
      <w:lvlText w:val="%4."/>
      <w:lvlJc w:val="left"/>
      <w:pPr>
        <w:ind w:left="2880" w:hanging="360"/>
      </w:pPr>
    </w:lvl>
    <w:lvl w:ilvl="4" w:tplc="55341868" w:tentative="1">
      <w:start w:val="1"/>
      <w:numFmt w:val="lowerLetter"/>
      <w:lvlText w:val="%5."/>
      <w:lvlJc w:val="left"/>
      <w:pPr>
        <w:ind w:left="3600" w:hanging="360"/>
      </w:pPr>
    </w:lvl>
    <w:lvl w:ilvl="5" w:tplc="55341868" w:tentative="1">
      <w:start w:val="1"/>
      <w:numFmt w:val="lowerRoman"/>
      <w:lvlText w:val="%6."/>
      <w:lvlJc w:val="right"/>
      <w:pPr>
        <w:ind w:left="4320" w:hanging="180"/>
      </w:pPr>
    </w:lvl>
    <w:lvl w:ilvl="6" w:tplc="55341868" w:tentative="1">
      <w:start w:val="1"/>
      <w:numFmt w:val="decimal"/>
      <w:lvlText w:val="%7."/>
      <w:lvlJc w:val="left"/>
      <w:pPr>
        <w:ind w:left="5040" w:hanging="360"/>
      </w:pPr>
    </w:lvl>
    <w:lvl w:ilvl="7" w:tplc="55341868" w:tentative="1">
      <w:start w:val="1"/>
      <w:numFmt w:val="lowerLetter"/>
      <w:lvlText w:val="%8."/>
      <w:lvlJc w:val="left"/>
      <w:pPr>
        <w:ind w:left="5760" w:hanging="360"/>
      </w:pPr>
    </w:lvl>
    <w:lvl w:ilvl="8" w:tplc="55341868" w:tentative="1">
      <w:start w:val="1"/>
      <w:numFmt w:val="lowerRoman"/>
      <w:lvlText w:val="%9."/>
      <w:lvlJc w:val="right"/>
      <w:pPr>
        <w:ind w:left="6480" w:hanging="180"/>
      </w:pPr>
    </w:lvl>
  </w:abstractNum>
  <w:abstractNum w:abstractNumId="40132967">
    <w:multiLevelType w:val="hybridMultilevel"/>
    <w:lvl w:ilvl="0" w:tplc="11111452">
      <w:start w:val="1"/>
      <w:numFmt w:val="decimal"/>
      <w:lvlText w:val="%1."/>
      <w:lvlJc w:val="left"/>
      <w:pPr>
        <w:ind w:left="720" w:hanging="360"/>
      </w:pPr>
    </w:lvl>
    <w:lvl w:ilvl="1" w:tplc="11111452" w:tentative="1">
      <w:start w:val="1"/>
      <w:numFmt w:val="lowerLetter"/>
      <w:lvlText w:val="%2."/>
      <w:lvlJc w:val="left"/>
      <w:pPr>
        <w:ind w:left="1440" w:hanging="360"/>
      </w:pPr>
    </w:lvl>
    <w:lvl w:ilvl="2" w:tplc="11111452" w:tentative="1">
      <w:start w:val="1"/>
      <w:numFmt w:val="lowerRoman"/>
      <w:lvlText w:val="%3."/>
      <w:lvlJc w:val="right"/>
      <w:pPr>
        <w:ind w:left="2160" w:hanging="180"/>
      </w:pPr>
    </w:lvl>
    <w:lvl w:ilvl="3" w:tplc="11111452" w:tentative="1">
      <w:start w:val="1"/>
      <w:numFmt w:val="decimal"/>
      <w:lvlText w:val="%4."/>
      <w:lvlJc w:val="left"/>
      <w:pPr>
        <w:ind w:left="2880" w:hanging="360"/>
      </w:pPr>
    </w:lvl>
    <w:lvl w:ilvl="4" w:tplc="11111452" w:tentative="1">
      <w:start w:val="1"/>
      <w:numFmt w:val="lowerLetter"/>
      <w:lvlText w:val="%5."/>
      <w:lvlJc w:val="left"/>
      <w:pPr>
        <w:ind w:left="3600" w:hanging="360"/>
      </w:pPr>
    </w:lvl>
    <w:lvl w:ilvl="5" w:tplc="11111452" w:tentative="1">
      <w:start w:val="1"/>
      <w:numFmt w:val="lowerRoman"/>
      <w:lvlText w:val="%6."/>
      <w:lvlJc w:val="right"/>
      <w:pPr>
        <w:ind w:left="4320" w:hanging="180"/>
      </w:pPr>
    </w:lvl>
    <w:lvl w:ilvl="6" w:tplc="11111452" w:tentative="1">
      <w:start w:val="1"/>
      <w:numFmt w:val="decimal"/>
      <w:lvlText w:val="%7."/>
      <w:lvlJc w:val="left"/>
      <w:pPr>
        <w:ind w:left="5040" w:hanging="360"/>
      </w:pPr>
    </w:lvl>
    <w:lvl w:ilvl="7" w:tplc="11111452" w:tentative="1">
      <w:start w:val="1"/>
      <w:numFmt w:val="lowerLetter"/>
      <w:lvlText w:val="%8."/>
      <w:lvlJc w:val="left"/>
      <w:pPr>
        <w:ind w:left="5760" w:hanging="360"/>
      </w:pPr>
    </w:lvl>
    <w:lvl w:ilvl="8" w:tplc="11111452" w:tentative="1">
      <w:start w:val="1"/>
      <w:numFmt w:val="lowerRoman"/>
      <w:lvlText w:val="%9."/>
      <w:lvlJc w:val="right"/>
      <w:pPr>
        <w:ind w:left="6480" w:hanging="180"/>
      </w:pPr>
    </w:lvl>
  </w:abstractNum>
  <w:abstractNum w:abstractNumId="40132966">
    <w:multiLevelType w:val="hybridMultilevel"/>
    <w:lvl w:ilvl="0" w:tplc="75325047">
      <w:start w:val="1"/>
      <w:numFmt w:val="decimal"/>
      <w:lvlText w:val="%1."/>
      <w:lvlJc w:val="left"/>
      <w:pPr>
        <w:ind w:left="720" w:hanging="360"/>
      </w:pPr>
    </w:lvl>
    <w:lvl w:ilvl="1" w:tplc="75325047" w:tentative="1">
      <w:start w:val="1"/>
      <w:numFmt w:val="lowerLetter"/>
      <w:lvlText w:val="%2."/>
      <w:lvlJc w:val="left"/>
      <w:pPr>
        <w:ind w:left="1440" w:hanging="360"/>
      </w:pPr>
    </w:lvl>
    <w:lvl w:ilvl="2" w:tplc="75325047" w:tentative="1">
      <w:start w:val="1"/>
      <w:numFmt w:val="lowerRoman"/>
      <w:lvlText w:val="%3."/>
      <w:lvlJc w:val="right"/>
      <w:pPr>
        <w:ind w:left="2160" w:hanging="180"/>
      </w:pPr>
    </w:lvl>
    <w:lvl w:ilvl="3" w:tplc="75325047" w:tentative="1">
      <w:start w:val="1"/>
      <w:numFmt w:val="decimal"/>
      <w:lvlText w:val="%4."/>
      <w:lvlJc w:val="left"/>
      <w:pPr>
        <w:ind w:left="2880" w:hanging="360"/>
      </w:pPr>
    </w:lvl>
    <w:lvl w:ilvl="4" w:tplc="75325047" w:tentative="1">
      <w:start w:val="1"/>
      <w:numFmt w:val="lowerLetter"/>
      <w:lvlText w:val="%5."/>
      <w:lvlJc w:val="left"/>
      <w:pPr>
        <w:ind w:left="3600" w:hanging="360"/>
      </w:pPr>
    </w:lvl>
    <w:lvl w:ilvl="5" w:tplc="75325047" w:tentative="1">
      <w:start w:val="1"/>
      <w:numFmt w:val="lowerRoman"/>
      <w:lvlText w:val="%6."/>
      <w:lvlJc w:val="right"/>
      <w:pPr>
        <w:ind w:left="4320" w:hanging="180"/>
      </w:pPr>
    </w:lvl>
    <w:lvl w:ilvl="6" w:tplc="75325047" w:tentative="1">
      <w:start w:val="1"/>
      <w:numFmt w:val="decimal"/>
      <w:lvlText w:val="%7."/>
      <w:lvlJc w:val="left"/>
      <w:pPr>
        <w:ind w:left="5040" w:hanging="360"/>
      </w:pPr>
    </w:lvl>
    <w:lvl w:ilvl="7" w:tplc="75325047" w:tentative="1">
      <w:start w:val="1"/>
      <w:numFmt w:val="lowerLetter"/>
      <w:lvlText w:val="%8."/>
      <w:lvlJc w:val="left"/>
      <w:pPr>
        <w:ind w:left="5760" w:hanging="360"/>
      </w:pPr>
    </w:lvl>
    <w:lvl w:ilvl="8" w:tplc="75325047" w:tentative="1">
      <w:start w:val="1"/>
      <w:numFmt w:val="lowerRoman"/>
      <w:lvlText w:val="%9."/>
      <w:lvlJc w:val="right"/>
      <w:pPr>
        <w:ind w:left="6480" w:hanging="180"/>
      </w:pPr>
    </w:lvl>
  </w:abstractNum>
  <w:abstractNum w:abstractNumId="40132965">
    <w:multiLevelType w:val="hybridMultilevel"/>
    <w:lvl w:ilvl="0" w:tplc="20949978">
      <w:start w:val="1"/>
      <w:numFmt w:val="decimal"/>
      <w:lvlText w:val="%1."/>
      <w:lvlJc w:val="left"/>
      <w:pPr>
        <w:ind w:left="720" w:hanging="360"/>
      </w:pPr>
    </w:lvl>
    <w:lvl w:ilvl="1" w:tplc="20949978" w:tentative="1">
      <w:start w:val="1"/>
      <w:numFmt w:val="lowerLetter"/>
      <w:lvlText w:val="%2."/>
      <w:lvlJc w:val="left"/>
      <w:pPr>
        <w:ind w:left="1440" w:hanging="360"/>
      </w:pPr>
    </w:lvl>
    <w:lvl w:ilvl="2" w:tplc="20949978" w:tentative="1">
      <w:start w:val="1"/>
      <w:numFmt w:val="lowerRoman"/>
      <w:lvlText w:val="%3."/>
      <w:lvlJc w:val="right"/>
      <w:pPr>
        <w:ind w:left="2160" w:hanging="180"/>
      </w:pPr>
    </w:lvl>
    <w:lvl w:ilvl="3" w:tplc="20949978" w:tentative="1">
      <w:start w:val="1"/>
      <w:numFmt w:val="decimal"/>
      <w:lvlText w:val="%4."/>
      <w:lvlJc w:val="left"/>
      <w:pPr>
        <w:ind w:left="2880" w:hanging="360"/>
      </w:pPr>
    </w:lvl>
    <w:lvl w:ilvl="4" w:tplc="20949978" w:tentative="1">
      <w:start w:val="1"/>
      <w:numFmt w:val="lowerLetter"/>
      <w:lvlText w:val="%5."/>
      <w:lvlJc w:val="left"/>
      <w:pPr>
        <w:ind w:left="3600" w:hanging="360"/>
      </w:pPr>
    </w:lvl>
    <w:lvl w:ilvl="5" w:tplc="20949978" w:tentative="1">
      <w:start w:val="1"/>
      <w:numFmt w:val="lowerRoman"/>
      <w:lvlText w:val="%6."/>
      <w:lvlJc w:val="right"/>
      <w:pPr>
        <w:ind w:left="4320" w:hanging="180"/>
      </w:pPr>
    </w:lvl>
    <w:lvl w:ilvl="6" w:tplc="20949978" w:tentative="1">
      <w:start w:val="1"/>
      <w:numFmt w:val="decimal"/>
      <w:lvlText w:val="%7."/>
      <w:lvlJc w:val="left"/>
      <w:pPr>
        <w:ind w:left="5040" w:hanging="360"/>
      </w:pPr>
    </w:lvl>
    <w:lvl w:ilvl="7" w:tplc="20949978" w:tentative="1">
      <w:start w:val="1"/>
      <w:numFmt w:val="lowerLetter"/>
      <w:lvlText w:val="%8."/>
      <w:lvlJc w:val="left"/>
      <w:pPr>
        <w:ind w:left="5760" w:hanging="360"/>
      </w:pPr>
    </w:lvl>
    <w:lvl w:ilvl="8" w:tplc="20949978" w:tentative="1">
      <w:start w:val="1"/>
      <w:numFmt w:val="lowerRoman"/>
      <w:lvlText w:val="%9."/>
      <w:lvlJc w:val="right"/>
      <w:pPr>
        <w:ind w:left="6480" w:hanging="180"/>
      </w:pPr>
    </w:lvl>
  </w:abstractNum>
  <w:abstractNum w:abstractNumId="40132964">
    <w:multiLevelType w:val="hybridMultilevel"/>
    <w:lvl w:ilvl="0" w:tplc="94600563">
      <w:start w:val="1"/>
      <w:numFmt w:val="decimal"/>
      <w:lvlText w:val="%1."/>
      <w:lvlJc w:val="left"/>
      <w:pPr>
        <w:ind w:left="720" w:hanging="360"/>
      </w:pPr>
    </w:lvl>
    <w:lvl w:ilvl="1" w:tplc="94600563" w:tentative="1">
      <w:start w:val="1"/>
      <w:numFmt w:val="lowerLetter"/>
      <w:lvlText w:val="%2."/>
      <w:lvlJc w:val="left"/>
      <w:pPr>
        <w:ind w:left="1440" w:hanging="360"/>
      </w:pPr>
    </w:lvl>
    <w:lvl w:ilvl="2" w:tplc="94600563" w:tentative="1">
      <w:start w:val="1"/>
      <w:numFmt w:val="lowerRoman"/>
      <w:lvlText w:val="%3."/>
      <w:lvlJc w:val="right"/>
      <w:pPr>
        <w:ind w:left="2160" w:hanging="180"/>
      </w:pPr>
    </w:lvl>
    <w:lvl w:ilvl="3" w:tplc="94600563" w:tentative="1">
      <w:start w:val="1"/>
      <w:numFmt w:val="decimal"/>
      <w:lvlText w:val="%4."/>
      <w:lvlJc w:val="left"/>
      <w:pPr>
        <w:ind w:left="2880" w:hanging="360"/>
      </w:pPr>
    </w:lvl>
    <w:lvl w:ilvl="4" w:tplc="94600563" w:tentative="1">
      <w:start w:val="1"/>
      <w:numFmt w:val="lowerLetter"/>
      <w:lvlText w:val="%5."/>
      <w:lvlJc w:val="left"/>
      <w:pPr>
        <w:ind w:left="3600" w:hanging="360"/>
      </w:pPr>
    </w:lvl>
    <w:lvl w:ilvl="5" w:tplc="94600563" w:tentative="1">
      <w:start w:val="1"/>
      <w:numFmt w:val="lowerRoman"/>
      <w:lvlText w:val="%6."/>
      <w:lvlJc w:val="right"/>
      <w:pPr>
        <w:ind w:left="4320" w:hanging="180"/>
      </w:pPr>
    </w:lvl>
    <w:lvl w:ilvl="6" w:tplc="94600563" w:tentative="1">
      <w:start w:val="1"/>
      <w:numFmt w:val="decimal"/>
      <w:lvlText w:val="%7."/>
      <w:lvlJc w:val="left"/>
      <w:pPr>
        <w:ind w:left="5040" w:hanging="360"/>
      </w:pPr>
    </w:lvl>
    <w:lvl w:ilvl="7" w:tplc="94600563" w:tentative="1">
      <w:start w:val="1"/>
      <w:numFmt w:val="lowerLetter"/>
      <w:lvlText w:val="%8."/>
      <w:lvlJc w:val="left"/>
      <w:pPr>
        <w:ind w:left="5760" w:hanging="360"/>
      </w:pPr>
    </w:lvl>
    <w:lvl w:ilvl="8" w:tplc="94600563" w:tentative="1">
      <w:start w:val="1"/>
      <w:numFmt w:val="lowerRoman"/>
      <w:lvlText w:val="%9."/>
      <w:lvlJc w:val="right"/>
      <w:pPr>
        <w:ind w:left="6480" w:hanging="180"/>
      </w:pPr>
    </w:lvl>
  </w:abstractNum>
  <w:abstractNum w:abstractNumId="40132963">
    <w:multiLevelType w:val="hybridMultilevel"/>
    <w:lvl w:ilvl="0" w:tplc="74738422">
      <w:start w:val="1"/>
      <w:numFmt w:val="decimal"/>
      <w:lvlText w:val="%1."/>
      <w:lvlJc w:val="left"/>
      <w:pPr>
        <w:ind w:left="720" w:hanging="360"/>
      </w:pPr>
    </w:lvl>
    <w:lvl w:ilvl="1" w:tplc="74738422" w:tentative="1">
      <w:start w:val="1"/>
      <w:numFmt w:val="lowerLetter"/>
      <w:lvlText w:val="%2."/>
      <w:lvlJc w:val="left"/>
      <w:pPr>
        <w:ind w:left="1440" w:hanging="360"/>
      </w:pPr>
    </w:lvl>
    <w:lvl w:ilvl="2" w:tplc="74738422" w:tentative="1">
      <w:start w:val="1"/>
      <w:numFmt w:val="lowerRoman"/>
      <w:lvlText w:val="%3."/>
      <w:lvlJc w:val="right"/>
      <w:pPr>
        <w:ind w:left="2160" w:hanging="180"/>
      </w:pPr>
    </w:lvl>
    <w:lvl w:ilvl="3" w:tplc="74738422" w:tentative="1">
      <w:start w:val="1"/>
      <w:numFmt w:val="decimal"/>
      <w:lvlText w:val="%4."/>
      <w:lvlJc w:val="left"/>
      <w:pPr>
        <w:ind w:left="2880" w:hanging="360"/>
      </w:pPr>
    </w:lvl>
    <w:lvl w:ilvl="4" w:tplc="74738422" w:tentative="1">
      <w:start w:val="1"/>
      <w:numFmt w:val="lowerLetter"/>
      <w:lvlText w:val="%5."/>
      <w:lvlJc w:val="left"/>
      <w:pPr>
        <w:ind w:left="3600" w:hanging="360"/>
      </w:pPr>
    </w:lvl>
    <w:lvl w:ilvl="5" w:tplc="74738422" w:tentative="1">
      <w:start w:val="1"/>
      <w:numFmt w:val="lowerRoman"/>
      <w:lvlText w:val="%6."/>
      <w:lvlJc w:val="right"/>
      <w:pPr>
        <w:ind w:left="4320" w:hanging="180"/>
      </w:pPr>
    </w:lvl>
    <w:lvl w:ilvl="6" w:tplc="74738422" w:tentative="1">
      <w:start w:val="1"/>
      <w:numFmt w:val="decimal"/>
      <w:lvlText w:val="%7."/>
      <w:lvlJc w:val="left"/>
      <w:pPr>
        <w:ind w:left="5040" w:hanging="360"/>
      </w:pPr>
    </w:lvl>
    <w:lvl w:ilvl="7" w:tplc="74738422" w:tentative="1">
      <w:start w:val="1"/>
      <w:numFmt w:val="lowerLetter"/>
      <w:lvlText w:val="%8."/>
      <w:lvlJc w:val="left"/>
      <w:pPr>
        <w:ind w:left="5760" w:hanging="360"/>
      </w:pPr>
    </w:lvl>
    <w:lvl w:ilvl="8" w:tplc="74738422" w:tentative="1">
      <w:start w:val="1"/>
      <w:numFmt w:val="lowerRoman"/>
      <w:lvlText w:val="%9."/>
      <w:lvlJc w:val="right"/>
      <w:pPr>
        <w:ind w:left="6480" w:hanging="180"/>
      </w:pPr>
    </w:lvl>
  </w:abstractNum>
  <w:abstractNum w:abstractNumId="40132962">
    <w:multiLevelType w:val="hybridMultilevel"/>
    <w:lvl w:ilvl="0" w:tplc="39399718">
      <w:start w:val="1"/>
      <w:numFmt w:val="decimal"/>
      <w:lvlText w:val="%1."/>
      <w:lvlJc w:val="left"/>
      <w:pPr>
        <w:ind w:left="720" w:hanging="360"/>
      </w:pPr>
    </w:lvl>
    <w:lvl w:ilvl="1" w:tplc="39399718" w:tentative="1">
      <w:start w:val="1"/>
      <w:numFmt w:val="lowerLetter"/>
      <w:lvlText w:val="%2."/>
      <w:lvlJc w:val="left"/>
      <w:pPr>
        <w:ind w:left="1440" w:hanging="360"/>
      </w:pPr>
    </w:lvl>
    <w:lvl w:ilvl="2" w:tplc="39399718" w:tentative="1">
      <w:start w:val="1"/>
      <w:numFmt w:val="lowerRoman"/>
      <w:lvlText w:val="%3."/>
      <w:lvlJc w:val="right"/>
      <w:pPr>
        <w:ind w:left="2160" w:hanging="180"/>
      </w:pPr>
    </w:lvl>
    <w:lvl w:ilvl="3" w:tplc="39399718" w:tentative="1">
      <w:start w:val="1"/>
      <w:numFmt w:val="decimal"/>
      <w:lvlText w:val="%4."/>
      <w:lvlJc w:val="left"/>
      <w:pPr>
        <w:ind w:left="2880" w:hanging="360"/>
      </w:pPr>
    </w:lvl>
    <w:lvl w:ilvl="4" w:tplc="39399718" w:tentative="1">
      <w:start w:val="1"/>
      <w:numFmt w:val="lowerLetter"/>
      <w:lvlText w:val="%5."/>
      <w:lvlJc w:val="left"/>
      <w:pPr>
        <w:ind w:left="3600" w:hanging="360"/>
      </w:pPr>
    </w:lvl>
    <w:lvl w:ilvl="5" w:tplc="39399718" w:tentative="1">
      <w:start w:val="1"/>
      <w:numFmt w:val="lowerRoman"/>
      <w:lvlText w:val="%6."/>
      <w:lvlJc w:val="right"/>
      <w:pPr>
        <w:ind w:left="4320" w:hanging="180"/>
      </w:pPr>
    </w:lvl>
    <w:lvl w:ilvl="6" w:tplc="39399718" w:tentative="1">
      <w:start w:val="1"/>
      <w:numFmt w:val="decimal"/>
      <w:lvlText w:val="%7."/>
      <w:lvlJc w:val="left"/>
      <w:pPr>
        <w:ind w:left="5040" w:hanging="360"/>
      </w:pPr>
    </w:lvl>
    <w:lvl w:ilvl="7" w:tplc="39399718" w:tentative="1">
      <w:start w:val="1"/>
      <w:numFmt w:val="lowerLetter"/>
      <w:lvlText w:val="%8."/>
      <w:lvlJc w:val="left"/>
      <w:pPr>
        <w:ind w:left="5760" w:hanging="360"/>
      </w:pPr>
    </w:lvl>
    <w:lvl w:ilvl="8" w:tplc="39399718" w:tentative="1">
      <w:start w:val="1"/>
      <w:numFmt w:val="lowerRoman"/>
      <w:lvlText w:val="%9."/>
      <w:lvlJc w:val="right"/>
      <w:pPr>
        <w:ind w:left="6480" w:hanging="180"/>
      </w:pPr>
    </w:lvl>
  </w:abstractNum>
  <w:abstractNum w:abstractNumId="40132961">
    <w:multiLevelType w:val="hybridMultilevel"/>
    <w:lvl w:ilvl="0" w:tplc="85457854">
      <w:start w:val="1"/>
      <w:numFmt w:val="decimal"/>
      <w:lvlText w:val="%1."/>
      <w:lvlJc w:val="left"/>
      <w:pPr>
        <w:ind w:left="720" w:hanging="360"/>
      </w:pPr>
    </w:lvl>
    <w:lvl w:ilvl="1" w:tplc="85457854" w:tentative="1">
      <w:start w:val="1"/>
      <w:numFmt w:val="lowerLetter"/>
      <w:lvlText w:val="%2."/>
      <w:lvlJc w:val="left"/>
      <w:pPr>
        <w:ind w:left="1440" w:hanging="360"/>
      </w:pPr>
    </w:lvl>
    <w:lvl w:ilvl="2" w:tplc="85457854" w:tentative="1">
      <w:start w:val="1"/>
      <w:numFmt w:val="lowerRoman"/>
      <w:lvlText w:val="%3."/>
      <w:lvlJc w:val="right"/>
      <w:pPr>
        <w:ind w:left="2160" w:hanging="180"/>
      </w:pPr>
    </w:lvl>
    <w:lvl w:ilvl="3" w:tplc="85457854" w:tentative="1">
      <w:start w:val="1"/>
      <w:numFmt w:val="decimal"/>
      <w:lvlText w:val="%4."/>
      <w:lvlJc w:val="left"/>
      <w:pPr>
        <w:ind w:left="2880" w:hanging="360"/>
      </w:pPr>
    </w:lvl>
    <w:lvl w:ilvl="4" w:tplc="85457854" w:tentative="1">
      <w:start w:val="1"/>
      <w:numFmt w:val="lowerLetter"/>
      <w:lvlText w:val="%5."/>
      <w:lvlJc w:val="left"/>
      <w:pPr>
        <w:ind w:left="3600" w:hanging="360"/>
      </w:pPr>
    </w:lvl>
    <w:lvl w:ilvl="5" w:tplc="85457854" w:tentative="1">
      <w:start w:val="1"/>
      <w:numFmt w:val="lowerRoman"/>
      <w:lvlText w:val="%6."/>
      <w:lvlJc w:val="right"/>
      <w:pPr>
        <w:ind w:left="4320" w:hanging="180"/>
      </w:pPr>
    </w:lvl>
    <w:lvl w:ilvl="6" w:tplc="85457854" w:tentative="1">
      <w:start w:val="1"/>
      <w:numFmt w:val="decimal"/>
      <w:lvlText w:val="%7."/>
      <w:lvlJc w:val="left"/>
      <w:pPr>
        <w:ind w:left="5040" w:hanging="360"/>
      </w:pPr>
    </w:lvl>
    <w:lvl w:ilvl="7" w:tplc="85457854" w:tentative="1">
      <w:start w:val="1"/>
      <w:numFmt w:val="lowerLetter"/>
      <w:lvlText w:val="%8."/>
      <w:lvlJc w:val="left"/>
      <w:pPr>
        <w:ind w:left="5760" w:hanging="360"/>
      </w:pPr>
    </w:lvl>
    <w:lvl w:ilvl="8" w:tplc="85457854" w:tentative="1">
      <w:start w:val="1"/>
      <w:numFmt w:val="lowerRoman"/>
      <w:lvlText w:val="%9."/>
      <w:lvlJc w:val="right"/>
      <w:pPr>
        <w:ind w:left="6480" w:hanging="180"/>
      </w:pPr>
    </w:lvl>
  </w:abstractNum>
  <w:abstractNum w:abstractNumId="40132960">
    <w:multiLevelType w:val="hybridMultilevel"/>
    <w:lvl w:ilvl="0" w:tplc="74506649">
      <w:start w:val="1"/>
      <w:numFmt w:val="decimal"/>
      <w:lvlText w:val="%1."/>
      <w:lvlJc w:val="left"/>
      <w:pPr>
        <w:ind w:left="720" w:hanging="360"/>
      </w:pPr>
    </w:lvl>
    <w:lvl w:ilvl="1" w:tplc="74506649" w:tentative="1">
      <w:start w:val="1"/>
      <w:numFmt w:val="lowerLetter"/>
      <w:lvlText w:val="%2."/>
      <w:lvlJc w:val="left"/>
      <w:pPr>
        <w:ind w:left="1440" w:hanging="360"/>
      </w:pPr>
    </w:lvl>
    <w:lvl w:ilvl="2" w:tplc="74506649" w:tentative="1">
      <w:start w:val="1"/>
      <w:numFmt w:val="lowerRoman"/>
      <w:lvlText w:val="%3."/>
      <w:lvlJc w:val="right"/>
      <w:pPr>
        <w:ind w:left="2160" w:hanging="180"/>
      </w:pPr>
    </w:lvl>
    <w:lvl w:ilvl="3" w:tplc="74506649" w:tentative="1">
      <w:start w:val="1"/>
      <w:numFmt w:val="decimal"/>
      <w:lvlText w:val="%4."/>
      <w:lvlJc w:val="left"/>
      <w:pPr>
        <w:ind w:left="2880" w:hanging="360"/>
      </w:pPr>
    </w:lvl>
    <w:lvl w:ilvl="4" w:tplc="74506649" w:tentative="1">
      <w:start w:val="1"/>
      <w:numFmt w:val="lowerLetter"/>
      <w:lvlText w:val="%5."/>
      <w:lvlJc w:val="left"/>
      <w:pPr>
        <w:ind w:left="3600" w:hanging="360"/>
      </w:pPr>
    </w:lvl>
    <w:lvl w:ilvl="5" w:tplc="74506649" w:tentative="1">
      <w:start w:val="1"/>
      <w:numFmt w:val="lowerRoman"/>
      <w:lvlText w:val="%6."/>
      <w:lvlJc w:val="right"/>
      <w:pPr>
        <w:ind w:left="4320" w:hanging="180"/>
      </w:pPr>
    </w:lvl>
    <w:lvl w:ilvl="6" w:tplc="74506649" w:tentative="1">
      <w:start w:val="1"/>
      <w:numFmt w:val="decimal"/>
      <w:lvlText w:val="%7."/>
      <w:lvlJc w:val="left"/>
      <w:pPr>
        <w:ind w:left="5040" w:hanging="360"/>
      </w:pPr>
    </w:lvl>
    <w:lvl w:ilvl="7" w:tplc="74506649" w:tentative="1">
      <w:start w:val="1"/>
      <w:numFmt w:val="lowerLetter"/>
      <w:lvlText w:val="%8."/>
      <w:lvlJc w:val="left"/>
      <w:pPr>
        <w:ind w:left="5760" w:hanging="360"/>
      </w:pPr>
    </w:lvl>
    <w:lvl w:ilvl="8" w:tplc="74506649" w:tentative="1">
      <w:start w:val="1"/>
      <w:numFmt w:val="lowerRoman"/>
      <w:lvlText w:val="%9."/>
      <w:lvlJc w:val="right"/>
      <w:pPr>
        <w:ind w:left="6480" w:hanging="180"/>
      </w:pPr>
    </w:lvl>
  </w:abstractNum>
  <w:abstractNum w:abstractNumId="40132959">
    <w:multiLevelType w:val="hybridMultilevel"/>
    <w:lvl w:ilvl="0" w:tplc="62021171">
      <w:start w:val="1"/>
      <w:numFmt w:val="decimal"/>
      <w:lvlText w:val="%1."/>
      <w:lvlJc w:val="left"/>
      <w:pPr>
        <w:ind w:left="720" w:hanging="360"/>
      </w:pPr>
    </w:lvl>
    <w:lvl w:ilvl="1" w:tplc="62021171" w:tentative="1">
      <w:start w:val="1"/>
      <w:numFmt w:val="lowerLetter"/>
      <w:lvlText w:val="%2."/>
      <w:lvlJc w:val="left"/>
      <w:pPr>
        <w:ind w:left="1440" w:hanging="360"/>
      </w:pPr>
    </w:lvl>
    <w:lvl w:ilvl="2" w:tplc="62021171" w:tentative="1">
      <w:start w:val="1"/>
      <w:numFmt w:val="lowerRoman"/>
      <w:lvlText w:val="%3."/>
      <w:lvlJc w:val="right"/>
      <w:pPr>
        <w:ind w:left="2160" w:hanging="180"/>
      </w:pPr>
    </w:lvl>
    <w:lvl w:ilvl="3" w:tplc="62021171" w:tentative="1">
      <w:start w:val="1"/>
      <w:numFmt w:val="decimal"/>
      <w:lvlText w:val="%4."/>
      <w:lvlJc w:val="left"/>
      <w:pPr>
        <w:ind w:left="2880" w:hanging="360"/>
      </w:pPr>
    </w:lvl>
    <w:lvl w:ilvl="4" w:tplc="62021171" w:tentative="1">
      <w:start w:val="1"/>
      <w:numFmt w:val="lowerLetter"/>
      <w:lvlText w:val="%5."/>
      <w:lvlJc w:val="left"/>
      <w:pPr>
        <w:ind w:left="3600" w:hanging="360"/>
      </w:pPr>
    </w:lvl>
    <w:lvl w:ilvl="5" w:tplc="62021171" w:tentative="1">
      <w:start w:val="1"/>
      <w:numFmt w:val="lowerRoman"/>
      <w:lvlText w:val="%6."/>
      <w:lvlJc w:val="right"/>
      <w:pPr>
        <w:ind w:left="4320" w:hanging="180"/>
      </w:pPr>
    </w:lvl>
    <w:lvl w:ilvl="6" w:tplc="62021171" w:tentative="1">
      <w:start w:val="1"/>
      <w:numFmt w:val="decimal"/>
      <w:lvlText w:val="%7."/>
      <w:lvlJc w:val="left"/>
      <w:pPr>
        <w:ind w:left="5040" w:hanging="360"/>
      </w:pPr>
    </w:lvl>
    <w:lvl w:ilvl="7" w:tplc="62021171" w:tentative="1">
      <w:start w:val="1"/>
      <w:numFmt w:val="lowerLetter"/>
      <w:lvlText w:val="%8."/>
      <w:lvlJc w:val="left"/>
      <w:pPr>
        <w:ind w:left="5760" w:hanging="360"/>
      </w:pPr>
    </w:lvl>
    <w:lvl w:ilvl="8" w:tplc="62021171" w:tentative="1">
      <w:start w:val="1"/>
      <w:numFmt w:val="lowerRoman"/>
      <w:lvlText w:val="%9."/>
      <w:lvlJc w:val="right"/>
      <w:pPr>
        <w:ind w:left="6480" w:hanging="180"/>
      </w:pPr>
    </w:lvl>
  </w:abstractNum>
  <w:abstractNum w:abstractNumId="40132958">
    <w:multiLevelType w:val="hybridMultilevel"/>
    <w:lvl w:ilvl="0" w:tplc="826311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132958">
    <w:abstractNumId w:val="40132958"/>
  </w:num>
  <w:num w:numId="40132959">
    <w:abstractNumId w:val="40132959"/>
  </w:num>
  <w:num w:numId="40132960">
    <w:abstractNumId w:val="40132960"/>
  </w:num>
  <w:num w:numId="40132961">
    <w:abstractNumId w:val="40132961"/>
  </w:num>
  <w:num w:numId="40132962">
    <w:abstractNumId w:val="40132962"/>
  </w:num>
  <w:num w:numId="40132963">
    <w:abstractNumId w:val="40132963"/>
  </w:num>
  <w:num w:numId="40132964">
    <w:abstractNumId w:val="40132964"/>
  </w:num>
  <w:num w:numId="40132965">
    <w:abstractNumId w:val="40132965"/>
  </w:num>
  <w:num w:numId="40132966">
    <w:abstractNumId w:val="40132966"/>
  </w:num>
  <w:num w:numId="40132967">
    <w:abstractNumId w:val="40132967"/>
  </w:num>
  <w:num w:numId="40132968">
    <w:abstractNumId w:val="40132968"/>
  </w:num>
  <w:num w:numId="40132969">
    <w:abstractNumId w:val="40132969"/>
  </w:num>
  <w:num w:numId="40132970">
    <w:abstractNumId w:val="40132970"/>
  </w:num>
  <w:num w:numId="40132971">
    <w:abstractNumId w:val="40132971"/>
  </w:num>
  <w:num w:numId="40132972">
    <w:abstractNumId w:val="40132972"/>
  </w:num>
  <w:num w:numId="40132973">
    <w:abstractNumId w:val="40132973"/>
  </w:num>
  <w:num w:numId="40132974">
    <w:abstractNumId w:val="40132974"/>
  </w:num>
  <w:num w:numId="40132975">
    <w:abstractNumId w:val="40132975"/>
  </w:num>
  <w:num w:numId="40132976">
    <w:abstractNumId w:val="40132976"/>
  </w:num>
  <w:num w:numId="40132977">
    <w:abstractNumId w:val="40132977"/>
  </w:num>
  <w:num w:numId="40132978">
    <w:abstractNumId w:val="40132978"/>
  </w:num>
  <w:num w:numId="40132979">
    <w:abstractNumId w:val="40132979"/>
  </w:num>
  <w:num w:numId="40132980">
    <w:abstractNumId w:val="40132980"/>
  </w:num>
  <w:num w:numId="40132981">
    <w:abstractNumId w:val="40132981"/>
  </w:num>
  <w:num w:numId="40132982">
    <w:abstractNumId w:val="40132982"/>
  </w:num>
  <w:num w:numId="40132983">
    <w:abstractNumId w:val="40132983"/>
  </w:num>
  <w:num w:numId="40132984">
    <w:abstractNumId w:val="40132984"/>
  </w:num>
  <w:num w:numId="40132985">
    <w:abstractNumId w:val="40132985"/>
  </w:num>
  <w:num w:numId="40132986">
    <w:abstractNumId w:val="401329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2702141" Type="http://schemas.openxmlformats.org/officeDocument/2006/relationships/comments" Target="comments.xml"/><Relationship Id="rId80669085" Type="http://schemas.openxmlformats.org/officeDocument/2006/relationships/image" Target="media/imgrId80669085.jpg"/><Relationship Id="rId876460ba4c7550def" Type="http://schemas.openxmlformats.org/officeDocument/2006/relationships/hyperlink" Target="http://www.kohlerengines.com/home.htm" TargetMode="External"/><Relationship Id="rId359160ba4c7550e23" Type="http://schemas.openxmlformats.org/officeDocument/2006/relationships/hyperlink" Target="http://dealers.kohlerpower.it/" TargetMode="External"/><Relationship Id="rId854160ba4c7550e7b" Type="http://schemas.openxmlformats.org/officeDocument/2006/relationships/hyperlink" Target="http://www.kohlerengines.com/home.htm" TargetMode="External"/><Relationship Id="rId635960ba4c79ee00f" Type="http://schemas.openxmlformats.org/officeDocument/2006/relationships/hyperlink" Target="https://iservice.lombardini.it/jsp/Template2/manuale.jsp?id=71&amp;parent=962" TargetMode="External"/><Relationship Id="rId644860ba4c79ee02c" Type="http://schemas.openxmlformats.org/officeDocument/2006/relationships/hyperlink" Target="https://iservice.lombardini.it/jsp/Template2/manuale.jsp?id=70&amp;parent=962" TargetMode="External"/><Relationship Id="rId264460ba4c7a0e619" Type="http://schemas.openxmlformats.org/officeDocument/2006/relationships/hyperlink" Target="https://iservice.lombardini.it/jsp/Template2/manuale.jsp?id=86&amp;parent=962" TargetMode="External"/><Relationship Id="rId537360ba4c7a0e696" Type="http://schemas.openxmlformats.org/officeDocument/2006/relationships/hyperlink" Target="https://iservice.lombardini.it/jsp/Template2/manuale.jsp?id=89&amp;parent=962" TargetMode="External"/><Relationship Id="rId511860ba4c7a2db99" Type="http://schemas.openxmlformats.org/officeDocument/2006/relationships/hyperlink" Target="https://iservice.lombardini.it/jsp/Template2/manuale.jsp?id=60&amp;parent=962" TargetMode="External"/><Relationship Id="rId756760ba4c7a3f151" Type="http://schemas.openxmlformats.org/officeDocument/2006/relationships/hyperlink" Target="https://iservice.lombardini.it/jsp/Template2/manuale.jsp?id=56&amp;parent=962" TargetMode="External"/><Relationship Id="rId498360ba4c7a3f3c8" Type="http://schemas.openxmlformats.org/officeDocument/2006/relationships/hyperlink" Target="https://iservice.lombardini.it/jsp/Template2/manuale.jsp?id=86&amp;parent=1034" TargetMode="External"/><Relationship Id="rId114160ba4c7a52e9d" Type="http://schemas.openxmlformats.org/officeDocument/2006/relationships/hyperlink" Target="https://iservice.lombardini.it/jsp/Template2/manuale.jsp?id=55&amp;parent=962" TargetMode="External"/><Relationship Id="rId809960ba4c7a52ed7" Type="http://schemas.openxmlformats.org/officeDocument/2006/relationships/hyperlink" Target="https://iservice.lombardini.it/jsp/Template2/manuale.jsp?id=60&amp;parent=962" TargetMode="External"/><Relationship Id="rId725060ba4c7a53256" Type="http://schemas.openxmlformats.org/officeDocument/2006/relationships/hyperlink" Target="https://iservice.lombardini.it/jsp/Template2/manuale.jsp?id=53&amp;parent=962" TargetMode="External"/><Relationship Id="rId487960ba4c7a5326e" Type="http://schemas.openxmlformats.org/officeDocument/2006/relationships/hyperlink" Target="https://iservice.lombardini.it/jsp/Template2/manuale.jsp?id=55&amp;parent=962" TargetMode="External"/><Relationship Id="rId962060ba4c7a7e808" Type="http://schemas.openxmlformats.org/officeDocument/2006/relationships/hyperlink" Target="https://www.youtube.com/embed/cVpoy_m253A?rel=0" TargetMode="External"/><Relationship Id="rId508460ba4c7a91c82" Type="http://schemas.openxmlformats.org/officeDocument/2006/relationships/hyperlink" Target="https://iservice.lombardini.it/jsp/Template2/manuale.jsp?id=60&amp;parent=962" TargetMode="External"/><Relationship Id="rId778060ba4c7aed77a" Type="http://schemas.openxmlformats.org/officeDocument/2006/relationships/hyperlink" Target="https://www.youtube.com/embed/S79xPhTZMps?rel=0" TargetMode="External"/><Relationship Id="rId720260ba4c7aedccd" Type="http://schemas.openxmlformats.org/officeDocument/2006/relationships/hyperlink" Target="https://iservice.lombardini.it/jsp/Template4/manuale.jsp?id=2664&amp;parent=962" TargetMode="External"/><Relationship Id="rId801760ba4c7b51015" Type="http://schemas.openxmlformats.org/officeDocument/2006/relationships/hyperlink" Target="https://iservice.lombardini.it/jsp/Template2/manuale.jsp?id=41&amp;parent=962" TargetMode="External"/><Relationship Id="rId447360ba4c7b6f04b" Type="http://schemas.openxmlformats.org/officeDocument/2006/relationships/hyperlink" Target="https://iservice.lombardini.it/jsp/Template2/manuale.jsp?id=60&amp;parent=962" TargetMode="External"/><Relationship Id="rId837460ba4c7b877ba" Type="http://schemas.openxmlformats.org/officeDocument/2006/relationships/hyperlink" Target="https://iservice.lombardini.it/jsp/Template2/manuale.jsp?id=59&amp;parent=962" TargetMode="External"/><Relationship Id="rId756860ba4c7b87f2c" Type="http://schemas.openxmlformats.org/officeDocument/2006/relationships/hyperlink" Target="https://iservice.lombardini.it/jsp/Template2/manuale.jsp?id=42&amp;parent=962" TargetMode="External"/><Relationship Id="rId910560ba4c7b964cc" Type="http://schemas.openxmlformats.org/officeDocument/2006/relationships/hyperlink" Target="https://iservice.lombardini.it/jsp/Template2/manuale.jsp?id=75&amp;parent=962" TargetMode="External"/><Relationship Id="rId124760ba4c7b96698" Type="http://schemas.openxmlformats.org/officeDocument/2006/relationships/hyperlink" Target="https://iservice.lombardini.it/jsp/Template2/manuale.jsp?id=44&amp;parent=962" TargetMode="External"/><Relationship Id="rId199260ba4c7b9684b" Type="http://schemas.openxmlformats.org/officeDocument/2006/relationships/hyperlink" Target="https://iservice.lombardini.it/jsp/Template2/manuale.jsp?id=73&amp;parent=962" TargetMode="External"/><Relationship Id="rId851460ba4c7b969fd" Type="http://schemas.openxmlformats.org/officeDocument/2006/relationships/hyperlink" Target="https://iservice.lombardini.it/jsp/Template2/manuale.jsp?id=76&amp;parent=962" TargetMode="External"/><Relationship Id="rId815360ba4c7b96bb9" Type="http://schemas.openxmlformats.org/officeDocument/2006/relationships/hyperlink" Target="https://iservice.lombardini.it/jsp/Template2/manuale.jsp?id=77&amp;parent=962" TargetMode="External"/><Relationship Id="rId227960ba4c7b96d82" Type="http://schemas.openxmlformats.org/officeDocument/2006/relationships/hyperlink" Target="https://iservice.lombardini.it/jsp/Template2/manuale.jsp?id=74&amp;parent=962" TargetMode="External"/><Relationship Id="rId256560ba4c7b97cab" Type="http://schemas.openxmlformats.org/officeDocument/2006/relationships/hyperlink" Target="https://iservice.lombardini.it/jsp/Template2/manuale.jsp?id=87&amp;parent=962" TargetMode="External"/><Relationship Id="rId571560ba4c7b98b62" Type="http://schemas.openxmlformats.org/officeDocument/2006/relationships/hyperlink" Target="https://iservice.lombardini.it/jsp/Template4/manuale.jsp?id=2669&amp;parent=1034" TargetMode="External"/><Relationship Id="rId549660ba4c7b9925a" Type="http://schemas.openxmlformats.org/officeDocument/2006/relationships/hyperlink" Target="https://iservice.lombardini.it/jsp/Template2/manuale.jsp?id=83&amp;parent=962" TargetMode="External"/><Relationship Id="rId340460ba4c7b9927f" Type="http://schemas.openxmlformats.org/officeDocument/2006/relationships/hyperlink" Target="https://iservice.lombardini.it/jsp/Template2/manuale.jsp?id=84&amp;parent=962" TargetMode="External"/><Relationship Id="rId812060ba4c7b9929a" Type="http://schemas.openxmlformats.org/officeDocument/2006/relationships/hyperlink" Target="https://iservice.lombardini.it/jsp/Template2/manuale.jsp?id=85&amp;parent=962" TargetMode="External"/><Relationship Id="rId356060ba4c7b9accc" Type="http://schemas.openxmlformats.org/officeDocument/2006/relationships/hyperlink" Target="https://iservice.lombardini.it/jsp/Template2/manuale.jsp?id=86&amp;parent=962" TargetMode="External"/><Relationship Id="rId707960ba4c7b9c546" Type="http://schemas.openxmlformats.org/officeDocument/2006/relationships/hyperlink" Target="https://iservice.lombardini.it/jsp/Template4/manuale.jsp?id=2664&amp;parent=1034" TargetMode="External"/><Relationship Id="rId531560ba4c7ba99d9" Type="http://schemas.openxmlformats.org/officeDocument/2006/relationships/hyperlink" Target="https://iservice.lombardini.it/jsp/Template2/manuale.jsp?id=60&amp;parent=962" TargetMode="External"/><Relationship Id="rId406660ba4c7be2958" Type="http://schemas.openxmlformats.org/officeDocument/2006/relationships/hyperlink" Target="https://iservice.lombardini.it/jsp/Template2/manuale.jsp?id=60&amp;parent=962" TargetMode="External"/><Relationship Id="rId248360ba4c7c1a911" Type="http://schemas.openxmlformats.org/officeDocument/2006/relationships/hyperlink" Target="https://iservice.lombardini.it/jsp/Template2/manuale.jsp?id=60&amp;parent=962" TargetMode="External"/><Relationship Id="rId841560ba4c7c50f4a" Type="http://schemas.openxmlformats.org/officeDocument/2006/relationships/hyperlink" Target="https://iservice.lombardini.it/jsp/Template2/manuale.jsp?id=59&amp;parent=962" TargetMode="External"/><Relationship Id="rId259260ba4c7c5d5eb" Type="http://schemas.openxmlformats.org/officeDocument/2006/relationships/hyperlink" Target="https://iservice.lombardini.it/jsp/Template2/manuale.jsp?id=60&amp;parent=962" TargetMode="External"/><Relationship Id="rId156860ba4c7c8a2ec" Type="http://schemas.openxmlformats.org/officeDocument/2006/relationships/hyperlink" Target="https://iservice.lombardini.it/jsp/Template2/manuale.jsp?id=59&amp;parent=962" TargetMode="External"/><Relationship Id="rId289760ba4c7ca084e" Type="http://schemas.openxmlformats.org/officeDocument/2006/relationships/hyperlink" Target="https://iservice.lombardini.it/jsp/Template2/manuale.jsp?id=60&amp;parent=962" TargetMode="External"/><Relationship Id="rId418260ba4c7cd9381" Type="http://schemas.openxmlformats.org/officeDocument/2006/relationships/hyperlink" Target="https://iservice.lombardini.it/jsp/Template2/manuale.jsp?id=60&amp;parent=962" TargetMode="External"/><Relationship Id="rId184060ba4c7cf1530" Type="http://schemas.openxmlformats.org/officeDocument/2006/relationships/hyperlink" Target="https://iservice.lombardini.it/jsp/Template2/manuale.jsp?id=59&amp;parent=962" TargetMode="External"/><Relationship Id="rId808860ba4c7d0eb23" Type="http://schemas.openxmlformats.org/officeDocument/2006/relationships/hyperlink" Target="https://iservice.lombardini.it/jsp/Template2/manuale.jsp?id=70&amp;parent=962" TargetMode="External"/><Relationship Id="rId512260ba4c7d5baeb" Type="http://schemas.openxmlformats.org/officeDocument/2006/relationships/hyperlink" Target="https://iservice.lombardini.it/jsp/Template2/manuale.jsp?id=59&amp;parent=962" TargetMode="External"/><Relationship Id="rId638660ba4c7da7636" Type="http://schemas.openxmlformats.org/officeDocument/2006/relationships/hyperlink" Target="https://iservice.lombardini.it/jsp/Template2/manuale.jsp?id=60&amp;parent=962" TargetMode="External"/><Relationship Id="rId365060ba4c7db7871" Type="http://schemas.openxmlformats.org/officeDocument/2006/relationships/hyperlink" Target="https://iservice.lombardini.it/jsp/Template2/manuale.jsp?id=59&amp;parent=962" TargetMode="External"/><Relationship Id="rId358760ba4c7e005ff" Type="http://schemas.openxmlformats.org/officeDocument/2006/relationships/hyperlink" Target="https://iservice.lombardini.it/jsp/Template2/manuale.jsp?id=60&amp;parent=962" TargetMode="External"/><Relationship Id="rId593660ba4c7e0d3d3" Type="http://schemas.openxmlformats.org/officeDocument/2006/relationships/hyperlink" Target="https://iservice.lombardini.it/jsp/Template2/manuale.jsp?id=59&amp;parent=962" TargetMode="External"/><Relationship Id="rId876860ba4c7e3829d" Type="http://schemas.openxmlformats.org/officeDocument/2006/relationships/hyperlink" Target="https://iservice.lombardini.it/jsp/Template2/manuale.jsp?id=80&amp;parent=962" TargetMode="External"/><Relationship Id="rId860760ba4c7e38324" Type="http://schemas.openxmlformats.org/officeDocument/2006/relationships/hyperlink" Target="https://iservice.lombardini.it/jsp/Template2/manuale.jsp?id=81&amp;parent=962" TargetMode="External"/><Relationship Id="rId613760ba4c7e39512" Type="http://schemas.openxmlformats.org/officeDocument/2006/relationships/hyperlink" Target="https://iservice.lombardini.it/jsp/Template2/manuale.jsp?id=83&amp;parent=962" TargetMode="External"/><Relationship Id="rId610560ba4c7e3996b" Type="http://schemas.openxmlformats.org/officeDocument/2006/relationships/hyperlink" Target="https://iservice.lombardini.it/jsp/Template2/manuale.jsp?id=83&amp;parent=962" TargetMode="External"/><Relationship Id="rId618760ba4c7e48afa" Type="http://schemas.openxmlformats.org/officeDocument/2006/relationships/hyperlink" Target="https://iservice.lombardini.it/jsp/Template2/manuale.jsp?id=41&amp;parent=962" TargetMode="External"/><Relationship Id="rId136960ba4c7e48b66" Type="http://schemas.openxmlformats.org/officeDocument/2006/relationships/hyperlink" Target="https://iservice.lombardini.it/jsp/Template2/manuale.jsp?id=71&amp;parent=962" TargetMode="External"/><Relationship Id="rId905360ba4c7e48bce" Type="http://schemas.openxmlformats.org/officeDocument/2006/relationships/hyperlink" Target="https://iservice.lombardini.it/jsp/Template2/manuale.jsp?id=70&amp;parent=962" TargetMode="External"/><Relationship Id="rId396260ba4c7e6c2e5" Type="http://schemas.openxmlformats.org/officeDocument/2006/relationships/hyperlink" Target="https://iservice.lombardini.it/jsp/Template2/manuale.jsp?id=60&amp;parent=962" TargetMode="External"/><Relationship Id="rId526860ba4c7e6c335" Type="http://schemas.openxmlformats.org/officeDocument/2006/relationships/hyperlink" Target="https://iservice.lombardini.it/jsp/Template2/manuale.jsp?id=84&amp;parent=962" TargetMode="External"/><Relationship Id="rId885160ba4c7e6c43c" Type="http://schemas.openxmlformats.org/officeDocument/2006/relationships/hyperlink" Target="https://iservice.lombardini.it/jsp/Template2/manuale.jsp?id=88&amp;parent=962" TargetMode="External"/><Relationship Id="rId479560ba4c7e6c4c1" Type="http://schemas.openxmlformats.org/officeDocument/2006/relationships/hyperlink" Target="https://iservice.lombardini.it/jsp/Template2/manuale.jsp?id=84&amp;parent=962" TargetMode="External"/><Relationship Id="rId818260ba4c7e6c4eb" Type="http://schemas.openxmlformats.org/officeDocument/2006/relationships/hyperlink" Target="https://iservice.lombardini.it/jsp/Template2/manuale.jsp?id=53&amp;parent=962" TargetMode="External"/><Relationship Id="rId167360ba4c7e6c500" Type="http://schemas.openxmlformats.org/officeDocument/2006/relationships/hyperlink" Target="https://iservice.lombardini.it/jsp/Template2/manuale.jsp?id=55&amp;parent=962" TargetMode="External"/><Relationship Id="rId740560ba4c7ed869b" Type="http://schemas.openxmlformats.org/officeDocument/2006/relationships/hyperlink" Target="https://www.youtube.com/embed/IBL-IEYm16U?rel=0" TargetMode="External"/><Relationship Id="rId747560ba4c7ee95fa" Type="http://schemas.openxmlformats.org/officeDocument/2006/relationships/hyperlink" Target="https://iservice.lombardini.it/jsp/Template2/manuale.jsp?id=60&amp;parent=962" TargetMode="External"/><Relationship Id="rId162160ba4c7f043aa" Type="http://schemas.openxmlformats.org/officeDocument/2006/relationships/hyperlink" Target="https://iservice.lombardini.it/jsp/Template2/manuale.jsp?id=88&amp;parent=962" TargetMode="External"/><Relationship Id="rId992960ba4c7f431c3" Type="http://schemas.openxmlformats.org/officeDocument/2006/relationships/hyperlink" Target="https://www.youtube.com/embed/jr0sXe8Cdro?rel=0" TargetMode="External"/><Relationship Id="rId589660ba4c7f55dc2" Type="http://schemas.openxmlformats.org/officeDocument/2006/relationships/hyperlink" Target="https://iservice.lombardini.it/jsp/Template2/manuale.jsp?id=60&amp;parent=962" TargetMode="External"/><Relationship Id="rId594260ba4c7f7d692" Type="http://schemas.openxmlformats.org/officeDocument/2006/relationships/hyperlink" Target="https://iservice.lombardini.it/jsp/Template2/manuale.jsp?id=60&amp;parent=962" TargetMode="External"/><Relationship Id="rId208260ba4c7f8d545" Type="http://schemas.openxmlformats.org/officeDocument/2006/relationships/hyperlink" Target="https://iservice.lombardini.it/jsp/Template2/manuale.jsp?id=88&amp;parent=962" TargetMode="External"/><Relationship Id="rId843560ba4c7fc4aa2" Type="http://schemas.openxmlformats.org/officeDocument/2006/relationships/hyperlink" Target="https://www.youtube.com/embed/MXs9IUimUi4?rel=0" TargetMode="External"/><Relationship Id="rId531860ba4c7fd445f" Type="http://schemas.openxmlformats.org/officeDocument/2006/relationships/hyperlink" Target="https://iservice.lombardini.it/jsp/Template2/manuale.jsp?id=60&amp;parent=962" TargetMode="External"/><Relationship Id="rId214160ba4c7ff3670" Type="http://schemas.openxmlformats.org/officeDocument/2006/relationships/hyperlink" Target="https://iservice.lombardini.it/jsp/Template2/manuale.jsp?id=69&amp;parent=962" TargetMode="External"/><Relationship Id="rId895160ba4c7ff3b5b" Type="http://schemas.openxmlformats.org/officeDocument/2006/relationships/hyperlink" Target="https://iservice.lombardini.it/jsp/Template2/manuale.jsp?id=86&amp;parent=962" TargetMode="External"/><Relationship Id="rId619460ba4c7ff3fcc" Type="http://schemas.openxmlformats.org/officeDocument/2006/relationships/hyperlink" Target="https://iservice.lombardini.it/jsp/Template2/manuale.jsp?id=87&amp;parent=962" TargetMode="External"/><Relationship Id="rId263660ba4c800183f" Type="http://schemas.openxmlformats.org/officeDocument/2006/relationships/hyperlink" Target="https://iservice.lombardini.it/jsp/Template2/manuale.jsp?id=56&amp;parent=962" TargetMode="External"/><Relationship Id="rId417660ba4c8001ce4" Type="http://schemas.openxmlformats.org/officeDocument/2006/relationships/hyperlink" Target="https://iservice.lombardini.it/jsp/Template2/manuale.jsp?id=87&amp;parent=962" TargetMode="External"/><Relationship Id="rId629060ba4c8001f42" Type="http://schemas.openxmlformats.org/officeDocument/2006/relationships/hyperlink" Target="https://iservice.lombardini.it/jsp/Template2/manuale.jsp?id=87&amp;parent=962" TargetMode="External"/><Relationship Id="rId281560ba4c80023f9" Type="http://schemas.openxmlformats.org/officeDocument/2006/relationships/hyperlink" Target="https://iservice.lombardini.it/jsp/Template2/manuale.jsp?id=87&amp;parent=962" TargetMode="External"/><Relationship Id="rId999360ba4c8002d5c" Type="http://schemas.openxmlformats.org/officeDocument/2006/relationships/hyperlink" Target="https://iservice.lombardini.it/jsp/Template2/manuale.jsp?id=86&amp;parent=962" TargetMode="External"/><Relationship Id="rId972760ba4c8003231" Type="http://schemas.openxmlformats.org/officeDocument/2006/relationships/hyperlink" Target="https://iservice.lombardini.it/jsp/Template2/manuale.jsp?id=70&amp;parent=962" TargetMode="External"/><Relationship Id="rId455760ba4c8005c74" Type="http://schemas.openxmlformats.org/officeDocument/2006/relationships/hyperlink" Target="http://dealers.kohlerpower.it/" TargetMode="External"/><Relationship Id="rId492360ba4c8005cb8" Type="http://schemas.openxmlformats.org/officeDocument/2006/relationships/hyperlink" Target="http://dealers.kohlerpower.it/" TargetMode="External"/><Relationship Id="rId959260ba4c8005cf9" Type="http://schemas.openxmlformats.org/officeDocument/2006/relationships/hyperlink" Target="http://dealers.kohlerpower.it/" TargetMode="External"/><Relationship Id="rId945960ba4c8005d38" Type="http://schemas.openxmlformats.org/officeDocument/2006/relationships/hyperlink" Target="http://dealers.kohlerpower.it/" TargetMode="External"/><Relationship Id="rId308560ba4c7592fa9" Type="http://schemas.openxmlformats.org/officeDocument/2006/relationships/image" Target="media/imgrId308560ba4c7592fa9.jpg"/><Relationship Id="rId997460ba4c75b3bea" Type="http://schemas.openxmlformats.org/officeDocument/2006/relationships/image" Target="media/imgrId997460ba4c75b3bea.jpg"/><Relationship Id="rId759660ba4c75cb9e2" Type="http://schemas.openxmlformats.org/officeDocument/2006/relationships/image" Target="media/imgrId759660ba4c75cb9e2.jpg"/><Relationship Id="rId577660ba4c75de1b8" Type="http://schemas.openxmlformats.org/officeDocument/2006/relationships/image" Target="media/imgrId577660ba4c75de1b8.jpg"/><Relationship Id="rId501860ba4c760a106" Type="http://schemas.openxmlformats.org/officeDocument/2006/relationships/image" Target="media/imgrId501860ba4c760a106.jpg"/><Relationship Id="rId758560ba4c762406e" Type="http://schemas.openxmlformats.org/officeDocument/2006/relationships/image" Target="media/imgrId758560ba4c762406e.jpg"/><Relationship Id="rId251760ba4c76418c8" Type="http://schemas.openxmlformats.org/officeDocument/2006/relationships/image" Target="media/imgrId251760ba4c76418c8.jpg"/><Relationship Id="rId966060ba4c76990bc" Type="http://schemas.openxmlformats.org/officeDocument/2006/relationships/image" Target="media/imgrId966060ba4c76990bc.jpg"/><Relationship Id="rId455160ba4c76bc064" Type="http://schemas.openxmlformats.org/officeDocument/2006/relationships/image" Target="media/imgrId455160ba4c76bc064.jpg"/><Relationship Id="rId588860ba4c76da383" Type="http://schemas.openxmlformats.org/officeDocument/2006/relationships/image" Target="media/imgrId588860ba4c76da383.jpg"/><Relationship Id="rId756860ba4c76ef021" Type="http://schemas.openxmlformats.org/officeDocument/2006/relationships/image" Target="media/imgrId756860ba4c76ef021.jpg"/><Relationship Id="rId349060ba4c770c3ac" Type="http://schemas.openxmlformats.org/officeDocument/2006/relationships/image" Target="media/imgrId349060ba4c770c3ac.jpg"/><Relationship Id="rId206360ba4c771cc23" Type="http://schemas.openxmlformats.org/officeDocument/2006/relationships/image" Target="media/imgrId206360ba4c771cc23.jpg"/><Relationship Id="rId452760ba4c772eb01" Type="http://schemas.openxmlformats.org/officeDocument/2006/relationships/image" Target="media/imgrId452760ba4c772eb01.jpg"/><Relationship Id="rId291960ba4c7740cef" Type="http://schemas.openxmlformats.org/officeDocument/2006/relationships/image" Target="media/imgrId291960ba4c7740cef.png"/><Relationship Id="rId121460ba4c7757d5b" Type="http://schemas.openxmlformats.org/officeDocument/2006/relationships/image" Target="media/imgrId121460ba4c7757d5b.jpg"/><Relationship Id="rId208760ba4c7766d06" Type="http://schemas.openxmlformats.org/officeDocument/2006/relationships/image" Target="media/imgrId208760ba4c7766d06.jpg"/><Relationship Id="rId530260ba4c777b300" Type="http://schemas.openxmlformats.org/officeDocument/2006/relationships/image" Target="media/imgrId530260ba4c777b300.jpg"/><Relationship Id="rId923360ba4c778ec1f" Type="http://schemas.openxmlformats.org/officeDocument/2006/relationships/image" Target="media/imgrId923360ba4c778ec1f.jpg"/><Relationship Id="rId524460ba4c77a073f" Type="http://schemas.openxmlformats.org/officeDocument/2006/relationships/image" Target="media/imgrId524460ba4c77a073f.jpg"/><Relationship Id="rId945460ba4c77b3f46" Type="http://schemas.openxmlformats.org/officeDocument/2006/relationships/image" Target="media/imgrId945460ba4c77b3f46.jpg"/><Relationship Id="rId461660ba4c77c8428" Type="http://schemas.openxmlformats.org/officeDocument/2006/relationships/image" Target="media/imgrId461660ba4c77c8428.jpg"/><Relationship Id="rId254760ba4c77da037" Type="http://schemas.openxmlformats.org/officeDocument/2006/relationships/image" Target="media/imgrId254760ba4c77da037.jpg"/><Relationship Id="rId929360ba4c77ebd6d" Type="http://schemas.openxmlformats.org/officeDocument/2006/relationships/image" Target="media/imgrId929360ba4c77ebd6d.png"/><Relationship Id="rId968360ba4c78095aa" Type="http://schemas.openxmlformats.org/officeDocument/2006/relationships/image" Target="media/imgrId968360ba4c78095aa.png"/><Relationship Id="rId692760ba4c781bf55" Type="http://schemas.openxmlformats.org/officeDocument/2006/relationships/image" Target="media/imgrId692760ba4c781bf55.png"/><Relationship Id="rId917060ba4c782e125" Type="http://schemas.openxmlformats.org/officeDocument/2006/relationships/image" Target="media/imgrId917060ba4c782e125.jpg"/><Relationship Id="rId208960ba4c783d102" Type="http://schemas.openxmlformats.org/officeDocument/2006/relationships/image" Target="media/imgrId208960ba4c783d102.jpg"/><Relationship Id="rId298460ba4c785065a" Type="http://schemas.openxmlformats.org/officeDocument/2006/relationships/image" Target="media/imgrId298460ba4c785065a.jpg"/><Relationship Id="rId626460ba4c785fdfd" Type="http://schemas.openxmlformats.org/officeDocument/2006/relationships/image" Target="media/imgrId626460ba4c785fdfd.jpg"/><Relationship Id="rId715860ba4c786f114" Type="http://schemas.openxmlformats.org/officeDocument/2006/relationships/image" Target="media/imgrId715860ba4c786f114.jpg"/><Relationship Id="rId395660ba4c788214f" Type="http://schemas.openxmlformats.org/officeDocument/2006/relationships/image" Target="media/imgrId395660ba4c788214f.jpg"/><Relationship Id="rId823660ba4c78963cd" Type="http://schemas.openxmlformats.org/officeDocument/2006/relationships/image" Target="media/imgrId823660ba4c78963cd.jpg"/><Relationship Id="rId203060ba4c78a9e75" Type="http://schemas.openxmlformats.org/officeDocument/2006/relationships/image" Target="media/imgrId203060ba4c78a9e75.jpg"/><Relationship Id="rId573360ba4c78bc6ed" Type="http://schemas.openxmlformats.org/officeDocument/2006/relationships/image" Target="media/imgrId573360ba4c78bc6ed.jpg"/><Relationship Id="rId634060ba4c78cfa07" Type="http://schemas.openxmlformats.org/officeDocument/2006/relationships/image" Target="media/imgrId634060ba4c78cfa07.jpg"/><Relationship Id="rId566060ba4c78e30d9" Type="http://schemas.openxmlformats.org/officeDocument/2006/relationships/image" Target="media/imgrId566060ba4c78e30d9.jpg"/><Relationship Id="rId319960ba4c790240d" Type="http://schemas.openxmlformats.org/officeDocument/2006/relationships/image" Target="media/imgrId319960ba4c790240d.jpg"/><Relationship Id="rId687860ba4c7913641" Type="http://schemas.openxmlformats.org/officeDocument/2006/relationships/image" Target="media/imgrId687860ba4c7913641.jpg"/><Relationship Id="rId264660ba4c792548f" Type="http://schemas.openxmlformats.org/officeDocument/2006/relationships/image" Target="media/imgrId264660ba4c792548f.jpg"/><Relationship Id="rId169460ba4c7935f6d" Type="http://schemas.openxmlformats.org/officeDocument/2006/relationships/image" Target="media/imgrId169460ba4c7935f6d.jpg"/><Relationship Id="rId498760ba4c7949ef2" Type="http://schemas.openxmlformats.org/officeDocument/2006/relationships/image" Target="media/imgrId498760ba4c7949ef2.jpg"/><Relationship Id="rId176460ba4c795d393" Type="http://schemas.openxmlformats.org/officeDocument/2006/relationships/image" Target="media/imgrId176460ba4c795d393.jpg"/><Relationship Id="rId104160ba4c796ecee" Type="http://schemas.openxmlformats.org/officeDocument/2006/relationships/image" Target="media/imgrId104160ba4c796ecee.jpg"/><Relationship Id="rId399460ba4c7983b63" Type="http://schemas.openxmlformats.org/officeDocument/2006/relationships/image" Target="media/imgrId399460ba4c7983b63.jpg"/><Relationship Id="rId157660ba4c79969b1" Type="http://schemas.openxmlformats.org/officeDocument/2006/relationships/image" Target="media/imgrId157660ba4c79969b1.jpg"/><Relationship Id="rId393560ba4c79a95db" Type="http://schemas.openxmlformats.org/officeDocument/2006/relationships/image" Target="media/imgrId393560ba4c79a95db.jpg"/><Relationship Id="rId845560ba4c79bd8ef" Type="http://schemas.openxmlformats.org/officeDocument/2006/relationships/image" Target="media/imgrId845560ba4c79bd8ef.jpg"/><Relationship Id="rId415960ba4c79d952c" Type="http://schemas.openxmlformats.org/officeDocument/2006/relationships/image" Target="media/imgrId415960ba4c79d952c.jpg"/><Relationship Id="rId694260ba4c79ed583" Type="http://schemas.openxmlformats.org/officeDocument/2006/relationships/image" Target="media/imgrId694260ba4c79ed583.jpg"/><Relationship Id="rId432360ba4c7a0ddd6" Type="http://schemas.openxmlformats.org/officeDocument/2006/relationships/image" Target="media/imgrId432360ba4c7a0ddd6.jpg"/><Relationship Id="rId888360ba4c7a1c5b7" Type="http://schemas.openxmlformats.org/officeDocument/2006/relationships/image" Target="media/imgrId888360ba4c7a1c5b7.jpg"/><Relationship Id="rId494260ba4c7a2d6ab" Type="http://schemas.openxmlformats.org/officeDocument/2006/relationships/image" Target="media/imgrId494260ba4c7a2d6ab.jpg"/><Relationship Id="rId829960ba4c7a3e613" Type="http://schemas.openxmlformats.org/officeDocument/2006/relationships/image" Target="media/imgrId829960ba4c7a3e613.jpg"/><Relationship Id="rId846660ba4c7a529a4" Type="http://schemas.openxmlformats.org/officeDocument/2006/relationships/image" Target="media/imgrId846660ba4c7a529a4.jpg"/><Relationship Id="rId377860ba4c7a69492" Type="http://schemas.openxmlformats.org/officeDocument/2006/relationships/image" Target="media/imgrId377860ba4c7a69492.jpg"/><Relationship Id="rId275960ba4c7a7d57d" Type="http://schemas.openxmlformats.org/officeDocument/2006/relationships/image" Target="media/imgrId275960ba4c7a7d57d.jpg"/><Relationship Id="rId218460ba4c7a916ac" Type="http://schemas.openxmlformats.org/officeDocument/2006/relationships/image" Target="media/imgrId218460ba4c7a916ac.jpg"/><Relationship Id="rId517060ba4c7a9d3be" Type="http://schemas.openxmlformats.org/officeDocument/2006/relationships/image" Target="media/imgrId517060ba4c7a9d3be.jpg"/><Relationship Id="rId424260ba4c7aad3b2" Type="http://schemas.openxmlformats.org/officeDocument/2006/relationships/image" Target="media/imgrId424260ba4c7aad3b2.jpg"/><Relationship Id="rId528460ba4c7ac0c0b" Type="http://schemas.openxmlformats.org/officeDocument/2006/relationships/image" Target="media/imgrId528460ba4c7ac0c0b.jpg"/><Relationship Id="rId164260ba4c7ad3f6b" Type="http://schemas.openxmlformats.org/officeDocument/2006/relationships/image" Target="media/imgrId164260ba4c7ad3f6b.jpg"/><Relationship Id="rId905160ba4c7aec9d5" Type="http://schemas.openxmlformats.org/officeDocument/2006/relationships/image" Target="media/imgrId905160ba4c7aec9d5.jpg"/><Relationship Id="rId318260ba4c7b09461" Type="http://schemas.openxmlformats.org/officeDocument/2006/relationships/image" Target="media/imgrId318260ba4c7b09461.png"/><Relationship Id="rId687460ba4c7b1d853" Type="http://schemas.openxmlformats.org/officeDocument/2006/relationships/image" Target="media/imgrId687460ba4c7b1d853.png"/><Relationship Id="rId393560ba4c7b39a3f" Type="http://schemas.openxmlformats.org/officeDocument/2006/relationships/image" Target="media/imgrId393560ba4c7b39a3f.png"/><Relationship Id="rId710360ba4c7b4fd06" Type="http://schemas.openxmlformats.org/officeDocument/2006/relationships/image" Target="media/imgrId710360ba4c7b4fd06.jpg"/><Relationship Id="rId907560ba4c7b5da95" Type="http://schemas.openxmlformats.org/officeDocument/2006/relationships/image" Target="media/imgrId907560ba4c7b5da95.jpg"/><Relationship Id="rId417860ba4c7b6e559" Type="http://schemas.openxmlformats.org/officeDocument/2006/relationships/image" Target="media/imgrId417860ba4c7b6e559.jpg"/><Relationship Id="rId266760ba4c7b8727d" Type="http://schemas.openxmlformats.org/officeDocument/2006/relationships/image" Target="media/imgrId266760ba4c7b8727d.jpg"/><Relationship Id="rId798560ba4c7ba956d" Type="http://schemas.openxmlformats.org/officeDocument/2006/relationships/image" Target="media/imgrId798560ba4c7ba956d.jpg"/><Relationship Id="rId698760ba4c7bbf747" Type="http://schemas.openxmlformats.org/officeDocument/2006/relationships/image" Target="media/imgrId698760ba4c7bbf747.jpg"/><Relationship Id="rId886760ba4c7bd4cbb" Type="http://schemas.openxmlformats.org/officeDocument/2006/relationships/image" Target="media/imgrId886760ba4c7bd4cbb.jpg"/><Relationship Id="rId182460ba4c7be2469" Type="http://schemas.openxmlformats.org/officeDocument/2006/relationships/image" Target="media/imgrId182460ba4c7be2469.jpg"/><Relationship Id="rId762960ba4c7c034c5" Type="http://schemas.openxmlformats.org/officeDocument/2006/relationships/image" Target="media/imgrId762960ba4c7c034c5.jpg"/><Relationship Id="rId301160ba4c7c1a3d4" Type="http://schemas.openxmlformats.org/officeDocument/2006/relationships/image" Target="media/imgrId301160ba4c7c1a3d4.jpg"/><Relationship Id="rId218060ba4c7c329bd" Type="http://schemas.openxmlformats.org/officeDocument/2006/relationships/image" Target="media/imgrId218060ba4c7c329bd.jpg"/><Relationship Id="rId802460ba4c7c509c7" Type="http://schemas.openxmlformats.org/officeDocument/2006/relationships/image" Target="media/imgrId802460ba4c7c509c7.jpg"/><Relationship Id="rId869760ba4c7c5d136" Type="http://schemas.openxmlformats.org/officeDocument/2006/relationships/image" Target="media/imgrId869760ba4c7c5d136.jpg"/><Relationship Id="rId450560ba4c7c7c626" Type="http://schemas.openxmlformats.org/officeDocument/2006/relationships/image" Target="media/imgrId450560ba4c7c7c626.jpg"/><Relationship Id="rId150360ba4c7c89e08" Type="http://schemas.openxmlformats.org/officeDocument/2006/relationships/image" Target="media/imgrId150360ba4c7c89e08.jpg"/><Relationship Id="rId683560ba4c7ca0200" Type="http://schemas.openxmlformats.org/officeDocument/2006/relationships/image" Target="media/imgrId683560ba4c7ca0200.jpg"/><Relationship Id="rId244860ba4c7cb3c1e" Type="http://schemas.openxmlformats.org/officeDocument/2006/relationships/image" Target="media/imgrId244860ba4c7cb3c1e.jpg"/><Relationship Id="rId265060ba4c7ccadd5" Type="http://schemas.openxmlformats.org/officeDocument/2006/relationships/image" Target="media/imgrId265060ba4c7ccadd5.jpg"/><Relationship Id="rId135160ba4c7cd8ea5" Type="http://schemas.openxmlformats.org/officeDocument/2006/relationships/image" Target="media/imgrId135160ba4c7cd8ea5.jpg"/><Relationship Id="rId714460ba4c7cf0f8e" Type="http://schemas.openxmlformats.org/officeDocument/2006/relationships/image" Target="media/imgrId714460ba4c7cf0f8e.jpg"/><Relationship Id="rId183560ba4c7d0e4b3" Type="http://schemas.openxmlformats.org/officeDocument/2006/relationships/image" Target="media/imgrId183560ba4c7d0e4b3.jpg"/><Relationship Id="rId118560ba4c7d1dfca" Type="http://schemas.openxmlformats.org/officeDocument/2006/relationships/image" Target="media/imgrId118560ba4c7d1dfca.jpg"/><Relationship Id="rId505660ba4c7d348ee" Type="http://schemas.openxmlformats.org/officeDocument/2006/relationships/image" Target="media/imgrId505660ba4c7d348ee.jpg"/><Relationship Id="rId982160ba4c7d49227" Type="http://schemas.openxmlformats.org/officeDocument/2006/relationships/image" Target="media/imgrId982160ba4c7d49227.jpg"/><Relationship Id="rId672560ba4c7d5af74" Type="http://schemas.openxmlformats.org/officeDocument/2006/relationships/image" Target="media/imgrId672560ba4c7d5af74.jpg"/><Relationship Id="rId311560ba4c7d6ded4" Type="http://schemas.openxmlformats.org/officeDocument/2006/relationships/image" Target="media/imgrId311560ba4c7d6ded4.jpg"/><Relationship Id="rId128760ba4c7d80995" Type="http://schemas.openxmlformats.org/officeDocument/2006/relationships/image" Target="media/imgrId128760ba4c7d80995.jpg"/><Relationship Id="rId190960ba4c7d94e7e" Type="http://schemas.openxmlformats.org/officeDocument/2006/relationships/image" Target="media/imgrId190960ba4c7d94e7e.jpg"/><Relationship Id="rId700160ba4c7da6a85" Type="http://schemas.openxmlformats.org/officeDocument/2006/relationships/image" Target="media/imgrId700160ba4c7da6a85.jpg"/><Relationship Id="rId211360ba4c7db6c34" Type="http://schemas.openxmlformats.org/officeDocument/2006/relationships/image" Target="media/imgrId211360ba4c7db6c34.jpg"/><Relationship Id="rId678360ba4c7dce0b6" Type="http://schemas.openxmlformats.org/officeDocument/2006/relationships/image" Target="media/imgrId678360ba4c7dce0b6.png"/><Relationship Id="rId455560ba4c7de17ab" Type="http://schemas.openxmlformats.org/officeDocument/2006/relationships/image" Target="media/imgrId455560ba4c7de17ab.jpg"/><Relationship Id="rId431060ba4c7df41f6" Type="http://schemas.openxmlformats.org/officeDocument/2006/relationships/image" Target="media/imgrId431060ba4c7df41f6.jpg"/><Relationship Id="rId361560ba4c7e0c789" Type="http://schemas.openxmlformats.org/officeDocument/2006/relationships/image" Target="media/imgrId361560ba4c7e0c789.jpg"/><Relationship Id="rId923060ba4c7e25601" Type="http://schemas.openxmlformats.org/officeDocument/2006/relationships/image" Target="media/imgrId923060ba4c7e25601.jpg"/><Relationship Id="rId960960ba4c7e37871" Type="http://schemas.openxmlformats.org/officeDocument/2006/relationships/image" Target="media/imgrId960960ba4c7e37871.jpg"/><Relationship Id="rId322160ba4c7e484ed" Type="http://schemas.openxmlformats.org/officeDocument/2006/relationships/image" Target="media/imgrId322160ba4c7e484ed.jpg"/><Relationship Id="rId875660ba4c7e5a023" Type="http://schemas.openxmlformats.org/officeDocument/2006/relationships/image" Target="media/imgrId875660ba4c7e5a023.jpg"/><Relationship Id="rId754560ba4c7e6bd46" Type="http://schemas.openxmlformats.org/officeDocument/2006/relationships/image" Target="media/imgrId754560ba4c7e6bd46.jpg"/><Relationship Id="rId309660ba4c7e7bd32" Type="http://schemas.openxmlformats.org/officeDocument/2006/relationships/image" Target="media/imgrId309660ba4c7e7bd32.jpg"/><Relationship Id="rId399460ba4c7e929bf" Type="http://schemas.openxmlformats.org/officeDocument/2006/relationships/image" Target="media/imgrId399460ba4c7e929bf.jpg"/><Relationship Id="rId553960ba4c7eaa706" Type="http://schemas.openxmlformats.org/officeDocument/2006/relationships/image" Target="media/imgrId553960ba4c7eaa706.jpg"/><Relationship Id="rId243760ba4c7ec2137" Type="http://schemas.openxmlformats.org/officeDocument/2006/relationships/image" Target="media/imgrId243760ba4c7ec2137.jpg"/><Relationship Id="rId496660ba4c7ed6bfc" Type="http://schemas.openxmlformats.org/officeDocument/2006/relationships/image" Target="media/imgrId496660ba4c7ed6bfc.jpg"/><Relationship Id="rId359060ba4c7ee8fd3" Type="http://schemas.openxmlformats.org/officeDocument/2006/relationships/image" Target="media/imgrId359060ba4c7ee8fd3.jpg"/><Relationship Id="rId442260ba4c7f038e6" Type="http://schemas.openxmlformats.org/officeDocument/2006/relationships/image" Target="media/imgrId442260ba4c7f038e6.jpg"/><Relationship Id="rId149260ba4c7f19cf2" Type="http://schemas.openxmlformats.org/officeDocument/2006/relationships/image" Target="media/imgrId149260ba4c7f19cf2.jpg"/><Relationship Id="rId722360ba4c7f2b536" Type="http://schemas.openxmlformats.org/officeDocument/2006/relationships/image" Target="media/imgrId722360ba4c7f2b536.jpg"/><Relationship Id="rId668260ba4c7f42676" Type="http://schemas.openxmlformats.org/officeDocument/2006/relationships/image" Target="media/imgrId668260ba4c7f42676.jpg"/><Relationship Id="rId991060ba4c7f550e3" Type="http://schemas.openxmlformats.org/officeDocument/2006/relationships/image" Target="media/imgrId991060ba4c7f550e3.jpg"/><Relationship Id="rId420860ba4c7f6a95b" Type="http://schemas.openxmlformats.org/officeDocument/2006/relationships/image" Target="media/imgrId420860ba4c7f6a95b.jpg"/><Relationship Id="rId950660ba4c7f7c9bf" Type="http://schemas.openxmlformats.org/officeDocument/2006/relationships/image" Target="media/imgrId950660ba4c7f7c9bf.jpg"/><Relationship Id="rId910860ba4c7f8d014" Type="http://schemas.openxmlformats.org/officeDocument/2006/relationships/image" Target="media/imgrId910860ba4c7f8d014.jpg"/><Relationship Id="rId795360ba4c7f9e8a7" Type="http://schemas.openxmlformats.org/officeDocument/2006/relationships/image" Target="media/imgrId795360ba4c7f9e8a7.jpg"/><Relationship Id="rId458460ba4c7faf4fe" Type="http://schemas.openxmlformats.org/officeDocument/2006/relationships/image" Target="media/imgrId458460ba4c7faf4fe.jpg"/><Relationship Id="rId125060ba4c7fc2887" Type="http://schemas.openxmlformats.org/officeDocument/2006/relationships/image" Target="media/imgrId125060ba4c7fc2887.jpg"/><Relationship Id="rId392960ba4c7fd3f5a" Type="http://schemas.openxmlformats.org/officeDocument/2006/relationships/image" Target="media/imgrId392960ba4c7fd3f5a.jpg"/><Relationship Id="rId740160ba4c7fece44" Type="http://schemas.openxmlformats.org/officeDocument/2006/relationships/image" Target="media/imgrId740160ba4c7fece44.png"/><Relationship Id="rId649360ba4c802dfb6" Type="http://schemas.openxmlformats.org/officeDocument/2006/relationships/image" Target="media/imgrId649360ba4c802dfb6.png"/><Relationship Id="rId155860ba4c803e8ed" Type="http://schemas.openxmlformats.org/officeDocument/2006/relationships/image" Target="media/imgrId155860ba4c803e8e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669085" Type="http://schemas.openxmlformats.org/officeDocument/2006/relationships/image" Target="media/imgrId806690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669085" Type="http://schemas.openxmlformats.org/officeDocument/2006/relationships/image" Target="media/imgrId806690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669085" Type="http://schemas.openxmlformats.org/officeDocument/2006/relationships/image" Target="media/imgrId806690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669085" Type="http://schemas.openxmlformats.org/officeDocument/2006/relationships/image" Target="media/imgrId806690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669085" Type="http://schemas.openxmlformats.org/officeDocument/2006/relationships/image" Target="media/imgrId806690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669085" Type="http://schemas.openxmlformats.org/officeDocument/2006/relationships/image" Target="media/imgrId806690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