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2814084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14507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3197337" w:name="ctxt"/>
    <w:bookmarkEnd w:id="9319733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23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442467e6e9d2465f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353467e6e9d24682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23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541767e6e9d246bc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3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934167e6e9d246f5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474567e6e9d24744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(reaplacement)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557767e6e9d24764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III/IV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423967e6e9d24783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III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338067e6e9d247a1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IV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732267e6e9d247c1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6 </w:t>
      </w:r>
      <w:hyperlink r:id="rId852567e6e9d24803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793767e6e9d24833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EGR-T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655467e6e9d24869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(Black | Yellow -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926267e6e9d2489c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DPF &amp; DOC filter (replacement)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23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23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23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323467e6e9d24929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894967e6e9d2495b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1715576" name="name634667e6e9d252a2a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761567e6e9d252a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0998520" name="name407567e6e9d25e26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08367e6e9d25e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23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 </w:t>
      </w:r>
      <w:hyperlink r:id="rId418467e6e9d25eaa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3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3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23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23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23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23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23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23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23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23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009164" name="name363067e6e9d2673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9467e6e9d267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847667e6e9d267b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  half-bearings are made of special material. Therefore, they must be replaced every time they are assembled to prevent seizures.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674735" name="name500967e6e9d26f0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2667e6e9d26f0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>
            <w:pPr>
              <w:numPr>
                <w:ilvl w:val="0"/>
                <w:numId w:val="22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770510" name="name902767e6e9d27bc03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298867e6e9d27bb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311407" name="name932767e6e9d2884a3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977767e6e9d2884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2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2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055317" name="name643067e6e9d296555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845167e6e9d2965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Oil spray nozzles</w:t>
            </w:r>
          </w:p>
          <w:p/>
          <w:p/>
          <w:p>
            <w:pPr>
              <w:numPr>
                <w:ilvl w:val="0"/>
                <w:numId w:val="22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correctly in their seat, as shown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capscrews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686039" name="name950767e6e9d2a567a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253167e6e9d2a5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317648" name="name787167e6e9d2aac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2567e6e9d2aac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98767e6e9d2ab3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2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18602" name="name366567e6e9d2b7099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304767e6e9d2b7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Lower semi-crankcase</w:t>
            </w:r>
          </w:p>
          <w:p/>
          <w:p/>
          <w:p>
            <w:pPr>
              <w:numPr>
                <w:ilvl w:val="0"/>
                <w:numId w:val="22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  <w:p>
            <w:pPr>
              <w:numPr>
                <w:ilvl w:val="0"/>
                <w:numId w:val="22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833827" name="name328767e6e9d2c4762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896967e6e9d2c47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2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87768496" name="name476667e6e9d2d7ed2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448367e6e9d2d7e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37755815" name="name646467e6e9d2e41e3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946067e6e9d2e41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17146973" name="name308167e6e9d2f019b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163167e6e9d2f0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468037" name="name502367e6e9d305b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5367e6e9d305b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22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2"/>
                <w:numId w:val="22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22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>
            <w:pPr>
              <w:numPr>
                <w:ilvl w:val="2"/>
                <w:numId w:val="22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03267e6e9d3090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878737" name="name332267e6e9d3143c0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510967e6e9d3143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Camshaft</w:t>
            </w:r>
          </w:p>
          <w:p/>
          <w:p/>
          <w:p>
            <w:pPr>
              <w:numPr>
                <w:ilvl w:val="0"/>
                <w:numId w:val="22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2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838583" name="name143367e6e9d31d5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4067e6e9d31d5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causes engine malfunction and serious damage.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7. 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6114115" name="name935167e6e9d3282eb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616467e6e9d3282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839722" name="name286867e6e9d335d05" descr="9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3.jpg"/>
                          <pic:cNvPicPr/>
                        </pic:nvPicPr>
                        <pic:blipFill>
                          <a:blip r:embed="rId277467e6e9d335d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2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31967e6e9d3364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57367e6e9d3377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2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3423306" name="name214567e6e9d3452d0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188067e6e9d3452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703453" name="name799367e6e9d34e14e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905967e6e9d34e1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970305" name="name251167e6e9d3573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1467e6e9d357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296967e6e9d357d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203167e6e9d3584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2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733664" name="name855767e6e9d364cf4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771767e6e9d364c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203619" name="name717367e6e9d36fa2b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346067e6e9d36fa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053940" name="name906567e6e9d3752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6167e6e9d3752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594167e6e9d375b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502664" name="name881567e6e9d382435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735367e6e9d382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2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668927" name="name985967e6e9d389b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5467e6e9d389b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notch K1 on the side of the skirt facing oil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numPr>
                <w:ilvl w:val="0"/>
                <w:numId w:val="22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(Fig. 9.20 -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1711128" name="name764867e6e9d395061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833667e6e9d3950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098852" name="name749867e6e9d3a20a0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443167e6e9d3a20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652534" name="name444667e6e9d3ac3eb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942567e6e9d3ac3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366871" name="name110967e6e9d3b9437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570467e6e9d3b9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143895" name="name943367e6e9d3bfa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0267e6e9d3bfa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piston.</w:t>
            </w:r>
          </w:p>
          <w:p/>
          <w:p/>
          <w:p>
            <w:pPr>
              <w:numPr>
                <w:ilvl w:val="0"/>
                <w:numId w:val="22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94876273" name="name463767e6e9d3ca694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999767e6e9d3ca6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BDC position of the affected cylinder.</w:t>
            </w:r>
          </w:p>
          <w:p>
            <w:pPr>
              <w:numPr>
                <w:ilvl w:val="0"/>
                <w:numId w:val="22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417934" name="name489467e6e9d3d35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6467e6e9d3d35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perfectly onto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screwing on and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285867e6e9d3d47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and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"Molyslip AS COMPOUND 40" on the threads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437459" name="name686567e6e9d3dad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3067e6e9d3dad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2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each cylinder.</w:t>
            </w:r>
          </w:p>
          <w:p>
            <w:pPr>
              <w:numPr>
                <w:ilvl w:val="0"/>
                <w:numId w:val="22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16, position the shaft M with the first cylinder to TDC.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210996" name="name694767e6e9d3e637c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456067e6e9d3e6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6018663" name="name330167e6e9d3f1d30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480767e6e9d3f1d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100857" name="name600167e6e9d409593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950367e6e9d4095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76467e6e9d40bb5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https://www.youtube.com/embed/V4aXYc_0x8U?showinfo=0&amp;rel=0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drain pipe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275988" name="name562767e6e9d4142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0067e6e9d414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377587" name="name476467e6e9d41f72b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464767e6e9d41f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33191" name="name236667e6e9d426f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3067e6e9d426f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620536" name="name187667e6e9d4326fa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742767e6e9d4326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2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2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099308" name="name212667e6e9d43ed5b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694267e6e9d43e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2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line with the fastening holes (use the aid of tool  </w:t>
            </w:r>
            <w:hyperlink r:id="rId556467e6e9d43f6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996920" name="name753567e6e9d44dc45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161567e6e9d44dc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984239" name="name939967e6e9d4532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4767e6e9d4532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re-tighten it to the torque value specified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step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734312" name="name829867e6e9d45ec11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510967e6e9d45ec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312875" name="name300267e6e9d466e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2367e6e9d466e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33567e6e9d4676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684167e6e9d4684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816684" name="name784367e6e9d472dac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368567e6e9d472d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7054274" name="name906767e6e9d47b8b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55667e6e9d47b8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2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255273" name="name261867e6e9d487ce7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622567e6e9d487c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Electronic injectors projection</w:t>
            </w:r>
          </w:p>
          <w:p/>
          <w:p/>
          <w:p>
            <w:pPr>
              <w:numPr>
                <w:ilvl w:val="0"/>
                <w:numId w:val="22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21767e6e9d4887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6.1.4.</w:t>
              </w:r>
            </w:hyperlink>
          </w:p>
          <w:p>
            <w:pPr>
              <w:numPr>
                <w:ilvl w:val="0"/>
                <w:numId w:val="22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68667e6e9d488d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6.1.5.</w:t>
              </w:r>
            </w:hyperlink>
          </w:p>
          <w:p>
            <w:pPr>
              <w:numPr>
                <w:ilvl w:val="0"/>
                <w:numId w:val="22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147067e6e9d4890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1914306" name="name471667e6e9d49c2d4" descr="9.34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_9.35.jpg"/>
                          <pic:cNvPicPr/>
                        </pic:nvPicPr>
                        <pic:blipFill>
                          <a:blip r:embed="rId357767e6e9d49c2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9.34 - Fig. 9.35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Valves</w:t>
            </w:r>
          </w:p>
          <w:p/>
          <w:p/>
          <w:p>
            <w:pPr>
              <w:numPr>
                <w:ilvl w:val="0"/>
                <w:numId w:val="22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235467e6e9d49ce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2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01267e6e9d49de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34467e6e9d49e8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>
            <w:pPr>
              <w:numPr>
                <w:ilvl w:val="0"/>
                <w:numId w:val="22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701467e6e9d49ee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238667e6e9d49fa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553767e6e9d49ff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963427" name="name341867e6e9d4ad18a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444767e6e9d4a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9753656" name="name316867e6e9d4b86ec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709067e6e9d4b86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3683636" name="name415467e6e9d4c4bd3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973667e6e9d4c4b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Cylinder head</w:t>
            </w:r>
          </w:p>
          <w:p/>
          <w:p/>
          <w:p>
            <w:pPr>
              <w:numPr>
                <w:ilvl w:val="0"/>
                <w:numId w:val="22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2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59267e6e9d4c5f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9329310" name="name789467e6e9d4d1722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591767e6e9d4d171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1885243" name="name667467e6e9d4dca19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540467e6e9d4dca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6093191" name="name429767e6e9d4e3f7d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184367e6e9d4e3f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2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 (Fig.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720042" name="name525567e6e9d4ea0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7967e6e9d4ea0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2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843849" name="name420567e6e9d501dad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872667e6e9d501d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350975" name="name165467e6e9d50d96f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103767e6e9d50d9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589633" name="name734967e6e9d5198c5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938267e6e9d5198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2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44272" name="name390067e6e9d5205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6167e6e9d520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710009.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and pauses between cycles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8458871" name="name328567e6e9d52c3f3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824367e6e9d52c3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4486723" name="name852767e6e9d5388f9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511267e6e9d5388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Rods and valve bridges</w:t>
            </w:r>
          </w:p>
          <w:p/>
          <w:p/>
          <w:p>
            <w:pPr>
              <w:numPr>
                <w:ilvl w:val="0"/>
                <w:numId w:val="22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795733" name="name890067e6e9d53ec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3867e6e9d53ec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2308384" name="name309867e6e9d54b78e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814667e6e9d54b7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84474338" name="name827567e6e9d5571b1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330267e6e9d5571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857695" name="name232867e6e9d55e6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4167e6e9d55e6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contains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must be assembled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768840" name="name873567e6e9d56e499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187967e6e9d56e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2755656" name="name223567e6e9d5794e5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916167e6e9d5794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578501" name="name202467e6e9d57e7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1567e6e9d57e7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As seen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turn the crankshaft anticlockwise by 90°, complying with TDC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1st cylinder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positioning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rocker arm shaft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the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with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House the tappet in the seat of the rocker arms control rod.</w:t>
            </w:r>
          </w:p>
          <w:p>
            <w:pPr>
              <w:numPr>
                <w:ilvl w:val="0"/>
                <w:numId w:val="22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707516" name="name405067e6e9d58e60f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965467e6e9d58e6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5288658" name="name762867e6e9d59894f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227867e6e9d5989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274757" name="name764267e6e9d5a2783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179167e6e9d5a27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850449" name="name840567e6e9d5ab2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5467e6e9d5ab2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18467e6e9d5abf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51767e6e9d5ac2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Loctite 480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710017.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663667e6e9d5acd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2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937167e6e9d5add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2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603913" name="name658267e6e9d5bbf8b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574867e6e9d5bbf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6535942" name="name701867e6e9d5c7154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811467e6e9d5c7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Internal 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977644" name="name262567e6e9d5d0b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4267e6e9d5d0b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182067e6e9d5d1b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2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2114201" name="name400367e6e9d5dd834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410067e6e9d5dd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48373" name="name166067e6e9d5e3c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3767e6e9d5e3c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958767e6e9d5e4b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2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panel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  - </w:t>
            </w:r>
            <w:hyperlink r:id="rId823467e6e9d5e5d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147859" name="name507667e6e9d5f2f97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209667e6e9d5f2f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546306" name="name844367e6e9d6054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9267e6e9d6054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 new or different injectors without the required tool ( </w:t>
            </w:r>
            <w:hyperlink r:id="rId659367e6e9d605d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 ( </w:t>
            </w:r>
            <w:hyperlink r:id="rId446567e6e9d6061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High-pressure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402481" name="name497567e6e9d60d6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8967e6e9d60d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H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821183" name="name293367e6e9d61d64f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650067e6e9d61d6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7646582" name="name797067e6e9d628607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780267e6e9d628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76831155" name="name926567e6e9d635231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127467e6e9d6352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Fuel 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and 5 of </w:t>
            </w:r>
            <w:hyperlink r:id="rId105667e6e9d6366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6.9.2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11676" name="name340867e6e9d640046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984867e6e9d6400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263660" name="name408867e6e9d649f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8667e6e9d649f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 </w:t>
            </w:r>
            <w:hyperlink r:id="rId482967e6e9d64ac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  </w:t>
            </w:r>
            <w:hyperlink r:id="rId772767e6e9d64b0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2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9.59.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880000" cy="1418400"/>
                  <wp:effectExtent b="0" l="0" r="0" t="0"/>
                  <wp:docPr id="21699608" name="name303467e6e9d6587f9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514867e6e9d6587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018005" name="name339667e6e9d666b8f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110367e6e9d666b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Common Rail</w:t>
            </w:r>
          </w:p>
          <w:p>
            <w:pPr>
              <w:numPr>
                <w:ilvl w:val="0"/>
                <w:numId w:val="22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142022" name="name507967e6e9d671b99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904867e6e9d671b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935162" name="name684567e6e9d6771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2667e6e9d6771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2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W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34485" name="name897867e6e9d6808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7567e6e9d680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 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785964" name="name997567e6e9d6882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6967e6e9d688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2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 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screwing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684950" name="name809167e6e9d6946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3567e6e9d694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634980" name="name921667e6e9d6a52a8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963767e6e9d6a52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40595228" name="name127667e6e9d6b0864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700367e6e9d6b08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13006168" name="name344267e6e9d6bc428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234867e6e9d6bc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Fuel flow pipes</w:t>
            </w:r>
          </w:p>
          <w:p/>
          <w:p/>
          <w:p/>
          <w:p/>
          <w:p>
            <w:pPr>
              <w:numPr>
                <w:ilvl w:val="0"/>
                <w:numId w:val="2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8860101" name="name496767e6e9d6cb7ff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719767e6e9d6cb7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  Fuel return pipes</w:t>
            </w:r>
          </w:p>
          <w:p/>
          <w:p/>
          <w:p>
            <w:pPr>
              <w:numPr>
                <w:ilvl w:val="0"/>
                <w:numId w:val="22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   Do not disconnect the pipes from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2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opening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upwards.</w:t>
            </w:r>
          </w:p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0839351" name="name989867e6e9d6dae4f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553167e6e9d6dae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7753494" name="name783067e6e9d6e7dae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460067e6e9d6e7d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7999135" name="name534567e6e9d701fb1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365567e6e9d701f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619769" name="name100967e6e9d7087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4867e6e9d708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42467e6e9d7096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fastening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>
            <w:pPr>
              <w:numPr>
                <w:ilvl w:val="0"/>
                <w:numId w:val="22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638367e6e9d70b5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937006" name="name418067e6e9d71a17b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461567e6e9d71a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23168960" name="name849967e6e9d725899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994567e6e9d7258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0874862" name="name858867e6e9d730c64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175267e6e9d730c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2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723967e6e9d7317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:To replace the oil cartridge, refer to operations of </w:t>
            </w:r>
            <w:hyperlink r:id="rId792867e6e9d731d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pressure relief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provided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871621" name="name686067e6e9d73f86a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837567e6e9d73f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2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on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the external rotor is assembled correctly with 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visible, as shown in the picture (or refer to </w:t>
            </w:r>
            <w:hyperlink r:id="rId257367e6e9d7418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V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189957" name="name547967e6e9d74c31d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291467e6e9d74c3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0320887" name="name397967e6e9d75964d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573467e6e9d759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268443" name="name753667e6e9d76265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65467e6e9d7626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626856" name="name257767e6e9d7690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3267e6e9d7690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with each assembly (gasket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to be mounted after the operation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49567e6e9d76a7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assemble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proceed with the operations described in </w:t>
            </w:r>
            <w:hyperlink r:id="rId278767e6e9d76b3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81667e6e9d76b6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06967e6e9d76b9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74267e6e9d76bb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2.5 mm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assembled on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34267e6e9d76e0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22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705345" name="name211067e6e9d77bf1e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474367e6e9d77bf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880000" cy="1684800"/>
                  <wp:effectExtent b="0" l="0" r="0" t="0"/>
                  <wp:docPr id="40328647" name="name130767e6e9d788ddc" descr="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.jpg"/>
                          <pic:cNvPicPr/>
                        </pic:nvPicPr>
                        <pic:blipFill>
                          <a:blip r:embed="rId719367e6e9d788d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81860479" name="name437667e6e9d794a66" descr="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pg"/>
                          <pic:cNvPicPr/>
                        </pic:nvPicPr>
                        <pic:blipFill>
                          <a:blip r:embed="rId257367e6e9d794a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960498" name="name792467e6e9d79ec9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57367e6e9d79ec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tool </w:t>
            </w:r>
            <w:hyperlink r:id="rId860767e6e9d79fe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crankshaft L by means of tool </w:t>
            </w:r>
            <w:hyperlink r:id="rId845767e6e9d7a06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0"/>
                <w:numId w:val="22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flywheel H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Once again,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cycles with 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2121394" name="name318367e6e9d7b15b6" descr="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7.jpg"/>
                          <pic:cNvPicPr/>
                        </pic:nvPicPr>
                        <pic:blipFill>
                          <a:blip r:embed="rId786767e6e9d7b15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200254" name="name663467e6e9d7ba3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9167e6e9d7ba3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the wording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visible and facing upwards.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2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2"/>
              </w:rPr>
              <w:drawing>
                <wp:inline distT="0" distB="0" distL="0" distR="0">
                  <wp:extent cx="2232000" cy="3132000"/>
                  <wp:effectExtent b="0" l="0" r="0" t="0"/>
                  <wp:docPr id="93509141" name="name760867e6e9d7cf68a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832667e6e9d7cf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82067e6e9d7d12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013022" name="name806567e6e9d7d6f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1167e6e9d7d6f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274667e6e9d7d7a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/>
          <w:p/>
          <w:p/>
          <w:p/>
          <w:p>
            <w:pPr>
              <w:numPr>
                <w:ilvl w:val="0"/>
                <w:numId w:val="22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the damaged component.</w:t>
            </w:r>
          </w:p>
          <w:p>
            <w:pPr>
              <w:numPr>
                <w:ilvl w:val="0"/>
                <w:numId w:val="22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36784" name="name813567e6e9d7e1b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8567e6e9d7e1b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539367e6e9d7e29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2.18.2 -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2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 - S and R;     - E and R;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- P and 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0700134" name="name767267e6e9d7f4238" descr="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9.jpg"/>
                          <pic:cNvPicPr/>
                        </pic:nvPicPr>
                        <pic:blipFill>
                          <a:blip r:embed="rId337467e6e9d7f4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4882987" name="name166167e6e9d80ac1b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356167e6e9d80ac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606837" name="name102967e6e9d817e87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522267e6e9d817e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Sensors and switches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T-MAP Sensor</w:t>
            </w:r>
          </w:p>
          <w:p/>
          <w:p/>
          <w:p>
            <w:pPr>
              <w:numPr>
                <w:ilvl w:val="0"/>
                <w:numId w:val="22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41067e6e9d819a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677090" name="name629767e6e9d82319d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955567e6e9d823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Coolant temperature sensor</w:t>
            </w:r>
          </w:p>
          <w:p/>
          <w:p/>
          <w:p>
            <w:pPr>
              <w:numPr>
                <w:ilvl w:val="0"/>
                <w:numId w:val="22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680448" name="name357967e6e9d82ef60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337267e6e9d82ef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Oil Pressure Switch</w:t>
            </w:r>
          </w:p>
          <w:p/>
          <w:p/>
          <w:p>
            <w:pPr>
              <w:numPr>
                <w:ilvl w:val="0"/>
                <w:numId w:val="22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278304" name="name119867e6e9d83b1ea" descr="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4.jpg"/>
                          <pic:cNvPicPr/>
                        </pic:nvPicPr>
                        <pic:blipFill>
                          <a:blip r:embed="rId234967e6e9d83b1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9.13.1.4 Camshaft phase sensor disassembly</w:t>
            </w:r>
          </w:p>
          <w:p/>
          <w:p/>
          <w:p>
            <w:pPr>
              <w:numPr>
                <w:ilvl w:val="0"/>
                <w:numId w:val="22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between the coupling surface P1 to gear teeth G1 (X1).</w:t>
            </w:r>
          </w:p>
          <w:p>
            <w:pPr>
              <w:numPr>
                <w:ilvl w:val="0"/>
                <w:numId w:val="22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P1 and the sensor surface S7 (Y1).</w:t>
            </w:r>
          </w:p>
          <w:p>
            <w:pPr>
              <w:numPr>
                <w:ilvl w:val="0"/>
                <w:numId w:val="22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(Z1). The value (Z1) permitted must be a MIN of 0.2 mm and a MAX of 1.2 mm. Insert one spacers K2 based on the value (Z1) detected.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K1 have a thickness of 0.2mm.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K1 on the sensor S10.</w:t>
            </w:r>
          </w:p>
          <w:p>
            <w:pPr>
              <w:numPr>
                <w:ilvl w:val="0"/>
                <w:numId w:val="22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phase sensor S10 onto crankcase L using capscrew R2 (tightening torque 10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76378185" name="name109967e6e9d84baa9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433967e6e9d84ba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5660263" name="name537367e6e9d85e0a5" descr="9.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A.jpg"/>
                          <pic:cNvPicPr/>
                        </pic:nvPicPr>
                        <pic:blipFill>
                          <a:blip r:embed="rId385867e6e9d85e0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9.85A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9.13.1.5 Speed sensor</w:t>
            </w:r>
          </w:p>
          <w:p/>
          <w:p/>
          <w:p>
            <w:pPr>
              <w:numPr>
                <w:ilvl w:val="0"/>
                <w:numId w:val="22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phonic wheel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permitted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K based on 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detected.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84767e6e9d8621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8245003" name="name751967e6e9d86deb7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206667e6e9d86de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915379" name="name335667e6e9d8786fe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466567e6e9d8786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9.13.1.6 Fuel filter water detection sensor</w:t>
            </w:r>
          </w:p>
          <w:p/>
          <w:p/>
          <w:p>
            <w:pPr>
              <w:numPr>
                <w:ilvl w:val="0"/>
                <w:numId w:val="22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5134617" name="name752367e6e9d884d34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386767e6e9d884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EGR valve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440119" name="name187167e6e9d88c2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1267e6e9d88c2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2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213267e6e9d88e3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967676" name="name492967e6e9d89df1d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438967e6e9d89df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Alternator</w:t>
            </w:r>
          </w:p>
          <w:p/>
          <w:p/>
          <w:p>
            <w:pPr>
              <w:numPr>
                <w:ilvl w:val="0"/>
                <w:numId w:val="22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Starter Motor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2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to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33567e6e9d8a02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0292471" name="name757567e6e9d8ad645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507467e6e9d8ad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Electric cabling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43567e6e9d8aec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643318" name="name398267e6e9d8b716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92167e6e9d8b7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853930" name="name410067e6e9d8c5dff" descr="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1.jpg"/>
                          <pic:cNvPicPr/>
                        </pic:nvPicPr>
                        <pic:blipFill>
                          <a:blip r:embed="rId993467e6e9d8c5d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283741" name="name312467e6e9d8d0e84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925867e6e9d8d0e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119587" name="name729767e6e9d8dc9bf" descr="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3.jpg"/>
                          <pic:cNvPicPr/>
                        </pic:nvPicPr>
                        <pic:blipFill>
                          <a:blip r:embed="rId846267e6e9d8dc9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653065" name="name994267e6e9d8e8442" descr="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4.jpg"/>
                          <pic:cNvPicPr/>
                        </pic:nvPicPr>
                        <pic:blipFill>
                          <a:blip r:embed="rId611567e6e9d8e84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438405" name="name919167e6e9d900b3d" descr="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5.jpg"/>
                          <pic:cNvPicPr/>
                        </pic:nvPicPr>
                        <pic:blipFill>
                          <a:blip r:embed="rId810767e6e9d900b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755768" name="name935767e6e9d912e64" descr="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6.jpg"/>
                          <pic:cNvPicPr/>
                        </pic:nvPicPr>
                        <pic:blipFill>
                          <a:blip r:embed="rId172167e6e9d912e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858326" name="name426467e6e9d920d7d" descr="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7.jpg"/>
                          <pic:cNvPicPr/>
                        </pic:nvPicPr>
                        <pic:blipFill>
                          <a:blip r:embed="rId127567e6e9d920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690134" name="name301167e6e9d92eb1b" descr="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8.jpg"/>
                          <pic:cNvPicPr/>
                        </pic:nvPicPr>
                        <pic:blipFill>
                          <a:blip r:embed="rId844967e6e9d92eb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826393" name="name320067e6e9d937e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3667e6e9d937e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4244412" name="name497567e6e9d9442ef" descr="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9.jpg"/>
                          <pic:cNvPicPr/>
                        </pic:nvPicPr>
                        <pic:blipFill>
                          <a:blip r:embed="rId373667e6e9d9442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Coolant pump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204212" name="name777567e6e9d94f7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8067e6e9d94f7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197767e6e9d950e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378643" name="name502367e6e9d95c651" descr="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0.jpg"/>
                          <pic:cNvPicPr/>
                        </pic:nvPicPr>
                        <pic:blipFill>
                          <a:blip r:embed="rId294167e6e9d95c6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Oil Cooler hoses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23067e6e9d95e8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746492" name="name274067e6e9d969034" descr="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1.jpg"/>
                          <pic:cNvPicPr/>
                        </pic:nvPicPr>
                        <pic:blipFill>
                          <a:blip r:embed="rId490167e6e9d969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1"/>
              </w:rPr>
              <w:drawing>
                <wp:inline distT="0" distB="0" distL="0" distR="0">
                  <wp:extent cx="5544000" cy="1828800"/>
                  <wp:effectExtent b="0" l="0" r="0" t="0"/>
                  <wp:docPr id="67466558" name="name294267e6e9d979bc2" descr="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2.jpg"/>
                          <pic:cNvPicPr/>
                        </pic:nvPicPr>
                        <pic:blipFill>
                          <a:blip r:embed="rId443767e6e9d979b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9.102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EGR Cooler</w:t>
            </w:r>
          </w:p>
          <w:p/>
          <w:p/>
          <w:p>
            <w:pPr>
              <w:numPr>
                <w:ilvl w:val="0"/>
                <w:numId w:val="22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2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294267e6e9d97bb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213752" name="name668767e6e9d987c75" descr="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3.jpg"/>
                          <pic:cNvPicPr/>
                        </pic:nvPicPr>
                        <pic:blipFill>
                          <a:blip r:embed="rId965167e6e9d987c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34867e6e9d988b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472630" name="name784567e6e9d993c89" descr="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4.jpg"/>
                          <pic:cNvPicPr/>
                        </pic:nvPicPr>
                        <pic:blipFill>
                          <a:blip r:embed="rId390567e6e9d993c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ST_05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 </w:t>
            </w:r>
            <w:hyperlink r:id="rId577967e6e9d995c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- Fig. 9.103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636708" name="name125467e6e9d9a3981" descr="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5.jpg"/>
                          <pic:cNvPicPr/>
                        </pic:nvPicPr>
                        <pic:blipFill>
                          <a:blip r:embed="rId147767e6e9d9a39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Main oil delivery line closing plate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idle gear cap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pipe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Screw for cover over injection pump shaft nut (on bell housing)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 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steam separator return tube drilled fastening screw (on cranckase)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(2nd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TURBOCHARGER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 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</w:t>
      </w:r>
      <w:r>
        <w:rPr>
          <w:i/>
          <w:iCs/>
          <w:color w:val="00274C"/>
          <w:sz w:val="20"/>
          <w:szCs w:val="20"/>
          <w:u w:val="none"/>
        </w:rPr>
        <w:t xml:space="preserve">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 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2421">
    <w:multiLevelType w:val="hybridMultilevel"/>
    <w:lvl w:ilvl="0" w:tplc="33610298">
      <w:start w:val="1"/>
      <w:numFmt w:val="decimal"/>
      <w:lvlText w:val="%1."/>
      <w:lvlJc w:val="left"/>
      <w:pPr>
        <w:ind w:left="720" w:hanging="360"/>
      </w:pPr>
    </w:lvl>
    <w:lvl w:ilvl="1" w:tplc="33610298" w:tentative="1">
      <w:start w:val="1"/>
      <w:numFmt w:val="lowerLetter"/>
      <w:lvlText w:val="%2."/>
      <w:lvlJc w:val="left"/>
      <w:pPr>
        <w:ind w:left="1440" w:hanging="360"/>
      </w:pPr>
    </w:lvl>
    <w:lvl w:ilvl="2" w:tplc="33610298" w:tentative="1">
      <w:start w:val="1"/>
      <w:numFmt w:val="lowerRoman"/>
      <w:lvlText w:val="%3."/>
      <w:lvlJc w:val="right"/>
      <w:pPr>
        <w:ind w:left="2160" w:hanging="180"/>
      </w:pPr>
    </w:lvl>
    <w:lvl w:ilvl="3" w:tplc="33610298" w:tentative="1">
      <w:start w:val="1"/>
      <w:numFmt w:val="decimal"/>
      <w:lvlText w:val="%4."/>
      <w:lvlJc w:val="left"/>
      <w:pPr>
        <w:ind w:left="2880" w:hanging="360"/>
      </w:pPr>
    </w:lvl>
    <w:lvl w:ilvl="4" w:tplc="33610298" w:tentative="1">
      <w:start w:val="1"/>
      <w:numFmt w:val="lowerLetter"/>
      <w:lvlText w:val="%5."/>
      <w:lvlJc w:val="left"/>
      <w:pPr>
        <w:ind w:left="3600" w:hanging="360"/>
      </w:pPr>
    </w:lvl>
    <w:lvl w:ilvl="5" w:tplc="33610298" w:tentative="1">
      <w:start w:val="1"/>
      <w:numFmt w:val="lowerRoman"/>
      <w:lvlText w:val="%6."/>
      <w:lvlJc w:val="right"/>
      <w:pPr>
        <w:ind w:left="4320" w:hanging="180"/>
      </w:pPr>
    </w:lvl>
    <w:lvl w:ilvl="6" w:tplc="33610298" w:tentative="1">
      <w:start w:val="1"/>
      <w:numFmt w:val="decimal"/>
      <w:lvlText w:val="%7."/>
      <w:lvlJc w:val="left"/>
      <w:pPr>
        <w:ind w:left="5040" w:hanging="360"/>
      </w:pPr>
    </w:lvl>
    <w:lvl w:ilvl="7" w:tplc="33610298" w:tentative="1">
      <w:start w:val="1"/>
      <w:numFmt w:val="lowerLetter"/>
      <w:lvlText w:val="%8."/>
      <w:lvlJc w:val="left"/>
      <w:pPr>
        <w:ind w:left="5760" w:hanging="360"/>
      </w:pPr>
    </w:lvl>
    <w:lvl w:ilvl="8" w:tplc="33610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20">
    <w:multiLevelType w:val="hybridMultilevel"/>
    <w:lvl w:ilvl="0" w:tplc="68839625">
      <w:start w:val="1"/>
      <w:numFmt w:val="decimal"/>
      <w:lvlText w:val="%1."/>
      <w:lvlJc w:val="left"/>
      <w:pPr>
        <w:ind w:left="720" w:hanging="360"/>
      </w:pPr>
    </w:lvl>
    <w:lvl w:ilvl="1" w:tplc="68839625" w:tentative="1">
      <w:start w:val="1"/>
      <w:numFmt w:val="lowerLetter"/>
      <w:lvlText w:val="%2."/>
      <w:lvlJc w:val="left"/>
      <w:pPr>
        <w:ind w:left="1440" w:hanging="360"/>
      </w:pPr>
    </w:lvl>
    <w:lvl w:ilvl="2" w:tplc="68839625" w:tentative="1">
      <w:start w:val="1"/>
      <w:numFmt w:val="lowerRoman"/>
      <w:lvlText w:val="%3."/>
      <w:lvlJc w:val="right"/>
      <w:pPr>
        <w:ind w:left="2160" w:hanging="180"/>
      </w:pPr>
    </w:lvl>
    <w:lvl w:ilvl="3" w:tplc="68839625" w:tentative="1">
      <w:start w:val="1"/>
      <w:numFmt w:val="decimal"/>
      <w:lvlText w:val="%4."/>
      <w:lvlJc w:val="left"/>
      <w:pPr>
        <w:ind w:left="2880" w:hanging="360"/>
      </w:pPr>
    </w:lvl>
    <w:lvl w:ilvl="4" w:tplc="68839625" w:tentative="1">
      <w:start w:val="1"/>
      <w:numFmt w:val="lowerLetter"/>
      <w:lvlText w:val="%5."/>
      <w:lvlJc w:val="left"/>
      <w:pPr>
        <w:ind w:left="3600" w:hanging="360"/>
      </w:pPr>
    </w:lvl>
    <w:lvl w:ilvl="5" w:tplc="68839625" w:tentative="1">
      <w:start w:val="1"/>
      <w:numFmt w:val="lowerRoman"/>
      <w:lvlText w:val="%6."/>
      <w:lvlJc w:val="right"/>
      <w:pPr>
        <w:ind w:left="4320" w:hanging="180"/>
      </w:pPr>
    </w:lvl>
    <w:lvl w:ilvl="6" w:tplc="68839625" w:tentative="1">
      <w:start w:val="1"/>
      <w:numFmt w:val="decimal"/>
      <w:lvlText w:val="%7."/>
      <w:lvlJc w:val="left"/>
      <w:pPr>
        <w:ind w:left="5040" w:hanging="360"/>
      </w:pPr>
    </w:lvl>
    <w:lvl w:ilvl="7" w:tplc="68839625" w:tentative="1">
      <w:start w:val="1"/>
      <w:numFmt w:val="lowerLetter"/>
      <w:lvlText w:val="%8."/>
      <w:lvlJc w:val="left"/>
      <w:pPr>
        <w:ind w:left="5760" w:hanging="360"/>
      </w:pPr>
    </w:lvl>
    <w:lvl w:ilvl="8" w:tplc="68839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19">
    <w:multiLevelType w:val="hybridMultilevel"/>
    <w:lvl w:ilvl="0" w:tplc="64039852">
      <w:start w:val="1"/>
      <w:numFmt w:val="decimal"/>
      <w:lvlText w:val="%1."/>
      <w:lvlJc w:val="left"/>
      <w:pPr>
        <w:ind w:left="720" w:hanging="360"/>
      </w:pPr>
    </w:lvl>
    <w:lvl w:ilvl="1" w:tplc="64039852" w:tentative="1">
      <w:start w:val="1"/>
      <w:numFmt w:val="lowerLetter"/>
      <w:lvlText w:val="%2."/>
      <w:lvlJc w:val="left"/>
      <w:pPr>
        <w:ind w:left="1440" w:hanging="360"/>
      </w:pPr>
    </w:lvl>
    <w:lvl w:ilvl="2" w:tplc="64039852" w:tentative="1">
      <w:start w:val="1"/>
      <w:numFmt w:val="lowerRoman"/>
      <w:lvlText w:val="%3."/>
      <w:lvlJc w:val="right"/>
      <w:pPr>
        <w:ind w:left="2160" w:hanging="180"/>
      </w:pPr>
    </w:lvl>
    <w:lvl w:ilvl="3" w:tplc="64039852" w:tentative="1">
      <w:start w:val="1"/>
      <w:numFmt w:val="decimal"/>
      <w:lvlText w:val="%4."/>
      <w:lvlJc w:val="left"/>
      <w:pPr>
        <w:ind w:left="2880" w:hanging="360"/>
      </w:pPr>
    </w:lvl>
    <w:lvl w:ilvl="4" w:tplc="64039852" w:tentative="1">
      <w:start w:val="1"/>
      <w:numFmt w:val="lowerLetter"/>
      <w:lvlText w:val="%5."/>
      <w:lvlJc w:val="left"/>
      <w:pPr>
        <w:ind w:left="3600" w:hanging="360"/>
      </w:pPr>
    </w:lvl>
    <w:lvl w:ilvl="5" w:tplc="64039852" w:tentative="1">
      <w:start w:val="1"/>
      <w:numFmt w:val="lowerRoman"/>
      <w:lvlText w:val="%6."/>
      <w:lvlJc w:val="right"/>
      <w:pPr>
        <w:ind w:left="4320" w:hanging="180"/>
      </w:pPr>
    </w:lvl>
    <w:lvl w:ilvl="6" w:tplc="64039852" w:tentative="1">
      <w:start w:val="1"/>
      <w:numFmt w:val="decimal"/>
      <w:lvlText w:val="%7."/>
      <w:lvlJc w:val="left"/>
      <w:pPr>
        <w:ind w:left="5040" w:hanging="360"/>
      </w:pPr>
    </w:lvl>
    <w:lvl w:ilvl="7" w:tplc="64039852" w:tentative="1">
      <w:start w:val="1"/>
      <w:numFmt w:val="lowerLetter"/>
      <w:lvlText w:val="%8."/>
      <w:lvlJc w:val="left"/>
      <w:pPr>
        <w:ind w:left="5760" w:hanging="360"/>
      </w:pPr>
    </w:lvl>
    <w:lvl w:ilvl="8" w:tplc="64039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18">
    <w:multiLevelType w:val="hybridMultilevel"/>
    <w:lvl w:ilvl="0" w:tplc="13465109">
      <w:start w:val="1"/>
      <w:numFmt w:val="decimal"/>
      <w:lvlText w:val="%1."/>
      <w:lvlJc w:val="left"/>
      <w:pPr>
        <w:ind w:left="720" w:hanging="360"/>
      </w:pPr>
    </w:lvl>
    <w:lvl w:ilvl="1" w:tplc="13465109" w:tentative="1">
      <w:start w:val="1"/>
      <w:numFmt w:val="lowerLetter"/>
      <w:lvlText w:val="%2."/>
      <w:lvlJc w:val="left"/>
      <w:pPr>
        <w:ind w:left="1440" w:hanging="360"/>
      </w:pPr>
    </w:lvl>
    <w:lvl w:ilvl="2" w:tplc="13465109" w:tentative="1">
      <w:start w:val="1"/>
      <w:numFmt w:val="lowerRoman"/>
      <w:lvlText w:val="%3."/>
      <w:lvlJc w:val="right"/>
      <w:pPr>
        <w:ind w:left="2160" w:hanging="180"/>
      </w:pPr>
    </w:lvl>
    <w:lvl w:ilvl="3" w:tplc="13465109" w:tentative="1">
      <w:start w:val="1"/>
      <w:numFmt w:val="decimal"/>
      <w:lvlText w:val="%4."/>
      <w:lvlJc w:val="left"/>
      <w:pPr>
        <w:ind w:left="2880" w:hanging="360"/>
      </w:pPr>
    </w:lvl>
    <w:lvl w:ilvl="4" w:tplc="13465109" w:tentative="1">
      <w:start w:val="1"/>
      <w:numFmt w:val="lowerLetter"/>
      <w:lvlText w:val="%5."/>
      <w:lvlJc w:val="left"/>
      <w:pPr>
        <w:ind w:left="3600" w:hanging="360"/>
      </w:pPr>
    </w:lvl>
    <w:lvl w:ilvl="5" w:tplc="13465109" w:tentative="1">
      <w:start w:val="1"/>
      <w:numFmt w:val="lowerRoman"/>
      <w:lvlText w:val="%6."/>
      <w:lvlJc w:val="right"/>
      <w:pPr>
        <w:ind w:left="4320" w:hanging="180"/>
      </w:pPr>
    </w:lvl>
    <w:lvl w:ilvl="6" w:tplc="13465109" w:tentative="1">
      <w:start w:val="1"/>
      <w:numFmt w:val="decimal"/>
      <w:lvlText w:val="%7."/>
      <w:lvlJc w:val="left"/>
      <w:pPr>
        <w:ind w:left="5040" w:hanging="360"/>
      </w:pPr>
    </w:lvl>
    <w:lvl w:ilvl="7" w:tplc="13465109" w:tentative="1">
      <w:start w:val="1"/>
      <w:numFmt w:val="lowerLetter"/>
      <w:lvlText w:val="%8."/>
      <w:lvlJc w:val="left"/>
      <w:pPr>
        <w:ind w:left="5760" w:hanging="360"/>
      </w:pPr>
    </w:lvl>
    <w:lvl w:ilvl="8" w:tplc="13465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17">
    <w:multiLevelType w:val="hybridMultilevel"/>
    <w:lvl w:ilvl="0" w:tplc="74284742">
      <w:start w:val="1"/>
      <w:numFmt w:val="decimal"/>
      <w:lvlText w:val="%1."/>
      <w:lvlJc w:val="left"/>
      <w:pPr>
        <w:ind w:left="720" w:hanging="360"/>
      </w:pPr>
    </w:lvl>
    <w:lvl w:ilvl="1" w:tplc="74284742" w:tentative="1">
      <w:start w:val="1"/>
      <w:numFmt w:val="lowerLetter"/>
      <w:lvlText w:val="%2."/>
      <w:lvlJc w:val="left"/>
      <w:pPr>
        <w:ind w:left="1440" w:hanging="360"/>
      </w:pPr>
    </w:lvl>
    <w:lvl w:ilvl="2" w:tplc="74284742" w:tentative="1">
      <w:start w:val="1"/>
      <w:numFmt w:val="lowerRoman"/>
      <w:lvlText w:val="%3."/>
      <w:lvlJc w:val="right"/>
      <w:pPr>
        <w:ind w:left="2160" w:hanging="180"/>
      </w:pPr>
    </w:lvl>
    <w:lvl w:ilvl="3" w:tplc="74284742" w:tentative="1">
      <w:start w:val="1"/>
      <w:numFmt w:val="decimal"/>
      <w:lvlText w:val="%4."/>
      <w:lvlJc w:val="left"/>
      <w:pPr>
        <w:ind w:left="2880" w:hanging="360"/>
      </w:pPr>
    </w:lvl>
    <w:lvl w:ilvl="4" w:tplc="74284742" w:tentative="1">
      <w:start w:val="1"/>
      <w:numFmt w:val="lowerLetter"/>
      <w:lvlText w:val="%5."/>
      <w:lvlJc w:val="left"/>
      <w:pPr>
        <w:ind w:left="3600" w:hanging="360"/>
      </w:pPr>
    </w:lvl>
    <w:lvl w:ilvl="5" w:tplc="74284742" w:tentative="1">
      <w:start w:val="1"/>
      <w:numFmt w:val="lowerRoman"/>
      <w:lvlText w:val="%6."/>
      <w:lvlJc w:val="right"/>
      <w:pPr>
        <w:ind w:left="4320" w:hanging="180"/>
      </w:pPr>
    </w:lvl>
    <w:lvl w:ilvl="6" w:tplc="74284742" w:tentative="1">
      <w:start w:val="1"/>
      <w:numFmt w:val="decimal"/>
      <w:lvlText w:val="%7."/>
      <w:lvlJc w:val="left"/>
      <w:pPr>
        <w:ind w:left="5040" w:hanging="360"/>
      </w:pPr>
    </w:lvl>
    <w:lvl w:ilvl="7" w:tplc="74284742" w:tentative="1">
      <w:start w:val="1"/>
      <w:numFmt w:val="lowerLetter"/>
      <w:lvlText w:val="%8."/>
      <w:lvlJc w:val="left"/>
      <w:pPr>
        <w:ind w:left="5760" w:hanging="360"/>
      </w:pPr>
    </w:lvl>
    <w:lvl w:ilvl="8" w:tplc="74284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16">
    <w:multiLevelType w:val="hybridMultilevel"/>
    <w:lvl w:ilvl="0" w:tplc="45815996">
      <w:start w:val="1"/>
      <w:numFmt w:val="decimal"/>
      <w:lvlText w:val="%1."/>
      <w:lvlJc w:val="left"/>
      <w:pPr>
        <w:ind w:left="720" w:hanging="360"/>
      </w:pPr>
    </w:lvl>
    <w:lvl w:ilvl="1" w:tplc="45815996" w:tentative="1">
      <w:start w:val="1"/>
      <w:numFmt w:val="lowerLetter"/>
      <w:lvlText w:val="%2."/>
      <w:lvlJc w:val="left"/>
      <w:pPr>
        <w:ind w:left="1440" w:hanging="360"/>
      </w:pPr>
    </w:lvl>
    <w:lvl w:ilvl="2" w:tplc="45815996" w:tentative="1">
      <w:start w:val="1"/>
      <w:numFmt w:val="lowerRoman"/>
      <w:lvlText w:val="%3."/>
      <w:lvlJc w:val="right"/>
      <w:pPr>
        <w:ind w:left="2160" w:hanging="180"/>
      </w:pPr>
    </w:lvl>
    <w:lvl w:ilvl="3" w:tplc="45815996" w:tentative="1">
      <w:start w:val="1"/>
      <w:numFmt w:val="decimal"/>
      <w:lvlText w:val="%4."/>
      <w:lvlJc w:val="left"/>
      <w:pPr>
        <w:ind w:left="2880" w:hanging="360"/>
      </w:pPr>
    </w:lvl>
    <w:lvl w:ilvl="4" w:tplc="45815996" w:tentative="1">
      <w:start w:val="1"/>
      <w:numFmt w:val="lowerLetter"/>
      <w:lvlText w:val="%5."/>
      <w:lvlJc w:val="left"/>
      <w:pPr>
        <w:ind w:left="3600" w:hanging="360"/>
      </w:pPr>
    </w:lvl>
    <w:lvl w:ilvl="5" w:tplc="45815996" w:tentative="1">
      <w:start w:val="1"/>
      <w:numFmt w:val="lowerRoman"/>
      <w:lvlText w:val="%6."/>
      <w:lvlJc w:val="right"/>
      <w:pPr>
        <w:ind w:left="4320" w:hanging="180"/>
      </w:pPr>
    </w:lvl>
    <w:lvl w:ilvl="6" w:tplc="45815996" w:tentative="1">
      <w:start w:val="1"/>
      <w:numFmt w:val="decimal"/>
      <w:lvlText w:val="%7."/>
      <w:lvlJc w:val="left"/>
      <w:pPr>
        <w:ind w:left="5040" w:hanging="360"/>
      </w:pPr>
    </w:lvl>
    <w:lvl w:ilvl="7" w:tplc="45815996" w:tentative="1">
      <w:start w:val="1"/>
      <w:numFmt w:val="lowerLetter"/>
      <w:lvlText w:val="%8."/>
      <w:lvlJc w:val="left"/>
      <w:pPr>
        <w:ind w:left="5760" w:hanging="360"/>
      </w:pPr>
    </w:lvl>
    <w:lvl w:ilvl="8" w:tplc="45815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15">
    <w:multiLevelType w:val="hybridMultilevel"/>
    <w:lvl w:ilvl="0" w:tplc="71751448">
      <w:start w:val="1"/>
      <w:numFmt w:val="decimal"/>
      <w:lvlText w:val="%1."/>
      <w:lvlJc w:val="left"/>
      <w:pPr>
        <w:ind w:left="720" w:hanging="360"/>
      </w:pPr>
    </w:lvl>
    <w:lvl w:ilvl="1" w:tplc="71751448" w:tentative="1">
      <w:start w:val="1"/>
      <w:numFmt w:val="lowerLetter"/>
      <w:lvlText w:val="%2."/>
      <w:lvlJc w:val="left"/>
      <w:pPr>
        <w:ind w:left="1440" w:hanging="360"/>
      </w:pPr>
    </w:lvl>
    <w:lvl w:ilvl="2" w:tplc="71751448" w:tentative="1">
      <w:start w:val="1"/>
      <w:numFmt w:val="lowerRoman"/>
      <w:lvlText w:val="%3."/>
      <w:lvlJc w:val="right"/>
      <w:pPr>
        <w:ind w:left="2160" w:hanging="180"/>
      </w:pPr>
    </w:lvl>
    <w:lvl w:ilvl="3" w:tplc="71751448" w:tentative="1">
      <w:start w:val="1"/>
      <w:numFmt w:val="decimal"/>
      <w:lvlText w:val="%4."/>
      <w:lvlJc w:val="left"/>
      <w:pPr>
        <w:ind w:left="2880" w:hanging="360"/>
      </w:pPr>
    </w:lvl>
    <w:lvl w:ilvl="4" w:tplc="71751448" w:tentative="1">
      <w:start w:val="1"/>
      <w:numFmt w:val="lowerLetter"/>
      <w:lvlText w:val="%5."/>
      <w:lvlJc w:val="left"/>
      <w:pPr>
        <w:ind w:left="3600" w:hanging="360"/>
      </w:pPr>
    </w:lvl>
    <w:lvl w:ilvl="5" w:tplc="71751448" w:tentative="1">
      <w:start w:val="1"/>
      <w:numFmt w:val="lowerRoman"/>
      <w:lvlText w:val="%6."/>
      <w:lvlJc w:val="right"/>
      <w:pPr>
        <w:ind w:left="4320" w:hanging="180"/>
      </w:pPr>
    </w:lvl>
    <w:lvl w:ilvl="6" w:tplc="71751448" w:tentative="1">
      <w:start w:val="1"/>
      <w:numFmt w:val="decimal"/>
      <w:lvlText w:val="%7."/>
      <w:lvlJc w:val="left"/>
      <w:pPr>
        <w:ind w:left="5040" w:hanging="360"/>
      </w:pPr>
    </w:lvl>
    <w:lvl w:ilvl="7" w:tplc="71751448" w:tentative="1">
      <w:start w:val="1"/>
      <w:numFmt w:val="lowerLetter"/>
      <w:lvlText w:val="%8."/>
      <w:lvlJc w:val="left"/>
      <w:pPr>
        <w:ind w:left="5760" w:hanging="360"/>
      </w:pPr>
    </w:lvl>
    <w:lvl w:ilvl="8" w:tplc="71751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14">
    <w:multiLevelType w:val="hybridMultilevel"/>
    <w:lvl w:ilvl="0" w:tplc="43105665">
      <w:start w:val="1"/>
      <w:numFmt w:val="decimal"/>
      <w:lvlText w:val="%1."/>
      <w:lvlJc w:val="left"/>
      <w:pPr>
        <w:ind w:left="720" w:hanging="360"/>
      </w:pPr>
    </w:lvl>
    <w:lvl w:ilvl="1" w:tplc="43105665" w:tentative="1">
      <w:start w:val="1"/>
      <w:numFmt w:val="lowerLetter"/>
      <w:lvlText w:val="%2."/>
      <w:lvlJc w:val="left"/>
      <w:pPr>
        <w:ind w:left="1440" w:hanging="360"/>
      </w:pPr>
    </w:lvl>
    <w:lvl w:ilvl="2" w:tplc="43105665" w:tentative="1">
      <w:start w:val="1"/>
      <w:numFmt w:val="lowerRoman"/>
      <w:lvlText w:val="%3."/>
      <w:lvlJc w:val="right"/>
      <w:pPr>
        <w:ind w:left="2160" w:hanging="180"/>
      </w:pPr>
    </w:lvl>
    <w:lvl w:ilvl="3" w:tplc="43105665" w:tentative="1">
      <w:start w:val="1"/>
      <w:numFmt w:val="decimal"/>
      <w:lvlText w:val="%4."/>
      <w:lvlJc w:val="left"/>
      <w:pPr>
        <w:ind w:left="2880" w:hanging="360"/>
      </w:pPr>
    </w:lvl>
    <w:lvl w:ilvl="4" w:tplc="43105665" w:tentative="1">
      <w:start w:val="1"/>
      <w:numFmt w:val="lowerLetter"/>
      <w:lvlText w:val="%5."/>
      <w:lvlJc w:val="left"/>
      <w:pPr>
        <w:ind w:left="3600" w:hanging="360"/>
      </w:pPr>
    </w:lvl>
    <w:lvl w:ilvl="5" w:tplc="43105665" w:tentative="1">
      <w:start w:val="1"/>
      <w:numFmt w:val="lowerRoman"/>
      <w:lvlText w:val="%6."/>
      <w:lvlJc w:val="right"/>
      <w:pPr>
        <w:ind w:left="4320" w:hanging="180"/>
      </w:pPr>
    </w:lvl>
    <w:lvl w:ilvl="6" w:tplc="43105665" w:tentative="1">
      <w:start w:val="1"/>
      <w:numFmt w:val="decimal"/>
      <w:lvlText w:val="%7."/>
      <w:lvlJc w:val="left"/>
      <w:pPr>
        <w:ind w:left="5040" w:hanging="360"/>
      </w:pPr>
    </w:lvl>
    <w:lvl w:ilvl="7" w:tplc="43105665" w:tentative="1">
      <w:start w:val="1"/>
      <w:numFmt w:val="lowerLetter"/>
      <w:lvlText w:val="%8."/>
      <w:lvlJc w:val="left"/>
      <w:pPr>
        <w:ind w:left="5760" w:hanging="360"/>
      </w:pPr>
    </w:lvl>
    <w:lvl w:ilvl="8" w:tplc="43105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13">
    <w:multiLevelType w:val="hybridMultilevel"/>
    <w:lvl w:ilvl="0" w:tplc="63831299">
      <w:start w:val="1"/>
      <w:numFmt w:val="decimal"/>
      <w:lvlText w:val="%1."/>
      <w:lvlJc w:val="left"/>
      <w:pPr>
        <w:ind w:left="720" w:hanging="360"/>
      </w:pPr>
    </w:lvl>
    <w:lvl w:ilvl="1" w:tplc="63831299" w:tentative="1">
      <w:start w:val="1"/>
      <w:numFmt w:val="lowerLetter"/>
      <w:lvlText w:val="%2."/>
      <w:lvlJc w:val="left"/>
      <w:pPr>
        <w:ind w:left="1440" w:hanging="360"/>
      </w:pPr>
    </w:lvl>
    <w:lvl w:ilvl="2" w:tplc="63831299" w:tentative="1">
      <w:start w:val="1"/>
      <w:numFmt w:val="lowerRoman"/>
      <w:lvlText w:val="%3."/>
      <w:lvlJc w:val="right"/>
      <w:pPr>
        <w:ind w:left="2160" w:hanging="180"/>
      </w:pPr>
    </w:lvl>
    <w:lvl w:ilvl="3" w:tplc="63831299" w:tentative="1">
      <w:start w:val="1"/>
      <w:numFmt w:val="decimal"/>
      <w:lvlText w:val="%4."/>
      <w:lvlJc w:val="left"/>
      <w:pPr>
        <w:ind w:left="2880" w:hanging="360"/>
      </w:pPr>
    </w:lvl>
    <w:lvl w:ilvl="4" w:tplc="63831299" w:tentative="1">
      <w:start w:val="1"/>
      <w:numFmt w:val="lowerLetter"/>
      <w:lvlText w:val="%5."/>
      <w:lvlJc w:val="left"/>
      <w:pPr>
        <w:ind w:left="3600" w:hanging="360"/>
      </w:pPr>
    </w:lvl>
    <w:lvl w:ilvl="5" w:tplc="63831299" w:tentative="1">
      <w:start w:val="1"/>
      <w:numFmt w:val="lowerRoman"/>
      <w:lvlText w:val="%6."/>
      <w:lvlJc w:val="right"/>
      <w:pPr>
        <w:ind w:left="4320" w:hanging="180"/>
      </w:pPr>
    </w:lvl>
    <w:lvl w:ilvl="6" w:tplc="63831299" w:tentative="1">
      <w:start w:val="1"/>
      <w:numFmt w:val="decimal"/>
      <w:lvlText w:val="%7."/>
      <w:lvlJc w:val="left"/>
      <w:pPr>
        <w:ind w:left="5040" w:hanging="360"/>
      </w:pPr>
    </w:lvl>
    <w:lvl w:ilvl="7" w:tplc="63831299" w:tentative="1">
      <w:start w:val="1"/>
      <w:numFmt w:val="lowerLetter"/>
      <w:lvlText w:val="%8."/>
      <w:lvlJc w:val="left"/>
      <w:pPr>
        <w:ind w:left="5760" w:hanging="360"/>
      </w:pPr>
    </w:lvl>
    <w:lvl w:ilvl="8" w:tplc="63831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12">
    <w:multiLevelType w:val="hybridMultilevel"/>
    <w:lvl w:ilvl="0" w:tplc="94955908">
      <w:start w:val="1"/>
      <w:numFmt w:val="decimal"/>
      <w:lvlText w:val="%1."/>
      <w:lvlJc w:val="left"/>
      <w:pPr>
        <w:ind w:left="720" w:hanging="360"/>
      </w:pPr>
    </w:lvl>
    <w:lvl w:ilvl="1" w:tplc="94955908" w:tentative="1">
      <w:start w:val="1"/>
      <w:numFmt w:val="lowerLetter"/>
      <w:lvlText w:val="%2."/>
      <w:lvlJc w:val="left"/>
      <w:pPr>
        <w:ind w:left="1440" w:hanging="360"/>
      </w:pPr>
    </w:lvl>
    <w:lvl w:ilvl="2" w:tplc="94955908" w:tentative="1">
      <w:start w:val="1"/>
      <w:numFmt w:val="lowerRoman"/>
      <w:lvlText w:val="%3."/>
      <w:lvlJc w:val="right"/>
      <w:pPr>
        <w:ind w:left="2160" w:hanging="180"/>
      </w:pPr>
    </w:lvl>
    <w:lvl w:ilvl="3" w:tplc="94955908" w:tentative="1">
      <w:start w:val="1"/>
      <w:numFmt w:val="decimal"/>
      <w:lvlText w:val="%4."/>
      <w:lvlJc w:val="left"/>
      <w:pPr>
        <w:ind w:left="2880" w:hanging="360"/>
      </w:pPr>
    </w:lvl>
    <w:lvl w:ilvl="4" w:tplc="94955908" w:tentative="1">
      <w:start w:val="1"/>
      <w:numFmt w:val="lowerLetter"/>
      <w:lvlText w:val="%5."/>
      <w:lvlJc w:val="left"/>
      <w:pPr>
        <w:ind w:left="3600" w:hanging="360"/>
      </w:pPr>
    </w:lvl>
    <w:lvl w:ilvl="5" w:tplc="94955908" w:tentative="1">
      <w:start w:val="1"/>
      <w:numFmt w:val="lowerRoman"/>
      <w:lvlText w:val="%6."/>
      <w:lvlJc w:val="right"/>
      <w:pPr>
        <w:ind w:left="4320" w:hanging="180"/>
      </w:pPr>
    </w:lvl>
    <w:lvl w:ilvl="6" w:tplc="94955908" w:tentative="1">
      <w:start w:val="1"/>
      <w:numFmt w:val="decimal"/>
      <w:lvlText w:val="%7."/>
      <w:lvlJc w:val="left"/>
      <w:pPr>
        <w:ind w:left="5040" w:hanging="360"/>
      </w:pPr>
    </w:lvl>
    <w:lvl w:ilvl="7" w:tplc="94955908" w:tentative="1">
      <w:start w:val="1"/>
      <w:numFmt w:val="lowerLetter"/>
      <w:lvlText w:val="%8."/>
      <w:lvlJc w:val="left"/>
      <w:pPr>
        <w:ind w:left="5760" w:hanging="360"/>
      </w:pPr>
    </w:lvl>
    <w:lvl w:ilvl="8" w:tplc="94955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11">
    <w:multiLevelType w:val="hybridMultilevel"/>
    <w:lvl w:ilvl="0" w:tplc="33786817">
      <w:start w:val="1"/>
      <w:numFmt w:val="decimal"/>
      <w:lvlText w:val="%1."/>
      <w:lvlJc w:val="left"/>
      <w:pPr>
        <w:ind w:left="720" w:hanging="360"/>
      </w:pPr>
    </w:lvl>
    <w:lvl w:ilvl="1" w:tplc="33786817" w:tentative="1">
      <w:start w:val="1"/>
      <w:numFmt w:val="lowerLetter"/>
      <w:lvlText w:val="%2."/>
      <w:lvlJc w:val="left"/>
      <w:pPr>
        <w:ind w:left="1440" w:hanging="360"/>
      </w:pPr>
    </w:lvl>
    <w:lvl w:ilvl="2" w:tplc="33786817" w:tentative="1">
      <w:start w:val="1"/>
      <w:numFmt w:val="lowerRoman"/>
      <w:lvlText w:val="%3."/>
      <w:lvlJc w:val="right"/>
      <w:pPr>
        <w:ind w:left="2160" w:hanging="180"/>
      </w:pPr>
    </w:lvl>
    <w:lvl w:ilvl="3" w:tplc="33786817" w:tentative="1">
      <w:start w:val="1"/>
      <w:numFmt w:val="decimal"/>
      <w:lvlText w:val="%4."/>
      <w:lvlJc w:val="left"/>
      <w:pPr>
        <w:ind w:left="2880" w:hanging="360"/>
      </w:pPr>
    </w:lvl>
    <w:lvl w:ilvl="4" w:tplc="33786817" w:tentative="1">
      <w:start w:val="1"/>
      <w:numFmt w:val="lowerLetter"/>
      <w:lvlText w:val="%5."/>
      <w:lvlJc w:val="left"/>
      <w:pPr>
        <w:ind w:left="3600" w:hanging="360"/>
      </w:pPr>
    </w:lvl>
    <w:lvl w:ilvl="5" w:tplc="33786817" w:tentative="1">
      <w:start w:val="1"/>
      <w:numFmt w:val="lowerRoman"/>
      <w:lvlText w:val="%6."/>
      <w:lvlJc w:val="right"/>
      <w:pPr>
        <w:ind w:left="4320" w:hanging="180"/>
      </w:pPr>
    </w:lvl>
    <w:lvl w:ilvl="6" w:tplc="33786817" w:tentative="1">
      <w:start w:val="1"/>
      <w:numFmt w:val="decimal"/>
      <w:lvlText w:val="%7."/>
      <w:lvlJc w:val="left"/>
      <w:pPr>
        <w:ind w:left="5040" w:hanging="360"/>
      </w:pPr>
    </w:lvl>
    <w:lvl w:ilvl="7" w:tplc="33786817" w:tentative="1">
      <w:start w:val="1"/>
      <w:numFmt w:val="lowerLetter"/>
      <w:lvlText w:val="%8."/>
      <w:lvlJc w:val="left"/>
      <w:pPr>
        <w:ind w:left="5760" w:hanging="360"/>
      </w:pPr>
    </w:lvl>
    <w:lvl w:ilvl="8" w:tplc="33786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10">
    <w:multiLevelType w:val="hybridMultilevel"/>
    <w:lvl w:ilvl="0" w:tplc="30788957">
      <w:start w:val="1"/>
      <w:numFmt w:val="decimal"/>
      <w:lvlText w:val="%1."/>
      <w:lvlJc w:val="left"/>
      <w:pPr>
        <w:ind w:left="720" w:hanging="360"/>
      </w:pPr>
    </w:lvl>
    <w:lvl w:ilvl="1" w:tplc="30788957" w:tentative="1">
      <w:start w:val="1"/>
      <w:numFmt w:val="lowerLetter"/>
      <w:lvlText w:val="%2."/>
      <w:lvlJc w:val="left"/>
      <w:pPr>
        <w:ind w:left="1440" w:hanging="360"/>
      </w:pPr>
    </w:lvl>
    <w:lvl w:ilvl="2" w:tplc="30788957" w:tentative="1">
      <w:start w:val="1"/>
      <w:numFmt w:val="lowerRoman"/>
      <w:lvlText w:val="%3."/>
      <w:lvlJc w:val="right"/>
      <w:pPr>
        <w:ind w:left="2160" w:hanging="180"/>
      </w:pPr>
    </w:lvl>
    <w:lvl w:ilvl="3" w:tplc="30788957" w:tentative="1">
      <w:start w:val="1"/>
      <w:numFmt w:val="decimal"/>
      <w:lvlText w:val="%4."/>
      <w:lvlJc w:val="left"/>
      <w:pPr>
        <w:ind w:left="2880" w:hanging="360"/>
      </w:pPr>
    </w:lvl>
    <w:lvl w:ilvl="4" w:tplc="30788957" w:tentative="1">
      <w:start w:val="1"/>
      <w:numFmt w:val="lowerLetter"/>
      <w:lvlText w:val="%5."/>
      <w:lvlJc w:val="left"/>
      <w:pPr>
        <w:ind w:left="3600" w:hanging="360"/>
      </w:pPr>
    </w:lvl>
    <w:lvl w:ilvl="5" w:tplc="30788957" w:tentative="1">
      <w:start w:val="1"/>
      <w:numFmt w:val="lowerRoman"/>
      <w:lvlText w:val="%6."/>
      <w:lvlJc w:val="right"/>
      <w:pPr>
        <w:ind w:left="4320" w:hanging="180"/>
      </w:pPr>
    </w:lvl>
    <w:lvl w:ilvl="6" w:tplc="30788957" w:tentative="1">
      <w:start w:val="1"/>
      <w:numFmt w:val="decimal"/>
      <w:lvlText w:val="%7."/>
      <w:lvlJc w:val="left"/>
      <w:pPr>
        <w:ind w:left="5040" w:hanging="360"/>
      </w:pPr>
    </w:lvl>
    <w:lvl w:ilvl="7" w:tplc="30788957" w:tentative="1">
      <w:start w:val="1"/>
      <w:numFmt w:val="lowerLetter"/>
      <w:lvlText w:val="%8."/>
      <w:lvlJc w:val="left"/>
      <w:pPr>
        <w:ind w:left="5760" w:hanging="360"/>
      </w:pPr>
    </w:lvl>
    <w:lvl w:ilvl="8" w:tplc="30788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09">
    <w:multiLevelType w:val="hybridMultilevel"/>
    <w:lvl w:ilvl="0" w:tplc="32255138">
      <w:start w:val="1"/>
      <w:numFmt w:val="decimal"/>
      <w:lvlText w:val="%1."/>
      <w:lvlJc w:val="left"/>
      <w:pPr>
        <w:ind w:left="720" w:hanging="360"/>
      </w:pPr>
    </w:lvl>
    <w:lvl w:ilvl="1" w:tplc="32255138" w:tentative="1">
      <w:start w:val="1"/>
      <w:numFmt w:val="lowerLetter"/>
      <w:lvlText w:val="%2."/>
      <w:lvlJc w:val="left"/>
      <w:pPr>
        <w:ind w:left="1440" w:hanging="360"/>
      </w:pPr>
    </w:lvl>
    <w:lvl w:ilvl="2" w:tplc="32255138" w:tentative="1">
      <w:start w:val="1"/>
      <w:numFmt w:val="lowerRoman"/>
      <w:lvlText w:val="%3."/>
      <w:lvlJc w:val="right"/>
      <w:pPr>
        <w:ind w:left="2160" w:hanging="180"/>
      </w:pPr>
    </w:lvl>
    <w:lvl w:ilvl="3" w:tplc="32255138" w:tentative="1">
      <w:start w:val="1"/>
      <w:numFmt w:val="decimal"/>
      <w:lvlText w:val="%4."/>
      <w:lvlJc w:val="left"/>
      <w:pPr>
        <w:ind w:left="2880" w:hanging="360"/>
      </w:pPr>
    </w:lvl>
    <w:lvl w:ilvl="4" w:tplc="32255138" w:tentative="1">
      <w:start w:val="1"/>
      <w:numFmt w:val="lowerLetter"/>
      <w:lvlText w:val="%5."/>
      <w:lvlJc w:val="left"/>
      <w:pPr>
        <w:ind w:left="3600" w:hanging="360"/>
      </w:pPr>
    </w:lvl>
    <w:lvl w:ilvl="5" w:tplc="32255138" w:tentative="1">
      <w:start w:val="1"/>
      <w:numFmt w:val="lowerRoman"/>
      <w:lvlText w:val="%6."/>
      <w:lvlJc w:val="right"/>
      <w:pPr>
        <w:ind w:left="4320" w:hanging="180"/>
      </w:pPr>
    </w:lvl>
    <w:lvl w:ilvl="6" w:tplc="32255138" w:tentative="1">
      <w:start w:val="1"/>
      <w:numFmt w:val="decimal"/>
      <w:lvlText w:val="%7."/>
      <w:lvlJc w:val="left"/>
      <w:pPr>
        <w:ind w:left="5040" w:hanging="360"/>
      </w:pPr>
    </w:lvl>
    <w:lvl w:ilvl="7" w:tplc="32255138" w:tentative="1">
      <w:start w:val="1"/>
      <w:numFmt w:val="lowerLetter"/>
      <w:lvlText w:val="%8."/>
      <w:lvlJc w:val="left"/>
      <w:pPr>
        <w:ind w:left="5760" w:hanging="360"/>
      </w:pPr>
    </w:lvl>
    <w:lvl w:ilvl="8" w:tplc="32255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08">
    <w:multiLevelType w:val="hybridMultilevel"/>
    <w:lvl w:ilvl="0" w:tplc="92902785">
      <w:start w:val="1"/>
      <w:numFmt w:val="decimal"/>
      <w:lvlText w:val="%1."/>
      <w:lvlJc w:val="left"/>
      <w:pPr>
        <w:ind w:left="720" w:hanging="360"/>
      </w:pPr>
    </w:lvl>
    <w:lvl w:ilvl="1" w:tplc="92902785" w:tentative="1">
      <w:start w:val="1"/>
      <w:numFmt w:val="lowerLetter"/>
      <w:lvlText w:val="%2."/>
      <w:lvlJc w:val="left"/>
      <w:pPr>
        <w:ind w:left="1440" w:hanging="360"/>
      </w:pPr>
    </w:lvl>
    <w:lvl w:ilvl="2" w:tplc="92902785" w:tentative="1">
      <w:start w:val="1"/>
      <w:numFmt w:val="lowerRoman"/>
      <w:lvlText w:val="%3."/>
      <w:lvlJc w:val="right"/>
      <w:pPr>
        <w:ind w:left="2160" w:hanging="180"/>
      </w:pPr>
    </w:lvl>
    <w:lvl w:ilvl="3" w:tplc="92902785" w:tentative="1">
      <w:start w:val="1"/>
      <w:numFmt w:val="decimal"/>
      <w:lvlText w:val="%4."/>
      <w:lvlJc w:val="left"/>
      <w:pPr>
        <w:ind w:left="2880" w:hanging="360"/>
      </w:pPr>
    </w:lvl>
    <w:lvl w:ilvl="4" w:tplc="92902785" w:tentative="1">
      <w:start w:val="1"/>
      <w:numFmt w:val="lowerLetter"/>
      <w:lvlText w:val="%5."/>
      <w:lvlJc w:val="left"/>
      <w:pPr>
        <w:ind w:left="3600" w:hanging="360"/>
      </w:pPr>
    </w:lvl>
    <w:lvl w:ilvl="5" w:tplc="92902785" w:tentative="1">
      <w:start w:val="1"/>
      <w:numFmt w:val="lowerRoman"/>
      <w:lvlText w:val="%6."/>
      <w:lvlJc w:val="right"/>
      <w:pPr>
        <w:ind w:left="4320" w:hanging="180"/>
      </w:pPr>
    </w:lvl>
    <w:lvl w:ilvl="6" w:tplc="92902785" w:tentative="1">
      <w:start w:val="1"/>
      <w:numFmt w:val="decimal"/>
      <w:lvlText w:val="%7."/>
      <w:lvlJc w:val="left"/>
      <w:pPr>
        <w:ind w:left="5040" w:hanging="360"/>
      </w:pPr>
    </w:lvl>
    <w:lvl w:ilvl="7" w:tplc="92902785" w:tentative="1">
      <w:start w:val="1"/>
      <w:numFmt w:val="lowerLetter"/>
      <w:lvlText w:val="%8."/>
      <w:lvlJc w:val="left"/>
      <w:pPr>
        <w:ind w:left="5760" w:hanging="360"/>
      </w:pPr>
    </w:lvl>
    <w:lvl w:ilvl="8" w:tplc="92902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07">
    <w:multiLevelType w:val="hybridMultilevel"/>
    <w:lvl w:ilvl="0" w:tplc="69897451">
      <w:start w:val="1"/>
      <w:numFmt w:val="decimal"/>
      <w:lvlText w:val="%1."/>
      <w:lvlJc w:val="left"/>
      <w:pPr>
        <w:ind w:left="720" w:hanging="360"/>
      </w:pPr>
    </w:lvl>
    <w:lvl w:ilvl="1" w:tplc="69897451" w:tentative="1">
      <w:start w:val="1"/>
      <w:numFmt w:val="lowerLetter"/>
      <w:lvlText w:val="%2."/>
      <w:lvlJc w:val="left"/>
      <w:pPr>
        <w:ind w:left="1440" w:hanging="360"/>
      </w:pPr>
    </w:lvl>
    <w:lvl w:ilvl="2" w:tplc="69897451" w:tentative="1">
      <w:start w:val="1"/>
      <w:numFmt w:val="lowerRoman"/>
      <w:lvlText w:val="%3."/>
      <w:lvlJc w:val="right"/>
      <w:pPr>
        <w:ind w:left="2160" w:hanging="180"/>
      </w:pPr>
    </w:lvl>
    <w:lvl w:ilvl="3" w:tplc="69897451" w:tentative="1">
      <w:start w:val="1"/>
      <w:numFmt w:val="decimal"/>
      <w:lvlText w:val="%4."/>
      <w:lvlJc w:val="left"/>
      <w:pPr>
        <w:ind w:left="2880" w:hanging="360"/>
      </w:pPr>
    </w:lvl>
    <w:lvl w:ilvl="4" w:tplc="69897451" w:tentative="1">
      <w:start w:val="1"/>
      <w:numFmt w:val="lowerLetter"/>
      <w:lvlText w:val="%5."/>
      <w:lvlJc w:val="left"/>
      <w:pPr>
        <w:ind w:left="3600" w:hanging="360"/>
      </w:pPr>
    </w:lvl>
    <w:lvl w:ilvl="5" w:tplc="69897451" w:tentative="1">
      <w:start w:val="1"/>
      <w:numFmt w:val="lowerRoman"/>
      <w:lvlText w:val="%6."/>
      <w:lvlJc w:val="right"/>
      <w:pPr>
        <w:ind w:left="4320" w:hanging="180"/>
      </w:pPr>
    </w:lvl>
    <w:lvl w:ilvl="6" w:tplc="69897451" w:tentative="1">
      <w:start w:val="1"/>
      <w:numFmt w:val="decimal"/>
      <w:lvlText w:val="%7."/>
      <w:lvlJc w:val="left"/>
      <w:pPr>
        <w:ind w:left="5040" w:hanging="360"/>
      </w:pPr>
    </w:lvl>
    <w:lvl w:ilvl="7" w:tplc="69897451" w:tentative="1">
      <w:start w:val="1"/>
      <w:numFmt w:val="lowerLetter"/>
      <w:lvlText w:val="%8."/>
      <w:lvlJc w:val="left"/>
      <w:pPr>
        <w:ind w:left="5760" w:hanging="360"/>
      </w:pPr>
    </w:lvl>
    <w:lvl w:ilvl="8" w:tplc="69897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06">
    <w:multiLevelType w:val="hybridMultilevel"/>
    <w:lvl w:ilvl="0" w:tplc="17765259">
      <w:start w:val="1"/>
      <w:numFmt w:val="decimal"/>
      <w:lvlText w:val="%1."/>
      <w:lvlJc w:val="left"/>
      <w:pPr>
        <w:ind w:left="720" w:hanging="360"/>
      </w:pPr>
    </w:lvl>
    <w:lvl w:ilvl="1" w:tplc="17765259" w:tentative="1">
      <w:start w:val="1"/>
      <w:numFmt w:val="lowerLetter"/>
      <w:lvlText w:val="%2."/>
      <w:lvlJc w:val="left"/>
      <w:pPr>
        <w:ind w:left="1440" w:hanging="360"/>
      </w:pPr>
    </w:lvl>
    <w:lvl w:ilvl="2" w:tplc="17765259" w:tentative="1">
      <w:start w:val="1"/>
      <w:numFmt w:val="lowerRoman"/>
      <w:lvlText w:val="%3."/>
      <w:lvlJc w:val="right"/>
      <w:pPr>
        <w:ind w:left="2160" w:hanging="180"/>
      </w:pPr>
    </w:lvl>
    <w:lvl w:ilvl="3" w:tplc="17765259" w:tentative="1">
      <w:start w:val="1"/>
      <w:numFmt w:val="decimal"/>
      <w:lvlText w:val="%4."/>
      <w:lvlJc w:val="left"/>
      <w:pPr>
        <w:ind w:left="2880" w:hanging="360"/>
      </w:pPr>
    </w:lvl>
    <w:lvl w:ilvl="4" w:tplc="17765259" w:tentative="1">
      <w:start w:val="1"/>
      <w:numFmt w:val="lowerLetter"/>
      <w:lvlText w:val="%5."/>
      <w:lvlJc w:val="left"/>
      <w:pPr>
        <w:ind w:left="3600" w:hanging="360"/>
      </w:pPr>
    </w:lvl>
    <w:lvl w:ilvl="5" w:tplc="17765259" w:tentative="1">
      <w:start w:val="1"/>
      <w:numFmt w:val="lowerRoman"/>
      <w:lvlText w:val="%6."/>
      <w:lvlJc w:val="right"/>
      <w:pPr>
        <w:ind w:left="4320" w:hanging="180"/>
      </w:pPr>
    </w:lvl>
    <w:lvl w:ilvl="6" w:tplc="17765259" w:tentative="1">
      <w:start w:val="1"/>
      <w:numFmt w:val="decimal"/>
      <w:lvlText w:val="%7."/>
      <w:lvlJc w:val="left"/>
      <w:pPr>
        <w:ind w:left="5040" w:hanging="360"/>
      </w:pPr>
    </w:lvl>
    <w:lvl w:ilvl="7" w:tplc="17765259" w:tentative="1">
      <w:start w:val="1"/>
      <w:numFmt w:val="lowerLetter"/>
      <w:lvlText w:val="%8."/>
      <w:lvlJc w:val="left"/>
      <w:pPr>
        <w:ind w:left="5760" w:hanging="360"/>
      </w:pPr>
    </w:lvl>
    <w:lvl w:ilvl="8" w:tplc="17765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05">
    <w:multiLevelType w:val="hybridMultilevel"/>
    <w:lvl w:ilvl="0" w:tplc="82827625">
      <w:start w:val="1"/>
      <w:numFmt w:val="decimal"/>
      <w:lvlText w:val="%1."/>
      <w:lvlJc w:val="left"/>
      <w:pPr>
        <w:ind w:left="720" w:hanging="360"/>
      </w:pPr>
    </w:lvl>
    <w:lvl w:ilvl="1" w:tplc="82827625" w:tentative="1">
      <w:start w:val="1"/>
      <w:numFmt w:val="lowerLetter"/>
      <w:lvlText w:val="%2."/>
      <w:lvlJc w:val="left"/>
      <w:pPr>
        <w:ind w:left="1440" w:hanging="360"/>
      </w:pPr>
    </w:lvl>
    <w:lvl w:ilvl="2" w:tplc="82827625" w:tentative="1">
      <w:start w:val="1"/>
      <w:numFmt w:val="lowerRoman"/>
      <w:lvlText w:val="%3."/>
      <w:lvlJc w:val="right"/>
      <w:pPr>
        <w:ind w:left="2160" w:hanging="180"/>
      </w:pPr>
    </w:lvl>
    <w:lvl w:ilvl="3" w:tplc="82827625" w:tentative="1">
      <w:start w:val="1"/>
      <w:numFmt w:val="decimal"/>
      <w:lvlText w:val="%4."/>
      <w:lvlJc w:val="left"/>
      <w:pPr>
        <w:ind w:left="2880" w:hanging="360"/>
      </w:pPr>
    </w:lvl>
    <w:lvl w:ilvl="4" w:tplc="82827625" w:tentative="1">
      <w:start w:val="1"/>
      <w:numFmt w:val="lowerLetter"/>
      <w:lvlText w:val="%5."/>
      <w:lvlJc w:val="left"/>
      <w:pPr>
        <w:ind w:left="3600" w:hanging="360"/>
      </w:pPr>
    </w:lvl>
    <w:lvl w:ilvl="5" w:tplc="82827625" w:tentative="1">
      <w:start w:val="1"/>
      <w:numFmt w:val="lowerRoman"/>
      <w:lvlText w:val="%6."/>
      <w:lvlJc w:val="right"/>
      <w:pPr>
        <w:ind w:left="4320" w:hanging="180"/>
      </w:pPr>
    </w:lvl>
    <w:lvl w:ilvl="6" w:tplc="82827625" w:tentative="1">
      <w:start w:val="1"/>
      <w:numFmt w:val="decimal"/>
      <w:lvlText w:val="%7."/>
      <w:lvlJc w:val="left"/>
      <w:pPr>
        <w:ind w:left="5040" w:hanging="360"/>
      </w:pPr>
    </w:lvl>
    <w:lvl w:ilvl="7" w:tplc="82827625" w:tentative="1">
      <w:start w:val="1"/>
      <w:numFmt w:val="lowerLetter"/>
      <w:lvlText w:val="%8."/>
      <w:lvlJc w:val="left"/>
      <w:pPr>
        <w:ind w:left="5760" w:hanging="360"/>
      </w:pPr>
    </w:lvl>
    <w:lvl w:ilvl="8" w:tplc="82827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04">
    <w:multiLevelType w:val="hybridMultilevel"/>
    <w:lvl w:ilvl="0" w:tplc="18668710">
      <w:start w:val="1"/>
      <w:numFmt w:val="decimal"/>
      <w:lvlText w:val="%1."/>
      <w:lvlJc w:val="left"/>
      <w:pPr>
        <w:ind w:left="720" w:hanging="360"/>
      </w:pPr>
    </w:lvl>
    <w:lvl w:ilvl="1" w:tplc="18668710" w:tentative="1">
      <w:start w:val="1"/>
      <w:numFmt w:val="lowerLetter"/>
      <w:lvlText w:val="%2."/>
      <w:lvlJc w:val="left"/>
      <w:pPr>
        <w:ind w:left="1440" w:hanging="360"/>
      </w:pPr>
    </w:lvl>
    <w:lvl w:ilvl="2" w:tplc="18668710" w:tentative="1">
      <w:start w:val="1"/>
      <w:numFmt w:val="lowerRoman"/>
      <w:lvlText w:val="%3."/>
      <w:lvlJc w:val="right"/>
      <w:pPr>
        <w:ind w:left="2160" w:hanging="180"/>
      </w:pPr>
    </w:lvl>
    <w:lvl w:ilvl="3" w:tplc="18668710" w:tentative="1">
      <w:start w:val="1"/>
      <w:numFmt w:val="decimal"/>
      <w:lvlText w:val="%4."/>
      <w:lvlJc w:val="left"/>
      <w:pPr>
        <w:ind w:left="2880" w:hanging="360"/>
      </w:pPr>
    </w:lvl>
    <w:lvl w:ilvl="4" w:tplc="18668710" w:tentative="1">
      <w:start w:val="1"/>
      <w:numFmt w:val="lowerLetter"/>
      <w:lvlText w:val="%5."/>
      <w:lvlJc w:val="left"/>
      <w:pPr>
        <w:ind w:left="3600" w:hanging="360"/>
      </w:pPr>
    </w:lvl>
    <w:lvl w:ilvl="5" w:tplc="18668710" w:tentative="1">
      <w:start w:val="1"/>
      <w:numFmt w:val="lowerRoman"/>
      <w:lvlText w:val="%6."/>
      <w:lvlJc w:val="right"/>
      <w:pPr>
        <w:ind w:left="4320" w:hanging="180"/>
      </w:pPr>
    </w:lvl>
    <w:lvl w:ilvl="6" w:tplc="18668710" w:tentative="1">
      <w:start w:val="1"/>
      <w:numFmt w:val="decimal"/>
      <w:lvlText w:val="%7."/>
      <w:lvlJc w:val="left"/>
      <w:pPr>
        <w:ind w:left="5040" w:hanging="360"/>
      </w:pPr>
    </w:lvl>
    <w:lvl w:ilvl="7" w:tplc="18668710" w:tentative="1">
      <w:start w:val="1"/>
      <w:numFmt w:val="lowerLetter"/>
      <w:lvlText w:val="%8."/>
      <w:lvlJc w:val="left"/>
      <w:pPr>
        <w:ind w:left="5760" w:hanging="360"/>
      </w:pPr>
    </w:lvl>
    <w:lvl w:ilvl="8" w:tplc="18668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03">
    <w:multiLevelType w:val="hybridMultilevel"/>
    <w:lvl w:ilvl="0" w:tplc="32312299">
      <w:start w:val="1"/>
      <w:numFmt w:val="decimal"/>
      <w:lvlText w:val="%1."/>
      <w:lvlJc w:val="left"/>
      <w:pPr>
        <w:ind w:left="720" w:hanging="360"/>
      </w:pPr>
    </w:lvl>
    <w:lvl w:ilvl="1" w:tplc="32312299" w:tentative="1">
      <w:start w:val="1"/>
      <w:numFmt w:val="lowerLetter"/>
      <w:lvlText w:val="%2."/>
      <w:lvlJc w:val="left"/>
      <w:pPr>
        <w:ind w:left="1440" w:hanging="360"/>
      </w:pPr>
    </w:lvl>
    <w:lvl w:ilvl="2" w:tplc="32312299" w:tentative="1">
      <w:start w:val="1"/>
      <w:numFmt w:val="lowerRoman"/>
      <w:lvlText w:val="%3."/>
      <w:lvlJc w:val="right"/>
      <w:pPr>
        <w:ind w:left="2160" w:hanging="180"/>
      </w:pPr>
    </w:lvl>
    <w:lvl w:ilvl="3" w:tplc="32312299" w:tentative="1">
      <w:start w:val="1"/>
      <w:numFmt w:val="decimal"/>
      <w:lvlText w:val="%4."/>
      <w:lvlJc w:val="left"/>
      <w:pPr>
        <w:ind w:left="2880" w:hanging="360"/>
      </w:pPr>
    </w:lvl>
    <w:lvl w:ilvl="4" w:tplc="32312299" w:tentative="1">
      <w:start w:val="1"/>
      <w:numFmt w:val="lowerLetter"/>
      <w:lvlText w:val="%5."/>
      <w:lvlJc w:val="left"/>
      <w:pPr>
        <w:ind w:left="3600" w:hanging="360"/>
      </w:pPr>
    </w:lvl>
    <w:lvl w:ilvl="5" w:tplc="32312299" w:tentative="1">
      <w:start w:val="1"/>
      <w:numFmt w:val="lowerRoman"/>
      <w:lvlText w:val="%6."/>
      <w:lvlJc w:val="right"/>
      <w:pPr>
        <w:ind w:left="4320" w:hanging="180"/>
      </w:pPr>
    </w:lvl>
    <w:lvl w:ilvl="6" w:tplc="32312299" w:tentative="1">
      <w:start w:val="1"/>
      <w:numFmt w:val="decimal"/>
      <w:lvlText w:val="%7."/>
      <w:lvlJc w:val="left"/>
      <w:pPr>
        <w:ind w:left="5040" w:hanging="360"/>
      </w:pPr>
    </w:lvl>
    <w:lvl w:ilvl="7" w:tplc="32312299" w:tentative="1">
      <w:start w:val="1"/>
      <w:numFmt w:val="lowerLetter"/>
      <w:lvlText w:val="%8."/>
      <w:lvlJc w:val="left"/>
      <w:pPr>
        <w:ind w:left="5760" w:hanging="360"/>
      </w:pPr>
    </w:lvl>
    <w:lvl w:ilvl="8" w:tplc="32312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02">
    <w:multiLevelType w:val="hybridMultilevel"/>
    <w:lvl w:ilvl="0" w:tplc="75410930">
      <w:start w:val="1"/>
      <w:numFmt w:val="decimal"/>
      <w:lvlText w:val="%1."/>
      <w:lvlJc w:val="left"/>
      <w:pPr>
        <w:ind w:left="720" w:hanging="360"/>
      </w:pPr>
    </w:lvl>
    <w:lvl w:ilvl="1" w:tplc="75410930" w:tentative="1">
      <w:start w:val="1"/>
      <w:numFmt w:val="lowerLetter"/>
      <w:lvlText w:val="%2."/>
      <w:lvlJc w:val="left"/>
      <w:pPr>
        <w:ind w:left="1440" w:hanging="360"/>
      </w:pPr>
    </w:lvl>
    <w:lvl w:ilvl="2" w:tplc="75410930" w:tentative="1">
      <w:start w:val="1"/>
      <w:numFmt w:val="lowerRoman"/>
      <w:lvlText w:val="%3."/>
      <w:lvlJc w:val="right"/>
      <w:pPr>
        <w:ind w:left="2160" w:hanging="180"/>
      </w:pPr>
    </w:lvl>
    <w:lvl w:ilvl="3" w:tplc="75410930" w:tentative="1">
      <w:start w:val="1"/>
      <w:numFmt w:val="decimal"/>
      <w:lvlText w:val="%4."/>
      <w:lvlJc w:val="left"/>
      <w:pPr>
        <w:ind w:left="2880" w:hanging="360"/>
      </w:pPr>
    </w:lvl>
    <w:lvl w:ilvl="4" w:tplc="75410930" w:tentative="1">
      <w:start w:val="1"/>
      <w:numFmt w:val="lowerLetter"/>
      <w:lvlText w:val="%5."/>
      <w:lvlJc w:val="left"/>
      <w:pPr>
        <w:ind w:left="3600" w:hanging="360"/>
      </w:pPr>
    </w:lvl>
    <w:lvl w:ilvl="5" w:tplc="75410930" w:tentative="1">
      <w:start w:val="1"/>
      <w:numFmt w:val="lowerRoman"/>
      <w:lvlText w:val="%6."/>
      <w:lvlJc w:val="right"/>
      <w:pPr>
        <w:ind w:left="4320" w:hanging="180"/>
      </w:pPr>
    </w:lvl>
    <w:lvl w:ilvl="6" w:tplc="75410930" w:tentative="1">
      <w:start w:val="1"/>
      <w:numFmt w:val="decimal"/>
      <w:lvlText w:val="%7."/>
      <w:lvlJc w:val="left"/>
      <w:pPr>
        <w:ind w:left="5040" w:hanging="360"/>
      </w:pPr>
    </w:lvl>
    <w:lvl w:ilvl="7" w:tplc="75410930" w:tentative="1">
      <w:start w:val="1"/>
      <w:numFmt w:val="lowerLetter"/>
      <w:lvlText w:val="%8."/>
      <w:lvlJc w:val="left"/>
      <w:pPr>
        <w:ind w:left="5760" w:hanging="360"/>
      </w:pPr>
    </w:lvl>
    <w:lvl w:ilvl="8" w:tplc="75410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01">
    <w:multiLevelType w:val="hybridMultilevel"/>
    <w:lvl w:ilvl="0" w:tplc="81097930">
      <w:start w:val="1"/>
      <w:numFmt w:val="decimal"/>
      <w:lvlText w:val="%1."/>
      <w:lvlJc w:val="left"/>
      <w:pPr>
        <w:ind w:left="720" w:hanging="360"/>
      </w:pPr>
    </w:lvl>
    <w:lvl w:ilvl="1" w:tplc="81097930" w:tentative="1">
      <w:start w:val="1"/>
      <w:numFmt w:val="lowerLetter"/>
      <w:lvlText w:val="%2."/>
      <w:lvlJc w:val="left"/>
      <w:pPr>
        <w:ind w:left="1440" w:hanging="360"/>
      </w:pPr>
    </w:lvl>
    <w:lvl w:ilvl="2" w:tplc="81097930" w:tentative="1">
      <w:start w:val="1"/>
      <w:numFmt w:val="lowerRoman"/>
      <w:lvlText w:val="%3."/>
      <w:lvlJc w:val="right"/>
      <w:pPr>
        <w:ind w:left="2160" w:hanging="180"/>
      </w:pPr>
    </w:lvl>
    <w:lvl w:ilvl="3" w:tplc="81097930" w:tentative="1">
      <w:start w:val="1"/>
      <w:numFmt w:val="decimal"/>
      <w:lvlText w:val="%4."/>
      <w:lvlJc w:val="left"/>
      <w:pPr>
        <w:ind w:left="2880" w:hanging="360"/>
      </w:pPr>
    </w:lvl>
    <w:lvl w:ilvl="4" w:tplc="81097930" w:tentative="1">
      <w:start w:val="1"/>
      <w:numFmt w:val="lowerLetter"/>
      <w:lvlText w:val="%5."/>
      <w:lvlJc w:val="left"/>
      <w:pPr>
        <w:ind w:left="3600" w:hanging="360"/>
      </w:pPr>
    </w:lvl>
    <w:lvl w:ilvl="5" w:tplc="81097930" w:tentative="1">
      <w:start w:val="1"/>
      <w:numFmt w:val="lowerRoman"/>
      <w:lvlText w:val="%6."/>
      <w:lvlJc w:val="right"/>
      <w:pPr>
        <w:ind w:left="4320" w:hanging="180"/>
      </w:pPr>
    </w:lvl>
    <w:lvl w:ilvl="6" w:tplc="81097930" w:tentative="1">
      <w:start w:val="1"/>
      <w:numFmt w:val="decimal"/>
      <w:lvlText w:val="%7."/>
      <w:lvlJc w:val="left"/>
      <w:pPr>
        <w:ind w:left="5040" w:hanging="360"/>
      </w:pPr>
    </w:lvl>
    <w:lvl w:ilvl="7" w:tplc="81097930" w:tentative="1">
      <w:start w:val="1"/>
      <w:numFmt w:val="lowerLetter"/>
      <w:lvlText w:val="%8."/>
      <w:lvlJc w:val="left"/>
      <w:pPr>
        <w:ind w:left="5760" w:hanging="360"/>
      </w:pPr>
    </w:lvl>
    <w:lvl w:ilvl="8" w:tplc="81097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00">
    <w:multiLevelType w:val="hybridMultilevel"/>
    <w:lvl w:ilvl="0" w:tplc="23600466">
      <w:start w:val="1"/>
      <w:numFmt w:val="decimal"/>
      <w:lvlText w:val="%1."/>
      <w:lvlJc w:val="left"/>
      <w:pPr>
        <w:ind w:left="720" w:hanging="360"/>
      </w:pPr>
    </w:lvl>
    <w:lvl w:ilvl="1" w:tplc="23600466" w:tentative="1">
      <w:start w:val="1"/>
      <w:numFmt w:val="lowerLetter"/>
      <w:lvlText w:val="%2."/>
      <w:lvlJc w:val="left"/>
      <w:pPr>
        <w:ind w:left="1440" w:hanging="360"/>
      </w:pPr>
    </w:lvl>
    <w:lvl w:ilvl="2" w:tplc="23600466" w:tentative="1">
      <w:start w:val="1"/>
      <w:numFmt w:val="lowerRoman"/>
      <w:lvlText w:val="%3."/>
      <w:lvlJc w:val="right"/>
      <w:pPr>
        <w:ind w:left="2160" w:hanging="180"/>
      </w:pPr>
    </w:lvl>
    <w:lvl w:ilvl="3" w:tplc="23600466" w:tentative="1">
      <w:start w:val="1"/>
      <w:numFmt w:val="decimal"/>
      <w:lvlText w:val="%4."/>
      <w:lvlJc w:val="left"/>
      <w:pPr>
        <w:ind w:left="2880" w:hanging="360"/>
      </w:pPr>
    </w:lvl>
    <w:lvl w:ilvl="4" w:tplc="23600466" w:tentative="1">
      <w:start w:val="1"/>
      <w:numFmt w:val="lowerLetter"/>
      <w:lvlText w:val="%5."/>
      <w:lvlJc w:val="left"/>
      <w:pPr>
        <w:ind w:left="3600" w:hanging="360"/>
      </w:pPr>
    </w:lvl>
    <w:lvl w:ilvl="5" w:tplc="23600466" w:tentative="1">
      <w:start w:val="1"/>
      <w:numFmt w:val="lowerRoman"/>
      <w:lvlText w:val="%6."/>
      <w:lvlJc w:val="right"/>
      <w:pPr>
        <w:ind w:left="4320" w:hanging="180"/>
      </w:pPr>
    </w:lvl>
    <w:lvl w:ilvl="6" w:tplc="23600466" w:tentative="1">
      <w:start w:val="1"/>
      <w:numFmt w:val="decimal"/>
      <w:lvlText w:val="%7."/>
      <w:lvlJc w:val="left"/>
      <w:pPr>
        <w:ind w:left="5040" w:hanging="360"/>
      </w:pPr>
    </w:lvl>
    <w:lvl w:ilvl="7" w:tplc="23600466" w:tentative="1">
      <w:start w:val="1"/>
      <w:numFmt w:val="lowerLetter"/>
      <w:lvlText w:val="%8."/>
      <w:lvlJc w:val="left"/>
      <w:pPr>
        <w:ind w:left="5760" w:hanging="360"/>
      </w:pPr>
    </w:lvl>
    <w:lvl w:ilvl="8" w:tplc="23600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99">
    <w:multiLevelType w:val="hybridMultilevel"/>
    <w:lvl w:ilvl="0" w:tplc="99503580">
      <w:start w:val="1"/>
      <w:numFmt w:val="decimal"/>
      <w:lvlText w:val="%1."/>
      <w:lvlJc w:val="left"/>
      <w:pPr>
        <w:ind w:left="720" w:hanging="360"/>
      </w:pPr>
    </w:lvl>
    <w:lvl w:ilvl="1" w:tplc="99503580" w:tentative="1">
      <w:start w:val="1"/>
      <w:numFmt w:val="lowerLetter"/>
      <w:lvlText w:val="%2."/>
      <w:lvlJc w:val="left"/>
      <w:pPr>
        <w:ind w:left="1440" w:hanging="360"/>
      </w:pPr>
    </w:lvl>
    <w:lvl w:ilvl="2" w:tplc="99503580" w:tentative="1">
      <w:start w:val="1"/>
      <w:numFmt w:val="lowerRoman"/>
      <w:lvlText w:val="%3."/>
      <w:lvlJc w:val="right"/>
      <w:pPr>
        <w:ind w:left="2160" w:hanging="180"/>
      </w:pPr>
    </w:lvl>
    <w:lvl w:ilvl="3" w:tplc="99503580" w:tentative="1">
      <w:start w:val="1"/>
      <w:numFmt w:val="decimal"/>
      <w:lvlText w:val="%4."/>
      <w:lvlJc w:val="left"/>
      <w:pPr>
        <w:ind w:left="2880" w:hanging="360"/>
      </w:pPr>
    </w:lvl>
    <w:lvl w:ilvl="4" w:tplc="99503580" w:tentative="1">
      <w:start w:val="1"/>
      <w:numFmt w:val="lowerLetter"/>
      <w:lvlText w:val="%5."/>
      <w:lvlJc w:val="left"/>
      <w:pPr>
        <w:ind w:left="3600" w:hanging="360"/>
      </w:pPr>
    </w:lvl>
    <w:lvl w:ilvl="5" w:tplc="99503580" w:tentative="1">
      <w:start w:val="1"/>
      <w:numFmt w:val="lowerRoman"/>
      <w:lvlText w:val="%6."/>
      <w:lvlJc w:val="right"/>
      <w:pPr>
        <w:ind w:left="4320" w:hanging="180"/>
      </w:pPr>
    </w:lvl>
    <w:lvl w:ilvl="6" w:tplc="99503580" w:tentative="1">
      <w:start w:val="1"/>
      <w:numFmt w:val="decimal"/>
      <w:lvlText w:val="%7."/>
      <w:lvlJc w:val="left"/>
      <w:pPr>
        <w:ind w:left="5040" w:hanging="360"/>
      </w:pPr>
    </w:lvl>
    <w:lvl w:ilvl="7" w:tplc="99503580" w:tentative="1">
      <w:start w:val="1"/>
      <w:numFmt w:val="lowerLetter"/>
      <w:lvlText w:val="%8."/>
      <w:lvlJc w:val="left"/>
      <w:pPr>
        <w:ind w:left="5760" w:hanging="360"/>
      </w:pPr>
    </w:lvl>
    <w:lvl w:ilvl="8" w:tplc="99503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98">
    <w:multiLevelType w:val="hybridMultilevel"/>
    <w:lvl w:ilvl="0" w:tplc="65625274">
      <w:start w:val="1"/>
      <w:numFmt w:val="decimal"/>
      <w:lvlText w:val="%1."/>
      <w:lvlJc w:val="left"/>
      <w:pPr>
        <w:ind w:left="720" w:hanging="360"/>
      </w:pPr>
    </w:lvl>
    <w:lvl w:ilvl="1" w:tplc="65625274" w:tentative="1">
      <w:start w:val="1"/>
      <w:numFmt w:val="lowerLetter"/>
      <w:lvlText w:val="%2."/>
      <w:lvlJc w:val="left"/>
      <w:pPr>
        <w:ind w:left="1440" w:hanging="360"/>
      </w:pPr>
    </w:lvl>
    <w:lvl w:ilvl="2" w:tplc="65625274" w:tentative="1">
      <w:start w:val="1"/>
      <w:numFmt w:val="lowerRoman"/>
      <w:lvlText w:val="%3."/>
      <w:lvlJc w:val="right"/>
      <w:pPr>
        <w:ind w:left="2160" w:hanging="180"/>
      </w:pPr>
    </w:lvl>
    <w:lvl w:ilvl="3" w:tplc="65625274" w:tentative="1">
      <w:start w:val="1"/>
      <w:numFmt w:val="decimal"/>
      <w:lvlText w:val="%4."/>
      <w:lvlJc w:val="left"/>
      <w:pPr>
        <w:ind w:left="2880" w:hanging="360"/>
      </w:pPr>
    </w:lvl>
    <w:lvl w:ilvl="4" w:tplc="65625274" w:tentative="1">
      <w:start w:val="1"/>
      <w:numFmt w:val="lowerLetter"/>
      <w:lvlText w:val="%5."/>
      <w:lvlJc w:val="left"/>
      <w:pPr>
        <w:ind w:left="3600" w:hanging="360"/>
      </w:pPr>
    </w:lvl>
    <w:lvl w:ilvl="5" w:tplc="65625274" w:tentative="1">
      <w:start w:val="1"/>
      <w:numFmt w:val="lowerRoman"/>
      <w:lvlText w:val="%6."/>
      <w:lvlJc w:val="right"/>
      <w:pPr>
        <w:ind w:left="4320" w:hanging="180"/>
      </w:pPr>
    </w:lvl>
    <w:lvl w:ilvl="6" w:tplc="65625274" w:tentative="1">
      <w:start w:val="1"/>
      <w:numFmt w:val="decimal"/>
      <w:lvlText w:val="%7."/>
      <w:lvlJc w:val="left"/>
      <w:pPr>
        <w:ind w:left="5040" w:hanging="360"/>
      </w:pPr>
    </w:lvl>
    <w:lvl w:ilvl="7" w:tplc="65625274" w:tentative="1">
      <w:start w:val="1"/>
      <w:numFmt w:val="lowerLetter"/>
      <w:lvlText w:val="%8."/>
      <w:lvlJc w:val="left"/>
      <w:pPr>
        <w:ind w:left="5760" w:hanging="360"/>
      </w:pPr>
    </w:lvl>
    <w:lvl w:ilvl="8" w:tplc="65625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97">
    <w:multiLevelType w:val="hybridMultilevel"/>
    <w:lvl w:ilvl="0" w:tplc="11832998">
      <w:start w:val="1"/>
      <w:numFmt w:val="decimal"/>
      <w:lvlText w:val="%1."/>
      <w:lvlJc w:val="left"/>
      <w:pPr>
        <w:ind w:left="720" w:hanging="360"/>
      </w:pPr>
    </w:lvl>
    <w:lvl w:ilvl="1" w:tplc="11832998" w:tentative="1">
      <w:start w:val="1"/>
      <w:numFmt w:val="lowerLetter"/>
      <w:lvlText w:val="%2."/>
      <w:lvlJc w:val="left"/>
      <w:pPr>
        <w:ind w:left="1440" w:hanging="360"/>
      </w:pPr>
    </w:lvl>
    <w:lvl w:ilvl="2" w:tplc="11832998" w:tentative="1">
      <w:start w:val="1"/>
      <w:numFmt w:val="lowerRoman"/>
      <w:lvlText w:val="%3."/>
      <w:lvlJc w:val="right"/>
      <w:pPr>
        <w:ind w:left="2160" w:hanging="180"/>
      </w:pPr>
    </w:lvl>
    <w:lvl w:ilvl="3" w:tplc="11832998" w:tentative="1">
      <w:start w:val="1"/>
      <w:numFmt w:val="decimal"/>
      <w:lvlText w:val="%4."/>
      <w:lvlJc w:val="left"/>
      <w:pPr>
        <w:ind w:left="2880" w:hanging="360"/>
      </w:pPr>
    </w:lvl>
    <w:lvl w:ilvl="4" w:tplc="11832998" w:tentative="1">
      <w:start w:val="1"/>
      <w:numFmt w:val="lowerLetter"/>
      <w:lvlText w:val="%5."/>
      <w:lvlJc w:val="left"/>
      <w:pPr>
        <w:ind w:left="3600" w:hanging="360"/>
      </w:pPr>
    </w:lvl>
    <w:lvl w:ilvl="5" w:tplc="11832998" w:tentative="1">
      <w:start w:val="1"/>
      <w:numFmt w:val="lowerRoman"/>
      <w:lvlText w:val="%6."/>
      <w:lvlJc w:val="right"/>
      <w:pPr>
        <w:ind w:left="4320" w:hanging="180"/>
      </w:pPr>
    </w:lvl>
    <w:lvl w:ilvl="6" w:tplc="11832998" w:tentative="1">
      <w:start w:val="1"/>
      <w:numFmt w:val="decimal"/>
      <w:lvlText w:val="%7."/>
      <w:lvlJc w:val="left"/>
      <w:pPr>
        <w:ind w:left="5040" w:hanging="360"/>
      </w:pPr>
    </w:lvl>
    <w:lvl w:ilvl="7" w:tplc="11832998" w:tentative="1">
      <w:start w:val="1"/>
      <w:numFmt w:val="lowerLetter"/>
      <w:lvlText w:val="%8."/>
      <w:lvlJc w:val="left"/>
      <w:pPr>
        <w:ind w:left="5760" w:hanging="360"/>
      </w:pPr>
    </w:lvl>
    <w:lvl w:ilvl="8" w:tplc="11832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96">
    <w:multiLevelType w:val="hybridMultilevel"/>
    <w:lvl w:ilvl="0" w:tplc="30657408">
      <w:start w:val="1"/>
      <w:numFmt w:val="decimal"/>
      <w:lvlText w:val="%1."/>
      <w:lvlJc w:val="left"/>
      <w:pPr>
        <w:ind w:left="720" w:hanging="360"/>
      </w:pPr>
    </w:lvl>
    <w:lvl w:ilvl="1" w:tplc="30657408" w:tentative="1">
      <w:start w:val="1"/>
      <w:numFmt w:val="lowerLetter"/>
      <w:lvlText w:val="%2."/>
      <w:lvlJc w:val="left"/>
      <w:pPr>
        <w:ind w:left="1440" w:hanging="360"/>
      </w:pPr>
    </w:lvl>
    <w:lvl w:ilvl="2" w:tplc="30657408" w:tentative="1">
      <w:start w:val="1"/>
      <w:numFmt w:val="lowerRoman"/>
      <w:lvlText w:val="%3."/>
      <w:lvlJc w:val="right"/>
      <w:pPr>
        <w:ind w:left="2160" w:hanging="180"/>
      </w:pPr>
    </w:lvl>
    <w:lvl w:ilvl="3" w:tplc="30657408" w:tentative="1">
      <w:start w:val="1"/>
      <w:numFmt w:val="decimal"/>
      <w:lvlText w:val="%4."/>
      <w:lvlJc w:val="left"/>
      <w:pPr>
        <w:ind w:left="2880" w:hanging="360"/>
      </w:pPr>
    </w:lvl>
    <w:lvl w:ilvl="4" w:tplc="30657408" w:tentative="1">
      <w:start w:val="1"/>
      <w:numFmt w:val="lowerLetter"/>
      <w:lvlText w:val="%5."/>
      <w:lvlJc w:val="left"/>
      <w:pPr>
        <w:ind w:left="3600" w:hanging="360"/>
      </w:pPr>
    </w:lvl>
    <w:lvl w:ilvl="5" w:tplc="30657408" w:tentative="1">
      <w:start w:val="1"/>
      <w:numFmt w:val="lowerRoman"/>
      <w:lvlText w:val="%6."/>
      <w:lvlJc w:val="right"/>
      <w:pPr>
        <w:ind w:left="4320" w:hanging="180"/>
      </w:pPr>
    </w:lvl>
    <w:lvl w:ilvl="6" w:tplc="30657408" w:tentative="1">
      <w:start w:val="1"/>
      <w:numFmt w:val="decimal"/>
      <w:lvlText w:val="%7."/>
      <w:lvlJc w:val="left"/>
      <w:pPr>
        <w:ind w:left="5040" w:hanging="360"/>
      </w:pPr>
    </w:lvl>
    <w:lvl w:ilvl="7" w:tplc="30657408" w:tentative="1">
      <w:start w:val="1"/>
      <w:numFmt w:val="lowerLetter"/>
      <w:lvlText w:val="%8."/>
      <w:lvlJc w:val="left"/>
      <w:pPr>
        <w:ind w:left="5760" w:hanging="360"/>
      </w:pPr>
    </w:lvl>
    <w:lvl w:ilvl="8" w:tplc="30657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95">
    <w:multiLevelType w:val="hybridMultilevel"/>
    <w:lvl w:ilvl="0" w:tplc="61161512">
      <w:start w:val="1"/>
      <w:numFmt w:val="decimal"/>
      <w:lvlText w:val="%1."/>
      <w:lvlJc w:val="left"/>
      <w:pPr>
        <w:ind w:left="720" w:hanging="360"/>
      </w:pPr>
    </w:lvl>
    <w:lvl w:ilvl="1" w:tplc="61161512" w:tentative="1">
      <w:start w:val="1"/>
      <w:numFmt w:val="lowerLetter"/>
      <w:lvlText w:val="%2."/>
      <w:lvlJc w:val="left"/>
      <w:pPr>
        <w:ind w:left="1440" w:hanging="360"/>
      </w:pPr>
    </w:lvl>
    <w:lvl w:ilvl="2" w:tplc="61161512" w:tentative="1">
      <w:start w:val="1"/>
      <w:numFmt w:val="lowerRoman"/>
      <w:lvlText w:val="%3."/>
      <w:lvlJc w:val="right"/>
      <w:pPr>
        <w:ind w:left="2160" w:hanging="180"/>
      </w:pPr>
    </w:lvl>
    <w:lvl w:ilvl="3" w:tplc="61161512" w:tentative="1">
      <w:start w:val="1"/>
      <w:numFmt w:val="decimal"/>
      <w:lvlText w:val="%4."/>
      <w:lvlJc w:val="left"/>
      <w:pPr>
        <w:ind w:left="2880" w:hanging="360"/>
      </w:pPr>
    </w:lvl>
    <w:lvl w:ilvl="4" w:tplc="61161512" w:tentative="1">
      <w:start w:val="1"/>
      <w:numFmt w:val="lowerLetter"/>
      <w:lvlText w:val="%5."/>
      <w:lvlJc w:val="left"/>
      <w:pPr>
        <w:ind w:left="3600" w:hanging="360"/>
      </w:pPr>
    </w:lvl>
    <w:lvl w:ilvl="5" w:tplc="61161512" w:tentative="1">
      <w:start w:val="1"/>
      <w:numFmt w:val="lowerRoman"/>
      <w:lvlText w:val="%6."/>
      <w:lvlJc w:val="right"/>
      <w:pPr>
        <w:ind w:left="4320" w:hanging="180"/>
      </w:pPr>
    </w:lvl>
    <w:lvl w:ilvl="6" w:tplc="61161512" w:tentative="1">
      <w:start w:val="1"/>
      <w:numFmt w:val="decimal"/>
      <w:lvlText w:val="%7."/>
      <w:lvlJc w:val="left"/>
      <w:pPr>
        <w:ind w:left="5040" w:hanging="360"/>
      </w:pPr>
    </w:lvl>
    <w:lvl w:ilvl="7" w:tplc="61161512" w:tentative="1">
      <w:start w:val="1"/>
      <w:numFmt w:val="lowerLetter"/>
      <w:lvlText w:val="%8."/>
      <w:lvlJc w:val="left"/>
      <w:pPr>
        <w:ind w:left="5760" w:hanging="360"/>
      </w:pPr>
    </w:lvl>
    <w:lvl w:ilvl="8" w:tplc="61161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94">
    <w:multiLevelType w:val="hybridMultilevel"/>
    <w:lvl w:ilvl="0" w:tplc="62798143">
      <w:start w:val="1"/>
      <w:numFmt w:val="decimal"/>
      <w:lvlText w:val="%1."/>
      <w:lvlJc w:val="left"/>
      <w:pPr>
        <w:ind w:left="720" w:hanging="360"/>
      </w:pPr>
    </w:lvl>
    <w:lvl w:ilvl="1" w:tplc="62798143" w:tentative="1">
      <w:start w:val="1"/>
      <w:numFmt w:val="lowerLetter"/>
      <w:lvlText w:val="%2."/>
      <w:lvlJc w:val="left"/>
      <w:pPr>
        <w:ind w:left="1440" w:hanging="360"/>
      </w:pPr>
    </w:lvl>
    <w:lvl w:ilvl="2" w:tplc="62798143" w:tentative="1">
      <w:start w:val="1"/>
      <w:numFmt w:val="lowerRoman"/>
      <w:lvlText w:val="%3."/>
      <w:lvlJc w:val="right"/>
      <w:pPr>
        <w:ind w:left="2160" w:hanging="180"/>
      </w:pPr>
    </w:lvl>
    <w:lvl w:ilvl="3" w:tplc="62798143" w:tentative="1">
      <w:start w:val="1"/>
      <w:numFmt w:val="decimal"/>
      <w:lvlText w:val="%4."/>
      <w:lvlJc w:val="left"/>
      <w:pPr>
        <w:ind w:left="2880" w:hanging="360"/>
      </w:pPr>
    </w:lvl>
    <w:lvl w:ilvl="4" w:tplc="62798143" w:tentative="1">
      <w:start w:val="1"/>
      <w:numFmt w:val="lowerLetter"/>
      <w:lvlText w:val="%5."/>
      <w:lvlJc w:val="left"/>
      <w:pPr>
        <w:ind w:left="3600" w:hanging="360"/>
      </w:pPr>
    </w:lvl>
    <w:lvl w:ilvl="5" w:tplc="62798143" w:tentative="1">
      <w:start w:val="1"/>
      <w:numFmt w:val="lowerRoman"/>
      <w:lvlText w:val="%6."/>
      <w:lvlJc w:val="right"/>
      <w:pPr>
        <w:ind w:left="4320" w:hanging="180"/>
      </w:pPr>
    </w:lvl>
    <w:lvl w:ilvl="6" w:tplc="62798143" w:tentative="1">
      <w:start w:val="1"/>
      <w:numFmt w:val="decimal"/>
      <w:lvlText w:val="%7."/>
      <w:lvlJc w:val="left"/>
      <w:pPr>
        <w:ind w:left="5040" w:hanging="360"/>
      </w:pPr>
    </w:lvl>
    <w:lvl w:ilvl="7" w:tplc="62798143" w:tentative="1">
      <w:start w:val="1"/>
      <w:numFmt w:val="lowerLetter"/>
      <w:lvlText w:val="%8."/>
      <w:lvlJc w:val="left"/>
      <w:pPr>
        <w:ind w:left="5760" w:hanging="360"/>
      </w:pPr>
    </w:lvl>
    <w:lvl w:ilvl="8" w:tplc="62798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93">
    <w:multiLevelType w:val="hybridMultilevel"/>
    <w:lvl w:ilvl="0" w:tplc="60782756">
      <w:start w:val="1"/>
      <w:numFmt w:val="decimal"/>
      <w:lvlText w:val="%1."/>
      <w:lvlJc w:val="left"/>
      <w:pPr>
        <w:ind w:left="720" w:hanging="360"/>
      </w:pPr>
    </w:lvl>
    <w:lvl w:ilvl="1" w:tplc="60782756" w:tentative="1">
      <w:start w:val="1"/>
      <w:numFmt w:val="lowerLetter"/>
      <w:lvlText w:val="%2."/>
      <w:lvlJc w:val="left"/>
      <w:pPr>
        <w:ind w:left="1440" w:hanging="360"/>
      </w:pPr>
    </w:lvl>
    <w:lvl w:ilvl="2" w:tplc="60782756" w:tentative="1">
      <w:start w:val="1"/>
      <w:numFmt w:val="lowerRoman"/>
      <w:lvlText w:val="%3."/>
      <w:lvlJc w:val="right"/>
      <w:pPr>
        <w:ind w:left="2160" w:hanging="180"/>
      </w:pPr>
    </w:lvl>
    <w:lvl w:ilvl="3" w:tplc="60782756" w:tentative="1">
      <w:start w:val="1"/>
      <w:numFmt w:val="decimal"/>
      <w:lvlText w:val="%4."/>
      <w:lvlJc w:val="left"/>
      <w:pPr>
        <w:ind w:left="2880" w:hanging="360"/>
      </w:pPr>
    </w:lvl>
    <w:lvl w:ilvl="4" w:tplc="60782756" w:tentative="1">
      <w:start w:val="1"/>
      <w:numFmt w:val="lowerLetter"/>
      <w:lvlText w:val="%5."/>
      <w:lvlJc w:val="left"/>
      <w:pPr>
        <w:ind w:left="3600" w:hanging="360"/>
      </w:pPr>
    </w:lvl>
    <w:lvl w:ilvl="5" w:tplc="60782756" w:tentative="1">
      <w:start w:val="1"/>
      <w:numFmt w:val="lowerRoman"/>
      <w:lvlText w:val="%6."/>
      <w:lvlJc w:val="right"/>
      <w:pPr>
        <w:ind w:left="4320" w:hanging="180"/>
      </w:pPr>
    </w:lvl>
    <w:lvl w:ilvl="6" w:tplc="60782756" w:tentative="1">
      <w:start w:val="1"/>
      <w:numFmt w:val="decimal"/>
      <w:lvlText w:val="%7."/>
      <w:lvlJc w:val="left"/>
      <w:pPr>
        <w:ind w:left="5040" w:hanging="360"/>
      </w:pPr>
    </w:lvl>
    <w:lvl w:ilvl="7" w:tplc="60782756" w:tentative="1">
      <w:start w:val="1"/>
      <w:numFmt w:val="lowerLetter"/>
      <w:lvlText w:val="%8."/>
      <w:lvlJc w:val="left"/>
      <w:pPr>
        <w:ind w:left="5760" w:hanging="360"/>
      </w:pPr>
    </w:lvl>
    <w:lvl w:ilvl="8" w:tplc="60782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92">
    <w:multiLevelType w:val="hybridMultilevel"/>
    <w:lvl w:ilvl="0" w:tplc="77225425">
      <w:start w:val="1"/>
      <w:numFmt w:val="decimal"/>
      <w:lvlText w:val="%1."/>
      <w:lvlJc w:val="left"/>
      <w:pPr>
        <w:ind w:left="720" w:hanging="360"/>
      </w:pPr>
    </w:lvl>
    <w:lvl w:ilvl="1" w:tplc="77225425" w:tentative="1">
      <w:start w:val="1"/>
      <w:numFmt w:val="lowerLetter"/>
      <w:lvlText w:val="%2."/>
      <w:lvlJc w:val="left"/>
      <w:pPr>
        <w:ind w:left="1440" w:hanging="360"/>
      </w:pPr>
    </w:lvl>
    <w:lvl w:ilvl="2" w:tplc="77225425" w:tentative="1">
      <w:start w:val="1"/>
      <w:numFmt w:val="lowerRoman"/>
      <w:lvlText w:val="%3."/>
      <w:lvlJc w:val="right"/>
      <w:pPr>
        <w:ind w:left="2160" w:hanging="180"/>
      </w:pPr>
    </w:lvl>
    <w:lvl w:ilvl="3" w:tplc="77225425" w:tentative="1">
      <w:start w:val="1"/>
      <w:numFmt w:val="decimal"/>
      <w:lvlText w:val="%4."/>
      <w:lvlJc w:val="left"/>
      <w:pPr>
        <w:ind w:left="2880" w:hanging="360"/>
      </w:pPr>
    </w:lvl>
    <w:lvl w:ilvl="4" w:tplc="77225425" w:tentative="1">
      <w:start w:val="1"/>
      <w:numFmt w:val="lowerLetter"/>
      <w:lvlText w:val="%5."/>
      <w:lvlJc w:val="left"/>
      <w:pPr>
        <w:ind w:left="3600" w:hanging="360"/>
      </w:pPr>
    </w:lvl>
    <w:lvl w:ilvl="5" w:tplc="77225425" w:tentative="1">
      <w:start w:val="1"/>
      <w:numFmt w:val="lowerRoman"/>
      <w:lvlText w:val="%6."/>
      <w:lvlJc w:val="right"/>
      <w:pPr>
        <w:ind w:left="4320" w:hanging="180"/>
      </w:pPr>
    </w:lvl>
    <w:lvl w:ilvl="6" w:tplc="77225425" w:tentative="1">
      <w:start w:val="1"/>
      <w:numFmt w:val="decimal"/>
      <w:lvlText w:val="%7."/>
      <w:lvlJc w:val="left"/>
      <w:pPr>
        <w:ind w:left="5040" w:hanging="360"/>
      </w:pPr>
    </w:lvl>
    <w:lvl w:ilvl="7" w:tplc="77225425" w:tentative="1">
      <w:start w:val="1"/>
      <w:numFmt w:val="lowerLetter"/>
      <w:lvlText w:val="%8."/>
      <w:lvlJc w:val="left"/>
      <w:pPr>
        <w:ind w:left="5760" w:hanging="360"/>
      </w:pPr>
    </w:lvl>
    <w:lvl w:ilvl="8" w:tplc="77225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91">
    <w:multiLevelType w:val="hybridMultilevel"/>
    <w:lvl w:ilvl="0" w:tplc="17368146">
      <w:start w:val="1"/>
      <w:numFmt w:val="decimal"/>
      <w:lvlText w:val="%1."/>
      <w:lvlJc w:val="left"/>
      <w:pPr>
        <w:ind w:left="720" w:hanging="360"/>
      </w:pPr>
    </w:lvl>
    <w:lvl w:ilvl="1" w:tplc="17368146" w:tentative="1">
      <w:start w:val="1"/>
      <w:numFmt w:val="lowerLetter"/>
      <w:lvlText w:val="%2."/>
      <w:lvlJc w:val="left"/>
      <w:pPr>
        <w:ind w:left="1440" w:hanging="360"/>
      </w:pPr>
    </w:lvl>
    <w:lvl w:ilvl="2" w:tplc="17368146" w:tentative="1">
      <w:start w:val="1"/>
      <w:numFmt w:val="lowerRoman"/>
      <w:lvlText w:val="%3."/>
      <w:lvlJc w:val="right"/>
      <w:pPr>
        <w:ind w:left="2160" w:hanging="180"/>
      </w:pPr>
    </w:lvl>
    <w:lvl w:ilvl="3" w:tplc="17368146" w:tentative="1">
      <w:start w:val="1"/>
      <w:numFmt w:val="decimal"/>
      <w:lvlText w:val="%4."/>
      <w:lvlJc w:val="left"/>
      <w:pPr>
        <w:ind w:left="2880" w:hanging="360"/>
      </w:pPr>
    </w:lvl>
    <w:lvl w:ilvl="4" w:tplc="17368146" w:tentative="1">
      <w:start w:val="1"/>
      <w:numFmt w:val="lowerLetter"/>
      <w:lvlText w:val="%5."/>
      <w:lvlJc w:val="left"/>
      <w:pPr>
        <w:ind w:left="3600" w:hanging="360"/>
      </w:pPr>
    </w:lvl>
    <w:lvl w:ilvl="5" w:tplc="17368146" w:tentative="1">
      <w:start w:val="1"/>
      <w:numFmt w:val="lowerRoman"/>
      <w:lvlText w:val="%6."/>
      <w:lvlJc w:val="right"/>
      <w:pPr>
        <w:ind w:left="4320" w:hanging="180"/>
      </w:pPr>
    </w:lvl>
    <w:lvl w:ilvl="6" w:tplc="17368146" w:tentative="1">
      <w:start w:val="1"/>
      <w:numFmt w:val="decimal"/>
      <w:lvlText w:val="%7."/>
      <w:lvlJc w:val="left"/>
      <w:pPr>
        <w:ind w:left="5040" w:hanging="360"/>
      </w:pPr>
    </w:lvl>
    <w:lvl w:ilvl="7" w:tplc="17368146" w:tentative="1">
      <w:start w:val="1"/>
      <w:numFmt w:val="lowerLetter"/>
      <w:lvlText w:val="%8."/>
      <w:lvlJc w:val="left"/>
      <w:pPr>
        <w:ind w:left="5760" w:hanging="360"/>
      </w:pPr>
    </w:lvl>
    <w:lvl w:ilvl="8" w:tplc="17368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90">
    <w:multiLevelType w:val="hybridMultilevel"/>
    <w:lvl w:ilvl="0" w:tplc="71957396">
      <w:start w:val="1"/>
      <w:numFmt w:val="decimal"/>
      <w:lvlText w:val="%1."/>
      <w:lvlJc w:val="left"/>
      <w:pPr>
        <w:ind w:left="720" w:hanging="360"/>
      </w:pPr>
    </w:lvl>
    <w:lvl w:ilvl="1" w:tplc="71957396" w:tentative="1">
      <w:start w:val="1"/>
      <w:numFmt w:val="lowerLetter"/>
      <w:lvlText w:val="%2."/>
      <w:lvlJc w:val="left"/>
      <w:pPr>
        <w:ind w:left="1440" w:hanging="360"/>
      </w:pPr>
    </w:lvl>
    <w:lvl w:ilvl="2" w:tplc="71957396" w:tentative="1">
      <w:start w:val="1"/>
      <w:numFmt w:val="lowerRoman"/>
      <w:lvlText w:val="%3."/>
      <w:lvlJc w:val="right"/>
      <w:pPr>
        <w:ind w:left="2160" w:hanging="180"/>
      </w:pPr>
    </w:lvl>
    <w:lvl w:ilvl="3" w:tplc="71957396" w:tentative="1">
      <w:start w:val="1"/>
      <w:numFmt w:val="decimal"/>
      <w:lvlText w:val="%4."/>
      <w:lvlJc w:val="left"/>
      <w:pPr>
        <w:ind w:left="2880" w:hanging="360"/>
      </w:pPr>
    </w:lvl>
    <w:lvl w:ilvl="4" w:tplc="71957396" w:tentative="1">
      <w:start w:val="1"/>
      <w:numFmt w:val="lowerLetter"/>
      <w:lvlText w:val="%5."/>
      <w:lvlJc w:val="left"/>
      <w:pPr>
        <w:ind w:left="3600" w:hanging="360"/>
      </w:pPr>
    </w:lvl>
    <w:lvl w:ilvl="5" w:tplc="71957396" w:tentative="1">
      <w:start w:val="1"/>
      <w:numFmt w:val="lowerRoman"/>
      <w:lvlText w:val="%6."/>
      <w:lvlJc w:val="right"/>
      <w:pPr>
        <w:ind w:left="4320" w:hanging="180"/>
      </w:pPr>
    </w:lvl>
    <w:lvl w:ilvl="6" w:tplc="71957396" w:tentative="1">
      <w:start w:val="1"/>
      <w:numFmt w:val="decimal"/>
      <w:lvlText w:val="%7."/>
      <w:lvlJc w:val="left"/>
      <w:pPr>
        <w:ind w:left="5040" w:hanging="360"/>
      </w:pPr>
    </w:lvl>
    <w:lvl w:ilvl="7" w:tplc="71957396" w:tentative="1">
      <w:start w:val="1"/>
      <w:numFmt w:val="lowerLetter"/>
      <w:lvlText w:val="%8."/>
      <w:lvlJc w:val="left"/>
      <w:pPr>
        <w:ind w:left="5760" w:hanging="360"/>
      </w:pPr>
    </w:lvl>
    <w:lvl w:ilvl="8" w:tplc="71957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89">
    <w:multiLevelType w:val="hybridMultilevel"/>
    <w:lvl w:ilvl="0" w:tplc="56760143">
      <w:start w:val="1"/>
      <w:numFmt w:val="decimal"/>
      <w:lvlText w:val="%1."/>
      <w:lvlJc w:val="left"/>
      <w:pPr>
        <w:ind w:left="720" w:hanging="360"/>
      </w:pPr>
    </w:lvl>
    <w:lvl w:ilvl="1" w:tplc="56760143" w:tentative="1">
      <w:start w:val="1"/>
      <w:numFmt w:val="lowerLetter"/>
      <w:lvlText w:val="%2."/>
      <w:lvlJc w:val="left"/>
      <w:pPr>
        <w:ind w:left="1440" w:hanging="360"/>
      </w:pPr>
    </w:lvl>
    <w:lvl w:ilvl="2" w:tplc="56760143" w:tentative="1">
      <w:start w:val="1"/>
      <w:numFmt w:val="lowerRoman"/>
      <w:lvlText w:val="%3."/>
      <w:lvlJc w:val="right"/>
      <w:pPr>
        <w:ind w:left="2160" w:hanging="180"/>
      </w:pPr>
    </w:lvl>
    <w:lvl w:ilvl="3" w:tplc="56760143" w:tentative="1">
      <w:start w:val="1"/>
      <w:numFmt w:val="decimal"/>
      <w:lvlText w:val="%4."/>
      <w:lvlJc w:val="left"/>
      <w:pPr>
        <w:ind w:left="2880" w:hanging="360"/>
      </w:pPr>
    </w:lvl>
    <w:lvl w:ilvl="4" w:tplc="56760143" w:tentative="1">
      <w:start w:val="1"/>
      <w:numFmt w:val="lowerLetter"/>
      <w:lvlText w:val="%5."/>
      <w:lvlJc w:val="left"/>
      <w:pPr>
        <w:ind w:left="3600" w:hanging="360"/>
      </w:pPr>
    </w:lvl>
    <w:lvl w:ilvl="5" w:tplc="56760143" w:tentative="1">
      <w:start w:val="1"/>
      <w:numFmt w:val="lowerRoman"/>
      <w:lvlText w:val="%6."/>
      <w:lvlJc w:val="right"/>
      <w:pPr>
        <w:ind w:left="4320" w:hanging="180"/>
      </w:pPr>
    </w:lvl>
    <w:lvl w:ilvl="6" w:tplc="56760143" w:tentative="1">
      <w:start w:val="1"/>
      <w:numFmt w:val="decimal"/>
      <w:lvlText w:val="%7."/>
      <w:lvlJc w:val="left"/>
      <w:pPr>
        <w:ind w:left="5040" w:hanging="360"/>
      </w:pPr>
    </w:lvl>
    <w:lvl w:ilvl="7" w:tplc="56760143" w:tentative="1">
      <w:start w:val="1"/>
      <w:numFmt w:val="lowerLetter"/>
      <w:lvlText w:val="%8."/>
      <w:lvlJc w:val="left"/>
      <w:pPr>
        <w:ind w:left="5760" w:hanging="360"/>
      </w:pPr>
    </w:lvl>
    <w:lvl w:ilvl="8" w:tplc="56760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88">
    <w:multiLevelType w:val="hybridMultilevel"/>
    <w:lvl w:ilvl="0" w:tplc="51337518">
      <w:start w:val="1"/>
      <w:numFmt w:val="decimal"/>
      <w:lvlText w:val="%1."/>
      <w:lvlJc w:val="left"/>
      <w:pPr>
        <w:ind w:left="720" w:hanging="360"/>
      </w:pPr>
    </w:lvl>
    <w:lvl w:ilvl="1" w:tplc="51337518" w:tentative="1">
      <w:start w:val="1"/>
      <w:numFmt w:val="lowerLetter"/>
      <w:lvlText w:val="%2."/>
      <w:lvlJc w:val="left"/>
      <w:pPr>
        <w:ind w:left="1440" w:hanging="360"/>
      </w:pPr>
    </w:lvl>
    <w:lvl w:ilvl="2" w:tplc="51337518" w:tentative="1">
      <w:start w:val="1"/>
      <w:numFmt w:val="lowerRoman"/>
      <w:lvlText w:val="%3."/>
      <w:lvlJc w:val="right"/>
      <w:pPr>
        <w:ind w:left="2160" w:hanging="180"/>
      </w:pPr>
    </w:lvl>
    <w:lvl w:ilvl="3" w:tplc="51337518" w:tentative="1">
      <w:start w:val="1"/>
      <w:numFmt w:val="decimal"/>
      <w:lvlText w:val="%4."/>
      <w:lvlJc w:val="left"/>
      <w:pPr>
        <w:ind w:left="2880" w:hanging="360"/>
      </w:pPr>
    </w:lvl>
    <w:lvl w:ilvl="4" w:tplc="51337518" w:tentative="1">
      <w:start w:val="1"/>
      <w:numFmt w:val="lowerLetter"/>
      <w:lvlText w:val="%5."/>
      <w:lvlJc w:val="left"/>
      <w:pPr>
        <w:ind w:left="3600" w:hanging="360"/>
      </w:pPr>
    </w:lvl>
    <w:lvl w:ilvl="5" w:tplc="51337518" w:tentative="1">
      <w:start w:val="1"/>
      <w:numFmt w:val="lowerRoman"/>
      <w:lvlText w:val="%6."/>
      <w:lvlJc w:val="right"/>
      <w:pPr>
        <w:ind w:left="4320" w:hanging="180"/>
      </w:pPr>
    </w:lvl>
    <w:lvl w:ilvl="6" w:tplc="51337518" w:tentative="1">
      <w:start w:val="1"/>
      <w:numFmt w:val="decimal"/>
      <w:lvlText w:val="%7."/>
      <w:lvlJc w:val="left"/>
      <w:pPr>
        <w:ind w:left="5040" w:hanging="360"/>
      </w:pPr>
    </w:lvl>
    <w:lvl w:ilvl="7" w:tplc="51337518" w:tentative="1">
      <w:start w:val="1"/>
      <w:numFmt w:val="lowerLetter"/>
      <w:lvlText w:val="%8."/>
      <w:lvlJc w:val="left"/>
      <w:pPr>
        <w:ind w:left="5760" w:hanging="360"/>
      </w:pPr>
    </w:lvl>
    <w:lvl w:ilvl="8" w:tplc="51337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87">
    <w:multiLevelType w:val="hybridMultilevel"/>
    <w:lvl w:ilvl="0" w:tplc="72829384">
      <w:start w:val="1"/>
      <w:numFmt w:val="decimal"/>
      <w:lvlText w:val="%1."/>
      <w:lvlJc w:val="left"/>
      <w:pPr>
        <w:ind w:left="720" w:hanging="360"/>
      </w:pPr>
    </w:lvl>
    <w:lvl w:ilvl="1" w:tplc="72829384" w:tentative="1">
      <w:start w:val="1"/>
      <w:numFmt w:val="lowerLetter"/>
      <w:lvlText w:val="%2."/>
      <w:lvlJc w:val="left"/>
      <w:pPr>
        <w:ind w:left="1440" w:hanging="360"/>
      </w:pPr>
    </w:lvl>
    <w:lvl w:ilvl="2" w:tplc="72829384" w:tentative="1">
      <w:start w:val="1"/>
      <w:numFmt w:val="lowerRoman"/>
      <w:lvlText w:val="%3."/>
      <w:lvlJc w:val="right"/>
      <w:pPr>
        <w:ind w:left="2160" w:hanging="180"/>
      </w:pPr>
    </w:lvl>
    <w:lvl w:ilvl="3" w:tplc="72829384" w:tentative="1">
      <w:start w:val="1"/>
      <w:numFmt w:val="decimal"/>
      <w:lvlText w:val="%4."/>
      <w:lvlJc w:val="left"/>
      <w:pPr>
        <w:ind w:left="2880" w:hanging="360"/>
      </w:pPr>
    </w:lvl>
    <w:lvl w:ilvl="4" w:tplc="72829384" w:tentative="1">
      <w:start w:val="1"/>
      <w:numFmt w:val="lowerLetter"/>
      <w:lvlText w:val="%5."/>
      <w:lvlJc w:val="left"/>
      <w:pPr>
        <w:ind w:left="3600" w:hanging="360"/>
      </w:pPr>
    </w:lvl>
    <w:lvl w:ilvl="5" w:tplc="72829384" w:tentative="1">
      <w:start w:val="1"/>
      <w:numFmt w:val="lowerRoman"/>
      <w:lvlText w:val="%6."/>
      <w:lvlJc w:val="right"/>
      <w:pPr>
        <w:ind w:left="4320" w:hanging="180"/>
      </w:pPr>
    </w:lvl>
    <w:lvl w:ilvl="6" w:tplc="72829384" w:tentative="1">
      <w:start w:val="1"/>
      <w:numFmt w:val="decimal"/>
      <w:lvlText w:val="%7."/>
      <w:lvlJc w:val="left"/>
      <w:pPr>
        <w:ind w:left="5040" w:hanging="360"/>
      </w:pPr>
    </w:lvl>
    <w:lvl w:ilvl="7" w:tplc="72829384" w:tentative="1">
      <w:start w:val="1"/>
      <w:numFmt w:val="lowerLetter"/>
      <w:lvlText w:val="%8."/>
      <w:lvlJc w:val="left"/>
      <w:pPr>
        <w:ind w:left="5760" w:hanging="360"/>
      </w:pPr>
    </w:lvl>
    <w:lvl w:ilvl="8" w:tplc="72829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86">
    <w:multiLevelType w:val="hybridMultilevel"/>
    <w:lvl w:ilvl="0" w:tplc="48609482">
      <w:start w:val="1"/>
      <w:numFmt w:val="decimal"/>
      <w:lvlText w:val="%1."/>
      <w:lvlJc w:val="left"/>
      <w:pPr>
        <w:ind w:left="720" w:hanging="360"/>
      </w:pPr>
    </w:lvl>
    <w:lvl w:ilvl="1" w:tplc="48609482" w:tentative="1">
      <w:start w:val="1"/>
      <w:numFmt w:val="lowerLetter"/>
      <w:lvlText w:val="%2."/>
      <w:lvlJc w:val="left"/>
      <w:pPr>
        <w:ind w:left="1440" w:hanging="360"/>
      </w:pPr>
    </w:lvl>
    <w:lvl w:ilvl="2" w:tplc="48609482" w:tentative="1">
      <w:start w:val="1"/>
      <w:numFmt w:val="lowerRoman"/>
      <w:lvlText w:val="%3."/>
      <w:lvlJc w:val="right"/>
      <w:pPr>
        <w:ind w:left="2160" w:hanging="180"/>
      </w:pPr>
    </w:lvl>
    <w:lvl w:ilvl="3" w:tplc="48609482" w:tentative="1">
      <w:start w:val="1"/>
      <w:numFmt w:val="decimal"/>
      <w:lvlText w:val="%4."/>
      <w:lvlJc w:val="left"/>
      <w:pPr>
        <w:ind w:left="2880" w:hanging="360"/>
      </w:pPr>
    </w:lvl>
    <w:lvl w:ilvl="4" w:tplc="48609482" w:tentative="1">
      <w:start w:val="1"/>
      <w:numFmt w:val="lowerLetter"/>
      <w:lvlText w:val="%5."/>
      <w:lvlJc w:val="left"/>
      <w:pPr>
        <w:ind w:left="3600" w:hanging="360"/>
      </w:pPr>
    </w:lvl>
    <w:lvl w:ilvl="5" w:tplc="48609482" w:tentative="1">
      <w:start w:val="1"/>
      <w:numFmt w:val="lowerRoman"/>
      <w:lvlText w:val="%6."/>
      <w:lvlJc w:val="right"/>
      <w:pPr>
        <w:ind w:left="4320" w:hanging="180"/>
      </w:pPr>
    </w:lvl>
    <w:lvl w:ilvl="6" w:tplc="48609482" w:tentative="1">
      <w:start w:val="1"/>
      <w:numFmt w:val="decimal"/>
      <w:lvlText w:val="%7."/>
      <w:lvlJc w:val="left"/>
      <w:pPr>
        <w:ind w:left="5040" w:hanging="360"/>
      </w:pPr>
    </w:lvl>
    <w:lvl w:ilvl="7" w:tplc="48609482" w:tentative="1">
      <w:start w:val="1"/>
      <w:numFmt w:val="lowerLetter"/>
      <w:lvlText w:val="%8."/>
      <w:lvlJc w:val="left"/>
      <w:pPr>
        <w:ind w:left="5760" w:hanging="360"/>
      </w:pPr>
    </w:lvl>
    <w:lvl w:ilvl="8" w:tplc="48609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85">
    <w:multiLevelType w:val="hybridMultilevel"/>
    <w:lvl w:ilvl="0" w:tplc="26590101">
      <w:start w:val="1"/>
      <w:numFmt w:val="decimal"/>
      <w:lvlText w:val="%1."/>
      <w:lvlJc w:val="left"/>
      <w:pPr>
        <w:ind w:left="720" w:hanging="360"/>
      </w:pPr>
    </w:lvl>
    <w:lvl w:ilvl="1" w:tplc="26590101" w:tentative="1">
      <w:start w:val="1"/>
      <w:numFmt w:val="lowerLetter"/>
      <w:lvlText w:val="%2."/>
      <w:lvlJc w:val="left"/>
      <w:pPr>
        <w:ind w:left="1440" w:hanging="360"/>
      </w:pPr>
    </w:lvl>
    <w:lvl w:ilvl="2" w:tplc="26590101" w:tentative="1">
      <w:start w:val="1"/>
      <w:numFmt w:val="lowerRoman"/>
      <w:lvlText w:val="%3."/>
      <w:lvlJc w:val="right"/>
      <w:pPr>
        <w:ind w:left="2160" w:hanging="180"/>
      </w:pPr>
    </w:lvl>
    <w:lvl w:ilvl="3" w:tplc="26590101" w:tentative="1">
      <w:start w:val="1"/>
      <w:numFmt w:val="decimal"/>
      <w:lvlText w:val="%4."/>
      <w:lvlJc w:val="left"/>
      <w:pPr>
        <w:ind w:left="2880" w:hanging="360"/>
      </w:pPr>
    </w:lvl>
    <w:lvl w:ilvl="4" w:tplc="26590101" w:tentative="1">
      <w:start w:val="1"/>
      <w:numFmt w:val="lowerLetter"/>
      <w:lvlText w:val="%5."/>
      <w:lvlJc w:val="left"/>
      <w:pPr>
        <w:ind w:left="3600" w:hanging="360"/>
      </w:pPr>
    </w:lvl>
    <w:lvl w:ilvl="5" w:tplc="26590101" w:tentative="1">
      <w:start w:val="1"/>
      <w:numFmt w:val="lowerRoman"/>
      <w:lvlText w:val="%6."/>
      <w:lvlJc w:val="right"/>
      <w:pPr>
        <w:ind w:left="4320" w:hanging="180"/>
      </w:pPr>
    </w:lvl>
    <w:lvl w:ilvl="6" w:tplc="26590101" w:tentative="1">
      <w:start w:val="1"/>
      <w:numFmt w:val="decimal"/>
      <w:lvlText w:val="%7."/>
      <w:lvlJc w:val="left"/>
      <w:pPr>
        <w:ind w:left="5040" w:hanging="360"/>
      </w:pPr>
    </w:lvl>
    <w:lvl w:ilvl="7" w:tplc="26590101" w:tentative="1">
      <w:start w:val="1"/>
      <w:numFmt w:val="lowerLetter"/>
      <w:lvlText w:val="%8."/>
      <w:lvlJc w:val="left"/>
      <w:pPr>
        <w:ind w:left="5760" w:hanging="360"/>
      </w:pPr>
    </w:lvl>
    <w:lvl w:ilvl="8" w:tplc="26590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84">
    <w:multiLevelType w:val="hybridMultilevel"/>
    <w:lvl w:ilvl="0" w:tplc="83269772">
      <w:start w:val="1"/>
      <w:numFmt w:val="decimal"/>
      <w:lvlText w:val="%1."/>
      <w:lvlJc w:val="left"/>
      <w:pPr>
        <w:ind w:left="720" w:hanging="360"/>
      </w:pPr>
    </w:lvl>
    <w:lvl w:ilvl="1" w:tplc="83269772" w:tentative="1">
      <w:start w:val="1"/>
      <w:numFmt w:val="lowerLetter"/>
      <w:lvlText w:val="%2."/>
      <w:lvlJc w:val="left"/>
      <w:pPr>
        <w:ind w:left="1440" w:hanging="360"/>
      </w:pPr>
    </w:lvl>
    <w:lvl w:ilvl="2" w:tplc="83269772" w:tentative="1">
      <w:start w:val="1"/>
      <w:numFmt w:val="lowerRoman"/>
      <w:lvlText w:val="%3."/>
      <w:lvlJc w:val="right"/>
      <w:pPr>
        <w:ind w:left="2160" w:hanging="180"/>
      </w:pPr>
    </w:lvl>
    <w:lvl w:ilvl="3" w:tplc="83269772" w:tentative="1">
      <w:start w:val="1"/>
      <w:numFmt w:val="decimal"/>
      <w:lvlText w:val="%4."/>
      <w:lvlJc w:val="left"/>
      <w:pPr>
        <w:ind w:left="2880" w:hanging="360"/>
      </w:pPr>
    </w:lvl>
    <w:lvl w:ilvl="4" w:tplc="83269772" w:tentative="1">
      <w:start w:val="1"/>
      <w:numFmt w:val="lowerLetter"/>
      <w:lvlText w:val="%5."/>
      <w:lvlJc w:val="left"/>
      <w:pPr>
        <w:ind w:left="3600" w:hanging="360"/>
      </w:pPr>
    </w:lvl>
    <w:lvl w:ilvl="5" w:tplc="83269772" w:tentative="1">
      <w:start w:val="1"/>
      <w:numFmt w:val="lowerRoman"/>
      <w:lvlText w:val="%6."/>
      <w:lvlJc w:val="right"/>
      <w:pPr>
        <w:ind w:left="4320" w:hanging="180"/>
      </w:pPr>
    </w:lvl>
    <w:lvl w:ilvl="6" w:tplc="83269772" w:tentative="1">
      <w:start w:val="1"/>
      <w:numFmt w:val="decimal"/>
      <w:lvlText w:val="%7."/>
      <w:lvlJc w:val="left"/>
      <w:pPr>
        <w:ind w:left="5040" w:hanging="360"/>
      </w:pPr>
    </w:lvl>
    <w:lvl w:ilvl="7" w:tplc="83269772" w:tentative="1">
      <w:start w:val="1"/>
      <w:numFmt w:val="lowerLetter"/>
      <w:lvlText w:val="%8."/>
      <w:lvlJc w:val="left"/>
      <w:pPr>
        <w:ind w:left="5760" w:hanging="360"/>
      </w:pPr>
    </w:lvl>
    <w:lvl w:ilvl="8" w:tplc="83269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83">
    <w:multiLevelType w:val="hybridMultilevel"/>
    <w:lvl w:ilvl="0" w:tplc="54245623">
      <w:start w:val="1"/>
      <w:numFmt w:val="decimal"/>
      <w:lvlText w:val="%1."/>
      <w:lvlJc w:val="left"/>
      <w:pPr>
        <w:ind w:left="720" w:hanging="360"/>
      </w:pPr>
    </w:lvl>
    <w:lvl w:ilvl="1" w:tplc="54245623" w:tentative="1">
      <w:start w:val="1"/>
      <w:numFmt w:val="lowerLetter"/>
      <w:lvlText w:val="%2."/>
      <w:lvlJc w:val="left"/>
      <w:pPr>
        <w:ind w:left="1440" w:hanging="360"/>
      </w:pPr>
    </w:lvl>
    <w:lvl w:ilvl="2" w:tplc="54245623" w:tentative="1">
      <w:start w:val="1"/>
      <w:numFmt w:val="lowerRoman"/>
      <w:lvlText w:val="%3."/>
      <w:lvlJc w:val="right"/>
      <w:pPr>
        <w:ind w:left="2160" w:hanging="180"/>
      </w:pPr>
    </w:lvl>
    <w:lvl w:ilvl="3" w:tplc="54245623" w:tentative="1">
      <w:start w:val="1"/>
      <w:numFmt w:val="decimal"/>
      <w:lvlText w:val="%4."/>
      <w:lvlJc w:val="left"/>
      <w:pPr>
        <w:ind w:left="2880" w:hanging="360"/>
      </w:pPr>
    </w:lvl>
    <w:lvl w:ilvl="4" w:tplc="54245623" w:tentative="1">
      <w:start w:val="1"/>
      <w:numFmt w:val="lowerLetter"/>
      <w:lvlText w:val="%5."/>
      <w:lvlJc w:val="left"/>
      <w:pPr>
        <w:ind w:left="3600" w:hanging="360"/>
      </w:pPr>
    </w:lvl>
    <w:lvl w:ilvl="5" w:tplc="54245623" w:tentative="1">
      <w:start w:val="1"/>
      <w:numFmt w:val="lowerRoman"/>
      <w:lvlText w:val="%6."/>
      <w:lvlJc w:val="right"/>
      <w:pPr>
        <w:ind w:left="4320" w:hanging="180"/>
      </w:pPr>
    </w:lvl>
    <w:lvl w:ilvl="6" w:tplc="54245623" w:tentative="1">
      <w:start w:val="1"/>
      <w:numFmt w:val="decimal"/>
      <w:lvlText w:val="%7."/>
      <w:lvlJc w:val="left"/>
      <w:pPr>
        <w:ind w:left="5040" w:hanging="360"/>
      </w:pPr>
    </w:lvl>
    <w:lvl w:ilvl="7" w:tplc="54245623" w:tentative="1">
      <w:start w:val="1"/>
      <w:numFmt w:val="lowerLetter"/>
      <w:lvlText w:val="%8."/>
      <w:lvlJc w:val="left"/>
      <w:pPr>
        <w:ind w:left="5760" w:hanging="360"/>
      </w:pPr>
    </w:lvl>
    <w:lvl w:ilvl="8" w:tplc="54245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82">
    <w:multiLevelType w:val="hybridMultilevel"/>
    <w:lvl w:ilvl="0" w:tplc="95436464">
      <w:start w:val="1"/>
      <w:numFmt w:val="decimal"/>
      <w:lvlText w:val="%1."/>
      <w:lvlJc w:val="left"/>
      <w:pPr>
        <w:ind w:left="720" w:hanging="360"/>
      </w:pPr>
    </w:lvl>
    <w:lvl w:ilvl="1" w:tplc="95436464" w:tentative="1">
      <w:start w:val="1"/>
      <w:numFmt w:val="lowerLetter"/>
      <w:lvlText w:val="%2."/>
      <w:lvlJc w:val="left"/>
      <w:pPr>
        <w:ind w:left="1440" w:hanging="360"/>
      </w:pPr>
    </w:lvl>
    <w:lvl w:ilvl="2" w:tplc="95436464" w:tentative="1">
      <w:start w:val="1"/>
      <w:numFmt w:val="lowerRoman"/>
      <w:lvlText w:val="%3."/>
      <w:lvlJc w:val="right"/>
      <w:pPr>
        <w:ind w:left="2160" w:hanging="180"/>
      </w:pPr>
    </w:lvl>
    <w:lvl w:ilvl="3" w:tplc="95436464" w:tentative="1">
      <w:start w:val="1"/>
      <w:numFmt w:val="decimal"/>
      <w:lvlText w:val="%4."/>
      <w:lvlJc w:val="left"/>
      <w:pPr>
        <w:ind w:left="2880" w:hanging="360"/>
      </w:pPr>
    </w:lvl>
    <w:lvl w:ilvl="4" w:tplc="95436464" w:tentative="1">
      <w:start w:val="1"/>
      <w:numFmt w:val="lowerLetter"/>
      <w:lvlText w:val="%5."/>
      <w:lvlJc w:val="left"/>
      <w:pPr>
        <w:ind w:left="3600" w:hanging="360"/>
      </w:pPr>
    </w:lvl>
    <w:lvl w:ilvl="5" w:tplc="95436464" w:tentative="1">
      <w:start w:val="1"/>
      <w:numFmt w:val="lowerRoman"/>
      <w:lvlText w:val="%6."/>
      <w:lvlJc w:val="right"/>
      <w:pPr>
        <w:ind w:left="4320" w:hanging="180"/>
      </w:pPr>
    </w:lvl>
    <w:lvl w:ilvl="6" w:tplc="95436464" w:tentative="1">
      <w:start w:val="1"/>
      <w:numFmt w:val="decimal"/>
      <w:lvlText w:val="%7."/>
      <w:lvlJc w:val="left"/>
      <w:pPr>
        <w:ind w:left="5040" w:hanging="360"/>
      </w:pPr>
    </w:lvl>
    <w:lvl w:ilvl="7" w:tplc="95436464" w:tentative="1">
      <w:start w:val="1"/>
      <w:numFmt w:val="lowerLetter"/>
      <w:lvlText w:val="%8."/>
      <w:lvlJc w:val="left"/>
      <w:pPr>
        <w:ind w:left="5760" w:hanging="360"/>
      </w:pPr>
    </w:lvl>
    <w:lvl w:ilvl="8" w:tplc="95436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81">
    <w:multiLevelType w:val="hybridMultilevel"/>
    <w:lvl w:ilvl="0" w:tplc="89189878">
      <w:start w:val="1"/>
      <w:numFmt w:val="decimal"/>
      <w:lvlText w:val="%1."/>
      <w:lvlJc w:val="left"/>
      <w:pPr>
        <w:ind w:left="720" w:hanging="360"/>
      </w:pPr>
    </w:lvl>
    <w:lvl w:ilvl="1" w:tplc="89189878" w:tentative="1">
      <w:start w:val="1"/>
      <w:numFmt w:val="lowerLetter"/>
      <w:lvlText w:val="%2."/>
      <w:lvlJc w:val="left"/>
      <w:pPr>
        <w:ind w:left="1440" w:hanging="360"/>
      </w:pPr>
    </w:lvl>
    <w:lvl w:ilvl="2" w:tplc="89189878" w:tentative="1">
      <w:start w:val="1"/>
      <w:numFmt w:val="lowerRoman"/>
      <w:lvlText w:val="%3."/>
      <w:lvlJc w:val="right"/>
      <w:pPr>
        <w:ind w:left="2160" w:hanging="180"/>
      </w:pPr>
    </w:lvl>
    <w:lvl w:ilvl="3" w:tplc="89189878" w:tentative="1">
      <w:start w:val="1"/>
      <w:numFmt w:val="decimal"/>
      <w:lvlText w:val="%4."/>
      <w:lvlJc w:val="left"/>
      <w:pPr>
        <w:ind w:left="2880" w:hanging="360"/>
      </w:pPr>
    </w:lvl>
    <w:lvl w:ilvl="4" w:tplc="89189878" w:tentative="1">
      <w:start w:val="1"/>
      <w:numFmt w:val="lowerLetter"/>
      <w:lvlText w:val="%5."/>
      <w:lvlJc w:val="left"/>
      <w:pPr>
        <w:ind w:left="3600" w:hanging="360"/>
      </w:pPr>
    </w:lvl>
    <w:lvl w:ilvl="5" w:tplc="89189878" w:tentative="1">
      <w:start w:val="1"/>
      <w:numFmt w:val="lowerRoman"/>
      <w:lvlText w:val="%6."/>
      <w:lvlJc w:val="right"/>
      <w:pPr>
        <w:ind w:left="4320" w:hanging="180"/>
      </w:pPr>
    </w:lvl>
    <w:lvl w:ilvl="6" w:tplc="89189878" w:tentative="1">
      <w:start w:val="1"/>
      <w:numFmt w:val="decimal"/>
      <w:lvlText w:val="%7."/>
      <w:lvlJc w:val="left"/>
      <w:pPr>
        <w:ind w:left="5040" w:hanging="360"/>
      </w:pPr>
    </w:lvl>
    <w:lvl w:ilvl="7" w:tplc="89189878" w:tentative="1">
      <w:start w:val="1"/>
      <w:numFmt w:val="lowerLetter"/>
      <w:lvlText w:val="%8."/>
      <w:lvlJc w:val="left"/>
      <w:pPr>
        <w:ind w:left="5760" w:hanging="360"/>
      </w:pPr>
    </w:lvl>
    <w:lvl w:ilvl="8" w:tplc="89189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80">
    <w:multiLevelType w:val="hybridMultilevel"/>
    <w:lvl w:ilvl="0" w:tplc="91361469">
      <w:start w:val="1"/>
      <w:numFmt w:val="decimal"/>
      <w:lvlText w:val="%1."/>
      <w:lvlJc w:val="left"/>
      <w:pPr>
        <w:ind w:left="720" w:hanging="360"/>
      </w:pPr>
    </w:lvl>
    <w:lvl w:ilvl="1" w:tplc="91361469" w:tentative="1">
      <w:start w:val="1"/>
      <w:numFmt w:val="lowerLetter"/>
      <w:lvlText w:val="%2."/>
      <w:lvlJc w:val="left"/>
      <w:pPr>
        <w:ind w:left="1440" w:hanging="360"/>
      </w:pPr>
    </w:lvl>
    <w:lvl w:ilvl="2" w:tplc="91361469" w:tentative="1">
      <w:start w:val="1"/>
      <w:numFmt w:val="lowerRoman"/>
      <w:lvlText w:val="%3."/>
      <w:lvlJc w:val="right"/>
      <w:pPr>
        <w:ind w:left="2160" w:hanging="180"/>
      </w:pPr>
    </w:lvl>
    <w:lvl w:ilvl="3" w:tplc="91361469" w:tentative="1">
      <w:start w:val="1"/>
      <w:numFmt w:val="decimal"/>
      <w:lvlText w:val="%4."/>
      <w:lvlJc w:val="left"/>
      <w:pPr>
        <w:ind w:left="2880" w:hanging="360"/>
      </w:pPr>
    </w:lvl>
    <w:lvl w:ilvl="4" w:tplc="91361469" w:tentative="1">
      <w:start w:val="1"/>
      <w:numFmt w:val="lowerLetter"/>
      <w:lvlText w:val="%5."/>
      <w:lvlJc w:val="left"/>
      <w:pPr>
        <w:ind w:left="3600" w:hanging="360"/>
      </w:pPr>
    </w:lvl>
    <w:lvl w:ilvl="5" w:tplc="91361469" w:tentative="1">
      <w:start w:val="1"/>
      <w:numFmt w:val="lowerRoman"/>
      <w:lvlText w:val="%6."/>
      <w:lvlJc w:val="right"/>
      <w:pPr>
        <w:ind w:left="4320" w:hanging="180"/>
      </w:pPr>
    </w:lvl>
    <w:lvl w:ilvl="6" w:tplc="91361469" w:tentative="1">
      <w:start w:val="1"/>
      <w:numFmt w:val="decimal"/>
      <w:lvlText w:val="%7."/>
      <w:lvlJc w:val="left"/>
      <w:pPr>
        <w:ind w:left="5040" w:hanging="360"/>
      </w:pPr>
    </w:lvl>
    <w:lvl w:ilvl="7" w:tplc="91361469" w:tentative="1">
      <w:start w:val="1"/>
      <w:numFmt w:val="lowerLetter"/>
      <w:lvlText w:val="%8."/>
      <w:lvlJc w:val="left"/>
      <w:pPr>
        <w:ind w:left="5760" w:hanging="360"/>
      </w:pPr>
    </w:lvl>
    <w:lvl w:ilvl="8" w:tplc="91361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79">
    <w:multiLevelType w:val="hybridMultilevel"/>
    <w:lvl w:ilvl="0" w:tplc="97021962">
      <w:start w:val="1"/>
      <w:numFmt w:val="decimal"/>
      <w:lvlText w:val="%1."/>
      <w:lvlJc w:val="left"/>
      <w:pPr>
        <w:ind w:left="720" w:hanging="360"/>
      </w:pPr>
    </w:lvl>
    <w:lvl w:ilvl="1" w:tplc="97021962" w:tentative="1">
      <w:start w:val="1"/>
      <w:numFmt w:val="lowerLetter"/>
      <w:lvlText w:val="%2."/>
      <w:lvlJc w:val="left"/>
      <w:pPr>
        <w:ind w:left="1440" w:hanging="360"/>
      </w:pPr>
    </w:lvl>
    <w:lvl w:ilvl="2" w:tplc="97021962" w:tentative="1">
      <w:start w:val="1"/>
      <w:numFmt w:val="lowerRoman"/>
      <w:lvlText w:val="%3."/>
      <w:lvlJc w:val="right"/>
      <w:pPr>
        <w:ind w:left="2160" w:hanging="180"/>
      </w:pPr>
    </w:lvl>
    <w:lvl w:ilvl="3" w:tplc="97021962" w:tentative="1">
      <w:start w:val="1"/>
      <w:numFmt w:val="decimal"/>
      <w:lvlText w:val="%4."/>
      <w:lvlJc w:val="left"/>
      <w:pPr>
        <w:ind w:left="2880" w:hanging="360"/>
      </w:pPr>
    </w:lvl>
    <w:lvl w:ilvl="4" w:tplc="97021962" w:tentative="1">
      <w:start w:val="1"/>
      <w:numFmt w:val="lowerLetter"/>
      <w:lvlText w:val="%5."/>
      <w:lvlJc w:val="left"/>
      <w:pPr>
        <w:ind w:left="3600" w:hanging="360"/>
      </w:pPr>
    </w:lvl>
    <w:lvl w:ilvl="5" w:tplc="97021962" w:tentative="1">
      <w:start w:val="1"/>
      <w:numFmt w:val="lowerRoman"/>
      <w:lvlText w:val="%6."/>
      <w:lvlJc w:val="right"/>
      <w:pPr>
        <w:ind w:left="4320" w:hanging="180"/>
      </w:pPr>
    </w:lvl>
    <w:lvl w:ilvl="6" w:tplc="97021962" w:tentative="1">
      <w:start w:val="1"/>
      <w:numFmt w:val="decimal"/>
      <w:lvlText w:val="%7."/>
      <w:lvlJc w:val="left"/>
      <w:pPr>
        <w:ind w:left="5040" w:hanging="360"/>
      </w:pPr>
    </w:lvl>
    <w:lvl w:ilvl="7" w:tplc="97021962" w:tentative="1">
      <w:start w:val="1"/>
      <w:numFmt w:val="lowerLetter"/>
      <w:lvlText w:val="%8."/>
      <w:lvlJc w:val="left"/>
      <w:pPr>
        <w:ind w:left="5760" w:hanging="360"/>
      </w:pPr>
    </w:lvl>
    <w:lvl w:ilvl="8" w:tplc="97021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78">
    <w:multiLevelType w:val="hybridMultilevel"/>
    <w:lvl w:ilvl="0" w:tplc="64361754">
      <w:start w:val="1"/>
      <w:numFmt w:val="decimal"/>
      <w:lvlText w:val="%1."/>
      <w:lvlJc w:val="left"/>
      <w:pPr>
        <w:ind w:left="720" w:hanging="360"/>
      </w:pPr>
    </w:lvl>
    <w:lvl w:ilvl="1" w:tplc="64361754" w:tentative="1">
      <w:start w:val="1"/>
      <w:numFmt w:val="lowerLetter"/>
      <w:lvlText w:val="%2."/>
      <w:lvlJc w:val="left"/>
      <w:pPr>
        <w:ind w:left="1440" w:hanging="360"/>
      </w:pPr>
    </w:lvl>
    <w:lvl w:ilvl="2" w:tplc="64361754" w:tentative="1">
      <w:start w:val="1"/>
      <w:numFmt w:val="lowerRoman"/>
      <w:lvlText w:val="%3."/>
      <w:lvlJc w:val="right"/>
      <w:pPr>
        <w:ind w:left="2160" w:hanging="180"/>
      </w:pPr>
    </w:lvl>
    <w:lvl w:ilvl="3" w:tplc="64361754" w:tentative="1">
      <w:start w:val="1"/>
      <w:numFmt w:val="decimal"/>
      <w:lvlText w:val="%4."/>
      <w:lvlJc w:val="left"/>
      <w:pPr>
        <w:ind w:left="2880" w:hanging="360"/>
      </w:pPr>
    </w:lvl>
    <w:lvl w:ilvl="4" w:tplc="64361754" w:tentative="1">
      <w:start w:val="1"/>
      <w:numFmt w:val="lowerLetter"/>
      <w:lvlText w:val="%5."/>
      <w:lvlJc w:val="left"/>
      <w:pPr>
        <w:ind w:left="3600" w:hanging="360"/>
      </w:pPr>
    </w:lvl>
    <w:lvl w:ilvl="5" w:tplc="64361754" w:tentative="1">
      <w:start w:val="1"/>
      <w:numFmt w:val="lowerRoman"/>
      <w:lvlText w:val="%6."/>
      <w:lvlJc w:val="right"/>
      <w:pPr>
        <w:ind w:left="4320" w:hanging="180"/>
      </w:pPr>
    </w:lvl>
    <w:lvl w:ilvl="6" w:tplc="64361754" w:tentative="1">
      <w:start w:val="1"/>
      <w:numFmt w:val="decimal"/>
      <w:lvlText w:val="%7."/>
      <w:lvlJc w:val="left"/>
      <w:pPr>
        <w:ind w:left="5040" w:hanging="360"/>
      </w:pPr>
    </w:lvl>
    <w:lvl w:ilvl="7" w:tplc="64361754" w:tentative="1">
      <w:start w:val="1"/>
      <w:numFmt w:val="lowerLetter"/>
      <w:lvlText w:val="%8."/>
      <w:lvlJc w:val="left"/>
      <w:pPr>
        <w:ind w:left="5760" w:hanging="360"/>
      </w:pPr>
    </w:lvl>
    <w:lvl w:ilvl="8" w:tplc="64361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77">
    <w:multiLevelType w:val="hybridMultilevel"/>
    <w:lvl w:ilvl="0" w:tplc="97459030">
      <w:start w:val="1"/>
      <w:numFmt w:val="decimal"/>
      <w:lvlText w:val="%1."/>
      <w:lvlJc w:val="left"/>
      <w:pPr>
        <w:ind w:left="720" w:hanging="360"/>
      </w:pPr>
    </w:lvl>
    <w:lvl w:ilvl="1" w:tplc="97459030" w:tentative="1">
      <w:start w:val="1"/>
      <w:numFmt w:val="lowerLetter"/>
      <w:lvlText w:val="%2."/>
      <w:lvlJc w:val="left"/>
      <w:pPr>
        <w:ind w:left="1440" w:hanging="360"/>
      </w:pPr>
    </w:lvl>
    <w:lvl w:ilvl="2" w:tplc="97459030" w:tentative="1">
      <w:start w:val="1"/>
      <w:numFmt w:val="lowerRoman"/>
      <w:lvlText w:val="%3."/>
      <w:lvlJc w:val="right"/>
      <w:pPr>
        <w:ind w:left="2160" w:hanging="180"/>
      </w:pPr>
    </w:lvl>
    <w:lvl w:ilvl="3" w:tplc="97459030" w:tentative="1">
      <w:start w:val="1"/>
      <w:numFmt w:val="decimal"/>
      <w:lvlText w:val="%4."/>
      <w:lvlJc w:val="left"/>
      <w:pPr>
        <w:ind w:left="2880" w:hanging="360"/>
      </w:pPr>
    </w:lvl>
    <w:lvl w:ilvl="4" w:tplc="97459030" w:tentative="1">
      <w:start w:val="1"/>
      <w:numFmt w:val="lowerLetter"/>
      <w:lvlText w:val="%5."/>
      <w:lvlJc w:val="left"/>
      <w:pPr>
        <w:ind w:left="3600" w:hanging="360"/>
      </w:pPr>
    </w:lvl>
    <w:lvl w:ilvl="5" w:tplc="97459030" w:tentative="1">
      <w:start w:val="1"/>
      <w:numFmt w:val="lowerRoman"/>
      <w:lvlText w:val="%6."/>
      <w:lvlJc w:val="right"/>
      <w:pPr>
        <w:ind w:left="4320" w:hanging="180"/>
      </w:pPr>
    </w:lvl>
    <w:lvl w:ilvl="6" w:tplc="97459030" w:tentative="1">
      <w:start w:val="1"/>
      <w:numFmt w:val="decimal"/>
      <w:lvlText w:val="%7."/>
      <w:lvlJc w:val="left"/>
      <w:pPr>
        <w:ind w:left="5040" w:hanging="360"/>
      </w:pPr>
    </w:lvl>
    <w:lvl w:ilvl="7" w:tplc="97459030" w:tentative="1">
      <w:start w:val="1"/>
      <w:numFmt w:val="lowerLetter"/>
      <w:lvlText w:val="%8."/>
      <w:lvlJc w:val="left"/>
      <w:pPr>
        <w:ind w:left="5760" w:hanging="360"/>
      </w:pPr>
    </w:lvl>
    <w:lvl w:ilvl="8" w:tplc="97459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76">
    <w:multiLevelType w:val="hybridMultilevel"/>
    <w:lvl w:ilvl="0" w:tplc="47021748">
      <w:start w:val="1"/>
      <w:numFmt w:val="decimal"/>
      <w:lvlText w:val="%1."/>
      <w:lvlJc w:val="left"/>
      <w:pPr>
        <w:ind w:left="720" w:hanging="360"/>
      </w:pPr>
    </w:lvl>
    <w:lvl w:ilvl="1" w:tplc="47021748" w:tentative="1">
      <w:start w:val="1"/>
      <w:numFmt w:val="lowerLetter"/>
      <w:lvlText w:val="%2."/>
      <w:lvlJc w:val="left"/>
      <w:pPr>
        <w:ind w:left="1440" w:hanging="360"/>
      </w:pPr>
    </w:lvl>
    <w:lvl w:ilvl="2" w:tplc="47021748" w:tentative="1">
      <w:start w:val="1"/>
      <w:numFmt w:val="lowerRoman"/>
      <w:lvlText w:val="%3."/>
      <w:lvlJc w:val="right"/>
      <w:pPr>
        <w:ind w:left="2160" w:hanging="180"/>
      </w:pPr>
    </w:lvl>
    <w:lvl w:ilvl="3" w:tplc="47021748" w:tentative="1">
      <w:start w:val="1"/>
      <w:numFmt w:val="decimal"/>
      <w:lvlText w:val="%4."/>
      <w:lvlJc w:val="left"/>
      <w:pPr>
        <w:ind w:left="2880" w:hanging="360"/>
      </w:pPr>
    </w:lvl>
    <w:lvl w:ilvl="4" w:tplc="47021748" w:tentative="1">
      <w:start w:val="1"/>
      <w:numFmt w:val="lowerLetter"/>
      <w:lvlText w:val="%5."/>
      <w:lvlJc w:val="left"/>
      <w:pPr>
        <w:ind w:left="3600" w:hanging="360"/>
      </w:pPr>
    </w:lvl>
    <w:lvl w:ilvl="5" w:tplc="47021748" w:tentative="1">
      <w:start w:val="1"/>
      <w:numFmt w:val="lowerRoman"/>
      <w:lvlText w:val="%6."/>
      <w:lvlJc w:val="right"/>
      <w:pPr>
        <w:ind w:left="4320" w:hanging="180"/>
      </w:pPr>
    </w:lvl>
    <w:lvl w:ilvl="6" w:tplc="47021748" w:tentative="1">
      <w:start w:val="1"/>
      <w:numFmt w:val="decimal"/>
      <w:lvlText w:val="%7."/>
      <w:lvlJc w:val="left"/>
      <w:pPr>
        <w:ind w:left="5040" w:hanging="360"/>
      </w:pPr>
    </w:lvl>
    <w:lvl w:ilvl="7" w:tplc="47021748" w:tentative="1">
      <w:start w:val="1"/>
      <w:numFmt w:val="lowerLetter"/>
      <w:lvlText w:val="%8."/>
      <w:lvlJc w:val="left"/>
      <w:pPr>
        <w:ind w:left="5760" w:hanging="360"/>
      </w:pPr>
    </w:lvl>
    <w:lvl w:ilvl="8" w:tplc="47021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75">
    <w:multiLevelType w:val="hybridMultilevel"/>
    <w:lvl w:ilvl="0" w:tplc="19595166">
      <w:start w:val="1"/>
      <w:numFmt w:val="decimal"/>
      <w:lvlText w:val="%1."/>
      <w:lvlJc w:val="left"/>
      <w:pPr>
        <w:ind w:left="720" w:hanging="360"/>
      </w:pPr>
    </w:lvl>
    <w:lvl w:ilvl="1" w:tplc="19595166" w:tentative="1">
      <w:start w:val="1"/>
      <w:numFmt w:val="lowerLetter"/>
      <w:lvlText w:val="%2."/>
      <w:lvlJc w:val="left"/>
      <w:pPr>
        <w:ind w:left="1440" w:hanging="360"/>
      </w:pPr>
    </w:lvl>
    <w:lvl w:ilvl="2" w:tplc="19595166" w:tentative="1">
      <w:start w:val="1"/>
      <w:numFmt w:val="lowerRoman"/>
      <w:lvlText w:val="%3."/>
      <w:lvlJc w:val="right"/>
      <w:pPr>
        <w:ind w:left="2160" w:hanging="180"/>
      </w:pPr>
    </w:lvl>
    <w:lvl w:ilvl="3" w:tplc="19595166" w:tentative="1">
      <w:start w:val="1"/>
      <w:numFmt w:val="decimal"/>
      <w:lvlText w:val="%4."/>
      <w:lvlJc w:val="left"/>
      <w:pPr>
        <w:ind w:left="2880" w:hanging="360"/>
      </w:pPr>
    </w:lvl>
    <w:lvl w:ilvl="4" w:tplc="19595166" w:tentative="1">
      <w:start w:val="1"/>
      <w:numFmt w:val="lowerLetter"/>
      <w:lvlText w:val="%5."/>
      <w:lvlJc w:val="left"/>
      <w:pPr>
        <w:ind w:left="3600" w:hanging="360"/>
      </w:pPr>
    </w:lvl>
    <w:lvl w:ilvl="5" w:tplc="19595166" w:tentative="1">
      <w:start w:val="1"/>
      <w:numFmt w:val="lowerRoman"/>
      <w:lvlText w:val="%6."/>
      <w:lvlJc w:val="right"/>
      <w:pPr>
        <w:ind w:left="4320" w:hanging="180"/>
      </w:pPr>
    </w:lvl>
    <w:lvl w:ilvl="6" w:tplc="19595166" w:tentative="1">
      <w:start w:val="1"/>
      <w:numFmt w:val="decimal"/>
      <w:lvlText w:val="%7."/>
      <w:lvlJc w:val="left"/>
      <w:pPr>
        <w:ind w:left="5040" w:hanging="360"/>
      </w:pPr>
    </w:lvl>
    <w:lvl w:ilvl="7" w:tplc="19595166" w:tentative="1">
      <w:start w:val="1"/>
      <w:numFmt w:val="lowerLetter"/>
      <w:lvlText w:val="%8."/>
      <w:lvlJc w:val="left"/>
      <w:pPr>
        <w:ind w:left="5760" w:hanging="360"/>
      </w:pPr>
    </w:lvl>
    <w:lvl w:ilvl="8" w:tplc="19595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74">
    <w:multiLevelType w:val="hybridMultilevel"/>
    <w:lvl w:ilvl="0" w:tplc="51403556">
      <w:start w:val="1"/>
      <w:numFmt w:val="decimal"/>
      <w:lvlText w:val="%1."/>
      <w:lvlJc w:val="left"/>
      <w:pPr>
        <w:ind w:left="720" w:hanging="360"/>
      </w:pPr>
    </w:lvl>
    <w:lvl w:ilvl="1" w:tplc="51403556" w:tentative="1">
      <w:start w:val="1"/>
      <w:numFmt w:val="lowerLetter"/>
      <w:lvlText w:val="%2."/>
      <w:lvlJc w:val="left"/>
      <w:pPr>
        <w:ind w:left="1440" w:hanging="360"/>
      </w:pPr>
    </w:lvl>
    <w:lvl w:ilvl="2" w:tplc="51403556" w:tentative="1">
      <w:start w:val="1"/>
      <w:numFmt w:val="lowerRoman"/>
      <w:lvlText w:val="%3."/>
      <w:lvlJc w:val="right"/>
      <w:pPr>
        <w:ind w:left="2160" w:hanging="180"/>
      </w:pPr>
    </w:lvl>
    <w:lvl w:ilvl="3" w:tplc="51403556" w:tentative="1">
      <w:start w:val="1"/>
      <w:numFmt w:val="decimal"/>
      <w:lvlText w:val="%4."/>
      <w:lvlJc w:val="left"/>
      <w:pPr>
        <w:ind w:left="2880" w:hanging="360"/>
      </w:pPr>
    </w:lvl>
    <w:lvl w:ilvl="4" w:tplc="51403556" w:tentative="1">
      <w:start w:val="1"/>
      <w:numFmt w:val="lowerLetter"/>
      <w:lvlText w:val="%5."/>
      <w:lvlJc w:val="left"/>
      <w:pPr>
        <w:ind w:left="3600" w:hanging="360"/>
      </w:pPr>
    </w:lvl>
    <w:lvl w:ilvl="5" w:tplc="51403556" w:tentative="1">
      <w:start w:val="1"/>
      <w:numFmt w:val="lowerRoman"/>
      <w:lvlText w:val="%6."/>
      <w:lvlJc w:val="right"/>
      <w:pPr>
        <w:ind w:left="4320" w:hanging="180"/>
      </w:pPr>
    </w:lvl>
    <w:lvl w:ilvl="6" w:tplc="51403556" w:tentative="1">
      <w:start w:val="1"/>
      <w:numFmt w:val="decimal"/>
      <w:lvlText w:val="%7."/>
      <w:lvlJc w:val="left"/>
      <w:pPr>
        <w:ind w:left="5040" w:hanging="360"/>
      </w:pPr>
    </w:lvl>
    <w:lvl w:ilvl="7" w:tplc="51403556" w:tentative="1">
      <w:start w:val="1"/>
      <w:numFmt w:val="lowerLetter"/>
      <w:lvlText w:val="%8."/>
      <w:lvlJc w:val="left"/>
      <w:pPr>
        <w:ind w:left="5760" w:hanging="360"/>
      </w:pPr>
    </w:lvl>
    <w:lvl w:ilvl="8" w:tplc="51403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73">
    <w:multiLevelType w:val="hybridMultilevel"/>
    <w:lvl w:ilvl="0" w:tplc="16812444">
      <w:start w:val="1"/>
      <w:numFmt w:val="decimal"/>
      <w:lvlText w:val="%1."/>
      <w:lvlJc w:val="left"/>
      <w:pPr>
        <w:ind w:left="720" w:hanging="360"/>
      </w:pPr>
    </w:lvl>
    <w:lvl w:ilvl="1" w:tplc="16812444" w:tentative="1">
      <w:start w:val="1"/>
      <w:numFmt w:val="lowerLetter"/>
      <w:lvlText w:val="%2."/>
      <w:lvlJc w:val="left"/>
      <w:pPr>
        <w:ind w:left="1440" w:hanging="360"/>
      </w:pPr>
    </w:lvl>
    <w:lvl w:ilvl="2" w:tplc="16812444" w:tentative="1">
      <w:start w:val="1"/>
      <w:numFmt w:val="lowerRoman"/>
      <w:lvlText w:val="%3."/>
      <w:lvlJc w:val="right"/>
      <w:pPr>
        <w:ind w:left="2160" w:hanging="180"/>
      </w:pPr>
    </w:lvl>
    <w:lvl w:ilvl="3" w:tplc="16812444" w:tentative="1">
      <w:start w:val="1"/>
      <w:numFmt w:val="decimal"/>
      <w:lvlText w:val="%4."/>
      <w:lvlJc w:val="left"/>
      <w:pPr>
        <w:ind w:left="2880" w:hanging="360"/>
      </w:pPr>
    </w:lvl>
    <w:lvl w:ilvl="4" w:tplc="16812444" w:tentative="1">
      <w:start w:val="1"/>
      <w:numFmt w:val="lowerLetter"/>
      <w:lvlText w:val="%5."/>
      <w:lvlJc w:val="left"/>
      <w:pPr>
        <w:ind w:left="3600" w:hanging="360"/>
      </w:pPr>
    </w:lvl>
    <w:lvl w:ilvl="5" w:tplc="16812444" w:tentative="1">
      <w:start w:val="1"/>
      <w:numFmt w:val="lowerRoman"/>
      <w:lvlText w:val="%6."/>
      <w:lvlJc w:val="right"/>
      <w:pPr>
        <w:ind w:left="4320" w:hanging="180"/>
      </w:pPr>
    </w:lvl>
    <w:lvl w:ilvl="6" w:tplc="16812444" w:tentative="1">
      <w:start w:val="1"/>
      <w:numFmt w:val="decimal"/>
      <w:lvlText w:val="%7."/>
      <w:lvlJc w:val="left"/>
      <w:pPr>
        <w:ind w:left="5040" w:hanging="360"/>
      </w:pPr>
    </w:lvl>
    <w:lvl w:ilvl="7" w:tplc="16812444" w:tentative="1">
      <w:start w:val="1"/>
      <w:numFmt w:val="lowerLetter"/>
      <w:lvlText w:val="%8."/>
      <w:lvlJc w:val="left"/>
      <w:pPr>
        <w:ind w:left="5760" w:hanging="360"/>
      </w:pPr>
    </w:lvl>
    <w:lvl w:ilvl="8" w:tplc="16812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72">
    <w:multiLevelType w:val="hybridMultilevel"/>
    <w:lvl w:ilvl="0" w:tplc="17042739">
      <w:start w:val="1"/>
      <w:numFmt w:val="decimal"/>
      <w:lvlText w:val="%1."/>
      <w:lvlJc w:val="left"/>
      <w:pPr>
        <w:ind w:left="720" w:hanging="360"/>
      </w:pPr>
    </w:lvl>
    <w:lvl w:ilvl="1" w:tplc="17042739" w:tentative="1">
      <w:start w:val="1"/>
      <w:numFmt w:val="lowerLetter"/>
      <w:lvlText w:val="%2."/>
      <w:lvlJc w:val="left"/>
      <w:pPr>
        <w:ind w:left="1440" w:hanging="360"/>
      </w:pPr>
    </w:lvl>
    <w:lvl w:ilvl="2" w:tplc="17042739" w:tentative="1">
      <w:start w:val="1"/>
      <w:numFmt w:val="lowerRoman"/>
      <w:lvlText w:val="%3."/>
      <w:lvlJc w:val="right"/>
      <w:pPr>
        <w:ind w:left="2160" w:hanging="180"/>
      </w:pPr>
    </w:lvl>
    <w:lvl w:ilvl="3" w:tplc="17042739" w:tentative="1">
      <w:start w:val="1"/>
      <w:numFmt w:val="decimal"/>
      <w:lvlText w:val="%4."/>
      <w:lvlJc w:val="left"/>
      <w:pPr>
        <w:ind w:left="2880" w:hanging="360"/>
      </w:pPr>
    </w:lvl>
    <w:lvl w:ilvl="4" w:tplc="17042739" w:tentative="1">
      <w:start w:val="1"/>
      <w:numFmt w:val="lowerLetter"/>
      <w:lvlText w:val="%5."/>
      <w:lvlJc w:val="left"/>
      <w:pPr>
        <w:ind w:left="3600" w:hanging="360"/>
      </w:pPr>
    </w:lvl>
    <w:lvl w:ilvl="5" w:tplc="17042739" w:tentative="1">
      <w:start w:val="1"/>
      <w:numFmt w:val="lowerRoman"/>
      <w:lvlText w:val="%6."/>
      <w:lvlJc w:val="right"/>
      <w:pPr>
        <w:ind w:left="4320" w:hanging="180"/>
      </w:pPr>
    </w:lvl>
    <w:lvl w:ilvl="6" w:tplc="17042739" w:tentative="1">
      <w:start w:val="1"/>
      <w:numFmt w:val="decimal"/>
      <w:lvlText w:val="%7."/>
      <w:lvlJc w:val="left"/>
      <w:pPr>
        <w:ind w:left="5040" w:hanging="360"/>
      </w:pPr>
    </w:lvl>
    <w:lvl w:ilvl="7" w:tplc="17042739" w:tentative="1">
      <w:start w:val="1"/>
      <w:numFmt w:val="lowerLetter"/>
      <w:lvlText w:val="%8."/>
      <w:lvlJc w:val="left"/>
      <w:pPr>
        <w:ind w:left="5760" w:hanging="360"/>
      </w:pPr>
    </w:lvl>
    <w:lvl w:ilvl="8" w:tplc="17042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71">
    <w:multiLevelType w:val="hybridMultilevel"/>
    <w:lvl w:ilvl="0" w:tplc="29917022">
      <w:start w:val="1"/>
      <w:numFmt w:val="decimal"/>
      <w:lvlText w:val="%1."/>
      <w:lvlJc w:val="left"/>
      <w:pPr>
        <w:ind w:left="720" w:hanging="360"/>
      </w:pPr>
    </w:lvl>
    <w:lvl w:ilvl="1" w:tplc="29917022" w:tentative="1">
      <w:start w:val="1"/>
      <w:numFmt w:val="lowerLetter"/>
      <w:lvlText w:val="%2."/>
      <w:lvlJc w:val="left"/>
      <w:pPr>
        <w:ind w:left="1440" w:hanging="360"/>
      </w:pPr>
    </w:lvl>
    <w:lvl w:ilvl="2" w:tplc="29917022" w:tentative="1">
      <w:start w:val="1"/>
      <w:numFmt w:val="lowerRoman"/>
      <w:lvlText w:val="%3."/>
      <w:lvlJc w:val="right"/>
      <w:pPr>
        <w:ind w:left="2160" w:hanging="180"/>
      </w:pPr>
    </w:lvl>
    <w:lvl w:ilvl="3" w:tplc="29917022" w:tentative="1">
      <w:start w:val="1"/>
      <w:numFmt w:val="decimal"/>
      <w:lvlText w:val="%4."/>
      <w:lvlJc w:val="left"/>
      <w:pPr>
        <w:ind w:left="2880" w:hanging="360"/>
      </w:pPr>
    </w:lvl>
    <w:lvl w:ilvl="4" w:tplc="29917022" w:tentative="1">
      <w:start w:val="1"/>
      <w:numFmt w:val="lowerLetter"/>
      <w:lvlText w:val="%5."/>
      <w:lvlJc w:val="left"/>
      <w:pPr>
        <w:ind w:left="3600" w:hanging="360"/>
      </w:pPr>
    </w:lvl>
    <w:lvl w:ilvl="5" w:tplc="29917022" w:tentative="1">
      <w:start w:val="1"/>
      <w:numFmt w:val="lowerRoman"/>
      <w:lvlText w:val="%6."/>
      <w:lvlJc w:val="right"/>
      <w:pPr>
        <w:ind w:left="4320" w:hanging="180"/>
      </w:pPr>
    </w:lvl>
    <w:lvl w:ilvl="6" w:tplc="29917022" w:tentative="1">
      <w:start w:val="1"/>
      <w:numFmt w:val="decimal"/>
      <w:lvlText w:val="%7."/>
      <w:lvlJc w:val="left"/>
      <w:pPr>
        <w:ind w:left="5040" w:hanging="360"/>
      </w:pPr>
    </w:lvl>
    <w:lvl w:ilvl="7" w:tplc="29917022" w:tentative="1">
      <w:start w:val="1"/>
      <w:numFmt w:val="lowerLetter"/>
      <w:lvlText w:val="%8."/>
      <w:lvlJc w:val="left"/>
      <w:pPr>
        <w:ind w:left="5760" w:hanging="360"/>
      </w:pPr>
    </w:lvl>
    <w:lvl w:ilvl="8" w:tplc="29917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70">
    <w:multiLevelType w:val="hybridMultilevel"/>
    <w:lvl w:ilvl="0" w:tplc="39670140">
      <w:start w:val="1"/>
      <w:numFmt w:val="decimal"/>
      <w:lvlText w:val="%1."/>
      <w:lvlJc w:val="left"/>
      <w:pPr>
        <w:ind w:left="720" w:hanging="360"/>
      </w:pPr>
    </w:lvl>
    <w:lvl w:ilvl="1" w:tplc="39670140" w:tentative="1">
      <w:start w:val="1"/>
      <w:numFmt w:val="lowerLetter"/>
      <w:lvlText w:val="%2."/>
      <w:lvlJc w:val="left"/>
      <w:pPr>
        <w:ind w:left="1440" w:hanging="360"/>
      </w:pPr>
    </w:lvl>
    <w:lvl w:ilvl="2" w:tplc="39670140" w:tentative="1">
      <w:start w:val="1"/>
      <w:numFmt w:val="lowerRoman"/>
      <w:lvlText w:val="%3."/>
      <w:lvlJc w:val="right"/>
      <w:pPr>
        <w:ind w:left="2160" w:hanging="180"/>
      </w:pPr>
    </w:lvl>
    <w:lvl w:ilvl="3" w:tplc="39670140" w:tentative="1">
      <w:start w:val="1"/>
      <w:numFmt w:val="decimal"/>
      <w:lvlText w:val="%4."/>
      <w:lvlJc w:val="left"/>
      <w:pPr>
        <w:ind w:left="2880" w:hanging="360"/>
      </w:pPr>
    </w:lvl>
    <w:lvl w:ilvl="4" w:tplc="39670140" w:tentative="1">
      <w:start w:val="1"/>
      <w:numFmt w:val="lowerLetter"/>
      <w:lvlText w:val="%5."/>
      <w:lvlJc w:val="left"/>
      <w:pPr>
        <w:ind w:left="3600" w:hanging="360"/>
      </w:pPr>
    </w:lvl>
    <w:lvl w:ilvl="5" w:tplc="39670140" w:tentative="1">
      <w:start w:val="1"/>
      <w:numFmt w:val="lowerRoman"/>
      <w:lvlText w:val="%6."/>
      <w:lvlJc w:val="right"/>
      <w:pPr>
        <w:ind w:left="4320" w:hanging="180"/>
      </w:pPr>
    </w:lvl>
    <w:lvl w:ilvl="6" w:tplc="39670140" w:tentative="1">
      <w:start w:val="1"/>
      <w:numFmt w:val="decimal"/>
      <w:lvlText w:val="%7."/>
      <w:lvlJc w:val="left"/>
      <w:pPr>
        <w:ind w:left="5040" w:hanging="360"/>
      </w:pPr>
    </w:lvl>
    <w:lvl w:ilvl="7" w:tplc="39670140" w:tentative="1">
      <w:start w:val="1"/>
      <w:numFmt w:val="lowerLetter"/>
      <w:lvlText w:val="%8."/>
      <w:lvlJc w:val="left"/>
      <w:pPr>
        <w:ind w:left="5760" w:hanging="360"/>
      </w:pPr>
    </w:lvl>
    <w:lvl w:ilvl="8" w:tplc="39670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9">
    <w:multiLevelType w:val="hybridMultilevel"/>
    <w:lvl w:ilvl="0" w:tplc="71980597">
      <w:start w:val="1"/>
      <w:numFmt w:val="decimal"/>
      <w:lvlText w:val="%1."/>
      <w:lvlJc w:val="left"/>
      <w:pPr>
        <w:ind w:left="720" w:hanging="360"/>
      </w:pPr>
    </w:lvl>
    <w:lvl w:ilvl="1" w:tplc="71980597" w:tentative="1">
      <w:start w:val="1"/>
      <w:numFmt w:val="lowerLetter"/>
      <w:lvlText w:val="%2."/>
      <w:lvlJc w:val="left"/>
      <w:pPr>
        <w:ind w:left="1440" w:hanging="360"/>
      </w:pPr>
    </w:lvl>
    <w:lvl w:ilvl="2" w:tplc="71980597" w:tentative="1">
      <w:start w:val="1"/>
      <w:numFmt w:val="lowerRoman"/>
      <w:lvlText w:val="%3."/>
      <w:lvlJc w:val="right"/>
      <w:pPr>
        <w:ind w:left="2160" w:hanging="180"/>
      </w:pPr>
    </w:lvl>
    <w:lvl w:ilvl="3" w:tplc="71980597" w:tentative="1">
      <w:start w:val="1"/>
      <w:numFmt w:val="decimal"/>
      <w:lvlText w:val="%4."/>
      <w:lvlJc w:val="left"/>
      <w:pPr>
        <w:ind w:left="2880" w:hanging="360"/>
      </w:pPr>
    </w:lvl>
    <w:lvl w:ilvl="4" w:tplc="71980597" w:tentative="1">
      <w:start w:val="1"/>
      <w:numFmt w:val="lowerLetter"/>
      <w:lvlText w:val="%5."/>
      <w:lvlJc w:val="left"/>
      <w:pPr>
        <w:ind w:left="3600" w:hanging="360"/>
      </w:pPr>
    </w:lvl>
    <w:lvl w:ilvl="5" w:tplc="71980597" w:tentative="1">
      <w:start w:val="1"/>
      <w:numFmt w:val="lowerRoman"/>
      <w:lvlText w:val="%6."/>
      <w:lvlJc w:val="right"/>
      <w:pPr>
        <w:ind w:left="4320" w:hanging="180"/>
      </w:pPr>
    </w:lvl>
    <w:lvl w:ilvl="6" w:tplc="71980597" w:tentative="1">
      <w:start w:val="1"/>
      <w:numFmt w:val="decimal"/>
      <w:lvlText w:val="%7."/>
      <w:lvlJc w:val="left"/>
      <w:pPr>
        <w:ind w:left="5040" w:hanging="360"/>
      </w:pPr>
    </w:lvl>
    <w:lvl w:ilvl="7" w:tplc="71980597" w:tentative="1">
      <w:start w:val="1"/>
      <w:numFmt w:val="lowerLetter"/>
      <w:lvlText w:val="%8."/>
      <w:lvlJc w:val="left"/>
      <w:pPr>
        <w:ind w:left="5760" w:hanging="360"/>
      </w:pPr>
    </w:lvl>
    <w:lvl w:ilvl="8" w:tplc="71980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8">
    <w:multiLevelType w:val="hybridMultilevel"/>
    <w:lvl w:ilvl="0" w:tplc="68674535">
      <w:start w:val="1"/>
      <w:numFmt w:val="decimal"/>
      <w:lvlText w:val="%1."/>
      <w:lvlJc w:val="left"/>
      <w:pPr>
        <w:ind w:left="720" w:hanging="360"/>
      </w:pPr>
    </w:lvl>
    <w:lvl w:ilvl="1" w:tplc="68674535" w:tentative="1">
      <w:start w:val="1"/>
      <w:numFmt w:val="lowerLetter"/>
      <w:lvlText w:val="%2."/>
      <w:lvlJc w:val="left"/>
      <w:pPr>
        <w:ind w:left="1440" w:hanging="360"/>
      </w:pPr>
    </w:lvl>
    <w:lvl w:ilvl="2" w:tplc="68674535" w:tentative="1">
      <w:start w:val="1"/>
      <w:numFmt w:val="lowerRoman"/>
      <w:lvlText w:val="%3."/>
      <w:lvlJc w:val="right"/>
      <w:pPr>
        <w:ind w:left="2160" w:hanging="180"/>
      </w:pPr>
    </w:lvl>
    <w:lvl w:ilvl="3" w:tplc="68674535" w:tentative="1">
      <w:start w:val="1"/>
      <w:numFmt w:val="decimal"/>
      <w:lvlText w:val="%4."/>
      <w:lvlJc w:val="left"/>
      <w:pPr>
        <w:ind w:left="2880" w:hanging="360"/>
      </w:pPr>
    </w:lvl>
    <w:lvl w:ilvl="4" w:tplc="68674535" w:tentative="1">
      <w:start w:val="1"/>
      <w:numFmt w:val="lowerLetter"/>
      <w:lvlText w:val="%5."/>
      <w:lvlJc w:val="left"/>
      <w:pPr>
        <w:ind w:left="3600" w:hanging="360"/>
      </w:pPr>
    </w:lvl>
    <w:lvl w:ilvl="5" w:tplc="68674535" w:tentative="1">
      <w:start w:val="1"/>
      <w:numFmt w:val="lowerRoman"/>
      <w:lvlText w:val="%6."/>
      <w:lvlJc w:val="right"/>
      <w:pPr>
        <w:ind w:left="4320" w:hanging="180"/>
      </w:pPr>
    </w:lvl>
    <w:lvl w:ilvl="6" w:tplc="68674535" w:tentative="1">
      <w:start w:val="1"/>
      <w:numFmt w:val="decimal"/>
      <w:lvlText w:val="%7."/>
      <w:lvlJc w:val="left"/>
      <w:pPr>
        <w:ind w:left="5040" w:hanging="360"/>
      </w:pPr>
    </w:lvl>
    <w:lvl w:ilvl="7" w:tplc="68674535" w:tentative="1">
      <w:start w:val="1"/>
      <w:numFmt w:val="lowerLetter"/>
      <w:lvlText w:val="%8."/>
      <w:lvlJc w:val="left"/>
      <w:pPr>
        <w:ind w:left="5760" w:hanging="360"/>
      </w:pPr>
    </w:lvl>
    <w:lvl w:ilvl="8" w:tplc="68674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7">
    <w:multiLevelType w:val="hybridMultilevel"/>
    <w:lvl w:ilvl="0" w:tplc="68170404">
      <w:start w:val="1"/>
      <w:numFmt w:val="decimal"/>
      <w:lvlText w:val="%1."/>
      <w:lvlJc w:val="left"/>
      <w:pPr>
        <w:ind w:left="720" w:hanging="360"/>
      </w:pPr>
    </w:lvl>
    <w:lvl w:ilvl="1" w:tplc="68170404" w:tentative="1">
      <w:start w:val="1"/>
      <w:numFmt w:val="lowerLetter"/>
      <w:lvlText w:val="%2."/>
      <w:lvlJc w:val="left"/>
      <w:pPr>
        <w:ind w:left="1440" w:hanging="360"/>
      </w:pPr>
    </w:lvl>
    <w:lvl w:ilvl="2" w:tplc="68170404" w:tentative="1">
      <w:start w:val="1"/>
      <w:numFmt w:val="lowerRoman"/>
      <w:lvlText w:val="%3."/>
      <w:lvlJc w:val="right"/>
      <w:pPr>
        <w:ind w:left="2160" w:hanging="180"/>
      </w:pPr>
    </w:lvl>
    <w:lvl w:ilvl="3" w:tplc="68170404" w:tentative="1">
      <w:start w:val="1"/>
      <w:numFmt w:val="decimal"/>
      <w:lvlText w:val="%4."/>
      <w:lvlJc w:val="left"/>
      <w:pPr>
        <w:ind w:left="2880" w:hanging="360"/>
      </w:pPr>
    </w:lvl>
    <w:lvl w:ilvl="4" w:tplc="68170404" w:tentative="1">
      <w:start w:val="1"/>
      <w:numFmt w:val="lowerLetter"/>
      <w:lvlText w:val="%5."/>
      <w:lvlJc w:val="left"/>
      <w:pPr>
        <w:ind w:left="3600" w:hanging="360"/>
      </w:pPr>
    </w:lvl>
    <w:lvl w:ilvl="5" w:tplc="68170404" w:tentative="1">
      <w:start w:val="1"/>
      <w:numFmt w:val="lowerRoman"/>
      <w:lvlText w:val="%6."/>
      <w:lvlJc w:val="right"/>
      <w:pPr>
        <w:ind w:left="4320" w:hanging="180"/>
      </w:pPr>
    </w:lvl>
    <w:lvl w:ilvl="6" w:tplc="68170404" w:tentative="1">
      <w:start w:val="1"/>
      <w:numFmt w:val="decimal"/>
      <w:lvlText w:val="%7."/>
      <w:lvlJc w:val="left"/>
      <w:pPr>
        <w:ind w:left="5040" w:hanging="360"/>
      </w:pPr>
    </w:lvl>
    <w:lvl w:ilvl="7" w:tplc="68170404" w:tentative="1">
      <w:start w:val="1"/>
      <w:numFmt w:val="lowerLetter"/>
      <w:lvlText w:val="%8."/>
      <w:lvlJc w:val="left"/>
      <w:pPr>
        <w:ind w:left="5760" w:hanging="360"/>
      </w:pPr>
    </w:lvl>
    <w:lvl w:ilvl="8" w:tplc="68170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6">
    <w:multiLevelType w:val="hybridMultilevel"/>
    <w:lvl w:ilvl="0" w:tplc="71822087">
      <w:start w:val="1"/>
      <w:numFmt w:val="decimal"/>
      <w:lvlText w:val="%1."/>
      <w:lvlJc w:val="left"/>
      <w:pPr>
        <w:ind w:left="720" w:hanging="360"/>
      </w:pPr>
    </w:lvl>
    <w:lvl w:ilvl="1" w:tplc="71822087" w:tentative="1">
      <w:start w:val="1"/>
      <w:numFmt w:val="lowerLetter"/>
      <w:lvlText w:val="%2."/>
      <w:lvlJc w:val="left"/>
      <w:pPr>
        <w:ind w:left="1440" w:hanging="360"/>
      </w:pPr>
    </w:lvl>
    <w:lvl w:ilvl="2" w:tplc="71822087" w:tentative="1">
      <w:start w:val="1"/>
      <w:numFmt w:val="lowerRoman"/>
      <w:lvlText w:val="%3."/>
      <w:lvlJc w:val="right"/>
      <w:pPr>
        <w:ind w:left="2160" w:hanging="180"/>
      </w:pPr>
    </w:lvl>
    <w:lvl w:ilvl="3" w:tplc="71822087" w:tentative="1">
      <w:start w:val="1"/>
      <w:numFmt w:val="decimal"/>
      <w:lvlText w:val="%4."/>
      <w:lvlJc w:val="left"/>
      <w:pPr>
        <w:ind w:left="2880" w:hanging="360"/>
      </w:pPr>
    </w:lvl>
    <w:lvl w:ilvl="4" w:tplc="71822087" w:tentative="1">
      <w:start w:val="1"/>
      <w:numFmt w:val="lowerLetter"/>
      <w:lvlText w:val="%5."/>
      <w:lvlJc w:val="left"/>
      <w:pPr>
        <w:ind w:left="3600" w:hanging="360"/>
      </w:pPr>
    </w:lvl>
    <w:lvl w:ilvl="5" w:tplc="71822087" w:tentative="1">
      <w:start w:val="1"/>
      <w:numFmt w:val="lowerRoman"/>
      <w:lvlText w:val="%6."/>
      <w:lvlJc w:val="right"/>
      <w:pPr>
        <w:ind w:left="4320" w:hanging="180"/>
      </w:pPr>
    </w:lvl>
    <w:lvl w:ilvl="6" w:tplc="71822087" w:tentative="1">
      <w:start w:val="1"/>
      <w:numFmt w:val="decimal"/>
      <w:lvlText w:val="%7."/>
      <w:lvlJc w:val="left"/>
      <w:pPr>
        <w:ind w:left="5040" w:hanging="360"/>
      </w:pPr>
    </w:lvl>
    <w:lvl w:ilvl="7" w:tplc="71822087" w:tentative="1">
      <w:start w:val="1"/>
      <w:numFmt w:val="lowerLetter"/>
      <w:lvlText w:val="%8."/>
      <w:lvlJc w:val="left"/>
      <w:pPr>
        <w:ind w:left="5760" w:hanging="360"/>
      </w:pPr>
    </w:lvl>
    <w:lvl w:ilvl="8" w:tplc="71822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5">
    <w:multiLevelType w:val="hybridMultilevel"/>
    <w:lvl w:ilvl="0" w:tplc="74425071">
      <w:start w:val="1"/>
      <w:numFmt w:val="decimal"/>
      <w:lvlText w:val="%1."/>
      <w:lvlJc w:val="left"/>
      <w:pPr>
        <w:ind w:left="720" w:hanging="360"/>
      </w:pPr>
    </w:lvl>
    <w:lvl w:ilvl="1" w:tplc="74425071" w:tentative="1">
      <w:start w:val="1"/>
      <w:numFmt w:val="lowerLetter"/>
      <w:lvlText w:val="%2."/>
      <w:lvlJc w:val="left"/>
      <w:pPr>
        <w:ind w:left="1440" w:hanging="360"/>
      </w:pPr>
    </w:lvl>
    <w:lvl w:ilvl="2" w:tplc="74425071" w:tentative="1">
      <w:start w:val="1"/>
      <w:numFmt w:val="lowerRoman"/>
      <w:lvlText w:val="%3."/>
      <w:lvlJc w:val="right"/>
      <w:pPr>
        <w:ind w:left="2160" w:hanging="180"/>
      </w:pPr>
    </w:lvl>
    <w:lvl w:ilvl="3" w:tplc="74425071" w:tentative="1">
      <w:start w:val="1"/>
      <w:numFmt w:val="decimal"/>
      <w:lvlText w:val="%4."/>
      <w:lvlJc w:val="left"/>
      <w:pPr>
        <w:ind w:left="2880" w:hanging="360"/>
      </w:pPr>
    </w:lvl>
    <w:lvl w:ilvl="4" w:tplc="74425071" w:tentative="1">
      <w:start w:val="1"/>
      <w:numFmt w:val="lowerLetter"/>
      <w:lvlText w:val="%5."/>
      <w:lvlJc w:val="left"/>
      <w:pPr>
        <w:ind w:left="3600" w:hanging="360"/>
      </w:pPr>
    </w:lvl>
    <w:lvl w:ilvl="5" w:tplc="74425071" w:tentative="1">
      <w:start w:val="1"/>
      <w:numFmt w:val="lowerRoman"/>
      <w:lvlText w:val="%6."/>
      <w:lvlJc w:val="right"/>
      <w:pPr>
        <w:ind w:left="4320" w:hanging="180"/>
      </w:pPr>
    </w:lvl>
    <w:lvl w:ilvl="6" w:tplc="74425071" w:tentative="1">
      <w:start w:val="1"/>
      <w:numFmt w:val="decimal"/>
      <w:lvlText w:val="%7."/>
      <w:lvlJc w:val="left"/>
      <w:pPr>
        <w:ind w:left="5040" w:hanging="360"/>
      </w:pPr>
    </w:lvl>
    <w:lvl w:ilvl="7" w:tplc="74425071" w:tentative="1">
      <w:start w:val="1"/>
      <w:numFmt w:val="lowerLetter"/>
      <w:lvlText w:val="%8."/>
      <w:lvlJc w:val="left"/>
      <w:pPr>
        <w:ind w:left="5760" w:hanging="360"/>
      </w:pPr>
    </w:lvl>
    <w:lvl w:ilvl="8" w:tplc="74425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4">
    <w:multiLevelType w:val="hybridMultilevel"/>
    <w:lvl w:ilvl="0" w:tplc="28305538">
      <w:start w:val="1"/>
      <w:numFmt w:val="decimal"/>
      <w:lvlText w:val="%1."/>
      <w:lvlJc w:val="left"/>
      <w:pPr>
        <w:ind w:left="720" w:hanging="360"/>
      </w:pPr>
    </w:lvl>
    <w:lvl w:ilvl="1" w:tplc="28305538" w:tentative="1">
      <w:start w:val="1"/>
      <w:numFmt w:val="lowerLetter"/>
      <w:lvlText w:val="%2."/>
      <w:lvlJc w:val="left"/>
      <w:pPr>
        <w:ind w:left="1440" w:hanging="360"/>
      </w:pPr>
    </w:lvl>
    <w:lvl w:ilvl="2" w:tplc="28305538" w:tentative="1">
      <w:start w:val="1"/>
      <w:numFmt w:val="lowerRoman"/>
      <w:lvlText w:val="%3."/>
      <w:lvlJc w:val="right"/>
      <w:pPr>
        <w:ind w:left="2160" w:hanging="180"/>
      </w:pPr>
    </w:lvl>
    <w:lvl w:ilvl="3" w:tplc="28305538" w:tentative="1">
      <w:start w:val="1"/>
      <w:numFmt w:val="decimal"/>
      <w:lvlText w:val="%4."/>
      <w:lvlJc w:val="left"/>
      <w:pPr>
        <w:ind w:left="2880" w:hanging="360"/>
      </w:pPr>
    </w:lvl>
    <w:lvl w:ilvl="4" w:tplc="28305538" w:tentative="1">
      <w:start w:val="1"/>
      <w:numFmt w:val="lowerLetter"/>
      <w:lvlText w:val="%5."/>
      <w:lvlJc w:val="left"/>
      <w:pPr>
        <w:ind w:left="3600" w:hanging="360"/>
      </w:pPr>
    </w:lvl>
    <w:lvl w:ilvl="5" w:tplc="28305538" w:tentative="1">
      <w:start w:val="1"/>
      <w:numFmt w:val="lowerRoman"/>
      <w:lvlText w:val="%6."/>
      <w:lvlJc w:val="right"/>
      <w:pPr>
        <w:ind w:left="4320" w:hanging="180"/>
      </w:pPr>
    </w:lvl>
    <w:lvl w:ilvl="6" w:tplc="28305538" w:tentative="1">
      <w:start w:val="1"/>
      <w:numFmt w:val="decimal"/>
      <w:lvlText w:val="%7."/>
      <w:lvlJc w:val="left"/>
      <w:pPr>
        <w:ind w:left="5040" w:hanging="360"/>
      </w:pPr>
    </w:lvl>
    <w:lvl w:ilvl="7" w:tplc="28305538" w:tentative="1">
      <w:start w:val="1"/>
      <w:numFmt w:val="lowerLetter"/>
      <w:lvlText w:val="%8."/>
      <w:lvlJc w:val="left"/>
      <w:pPr>
        <w:ind w:left="5760" w:hanging="360"/>
      </w:pPr>
    </w:lvl>
    <w:lvl w:ilvl="8" w:tplc="28305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3">
    <w:multiLevelType w:val="hybridMultilevel"/>
    <w:lvl w:ilvl="0" w:tplc="66154082">
      <w:start w:val="1"/>
      <w:numFmt w:val="decimal"/>
      <w:lvlText w:val="%1."/>
      <w:lvlJc w:val="left"/>
      <w:pPr>
        <w:ind w:left="720" w:hanging="360"/>
      </w:pPr>
    </w:lvl>
    <w:lvl w:ilvl="1" w:tplc="66154082" w:tentative="1">
      <w:start w:val="1"/>
      <w:numFmt w:val="lowerLetter"/>
      <w:lvlText w:val="%2."/>
      <w:lvlJc w:val="left"/>
      <w:pPr>
        <w:ind w:left="1440" w:hanging="360"/>
      </w:pPr>
    </w:lvl>
    <w:lvl w:ilvl="2" w:tplc="66154082" w:tentative="1">
      <w:start w:val="1"/>
      <w:numFmt w:val="lowerRoman"/>
      <w:lvlText w:val="%3."/>
      <w:lvlJc w:val="right"/>
      <w:pPr>
        <w:ind w:left="2160" w:hanging="180"/>
      </w:pPr>
    </w:lvl>
    <w:lvl w:ilvl="3" w:tplc="66154082" w:tentative="1">
      <w:start w:val="1"/>
      <w:numFmt w:val="decimal"/>
      <w:lvlText w:val="%4."/>
      <w:lvlJc w:val="left"/>
      <w:pPr>
        <w:ind w:left="2880" w:hanging="360"/>
      </w:pPr>
    </w:lvl>
    <w:lvl w:ilvl="4" w:tplc="66154082" w:tentative="1">
      <w:start w:val="1"/>
      <w:numFmt w:val="lowerLetter"/>
      <w:lvlText w:val="%5."/>
      <w:lvlJc w:val="left"/>
      <w:pPr>
        <w:ind w:left="3600" w:hanging="360"/>
      </w:pPr>
    </w:lvl>
    <w:lvl w:ilvl="5" w:tplc="66154082" w:tentative="1">
      <w:start w:val="1"/>
      <w:numFmt w:val="lowerRoman"/>
      <w:lvlText w:val="%6."/>
      <w:lvlJc w:val="right"/>
      <w:pPr>
        <w:ind w:left="4320" w:hanging="180"/>
      </w:pPr>
    </w:lvl>
    <w:lvl w:ilvl="6" w:tplc="66154082" w:tentative="1">
      <w:start w:val="1"/>
      <w:numFmt w:val="decimal"/>
      <w:lvlText w:val="%7."/>
      <w:lvlJc w:val="left"/>
      <w:pPr>
        <w:ind w:left="5040" w:hanging="360"/>
      </w:pPr>
    </w:lvl>
    <w:lvl w:ilvl="7" w:tplc="66154082" w:tentative="1">
      <w:start w:val="1"/>
      <w:numFmt w:val="lowerLetter"/>
      <w:lvlText w:val="%8."/>
      <w:lvlJc w:val="left"/>
      <w:pPr>
        <w:ind w:left="5760" w:hanging="360"/>
      </w:pPr>
    </w:lvl>
    <w:lvl w:ilvl="8" w:tplc="66154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2">
    <w:multiLevelType w:val="hybridMultilevel"/>
    <w:lvl w:ilvl="0" w:tplc="49449050">
      <w:start w:val="1"/>
      <w:numFmt w:val="decimal"/>
      <w:lvlText w:val="%1."/>
      <w:lvlJc w:val="left"/>
      <w:pPr>
        <w:ind w:left="720" w:hanging="360"/>
      </w:pPr>
    </w:lvl>
    <w:lvl w:ilvl="1" w:tplc="49449050" w:tentative="1">
      <w:start w:val="1"/>
      <w:numFmt w:val="lowerLetter"/>
      <w:lvlText w:val="%2."/>
      <w:lvlJc w:val="left"/>
      <w:pPr>
        <w:ind w:left="1440" w:hanging="360"/>
      </w:pPr>
    </w:lvl>
    <w:lvl w:ilvl="2" w:tplc="49449050" w:tentative="1">
      <w:start w:val="1"/>
      <w:numFmt w:val="lowerRoman"/>
      <w:lvlText w:val="%3."/>
      <w:lvlJc w:val="right"/>
      <w:pPr>
        <w:ind w:left="2160" w:hanging="180"/>
      </w:pPr>
    </w:lvl>
    <w:lvl w:ilvl="3" w:tplc="49449050" w:tentative="1">
      <w:start w:val="1"/>
      <w:numFmt w:val="decimal"/>
      <w:lvlText w:val="%4."/>
      <w:lvlJc w:val="left"/>
      <w:pPr>
        <w:ind w:left="2880" w:hanging="360"/>
      </w:pPr>
    </w:lvl>
    <w:lvl w:ilvl="4" w:tplc="49449050" w:tentative="1">
      <w:start w:val="1"/>
      <w:numFmt w:val="lowerLetter"/>
      <w:lvlText w:val="%5."/>
      <w:lvlJc w:val="left"/>
      <w:pPr>
        <w:ind w:left="3600" w:hanging="360"/>
      </w:pPr>
    </w:lvl>
    <w:lvl w:ilvl="5" w:tplc="49449050" w:tentative="1">
      <w:start w:val="1"/>
      <w:numFmt w:val="lowerRoman"/>
      <w:lvlText w:val="%6."/>
      <w:lvlJc w:val="right"/>
      <w:pPr>
        <w:ind w:left="4320" w:hanging="180"/>
      </w:pPr>
    </w:lvl>
    <w:lvl w:ilvl="6" w:tplc="49449050" w:tentative="1">
      <w:start w:val="1"/>
      <w:numFmt w:val="decimal"/>
      <w:lvlText w:val="%7."/>
      <w:lvlJc w:val="left"/>
      <w:pPr>
        <w:ind w:left="5040" w:hanging="360"/>
      </w:pPr>
    </w:lvl>
    <w:lvl w:ilvl="7" w:tplc="49449050" w:tentative="1">
      <w:start w:val="1"/>
      <w:numFmt w:val="lowerLetter"/>
      <w:lvlText w:val="%8."/>
      <w:lvlJc w:val="left"/>
      <w:pPr>
        <w:ind w:left="5760" w:hanging="360"/>
      </w:pPr>
    </w:lvl>
    <w:lvl w:ilvl="8" w:tplc="49449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1">
    <w:multiLevelType w:val="hybridMultilevel"/>
    <w:lvl w:ilvl="0" w:tplc="71306969">
      <w:start w:val="1"/>
      <w:numFmt w:val="decimal"/>
      <w:lvlText w:val="%1."/>
      <w:lvlJc w:val="left"/>
      <w:pPr>
        <w:ind w:left="720" w:hanging="360"/>
      </w:pPr>
    </w:lvl>
    <w:lvl w:ilvl="1" w:tplc="71306969" w:tentative="1">
      <w:start w:val="1"/>
      <w:numFmt w:val="lowerLetter"/>
      <w:lvlText w:val="%2."/>
      <w:lvlJc w:val="left"/>
      <w:pPr>
        <w:ind w:left="1440" w:hanging="360"/>
      </w:pPr>
    </w:lvl>
    <w:lvl w:ilvl="2" w:tplc="71306969" w:tentative="1">
      <w:start w:val="1"/>
      <w:numFmt w:val="lowerRoman"/>
      <w:lvlText w:val="%3."/>
      <w:lvlJc w:val="right"/>
      <w:pPr>
        <w:ind w:left="2160" w:hanging="180"/>
      </w:pPr>
    </w:lvl>
    <w:lvl w:ilvl="3" w:tplc="71306969" w:tentative="1">
      <w:start w:val="1"/>
      <w:numFmt w:val="decimal"/>
      <w:lvlText w:val="%4."/>
      <w:lvlJc w:val="left"/>
      <w:pPr>
        <w:ind w:left="2880" w:hanging="360"/>
      </w:pPr>
    </w:lvl>
    <w:lvl w:ilvl="4" w:tplc="71306969" w:tentative="1">
      <w:start w:val="1"/>
      <w:numFmt w:val="lowerLetter"/>
      <w:lvlText w:val="%5."/>
      <w:lvlJc w:val="left"/>
      <w:pPr>
        <w:ind w:left="3600" w:hanging="360"/>
      </w:pPr>
    </w:lvl>
    <w:lvl w:ilvl="5" w:tplc="71306969" w:tentative="1">
      <w:start w:val="1"/>
      <w:numFmt w:val="lowerRoman"/>
      <w:lvlText w:val="%6."/>
      <w:lvlJc w:val="right"/>
      <w:pPr>
        <w:ind w:left="4320" w:hanging="180"/>
      </w:pPr>
    </w:lvl>
    <w:lvl w:ilvl="6" w:tplc="71306969" w:tentative="1">
      <w:start w:val="1"/>
      <w:numFmt w:val="decimal"/>
      <w:lvlText w:val="%7."/>
      <w:lvlJc w:val="left"/>
      <w:pPr>
        <w:ind w:left="5040" w:hanging="360"/>
      </w:pPr>
    </w:lvl>
    <w:lvl w:ilvl="7" w:tplc="71306969" w:tentative="1">
      <w:start w:val="1"/>
      <w:numFmt w:val="lowerLetter"/>
      <w:lvlText w:val="%8."/>
      <w:lvlJc w:val="left"/>
      <w:pPr>
        <w:ind w:left="5760" w:hanging="360"/>
      </w:pPr>
    </w:lvl>
    <w:lvl w:ilvl="8" w:tplc="71306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0">
    <w:multiLevelType w:val="hybridMultilevel"/>
    <w:lvl w:ilvl="0" w:tplc="92126146">
      <w:start w:val="1"/>
      <w:numFmt w:val="decimal"/>
      <w:lvlText w:val="%1."/>
      <w:lvlJc w:val="left"/>
      <w:pPr>
        <w:ind w:left="720" w:hanging="360"/>
      </w:pPr>
    </w:lvl>
    <w:lvl w:ilvl="1" w:tplc="92126146" w:tentative="1">
      <w:start w:val="1"/>
      <w:numFmt w:val="lowerLetter"/>
      <w:lvlText w:val="%2."/>
      <w:lvlJc w:val="left"/>
      <w:pPr>
        <w:ind w:left="1440" w:hanging="360"/>
      </w:pPr>
    </w:lvl>
    <w:lvl w:ilvl="2" w:tplc="92126146" w:tentative="1">
      <w:start w:val="1"/>
      <w:numFmt w:val="lowerRoman"/>
      <w:lvlText w:val="%3."/>
      <w:lvlJc w:val="right"/>
      <w:pPr>
        <w:ind w:left="2160" w:hanging="180"/>
      </w:pPr>
    </w:lvl>
    <w:lvl w:ilvl="3" w:tplc="92126146" w:tentative="1">
      <w:start w:val="1"/>
      <w:numFmt w:val="decimal"/>
      <w:lvlText w:val="%4."/>
      <w:lvlJc w:val="left"/>
      <w:pPr>
        <w:ind w:left="2880" w:hanging="360"/>
      </w:pPr>
    </w:lvl>
    <w:lvl w:ilvl="4" w:tplc="92126146" w:tentative="1">
      <w:start w:val="1"/>
      <w:numFmt w:val="lowerLetter"/>
      <w:lvlText w:val="%5."/>
      <w:lvlJc w:val="left"/>
      <w:pPr>
        <w:ind w:left="3600" w:hanging="360"/>
      </w:pPr>
    </w:lvl>
    <w:lvl w:ilvl="5" w:tplc="92126146" w:tentative="1">
      <w:start w:val="1"/>
      <w:numFmt w:val="lowerRoman"/>
      <w:lvlText w:val="%6."/>
      <w:lvlJc w:val="right"/>
      <w:pPr>
        <w:ind w:left="4320" w:hanging="180"/>
      </w:pPr>
    </w:lvl>
    <w:lvl w:ilvl="6" w:tplc="92126146" w:tentative="1">
      <w:start w:val="1"/>
      <w:numFmt w:val="decimal"/>
      <w:lvlText w:val="%7."/>
      <w:lvlJc w:val="left"/>
      <w:pPr>
        <w:ind w:left="5040" w:hanging="360"/>
      </w:pPr>
    </w:lvl>
    <w:lvl w:ilvl="7" w:tplc="92126146" w:tentative="1">
      <w:start w:val="1"/>
      <w:numFmt w:val="lowerLetter"/>
      <w:lvlText w:val="%8."/>
      <w:lvlJc w:val="left"/>
      <w:pPr>
        <w:ind w:left="5760" w:hanging="360"/>
      </w:pPr>
    </w:lvl>
    <w:lvl w:ilvl="8" w:tplc="92126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59">
    <w:multiLevelType w:val="hybridMultilevel"/>
    <w:lvl w:ilvl="0" w:tplc="17935192">
      <w:start w:val="1"/>
      <w:numFmt w:val="decimal"/>
      <w:lvlText w:val="%1."/>
      <w:lvlJc w:val="left"/>
      <w:pPr>
        <w:ind w:left="720" w:hanging="360"/>
      </w:pPr>
    </w:lvl>
    <w:lvl w:ilvl="1" w:tplc="17935192" w:tentative="1">
      <w:start w:val="1"/>
      <w:numFmt w:val="decimal"/>
      <w:lvlText w:val="%2."/>
      <w:lvlJc w:val="left"/>
      <w:pPr>
        <w:ind w:left="1440" w:hanging="360"/>
      </w:pPr>
    </w:lvl>
    <w:lvl w:ilvl="2" w:tplc="17935192" w:tentative="1">
      <w:start w:val="1"/>
      <w:numFmt w:val="lowerRoman"/>
      <w:lvlText w:val="%3."/>
      <w:lvlJc w:val="right"/>
      <w:pPr>
        <w:ind w:left="2160" w:hanging="180"/>
      </w:pPr>
    </w:lvl>
    <w:lvl w:ilvl="3" w:tplc="17935192" w:tentative="1">
      <w:start w:val="1"/>
      <w:numFmt w:val="decimal"/>
      <w:lvlText w:val="%4."/>
      <w:lvlJc w:val="left"/>
      <w:pPr>
        <w:ind w:left="2880" w:hanging="360"/>
      </w:pPr>
    </w:lvl>
    <w:lvl w:ilvl="4" w:tplc="17935192" w:tentative="1">
      <w:start w:val="1"/>
      <w:numFmt w:val="lowerLetter"/>
      <w:lvlText w:val="%5."/>
      <w:lvlJc w:val="left"/>
      <w:pPr>
        <w:ind w:left="3600" w:hanging="360"/>
      </w:pPr>
    </w:lvl>
    <w:lvl w:ilvl="5" w:tplc="17935192" w:tentative="1">
      <w:start w:val="1"/>
      <w:numFmt w:val="lowerRoman"/>
      <w:lvlText w:val="%6."/>
      <w:lvlJc w:val="right"/>
      <w:pPr>
        <w:ind w:left="4320" w:hanging="180"/>
      </w:pPr>
    </w:lvl>
    <w:lvl w:ilvl="6" w:tplc="17935192" w:tentative="1">
      <w:start w:val="1"/>
      <w:numFmt w:val="decimal"/>
      <w:lvlText w:val="%7."/>
      <w:lvlJc w:val="left"/>
      <w:pPr>
        <w:ind w:left="5040" w:hanging="360"/>
      </w:pPr>
    </w:lvl>
    <w:lvl w:ilvl="7" w:tplc="17935192" w:tentative="1">
      <w:start w:val="1"/>
      <w:numFmt w:val="lowerLetter"/>
      <w:lvlText w:val="%8."/>
      <w:lvlJc w:val="left"/>
      <w:pPr>
        <w:ind w:left="5760" w:hanging="360"/>
      </w:pPr>
    </w:lvl>
    <w:lvl w:ilvl="8" w:tplc="17935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58">
    <w:multiLevelType w:val="hybridMultilevel"/>
    <w:lvl w:ilvl="0" w:tplc="44078084">
      <w:start w:val="1"/>
      <w:numFmt w:val="decimal"/>
      <w:lvlText w:val="%1."/>
      <w:lvlJc w:val="left"/>
      <w:pPr>
        <w:ind w:left="720" w:hanging="360"/>
      </w:pPr>
    </w:lvl>
    <w:lvl w:ilvl="1" w:tplc="44078084" w:tentative="1">
      <w:start w:val="1"/>
      <w:numFmt w:val="lowerLetter"/>
      <w:lvlText w:val="%2."/>
      <w:lvlJc w:val="left"/>
      <w:pPr>
        <w:ind w:left="1440" w:hanging="360"/>
      </w:pPr>
    </w:lvl>
    <w:lvl w:ilvl="2" w:tplc="44078084" w:tentative="1">
      <w:start w:val="1"/>
      <w:numFmt w:val="lowerRoman"/>
      <w:lvlText w:val="%3."/>
      <w:lvlJc w:val="right"/>
      <w:pPr>
        <w:ind w:left="2160" w:hanging="180"/>
      </w:pPr>
    </w:lvl>
    <w:lvl w:ilvl="3" w:tplc="44078084" w:tentative="1">
      <w:start w:val="1"/>
      <w:numFmt w:val="decimal"/>
      <w:lvlText w:val="%4."/>
      <w:lvlJc w:val="left"/>
      <w:pPr>
        <w:ind w:left="2880" w:hanging="360"/>
      </w:pPr>
    </w:lvl>
    <w:lvl w:ilvl="4" w:tplc="44078084" w:tentative="1">
      <w:start w:val="1"/>
      <w:numFmt w:val="lowerLetter"/>
      <w:lvlText w:val="%5."/>
      <w:lvlJc w:val="left"/>
      <w:pPr>
        <w:ind w:left="3600" w:hanging="360"/>
      </w:pPr>
    </w:lvl>
    <w:lvl w:ilvl="5" w:tplc="44078084" w:tentative="1">
      <w:start w:val="1"/>
      <w:numFmt w:val="lowerRoman"/>
      <w:lvlText w:val="%6."/>
      <w:lvlJc w:val="right"/>
      <w:pPr>
        <w:ind w:left="4320" w:hanging="180"/>
      </w:pPr>
    </w:lvl>
    <w:lvl w:ilvl="6" w:tplc="44078084" w:tentative="1">
      <w:start w:val="1"/>
      <w:numFmt w:val="decimal"/>
      <w:lvlText w:val="%7."/>
      <w:lvlJc w:val="left"/>
      <w:pPr>
        <w:ind w:left="5040" w:hanging="360"/>
      </w:pPr>
    </w:lvl>
    <w:lvl w:ilvl="7" w:tplc="44078084" w:tentative="1">
      <w:start w:val="1"/>
      <w:numFmt w:val="lowerLetter"/>
      <w:lvlText w:val="%8."/>
      <w:lvlJc w:val="left"/>
      <w:pPr>
        <w:ind w:left="5760" w:hanging="360"/>
      </w:pPr>
    </w:lvl>
    <w:lvl w:ilvl="8" w:tplc="44078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57">
    <w:multiLevelType w:val="hybridMultilevel"/>
    <w:lvl w:ilvl="0" w:tplc="66978575">
      <w:start w:val="1"/>
      <w:numFmt w:val="decimal"/>
      <w:lvlText w:val="%1."/>
      <w:lvlJc w:val="left"/>
      <w:pPr>
        <w:ind w:left="720" w:hanging="360"/>
      </w:pPr>
    </w:lvl>
    <w:lvl w:ilvl="1" w:tplc="66978575" w:tentative="1">
      <w:start w:val="1"/>
      <w:numFmt w:val="lowerLetter"/>
      <w:lvlText w:val="%2."/>
      <w:lvlJc w:val="left"/>
      <w:pPr>
        <w:ind w:left="1440" w:hanging="360"/>
      </w:pPr>
    </w:lvl>
    <w:lvl w:ilvl="2" w:tplc="66978575" w:tentative="1">
      <w:start w:val="1"/>
      <w:numFmt w:val="lowerRoman"/>
      <w:lvlText w:val="%3."/>
      <w:lvlJc w:val="right"/>
      <w:pPr>
        <w:ind w:left="2160" w:hanging="180"/>
      </w:pPr>
    </w:lvl>
    <w:lvl w:ilvl="3" w:tplc="66978575" w:tentative="1">
      <w:start w:val="1"/>
      <w:numFmt w:val="decimal"/>
      <w:lvlText w:val="%4."/>
      <w:lvlJc w:val="left"/>
      <w:pPr>
        <w:ind w:left="2880" w:hanging="360"/>
      </w:pPr>
    </w:lvl>
    <w:lvl w:ilvl="4" w:tplc="66978575" w:tentative="1">
      <w:start w:val="1"/>
      <w:numFmt w:val="lowerLetter"/>
      <w:lvlText w:val="%5."/>
      <w:lvlJc w:val="left"/>
      <w:pPr>
        <w:ind w:left="3600" w:hanging="360"/>
      </w:pPr>
    </w:lvl>
    <w:lvl w:ilvl="5" w:tplc="66978575" w:tentative="1">
      <w:start w:val="1"/>
      <w:numFmt w:val="lowerRoman"/>
      <w:lvlText w:val="%6."/>
      <w:lvlJc w:val="right"/>
      <w:pPr>
        <w:ind w:left="4320" w:hanging="180"/>
      </w:pPr>
    </w:lvl>
    <w:lvl w:ilvl="6" w:tplc="66978575" w:tentative="1">
      <w:start w:val="1"/>
      <w:numFmt w:val="decimal"/>
      <w:lvlText w:val="%7."/>
      <w:lvlJc w:val="left"/>
      <w:pPr>
        <w:ind w:left="5040" w:hanging="360"/>
      </w:pPr>
    </w:lvl>
    <w:lvl w:ilvl="7" w:tplc="66978575" w:tentative="1">
      <w:start w:val="1"/>
      <w:numFmt w:val="lowerLetter"/>
      <w:lvlText w:val="%8."/>
      <w:lvlJc w:val="left"/>
      <w:pPr>
        <w:ind w:left="5760" w:hanging="360"/>
      </w:pPr>
    </w:lvl>
    <w:lvl w:ilvl="8" w:tplc="66978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56">
    <w:multiLevelType w:val="hybridMultilevel"/>
    <w:lvl w:ilvl="0" w:tplc="34297369">
      <w:start w:val="1"/>
      <w:numFmt w:val="decimal"/>
      <w:lvlText w:val="%1."/>
      <w:lvlJc w:val="left"/>
      <w:pPr>
        <w:ind w:left="720" w:hanging="360"/>
      </w:pPr>
    </w:lvl>
    <w:lvl w:ilvl="1" w:tplc="34297369" w:tentative="1">
      <w:start w:val="1"/>
      <w:numFmt w:val="lowerLetter"/>
      <w:lvlText w:val="%2."/>
      <w:lvlJc w:val="left"/>
      <w:pPr>
        <w:ind w:left="1440" w:hanging="360"/>
      </w:pPr>
    </w:lvl>
    <w:lvl w:ilvl="2" w:tplc="34297369" w:tentative="1">
      <w:start w:val="1"/>
      <w:numFmt w:val="lowerRoman"/>
      <w:lvlText w:val="%3."/>
      <w:lvlJc w:val="right"/>
      <w:pPr>
        <w:ind w:left="2160" w:hanging="180"/>
      </w:pPr>
    </w:lvl>
    <w:lvl w:ilvl="3" w:tplc="34297369" w:tentative="1">
      <w:start w:val="1"/>
      <w:numFmt w:val="decimal"/>
      <w:lvlText w:val="%4."/>
      <w:lvlJc w:val="left"/>
      <w:pPr>
        <w:ind w:left="2880" w:hanging="360"/>
      </w:pPr>
    </w:lvl>
    <w:lvl w:ilvl="4" w:tplc="34297369" w:tentative="1">
      <w:start w:val="1"/>
      <w:numFmt w:val="lowerLetter"/>
      <w:lvlText w:val="%5."/>
      <w:lvlJc w:val="left"/>
      <w:pPr>
        <w:ind w:left="3600" w:hanging="360"/>
      </w:pPr>
    </w:lvl>
    <w:lvl w:ilvl="5" w:tplc="34297369" w:tentative="1">
      <w:start w:val="1"/>
      <w:numFmt w:val="lowerRoman"/>
      <w:lvlText w:val="%6."/>
      <w:lvlJc w:val="right"/>
      <w:pPr>
        <w:ind w:left="4320" w:hanging="180"/>
      </w:pPr>
    </w:lvl>
    <w:lvl w:ilvl="6" w:tplc="34297369" w:tentative="1">
      <w:start w:val="1"/>
      <w:numFmt w:val="decimal"/>
      <w:lvlText w:val="%7."/>
      <w:lvlJc w:val="left"/>
      <w:pPr>
        <w:ind w:left="5040" w:hanging="360"/>
      </w:pPr>
    </w:lvl>
    <w:lvl w:ilvl="7" w:tplc="34297369" w:tentative="1">
      <w:start w:val="1"/>
      <w:numFmt w:val="lowerLetter"/>
      <w:lvlText w:val="%8."/>
      <w:lvlJc w:val="left"/>
      <w:pPr>
        <w:ind w:left="5760" w:hanging="360"/>
      </w:pPr>
    </w:lvl>
    <w:lvl w:ilvl="8" w:tplc="34297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55">
    <w:multiLevelType w:val="hybridMultilevel"/>
    <w:lvl w:ilvl="0" w:tplc="91614294">
      <w:start w:val="1"/>
      <w:numFmt w:val="decimal"/>
      <w:lvlText w:val="%1."/>
      <w:lvlJc w:val="left"/>
      <w:pPr>
        <w:ind w:left="720" w:hanging="360"/>
      </w:pPr>
    </w:lvl>
    <w:lvl w:ilvl="1" w:tplc="91614294" w:tentative="1">
      <w:start w:val="1"/>
      <w:numFmt w:val="lowerLetter"/>
      <w:lvlText w:val="%2."/>
      <w:lvlJc w:val="left"/>
      <w:pPr>
        <w:ind w:left="1440" w:hanging="360"/>
      </w:pPr>
    </w:lvl>
    <w:lvl w:ilvl="2" w:tplc="91614294" w:tentative="1">
      <w:start w:val="1"/>
      <w:numFmt w:val="lowerRoman"/>
      <w:lvlText w:val="%3."/>
      <w:lvlJc w:val="right"/>
      <w:pPr>
        <w:ind w:left="2160" w:hanging="180"/>
      </w:pPr>
    </w:lvl>
    <w:lvl w:ilvl="3" w:tplc="91614294" w:tentative="1">
      <w:start w:val="1"/>
      <w:numFmt w:val="decimal"/>
      <w:lvlText w:val="%4."/>
      <w:lvlJc w:val="left"/>
      <w:pPr>
        <w:ind w:left="2880" w:hanging="360"/>
      </w:pPr>
    </w:lvl>
    <w:lvl w:ilvl="4" w:tplc="91614294" w:tentative="1">
      <w:start w:val="1"/>
      <w:numFmt w:val="lowerLetter"/>
      <w:lvlText w:val="%5."/>
      <w:lvlJc w:val="left"/>
      <w:pPr>
        <w:ind w:left="3600" w:hanging="360"/>
      </w:pPr>
    </w:lvl>
    <w:lvl w:ilvl="5" w:tplc="91614294" w:tentative="1">
      <w:start w:val="1"/>
      <w:numFmt w:val="lowerRoman"/>
      <w:lvlText w:val="%6."/>
      <w:lvlJc w:val="right"/>
      <w:pPr>
        <w:ind w:left="4320" w:hanging="180"/>
      </w:pPr>
    </w:lvl>
    <w:lvl w:ilvl="6" w:tplc="91614294" w:tentative="1">
      <w:start w:val="1"/>
      <w:numFmt w:val="decimal"/>
      <w:lvlText w:val="%7."/>
      <w:lvlJc w:val="left"/>
      <w:pPr>
        <w:ind w:left="5040" w:hanging="360"/>
      </w:pPr>
    </w:lvl>
    <w:lvl w:ilvl="7" w:tplc="91614294" w:tentative="1">
      <w:start w:val="1"/>
      <w:numFmt w:val="lowerLetter"/>
      <w:lvlText w:val="%8."/>
      <w:lvlJc w:val="left"/>
      <w:pPr>
        <w:ind w:left="5760" w:hanging="360"/>
      </w:pPr>
    </w:lvl>
    <w:lvl w:ilvl="8" w:tplc="91614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54">
    <w:multiLevelType w:val="hybridMultilevel"/>
    <w:lvl w:ilvl="0" w:tplc="24536293">
      <w:start w:val="1"/>
      <w:numFmt w:val="decimal"/>
      <w:lvlText w:val="%1."/>
      <w:lvlJc w:val="left"/>
      <w:pPr>
        <w:ind w:left="720" w:hanging="360"/>
      </w:pPr>
    </w:lvl>
    <w:lvl w:ilvl="1" w:tplc="24536293" w:tentative="1">
      <w:start w:val="1"/>
      <w:numFmt w:val="lowerLetter"/>
      <w:lvlText w:val="%2."/>
      <w:lvlJc w:val="left"/>
      <w:pPr>
        <w:ind w:left="1440" w:hanging="360"/>
      </w:pPr>
    </w:lvl>
    <w:lvl w:ilvl="2" w:tplc="24536293" w:tentative="1">
      <w:start w:val="1"/>
      <w:numFmt w:val="lowerRoman"/>
      <w:lvlText w:val="%3."/>
      <w:lvlJc w:val="right"/>
      <w:pPr>
        <w:ind w:left="2160" w:hanging="180"/>
      </w:pPr>
    </w:lvl>
    <w:lvl w:ilvl="3" w:tplc="24536293" w:tentative="1">
      <w:start w:val="1"/>
      <w:numFmt w:val="decimal"/>
      <w:lvlText w:val="%4."/>
      <w:lvlJc w:val="left"/>
      <w:pPr>
        <w:ind w:left="2880" w:hanging="360"/>
      </w:pPr>
    </w:lvl>
    <w:lvl w:ilvl="4" w:tplc="24536293" w:tentative="1">
      <w:start w:val="1"/>
      <w:numFmt w:val="lowerLetter"/>
      <w:lvlText w:val="%5."/>
      <w:lvlJc w:val="left"/>
      <w:pPr>
        <w:ind w:left="3600" w:hanging="360"/>
      </w:pPr>
    </w:lvl>
    <w:lvl w:ilvl="5" w:tplc="24536293" w:tentative="1">
      <w:start w:val="1"/>
      <w:numFmt w:val="lowerRoman"/>
      <w:lvlText w:val="%6."/>
      <w:lvlJc w:val="right"/>
      <w:pPr>
        <w:ind w:left="4320" w:hanging="180"/>
      </w:pPr>
    </w:lvl>
    <w:lvl w:ilvl="6" w:tplc="24536293" w:tentative="1">
      <w:start w:val="1"/>
      <w:numFmt w:val="decimal"/>
      <w:lvlText w:val="%7."/>
      <w:lvlJc w:val="left"/>
      <w:pPr>
        <w:ind w:left="5040" w:hanging="360"/>
      </w:pPr>
    </w:lvl>
    <w:lvl w:ilvl="7" w:tplc="24536293" w:tentative="1">
      <w:start w:val="1"/>
      <w:numFmt w:val="lowerLetter"/>
      <w:lvlText w:val="%8."/>
      <w:lvlJc w:val="left"/>
      <w:pPr>
        <w:ind w:left="5760" w:hanging="360"/>
      </w:pPr>
    </w:lvl>
    <w:lvl w:ilvl="8" w:tplc="24536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53">
    <w:multiLevelType w:val="hybridMultilevel"/>
    <w:lvl w:ilvl="0" w:tplc="82690782">
      <w:start w:val="1"/>
      <w:numFmt w:val="decimal"/>
      <w:lvlText w:val="%1."/>
      <w:lvlJc w:val="left"/>
      <w:pPr>
        <w:ind w:left="720" w:hanging="360"/>
      </w:pPr>
    </w:lvl>
    <w:lvl w:ilvl="1" w:tplc="82690782" w:tentative="1">
      <w:start w:val="1"/>
      <w:numFmt w:val="lowerLetter"/>
      <w:lvlText w:val="%2."/>
      <w:lvlJc w:val="left"/>
      <w:pPr>
        <w:ind w:left="1440" w:hanging="360"/>
      </w:pPr>
    </w:lvl>
    <w:lvl w:ilvl="2" w:tplc="82690782" w:tentative="1">
      <w:start w:val="1"/>
      <w:numFmt w:val="lowerRoman"/>
      <w:lvlText w:val="%3."/>
      <w:lvlJc w:val="right"/>
      <w:pPr>
        <w:ind w:left="2160" w:hanging="180"/>
      </w:pPr>
    </w:lvl>
    <w:lvl w:ilvl="3" w:tplc="82690782" w:tentative="1">
      <w:start w:val="1"/>
      <w:numFmt w:val="decimal"/>
      <w:lvlText w:val="%4."/>
      <w:lvlJc w:val="left"/>
      <w:pPr>
        <w:ind w:left="2880" w:hanging="360"/>
      </w:pPr>
    </w:lvl>
    <w:lvl w:ilvl="4" w:tplc="82690782" w:tentative="1">
      <w:start w:val="1"/>
      <w:numFmt w:val="lowerLetter"/>
      <w:lvlText w:val="%5."/>
      <w:lvlJc w:val="left"/>
      <w:pPr>
        <w:ind w:left="3600" w:hanging="360"/>
      </w:pPr>
    </w:lvl>
    <w:lvl w:ilvl="5" w:tplc="82690782" w:tentative="1">
      <w:start w:val="1"/>
      <w:numFmt w:val="lowerRoman"/>
      <w:lvlText w:val="%6."/>
      <w:lvlJc w:val="right"/>
      <w:pPr>
        <w:ind w:left="4320" w:hanging="180"/>
      </w:pPr>
    </w:lvl>
    <w:lvl w:ilvl="6" w:tplc="82690782" w:tentative="1">
      <w:start w:val="1"/>
      <w:numFmt w:val="decimal"/>
      <w:lvlText w:val="%7."/>
      <w:lvlJc w:val="left"/>
      <w:pPr>
        <w:ind w:left="5040" w:hanging="360"/>
      </w:pPr>
    </w:lvl>
    <w:lvl w:ilvl="7" w:tplc="82690782" w:tentative="1">
      <w:start w:val="1"/>
      <w:numFmt w:val="lowerLetter"/>
      <w:lvlText w:val="%8."/>
      <w:lvlJc w:val="left"/>
      <w:pPr>
        <w:ind w:left="5760" w:hanging="360"/>
      </w:pPr>
    </w:lvl>
    <w:lvl w:ilvl="8" w:tplc="82690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52">
    <w:multiLevelType w:val="hybridMultilevel"/>
    <w:lvl w:ilvl="0" w:tplc="44881800">
      <w:start w:val="1"/>
      <w:numFmt w:val="decimal"/>
      <w:lvlText w:val="%1."/>
      <w:lvlJc w:val="left"/>
      <w:pPr>
        <w:ind w:left="720" w:hanging="360"/>
      </w:pPr>
    </w:lvl>
    <w:lvl w:ilvl="1" w:tplc="44881800" w:tentative="1">
      <w:start w:val="1"/>
      <w:numFmt w:val="lowerLetter"/>
      <w:lvlText w:val="%2."/>
      <w:lvlJc w:val="left"/>
      <w:pPr>
        <w:ind w:left="1440" w:hanging="360"/>
      </w:pPr>
    </w:lvl>
    <w:lvl w:ilvl="2" w:tplc="44881800" w:tentative="1">
      <w:start w:val="1"/>
      <w:numFmt w:val="lowerRoman"/>
      <w:lvlText w:val="%3."/>
      <w:lvlJc w:val="right"/>
      <w:pPr>
        <w:ind w:left="2160" w:hanging="180"/>
      </w:pPr>
    </w:lvl>
    <w:lvl w:ilvl="3" w:tplc="44881800" w:tentative="1">
      <w:start w:val="1"/>
      <w:numFmt w:val="decimal"/>
      <w:lvlText w:val="%4."/>
      <w:lvlJc w:val="left"/>
      <w:pPr>
        <w:ind w:left="2880" w:hanging="360"/>
      </w:pPr>
    </w:lvl>
    <w:lvl w:ilvl="4" w:tplc="44881800" w:tentative="1">
      <w:start w:val="1"/>
      <w:numFmt w:val="lowerLetter"/>
      <w:lvlText w:val="%5."/>
      <w:lvlJc w:val="left"/>
      <w:pPr>
        <w:ind w:left="3600" w:hanging="360"/>
      </w:pPr>
    </w:lvl>
    <w:lvl w:ilvl="5" w:tplc="44881800" w:tentative="1">
      <w:start w:val="1"/>
      <w:numFmt w:val="lowerRoman"/>
      <w:lvlText w:val="%6."/>
      <w:lvlJc w:val="right"/>
      <w:pPr>
        <w:ind w:left="4320" w:hanging="180"/>
      </w:pPr>
    </w:lvl>
    <w:lvl w:ilvl="6" w:tplc="44881800" w:tentative="1">
      <w:start w:val="1"/>
      <w:numFmt w:val="decimal"/>
      <w:lvlText w:val="%7."/>
      <w:lvlJc w:val="left"/>
      <w:pPr>
        <w:ind w:left="5040" w:hanging="360"/>
      </w:pPr>
    </w:lvl>
    <w:lvl w:ilvl="7" w:tplc="44881800" w:tentative="1">
      <w:start w:val="1"/>
      <w:numFmt w:val="lowerLetter"/>
      <w:lvlText w:val="%8."/>
      <w:lvlJc w:val="left"/>
      <w:pPr>
        <w:ind w:left="5760" w:hanging="360"/>
      </w:pPr>
    </w:lvl>
    <w:lvl w:ilvl="8" w:tplc="44881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51">
    <w:multiLevelType w:val="hybridMultilevel"/>
    <w:lvl w:ilvl="0" w:tplc="55182315">
      <w:start w:val="1"/>
      <w:numFmt w:val="decimal"/>
      <w:lvlText w:val="%1."/>
      <w:lvlJc w:val="left"/>
      <w:pPr>
        <w:ind w:left="720" w:hanging="360"/>
      </w:pPr>
    </w:lvl>
    <w:lvl w:ilvl="1" w:tplc="55182315" w:tentative="1">
      <w:start w:val="1"/>
      <w:numFmt w:val="lowerLetter"/>
      <w:lvlText w:val="%2."/>
      <w:lvlJc w:val="left"/>
      <w:pPr>
        <w:ind w:left="1440" w:hanging="360"/>
      </w:pPr>
    </w:lvl>
    <w:lvl w:ilvl="2" w:tplc="55182315" w:tentative="1">
      <w:start w:val="1"/>
      <w:numFmt w:val="lowerRoman"/>
      <w:lvlText w:val="%3."/>
      <w:lvlJc w:val="right"/>
      <w:pPr>
        <w:ind w:left="2160" w:hanging="180"/>
      </w:pPr>
    </w:lvl>
    <w:lvl w:ilvl="3" w:tplc="55182315" w:tentative="1">
      <w:start w:val="1"/>
      <w:numFmt w:val="decimal"/>
      <w:lvlText w:val="%4."/>
      <w:lvlJc w:val="left"/>
      <w:pPr>
        <w:ind w:left="2880" w:hanging="360"/>
      </w:pPr>
    </w:lvl>
    <w:lvl w:ilvl="4" w:tplc="55182315" w:tentative="1">
      <w:start w:val="1"/>
      <w:numFmt w:val="lowerLetter"/>
      <w:lvlText w:val="%5."/>
      <w:lvlJc w:val="left"/>
      <w:pPr>
        <w:ind w:left="3600" w:hanging="360"/>
      </w:pPr>
    </w:lvl>
    <w:lvl w:ilvl="5" w:tplc="55182315" w:tentative="1">
      <w:start w:val="1"/>
      <w:numFmt w:val="lowerRoman"/>
      <w:lvlText w:val="%6."/>
      <w:lvlJc w:val="right"/>
      <w:pPr>
        <w:ind w:left="4320" w:hanging="180"/>
      </w:pPr>
    </w:lvl>
    <w:lvl w:ilvl="6" w:tplc="55182315" w:tentative="1">
      <w:start w:val="1"/>
      <w:numFmt w:val="decimal"/>
      <w:lvlText w:val="%7."/>
      <w:lvlJc w:val="left"/>
      <w:pPr>
        <w:ind w:left="5040" w:hanging="360"/>
      </w:pPr>
    </w:lvl>
    <w:lvl w:ilvl="7" w:tplc="55182315" w:tentative="1">
      <w:start w:val="1"/>
      <w:numFmt w:val="lowerLetter"/>
      <w:lvlText w:val="%8."/>
      <w:lvlJc w:val="left"/>
      <w:pPr>
        <w:ind w:left="5760" w:hanging="360"/>
      </w:pPr>
    </w:lvl>
    <w:lvl w:ilvl="8" w:tplc="55182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50">
    <w:multiLevelType w:val="hybridMultilevel"/>
    <w:lvl w:ilvl="0" w:tplc="61863578">
      <w:start w:val="1"/>
      <w:numFmt w:val="decimal"/>
      <w:lvlText w:val="%1."/>
      <w:lvlJc w:val="left"/>
      <w:pPr>
        <w:ind w:left="720" w:hanging="360"/>
      </w:pPr>
    </w:lvl>
    <w:lvl w:ilvl="1" w:tplc="61863578" w:tentative="1">
      <w:start w:val="1"/>
      <w:numFmt w:val="lowerLetter"/>
      <w:lvlText w:val="%2."/>
      <w:lvlJc w:val="left"/>
      <w:pPr>
        <w:ind w:left="1440" w:hanging="360"/>
      </w:pPr>
    </w:lvl>
    <w:lvl w:ilvl="2" w:tplc="61863578" w:tentative="1">
      <w:start w:val="1"/>
      <w:numFmt w:val="lowerRoman"/>
      <w:lvlText w:val="%3."/>
      <w:lvlJc w:val="right"/>
      <w:pPr>
        <w:ind w:left="2160" w:hanging="180"/>
      </w:pPr>
    </w:lvl>
    <w:lvl w:ilvl="3" w:tplc="61863578" w:tentative="1">
      <w:start w:val="1"/>
      <w:numFmt w:val="decimal"/>
      <w:lvlText w:val="%4."/>
      <w:lvlJc w:val="left"/>
      <w:pPr>
        <w:ind w:left="2880" w:hanging="360"/>
      </w:pPr>
    </w:lvl>
    <w:lvl w:ilvl="4" w:tplc="61863578" w:tentative="1">
      <w:start w:val="1"/>
      <w:numFmt w:val="lowerLetter"/>
      <w:lvlText w:val="%5."/>
      <w:lvlJc w:val="left"/>
      <w:pPr>
        <w:ind w:left="3600" w:hanging="360"/>
      </w:pPr>
    </w:lvl>
    <w:lvl w:ilvl="5" w:tplc="61863578" w:tentative="1">
      <w:start w:val="1"/>
      <w:numFmt w:val="lowerRoman"/>
      <w:lvlText w:val="%6."/>
      <w:lvlJc w:val="right"/>
      <w:pPr>
        <w:ind w:left="4320" w:hanging="180"/>
      </w:pPr>
    </w:lvl>
    <w:lvl w:ilvl="6" w:tplc="61863578" w:tentative="1">
      <w:start w:val="1"/>
      <w:numFmt w:val="decimal"/>
      <w:lvlText w:val="%7."/>
      <w:lvlJc w:val="left"/>
      <w:pPr>
        <w:ind w:left="5040" w:hanging="360"/>
      </w:pPr>
    </w:lvl>
    <w:lvl w:ilvl="7" w:tplc="61863578" w:tentative="1">
      <w:start w:val="1"/>
      <w:numFmt w:val="lowerLetter"/>
      <w:lvlText w:val="%8."/>
      <w:lvlJc w:val="left"/>
      <w:pPr>
        <w:ind w:left="5760" w:hanging="360"/>
      </w:pPr>
    </w:lvl>
    <w:lvl w:ilvl="8" w:tplc="61863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49">
    <w:multiLevelType w:val="hybridMultilevel"/>
    <w:lvl w:ilvl="0" w:tplc="74813105">
      <w:start w:val="1"/>
      <w:numFmt w:val="decimal"/>
      <w:lvlText w:val="%1."/>
      <w:lvlJc w:val="left"/>
      <w:pPr>
        <w:ind w:left="720" w:hanging="360"/>
      </w:pPr>
    </w:lvl>
    <w:lvl w:ilvl="1" w:tplc="74813105" w:tentative="1">
      <w:start w:val="1"/>
      <w:numFmt w:val="lowerLetter"/>
      <w:lvlText w:val="%2."/>
      <w:lvlJc w:val="left"/>
      <w:pPr>
        <w:ind w:left="1440" w:hanging="360"/>
      </w:pPr>
    </w:lvl>
    <w:lvl w:ilvl="2" w:tplc="74813105" w:tentative="1">
      <w:start w:val="1"/>
      <w:numFmt w:val="lowerRoman"/>
      <w:lvlText w:val="%3."/>
      <w:lvlJc w:val="right"/>
      <w:pPr>
        <w:ind w:left="2160" w:hanging="180"/>
      </w:pPr>
    </w:lvl>
    <w:lvl w:ilvl="3" w:tplc="74813105" w:tentative="1">
      <w:start w:val="1"/>
      <w:numFmt w:val="decimal"/>
      <w:lvlText w:val="%4."/>
      <w:lvlJc w:val="left"/>
      <w:pPr>
        <w:ind w:left="2880" w:hanging="360"/>
      </w:pPr>
    </w:lvl>
    <w:lvl w:ilvl="4" w:tplc="74813105" w:tentative="1">
      <w:start w:val="1"/>
      <w:numFmt w:val="lowerLetter"/>
      <w:lvlText w:val="%5."/>
      <w:lvlJc w:val="left"/>
      <w:pPr>
        <w:ind w:left="3600" w:hanging="360"/>
      </w:pPr>
    </w:lvl>
    <w:lvl w:ilvl="5" w:tplc="74813105" w:tentative="1">
      <w:start w:val="1"/>
      <w:numFmt w:val="lowerRoman"/>
      <w:lvlText w:val="%6."/>
      <w:lvlJc w:val="right"/>
      <w:pPr>
        <w:ind w:left="4320" w:hanging="180"/>
      </w:pPr>
    </w:lvl>
    <w:lvl w:ilvl="6" w:tplc="74813105" w:tentative="1">
      <w:start w:val="1"/>
      <w:numFmt w:val="decimal"/>
      <w:lvlText w:val="%7."/>
      <w:lvlJc w:val="left"/>
      <w:pPr>
        <w:ind w:left="5040" w:hanging="360"/>
      </w:pPr>
    </w:lvl>
    <w:lvl w:ilvl="7" w:tplc="74813105" w:tentative="1">
      <w:start w:val="1"/>
      <w:numFmt w:val="lowerLetter"/>
      <w:lvlText w:val="%8."/>
      <w:lvlJc w:val="left"/>
      <w:pPr>
        <w:ind w:left="5760" w:hanging="360"/>
      </w:pPr>
    </w:lvl>
    <w:lvl w:ilvl="8" w:tplc="74813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48">
    <w:multiLevelType w:val="hybridMultilevel"/>
    <w:lvl w:ilvl="0" w:tplc="30395068">
      <w:start w:val="1"/>
      <w:numFmt w:val="decimal"/>
      <w:lvlText w:val="%1."/>
      <w:lvlJc w:val="left"/>
      <w:pPr>
        <w:ind w:left="720" w:hanging="360"/>
      </w:pPr>
    </w:lvl>
    <w:lvl w:ilvl="1" w:tplc="30395068" w:tentative="1">
      <w:start w:val="1"/>
      <w:numFmt w:val="lowerLetter"/>
      <w:lvlText w:val="%2."/>
      <w:lvlJc w:val="left"/>
      <w:pPr>
        <w:ind w:left="1440" w:hanging="360"/>
      </w:pPr>
    </w:lvl>
    <w:lvl w:ilvl="2" w:tplc="30395068" w:tentative="1">
      <w:start w:val="1"/>
      <w:numFmt w:val="lowerRoman"/>
      <w:lvlText w:val="%3."/>
      <w:lvlJc w:val="right"/>
      <w:pPr>
        <w:ind w:left="2160" w:hanging="180"/>
      </w:pPr>
    </w:lvl>
    <w:lvl w:ilvl="3" w:tplc="30395068" w:tentative="1">
      <w:start w:val="1"/>
      <w:numFmt w:val="decimal"/>
      <w:lvlText w:val="%4."/>
      <w:lvlJc w:val="left"/>
      <w:pPr>
        <w:ind w:left="2880" w:hanging="360"/>
      </w:pPr>
    </w:lvl>
    <w:lvl w:ilvl="4" w:tplc="30395068" w:tentative="1">
      <w:start w:val="1"/>
      <w:numFmt w:val="lowerLetter"/>
      <w:lvlText w:val="%5."/>
      <w:lvlJc w:val="left"/>
      <w:pPr>
        <w:ind w:left="3600" w:hanging="360"/>
      </w:pPr>
    </w:lvl>
    <w:lvl w:ilvl="5" w:tplc="30395068" w:tentative="1">
      <w:start w:val="1"/>
      <w:numFmt w:val="lowerRoman"/>
      <w:lvlText w:val="%6."/>
      <w:lvlJc w:val="right"/>
      <w:pPr>
        <w:ind w:left="4320" w:hanging="180"/>
      </w:pPr>
    </w:lvl>
    <w:lvl w:ilvl="6" w:tplc="30395068" w:tentative="1">
      <w:start w:val="1"/>
      <w:numFmt w:val="decimal"/>
      <w:lvlText w:val="%7."/>
      <w:lvlJc w:val="left"/>
      <w:pPr>
        <w:ind w:left="5040" w:hanging="360"/>
      </w:pPr>
    </w:lvl>
    <w:lvl w:ilvl="7" w:tplc="30395068" w:tentative="1">
      <w:start w:val="1"/>
      <w:numFmt w:val="lowerLetter"/>
      <w:lvlText w:val="%8."/>
      <w:lvlJc w:val="left"/>
      <w:pPr>
        <w:ind w:left="5760" w:hanging="360"/>
      </w:pPr>
    </w:lvl>
    <w:lvl w:ilvl="8" w:tplc="30395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47">
    <w:multiLevelType w:val="hybridMultilevel"/>
    <w:lvl w:ilvl="0" w:tplc="13428994">
      <w:start w:val="1"/>
      <w:numFmt w:val="decimal"/>
      <w:lvlText w:val="%1."/>
      <w:lvlJc w:val="left"/>
      <w:pPr>
        <w:ind w:left="720" w:hanging="360"/>
      </w:pPr>
    </w:lvl>
    <w:lvl w:ilvl="1" w:tplc="13428994" w:tentative="1">
      <w:start w:val="1"/>
      <w:numFmt w:val="lowerLetter"/>
      <w:lvlText w:val="%2."/>
      <w:lvlJc w:val="left"/>
      <w:pPr>
        <w:ind w:left="1440" w:hanging="360"/>
      </w:pPr>
    </w:lvl>
    <w:lvl w:ilvl="2" w:tplc="13428994" w:tentative="1">
      <w:start w:val="1"/>
      <w:numFmt w:val="lowerRoman"/>
      <w:lvlText w:val="%3."/>
      <w:lvlJc w:val="right"/>
      <w:pPr>
        <w:ind w:left="2160" w:hanging="180"/>
      </w:pPr>
    </w:lvl>
    <w:lvl w:ilvl="3" w:tplc="13428994" w:tentative="1">
      <w:start w:val="1"/>
      <w:numFmt w:val="decimal"/>
      <w:lvlText w:val="%4."/>
      <w:lvlJc w:val="left"/>
      <w:pPr>
        <w:ind w:left="2880" w:hanging="360"/>
      </w:pPr>
    </w:lvl>
    <w:lvl w:ilvl="4" w:tplc="13428994" w:tentative="1">
      <w:start w:val="1"/>
      <w:numFmt w:val="lowerLetter"/>
      <w:lvlText w:val="%5."/>
      <w:lvlJc w:val="left"/>
      <w:pPr>
        <w:ind w:left="3600" w:hanging="360"/>
      </w:pPr>
    </w:lvl>
    <w:lvl w:ilvl="5" w:tplc="13428994" w:tentative="1">
      <w:start w:val="1"/>
      <w:numFmt w:val="lowerRoman"/>
      <w:lvlText w:val="%6."/>
      <w:lvlJc w:val="right"/>
      <w:pPr>
        <w:ind w:left="4320" w:hanging="180"/>
      </w:pPr>
    </w:lvl>
    <w:lvl w:ilvl="6" w:tplc="13428994" w:tentative="1">
      <w:start w:val="1"/>
      <w:numFmt w:val="decimal"/>
      <w:lvlText w:val="%7."/>
      <w:lvlJc w:val="left"/>
      <w:pPr>
        <w:ind w:left="5040" w:hanging="360"/>
      </w:pPr>
    </w:lvl>
    <w:lvl w:ilvl="7" w:tplc="13428994" w:tentative="1">
      <w:start w:val="1"/>
      <w:numFmt w:val="lowerLetter"/>
      <w:lvlText w:val="%8."/>
      <w:lvlJc w:val="left"/>
      <w:pPr>
        <w:ind w:left="5760" w:hanging="360"/>
      </w:pPr>
    </w:lvl>
    <w:lvl w:ilvl="8" w:tplc="13428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46">
    <w:multiLevelType w:val="hybridMultilevel"/>
    <w:lvl w:ilvl="0" w:tplc="62984476">
      <w:start w:val="1"/>
      <w:numFmt w:val="decimal"/>
      <w:lvlText w:val="%1."/>
      <w:lvlJc w:val="left"/>
      <w:pPr>
        <w:ind w:left="720" w:hanging="360"/>
      </w:pPr>
    </w:lvl>
    <w:lvl w:ilvl="1" w:tplc="62984476" w:tentative="1">
      <w:start w:val="1"/>
      <w:numFmt w:val="lowerLetter"/>
      <w:lvlText w:val="%2."/>
      <w:lvlJc w:val="left"/>
      <w:pPr>
        <w:ind w:left="1440" w:hanging="360"/>
      </w:pPr>
    </w:lvl>
    <w:lvl w:ilvl="2" w:tplc="62984476" w:tentative="1">
      <w:start w:val="1"/>
      <w:numFmt w:val="lowerRoman"/>
      <w:lvlText w:val="%3."/>
      <w:lvlJc w:val="right"/>
      <w:pPr>
        <w:ind w:left="2160" w:hanging="180"/>
      </w:pPr>
    </w:lvl>
    <w:lvl w:ilvl="3" w:tplc="62984476" w:tentative="1">
      <w:start w:val="1"/>
      <w:numFmt w:val="decimal"/>
      <w:lvlText w:val="%4."/>
      <w:lvlJc w:val="left"/>
      <w:pPr>
        <w:ind w:left="2880" w:hanging="360"/>
      </w:pPr>
    </w:lvl>
    <w:lvl w:ilvl="4" w:tplc="62984476" w:tentative="1">
      <w:start w:val="1"/>
      <w:numFmt w:val="lowerLetter"/>
      <w:lvlText w:val="%5."/>
      <w:lvlJc w:val="left"/>
      <w:pPr>
        <w:ind w:left="3600" w:hanging="360"/>
      </w:pPr>
    </w:lvl>
    <w:lvl w:ilvl="5" w:tplc="62984476" w:tentative="1">
      <w:start w:val="1"/>
      <w:numFmt w:val="lowerRoman"/>
      <w:lvlText w:val="%6."/>
      <w:lvlJc w:val="right"/>
      <w:pPr>
        <w:ind w:left="4320" w:hanging="180"/>
      </w:pPr>
    </w:lvl>
    <w:lvl w:ilvl="6" w:tplc="62984476" w:tentative="1">
      <w:start w:val="1"/>
      <w:numFmt w:val="decimal"/>
      <w:lvlText w:val="%7."/>
      <w:lvlJc w:val="left"/>
      <w:pPr>
        <w:ind w:left="5040" w:hanging="360"/>
      </w:pPr>
    </w:lvl>
    <w:lvl w:ilvl="7" w:tplc="62984476" w:tentative="1">
      <w:start w:val="1"/>
      <w:numFmt w:val="lowerLetter"/>
      <w:lvlText w:val="%8."/>
      <w:lvlJc w:val="left"/>
      <w:pPr>
        <w:ind w:left="5760" w:hanging="360"/>
      </w:pPr>
    </w:lvl>
    <w:lvl w:ilvl="8" w:tplc="62984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45">
    <w:multiLevelType w:val="hybridMultilevel"/>
    <w:lvl w:ilvl="0" w:tplc="70787649">
      <w:start w:val="1"/>
      <w:numFmt w:val="decimal"/>
      <w:lvlText w:val="%1."/>
      <w:lvlJc w:val="left"/>
      <w:pPr>
        <w:ind w:left="720" w:hanging="360"/>
      </w:pPr>
    </w:lvl>
    <w:lvl w:ilvl="1" w:tplc="70787649" w:tentative="1">
      <w:start w:val="1"/>
      <w:numFmt w:val="lowerLetter"/>
      <w:lvlText w:val="%2."/>
      <w:lvlJc w:val="left"/>
      <w:pPr>
        <w:ind w:left="1440" w:hanging="360"/>
      </w:pPr>
    </w:lvl>
    <w:lvl w:ilvl="2" w:tplc="70787649" w:tentative="1">
      <w:start w:val="1"/>
      <w:numFmt w:val="lowerRoman"/>
      <w:lvlText w:val="%3."/>
      <w:lvlJc w:val="right"/>
      <w:pPr>
        <w:ind w:left="2160" w:hanging="180"/>
      </w:pPr>
    </w:lvl>
    <w:lvl w:ilvl="3" w:tplc="70787649" w:tentative="1">
      <w:start w:val="1"/>
      <w:numFmt w:val="decimal"/>
      <w:lvlText w:val="%4."/>
      <w:lvlJc w:val="left"/>
      <w:pPr>
        <w:ind w:left="2880" w:hanging="360"/>
      </w:pPr>
    </w:lvl>
    <w:lvl w:ilvl="4" w:tplc="70787649" w:tentative="1">
      <w:start w:val="1"/>
      <w:numFmt w:val="lowerLetter"/>
      <w:lvlText w:val="%5."/>
      <w:lvlJc w:val="left"/>
      <w:pPr>
        <w:ind w:left="3600" w:hanging="360"/>
      </w:pPr>
    </w:lvl>
    <w:lvl w:ilvl="5" w:tplc="70787649" w:tentative="1">
      <w:start w:val="1"/>
      <w:numFmt w:val="lowerRoman"/>
      <w:lvlText w:val="%6."/>
      <w:lvlJc w:val="right"/>
      <w:pPr>
        <w:ind w:left="4320" w:hanging="180"/>
      </w:pPr>
    </w:lvl>
    <w:lvl w:ilvl="6" w:tplc="70787649" w:tentative="1">
      <w:start w:val="1"/>
      <w:numFmt w:val="decimal"/>
      <w:lvlText w:val="%7."/>
      <w:lvlJc w:val="left"/>
      <w:pPr>
        <w:ind w:left="5040" w:hanging="360"/>
      </w:pPr>
    </w:lvl>
    <w:lvl w:ilvl="7" w:tplc="70787649" w:tentative="1">
      <w:start w:val="1"/>
      <w:numFmt w:val="lowerLetter"/>
      <w:lvlText w:val="%8."/>
      <w:lvlJc w:val="left"/>
      <w:pPr>
        <w:ind w:left="5760" w:hanging="360"/>
      </w:pPr>
    </w:lvl>
    <w:lvl w:ilvl="8" w:tplc="70787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44">
    <w:multiLevelType w:val="hybridMultilevel"/>
    <w:lvl w:ilvl="0" w:tplc="46491645">
      <w:start w:val="1"/>
      <w:numFmt w:val="decimal"/>
      <w:lvlText w:val="%1."/>
      <w:lvlJc w:val="left"/>
      <w:pPr>
        <w:ind w:left="720" w:hanging="360"/>
      </w:pPr>
    </w:lvl>
    <w:lvl w:ilvl="1" w:tplc="46491645" w:tentative="1">
      <w:start w:val="1"/>
      <w:numFmt w:val="decimal"/>
      <w:lvlText w:val="%2."/>
      <w:lvlJc w:val="left"/>
      <w:pPr>
        <w:ind w:left="1440" w:hanging="360"/>
      </w:pPr>
    </w:lvl>
    <w:lvl w:ilvl="2" w:tplc="46491645" w:tentative="1">
      <w:start w:val="1"/>
      <w:numFmt w:val="decimal"/>
      <w:lvlText w:val="%3."/>
      <w:lvlJc w:val="right"/>
      <w:pPr>
        <w:ind w:left="2160" w:hanging="180"/>
      </w:pPr>
    </w:lvl>
    <w:lvl w:ilvl="3" w:tplc="46491645" w:tentative="1">
      <w:start w:val="1"/>
      <w:numFmt w:val="decimal"/>
      <w:lvlText w:val="%4."/>
      <w:lvlJc w:val="left"/>
      <w:pPr>
        <w:ind w:left="2880" w:hanging="360"/>
      </w:pPr>
    </w:lvl>
    <w:lvl w:ilvl="4" w:tplc="46491645" w:tentative="1">
      <w:start w:val="1"/>
      <w:numFmt w:val="lowerLetter"/>
      <w:lvlText w:val="%5."/>
      <w:lvlJc w:val="left"/>
      <w:pPr>
        <w:ind w:left="3600" w:hanging="360"/>
      </w:pPr>
    </w:lvl>
    <w:lvl w:ilvl="5" w:tplc="46491645" w:tentative="1">
      <w:start w:val="1"/>
      <w:numFmt w:val="lowerRoman"/>
      <w:lvlText w:val="%6."/>
      <w:lvlJc w:val="right"/>
      <w:pPr>
        <w:ind w:left="4320" w:hanging="180"/>
      </w:pPr>
    </w:lvl>
    <w:lvl w:ilvl="6" w:tplc="46491645" w:tentative="1">
      <w:start w:val="1"/>
      <w:numFmt w:val="decimal"/>
      <w:lvlText w:val="%7."/>
      <w:lvlJc w:val="left"/>
      <w:pPr>
        <w:ind w:left="5040" w:hanging="360"/>
      </w:pPr>
    </w:lvl>
    <w:lvl w:ilvl="7" w:tplc="46491645" w:tentative="1">
      <w:start w:val="1"/>
      <w:numFmt w:val="lowerLetter"/>
      <w:lvlText w:val="%8."/>
      <w:lvlJc w:val="left"/>
      <w:pPr>
        <w:ind w:left="5760" w:hanging="360"/>
      </w:pPr>
    </w:lvl>
    <w:lvl w:ilvl="8" w:tplc="46491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43">
    <w:multiLevelType w:val="hybridMultilevel"/>
    <w:lvl w:ilvl="0" w:tplc="32359391">
      <w:start w:val="1"/>
      <w:numFmt w:val="decimal"/>
      <w:lvlText w:val="%1."/>
      <w:lvlJc w:val="left"/>
      <w:pPr>
        <w:ind w:left="720" w:hanging="360"/>
      </w:pPr>
    </w:lvl>
    <w:lvl w:ilvl="1" w:tplc="32359391" w:tentative="1">
      <w:start w:val="1"/>
      <w:numFmt w:val="lowerLetter"/>
      <w:lvlText w:val="%2."/>
      <w:lvlJc w:val="left"/>
      <w:pPr>
        <w:ind w:left="1440" w:hanging="360"/>
      </w:pPr>
    </w:lvl>
    <w:lvl w:ilvl="2" w:tplc="32359391" w:tentative="1">
      <w:start w:val="1"/>
      <w:numFmt w:val="lowerRoman"/>
      <w:lvlText w:val="%3."/>
      <w:lvlJc w:val="right"/>
      <w:pPr>
        <w:ind w:left="2160" w:hanging="180"/>
      </w:pPr>
    </w:lvl>
    <w:lvl w:ilvl="3" w:tplc="32359391" w:tentative="1">
      <w:start w:val="1"/>
      <w:numFmt w:val="decimal"/>
      <w:lvlText w:val="%4."/>
      <w:lvlJc w:val="left"/>
      <w:pPr>
        <w:ind w:left="2880" w:hanging="360"/>
      </w:pPr>
    </w:lvl>
    <w:lvl w:ilvl="4" w:tplc="32359391" w:tentative="1">
      <w:start w:val="1"/>
      <w:numFmt w:val="lowerLetter"/>
      <w:lvlText w:val="%5."/>
      <w:lvlJc w:val="left"/>
      <w:pPr>
        <w:ind w:left="3600" w:hanging="360"/>
      </w:pPr>
    </w:lvl>
    <w:lvl w:ilvl="5" w:tplc="32359391" w:tentative="1">
      <w:start w:val="1"/>
      <w:numFmt w:val="lowerRoman"/>
      <w:lvlText w:val="%6."/>
      <w:lvlJc w:val="right"/>
      <w:pPr>
        <w:ind w:left="4320" w:hanging="180"/>
      </w:pPr>
    </w:lvl>
    <w:lvl w:ilvl="6" w:tplc="32359391" w:tentative="1">
      <w:start w:val="1"/>
      <w:numFmt w:val="decimal"/>
      <w:lvlText w:val="%7."/>
      <w:lvlJc w:val="left"/>
      <w:pPr>
        <w:ind w:left="5040" w:hanging="360"/>
      </w:pPr>
    </w:lvl>
    <w:lvl w:ilvl="7" w:tplc="32359391" w:tentative="1">
      <w:start w:val="1"/>
      <w:numFmt w:val="lowerLetter"/>
      <w:lvlText w:val="%8."/>
      <w:lvlJc w:val="left"/>
      <w:pPr>
        <w:ind w:left="5760" w:hanging="360"/>
      </w:pPr>
    </w:lvl>
    <w:lvl w:ilvl="8" w:tplc="32359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42">
    <w:multiLevelType w:val="hybridMultilevel"/>
    <w:lvl w:ilvl="0" w:tplc="52857093">
      <w:start w:val="1"/>
      <w:numFmt w:val="decimal"/>
      <w:lvlText w:val="%1."/>
      <w:lvlJc w:val="left"/>
      <w:pPr>
        <w:ind w:left="720" w:hanging="360"/>
      </w:pPr>
    </w:lvl>
    <w:lvl w:ilvl="1" w:tplc="52857093" w:tentative="1">
      <w:start w:val="1"/>
      <w:numFmt w:val="lowerLetter"/>
      <w:lvlText w:val="%2."/>
      <w:lvlJc w:val="left"/>
      <w:pPr>
        <w:ind w:left="1440" w:hanging="360"/>
      </w:pPr>
    </w:lvl>
    <w:lvl w:ilvl="2" w:tplc="52857093" w:tentative="1">
      <w:start w:val="1"/>
      <w:numFmt w:val="lowerRoman"/>
      <w:lvlText w:val="%3."/>
      <w:lvlJc w:val="right"/>
      <w:pPr>
        <w:ind w:left="2160" w:hanging="180"/>
      </w:pPr>
    </w:lvl>
    <w:lvl w:ilvl="3" w:tplc="52857093" w:tentative="1">
      <w:start w:val="1"/>
      <w:numFmt w:val="decimal"/>
      <w:lvlText w:val="%4."/>
      <w:lvlJc w:val="left"/>
      <w:pPr>
        <w:ind w:left="2880" w:hanging="360"/>
      </w:pPr>
    </w:lvl>
    <w:lvl w:ilvl="4" w:tplc="52857093" w:tentative="1">
      <w:start w:val="1"/>
      <w:numFmt w:val="lowerLetter"/>
      <w:lvlText w:val="%5."/>
      <w:lvlJc w:val="left"/>
      <w:pPr>
        <w:ind w:left="3600" w:hanging="360"/>
      </w:pPr>
    </w:lvl>
    <w:lvl w:ilvl="5" w:tplc="52857093" w:tentative="1">
      <w:start w:val="1"/>
      <w:numFmt w:val="lowerRoman"/>
      <w:lvlText w:val="%6."/>
      <w:lvlJc w:val="right"/>
      <w:pPr>
        <w:ind w:left="4320" w:hanging="180"/>
      </w:pPr>
    </w:lvl>
    <w:lvl w:ilvl="6" w:tplc="52857093" w:tentative="1">
      <w:start w:val="1"/>
      <w:numFmt w:val="decimal"/>
      <w:lvlText w:val="%7."/>
      <w:lvlJc w:val="left"/>
      <w:pPr>
        <w:ind w:left="5040" w:hanging="360"/>
      </w:pPr>
    </w:lvl>
    <w:lvl w:ilvl="7" w:tplc="52857093" w:tentative="1">
      <w:start w:val="1"/>
      <w:numFmt w:val="lowerLetter"/>
      <w:lvlText w:val="%8."/>
      <w:lvlJc w:val="left"/>
      <w:pPr>
        <w:ind w:left="5760" w:hanging="360"/>
      </w:pPr>
    </w:lvl>
    <w:lvl w:ilvl="8" w:tplc="52857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41">
    <w:multiLevelType w:val="hybridMultilevel"/>
    <w:lvl w:ilvl="0" w:tplc="64624893">
      <w:start w:val="1"/>
      <w:numFmt w:val="decimal"/>
      <w:lvlText w:val="%1."/>
      <w:lvlJc w:val="left"/>
      <w:pPr>
        <w:ind w:left="720" w:hanging="360"/>
      </w:pPr>
    </w:lvl>
    <w:lvl w:ilvl="1" w:tplc="64624893" w:tentative="1">
      <w:start w:val="1"/>
      <w:numFmt w:val="lowerLetter"/>
      <w:lvlText w:val="%2."/>
      <w:lvlJc w:val="left"/>
      <w:pPr>
        <w:ind w:left="1440" w:hanging="360"/>
      </w:pPr>
    </w:lvl>
    <w:lvl w:ilvl="2" w:tplc="64624893" w:tentative="1">
      <w:start w:val="1"/>
      <w:numFmt w:val="lowerRoman"/>
      <w:lvlText w:val="%3."/>
      <w:lvlJc w:val="right"/>
      <w:pPr>
        <w:ind w:left="2160" w:hanging="180"/>
      </w:pPr>
    </w:lvl>
    <w:lvl w:ilvl="3" w:tplc="64624893" w:tentative="1">
      <w:start w:val="1"/>
      <w:numFmt w:val="decimal"/>
      <w:lvlText w:val="%4."/>
      <w:lvlJc w:val="left"/>
      <w:pPr>
        <w:ind w:left="2880" w:hanging="360"/>
      </w:pPr>
    </w:lvl>
    <w:lvl w:ilvl="4" w:tplc="64624893" w:tentative="1">
      <w:start w:val="1"/>
      <w:numFmt w:val="lowerLetter"/>
      <w:lvlText w:val="%5."/>
      <w:lvlJc w:val="left"/>
      <w:pPr>
        <w:ind w:left="3600" w:hanging="360"/>
      </w:pPr>
    </w:lvl>
    <w:lvl w:ilvl="5" w:tplc="64624893" w:tentative="1">
      <w:start w:val="1"/>
      <w:numFmt w:val="lowerRoman"/>
      <w:lvlText w:val="%6."/>
      <w:lvlJc w:val="right"/>
      <w:pPr>
        <w:ind w:left="4320" w:hanging="180"/>
      </w:pPr>
    </w:lvl>
    <w:lvl w:ilvl="6" w:tplc="64624893" w:tentative="1">
      <w:start w:val="1"/>
      <w:numFmt w:val="decimal"/>
      <w:lvlText w:val="%7."/>
      <w:lvlJc w:val="left"/>
      <w:pPr>
        <w:ind w:left="5040" w:hanging="360"/>
      </w:pPr>
    </w:lvl>
    <w:lvl w:ilvl="7" w:tplc="64624893" w:tentative="1">
      <w:start w:val="1"/>
      <w:numFmt w:val="lowerLetter"/>
      <w:lvlText w:val="%8."/>
      <w:lvlJc w:val="left"/>
      <w:pPr>
        <w:ind w:left="5760" w:hanging="360"/>
      </w:pPr>
    </w:lvl>
    <w:lvl w:ilvl="8" w:tplc="64624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40">
    <w:multiLevelType w:val="hybridMultilevel"/>
    <w:lvl w:ilvl="0" w:tplc="73147171">
      <w:start w:val="1"/>
      <w:numFmt w:val="decimal"/>
      <w:lvlText w:val="%1."/>
      <w:lvlJc w:val="left"/>
      <w:pPr>
        <w:ind w:left="720" w:hanging="360"/>
      </w:pPr>
    </w:lvl>
    <w:lvl w:ilvl="1" w:tplc="73147171" w:tentative="1">
      <w:start w:val="1"/>
      <w:numFmt w:val="lowerLetter"/>
      <w:lvlText w:val="%2."/>
      <w:lvlJc w:val="left"/>
      <w:pPr>
        <w:ind w:left="1440" w:hanging="360"/>
      </w:pPr>
    </w:lvl>
    <w:lvl w:ilvl="2" w:tplc="73147171" w:tentative="1">
      <w:start w:val="1"/>
      <w:numFmt w:val="lowerRoman"/>
      <w:lvlText w:val="%3."/>
      <w:lvlJc w:val="right"/>
      <w:pPr>
        <w:ind w:left="2160" w:hanging="180"/>
      </w:pPr>
    </w:lvl>
    <w:lvl w:ilvl="3" w:tplc="73147171" w:tentative="1">
      <w:start w:val="1"/>
      <w:numFmt w:val="decimal"/>
      <w:lvlText w:val="%4."/>
      <w:lvlJc w:val="left"/>
      <w:pPr>
        <w:ind w:left="2880" w:hanging="360"/>
      </w:pPr>
    </w:lvl>
    <w:lvl w:ilvl="4" w:tplc="73147171" w:tentative="1">
      <w:start w:val="1"/>
      <w:numFmt w:val="lowerLetter"/>
      <w:lvlText w:val="%5."/>
      <w:lvlJc w:val="left"/>
      <w:pPr>
        <w:ind w:left="3600" w:hanging="360"/>
      </w:pPr>
    </w:lvl>
    <w:lvl w:ilvl="5" w:tplc="73147171" w:tentative="1">
      <w:start w:val="1"/>
      <w:numFmt w:val="lowerRoman"/>
      <w:lvlText w:val="%6."/>
      <w:lvlJc w:val="right"/>
      <w:pPr>
        <w:ind w:left="4320" w:hanging="180"/>
      </w:pPr>
    </w:lvl>
    <w:lvl w:ilvl="6" w:tplc="73147171" w:tentative="1">
      <w:start w:val="1"/>
      <w:numFmt w:val="decimal"/>
      <w:lvlText w:val="%7."/>
      <w:lvlJc w:val="left"/>
      <w:pPr>
        <w:ind w:left="5040" w:hanging="360"/>
      </w:pPr>
    </w:lvl>
    <w:lvl w:ilvl="7" w:tplc="73147171" w:tentative="1">
      <w:start w:val="1"/>
      <w:numFmt w:val="lowerLetter"/>
      <w:lvlText w:val="%8."/>
      <w:lvlJc w:val="left"/>
      <w:pPr>
        <w:ind w:left="5760" w:hanging="360"/>
      </w:pPr>
    </w:lvl>
    <w:lvl w:ilvl="8" w:tplc="73147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9">
    <w:multiLevelType w:val="hybridMultilevel"/>
    <w:lvl w:ilvl="0" w:tplc="65656057">
      <w:start w:val="1"/>
      <w:numFmt w:val="decimal"/>
      <w:lvlText w:val="%1."/>
      <w:lvlJc w:val="left"/>
      <w:pPr>
        <w:ind w:left="720" w:hanging="360"/>
      </w:pPr>
    </w:lvl>
    <w:lvl w:ilvl="1" w:tplc="65656057" w:tentative="1">
      <w:start w:val="1"/>
      <w:numFmt w:val="lowerLetter"/>
      <w:lvlText w:val="%2."/>
      <w:lvlJc w:val="left"/>
      <w:pPr>
        <w:ind w:left="1440" w:hanging="360"/>
      </w:pPr>
    </w:lvl>
    <w:lvl w:ilvl="2" w:tplc="65656057" w:tentative="1">
      <w:start w:val="1"/>
      <w:numFmt w:val="lowerRoman"/>
      <w:lvlText w:val="%3."/>
      <w:lvlJc w:val="right"/>
      <w:pPr>
        <w:ind w:left="2160" w:hanging="180"/>
      </w:pPr>
    </w:lvl>
    <w:lvl w:ilvl="3" w:tplc="65656057" w:tentative="1">
      <w:start w:val="1"/>
      <w:numFmt w:val="decimal"/>
      <w:lvlText w:val="%4."/>
      <w:lvlJc w:val="left"/>
      <w:pPr>
        <w:ind w:left="2880" w:hanging="360"/>
      </w:pPr>
    </w:lvl>
    <w:lvl w:ilvl="4" w:tplc="65656057" w:tentative="1">
      <w:start w:val="1"/>
      <w:numFmt w:val="lowerLetter"/>
      <w:lvlText w:val="%5."/>
      <w:lvlJc w:val="left"/>
      <w:pPr>
        <w:ind w:left="3600" w:hanging="360"/>
      </w:pPr>
    </w:lvl>
    <w:lvl w:ilvl="5" w:tplc="65656057" w:tentative="1">
      <w:start w:val="1"/>
      <w:numFmt w:val="lowerRoman"/>
      <w:lvlText w:val="%6."/>
      <w:lvlJc w:val="right"/>
      <w:pPr>
        <w:ind w:left="4320" w:hanging="180"/>
      </w:pPr>
    </w:lvl>
    <w:lvl w:ilvl="6" w:tplc="65656057" w:tentative="1">
      <w:start w:val="1"/>
      <w:numFmt w:val="decimal"/>
      <w:lvlText w:val="%7."/>
      <w:lvlJc w:val="left"/>
      <w:pPr>
        <w:ind w:left="5040" w:hanging="360"/>
      </w:pPr>
    </w:lvl>
    <w:lvl w:ilvl="7" w:tplc="65656057" w:tentative="1">
      <w:start w:val="1"/>
      <w:numFmt w:val="lowerLetter"/>
      <w:lvlText w:val="%8."/>
      <w:lvlJc w:val="left"/>
      <w:pPr>
        <w:ind w:left="5760" w:hanging="360"/>
      </w:pPr>
    </w:lvl>
    <w:lvl w:ilvl="8" w:tplc="65656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8">
    <w:multiLevelType w:val="hybridMultilevel"/>
    <w:lvl w:ilvl="0" w:tplc="61677088">
      <w:start w:val="1"/>
      <w:numFmt w:val="decimal"/>
      <w:lvlText w:val="%1."/>
      <w:lvlJc w:val="left"/>
      <w:pPr>
        <w:ind w:left="720" w:hanging="360"/>
      </w:pPr>
    </w:lvl>
    <w:lvl w:ilvl="1" w:tplc="61677088" w:tentative="1">
      <w:start w:val="1"/>
      <w:numFmt w:val="lowerLetter"/>
      <w:lvlText w:val="%2."/>
      <w:lvlJc w:val="left"/>
      <w:pPr>
        <w:ind w:left="1440" w:hanging="360"/>
      </w:pPr>
    </w:lvl>
    <w:lvl w:ilvl="2" w:tplc="61677088" w:tentative="1">
      <w:start w:val="1"/>
      <w:numFmt w:val="lowerRoman"/>
      <w:lvlText w:val="%3."/>
      <w:lvlJc w:val="right"/>
      <w:pPr>
        <w:ind w:left="2160" w:hanging="180"/>
      </w:pPr>
    </w:lvl>
    <w:lvl w:ilvl="3" w:tplc="61677088" w:tentative="1">
      <w:start w:val="1"/>
      <w:numFmt w:val="decimal"/>
      <w:lvlText w:val="%4."/>
      <w:lvlJc w:val="left"/>
      <w:pPr>
        <w:ind w:left="2880" w:hanging="360"/>
      </w:pPr>
    </w:lvl>
    <w:lvl w:ilvl="4" w:tplc="61677088" w:tentative="1">
      <w:start w:val="1"/>
      <w:numFmt w:val="lowerLetter"/>
      <w:lvlText w:val="%5."/>
      <w:lvlJc w:val="left"/>
      <w:pPr>
        <w:ind w:left="3600" w:hanging="360"/>
      </w:pPr>
    </w:lvl>
    <w:lvl w:ilvl="5" w:tplc="61677088" w:tentative="1">
      <w:start w:val="1"/>
      <w:numFmt w:val="lowerRoman"/>
      <w:lvlText w:val="%6."/>
      <w:lvlJc w:val="right"/>
      <w:pPr>
        <w:ind w:left="4320" w:hanging="180"/>
      </w:pPr>
    </w:lvl>
    <w:lvl w:ilvl="6" w:tplc="61677088" w:tentative="1">
      <w:start w:val="1"/>
      <w:numFmt w:val="decimal"/>
      <w:lvlText w:val="%7."/>
      <w:lvlJc w:val="left"/>
      <w:pPr>
        <w:ind w:left="5040" w:hanging="360"/>
      </w:pPr>
    </w:lvl>
    <w:lvl w:ilvl="7" w:tplc="61677088" w:tentative="1">
      <w:start w:val="1"/>
      <w:numFmt w:val="lowerLetter"/>
      <w:lvlText w:val="%8."/>
      <w:lvlJc w:val="left"/>
      <w:pPr>
        <w:ind w:left="5760" w:hanging="360"/>
      </w:pPr>
    </w:lvl>
    <w:lvl w:ilvl="8" w:tplc="61677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7">
    <w:multiLevelType w:val="hybridMultilevel"/>
    <w:lvl w:ilvl="0" w:tplc="62994933">
      <w:start w:val="1"/>
      <w:numFmt w:val="decimal"/>
      <w:lvlText w:val="%1."/>
      <w:lvlJc w:val="left"/>
      <w:pPr>
        <w:ind w:left="720" w:hanging="360"/>
      </w:pPr>
    </w:lvl>
    <w:lvl w:ilvl="1" w:tplc="62994933" w:tentative="1">
      <w:start w:val="1"/>
      <w:numFmt w:val="lowerLetter"/>
      <w:lvlText w:val="%2."/>
      <w:lvlJc w:val="left"/>
      <w:pPr>
        <w:ind w:left="1440" w:hanging="360"/>
      </w:pPr>
    </w:lvl>
    <w:lvl w:ilvl="2" w:tplc="62994933" w:tentative="1">
      <w:start w:val="1"/>
      <w:numFmt w:val="lowerRoman"/>
      <w:lvlText w:val="%3."/>
      <w:lvlJc w:val="right"/>
      <w:pPr>
        <w:ind w:left="2160" w:hanging="180"/>
      </w:pPr>
    </w:lvl>
    <w:lvl w:ilvl="3" w:tplc="62994933" w:tentative="1">
      <w:start w:val="1"/>
      <w:numFmt w:val="decimal"/>
      <w:lvlText w:val="%4."/>
      <w:lvlJc w:val="left"/>
      <w:pPr>
        <w:ind w:left="2880" w:hanging="360"/>
      </w:pPr>
    </w:lvl>
    <w:lvl w:ilvl="4" w:tplc="62994933" w:tentative="1">
      <w:start w:val="1"/>
      <w:numFmt w:val="lowerLetter"/>
      <w:lvlText w:val="%5."/>
      <w:lvlJc w:val="left"/>
      <w:pPr>
        <w:ind w:left="3600" w:hanging="360"/>
      </w:pPr>
    </w:lvl>
    <w:lvl w:ilvl="5" w:tplc="62994933" w:tentative="1">
      <w:start w:val="1"/>
      <w:numFmt w:val="lowerRoman"/>
      <w:lvlText w:val="%6."/>
      <w:lvlJc w:val="right"/>
      <w:pPr>
        <w:ind w:left="4320" w:hanging="180"/>
      </w:pPr>
    </w:lvl>
    <w:lvl w:ilvl="6" w:tplc="62994933" w:tentative="1">
      <w:start w:val="1"/>
      <w:numFmt w:val="decimal"/>
      <w:lvlText w:val="%7."/>
      <w:lvlJc w:val="left"/>
      <w:pPr>
        <w:ind w:left="5040" w:hanging="360"/>
      </w:pPr>
    </w:lvl>
    <w:lvl w:ilvl="7" w:tplc="62994933" w:tentative="1">
      <w:start w:val="1"/>
      <w:numFmt w:val="lowerLetter"/>
      <w:lvlText w:val="%8."/>
      <w:lvlJc w:val="left"/>
      <w:pPr>
        <w:ind w:left="5760" w:hanging="360"/>
      </w:pPr>
    </w:lvl>
    <w:lvl w:ilvl="8" w:tplc="62994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6">
    <w:multiLevelType w:val="hybridMultilevel"/>
    <w:lvl w:ilvl="0" w:tplc="95189904">
      <w:start w:val="1"/>
      <w:numFmt w:val="decimal"/>
      <w:lvlText w:val="%1."/>
      <w:lvlJc w:val="left"/>
      <w:pPr>
        <w:ind w:left="720" w:hanging="360"/>
      </w:pPr>
    </w:lvl>
    <w:lvl w:ilvl="1" w:tplc="95189904" w:tentative="1">
      <w:start w:val="1"/>
      <w:numFmt w:val="lowerLetter"/>
      <w:lvlText w:val="%2."/>
      <w:lvlJc w:val="left"/>
      <w:pPr>
        <w:ind w:left="1440" w:hanging="360"/>
      </w:pPr>
    </w:lvl>
    <w:lvl w:ilvl="2" w:tplc="95189904" w:tentative="1">
      <w:start w:val="1"/>
      <w:numFmt w:val="lowerRoman"/>
      <w:lvlText w:val="%3."/>
      <w:lvlJc w:val="right"/>
      <w:pPr>
        <w:ind w:left="2160" w:hanging="180"/>
      </w:pPr>
    </w:lvl>
    <w:lvl w:ilvl="3" w:tplc="95189904" w:tentative="1">
      <w:start w:val="1"/>
      <w:numFmt w:val="decimal"/>
      <w:lvlText w:val="%4."/>
      <w:lvlJc w:val="left"/>
      <w:pPr>
        <w:ind w:left="2880" w:hanging="360"/>
      </w:pPr>
    </w:lvl>
    <w:lvl w:ilvl="4" w:tplc="95189904" w:tentative="1">
      <w:start w:val="1"/>
      <w:numFmt w:val="lowerLetter"/>
      <w:lvlText w:val="%5."/>
      <w:lvlJc w:val="left"/>
      <w:pPr>
        <w:ind w:left="3600" w:hanging="360"/>
      </w:pPr>
    </w:lvl>
    <w:lvl w:ilvl="5" w:tplc="95189904" w:tentative="1">
      <w:start w:val="1"/>
      <w:numFmt w:val="lowerRoman"/>
      <w:lvlText w:val="%6."/>
      <w:lvlJc w:val="right"/>
      <w:pPr>
        <w:ind w:left="4320" w:hanging="180"/>
      </w:pPr>
    </w:lvl>
    <w:lvl w:ilvl="6" w:tplc="95189904" w:tentative="1">
      <w:start w:val="1"/>
      <w:numFmt w:val="decimal"/>
      <w:lvlText w:val="%7."/>
      <w:lvlJc w:val="left"/>
      <w:pPr>
        <w:ind w:left="5040" w:hanging="360"/>
      </w:pPr>
    </w:lvl>
    <w:lvl w:ilvl="7" w:tplc="95189904" w:tentative="1">
      <w:start w:val="1"/>
      <w:numFmt w:val="lowerLetter"/>
      <w:lvlText w:val="%8."/>
      <w:lvlJc w:val="left"/>
      <w:pPr>
        <w:ind w:left="5760" w:hanging="360"/>
      </w:pPr>
    </w:lvl>
    <w:lvl w:ilvl="8" w:tplc="95189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5">
    <w:multiLevelType w:val="hybridMultilevel"/>
    <w:lvl w:ilvl="0" w:tplc="9236114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2335">
    <w:abstractNumId w:val="22335"/>
  </w:num>
  <w:num w:numId="22336">
    <w:abstractNumId w:val="22336"/>
  </w:num>
  <w:num w:numId="22337">
    <w:abstractNumId w:val="22337"/>
  </w:num>
  <w:num w:numId="22338">
    <w:abstractNumId w:val="22338"/>
  </w:num>
  <w:num w:numId="22339">
    <w:abstractNumId w:val="22339"/>
  </w:num>
  <w:num w:numId="22340">
    <w:abstractNumId w:val="22340"/>
  </w:num>
  <w:num w:numId="22341">
    <w:abstractNumId w:val="22341"/>
  </w:num>
  <w:num w:numId="22342">
    <w:abstractNumId w:val="22342"/>
  </w:num>
  <w:num w:numId="22343">
    <w:abstractNumId w:val="22343"/>
  </w:num>
  <w:num w:numId="22344">
    <w:abstractNumId w:val="22344"/>
  </w:num>
  <w:num w:numId="22345">
    <w:abstractNumId w:val="22345"/>
  </w:num>
  <w:num w:numId="22346">
    <w:abstractNumId w:val="22346"/>
  </w:num>
  <w:num w:numId="22347">
    <w:abstractNumId w:val="22347"/>
  </w:num>
  <w:num w:numId="22348">
    <w:abstractNumId w:val="22348"/>
  </w:num>
  <w:num w:numId="22349">
    <w:abstractNumId w:val="22349"/>
  </w:num>
  <w:num w:numId="22350">
    <w:abstractNumId w:val="22350"/>
  </w:num>
  <w:num w:numId="22351">
    <w:abstractNumId w:val="22351"/>
  </w:num>
  <w:num w:numId="22352">
    <w:abstractNumId w:val="22352"/>
  </w:num>
  <w:num w:numId="22353">
    <w:abstractNumId w:val="22353"/>
  </w:num>
  <w:num w:numId="22354">
    <w:abstractNumId w:val="22354"/>
  </w:num>
  <w:num w:numId="22355">
    <w:abstractNumId w:val="22355"/>
  </w:num>
  <w:num w:numId="22356">
    <w:abstractNumId w:val="22356"/>
  </w:num>
  <w:num w:numId="22357">
    <w:abstractNumId w:val="22357"/>
  </w:num>
  <w:num w:numId="22358">
    <w:abstractNumId w:val="22358"/>
  </w:num>
  <w:num w:numId="22359">
    <w:abstractNumId w:val="22359"/>
  </w:num>
  <w:num w:numId="22360">
    <w:abstractNumId w:val="22360"/>
  </w:num>
  <w:num w:numId="22361">
    <w:abstractNumId w:val="22361"/>
  </w:num>
  <w:num w:numId="22362">
    <w:abstractNumId w:val="22362"/>
  </w:num>
  <w:num w:numId="22363">
    <w:abstractNumId w:val="22363"/>
  </w:num>
  <w:num w:numId="22364">
    <w:abstractNumId w:val="22364"/>
  </w:num>
  <w:num w:numId="22365">
    <w:abstractNumId w:val="22365"/>
  </w:num>
  <w:num w:numId="22366">
    <w:abstractNumId w:val="22366"/>
  </w:num>
  <w:num w:numId="22367">
    <w:abstractNumId w:val="22367"/>
  </w:num>
  <w:num w:numId="22368">
    <w:abstractNumId w:val="22368"/>
  </w:num>
  <w:num w:numId="22369">
    <w:abstractNumId w:val="22369"/>
  </w:num>
  <w:num w:numId="22370">
    <w:abstractNumId w:val="22370"/>
  </w:num>
  <w:num w:numId="22371">
    <w:abstractNumId w:val="22371"/>
  </w:num>
  <w:num w:numId="22372">
    <w:abstractNumId w:val="22372"/>
  </w:num>
  <w:num w:numId="22373">
    <w:abstractNumId w:val="22373"/>
  </w:num>
  <w:num w:numId="22374">
    <w:abstractNumId w:val="22374"/>
  </w:num>
  <w:num w:numId="22375">
    <w:abstractNumId w:val="22375"/>
  </w:num>
  <w:num w:numId="22376">
    <w:abstractNumId w:val="22376"/>
  </w:num>
  <w:num w:numId="22377">
    <w:abstractNumId w:val="22377"/>
  </w:num>
  <w:num w:numId="22378">
    <w:abstractNumId w:val="22378"/>
  </w:num>
  <w:num w:numId="22379">
    <w:abstractNumId w:val="22379"/>
  </w:num>
  <w:num w:numId="22380">
    <w:abstractNumId w:val="22380"/>
  </w:num>
  <w:num w:numId="22381">
    <w:abstractNumId w:val="22381"/>
  </w:num>
  <w:num w:numId="22382">
    <w:abstractNumId w:val="22382"/>
  </w:num>
  <w:num w:numId="22383">
    <w:abstractNumId w:val="22383"/>
  </w:num>
  <w:num w:numId="22384">
    <w:abstractNumId w:val="22384"/>
  </w:num>
  <w:num w:numId="22385">
    <w:abstractNumId w:val="22385"/>
  </w:num>
  <w:num w:numId="22386">
    <w:abstractNumId w:val="22386"/>
  </w:num>
  <w:num w:numId="22387">
    <w:abstractNumId w:val="22387"/>
  </w:num>
  <w:num w:numId="22388">
    <w:abstractNumId w:val="22388"/>
  </w:num>
  <w:num w:numId="22389">
    <w:abstractNumId w:val="22389"/>
  </w:num>
  <w:num w:numId="22390">
    <w:abstractNumId w:val="22390"/>
  </w:num>
  <w:num w:numId="22391">
    <w:abstractNumId w:val="22391"/>
  </w:num>
  <w:num w:numId="22392">
    <w:abstractNumId w:val="22392"/>
  </w:num>
  <w:num w:numId="22393">
    <w:abstractNumId w:val="22393"/>
  </w:num>
  <w:num w:numId="22394">
    <w:abstractNumId w:val="22394"/>
  </w:num>
  <w:num w:numId="22395">
    <w:abstractNumId w:val="22395"/>
  </w:num>
  <w:num w:numId="22396">
    <w:abstractNumId w:val="22396"/>
  </w:num>
  <w:num w:numId="22397">
    <w:abstractNumId w:val="22397"/>
  </w:num>
  <w:num w:numId="22398">
    <w:abstractNumId w:val="22398"/>
  </w:num>
  <w:num w:numId="22399">
    <w:abstractNumId w:val="22399"/>
  </w:num>
  <w:num w:numId="22400">
    <w:abstractNumId w:val="22400"/>
  </w:num>
  <w:num w:numId="22401">
    <w:abstractNumId w:val="22401"/>
  </w:num>
  <w:num w:numId="22402">
    <w:abstractNumId w:val="22402"/>
  </w:num>
  <w:num w:numId="22403">
    <w:abstractNumId w:val="22403"/>
  </w:num>
  <w:num w:numId="22404">
    <w:abstractNumId w:val="22404"/>
  </w:num>
  <w:num w:numId="22405">
    <w:abstractNumId w:val="22405"/>
  </w:num>
  <w:num w:numId="22406">
    <w:abstractNumId w:val="22406"/>
  </w:num>
  <w:num w:numId="22407">
    <w:abstractNumId w:val="22407"/>
  </w:num>
  <w:num w:numId="22408">
    <w:abstractNumId w:val="22408"/>
  </w:num>
  <w:num w:numId="22409">
    <w:abstractNumId w:val="22409"/>
  </w:num>
  <w:num w:numId="22410">
    <w:abstractNumId w:val="22410"/>
  </w:num>
  <w:num w:numId="22411">
    <w:abstractNumId w:val="22411"/>
  </w:num>
  <w:num w:numId="22412">
    <w:abstractNumId w:val="22412"/>
  </w:num>
  <w:num w:numId="22413">
    <w:abstractNumId w:val="22413"/>
  </w:num>
  <w:num w:numId="22414">
    <w:abstractNumId w:val="22414"/>
  </w:num>
  <w:num w:numId="22415">
    <w:abstractNumId w:val="22415"/>
  </w:num>
  <w:num w:numId="22416">
    <w:abstractNumId w:val="22416"/>
  </w:num>
  <w:num w:numId="22417">
    <w:abstractNumId w:val="22417"/>
  </w:num>
  <w:num w:numId="22418">
    <w:abstractNumId w:val="22418"/>
  </w:num>
  <w:num w:numId="22419">
    <w:abstractNumId w:val="22419"/>
  </w:num>
  <w:num w:numId="22420">
    <w:abstractNumId w:val="22420"/>
  </w:num>
  <w:num w:numId="22421">
    <w:abstractNumId w:val="224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52463989" Type="http://schemas.openxmlformats.org/officeDocument/2006/relationships/comments" Target="comments.xml"/><Relationship Id="rId791428545" Type="http://schemas.microsoft.com/office/2011/relationships/commentsExtended" Target="commentsExtended.xml"/><Relationship Id="rId81450796" Type="http://schemas.openxmlformats.org/officeDocument/2006/relationships/image" Target="media/imgrId81450796.jpg"/><Relationship Id="rId442467e6e9d2465f4" Type="http://schemas.openxmlformats.org/officeDocument/2006/relationships/hyperlink" Target="https://iservice.lombardini.it/jsp/Template2/manuale.jsp?id=547&amp;parent=1273" TargetMode="External"/><Relationship Id="rId353467e6e9d246823" Type="http://schemas.openxmlformats.org/officeDocument/2006/relationships/hyperlink" Target="https://iservice.lombardini.it/jsp/Template2/manuale.jsp?id=548&amp;parent=1273" TargetMode="External"/><Relationship Id="rId541767e6e9d246bcb" Type="http://schemas.openxmlformats.org/officeDocument/2006/relationships/hyperlink" Target="https://iservice.lombardini.it/jsp/Template2/manuale.jsp?id=624&amp;parent=1273" TargetMode="External"/><Relationship Id="rId934167e6e9d246f5c" Type="http://schemas.openxmlformats.org/officeDocument/2006/relationships/hyperlink" Target="https://iservice.lombardini.it/jsp/Template2/manuale.jsp?id=624&amp;parent=1273" TargetMode="External"/><Relationship Id="rId474567e6e9d24744f" Type="http://schemas.openxmlformats.org/officeDocument/2006/relationships/hyperlink" Target="https://iservice.lombardini.it/jsp/Template2/manuale.jsp?id=624&amp;parent=1273" TargetMode="External"/><Relationship Id="rId557767e6e9d247649" Type="http://schemas.openxmlformats.org/officeDocument/2006/relationships/hyperlink" Target="https://iservice.lombardini.it/jsp/Template2/manuale.jsp?id=640&amp;parent=1273" TargetMode="External"/><Relationship Id="rId423967e6e9d247837" Type="http://schemas.openxmlformats.org/officeDocument/2006/relationships/hyperlink" Target="https://iservice.lombardini.it/jsp/Template2/manuale.jsp?id=639&amp;parent=1273" TargetMode="External"/><Relationship Id="rId338067e6e9d247a1d" Type="http://schemas.openxmlformats.org/officeDocument/2006/relationships/hyperlink" Target="https://iservice.lombardini.it/jsp/Template2/manuale.jsp?id=631&amp;parent=1273" TargetMode="External"/><Relationship Id="rId732267e6e9d247c1e" Type="http://schemas.openxmlformats.org/officeDocument/2006/relationships/hyperlink" Target="https://iservice.lombardini.it/jsp/Template2/manuale.jsp?id=629&amp;parent=1273" TargetMode="External"/><Relationship Id="rId852567e6e9d248032" Type="http://schemas.openxmlformats.org/officeDocument/2006/relationships/hyperlink" Target="https://iservice.lombardini.it/jsp/Template4/manuale.jsp?id=2681&amp;parent=1273" TargetMode="External"/><Relationship Id="rId793767e6e9d248334" Type="http://schemas.openxmlformats.org/officeDocument/2006/relationships/hyperlink" Target="https://iservice.lombardini.it/jsp/Template4/manuale.jsp?id=2682&amp;parent=1273" TargetMode="External"/><Relationship Id="rId655467e6e9d248695" Type="http://schemas.openxmlformats.org/officeDocument/2006/relationships/hyperlink" Target="https://iservice.lombardini.it/jsp/Template4/manuale.jsp?id=2683&amp;parent=1273" TargetMode="External"/><Relationship Id="rId926267e6e9d2489cb" Type="http://schemas.openxmlformats.org/officeDocument/2006/relationships/hyperlink" Target="https://iservice.lombardini.it/jsp/Template4/manuale.jsp?id=2684&amp;parent=1273" TargetMode="External"/><Relationship Id="rId323467e6e9d249299" Type="http://schemas.openxmlformats.org/officeDocument/2006/relationships/hyperlink" Target="https://iservice.lombardini.it/jsp/Template2/manuale.jsp?id=573&amp;parent=1273" TargetMode="External"/><Relationship Id="rId894967e6e9d2495b9" Type="http://schemas.openxmlformats.org/officeDocument/2006/relationships/hyperlink" Target="https://iservice.lombardini.it/jsp/Template2/manuale.jsp?id=573&amp;parent=1273" TargetMode="External"/><Relationship Id="rId418467e6e9d25eaac" Type="http://schemas.openxmlformats.org/officeDocument/2006/relationships/hyperlink" Target="https://iservice.lombardini.it/jsp/Template2/manuale.jsp?id=642&amp;parent=1273&amp;txts=3.3.2" TargetMode="External"/><Relationship Id="rId847667e6e9d267bdc" Type="http://schemas.openxmlformats.org/officeDocument/2006/relationships/hyperlink" Target="https://iservice.lombardini.it/jsp/Template2/manuale.jsp?id=574&amp;parent=1273" TargetMode="External"/><Relationship Id="rId398767e6e9d2ab39a" Type="http://schemas.openxmlformats.org/officeDocument/2006/relationships/hyperlink" Target="https://iservice.lombardini.it/jsp/Template2/manuale.jsp?id=576&amp;parent=1273" TargetMode="External"/><Relationship Id="rId603267e6e9d3090b7" Type="http://schemas.openxmlformats.org/officeDocument/2006/relationships/hyperlink" Target="https://iservice.lombardini.it/jsp/Template2/manuale.jsp?id=573&amp;parent=1273" TargetMode="External"/><Relationship Id="rId331967e6e9d3364d1" Type="http://schemas.openxmlformats.org/officeDocument/2006/relationships/hyperlink" Target="https://iservice.lombardini.it/jsp/Template2/manuale.jsp?id=577&amp;parent=1273" TargetMode="External"/><Relationship Id="rId457367e6e9d337755" Type="http://schemas.openxmlformats.org/officeDocument/2006/relationships/hyperlink" Target="https://iservice.lombardini.it/jsp/Template2/manuale.jsp?id=577&amp;parent=1273" TargetMode="External"/><Relationship Id="rId296967e6e9d357def" Type="http://schemas.openxmlformats.org/officeDocument/2006/relationships/hyperlink" Target="https://iservice.lombardini.it/jsp/Template2/manuale.jsp?id=577&amp;parent=1273" TargetMode="External"/><Relationship Id="rId203167e6e9d3584f8" Type="http://schemas.openxmlformats.org/officeDocument/2006/relationships/hyperlink" Target="https://iservice.lombardini.it/jsp/Template2/manuale.jsp?id=605&amp;parent=1273" TargetMode="External"/><Relationship Id="rId594167e6e9d375b3c" Type="http://schemas.openxmlformats.org/officeDocument/2006/relationships/hyperlink" Target="https://iservice.lombardini.it/jsp/Template2/manuale.jsp?id=577&amp;parent=1273" TargetMode="External"/><Relationship Id="rId285867e6e9d3d471b" Type="http://schemas.openxmlformats.org/officeDocument/2006/relationships/hyperlink" Target="https://iservice.lombardini.it/jsp/Template2/manuale.jsp?id=605&amp;parent=1273" TargetMode="External"/><Relationship Id="rId876467e6e9d40bb51" Type="http://schemas.openxmlformats.org/officeDocument/2006/relationships/hyperlink" Target="https://www.youtube.com/embed/V4aXYc_0x8U?showinfo=0&amp;rel=0" TargetMode="External"/><Relationship Id="rId556467e6e9d43f648" Type="http://schemas.openxmlformats.org/officeDocument/2006/relationships/hyperlink" Target="https://iservice.lombardini.it/jsp/Template2/manuale.jsp?id=573&amp;parent=1273" TargetMode="External"/><Relationship Id="rId633567e6e9d467618" Type="http://schemas.openxmlformats.org/officeDocument/2006/relationships/hyperlink" Target="https://iservice.lombardini.it/jsp/Template2/manuale.jsp?id=578&amp;parent=1273" TargetMode="External"/><Relationship Id="rId684167e6e9d4684df" Type="http://schemas.openxmlformats.org/officeDocument/2006/relationships/hyperlink" Target="https://iservice.lombardini.it/jsp/Template2/manuale.jsp?id=573&amp;parent=1273" TargetMode="External"/><Relationship Id="rId921767e6e9d488775" Type="http://schemas.openxmlformats.org/officeDocument/2006/relationships/hyperlink" Target="https://iservice.lombardini.it/jsp/Template2/manuale.jsp?id=580&amp;parent=1273" TargetMode="External"/><Relationship Id="rId968667e6e9d488da9" Type="http://schemas.openxmlformats.org/officeDocument/2006/relationships/hyperlink" Target="https://iservice.lombardini.it/jsp/Template2/manuale.jsp?id=580&amp;parent=1273" TargetMode="External"/><Relationship Id="rId147067e6e9d4890d7" Type="http://schemas.openxmlformats.org/officeDocument/2006/relationships/hyperlink" Target="https://iservice.lombardini.it/jsp/Template2/manuale.jsp?id=573&amp;parent=1273" TargetMode="External"/><Relationship Id="rId235467e6e9d49ce52" Type="http://schemas.openxmlformats.org/officeDocument/2006/relationships/hyperlink" Target="https://iservice.lombardini.it/jsp/Template2/manuale.jsp?id=603&amp;parent=1273" TargetMode="External"/><Relationship Id="rId501267e6e9d49de1d" Type="http://schemas.openxmlformats.org/officeDocument/2006/relationships/hyperlink" Target="https://iservice.lombardini.it/jsp/Template2/manuale.jsp?id=573&amp;parent=1273" TargetMode="External"/><Relationship Id="rId534467e6e9d49e819" Type="http://schemas.openxmlformats.org/officeDocument/2006/relationships/hyperlink" Target="https://iservice.lombardini.it/jsp/Template2/manuale.jsp?id=573&amp;parent=1273" TargetMode="External"/><Relationship Id="rId701467e6e9d49ee7a" Type="http://schemas.openxmlformats.org/officeDocument/2006/relationships/hyperlink" Target="https://iservice.lombardini.it/jsp/Template2/manuale.jsp?id=573&amp;parent=1273" TargetMode="External"/><Relationship Id="rId238667e6e9d49fafc" Type="http://schemas.openxmlformats.org/officeDocument/2006/relationships/hyperlink" Target="https://iservice.lombardini.it/jsp/Template2/manuale.jsp?id=573&amp;parent=1273" TargetMode="External"/><Relationship Id="rId553767e6e9d49fffe" Type="http://schemas.openxmlformats.org/officeDocument/2006/relationships/hyperlink" Target="https://iservice.lombardini.it/jsp/Template2/manuale.jsp?id=573&amp;parent=1273" TargetMode="External"/><Relationship Id="rId359267e6e9d4c5f66" Type="http://schemas.openxmlformats.org/officeDocument/2006/relationships/hyperlink" Target="https://iservice.lombardini.it/jsp/Template2/manuale.jsp?id=573&amp;parent=1273" TargetMode="External"/><Relationship Id="rId618467e6e9d5abf56" Type="http://schemas.openxmlformats.org/officeDocument/2006/relationships/hyperlink" Target="https://iservice.lombardini.it/jsp/Template2/manuale.jsp?id=573&amp;parent=1273" TargetMode="External"/><Relationship Id="rId651767e6e9d5ac25a" Type="http://schemas.openxmlformats.org/officeDocument/2006/relationships/hyperlink" Target="https://iservice.lombardini.it/jsp/Template2/manuale.jsp?id=573&amp;parent=1273" TargetMode="External"/><Relationship Id="rId663667e6e9d5acd88" Type="http://schemas.openxmlformats.org/officeDocument/2006/relationships/hyperlink" Target="https://iservice.lombardini.it/jsp/Template2/manuale.jsp?id=573&amp;parent=1273" TargetMode="External"/><Relationship Id="rId937167e6e9d5adde4" Type="http://schemas.openxmlformats.org/officeDocument/2006/relationships/hyperlink" Target="https://iservice.lombardini.it/jsp/Template2/manuale.jsp?id=573&amp;parent=1273" TargetMode="External"/><Relationship Id="rId182067e6e9d5d1b66" Type="http://schemas.openxmlformats.org/officeDocument/2006/relationships/hyperlink" Target="https://iservice.lombardini.it/jsp/Template2/manuale.jsp?id=573&amp;parent=1273" TargetMode="External"/><Relationship Id="rId958767e6e9d5e4b1d" Type="http://schemas.openxmlformats.org/officeDocument/2006/relationships/hyperlink" Target="https://iservice.lombardini.it/jsp/Template2/manuale.jsp?id=573&amp;parent=1273" TargetMode="External"/><Relationship Id="rId823467e6e9d5e5d34" Type="http://schemas.openxmlformats.org/officeDocument/2006/relationships/hyperlink" Target="https://iservice.lombardini.it/jsp/Template2/manuale.jsp?id=573&amp;parent=1273" TargetMode="External"/><Relationship Id="rId659367e6e9d605d35" Type="http://schemas.openxmlformats.org/officeDocument/2006/relationships/hyperlink" Target="https://iservice.lombardini.it/jsp/Template2/manuale.jsp?id=573&amp;parent=1273" TargetMode="External"/><Relationship Id="rId446567e6e9d60611b" Type="http://schemas.openxmlformats.org/officeDocument/2006/relationships/hyperlink" Target="https://iservice.lombardini.it/jsp/Template2/manuale.jsp?id=560&amp;parent=1273" TargetMode="External"/><Relationship Id="rId105667e6e9d6366b9" Type="http://schemas.openxmlformats.org/officeDocument/2006/relationships/hyperlink" Target="https://iservice.lombardini.it/jsp/Template2/manuale.jsp?id=590&amp;parent=1273" TargetMode="External"/><Relationship Id="rId482967e6e9d64ace0" Type="http://schemas.openxmlformats.org/officeDocument/2006/relationships/hyperlink" Target="https://iservice.lombardini.it/jsp/Template2/manuale.jsp?id=600&amp;parent=1273" TargetMode="External"/><Relationship Id="rId772767e6e9d64b059" Type="http://schemas.openxmlformats.org/officeDocument/2006/relationships/hyperlink" Target="https://iservice.lombardini.it/jsp/Template2/manuale.jsp?id=573&amp;parent=1273" TargetMode="External"/><Relationship Id="rId242467e6e9d70966a" Type="http://schemas.openxmlformats.org/officeDocument/2006/relationships/hyperlink" Target="https://iservice.lombardini.it/jsp/Template2/manuale.jsp?id=573&amp;parent=1273" TargetMode="External"/><Relationship Id="rId638367e6e9d70b5ba" Type="http://schemas.openxmlformats.org/officeDocument/2006/relationships/hyperlink" Target="https://iservice.lombardini.it/jsp/Template2/manuale.jsp?id=588&amp;parent=1273" TargetMode="External"/><Relationship Id="rId723967e6e9d73179c" Type="http://schemas.openxmlformats.org/officeDocument/2006/relationships/hyperlink" Target="https://iservice.lombardini.it/jsp/Template2/manuale.jsp?id=589&amp;parent=1273" TargetMode="External"/><Relationship Id="rId792867e6e9d731d0c" Type="http://schemas.openxmlformats.org/officeDocument/2006/relationships/hyperlink" Target="https://iservice.lombardini.it/jsp/Template2/manuale.jsp?id=589&amp;parent=1273" TargetMode="External"/><Relationship Id="rId257367e6e9d741855" Type="http://schemas.openxmlformats.org/officeDocument/2006/relationships/hyperlink" Target="https://iservice.lombardini.it/jsp/Template2/manuale.jsp?id=561&amp;parent=1273" TargetMode="External"/><Relationship Id="rId949567e6e9d76a7a6" Type="http://schemas.openxmlformats.org/officeDocument/2006/relationships/hyperlink" Target="https://iservice.lombardini.it/jsp/Template2/manuale.jsp?id=573&amp;parent=1273" TargetMode="External"/><Relationship Id="rId278767e6e9d76b3f1" Type="http://schemas.openxmlformats.org/officeDocument/2006/relationships/hyperlink" Target="https://iservice.lombardini.it/jsp/Template2/manuale.jsp?id=640&amp;parent=1273" TargetMode="External"/><Relationship Id="rId381667e6e9d76b683" Type="http://schemas.openxmlformats.org/officeDocument/2006/relationships/hyperlink" Target="https://iservice.lombardini.it/jsp/Template2/manuale.jsp?id=639&amp;parent=1273" TargetMode="External"/><Relationship Id="rId806967e6e9d76b908" Type="http://schemas.openxmlformats.org/officeDocument/2006/relationships/hyperlink" Target="https://iservice.lombardini.it/jsp/Template2/manuale.jsp?id=631&amp;parent=1273" TargetMode="External"/><Relationship Id="rId374267e6e9d76bb84" Type="http://schemas.openxmlformats.org/officeDocument/2006/relationships/hyperlink" Target="https://iservice.lombardini.it/jsp/Template2/manuale.jsp?id=629&amp;parent=1273" TargetMode="External"/><Relationship Id="rId534267e6e9d76e000" Type="http://schemas.openxmlformats.org/officeDocument/2006/relationships/hyperlink" Target="https://iservice.lombardini.it/jsp/Template2/manuale.jsp?id=573&amp;parent=1273" TargetMode="External"/><Relationship Id="rId860767e6e9d79fe71" Type="http://schemas.openxmlformats.org/officeDocument/2006/relationships/hyperlink" Target="https://iservice.lombardini.it/jsp/Template2/manuale.jsp?id=573&amp;parent=1273" TargetMode="External"/><Relationship Id="rId845767e6e9d7a066e" Type="http://schemas.openxmlformats.org/officeDocument/2006/relationships/hyperlink" Target="https://iservice.lombardini.it/jsp/Template2/manuale.jsp?id=573&amp;parent=1273" TargetMode="External"/><Relationship Id="rId782067e6e9d7d12e6" Type="http://schemas.openxmlformats.org/officeDocument/2006/relationships/hyperlink" Target="https://iservice.lombardini.it/jsp/Template2/manuale.jsp?id=585&amp;parent=1273" TargetMode="External"/><Relationship Id="rId274667e6e9d7d7a46" Type="http://schemas.openxmlformats.org/officeDocument/2006/relationships/hyperlink" Target="https://iservice.lombardini.it/jsp/Template2/manuale.jsp?id=637&amp;parent=1273" TargetMode="External"/><Relationship Id="rId539367e6e9d7e2901" Type="http://schemas.openxmlformats.org/officeDocument/2006/relationships/hyperlink" Target="https://iservice.lombardini.it/jsp/Template2/manuale.jsp?id=637&amp;parent=1273" TargetMode="External"/><Relationship Id="rId541067e6e9d819a4f" Type="http://schemas.openxmlformats.org/officeDocument/2006/relationships/hyperlink" Target="https://iservice.lombardini.it/jsp/Template2/manuale.jsp?id=573&amp;parent=1273" TargetMode="External"/><Relationship Id="rId784767e6e9d8621b6" Type="http://schemas.openxmlformats.org/officeDocument/2006/relationships/hyperlink" Target="https://iservice.lombardini.it/jsp/Template2/manuale.jsp?id=573&amp;parent=1273" TargetMode="External"/><Relationship Id="rId213267e6e9d88e375" Type="http://schemas.openxmlformats.org/officeDocument/2006/relationships/hyperlink" Target="https://iservice.lombardini.it/jsp/Template2/manuale.jsp?id=583&amp;parent=1273" TargetMode="External"/><Relationship Id="rId333567e6e9d8a0255" Type="http://schemas.openxmlformats.org/officeDocument/2006/relationships/hyperlink" Target="https://iservice.lombardini.it/jsp/Template2/manuale.jsp?id=585&amp;parent=1273" TargetMode="External"/><Relationship Id="rId243567e6e9d8aec54" Type="http://schemas.openxmlformats.org/officeDocument/2006/relationships/hyperlink" Target="https://iservice.lombardini.it/jsp/Template2/manuale.jsp?id=573&amp;parent=1273" TargetMode="External"/><Relationship Id="rId197767e6e9d950e07" Type="http://schemas.openxmlformats.org/officeDocument/2006/relationships/hyperlink" Target="https://iservice.lombardini.it/jsp/Template2/manuale.jsp?id=584&amp;parent=1273" TargetMode="External"/><Relationship Id="rId223067e6e9d95e833" Type="http://schemas.openxmlformats.org/officeDocument/2006/relationships/hyperlink" Target="https://iservice.lombardini.it/jsp/Template2/manuale.jsp?id=573&amp;parent=1273" TargetMode="External"/><Relationship Id="rId294267e6e9d97bb42" Type="http://schemas.openxmlformats.org/officeDocument/2006/relationships/hyperlink" Target="https://iservice.lombardini.it/jsp/Template2/manuale.jsp?id=573&amp;parent=1273" TargetMode="External"/><Relationship Id="rId334867e6e9d988bc3" Type="http://schemas.openxmlformats.org/officeDocument/2006/relationships/hyperlink" Target="https://iservice.lombardini.it/jsp/Template2/manuale.jsp?id=573&amp;parent=1273" TargetMode="External"/><Relationship Id="rId577967e6e9d995c9e" Type="http://schemas.openxmlformats.org/officeDocument/2006/relationships/hyperlink" Target="https://iservice.lombardini.it/jsp/Template2/manuale.jsp?id=573&amp;parent=1273" TargetMode="External"/><Relationship Id="rId761567e6e9d252a27" Type="http://schemas.openxmlformats.org/officeDocument/2006/relationships/image" Target="media/imgrId761567e6e9d252a27.jpg"/><Relationship Id="rId608367e6e9d25e261" Type="http://schemas.openxmlformats.org/officeDocument/2006/relationships/image" Target="media/imgrId608367e6e9d25e261.jpg"/><Relationship Id="rId569467e6e9d267382" Type="http://schemas.openxmlformats.org/officeDocument/2006/relationships/image" Target="media/imgrId569467e6e9d267382.jpg"/><Relationship Id="rId252667e6e9d26f052" Type="http://schemas.openxmlformats.org/officeDocument/2006/relationships/image" Target="media/imgrId252667e6e9d26f052.jpg"/><Relationship Id="rId298867e6e9d27bbfd" Type="http://schemas.openxmlformats.org/officeDocument/2006/relationships/image" Target="media/imgrId298867e6e9d27bbfd.jpg"/><Relationship Id="rId977767e6e9d28849f" Type="http://schemas.openxmlformats.org/officeDocument/2006/relationships/image" Target="media/imgrId977767e6e9d28849f.jpg"/><Relationship Id="rId845167e6e9d29654f" Type="http://schemas.openxmlformats.org/officeDocument/2006/relationships/image" Target="media/imgrId845167e6e9d29654f.jpg"/><Relationship Id="rId253167e6e9d2a5676" Type="http://schemas.openxmlformats.org/officeDocument/2006/relationships/image" Target="media/imgrId253167e6e9d2a5676.jpg"/><Relationship Id="rId862567e6e9d2aac1d" Type="http://schemas.openxmlformats.org/officeDocument/2006/relationships/image" Target="media/imgrId862567e6e9d2aac1d.jpg"/><Relationship Id="rId304767e6e9d2b7095" Type="http://schemas.openxmlformats.org/officeDocument/2006/relationships/image" Target="media/imgrId304767e6e9d2b7095.jpg"/><Relationship Id="rId896967e6e9d2c475e" Type="http://schemas.openxmlformats.org/officeDocument/2006/relationships/image" Target="media/imgrId896967e6e9d2c475e.jpg"/><Relationship Id="rId448367e6e9d2d7ecf" Type="http://schemas.openxmlformats.org/officeDocument/2006/relationships/image" Target="media/imgrId448367e6e9d2d7ecf.jpg"/><Relationship Id="rId946067e6e9d2e41df" Type="http://schemas.openxmlformats.org/officeDocument/2006/relationships/image" Target="media/imgrId946067e6e9d2e41df.jpg"/><Relationship Id="rId163167e6e9d2f0197" Type="http://schemas.openxmlformats.org/officeDocument/2006/relationships/image" Target="media/imgrId163167e6e9d2f0197.jpg"/><Relationship Id="rId145367e6e9d305b43" Type="http://schemas.openxmlformats.org/officeDocument/2006/relationships/image" Target="media/imgrId145367e6e9d305b43.jpg"/><Relationship Id="rId510967e6e9d3143bc" Type="http://schemas.openxmlformats.org/officeDocument/2006/relationships/image" Target="media/imgrId510967e6e9d3143bc.jpg"/><Relationship Id="rId494067e6e9d31d5c8" Type="http://schemas.openxmlformats.org/officeDocument/2006/relationships/image" Target="media/imgrId494067e6e9d31d5c8.jpg"/><Relationship Id="rId616467e6e9d3282e7" Type="http://schemas.openxmlformats.org/officeDocument/2006/relationships/image" Target="media/imgrId616467e6e9d3282e7.jpg"/><Relationship Id="rId277467e6e9d335d02" Type="http://schemas.openxmlformats.org/officeDocument/2006/relationships/image" Target="media/imgrId277467e6e9d335d02.jpg"/><Relationship Id="rId188067e6e9d3452cc" Type="http://schemas.openxmlformats.org/officeDocument/2006/relationships/image" Target="media/imgrId188067e6e9d3452cc.jpg"/><Relationship Id="rId905967e6e9d34e14a" Type="http://schemas.openxmlformats.org/officeDocument/2006/relationships/image" Target="media/imgrId905967e6e9d34e14a.png"/><Relationship Id="rId451467e6e9d357391" Type="http://schemas.openxmlformats.org/officeDocument/2006/relationships/image" Target="media/imgrId451467e6e9d357391.jpg"/><Relationship Id="rId771767e6e9d364cf0" Type="http://schemas.openxmlformats.org/officeDocument/2006/relationships/image" Target="media/imgrId771767e6e9d364cf0.jpg"/><Relationship Id="rId346067e6e9d36fa27" Type="http://schemas.openxmlformats.org/officeDocument/2006/relationships/image" Target="media/imgrId346067e6e9d36fa27.jpg"/><Relationship Id="rId656167e6e9d3752c1" Type="http://schemas.openxmlformats.org/officeDocument/2006/relationships/image" Target="media/imgrId656167e6e9d3752c1.jpg"/><Relationship Id="rId735367e6e9d382430" Type="http://schemas.openxmlformats.org/officeDocument/2006/relationships/image" Target="media/imgrId735367e6e9d382430.jpg"/><Relationship Id="rId565467e6e9d389ba3" Type="http://schemas.openxmlformats.org/officeDocument/2006/relationships/image" Target="media/imgrId565467e6e9d389ba3.jpg"/><Relationship Id="rId833667e6e9d39505d" Type="http://schemas.openxmlformats.org/officeDocument/2006/relationships/image" Target="media/imgrId833667e6e9d39505d.jpg"/><Relationship Id="rId443167e6e9d3a209c" Type="http://schemas.openxmlformats.org/officeDocument/2006/relationships/image" Target="media/imgrId443167e6e9d3a209c.jpg"/><Relationship Id="rId942567e6e9d3ac3e7" Type="http://schemas.openxmlformats.org/officeDocument/2006/relationships/image" Target="media/imgrId942567e6e9d3ac3e7.jpg"/><Relationship Id="rId570467e6e9d3b9432" Type="http://schemas.openxmlformats.org/officeDocument/2006/relationships/image" Target="media/imgrId570467e6e9d3b9432.jpg"/><Relationship Id="rId990267e6e9d3bfa3d" Type="http://schemas.openxmlformats.org/officeDocument/2006/relationships/image" Target="media/imgrId990267e6e9d3bfa3d.jpg"/><Relationship Id="rId999767e6e9d3ca690" Type="http://schemas.openxmlformats.org/officeDocument/2006/relationships/image" Target="media/imgrId999767e6e9d3ca690.jpg"/><Relationship Id="rId296467e6e9d3d35a4" Type="http://schemas.openxmlformats.org/officeDocument/2006/relationships/image" Target="media/imgrId296467e6e9d3d35a4.jpg"/><Relationship Id="rId463067e6e9d3dadc1" Type="http://schemas.openxmlformats.org/officeDocument/2006/relationships/image" Target="media/imgrId463067e6e9d3dadc1.jpg"/><Relationship Id="rId456067e6e9d3e6376" Type="http://schemas.openxmlformats.org/officeDocument/2006/relationships/image" Target="media/imgrId456067e6e9d3e6376.jpg"/><Relationship Id="rId480767e6e9d3f1d2b" Type="http://schemas.openxmlformats.org/officeDocument/2006/relationships/image" Target="media/imgrId480767e6e9d3f1d2b.jpg"/><Relationship Id="rId950367e6e9d40958f" Type="http://schemas.openxmlformats.org/officeDocument/2006/relationships/image" Target="media/imgrId950367e6e9d40958f.jpg"/><Relationship Id="rId110067e6e9d414231" Type="http://schemas.openxmlformats.org/officeDocument/2006/relationships/image" Target="media/imgrId110067e6e9d414231.jpg"/><Relationship Id="rId464767e6e9d41f727" Type="http://schemas.openxmlformats.org/officeDocument/2006/relationships/image" Target="media/imgrId464767e6e9d41f727.jpg"/><Relationship Id="rId713067e6e9d426f29" Type="http://schemas.openxmlformats.org/officeDocument/2006/relationships/image" Target="media/imgrId713067e6e9d426f29.jpg"/><Relationship Id="rId742767e6e9d4326f6" Type="http://schemas.openxmlformats.org/officeDocument/2006/relationships/image" Target="media/imgrId742767e6e9d4326f6.jpg"/><Relationship Id="rId694267e6e9d43ed58" Type="http://schemas.openxmlformats.org/officeDocument/2006/relationships/image" Target="media/imgrId694267e6e9d43ed58.jpg"/><Relationship Id="rId161567e6e9d44dc41" Type="http://schemas.openxmlformats.org/officeDocument/2006/relationships/image" Target="media/imgrId161567e6e9d44dc41.jpg"/><Relationship Id="rId464767e6e9d45326d" Type="http://schemas.openxmlformats.org/officeDocument/2006/relationships/image" Target="media/imgrId464767e6e9d45326d.jpg"/><Relationship Id="rId510967e6e9d45ec0d" Type="http://schemas.openxmlformats.org/officeDocument/2006/relationships/image" Target="media/imgrId510967e6e9d45ec0d.jpg"/><Relationship Id="rId372367e6e9d466e48" Type="http://schemas.openxmlformats.org/officeDocument/2006/relationships/image" Target="media/imgrId372367e6e9d466e48.jpg"/><Relationship Id="rId368567e6e9d472da9" Type="http://schemas.openxmlformats.org/officeDocument/2006/relationships/image" Target="media/imgrId368567e6e9d472da9.jpg"/><Relationship Id="rId955667e6e9d47b897" Type="http://schemas.openxmlformats.org/officeDocument/2006/relationships/image" Target="media/imgrId955667e6e9d47b897.gif"/><Relationship Id="rId622567e6e9d487ce4" Type="http://schemas.openxmlformats.org/officeDocument/2006/relationships/image" Target="media/imgrId622567e6e9d487ce4.jpg"/><Relationship Id="rId357767e6e9d49c2d0" Type="http://schemas.openxmlformats.org/officeDocument/2006/relationships/image" Target="media/imgrId357767e6e9d49c2d0.jpg"/><Relationship Id="rId444767e6e9d4ad186" Type="http://schemas.openxmlformats.org/officeDocument/2006/relationships/image" Target="media/imgrId444767e6e9d4ad186.jpg"/><Relationship Id="rId709067e6e9d4b86e8" Type="http://schemas.openxmlformats.org/officeDocument/2006/relationships/image" Target="media/imgrId709067e6e9d4b86e8.jpg"/><Relationship Id="rId973667e6e9d4c4bcf" Type="http://schemas.openxmlformats.org/officeDocument/2006/relationships/image" Target="media/imgrId973667e6e9d4c4bcf.jpg"/><Relationship Id="rId591767e6e9d4d171f" Type="http://schemas.openxmlformats.org/officeDocument/2006/relationships/image" Target="media/imgrId591767e6e9d4d171f.jpg"/><Relationship Id="rId540467e6e9d4dca16" Type="http://schemas.openxmlformats.org/officeDocument/2006/relationships/image" Target="media/imgrId540467e6e9d4dca16.jpg"/><Relationship Id="rId184367e6e9d4e3f79" Type="http://schemas.openxmlformats.org/officeDocument/2006/relationships/image" Target="media/imgrId184367e6e9d4e3f79.jpg"/><Relationship Id="rId817967e6e9d4ea00d" Type="http://schemas.openxmlformats.org/officeDocument/2006/relationships/image" Target="media/imgrId817967e6e9d4ea00d.jpg"/><Relationship Id="rId872667e6e9d501da9" Type="http://schemas.openxmlformats.org/officeDocument/2006/relationships/image" Target="media/imgrId872667e6e9d501da9.jpg"/><Relationship Id="rId103767e6e9d50d96b" Type="http://schemas.openxmlformats.org/officeDocument/2006/relationships/image" Target="media/imgrId103767e6e9d50d96b.jpg"/><Relationship Id="rId938267e6e9d5198c1" Type="http://schemas.openxmlformats.org/officeDocument/2006/relationships/image" Target="media/imgrId938267e6e9d5198c1.jpg"/><Relationship Id="rId296167e6e9d520539" Type="http://schemas.openxmlformats.org/officeDocument/2006/relationships/image" Target="media/imgrId296167e6e9d520539.jpg"/><Relationship Id="rId824367e6e9d52c3ef" Type="http://schemas.openxmlformats.org/officeDocument/2006/relationships/image" Target="media/imgrId824367e6e9d52c3ef.jpg"/><Relationship Id="rId511267e6e9d5388f6" Type="http://schemas.openxmlformats.org/officeDocument/2006/relationships/image" Target="media/imgrId511267e6e9d5388f6.jpg"/><Relationship Id="rId463867e6e9d53ec35" Type="http://schemas.openxmlformats.org/officeDocument/2006/relationships/image" Target="media/imgrId463867e6e9d53ec35.jpg"/><Relationship Id="rId814667e6e9d54b789" Type="http://schemas.openxmlformats.org/officeDocument/2006/relationships/image" Target="media/imgrId814667e6e9d54b789.jpg"/><Relationship Id="rId330267e6e9d5571ac" Type="http://schemas.openxmlformats.org/officeDocument/2006/relationships/image" Target="media/imgrId330267e6e9d5571ac.jpg"/><Relationship Id="rId634167e6e9d55e6bc" Type="http://schemas.openxmlformats.org/officeDocument/2006/relationships/image" Target="media/imgrId634167e6e9d55e6bc.jpg"/><Relationship Id="rId187967e6e9d56e495" Type="http://schemas.openxmlformats.org/officeDocument/2006/relationships/image" Target="media/imgrId187967e6e9d56e495.jpg"/><Relationship Id="rId916167e6e9d5794e1" Type="http://schemas.openxmlformats.org/officeDocument/2006/relationships/image" Target="media/imgrId916167e6e9d5794e1.jpg"/><Relationship Id="rId111567e6e9d57e7bf" Type="http://schemas.openxmlformats.org/officeDocument/2006/relationships/image" Target="media/imgrId111567e6e9d57e7bf.jpg"/><Relationship Id="rId965467e6e9d58e60c" Type="http://schemas.openxmlformats.org/officeDocument/2006/relationships/image" Target="media/imgrId965467e6e9d58e60c.jpg"/><Relationship Id="rId227867e6e9d59894c" Type="http://schemas.openxmlformats.org/officeDocument/2006/relationships/image" Target="media/imgrId227867e6e9d59894c.jpg"/><Relationship Id="rId179167e6e9d5a277f" Type="http://schemas.openxmlformats.org/officeDocument/2006/relationships/image" Target="media/imgrId179167e6e9d5a277f.jpg"/><Relationship Id="rId775467e6e9d5ab2a4" Type="http://schemas.openxmlformats.org/officeDocument/2006/relationships/image" Target="media/imgrId775467e6e9d5ab2a4.jpg"/><Relationship Id="rId574867e6e9d5bbf87" Type="http://schemas.openxmlformats.org/officeDocument/2006/relationships/image" Target="media/imgrId574867e6e9d5bbf87.jpg"/><Relationship Id="rId811467e6e9d5c7150" Type="http://schemas.openxmlformats.org/officeDocument/2006/relationships/image" Target="media/imgrId811467e6e9d5c7150.jpg"/><Relationship Id="rId954267e6e9d5d0ba7" Type="http://schemas.openxmlformats.org/officeDocument/2006/relationships/image" Target="media/imgrId954267e6e9d5d0ba7.jpg"/><Relationship Id="rId410067e6e9d5dd830" Type="http://schemas.openxmlformats.org/officeDocument/2006/relationships/image" Target="media/imgrId410067e6e9d5dd830.jpg"/><Relationship Id="rId213767e6e9d5e3cc8" Type="http://schemas.openxmlformats.org/officeDocument/2006/relationships/image" Target="media/imgrId213767e6e9d5e3cc8.jpg"/><Relationship Id="rId209667e6e9d5f2f93" Type="http://schemas.openxmlformats.org/officeDocument/2006/relationships/image" Target="media/imgrId209667e6e9d5f2f93.jpg"/><Relationship Id="rId979267e6e9d60543e" Type="http://schemas.openxmlformats.org/officeDocument/2006/relationships/image" Target="media/imgrId979267e6e9d60543e.jpg"/><Relationship Id="rId898967e6e9d60d651" Type="http://schemas.openxmlformats.org/officeDocument/2006/relationships/image" Target="media/imgrId898967e6e9d60d651.jpg"/><Relationship Id="rId650067e6e9d61d64a" Type="http://schemas.openxmlformats.org/officeDocument/2006/relationships/image" Target="media/imgrId650067e6e9d61d64a.jpg"/><Relationship Id="rId780267e6e9d628603" Type="http://schemas.openxmlformats.org/officeDocument/2006/relationships/image" Target="media/imgrId780267e6e9d628603.jpg"/><Relationship Id="rId127467e6e9d63522d" Type="http://schemas.openxmlformats.org/officeDocument/2006/relationships/image" Target="media/imgrId127467e6e9d63522d.jpg"/><Relationship Id="rId984867e6e9d640042" Type="http://schemas.openxmlformats.org/officeDocument/2006/relationships/image" Target="media/imgrId984867e6e9d640042.jpg"/><Relationship Id="rId698667e6e9d649f71" Type="http://schemas.openxmlformats.org/officeDocument/2006/relationships/image" Target="media/imgrId698667e6e9d649f71.jpg"/><Relationship Id="rId514867e6e9d6587f5" Type="http://schemas.openxmlformats.org/officeDocument/2006/relationships/image" Target="media/imgrId514867e6e9d6587f5.jpg"/><Relationship Id="rId110367e6e9d666b8a" Type="http://schemas.openxmlformats.org/officeDocument/2006/relationships/image" Target="media/imgrId110367e6e9d666b8a.jpg"/><Relationship Id="rId904867e6e9d671b95" Type="http://schemas.openxmlformats.org/officeDocument/2006/relationships/image" Target="media/imgrId904867e6e9d671b95.jpg"/><Relationship Id="rId802667e6e9d6771be" Type="http://schemas.openxmlformats.org/officeDocument/2006/relationships/image" Target="media/imgrId802667e6e9d6771be.jpg"/><Relationship Id="rId827567e6e9d680839" Type="http://schemas.openxmlformats.org/officeDocument/2006/relationships/image" Target="media/imgrId827567e6e9d680839.jpg"/><Relationship Id="rId696967e6e9d688233" Type="http://schemas.openxmlformats.org/officeDocument/2006/relationships/image" Target="media/imgrId696967e6e9d688233.jpg"/><Relationship Id="rId353567e6e9d694647" Type="http://schemas.openxmlformats.org/officeDocument/2006/relationships/image" Target="media/imgrId353567e6e9d694647.jpg"/><Relationship Id="rId963767e6e9d6a52a4" Type="http://schemas.openxmlformats.org/officeDocument/2006/relationships/image" Target="media/imgrId963767e6e9d6a52a4.jpg"/><Relationship Id="rId700367e6e9d6b085f" Type="http://schemas.openxmlformats.org/officeDocument/2006/relationships/image" Target="media/imgrId700367e6e9d6b085f.jpg"/><Relationship Id="rId234867e6e9d6bc423" Type="http://schemas.openxmlformats.org/officeDocument/2006/relationships/image" Target="media/imgrId234867e6e9d6bc423.jpg"/><Relationship Id="rId719767e6e9d6cb7fb" Type="http://schemas.openxmlformats.org/officeDocument/2006/relationships/image" Target="media/imgrId719767e6e9d6cb7fb.jpg"/><Relationship Id="rId553167e6e9d6dae4b" Type="http://schemas.openxmlformats.org/officeDocument/2006/relationships/image" Target="media/imgrId553167e6e9d6dae4b.jpg"/><Relationship Id="rId460067e6e9d6e7daa" Type="http://schemas.openxmlformats.org/officeDocument/2006/relationships/image" Target="media/imgrId460067e6e9d6e7daa.jpg"/><Relationship Id="rId365567e6e9d701fac" Type="http://schemas.openxmlformats.org/officeDocument/2006/relationships/image" Target="media/imgrId365567e6e9d701fac.jpg"/><Relationship Id="rId754867e6e9d708720" Type="http://schemas.openxmlformats.org/officeDocument/2006/relationships/image" Target="media/imgrId754867e6e9d708720.jpg"/><Relationship Id="rId461567e6e9d71a177" Type="http://schemas.openxmlformats.org/officeDocument/2006/relationships/image" Target="media/imgrId461567e6e9d71a177.jpg"/><Relationship Id="rId994567e6e9d725895" Type="http://schemas.openxmlformats.org/officeDocument/2006/relationships/image" Target="media/imgrId994567e6e9d725895.jpg"/><Relationship Id="rId175267e6e9d730c60" Type="http://schemas.openxmlformats.org/officeDocument/2006/relationships/image" Target="media/imgrId175267e6e9d730c60.jpg"/><Relationship Id="rId837567e6e9d73f866" Type="http://schemas.openxmlformats.org/officeDocument/2006/relationships/image" Target="media/imgrId837567e6e9d73f866.jpg"/><Relationship Id="rId291467e6e9d74c31a" Type="http://schemas.openxmlformats.org/officeDocument/2006/relationships/image" Target="media/imgrId291467e6e9d74c31a.jpg"/><Relationship Id="rId573467e6e9d759649" Type="http://schemas.openxmlformats.org/officeDocument/2006/relationships/image" Target="media/imgrId573467e6e9d759649.jpg"/><Relationship Id="rId965467e6e9d76264a" Type="http://schemas.openxmlformats.org/officeDocument/2006/relationships/image" Target="media/imgrId965467e6e9d76264a.jpg"/><Relationship Id="rId253267e6e9d769078" Type="http://schemas.openxmlformats.org/officeDocument/2006/relationships/image" Target="media/imgrId253267e6e9d769078.jpg"/><Relationship Id="rId474367e6e9d77bf1a" Type="http://schemas.openxmlformats.org/officeDocument/2006/relationships/image" Target="media/imgrId474367e6e9d77bf1a.jpg"/><Relationship Id="rId719367e6e9d788dd7" Type="http://schemas.openxmlformats.org/officeDocument/2006/relationships/image" Target="media/imgrId719367e6e9d788dd7.jpg"/><Relationship Id="rId257367e6e9d794a62" Type="http://schemas.openxmlformats.org/officeDocument/2006/relationships/image" Target="media/imgrId257367e6e9d794a62.jpg"/><Relationship Id="rId757367e6e9d79ec95" Type="http://schemas.openxmlformats.org/officeDocument/2006/relationships/image" Target="media/imgrId757367e6e9d79ec95.jpg"/><Relationship Id="rId786767e6e9d7b15b0" Type="http://schemas.openxmlformats.org/officeDocument/2006/relationships/image" Target="media/imgrId786767e6e9d7b15b0.jpg"/><Relationship Id="rId169167e6e9d7ba3eb" Type="http://schemas.openxmlformats.org/officeDocument/2006/relationships/image" Target="media/imgrId169167e6e9d7ba3eb.jpg"/><Relationship Id="rId832667e6e9d7cf685" Type="http://schemas.openxmlformats.org/officeDocument/2006/relationships/image" Target="media/imgrId832667e6e9d7cf685.jpg"/><Relationship Id="rId981167e6e9d7d6f72" Type="http://schemas.openxmlformats.org/officeDocument/2006/relationships/image" Target="media/imgrId981167e6e9d7d6f72.jpg"/><Relationship Id="rId888567e6e9d7e1bf3" Type="http://schemas.openxmlformats.org/officeDocument/2006/relationships/image" Target="media/imgrId888567e6e9d7e1bf3.jpg"/><Relationship Id="rId337467e6e9d7f4234" Type="http://schemas.openxmlformats.org/officeDocument/2006/relationships/image" Target="media/imgrId337467e6e9d7f4234.jpg"/><Relationship Id="rId356167e6e9d80ac17" Type="http://schemas.openxmlformats.org/officeDocument/2006/relationships/image" Target="media/imgrId356167e6e9d80ac17.jpg"/><Relationship Id="rId522267e6e9d817e83" Type="http://schemas.openxmlformats.org/officeDocument/2006/relationships/image" Target="media/imgrId522267e6e9d817e83.jpg"/><Relationship Id="rId955567e6e9d823198" Type="http://schemas.openxmlformats.org/officeDocument/2006/relationships/image" Target="media/imgrId955567e6e9d823198.jpg"/><Relationship Id="rId337267e6e9d82ef5c" Type="http://schemas.openxmlformats.org/officeDocument/2006/relationships/image" Target="media/imgrId337267e6e9d82ef5c.jpg"/><Relationship Id="rId234967e6e9d83b1e7" Type="http://schemas.openxmlformats.org/officeDocument/2006/relationships/image" Target="media/imgrId234967e6e9d83b1e7.jpg"/><Relationship Id="rId433967e6e9d84baa5" Type="http://schemas.openxmlformats.org/officeDocument/2006/relationships/image" Target="media/imgrId433967e6e9d84baa5.jpg"/><Relationship Id="rId385867e6e9d85e0a1" Type="http://schemas.openxmlformats.org/officeDocument/2006/relationships/image" Target="media/imgrId385867e6e9d85e0a1.jpg"/><Relationship Id="rId206667e6e9d86deb3" Type="http://schemas.openxmlformats.org/officeDocument/2006/relationships/image" Target="media/imgrId206667e6e9d86deb3.jpg"/><Relationship Id="rId466567e6e9d8786fb" Type="http://schemas.openxmlformats.org/officeDocument/2006/relationships/image" Target="media/imgrId466567e6e9d8786fb.jpg"/><Relationship Id="rId386767e6e9d884d30" Type="http://schemas.openxmlformats.org/officeDocument/2006/relationships/image" Target="media/imgrId386767e6e9d884d30.jpg"/><Relationship Id="rId361267e6e9d88c2f7" Type="http://schemas.openxmlformats.org/officeDocument/2006/relationships/image" Target="media/imgrId361267e6e9d88c2f7.jpg"/><Relationship Id="rId438967e6e9d89df19" Type="http://schemas.openxmlformats.org/officeDocument/2006/relationships/image" Target="media/imgrId438967e6e9d89df19.jpg"/><Relationship Id="rId507467e6e9d8ad640" Type="http://schemas.openxmlformats.org/officeDocument/2006/relationships/image" Target="media/imgrId507467e6e9d8ad640.jpg"/><Relationship Id="rId392167e6e9d8b7161" Type="http://schemas.openxmlformats.org/officeDocument/2006/relationships/image" Target="media/imgrId392167e6e9d8b7161.jpg"/><Relationship Id="rId993467e6e9d8c5dfb" Type="http://schemas.openxmlformats.org/officeDocument/2006/relationships/image" Target="media/imgrId993467e6e9d8c5dfb.jpg"/><Relationship Id="rId925867e6e9d8d0e80" Type="http://schemas.openxmlformats.org/officeDocument/2006/relationships/image" Target="media/imgrId925867e6e9d8d0e80.jpg"/><Relationship Id="rId846267e6e9d8dc9bb" Type="http://schemas.openxmlformats.org/officeDocument/2006/relationships/image" Target="media/imgrId846267e6e9d8dc9bb.jpg"/><Relationship Id="rId611567e6e9d8e843f" Type="http://schemas.openxmlformats.org/officeDocument/2006/relationships/image" Target="media/imgrId611567e6e9d8e843f.jpg"/><Relationship Id="rId810767e6e9d900b37" Type="http://schemas.openxmlformats.org/officeDocument/2006/relationships/image" Target="media/imgrId810767e6e9d900b37.jpg"/><Relationship Id="rId172167e6e9d912e5f" Type="http://schemas.openxmlformats.org/officeDocument/2006/relationships/image" Target="media/imgrId172167e6e9d912e5f.jpg"/><Relationship Id="rId127567e6e9d920d79" Type="http://schemas.openxmlformats.org/officeDocument/2006/relationships/image" Target="media/imgrId127567e6e9d920d79.jpg"/><Relationship Id="rId844967e6e9d92eb17" Type="http://schemas.openxmlformats.org/officeDocument/2006/relationships/image" Target="media/imgrId844967e6e9d92eb17.jpg"/><Relationship Id="rId923667e6e9d937e0c" Type="http://schemas.openxmlformats.org/officeDocument/2006/relationships/image" Target="media/imgrId923667e6e9d937e0c.jpg"/><Relationship Id="rId373667e6e9d9442eb" Type="http://schemas.openxmlformats.org/officeDocument/2006/relationships/image" Target="media/imgrId373667e6e9d9442eb.jpg"/><Relationship Id="rId648067e6e9d94f7ed" Type="http://schemas.openxmlformats.org/officeDocument/2006/relationships/image" Target="media/imgrId648067e6e9d94f7ed.jpg"/><Relationship Id="rId294167e6e9d95c64e" Type="http://schemas.openxmlformats.org/officeDocument/2006/relationships/image" Target="media/imgrId294167e6e9d95c64e.jpg"/><Relationship Id="rId490167e6e9d969030" Type="http://schemas.openxmlformats.org/officeDocument/2006/relationships/image" Target="media/imgrId490167e6e9d969030.jpg"/><Relationship Id="rId443767e6e9d979bbe" Type="http://schemas.openxmlformats.org/officeDocument/2006/relationships/image" Target="media/imgrId443767e6e9d979bbe.jpg"/><Relationship Id="rId965167e6e9d987c71" Type="http://schemas.openxmlformats.org/officeDocument/2006/relationships/image" Target="media/imgrId965167e6e9d987c71.jpg"/><Relationship Id="rId390567e6e9d993c86" Type="http://schemas.openxmlformats.org/officeDocument/2006/relationships/image" Target="media/imgrId390567e6e9d993c86.jpg"/><Relationship Id="rId147767e6e9d9a397d" Type="http://schemas.openxmlformats.org/officeDocument/2006/relationships/image" Target="media/imgrId147767e6e9d9a397d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450796" Type="http://schemas.openxmlformats.org/officeDocument/2006/relationships/image" Target="media/imgrId8145079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450796" Type="http://schemas.openxmlformats.org/officeDocument/2006/relationships/image" Target="media/imgrId8145079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450796" Type="http://schemas.openxmlformats.org/officeDocument/2006/relationships/image" Target="media/imgrId8145079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450796" Type="http://schemas.openxmlformats.org/officeDocument/2006/relationships/image" Target="media/imgrId8145079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450796" Type="http://schemas.openxmlformats.org/officeDocument/2006/relationships/image" Target="media/imgrId8145079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450796" Type="http://schemas.openxmlformats.org/officeDocument/2006/relationships/image" Target="media/imgrId8145079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