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389624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043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833646" w:name="ctxt"/>
    <w:bookmarkEnd w:id="808336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81367e6ea08e2e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91667e6ea08e30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48467e6ea08e34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01867e6ea08e37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38667e6ea08e3c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94267e6ea08e3e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45867e6ea08e40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26167e6ea08e42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21667e6ea08e43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222167e6ea08e47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31067e6ea08e4a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13767e6ea08e4e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08867e6ea08e51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61367e6ea08e5b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61967e6ea08e5f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8107942" name="name310967e6ea08ef18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45367e6ea08ef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267734" name="name443867e6ea0902bc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2167e6ea0902b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37467e6ea09034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78417" name="name401667e6ea090e0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967e6ea090e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420767e6ea090e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03569" name="name961567e6ea0915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367e6ea0915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67458" name="name627967e6ea0920a51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266467e6ea0920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14361" name="name467867e6ea092bd5d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86667e6ea092b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513706" name="name218367e6ea0937319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930767e6ea0937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06564" name="name939467e6ea0942f3f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83867e6ea0942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84138" name="name500167e6ea094b6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867e6ea094b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1667e6ea094c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516631" name="name330067e6ea095664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23467e6ea0956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76011" name="name248367e6ea0961f0c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47467e6ea0961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7999414" name="name851367e6ea09730c1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807067e6ea0973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91414086" name="name798367e6ea097c95e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788167e6ea097c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3525904" name="name270867e6ea0989831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602267e6ea0989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41624" name="name279067e6ea0990a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7e6ea0990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0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6267e6ea0995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578603" name="name135367e6ea099ddf1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791467e6ea099d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21171" name="name839167e6ea09a64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7e6ea09a6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098621" name="name725967e6ea09ae694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11567e6ea09ae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064694" name="name424267e6ea09b8d6c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321067e6ea09b8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3467e6ea09b9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9867e6ea09ba8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980629" name="name271767e6ea09c41a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41967e6ea09c4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545136" name="name906667e6ea09cead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8967e6ea09ce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42256" name="name410167e6ea09d3d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467e6ea09d3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81767e6ea09d4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55467e6ea09d53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702625" name="name775667e6ea09df49b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48067e6ea09df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96077" name="name532867e6ea09ea37b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87767e6ea09ea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55182" name="name857467e6ea09f32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167e6ea09f3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94367e6ea09f3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064615" name="name784067e6ea0a07d1c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41567e6ea0a07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1202" name="name777067e6ea0a0e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567e6ea0a0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917096" name="name332367e6ea0a18ec9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46067e6ea0a18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674146" name="name968767e6ea0a24aaf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81267e6ea0a24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93616" name="name995167e6ea0a2eb0c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103367e6ea0a2e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49541" name="name934667e6ea0a3a9d3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15567e6ea0a3a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99385" name="name917167e6ea0a43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567e6ea0a43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6137316" name="name306767e6ea0a4c177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790767e6ea0a4c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27977" name="name760467e6ea0a54e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067e6ea0a54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307867e6ea0a561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7534" name="name194067e6ea0a5c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167e6ea0a5c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282387" name="name385167e6ea0a67b29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541467e6ea0a67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563677" name="name970567e6ea0a75a08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10767e6ea0a75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759014" name="name709467e6ea0a81ee1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232567e6ea0a81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4267e6ea0a83fe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18834" name="name629067e6ea0a8d3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967e6ea0a8d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28281" name="name719767e6ea0a9767f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387667e6ea0a97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76089" name="name994767e6ea0aa0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967e6ea0aa0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856740" name="name334467e6ea0aaa6a4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492367e6ea0aaa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54215" name="name413467e6ea0ab6bba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513367e6ea0ab6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222067e6ea0ab7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520746" name="name753967e6ea0ac21d4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409467e6ea0ac2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609" name="name543167e6ea0aca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467e6ea0aca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8176" name="name998967e6ea0ad47b2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332367e6ea0ad4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93958" name="name981967e6ea0ada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267e6ea0ada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73167e6ea0ada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19567e6ea0adb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177227" name="name235867e6ea0ae4502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174867e6ea0ae4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292852" name="name793967e6ea0ae9c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3467e6ea0ae9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18455" name="name787367e6ea0af3f72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761867e6ea0af3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1467e6ea0b00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4067e6ea0b00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92167e6ea0b01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4789743" name="name728467e6ea0b0caf9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993767e6ea0b0c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12067e6ea0b0d6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70767e6ea0b0e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31967e6ea0b0e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7667e6ea0b0f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10967e6ea0b10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37267e6ea0b10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453378" name="name791567e6ea0b1ac50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90067e6ea0b1a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962257" name="name930967e6ea0b265cf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652567e6ea0b26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5268817" name="name152767e6ea0b2f1e7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32667e6ea0b2f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0567e6ea0b30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471098" name="name221867e6ea0b3783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37767e6ea0b3782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2675904" name="name218467e6ea0b3efd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19267e6ea0b3efd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050299" name="name472067e6ea0b448f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43867e6ea0b448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5846" name="name775167e6ea0b4a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567e6ea0b4a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63465" name="name955367e6ea0b52ae4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64067e6ea0b52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09820" name="name878967e6ea0b5c9c2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80167e6ea0b5c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834572" name="name719967e6ea0b67d98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168667e6ea0b67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18373" name="name913767e6ea0b70b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067e6ea0b70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757766" name="name928967e6ea0b7e8ce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43367e6ea0b7e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5282282" name="name872967e6ea0b8a954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866867e6ea0b8a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71594" name="name309267e6ea0b929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967e6ea0b92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399621" name="name791067e6ea0b9ad45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426267e6ea0b9a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473549" name="name528867e6ea0ba4d95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180867e6ea0ba4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55204" name="name446567e6ea0bac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067e6ea0bac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316229" name="name605367e6ea0bb8b34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280867e6ea0bb8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98706" name="name781367e6ea0bc31e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95167e6ea0bc3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49049" name="name119867e6ea0bc8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267e6ea0bc8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887321" name="name545667e6ea0bd45e9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187867e6ea0bd4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938258" name="name391567e6ea0bdf4c7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971067e6ea0bdf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69305" name="name100067e6ea0beaad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662067e6ea0bea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72705" name="name609267e6ea0bf3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567e6ea0bf3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6867e6ea0bf3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1767e6ea0bf3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85567e6ea0c00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91867e6ea0c01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946403" name="name493667e6ea0c0e181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454467e6ea0c0e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3018846" name="name211967e6ea0c1a5f5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939267e6ea0c1a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4894" name="name842767e6ea0c21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567e6ea0c21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30367e6ea0c22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53080" name="name517767e6ea0c2cbe9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40067e6ea0c2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2620" name="name100467e6ea0c33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367e6ea0c33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50267e6ea0c34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861167e6ea0c35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78007" name="name811467e6ea0c3dc4d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786267e6ea0c3d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38632" name="name881267e6ea0c43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467e6ea0c43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737467e6ea0c44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670267e6ea0c44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23587" name="name414567e6ea0c4a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667e6ea0c4a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5063" name="name671467e6ea0c5690c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66067e6ea0c56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8149049" name="name981667e6ea0c619c5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697467e6ea0c61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0351284" name="name979867e6ea0c6baca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425667e6ea0c6b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640467e6ea0c6c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999312" name="name484867e6ea0c77640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809067e6ea0c77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6062" name="name487067e6ea0c7c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267e6ea0c7c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283467e6ea0c7d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698667e6ea0c7d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40111871" name="name496367e6ea0c8be20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683767e6ea0c8b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6415293" name="name210467e6ea0c95b27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951767e6ea0c95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63226" name="name557667e6ea0c9ec4e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392967e6ea0c9e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52644" name="name925467e6ea0ca6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167e6ea0ca6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95050" name="name406567e6ea0cb12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467e6ea0cb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52564" name="name502867e6ea0cb90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7e6ea0cb9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63778" name="name481967e6ea0cc6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167e6ea0cc6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99881" name="name535667e6ea0cd397d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460167e6ea0cd3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5529537" name="name994967e6ea0cde7ff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243267e6ea0cde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0512773" name="name432667e6ea0d49b82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19167e6ea0d49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397091" name="name458167e6ea0db6368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848167e6ea0db6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446607" name="name643767e6ea0dc3027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01367e6ea0dc3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7855430" name="name468267e6ea0dcb1e6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53367e6ea0dcb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4748074" name="name156067e6ea0dd3c5e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320467e6ea0dd3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8250" name="name886567e6ea0ddc3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7e6ea0ddc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5467e6ea0ddd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55267e6ea0ddf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86828" name="name335167e6ea0deb286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60667e6ea0deb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4718606" name="name375167e6ea0e020a9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154067e6ea0e02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8688563" name="name143467e6ea0e0d79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25867e6ea0e0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57267e6ea0e0e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402767e6ea0e0e8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2371221" name="name766167e6ea0e73c8a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133467e6ea0e73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740067e6ea0e75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58697" name="name434367e6ea0e7fb30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302667e6ea0e7f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6783403" name="name105867e6ea0e8b610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883767e6ea0e8b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41868" name="name296967e6ea0e9505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2567e6ea0e95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80659" name="name166767e6ea0e9b8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7e6ea0e9b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4867e6ea0e9c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681867e6ea0e9c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7367e6ea0e9d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3267e6ea0e9d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8867e6ea0e9d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8967e6ea0e9e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65050" name="name123767e6ea0eac7bb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91267e6ea0eac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86142635" name="name323367e6ea0eb803e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79567e6ea0eb8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24406601" name="name446667e6ea0ec2537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532367e6ea0ec2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65926" name="name164167e6ea0eca8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7167e6ea0eca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148567e6ea0ecb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145467e6ea0ecb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52982" name="name861867e6ea0ed9633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845167e6ea0ed9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2108" name="name349867e6ea0ee1e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067e6ea0ee1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65718003" name="name630867e6ea0ef14a9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61467e6ea0ef1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60967e6ea0ef2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93772" name="name356767e6ea0f08b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467e6ea0f08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36067e6ea0f09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6559" name="name299267e6ea0f11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067e6ea0f1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48667e6ea0f11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782581" name="name364267e6ea0f7be2e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300267e6ea0f7b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093823" name="name414067e6ea0f857e1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22867e6ea0f85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01782" name="name829867e6ea0f91822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874867e6ea0f91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9867e6ea0f93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96453" name="name237367e6ea0fa1fd3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714467e6ea0fa1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56381" name="name248567e6ea0fb0720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12467e6ea0fb0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91067" name="name751167e6ea0fc1328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16967e6ea0fc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3007755" name="name194667e6ea0fce5e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08167e6ea0fce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3696076" name="name740567e6ea0fdd894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241867e6ea0fd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9967e6ea0fe2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811639" name="name676767e6ea0febf4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85467e6ea0feb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896580" name="name593467e6ea100074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39067e6ea1000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103543" name="name312867e6ea1069af6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907067e6ea1069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76793" name="name279467e6ea1073a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667e6ea1073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39867e6ea1075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93625" name="name135367e6ea107e2a4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509967e6ea107e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27767e6ea1080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141701" name="name908667e6ea1088cde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82867e6ea1088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8567e6ea108a2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67932" name="name602067e6ea1091f7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8967e6ea1091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277205" name="name222467e6ea109d27f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313767e6ea109d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203303" name="name792267e6ea10a89d7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449067e6ea10a8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389255" name="name271967e6ea10b3dd4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698967e6ea10b3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27610" name="name394467e6ea10ce337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217567e6ea10ce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61336" name="name355567e6ea10da0de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494567e6ea10da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99993" name="name129767e6ea10e65e6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275167e6ea10e6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58149" name="name711267e6ea10f3028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836567e6ea10f3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43301" name="name319667e6ea11104ed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633267e6ea1110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1022" name="name183167e6ea111d2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467e6ea111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2919707" name="name482167e6ea11366bc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295967e6ea1136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33156" name="name291367e6ea1140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267e6ea1140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76767e6ea1141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177092" name="name447467e6ea11ab9d4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679367e6ea11ab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9867e6ea11ad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45837" name="name703867e6ea11b727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496167e6ea11b7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11905341" name="name769467e6ea11c2fcf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771567e6ea11c2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14767e6ea11c4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16561" name="name666867e6ea11ced5a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709967e6ea11ce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0767e6ea11cf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05416" name="name767667e6ea11d97e3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116767e6ea11d9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02667e6ea11db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67453" name="name660367e6ea11e8460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849667e6ea11e8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163">
    <w:multiLevelType w:val="hybridMultilevel"/>
    <w:lvl w:ilvl="0" w:tplc="67105093">
      <w:start w:val="1"/>
      <w:numFmt w:val="decimal"/>
      <w:lvlText w:val="%1."/>
      <w:lvlJc w:val="left"/>
      <w:pPr>
        <w:ind w:left="720" w:hanging="360"/>
      </w:pPr>
    </w:lvl>
    <w:lvl w:ilvl="1" w:tplc="67105093" w:tentative="1">
      <w:start w:val="1"/>
      <w:numFmt w:val="lowerLetter"/>
      <w:lvlText w:val="%2."/>
      <w:lvlJc w:val="left"/>
      <w:pPr>
        <w:ind w:left="1440" w:hanging="360"/>
      </w:pPr>
    </w:lvl>
    <w:lvl w:ilvl="2" w:tplc="67105093" w:tentative="1">
      <w:start w:val="1"/>
      <w:numFmt w:val="lowerRoman"/>
      <w:lvlText w:val="%3."/>
      <w:lvlJc w:val="right"/>
      <w:pPr>
        <w:ind w:left="2160" w:hanging="180"/>
      </w:pPr>
    </w:lvl>
    <w:lvl w:ilvl="3" w:tplc="67105093" w:tentative="1">
      <w:start w:val="1"/>
      <w:numFmt w:val="decimal"/>
      <w:lvlText w:val="%4."/>
      <w:lvlJc w:val="left"/>
      <w:pPr>
        <w:ind w:left="2880" w:hanging="360"/>
      </w:pPr>
    </w:lvl>
    <w:lvl w:ilvl="4" w:tplc="67105093" w:tentative="1">
      <w:start w:val="1"/>
      <w:numFmt w:val="lowerLetter"/>
      <w:lvlText w:val="%5."/>
      <w:lvlJc w:val="left"/>
      <w:pPr>
        <w:ind w:left="3600" w:hanging="360"/>
      </w:pPr>
    </w:lvl>
    <w:lvl w:ilvl="5" w:tplc="67105093" w:tentative="1">
      <w:start w:val="1"/>
      <w:numFmt w:val="lowerRoman"/>
      <w:lvlText w:val="%6."/>
      <w:lvlJc w:val="right"/>
      <w:pPr>
        <w:ind w:left="4320" w:hanging="180"/>
      </w:pPr>
    </w:lvl>
    <w:lvl w:ilvl="6" w:tplc="67105093" w:tentative="1">
      <w:start w:val="1"/>
      <w:numFmt w:val="decimal"/>
      <w:lvlText w:val="%7."/>
      <w:lvlJc w:val="left"/>
      <w:pPr>
        <w:ind w:left="5040" w:hanging="360"/>
      </w:pPr>
    </w:lvl>
    <w:lvl w:ilvl="7" w:tplc="67105093" w:tentative="1">
      <w:start w:val="1"/>
      <w:numFmt w:val="lowerLetter"/>
      <w:lvlText w:val="%8."/>
      <w:lvlJc w:val="left"/>
      <w:pPr>
        <w:ind w:left="5760" w:hanging="360"/>
      </w:pPr>
    </w:lvl>
    <w:lvl w:ilvl="8" w:tplc="6710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2">
    <w:multiLevelType w:val="hybridMultilevel"/>
    <w:lvl w:ilvl="0" w:tplc="97812460">
      <w:start w:val="1"/>
      <w:numFmt w:val="decimal"/>
      <w:lvlText w:val="%1."/>
      <w:lvlJc w:val="left"/>
      <w:pPr>
        <w:ind w:left="720" w:hanging="360"/>
      </w:pPr>
    </w:lvl>
    <w:lvl w:ilvl="1" w:tplc="97812460" w:tentative="1">
      <w:start w:val="1"/>
      <w:numFmt w:val="lowerLetter"/>
      <w:lvlText w:val="%2."/>
      <w:lvlJc w:val="left"/>
      <w:pPr>
        <w:ind w:left="1440" w:hanging="360"/>
      </w:pPr>
    </w:lvl>
    <w:lvl w:ilvl="2" w:tplc="97812460" w:tentative="1">
      <w:start w:val="1"/>
      <w:numFmt w:val="lowerRoman"/>
      <w:lvlText w:val="%3."/>
      <w:lvlJc w:val="right"/>
      <w:pPr>
        <w:ind w:left="2160" w:hanging="180"/>
      </w:pPr>
    </w:lvl>
    <w:lvl w:ilvl="3" w:tplc="97812460" w:tentative="1">
      <w:start w:val="1"/>
      <w:numFmt w:val="decimal"/>
      <w:lvlText w:val="%4."/>
      <w:lvlJc w:val="left"/>
      <w:pPr>
        <w:ind w:left="2880" w:hanging="360"/>
      </w:pPr>
    </w:lvl>
    <w:lvl w:ilvl="4" w:tplc="97812460" w:tentative="1">
      <w:start w:val="1"/>
      <w:numFmt w:val="lowerLetter"/>
      <w:lvlText w:val="%5."/>
      <w:lvlJc w:val="left"/>
      <w:pPr>
        <w:ind w:left="3600" w:hanging="360"/>
      </w:pPr>
    </w:lvl>
    <w:lvl w:ilvl="5" w:tplc="97812460" w:tentative="1">
      <w:start w:val="1"/>
      <w:numFmt w:val="lowerRoman"/>
      <w:lvlText w:val="%6."/>
      <w:lvlJc w:val="right"/>
      <w:pPr>
        <w:ind w:left="4320" w:hanging="180"/>
      </w:pPr>
    </w:lvl>
    <w:lvl w:ilvl="6" w:tplc="97812460" w:tentative="1">
      <w:start w:val="1"/>
      <w:numFmt w:val="decimal"/>
      <w:lvlText w:val="%7."/>
      <w:lvlJc w:val="left"/>
      <w:pPr>
        <w:ind w:left="5040" w:hanging="360"/>
      </w:pPr>
    </w:lvl>
    <w:lvl w:ilvl="7" w:tplc="97812460" w:tentative="1">
      <w:start w:val="1"/>
      <w:numFmt w:val="lowerLetter"/>
      <w:lvlText w:val="%8."/>
      <w:lvlJc w:val="left"/>
      <w:pPr>
        <w:ind w:left="5760" w:hanging="360"/>
      </w:pPr>
    </w:lvl>
    <w:lvl w:ilvl="8" w:tplc="9781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1">
    <w:multiLevelType w:val="hybridMultilevel"/>
    <w:lvl w:ilvl="0" w:tplc="38833080">
      <w:start w:val="1"/>
      <w:numFmt w:val="decimal"/>
      <w:lvlText w:val="%1."/>
      <w:lvlJc w:val="left"/>
      <w:pPr>
        <w:ind w:left="720" w:hanging="360"/>
      </w:pPr>
    </w:lvl>
    <w:lvl w:ilvl="1" w:tplc="38833080" w:tentative="1">
      <w:start w:val="1"/>
      <w:numFmt w:val="lowerLetter"/>
      <w:lvlText w:val="%2."/>
      <w:lvlJc w:val="left"/>
      <w:pPr>
        <w:ind w:left="1440" w:hanging="360"/>
      </w:pPr>
    </w:lvl>
    <w:lvl w:ilvl="2" w:tplc="38833080" w:tentative="1">
      <w:start w:val="1"/>
      <w:numFmt w:val="lowerRoman"/>
      <w:lvlText w:val="%3."/>
      <w:lvlJc w:val="right"/>
      <w:pPr>
        <w:ind w:left="2160" w:hanging="180"/>
      </w:pPr>
    </w:lvl>
    <w:lvl w:ilvl="3" w:tplc="38833080" w:tentative="1">
      <w:start w:val="1"/>
      <w:numFmt w:val="decimal"/>
      <w:lvlText w:val="%4."/>
      <w:lvlJc w:val="left"/>
      <w:pPr>
        <w:ind w:left="2880" w:hanging="360"/>
      </w:pPr>
    </w:lvl>
    <w:lvl w:ilvl="4" w:tplc="38833080" w:tentative="1">
      <w:start w:val="1"/>
      <w:numFmt w:val="lowerLetter"/>
      <w:lvlText w:val="%5."/>
      <w:lvlJc w:val="left"/>
      <w:pPr>
        <w:ind w:left="3600" w:hanging="360"/>
      </w:pPr>
    </w:lvl>
    <w:lvl w:ilvl="5" w:tplc="38833080" w:tentative="1">
      <w:start w:val="1"/>
      <w:numFmt w:val="lowerRoman"/>
      <w:lvlText w:val="%6."/>
      <w:lvlJc w:val="right"/>
      <w:pPr>
        <w:ind w:left="4320" w:hanging="180"/>
      </w:pPr>
    </w:lvl>
    <w:lvl w:ilvl="6" w:tplc="38833080" w:tentative="1">
      <w:start w:val="1"/>
      <w:numFmt w:val="decimal"/>
      <w:lvlText w:val="%7."/>
      <w:lvlJc w:val="left"/>
      <w:pPr>
        <w:ind w:left="5040" w:hanging="360"/>
      </w:pPr>
    </w:lvl>
    <w:lvl w:ilvl="7" w:tplc="38833080" w:tentative="1">
      <w:start w:val="1"/>
      <w:numFmt w:val="lowerLetter"/>
      <w:lvlText w:val="%8."/>
      <w:lvlJc w:val="left"/>
      <w:pPr>
        <w:ind w:left="5760" w:hanging="360"/>
      </w:pPr>
    </w:lvl>
    <w:lvl w:ilvl="8" w:tplc="3883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0">
    <w:multiLevelType w:val="hybridMultilevel"/>
    <w:lvl w:ilvl="0" w:tplc="31939745">
      <w:start w:val="1"/>
      <w:numFmt w:val="decimal"/>
      <w:lvlText w:val="%1."/>
      <w:lvlJc w:val="left"/>
      <w:pPr>
        <w:ind w:left="720" w:hanging="360"/>
      </w:pPr>
    </w:lvl>
    <w:lvl w:ilvl="1" w:tplc="31939745" w:tentative="1">
      <w:start w:val="1"/>
      <w:numFmt w:val="lowerLetter"/>
      <w:lvlText w:val="%2."/>
      <w:lvlJc w:val="left"/>
      <w:pPr>
        <w:ind w:left="1440" w:hanging="360"/>
      </w:pPr>
    </w:lvl>
    <w:lvl w:ilvl="2" w:tplc="31939745" w:tentative="1">
      <w:start w:val="1"/>
      <w:numFmt w:val="lowerRoman"/>
      <w:lvlText w:val="%3."/>
      <w:lvlJc w:val="right"/>
      <w:pPr>
        <w:ind w:left="2160" w:hanging="180"/>
      </w:pPr>
    </w:lvl>
    <w:lvl w:ilvl="3" w:tplc="31939745" w:tentative="1">
      <w:start w:val="1"/>
      <w:numFmt w:val="decimal"/>
      <w:lvlText w:val="%4."/>
      <w:lvlJc w:val="left"/>
      <w:pPr>
        <w:ind w:left="2880" w:hanging="360"/>
      </w:pPr>
    </w:lvl>
    <w:lvl w:ilvl="4" w:tplc="31939745" w:tentative="1">
      <w:start w:val="1"/>
      <w:numFmt w:val="lowerLetter"/>
      <w:lvlText w:val="%5."/>
      <w:lvlJc w:val="left"/>
      <w:pPr>
        <w:ind w:left="3600" w:hanging="360"/>
      </w:pPr>
    </w:lvl>
    <w:lvl w:ilvl="5" w:tplc="31939745" w:tentative="1">
      <w:start w:val="1"/>
      <w:numFmt w:val="lowerRoman"/>
      <w:lvlText w:val="%6."/>
      <w:lvlJc w:val="right"/>
      <w:pPr>
        <w:ind w:left="4320" w:hanging="180"/>
      </w:pPr>
    </w:lvl>
    <w:lvl w:ilvl="6" w:tplc="31939745" w:tentative="1">
      <w:start w:val="1"/>
      <w:numFmt w:val="decimal"/>
      <w:lvlText w:val="%7."/>
      <w:lvlJc w:val="left"/>
      <w:pPr>
        <w:ind w:left="5040" w:hanging="360"/>
      </w:pPr>
    </w:lvl>
    <w:lvl w:ilvl="7" w:tplc="31939745" w:tentative="1">
      <w:start w:val="1"/>
      <w:numFmt w:val="lowerLetter"/>
      <w:lvlText w:val="%8."/>
      <w:lvlJc w:val="left"/>
      <w:pPr>
        <w:ind w:left="5760" w:hanging="360"/>
      </w:pPr>
    </w:lvl>
    <w:lvl w:ilvl="8" w:tplc="3193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9">
    <w:multiLevelType w:val="hybridMultilevel"/>
    <w:lvl w:ilvl="0" w:tplc="34869953">
      <w:start w:val="1"/>
      <w:numFmt w:val="decimal"/>
      <w:lvlText w:val="%1."/>
      <w:lvlJc w:val="left"/>
      <w:pPr>
        <w:ind w:left="720" w:hanging="360"/>
      </w:pPr>
    </w:lvl>
    <w:lvl w:ilvl="1" w:tplc="34869953" w:tentative="1">
      <w:start w:val="1"/>
      <w:numFmt w:val="lowerLetter"/>
      <w:lvlText w:val="%2."/>
      <w:lvlJc w:val="left"/>
      <w:pPr>
        <w:ind w:left="1440" w:hanging="360"/>
      </w:pPr>
    </w:lvl>
    <w:lvl w:ilvl="2" w:tplc="34869953" w:tentative="1">
      <w:start w:val="1"/>
      <w:numFmt w:val="lowerRoman"/>
      <w:lvlText w:val="%3."/>
      <w:lvlJc w:val="right"/>
      <w:pPr>
        <w:ind w:left="2160" w:hanging="180"/>
      </w:pPr>
    </w:lvl>
    <w:lvl w:ilvl="3" w:tplc="34869953" w:tentative="1">
      <w:start w:val="1"/>
      <w:numFmt w:val="decimal"/>
      <w:lvlText w:val="%4."/>
      <w:lvlJc w:val="left"/>
      <w:pPr>
        <w:ind w:left="2880" w:hanging="360"/>
      </w:pPr>
    </w:lvl>
    <w:lvl w:ilvl="4" w:tplc="34869953" w:tentative="1">
      <w:start w:val="1"/>
      <w:numFmt w:val="lowerLetter"/>
      <w:lvlText w:val="%5."/>
      <w:lvlJc w:val="left"/>
      <w:pPr>
        <w:ind w:left="3600" w:hanging="360"/>
      </w:pPr>
    </w:lvl>
    <w:lvl w:ilvl="5" w:tplc="34869953" w:tentative="1">
      <w:start w:val="1"/>
      <w:numFmt w:val="lowerRoman"/>
      <w:lvlText w:val="%6."/>
      <w:lvlJc w:val="right"/>
      <w:pPr>
        <w:ind w:left="4320" w:hanging="180"/>
      </w:pPr>
    </w:lvl>
    <w:lvl w:ilvl="6" w:tplc="34869953" w:tentative="1">
      <w:start w:val="1"/>
      <w:numFmt w:val="decimal"/>
      <w:lvlText w:val="%7."/>
      <w:lvlJc w:val="left"/>
      <w:pPr>
        <w:ind w:left="5040" w:hanging="360"/>
      </w:pPr>
    </w:lvl>
    <w:lvl w:ilvl="7" w:tplc="34869953" w:tentative="1">
      <w:start w:val="1"/>
      <w:numFmt w:val="lowerLetter"/>
      <w:lvlText w:val="%8."/>
      <w:lvlJc w:val="left"/>
      <w:pPr>
        <w:ind w:left="5760" w:hanging="360"/>
      </w:pPr>
    </w:lvl>
    <w:lvl w:ilvl="8" w:tplc="3486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8">
    <w:multiLevelType w:val="hybridMultilevel"/>
    <w:lvl w:ilvl="0" w:tplc="10004570">
      <w:start w:val="1"/>
      <w:numFmt w:val="decimal"/>
      <w:lvlText w:val="%1."/>
      <w:lvlJc w:val="left"/>
      <w:pPr>
        <w:ind w:left="720" w:hanging="360"/>
      </w:pPr>
    </w:lvl>
    <w:lvl w:ilvl="1" w:tplc="10004570" w:tentative="1">
      <w:start w:val="1"/>
      <w:numFmt w:val="lowerLetter"/>
      <w:lvlText w:val="%2."/>
      <w:lvlJc w:val="left"/>
      <w:pPr>
        <w:ind w:left="1440" w:hanging="360"/>
      </w:pPr>
    </w:lvl>
    <w:lvl w:ilvl="2" w:tplc="10004570" w:tentative="1">
      <w:start w:val="1"/>
      <w:numFmt w:val="lowerRoman"/>
      <w:lvlText w:val="%3."/>
      <w:lvlJc w:val="right"/>
      <w:pPr>
        <w:ind w:left="2160" w:hanging="180"/>
      </w:pPr>
    </w:lvl>
    <w:lvl w:ilvl="3" w:tplc="10004570" w:tentative="1">
      <w:start w:val="1"/>
      <w:numFmt w:val="decimal"/>
      <w:lvlText w:val="%4."/>
      <w:lvlJc w:val="left"/>
      <w:pPr>
        <w:ind w:left="2880" w:hanging="360"/>
      </w:pPr>
    </w:lvl>
    <w:lvl w:ilvl="4" w:tplc="10004570" w:tentative="1">
      <w:start w:val="1"/>
      <w:numFmt w:val="lowerLetter"/>
      <w:lvlText w:val="%5."/>
      <w:lvlJc w:val="left"/>
      <w:pPr>
        <w:ind w:left="3600" w:hanging="360"/>
      </w:pPr>
    </w:lvl>
    <w:lvl w:ilvl="5" w:tplc="10004570" w:tentative="1">
      <w:start w:val="1"/>
      <w:numFmt w:val="lowerRoman"/>
      <w:lvlText w:val="%6."/>
      <w:lvlJc w:val="right"/>
      <w:pPr>
        <w:ind w:left="4320" w:hanging="180"/>
      </w:pPr>
    </w:lvl>
    <w:lvl w:ilvl="6" w:tplc="10004570" w:tentative="1">
      <w:start w:val="1"/>
      <w:numFmt w:val="decimal"/>
      <w:lvlText w:val="%7."/>
      <w:lvlJc w:val="left"/>
      <w:pPr>
        <w:ind w:left="5040" w:hanging="360"/>
      </w:pPr>
    </w:lvl>
    <w:lvl w:ilvl="7" w:tplc="10004570" w:tentative="1">
      <w:start w:val="1"/>
      <w:numFmt w:val="lowerLetter"/>
      <w:lvlText w:val="%8."/>
      <w:lvlJc w:val="left"/>
      <w:pPr>
        <w:ind w:left="5760" w:hanging="360"/>
      </w:pPr>
    </w:lvl>
    <w:lvl w:ilvl="8" w:tplc="10004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7">
    <w:multiLevelType w:val="hybridMultilevel"/>
    <w:lvl w:ilvl="0" w:tplc="92757306">
      <w:start w:val="1"/>
      <w:numFmt w:val="decimal"/>
      <w:lvlText w:val="%1."/>
      <w:lvlJc w:val="left"/>
      <w:pPr>
        <w:ind w:left="720" w:hanging="360"/>
      </w:pPr>
    </w:lvl>
    <w:lvl w:ilvl="1" w:tplc="92757306" w:tentative="1">
      <w:start w:val="1"/>
      <w:numFmt w:val="lowerLetter"/>
      <w:lvlText w:val="%2."/>
      <w:lvlJc w:val="left"/>
      <w:pPr>
        <w:ind w:left="1440" w:hanging="360"/>
      </w:pPr>
    </w:lvl>
    <w:lvl w:ilvl="2" w:tplc="92757306" w:tentative="1">
      <w:start w:val="1"/>
      <w:numFmt w:val="lowerRoman"/>
      <w:lvlText w:val="%3."/>
      <w:lvlJc w:val="right"/>
      <w:pPr>
        <w:ind w:left="2160" w:hanging="180"/>
      </w:pPr>
    </w:lvl>
    <w:lvl w:ilvl="3" w:tplc="92757306" w:tentative="1">
      <w:start w:val="1"/>
      <w:numFmt w:val="decimal"/>
      <w:lvlText w:val="%4."/>
      <w:lvlJc w:val="left"/>
      <w:pPr>
        <w:ind w:left="2880" w:hanging="360"/>
      </w:pPr>
    </w:lvl>
    <w:lvl w:ilvl="4" w:tplc="92757306" w:tentative="1">
      <w:start w:val="1"/>
      <w:numFmt w:val="lowerLetter"/>
      <w:lvlText w:val="%5."/>
      <w:lvlJc w:val="left"/>
      <w:pPr>
        <w:ind w:left="3600" w:hanging="360"/>
      </w:pPr>
    </w:lvl>
    <w:lvl w:ilvl="5" w:tplc="92757306" w:tentative="1">
      <w:start w:val="1"/>
      <w:numFmt w:val="lowerRoman"/>
      <w:lvlText w:val="%6."/>
      <w:lvlJc w:val="right"/>
      <w:pPr>
        <w:ind w:left="4320" w:hanging="180"/>
      </w:pPr>
    </w:lvl>
    <w:lvl w:ilvl="6" w:tplc="92757306" w:tentative="1">
      <w:start w:val="1"/>
      <w:numFmt w:val="decimal"/>
      <w:lvlText w:val="%7."/>
      <w:lvlJc w:val="left"/>
      <w:pPr>
        <w:ind w:left="5040" w:hanging="360"/>
      </w:pPr>
    </w:lvl>
    <w:lvl w:ilvl="7" w:tplc="92757306" w:tentative="1">
      <w:start w:val="1"/>
      <w:numFmt w:val="lowerLetter"/>
      <w:lvlText w:val="%8."/>
      <w:lvlJc w:val="left"/>
      <w:pPr>
        <w:ind w:left="5760" w:hanging="360"/>
      </w:pPr>
    </w:lvl>
    <w:lvl w:ilvl="8" w:tplc="9275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6">
    <w:multiLevelType w:val="hybridMultilevel"/>
    <w:lvl w:ilvl="0" w:tplc="99877437">
      <w:start w:val="1"/>
      <w:numFmt w:val="decimal"/>
      <w:lvlText w:val="%1."/>
      <w:lvlJc w:val="left"/>
      <w:pPr>
        <w:ind w:left="720" w:hanging="360"/>
      </w:pPr>
    </w:lvl>
    <w:lvl w:ilvl="1" w:tplc="99877437" w:tentative="1">
      <w:start w:val="1"/>
      <w:numFmt w:val="lowerLetter"/>
      <w:lvlText w:val="%2."/>
      <w:lvlJc w:val="left"/>
      <w:pPr>
        <w:ind w:left="1440" w:hanging="360"/>
      </w:pPr>
    </w:lvl>
    <w:lvl w:ilvl="2" w:tplc="99877437" w:tentative="1">
      <w:start w:val="1"/>
      <w:numFmt w:val="lowerRoman"/>
      <w:lvlText w:val="%3."/>
      <w:lvlJc w:val="right"/>
      <w:pPr>
        <w:ind w:left="2160" w:hanging="180"/>
      </w:pPr>
    </w:lvl>
    <w:lvl w:ilvl="3" w:tplc="99877437" w:tentative="1">
      <w:start w:val="1"/>
      <w:numFmt w:val="decimal"/>
      <w:lvlText w:val="%4."/>
      <w:lvlJc w:val="left"/>
      <w:pPr>
        <w:ind w:left="2880" w:hanging="360"/>
      </w:pPr>
    </w:lvl>
    <w:lvl w:ilvl="4" w:tplc="99877437" w:tentative="1">
      <w:start w:val="1"/>
      <w:numFmt w:val="lowerLetter"/>
      <w:lvlText w:val="%5."/>
      <w:lvlJc w:val="left"/>
      <w:pPr>
        <w:ind w:left="3600" w:hanging="360"/>
      </w:pPr>
    </w:lvl>
    <w:lvl w:ilvl="5" w:tplc="99877437" w:tentative="1">
      <w:start w:val="1"/>
      <w:numFmt w:val="lowerRoman"/>
      <w:lvlText w:val="%6."/>
      <w:lvlJc w:val="right"/>
      <w:pPr>
        <w:ind w:left="4320" w:hanging="180"/>
      </w:pPr>
    </w:lvl>
    <w:lvl w:ilvl="6" w:tplc="99877437" w:tentative="1">
      <w:start w:val="1"/>
      <w:numFmt w:val="decimal"/>
      <w:lvlText w:val="%7."/>
      <w:lvlJc w:val="left"/>
      <w:pPr>
        <w:ind w:left="5040" w:hanging="360"/>
      </w:pPr>
    </w:lvl>
    <w:lvl w:ilvl="7" w:tplc="99877437" w:tentative="1">
      <w:start w:val="1"/>
      <w:numFmt w:val="lowerLetter"/>
      <w:lvlText w:val="%8."/>
      <w:lvlJc w:val="left"/>
      <w:pPr>
        <w:ind w:left="5760" w:hanging="360"/>
      </w:pPr>
    </w:lvl>
    <w:lvl w:ilvl="8" w:tplc="9987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5">
    <w:multiLevelType w:val="hybridMultilevel"/>
    <w:lvl w:ilvl="0" w:tplc="27972012">
      <w:start w:val="1"/>
      <w:numFmt w:val="decimal"/>
      <w:lvlText w:val="%1."/>
      <w:lvlJc w:val="left"/>
      <w:pPr>
        <w:ind w:left="720" w:hanging="360"/>
      </w:pPr>
    </w:lvl>
    <w:lvl w:ilvl="1" w:tplc="27972012" w:tentative="1">
      <w:start w:val="1"/>
      <w:numFmt w:val="lowerLetter"/>
      <w:lvlText w:val="%2."/>
      <w:lvlJc w:val="left"/>
      <w:pPr>
        <w:ind w:left="1440" w:hanging="360"/>
      </w:pPr>
    </w:lvl>
    <w:lvl w:ilvl="2" w:tplc="27972012" w:tentative="1">
      <w:start w:val="1"/>
      <w:numFmt w:val="lowerRoman"/>
      <w:lvlText w:val="%3."/>
      <w:lvlJc w:val="right"/>
      <w:pPr>
        <w:ind w:left="2160" w:hanging="180"/>
      </w:pPr>
    </w:lvl>
    <w:lvl w:ilvl="3" w:tplc="27972012" w:tentative="1">
      <w:start w:val="1"/>
      <w:numFmt w:val="decimal"/>
      <w:lvlText w:val="%4."/>
      <w:lvlJc w:val="left"/>
      <w:pPr>
        <w:ind w:left="2880" w:hanging="360"/>
      </w:pPr>
    </w:lvl>
    <w:lvl w:ilvl="4" w:tplc="27972012" w:tentative="1">
      <w:start w:val="1"/>
      <w:numFmt w:val="lowerLetter"/>
      <w:lvlText w:val="%5."/>
      <w:lvlJc w:val="left"/>
      <w:pPr>
        <w:ind w:left="3600" w:hanging="360"/>
      </w:pPr>
    </w:lvl>
    <w:lvl w:ilvl="5" w:tplc="27972012" w:tentative="1">
      <w:start w:val="1"/>
      <w:numFmt w:val="lowerRoman"/>
      <w:lvlText w:val="%6."/>
      <w:lvlJc w:val="right"/>
      <w:pPr>
        <w:ind w:left="4320" w:hanging="180"/>
      </w:pPr>
    </w:lvl>
    <w:lvl w:ilvl="6" w:tplc="27972012" w:tentative="1">
      <w:start w:val="1"/>
      <w:numFmt w:val="decimal"/>
      <w:lvlText w:val="%7."/>
      <w:lvlJc w:val="left"/>
      <w:pPr>
        <w:ind w:left="5040" w:hanging="360"/>
      </w:pPr>
    </w:lvl>
    <w:lvl w:ilvl="7" w:tplc="27972012" w:tentative="1">
      <w:start w:val="1"/>
      <w:numFmt w:val="lowerLetter"/>
      <w:lvlText w:val="%8."/>
      <w:lvlJc w:val="left"/>
      <w:pPr>
        <w:ind w:left="5760" w:hanging="360"/>
      </w:pPr>
    </w:lvl>
    <w:lvl w:ilvl="8" w:tplc="2797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4">
    <w:multiLevelType w:val="hybridMultilevel"/>
    <w:lvl w:ilvl="0" w:tplc="20630788">
      <w:start w:val="1"/>
      <w:numFmt w:val="decimal"/>
      <w:lvlText w:val="%1."/>
      <w:lvlJc w:val="left"/>
      <w:pPr>
        <w:ind w:left="720" w:hanging="360"/>
      </w:pPr>
    </w:lvl>
    <w:lvl w:ilvl="1" w:tplc="20630788" w:tentative="1">
      <w:start w:val="1"/>
      <w:numFmt w:val="lowerLetter"/>
      <w:lvlText w:val="%2."/>
      <w:lvlJc w:val="left"/>
      <w:pPr>
        <w:ind w:left="1440" w:hanging="360"/>
      </w:pPr>
    </w:lvl>
    <w:lvl w:ilvl="2" w:tplc="20630788" w:tentative="1">
      <w:start w:val="1"/>
      <w:numFmt w:val="lowerRoman"/>
      <w:lvlText w:val="%3."/>
      <w:lvlJc w:val="right"/>
      <w:pPr>
        <w:ind w:left="2160" w:hanging="180"/>
      </w:pPr>
    </w:lvl>
    <w:lvl w:ilvl="3" w:tplc="20630788" w:tentative="1">
      <w:start w:val="1"/>
      <w:numFmt w:val="decimal"/>
      <w:lvlText w:val="%4."/>
      <w:lvlJc w:val="left"/>
      <w:pPr>
        <w:ind w:left="2880" w:hanging="360"/>
      </w:pPr>
    </w:lvl>
    <w:lvl w:ilvl="4" w:tplc="20630788" w:tentative="1">
      <w:start w:val="1"/>
      <w:numFmt w:val="lowerLetter"/>
      <w:lvlText w:val="%5."/>
      <w:lvlJc w:val="left"/>
      <w:pPr>
        <w:ind w:left="3600" w:hanging="360"/>
      </w:pPr>
    </w:lvl>
    <w:lvl w:ilvl="5" w:tplc="20630788" w:tentative="1">
      <w:start w:val="1"/>
      <w:numFmt w:val="lowerRoman"/>
      <w:lvlText w:val="%6."/>
      <w:lvlJc w:val="right"/>
      <w:pPr>
        <w:ind w:left="4320" w:hanging="180"/>
      </w:pPr>
    </w:lvl>
    <w:lvl w:ilvl="6" w:tplc="20630788" w:tentative="1">
      <w:start w:val="1"/>
      <w:numFmt w:val="decimal"/>
      <w:lvlText w:val="%7."/>
      <w:lvlJc w:val="left"/>
      <w:pPr>
        <w:ind w:left="5040" w:hanging="360"/>
      </w:pPr>
    </w:lvl>
    <w:lvl w:ilvl="7" w:tplc="20630788" w:tentative="1">
      <w:start w:val="1"/>
      <w:numFmt w:val="lowerLetter"/>
      <w:lvlText w:val="%8."/>
      <w:lvlJc w:val="left"/>
      <w:pPr>
        <w:ind w:left="5760" w:hanging="360"/>
      </w:pPr>
    </w:lvl>
    <w:lvl w:ilvl="8" w:tplc="2063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3">
    <w:multiLevelType w:val="hybridMultilevel"/>
    <w:lvl w:ilvl="0" w:tplc="70089369">
      <w:start w:val="1"/>
      <w:numFmt w:val="decimal"/>
      <w:lvlText w:val="%1."/>
      <w:lvlJc w:val="left"/>
      <w:pPr>
        <w:ind w:left="720" w:hanging="360"/>
      </w:pPr>
    </w:lvl>
    <w:lvl w:ilvl="1" w:tplc="70089369" w:tentative="1">
      <w:start w:val="1"/>
      <w:numFmt w:val="lowerLetter"/>
      <w:lvlText w:val="%2."/>
      <w:lvlJc w:val="left"/>
      <w:pPr>
        <w:ind w:left="1440" w:hanging="360"/>
      </w:pPr>
    </w:lvl>
    <w:lvl w:ilvl="2" w:tplc="70089369" w:tentative="1">
      <w:start w:val="1"/>
      <w:numFmt w:val="lowerRoman"/>
      <w:lvlText w:val="%3."/>
      <w:lvlJc w:val="right"/>
      <w:pPr>
        <w:ind w:left="2160" w:hanging="180"/>
      </w:pPr>
    </w:lvl>
    <w:lvl w:ilvl="3" w:tplc="70089369" w:tentative="1">
      <w:start w:val="1"/>
      <w:numFmt w:val="decimal"/>
      <w:lvlText w:val="%4."/>
      <w:lvlJc w:val="left"/>
      <w:pPr>
        <w:ind w:left="2880" w:hanging="360"/>
      </w:pPr>
    </w:lvl>
    <w:lvl w:ilvl="4" w:tplc="70089369" w:tentative="1">
      <w:start w:val="1"/>
      <w:numFmt w:val="lowerLetter"/>
      <w:lvlText w:val="%5."/>
      <w:lvlJc w:val="left"/>
      <w:pPr>
        <w:ind w:left="3600" w:hanging="360"/>
      </w:pPr>
    </w:lvl>
    <w:lvl w:ilvl="5" w:tplc="70089369" w:tentative="1">
      <w:start w:val="1"/>
      <w:numFmt w:val="lowerRoman"/>
      <w:lvlText w:val="%6."/>
      <w:lvlJc w:val="right"/>
      <w:pPr>
        <w:ind w:left="4320" w:hanging="180"/>
      </w:pPr>
    </w:lvl>
    <w:lvl w:ilvl="6" w:tplc="70089369" w:tentative="1">
      <w:start w:val="1"/>
      <w:numFmt w:val="decimal"/>
      <w:lvlText w:val="%7."/>
      <w:lvlJc w:val="left"/>
      <w:pPr>
        <w:ind w:left="5040" w:hanging="360"/>
      </w:pPr>
    </w:lvl>
    <w:lvl w:ilvl="7" w:tplc="70089369" w:tentative="1">
      <w:start w:val="1"/>
      <w:numFmt w:val="lowerLetter"/>
      <w:lvlText w:val="%8."/>
      <w:lvlJc w:val="left"/>
      <w:pPr>
        <w:ind w:left="5760" w:hanging="360"/>
      </w:pPr>
    </w:lvl>
    <w:lvl w:ilvl="8" w:tplc="7008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2">
    <w:multiLevelType w:val="hybridMultilevel"/>
    <w:lvl w:ilvl="0" w:tplc="58973056">
      <w:start w:val="1"/>
      <w:numFmt w:val="decimal"/>
      <w:lvlText w:val="%1."/>
      <w:lvlJc w:val="left"/>
      <w:pPr>
        <w:ind w:left="720" w:hanging="360"/>
      </w:pPr>
    </w:lvl>
    <w:lvl w:ilvl="1" w:tplc="58973056" w:tentative="1">
      <w:start w:val="1"/>
      <w:numFmt w:val="lowerLetter"/>
      <w:lvlText w:val="%2."/>
      <w:lvlJc w:val="left"/>
      <w:pPr>
        <w:ind w:left="1440" w:hanging="360"/>
      </w:pPr>
    </w:lvl>
    <w:lvl w:ilvl="2" w:tplc="58973056" w:tentative="1">
      <w:start w:val="1"/>
      <w:numFmt w:val="lowerRoman"/>
      <w:lvlText w:val="%3."/>
      <w:lvlJc w:val="right"/>
      <w:pPr>
        <w:ind w:left="2160" w:hanging="180"/>
      </w:pPr>
    </w:lvl>
    <w:lvl w:ilvl="3" w:tplc="58973056" w:tentative="1">
      <w:start w:val="1"/>
      <w:numFmt w:val="decimal"/>
      <w:lvlText w:val="%4."/>
      <w:lvlJc w:val="left"/>
      <w:pPr>
        <w:ind w:left="2880" w:hanging="360"/>
      </w:pPr>
    </w:lvl>
    <w:lvl w:ilvl="4" w:tplc="58973056" w:tentative="1">
      <w:start w:val="1"/>
      <w:numFmt w:val="lowerLetter"/>
      <w:lvlText w:val="%5."/>
      <w:lvlJc w:val="left"/>
      <w:pPr>
        <w:ind w:left="3600" w:hanging="360"/>
      </w:pPr>
    </w:lvl>
    <w:lvl w:ilvl="5" w:tplc="58973056" w:tentative="1">
      <w:start w:val="1"/>
      <w:numFmt w:val="lowerRoman"/>
      <w:lvlText w:val="%6."/>
      <w:lvlJc w:val="right"/>
      <w:pPr>
        <w:ind w:left="4320" w:hanging="180"/>
      </w:pPr>
    </w:lvl>
    <w:lvl w:ilvl="6" w:tplc="58973056" w:tentative="1">
      <w:start w:val="1"/>
      <w:numFmt w:val="decimal"/>
      <w:lvlText w:val="%7."/>
      <w:lvlJc w:val="left"/>
      <w:pPr>
        <w:ind w:left="5040" w:hanging="360"/>
      </w:pPr>
    </w:lvl>
    <w:lvl w:ilvl="7" w:tplc="58973056" w:tentative="1">
      <w:start w:val="1"/>
      <w:numFmt w:val="lowerLetter"/>
      <w:lvlText w:val="%8."/>
      <w:lvlJc w:val="left"/>
      <w:pPr>
        <w:ind w:left="5760" w:hanging="360"/>
      </w:pPr>
    </w:lvl>
    <w:lvl w:ilvl="8" w:tplc="5897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1">
    <w:multiLevelType w:val="hybridMultilevel"/>
    <w:lvl w:ilvl="0" w:tplc="15075509">
      <w:start w:val="1"/>
      <w:numFmt w:val="decimal"/>
      <w:lvlText w:val="%1."/>
      <w:lvlJc w:val="left"/>
      <w:pPr>
        <w:ind w:left="720" w:hanging="360"/>
      </w:pPr>
    </w:lvl>
    <w:lvl w:ilvl="1" w:tplc="15075509" w:tentative="1">
      <w:start w:val="1"/>
      <w:numFmt w:val="lowerLetter"/>
      <w:lvlText w:val="%2."/>
      <w:lvlJc w:val="left"/>
      <w:pPr>
        <w:ind w:left="1440" w:hanging="360"/>
      </w:pPr>
    </w:lvl>
    <w:lvl w:ilvl="2" w:tplc="15075509" w:tentative="1">
      <w:start w:val="1"/>
      <w:numFmt w:val="lowerRoman"/>
      <w:lvlText w:val="%3."/>
      <w:lvlJc w:val="right"/>
      <w:pPr>
        <w:ind w:left="2160" w:hanging="180"/>
      </w:pPr>
    </w:lvl>
    <w:lvl w:ilvl="3" w:tplc="15075509" w:tentative="1">
      <w:start w:val="1"/>
      <w:numFmt w:val="decimal"/>
      <w:lvlText w:val="%4."/>
      <w:lvlJc w:val="left"/>
      <w:pPr>
        <w:ind w:left="2880" w:hanging="360"/>
      </w:pPr>
    </w:lvl>
    <w:lvl w:ilvl="4" w:tplc="15075509" w:tentative="1">
      <w:start w:val="1"/>
      <w:numFmt w:val="lowerLetter"/>
      <w:lvlText w:val="%5."/>
      <w:lvlJc w:val="left"/>
      <w:pPr>
        <w:ind w:left="3600" w:hanging="360"/>
      </w:pPr>
    </w:lvl>
    <w:lvl w:ilvl="5" w:tplc="15075509" w:tentative="1">
      <w:start w:val="1"/>
      <w:numFmt w:val="lowerRoman"/>
      <w:lvlText w:val="%6."/>
      <w:lvlJc w:val="right"/>
      <w:pPr>
        <w:ind w:left="4320" w:hanging="180"/>
      </w:pPr>
    </w:lvl>
    <w:lvl w:ilvl="6" w:tplc="15075509" w:tentative="1">
      <w:start w:val="1"/>
      <w:numFmt w:val="decimal"/>
      <w:lvlText w:val="%7."/>
      <w:lvlJc w:val="left"/>
      <w:pPr>
        <w:ind w:left="5040" w:hanging="360"/>
      </w:pPr>
    </w:lvl>
    <w:lvl w:ilvl="7" w:tplc="15075509" w:tentative="1">
      <w:start w:val="1"/>
      <w:numFmt w:val="lowerLetter"/>
      <w:lvlText w:val="%8."/>
      <w:lvlJc w:val="left"/>
      <w:pPr>
        <w:ind w:left="5760" w:hanging="360"/>
      </w:pPr>
    </w:lvl>
    <w:lvl w:ilvl="8" w:tplc="1507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0">
    <w:multiLevelType w:val="hybridMultilevel"/>
    <w:lvl w:ilvl="0" w:tplc="56263055">
      <w:start w:val="1"/>
      <w:numFmt w:val="decimal"/>
      <w:lvlText w:val="%1."/>
      <w:lvlJc w:val="left"/>
      <w:pPr>
        <w:ind w:left="720" w:hanging="360"/>
      </w:pPr>
    </w:lvl>
    <w:lvl w:ilvl="1" w:tplc="56263055" w:tentative="1">
      <w:start w:val="1"/>
      <w:numFmt w:val="lowerLetter"/>
      <w:lvlText w:val="%2."/>
      <w:lvlJc w:val="left"/>
      <w:pPr>
        <w:ind w:left="1440" w:hanging="360"/>
      </w:pPr>
    </w:lvl>
    <w:lvl w:ilvl="2" w:tplc="56263055" w:tentative="1">
      <w:start w:val="1"/>
      <w:numFmt w:val="lowerRoman"/>
      <w:lvlText w:val="%3."/>
      <w:lvlJc w:val="right"/>
      <w:pPr>
        <w:ind w:left="2160" w:hanging="180"/>
      </w:pPr>
    </w:lvl>
    <w:lvl w:ilvl="3" w:tplc="56263055" w:tentative="1">
      <w:start w:val="1"/>
      <w:numFmt w:val="decimal"/>
      <w:lvlText w:val="%4."/>
      <w:lvlJc w:val="left"/>
      <w:pPr>
        <w:ind w:left="2880" w:hanging="360"/>
      </w:pPr>
    </w:lvl>
    <w:lvl w:ilvl="4" w:tplc="56263055" w:tentative="1">
      <w:start w:val="1"/>
      <w:numFmt w:val="lowerLetter"/>
      <w:lvlText w:val="%5."/>
      <w:lvlJc w:val="left"/>
      <w:pPr>
        <w:ind w:left="3600" w:hanging="360"/>
      </w:pPr>
    </w:lvl>
    <w:lvl w:ilvl="5" w:tplc="56263055" w:tentative="1">
      <w:start w:val="1"/>
      <w:numFmt w:val="lowerRoman"/>
      <w:lvlText w:val="%6."/>
      <w:lvlJc w:val="right"/>
      <w:pPr>
        <w:ind w:left="4320" w:hanging="180"/>
      </w:pPr>
    </w:lvl>
    <w:lvl w:ilvl="6" w:tplc="56263055" w:tentative="1">
      <w:start w:val="1"/>
      <w:numFmt w:val="decimal"/>
      <w:lvlText w:val="%7."/>
      <w:lvlJc w:val="left"/>
      <w:pPr>
        <w:ind w:left="5040" w:hanging="360"/>
      </w:pPr>
    </w:lvl>
    <w:lvl w:ilvl="7" w:tplc="56263055" w:tentative="1">
      <w:start w:val="1"/>
      <w:numFmt w:val="lowerLetter"/>
      <w:lvlText w:val="%8."/>
      <w:lvlJc w:val="left"/>
      <w:pPr>
        <w:ind w:left="5760" w:hanging="360"/>
      </w:pPr>
    </w:lvl>
    <w:lvl w:ilvl="8" w:tplc="5626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9">
    <w:multiLevelType w:val="hybridMultilevel"/>
    <w:lvl w:ilvl="0" w:tplc="98025380">
      <w:start w:val="1"/>
      <w:numFmt w:val="decimal"/>
      <w:lvlText w:val="%1."/>
      <w:lvlJc w:val="left"/>
      <w:pPr>
        <w:ind w:left="720" w:hanging="360"/>
      </w:pPr>
    </w:lvl>
    <w:lvl w:ilvl="1" w:tplc="98025380" w:tentative="1">
      <w:start w:val="1"/>
      <w:numFmt w:val="lowerLetter"/>
      <w:lvlText w:val="%2."/>
      <w:lvlJc w:val="left"/>
      <w:pPr>
        <w:ind w:left="1440" w:hanging="360"/>
      </w:pPr>
    </w:lvl>
    <w:lvl w:ilvl="2" w:tplc="98025380" w:tentative="1">
      <w:start w:val="1"/>
      <w:numFmt w:val="lowerRoman"/>
      <w:lvlText w:val="%3."/>
      <w:lvlJc w:val="right"/>
      <w:pPr>
        <w:ind w:left="2160" w:hanging="180"/>
      </w:pPr>
    </w:lvl>
    <w:lvl w:ilvl="3" w:tplc="98025380" w:tentative="1">
      <w:start w:val="1"/>
      <w:numFmt w:val="decimal"/>
      <w:lvlText w:val="%4."/>
      <w:lvlJc w:val="left"/>
      <w:pPr>
        <w:ind w:left="2880" w:hanging="360"/>
      </w:pPr>
    </w:lvl>
    <w:lvl w:ilvl="4" w:tplc="98025380" w:tentative="1">
      <w:start w:val="1"/>
      <w:numFmt w:val="lowerLetter"/>
      <w:lvlText w:val="%5."/>
      <w:lvlJc w:val="left"/>
      <w:pPr>
        <w:ind w:left="3600" w:hanging="360"/>
      </w:pPr>
    </w:lvl>
    <w:lvl w:ilvl="5" w:tplc="98025380" w:tentative="1">
      <w:start w:val="1"/>
      <w:numFmt w:val="lowerRoman"/>
      <w:lvlText w:val="%6."/>
      <w:lvlJc w:val="right"/>
      <w:pPr>
        <w:ind w:left="4320" w:hanging="180"/>
      </w:pPr>
    </w:lvl>
    <w:lvl w:ilvl="6" w:tplc="98025380" w:tentative="1">
      <w:start w:val="1"/>
      <w:numFmt w:val="decimal"/>
      <w:lvlText w:val="%7."/>
      <w:lvlJc w:val="left"/>
      <w:pPr>
        <w:ind w:left="5040" w:hanging="360"/>
      </w:pPr>
    </w:lvl>
    <w:lvl w:ilvl="7" w:tplc="98025380" w:tentative="1">
      <w:start w:val="1"/>
      <w:numFmt w:val="lowerLetter"/>
      <w:lvlText w:val="%8."/>
      <w:lvlJc w:val="left"/>
      <w:pPr>
        <w:ind w:left="5760" w:hanging="360"/>
      </w:pPr>
    </w:lvl>
    <w:lvl w:ilvl="8" w:tplc="9802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8">
    <w:multiLevelType w:val="hybridMultilevel"/>
    <w:lvl w:ilvl="0" w:tplc="15177119">
      <w:start w:val="1"/>
      <w:numFmt w:val="decimal"/>
      <w:lvlText w:val="%1."/>
      <w:lvlJc w:val="left"/>
      <w:pPr>
        <w:ind w:left="720" w:hanging="360"/>
      </w:pPr>
    </w:lvl>
    <w:lvl w:ilvl="1" w:tplc="15177119" w:tentative="1">
      <w:start w:val="1"/>
      <w:numFmt w:val="lowerLetter"/>
      <w:lvlText w:val="%2."/>
      <w:lvlJc w:val="left"/>
      <w:pPr>
        <w:ind w:left="1440" w:hanging="360"/>
      </w:pPr>
    </w:lvl>
    <w:lvl w:ilvl="2" w:tplc="15177119" w:tentative="1">
      <w:start w:val="1"/>
      <w:numFmt w:val="lowerRoman"/>
      <w:lvlText w:val="%3."/>
      <w:lvlJc w:val="right"/>
      <w:pPr>
        <w:ind w:left="2160" w:hanging="180"/>
      </w:pPr>
    </w:lvl>
    <w:lvl w:ilvl="3" w:tplc="15177119" w:tentative="1">
      <w:start w:val="1"/>
      <w:numFmt w:val="decimal"/>
      <w:lvlText w:val="%4."/>
      <w:lvlJc w:val="left"/>
      <w:pPr>
        <w:ind w:left="2880" w:hanging="360"/>
      </w:pPr>
    </w:lvl>
    <w:lvl w:ilvl="4" w:tplc="15177119" w:tentative="1">
      <w:start w:val="1"/>
      <w:numFmt w:val="lowerLetter"/>
      <w:lvlText w:val="%5."/>
      <w:lvlJc w:val="left"/>
      <w:pPr>
        <w:ind w:left="3600" w:hanging="360"/>
      </w:pPr>
    </w:lvl>
    <w:lvl w:ilvl="5" w:tplc="15177119" w:tentative="1">
      <w:start w:val="1"/>
      <w:numFmt w:val="lowerRoman"/>
      <w:lvlText w:val="%6."/>
      <w:lvlJc w:val="right"/>
      <w:pPr>
        <w:ind w:left="4320" w:hanging="180"/>
      </w:pPr>
    </w:lvl>
    <w:lvl w:ilvl="6" w:tplc="15177119" w:tentative="1">
      <w:start w:val="1"/>
      <w:numFmt w:val="decimal"/>
      <w:lvlText w:val="%7."/>
      <w:lvlJc w:val="left"/>
      <w:pPr>
        <w:ind w:left="5040" w:hanging="360"/>
      </w:pPr>
    </w:lvl>
    <w:lvl w:ilvl="7" w:tplc="15177119" w:tentative="1">
      <w:start w:val="1"/>
      <w:numFmt w:val="lowerLetter"/>
      <w:lvlText w:val="%8."/>
      <w:lvlJc w:val="left"/>
      <w:pPr>
        <w:ind w:left="5760" w:hanging="360"/>
      </w:pPr>
    </w:lvl>
    <w:lvl w:ilvl="8" w:tplc="15177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7">
    <w:multiLevelType w:val="hybridMultilevel"/>
    <w:lvl w:ilvl="0" w:tplc="92186662">
      <w:start w:val="1"/>
      <w:numFmt w:val="decimal"/>
      <w:lvlText w:val="%1."/>
      <w:lvlJc w:val="left"/>
      <w:pPr>
        <w:ind w:left="720" w:hanging="360"/>
      </w:pPr>
    </w:lvl>
    <w:lvl w:ilvl="1" w:tplc="92186662" w:tentative="1">
      <w:start w:val="1"/>
      <w:numFmt w:val="lowerLetter"/>
      <w:lvlText w:val="%2."/>
      <w:lvlJc w:val="left"/>
      <w:pPr>
        <w:ind w:left="1440" w:hanging="360"/>
      </w:pPr>
    </w:lvl>
    <w:lvl w:ilvl="2" w:tplc="92186662" w:tentative="1">
      <w:start w:val="1"/>
      <w:numFmt w:val="lowerRoman"/>
      <w:lvlText w:val="%3."/>
      <w:lvlJc w:val="right"/>
      <w:pPr>
        <w:ind w:left="2160" w:hanging="180"/>
      </w:pPr>
    </w:lvl>
    <w:lvl w:ilvl="3" w:tplc="92186662" w:tentative="1">
      <w:start w:val="1"/>
      <w:numFmt w:val="decimal"/>
      <w:lvlText w:val="%4."/>
      <w:lvlJc w:val="left"/>
      <w:pPr>
        <w:ind w:left="2880" w:hanging="360"/>
      </w:pPr>
    </w:lvl>
    <w:lvl w:ilvl="4" w:tplc="92186662" w:tentative="1">
      <w:start w:val="1"/>
      <w:numFmt w:val="lowerLetter"/>
      <w:lvlText w:val="%5."/>
      <w:lvlJc w:val="left"/>
      <w:pPr>
        <w:ind w:left="3600" w:hanging="360"/>
      </w:pPr>
    </w:lvl>
    <w:lvl w:ilvl="5" w:tplc="92186662" w:tentative="1">
      <w:start w:val="1"/>
      <w:numFmt w:val="lowerRoman"/>
      <w:lvlText w:val="%6."/>
      <w:lvlJc w:val="right"/>
      <w:pPr>
        <w:ind w:left="4320" w:hanging="180"/>
      </w:pPr>
    </w:lvl>
    <w:lvl w:ilvl="6" w:tplc="92186662" w:tentative="1">
      <w:start w:val="1"/>
      <w:numFmt w:val="decimal"/>
      <w:lvlText w:val="%7."/>
      <w:lvlJc w:val="left"/>
      <w:pPr>
        <w:ind w:left="5040" w:hanging="360"/>
      </w:pPr>
    </w:lvl>
    <w:lvl w:ilvl="7" w:tplc="92186662" w:tentative="1">
      <w:start w:val="1"/>
      <w:numFmt w:val="lowerLetter"/>
      <w:lvlText w:val="%8."/>
      <w:lvlJc w:val="left"/>
      <w:pPr>
        <w:ind w:left="5760" w:hanging="360"/>
      </w:pPr>
    </w:lvl>
    <w:lvl w:ilvl="8" w:tplc="9218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6">
    <w:multiLevelType w:val="hybridMultilevel"/>
    <w:lvl w:ilvl="0" w:tplc="45295296">
      <w:start w:val="1"/>
      <w:numFmt w:val="decimal"/>
      <w:lvlText w:val="%1."/>
      <w:lvlJc w:val="left"/>
      <w:pPr>
        <w:ind w:left="720" w:hanging="360"/>
      </w:pPr>
    </w:lvl>
    <w:lvl w:ilvl="1" w:tplc="45295296" w:tentative="1">
      <w:start w:val="1"/>
      <w:numFmt w:val="lowerLetter"/>
      <w:lvlText w:val="%2."/>
      <w:lvlJc w:val="left"/>
      <w:pPr>
        <w:ind w:left="1440" w:hanging="360"/>
      </w:pPr>
    </w:lvl>
    <w:lvl w:ilvl="2" w:tplc="45295296" w:tentative="1">
      <w:start w:val="1"/>
      <w:numFmt w:val="lowerRoman"/>
      <w:lvlText w:val="%3."/>
      <w:lvlJc w:val="right"/>
      <w:pPr>
        <w:ind w:left="2160" w:hanging="180"/>
      </w:pPr>
    </w:lvl>
    <w:lvl w:ilvl="3" w:tplc="45295296" w:tentative="1">
      <w:start w:val="1"/>
      <w:numFmt w:val="decimal"/>
      <w:lvlText w:val="%4."/>
      <w:lvlJc w:val="left"/>
      <w:pPr>
        <w:ind w:left="2880" w:hanging="360"/>
      </w:pPr>
    </w:lvl>
    <w:lvl w:ilvl="4" w:tplc="45295296" w:tentative="1">
      <w:start w:val="1"/>
      <w:numFmt w:val="lowerLetter"/>
      <w:lvlText w:val="%5."/>
      <w:lvlJc w:val="left"/>
      <w:pPr>
        <w:ind w:left="3600" w:hanging="360"/>
      </w:pPr>
    </w:lvl>
    <w:lvl w:ilvl="5" w:tplc="45295296" w:tentative="1">
      <w:start w:val="1"/>
      <w:numFmt w:val="lowerRoman"/>
      <w:lvlText w:val="%6."/>
      <w:lvlJc w:val="right"/>
      <w:pPr>
        <w:ind w:left="4320" w:hanging="180"/>
      </w:pPr>
    </w:lvl>
    <w:lvl w:ilvl="6" w:tplc="45295296" w:tentative="1">
      <w:start w:val="1"/>
      <w:numFmt w:val="decimal"/>
      <w:lvlText w:val="%7."/>
      <w:lvlJc w:val="left"/>
      <w:pPr>
        <w:ind w:left="5040" w:hanging="360"/>
      </w:pPr>
    </w:lvl>
    <w:lvl w:ilvl="7" w:tplc="45295296" w:tentative="1">
      <w:start w:val="1"/>
      <w:numFmt w:val="lowerLetter"/>
      <w:lvlText w:val="%8."/>
      <w:lvlJc w:val="left"/>
      <w:pPr>
        <w:ind w:left="5760" w:hanging="360"/>
      </w:pPr>
    </w:lvl>
    <w:lvl w:ilvl="8" w:tplc="4529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5">
    <w:multiLevelType w:val="hybridMultilevel"/>
    <w:lvl w:ilvl="0" w:tplc="27568042">
      <w:start w:val="1"/>
      <w:numFmt w:val="decimal"/>
      <w:lvlText w:val="%1."/>
      <w:lvlJc w:val="left"/>
      <w:pPr>
        <w:ind w:left="720" w:hanging="360"/>
      </w:pPr>
    </w:lvl>
    <w:lvl w:ilvl="1" w:tplc="27568042" w:tentative="1">
      <w:start w:val="1"/>
      <w:numFmt w:val="lowerLetter"/>
      <w:lvlText w:val="%2."/>
      <w:lvlJc w:val="left"/>
      <w:pPr>
        <w:ind w:left="1440" w:hanging="360"/>
      </w:pPr>
    </w:lvl>
    <w:lvl w:ilvl="2" w:tplc="27568042" w:tentative="1">
      <w:start w:val="1"/>
      <w:numFmt w:val="lowerRoman"/>
      <w:lvlText w:val="%3."/>
      <w:lvlJc w:val="right"/>
      <w:pPr>
        <w:ind w:left="2160" w:hanging="180"/>
      </w:pPr>
    </w:lvl>
    <w:lvl w:ilvl="3" w:tplc="27568042" w:tentative="1">
      <w:start w:val="1"/>
      <w:numFmt w:val="decimal"/>
      <w:lvlText w:val="%4."/>
      <w:lvlJc w:val="left"/>
      <w:pPr>
        <w:ind w:left="2880" w:hanging="360"/>
      </w:pPr>
    </w:lvl>
    <w:lvl w:ilvl="4" w:tplc="27568042" w:tentative="1">
      <w:start w:val="1"/>
      <w:numFmt w:val="lowerLetter"/>
      <w:lvlText w:val="%5."/>
      <w:lvlJc w:val="left"/>
      <w:pPr>
        <w:ind w:left="3600" w:hanging="360"/>
      </w:pPr>
    </w:lvl>
    <w:lvl w:ilvl="5" w:tplc="27568042" w:tentative="1">
      <w:start w:val="1"/>
      <w:numFmt w:val="lowerRoman"/>
      <w:lvlText w:val="%6."/>
      <w:lvlJc w:val="right"/>
      <w:pPr>
        <w:ind w:left="4320" w:hanging="180"/>
      </w:pPr>
    </w:lvl>
    <w:lvl w:ilvl="6" w:tplc="27568042" w:tentative="1">
      <w:start w:val="1"/>
      <w:numFmt w:val="decimal"/>
      <w:lvlText w:val="%7."/>
      <w:lvlJc w:val="left"/>
      <w:pPr>
        <w:ind w:left="5040" w:hanging="360"/>
      </w:pPr>
    </w:lvl>
    <w:lvl w:ilvl="7" w:tplc="27568042" w:tentative="1">
      <w:start w:val="1"/>
      <w:numFmt w:val="lowerLetter"/>
      <w:lvlText w:val="%8."/>
      <w:lvlJc w:val="left"/>
      <w:pPr>
        <w:ind w:left="5760" w:hanging="360"/>
      </w:pPr>
    </w:lvl>
    <w:lvl w:ilvl="8" w:tplc="27568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4">
    <w:multiLevelType w:val="hybridMultilevel"/>
    <w:lvl w:ilvl="0" w:tplc="23077661">
      <w:start w:val="1"/>
      <w:numFmt w:val="decimal"/>
      <w:lvlText w:val="%1."/>
      <w:lvlJc w:val="left"/>
      <w:pPr>
        <w:ind w:left="720" w:hanging="360"/>
      </w:pPr>
    </w:lvl>
    <w:lvl w:ilvl="1" w:tplc="23077661" w:tentative="1">
      <w:start w:val="1"/>
      <w:numFmt w:val="lowerLetter"/>
      <w:lvlText w:val="%2."/>
      <w:lvlJc w:val="left"/>
      <w:pPr>
        <w:ind w:left="1440" w:hanging="360"/>
      </w:pPr>
    </w:lvl>
    <w:lvl w:ilvl="2" w:tplc="23077661" w:tentative="1">
      <w:start w:val="1"/>
      <w:numFmt w:val="lowerRoman"/>
      <w:lvlText w:val="%3."/>
      <w:lvlJc w:val="right"/>
      <w:pPr>
        <w:ind w:left="2160" w:hanging="180"/>
      </w:pPr>
    </w:lvl>
    <w:lvl w:ilvl="3" w:tplc="23077661" w:tentative="1">
      <w:start w:val="1"/>
      <w:numFmt w:val="decimal"/>
      <w:lvlText w:val="%4."/>
      <w:lvlJc w:val="left"/>
      <w:pPr>
        <w:ind w:left="2880" w:hanging="360"/>
      </w:pPr>
    </w:lvl>
    <w:lvl w:ilvl="4" w:tplc="23077661" w:tentative="1">
      <w:start w:val="1"/>
      <w:numFmt w:val="lowerLetter"/>
      <w:lvlText w:val="%5."/>
      <w:lvlJc w:val="left"/>
      <w:pPr>
        <w:ind w:left="3600" w:hanging="360"/>
      </w:pPr>
    </w:lvl>
    <w:lvl w:ilvl="5" w:tplc="23077661" w:tentative="1">
      <w:start w:val="1"/>
      <w:numFmt w:val="lowerRoman"/>
      <w:lvlText w:val="%6."/>
      <w:lvlJc w:val="right"/>
      <w:pPr>
        <w:ind w:left="4320" w:hanging="180"/>
      </w:pPr>
    </w:lvl>
    <w:lvl w:ilvl="6" w:tplc="23077661" w:tentative="1">
      <w:start w:val="1"/>
      <w:numFmt w:val="decimal"/>
      <w:lvlText w:val="%7."/>
      <w:lvlJc w:val="left"/>
      <w:pPr>
        <w:ind w:left="5040" w:hanging="360"/>
      </w:pPr>
    </w:lvl>
    <w:lvl w:ilvl="7" w:tplc="23077661" w:tentative="1">
      <w:start w:val="1"/>
      <w:numFmt w:val="lowerLetter"/>
      <w:lvlText w:val="%8."/>
      <w:lvlJc w:val="left"/>
      <w:pPr>
        <w:ind w:left="5760" w:hanging="360"/>
      </w:pPr>
    </w:lvl>
    <w:lvl w:ilvl="8" w:tplc="2307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3">
    <w:multiLevelType w:val="hybridMultilevel"/>
    <w:lvl w:ilvl="0" w:tplc="76495424">
      <w:start w:val="1"/>
      <w:numFmt w:val="decimal"/>
      <w:lvlText w:val="%1."/>
      <w:lvlJc w:val="left"/>
      <w:pPr>
        <w:ind w:left="720" w:hanging="360"/>
      </w:pPr>
    </w:lvl>
    <w:lvl w:ilvl="1" w:tplc="76495424" w:tentative="1">
      <w:start w:val="1"/>
      <w:numFmt w:val="lowerLetter"/>
      <w:lvlText w:val="%2."/>
      <w:lvlJc w:val="left"/>
      <w:pPr>
        <w:ind w:left="1440" w:hanging="360"/>
      </w:pPr>
    </w:lvl>
    <w:lvl w:ilvl="2" w:tplc="76495424" w:tentative="1">
      <w:start w:val="1"/>
      <w:numFmt w:val="lowerRoman"/>
      <w:lvlText w:val="%3."/>
      <w:lvlJc w:val="right"/>
      <w:pPr>
        <w:ind w:left="2160" w:hanging="180"/>
      </w:pPr>
    </w:lvl>
    <w:lvl w:ilvl="3" w:tplc="76495424" w:tentative="1">
      <w:start w:val="1"/>
      <w:numFmt w:val="decimal"/>
      <w:lvlText w:val="%4."/>
      <w:lvlJc w:val="left"/>
      <w:pPr>
        <w:ind w:left="2880" w:hanging="360"/>
      </w:pPr>
    </w:lvl>
    <w:lvl w:ilvl="4" w:tplc="76495424" w:tentative="1">
      <w:start w:val="1"/>
      <w:numFmt w:val="lowerLetter"/>
      <w:lvlText w:val="%5."/>
      <w:lvlJc w:val="left"/>
      <w:pPr>
        <w:ind w:left="3600" w:hanging="360"/>
      </w:pPr>
    </w:lvl>
    <w:lvl w:ilvl="5" w:tplc="76495424" w:tentative="1">
      <w:start w:val="1"/>
      <w:numFmt w:val="lowerRoman"/>
      <w:lvlText w:val="%6."/>
      <w:lvlJc w:val="right"/>
      <w:pPr>
        <w:ind w:left="4320" w:hanging="180"/>
      </w:pPr>
    </w:lvl>
    <w:lvl w:ilvl="6" w:tplc="76495424" w:tentative="1">
      <w:start w:val="1"/>
      <w:numFmt w:val="decimal"/>
      <w:lvlText w:val="%7."/>
      <w:lvlJc w:val="left"/>
      <w:pPr>
        <w:ind w:left="5040" w:hanging="360"/>
      </w:pPr>
    </w:lvl>
    <w:lvl w:ilvl="7" w:tplc="76495424" w:tentative="1">
      <w:start w:val="1"/>
      <w:numFmt w:val="lowerLetter"/>
      <w:lvlText w:val="%8."/>
      <w:lvlJc w:val="left"/>
      <w:pPr>
        <w:ind w:left="5760" w:hanging="360"/>
      </w:pPr>
    </w:lvl>
    <w:lvl w:ilvl="8" w:tplc="7649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2">
    <w:multiLevelType w:val="hybridMultilevel"/>
    <w:lvl w:ilvl="0" w:tplc="30972159">
      <w:start w:val="1"/>
      <w:numFmt w:val="decimal"/>
      <w:lvlText w:val="%1."/>
      <w:lvlJc w:val="left"/>
      <w:pPr>
        <w:ind w:left="720" w:hanging="360"/>
      </w:pPr>
    </w:lvl>
    <w:lvl w:ilvl="1" w:tplc="30972159" w:tentative="1">
      <w:start w:val="1"/>
      <w:numFmt w:val="lowerLetter"/>
      <w:lvlText w:val="%2."/>
      <w:lvlJc w:val="left"/>
      <w:pPr>
        <w:ind w:left="1440" w:hanging="360"/>
      </w:pPr>
    </w:lvl>
    <w:lvl w:ilvl="2" w:tplc="30972159" w:tentative="1">
      <w:start w:val="1"/>
      <w:numFmt w:val="lowerRoman"/>
      <w:lvlText w:val="%3."/>
      <w:lvlJc w:val="right"/>
      <w:pPr>
        <w:ind w:left="2160" w:hanging="180"/>
      </w:pPr>
    </w:lvl>
    <w:lvl w:ilvl="3" w:tplc="30972159" w:tentative="1">
      <w:start w:val="1"/>
      <w:numFmt w:val="decimal"/>
      <w:lvlText w:val="%4."/>
      <w:lvlJc w:val="left"/>
      <w:pPr>
        <w:ind w:left="2880" w:hanging="360"/>
      </w:pPr>
    </w:lvl>
    <w:lvl w:ilvl="4" w:tplc="30972159" w:tentative="1">
      <w:start w:val="1"/>
      <w:numFmt w:val="lowerLetter"/>
      <w:lvlText w:val="%5."/>
      <w:lvlJc w:val="left"/>
      <w:pPr>
        <w:ind w:left="3600" w:hanging="360"/>
      </w:pPr>
    </w:lvl>
    <w:lvl w:ilvl="5" w:tplc="30972159" w:tentative="1">
      <w:start w:val="1"/>
      <w:numFmt w:val="lowerRoman"/>
      <w:lvlText w:val="%6."/>
      <w:lvlJc w:val="right"/>
      <w:pPr>
        <w:ind w:left="4320" w:hanging="180"/>
      </w:pPr>
    </w:lvl>
    <w:lvl w:ilvl="6" w:tplc="30972159" w:tentative="1">
      <w:start w:val="1"/>
      <w:numFmt w:val="decimal"/>
      <w:lvlText w:val="%7."/>
      <w:lvlJc w:val="left"/>
      <w:pPr>
        <w:ind w:left="5040" w:hanging="360"/>
      </w:pPr>
    </w:lvl>
    <w:lvl w:ilvl="7" w:tplc="30972159" w:tentative="1">
      <w:start w:val="1"/>
      <w:numFmt w:val="lowerLetter"/>
      <w:lvlText w:val="%8."/>
      <w:lvlJc w:val="left"/>
      <w:pPr>
        <w:ind w:left="5760" w:hanging="360"/>
      </w:pPr>
    </w:lvl>
    <w:lvl w:ilvl="8" w:tplc="30972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1">
    <w:multiLevelType w:val="hybridMultilevel"/>
    <w:lvl w:ilvl="0" w:tplc="53127185">
      <w:start w:val="1"/>
      <w:numFmt w:val="decimal"/>
      <w:lvlText w:val="%1."/>
      <w:lvlJc w:val="left"/>
      <w:pPr>
        <w:ind w:left="720" w:hanging="360"/>
      </w:pPr>
    </w:lvl>
    <w:lvl w:ilvl="1" w:tplc="53127185" w:tentative="1">
      <w:start w:val="1"/>
      <w:numFmt w:val="lowerLetter"/>
      <w:lvlText w:val="%2."/>
      <w:lvlJc w:val="left"/>
      <w:pPr>
        <w:ind w:left="1440" w:hanging="360"/>
      </w:pPr>
    </w:lvl>
    <w:lvl w:ilvl="2" w:tplc="53127185" w:tentative="1">
      <w:start w:val="1"/>
      <w:numFmt w:val="lowerRoman"/>
      <w:lvlText w:val="%3."/>
      <w:lvlJc w:val="right"/>
      <w:pPr>
        <w:ind w:left="2160" w:hanging="180"/>
      </w:pPr>
    </w:lvl>
    <w:lvl w:ilvl="3" w:tplc="53127185" w:tentative="1">
      <w:start w:val="1"/>
      <w:numFmt w:val="decimal"/>
      <w:lvlText w:val="%4."/>
      <w:lvlJc w:val="left"/>
      <w:pPr>
        <w:ind w:left="2880" w:hanging="360"/>
      </w:pPr>
    </w:lvl>
    <w:lvl w:ilvl="4" w:tplc="53127185" w:tentative="1">
      <w:start w:val="1"/>
      <w:numFmt w:val="lowerLetter"/>
      <w:lvlText w:val="%5."/>
      <w:lvlJc w:val="left"/>
      <w:pPr>
        <w:ind w:left="3600" w:hanging="360"/>
      </w:pPr>
    </w:lvl>
    <w:lvl w:ilvl="5" w:tplc="53127185" w:tentative="1">
      <w:start w:val="1"/>
      <w:numFmt w:val="lowerRoman"/>
      <w:lvlText w:val="%6."/>
      <w:lvlJc w:val="right"/>
      <w:pPr>
        <w:ind w:left="4320" w:hanging="180"/>
      </w:pPr>
    </w:lvl>
    <w:lvl w:ilvl="6" w:tplc="53127185" w:tentative="1">
      <w:start w:val="1"/>
      <w:numFmt w:val="decimal"/>
      <w:lvlText w:val="%7."/>
      <w:lvlJc w:val="left"/>
      <w:pPr>
        <w:ind w:left="5040" w:hanging="360"/>
      </w:pPr>
    </w:lvl>
    <w:lvl w:ilvl="7" w:tplc="53127185" w:tentative="1">
      <w:start w:val="1"/>
      <w:numFmt w:val="lowerLetter"/>
      <w:lvlText w:val="%8."/>
      <w:lvlJc w:val="left"/>
      <w:pPr>
        <w:ind w:left="5760" w:hanging="360"/>
      </w:pPr>
    </w:lvl>
    <w:lvl w:ilvl="8" w:tplc="5312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0">
    <w:multiLevelType w:val="hybridMultilevel"/>
    <w:lvl w:ilvl="0" w:tplc="88738381">
      <w:start w:val="1"/>
      <w:numFmt w:val="decimal"/>
      <w:lvlText w:val="%1."/>
      <w:lvlJc w:val="left"/>
      <w:pPr>
        <w:ind w:left="720" w:hanging="360"/>
      </w:pPr>
    </w:lvl>
    <w:lvl w:ilvl="1" w:tplc="88738381" w:tentative="1">
      <w:start w:val="1"/>
      <w:numFmt w:val="lowerLetter"/>
      <w:lvlText w:val="%2."/>
      <w:lvlJc w:val="left"/>
      <w:pPr>
        <w:ind w:left="1440" w:hanging="360"/>
      </w:pPr>
    </w:lvl>
    <w:lvl w:ilvl="2" w:tplc="88738381" w:tentative="1">
      <w:start w:val="1"/>
      <w:numFmt w:val="lowerRoman"/>
      <w:lvlText w:val="%3."/>
      <w:lvlJc w:val="right"/>
      <w:pPr>
        <w:ind w:left="2160" w:hanging="180"/>
      </w:pPr>
    </w:lvl>
    <w:lvl w:ilvl="3" w:tplc="88738381" w:tentative="1">
      <w:start w:val="1"/>
      <w:numFmt w:val="decimal"/>
      <w:lvlText w:val="%4."/>
      <w:lvlJc w:val="left"/>
      <w:pPr>
        <w:ind w:left="2880" w:hanging="360"/>
      </w:pPr>
    </w:lvl>
    <w:lvl w:ilvl="4" w:tplc="88738381" w:tentative="1">
      <w:start w:val="1"/>
      <w:numFmt w:val="lowerLetter"/>
      <w:lvlText w:val="%5."/>
      <w:lvlJc w:val="left"/>
      <w:pPr>
        <w:ind w:left="3600" w:hanging="360"/>
      </w:pPr>
    </w:lvl>
    <w:lvl w:ilvl="5" w:tplc="88738381" w:tentative="1">
      <w:start w:val="1"/>
      <w:numFmt w:val="lowerRoman"/>
      <w:lvlText w:val="%6."/>
      <w:lvlJc w:val="right"/>
      <w:pPr>
        <w:ind w:left="4320" w:hanging="180"/>
      </w:pPr>
    </w:lvl>
    <w:lvl w:ilvl="6" w:tplc="88738381" w:tentative="1">
      <w:start w:val="1"/>
      <w:numFmt w:val="decimal"/>
      <w:lvlText w:val="%7."/>
      <w:lvlJc w:val="left"/>
      <w:pPr>
        <w:ind w:left="5040" w:hanging="360"/>
      </w:pPr>
    </w:lvl>
    <w:lvl w:ilvl="7" w:tplc="88738381" w:tentative="1">
      <w:start w:val="1"/>
      <w:numFmt w:val="lowerLetter"/>
      <w:lvlText w:val="%8."/>
      <w:lvlJc w:val="left"/>
      <w:pPr>
        <w:ind w:left="5760" w:hanging="360"/>
      </w:pPr>
    </w:lvl>
    <w:lvl w:ilvl="8" w:tplc="8873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9">
    <w:multiLevelType w:val="hybridMultilevel"/>
    <w:lvl w:ilvl="0" w:tplc="78334490">
      <w:start w:val="1"/>
      <w:numFmt w:val="decimal"/>
      <w:lvlText w:val="%1."/>
      <w:lvlJc w:val="left"/>
      <w:pPr>
        <w:ind w:left="720" w:hanging="360"/>
      </w:pPr>
    </w:lvl>
    <w:lvl w:ilvl="1" w:tplc="78334490" w:tentative="1">
      <w:start w:val="1"/>
      <w:numFmt w:val="lowerLetter"/>
      <w:lvlText w:val="%2."/>
      <w:lvlJc w:val="left"/>
      <w:pPr>
        <w:ind w:left="1440" w:hanging="360"/>
      </w:pPr>
    </w:lvl>
    <w:lvl w:ilvl="2" w:tplc="78334490" w:tentative="1">
      <w:start w:val="1"/>
      <w:numFmt w:val="lowerRoman"/>
      <w:lvlText w:val="%3."/>
      <w:lvlJc w:val="right"/>
      <w:pPr>
        <w:ind w:left="2160" w:hanging="180"/>
      </w:pPr>
    </w:lvl>
    <w:lvl w:ilvl="3" w:tplc="78334490" w:tentative="1">
      <w:start w:val="1"/>
      <w:numFmt w:val="decimal"/>
      <w:lvlText w:val="%4."/>
      <w:lvlJc w:val="left"/>
      <w:pPr>
        <w:ind w:left="2880" w:hanging="360"/>
      </w:pPr>
    </w:lvl>
    <w:lvl w:ilvl="4" w:tplc="78334490" w:tentative="1">
      <w:start w:val="1"/>
      <w:numFmt w:val="lowerLetter"/>
      <w:lvlText w:val="%5."/>
      <w:lvlJc w:val="left"/>
      <w:pPr>
        <w:ind w:left="3600" w:hanging="360"/>
      </w:pPr>
    </w:lvl>
    <w:lvl w:ilvl="5" w:tplc="78334490" w:tentative="1">
      <w:start w:val="1"/>
      <w:numFmt w:val="lowerRoman"/>
      <w:lvlText w:val="%6."/>
      <w:lvlJc w:val="right"/>
      <w:pPr>
        <w:ind w:left="4320" w:hanging="180"/>
      </w:pPr>
    </w:lvl>
    <w:lvl w:ilvl="6" w:tplc="78334490" w:tentative="1">
      <w:start w:val="1"/>
      <w:numFmt w:val="decimal"/>
      <w:lvlText w:val="%7."/>
      <w:lvlJc w:val="left"/>
      <w:pPr>
        <w:ind w:left="5040" w:hanging="360"/>
      </w:pPr>
    </w:lvl>
    <w:lvl w:ilvl="7" w:tplc="78334490" w:tentative="1">
      <w:start w:val="1"/>
      <w:numFmt w:val="lowerLetter"/>
      <w:lvlText w:val="%8."/>
      <w:lvlJc w:val="left"/>
      <w:pPr>
        <w:ind w:left="5760" w:hanging="360"/>
      </w:pPr>
    </w:lvl>
    <w:lvl w:ilvl="8" w:tplc="7833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8">
    <w:multiLevelType w:val="hybridMultilevel"/>
    <w:lvl w:ilvl="0" w:tplc="53386276">
      <w:start w:val="1"/>
      <w:numFmt w:val="decimal"/>
      <w:lvlText w:val="%1."/>
      <w:lvlJc w:val="left"/>
      <w:pPr>
        <w:ind w:left="720" w:hanging="360"/>
      </w:pPr>
    </w:lvl>
    <w:lvl w:ilvl="1" w:tplc="53386276" w:tentative="1">
      <w:start w:val="1"/>
      <w:numFmt w:val="lowerLetter"/>
      <w:lvlText w:val="%2."/>
      <w:lvlJc w:val="left"/>
      <w:pPr>
        <w:ind w:left="1440" w:hanging="360"/>
      </w:pPr>
    </w:lvl>
    <w:lvl w:ilvl="2" w:tplc="53386276" w:tentative="1">
      <w:start w:val="1"/>
      <w:numFmt w:val="lowerRoman"/>
      <w:lvlText w:val="%3."/>
      <w:lvlJc w:val="right"/>
      <w:pPr>
        <w:ind w:left="2160" w:hanging="180"/>
      </w:pPr>
    </w:lvl>
    <w:lvl w:ilvl="3" w:tplc="53386276" w:tentative="1">
      <w:start w:val="1"/>
      <w:numFmt w:val="decimal"/>
      <w:lvlText w:val="%4."/>
      <w:lvlJc w:val="left"/>
      <w:pPr>
        <w:ind w:left="2880" w:hanging="360"/>
      </w:pPr>
    </w:lvl>
    <w:lvl w:ilvl="4" w:tplc="53386276" w:tentative="1">
      <w:start w:val="1"/>
      <w:numFmt w:val="lowerLetter"/>
      <w:lvlText w:val="%5."/>
      <w:lvlJc w:val="left"/>
      <w:pPr>
        <w:ind w:left="3600" w:hanging="360"/>
      </w:pPr>
    </w:lvl>
    <w:lvl w:ilvl="5" w:tplc="53386276" w:tentative="1">
      <w:start w:val="1"/>
      <w:numFmt w:val="lowerRoman"/>
      <w:lvlText w:val="%6."/>
      <w:lvlJc w:val="right"/>
      <w:pPr>
        <w:ind w:left="4320" w:hanging="180"/>
      </w:pPr>
    </w:lvl>
    <w:lvl w:ilvl="6" w:tplc="53386276" w:tentative="1">
      <w:start w:val="1"/>
      <w:numFmt w:val="decimal"/>
      <w:lvlText w:val="%7."/>
      <w:lvlJc w:val="left"/>
      <w:pPr>
        <w:ind w:left="5040" w:hanging="360"/>
      </w:pPr>
    </w:lvl>
    <w:lvl w:ilvl="7" w:tplc="53386276" w:tentative="1">
      <w:start w:val="1"/>
      <w:numFmt w:val="lowerLetter"/>
      <w:lvlText w:val="%8."/>
      <w:lvlJc w:val="left"/>
      <w:pPr>
        <w:ind w:left="5760" w:hanging="360"/>
      </w:pPr>
    </w:lvl>
    <w:lvl w:ilvl="8" w:tplc="5338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7">
    <w:multiLevelType w:val="hybridMultilevel"/>
    <w:lvl w:ilvl="0" w:tplc="62670099">
      <w:start w:val="1"/>
      <w:numFmt w:val="decimal"/>
      <w:lvlText w:val="%1."/>
      <w:lvlJc w:val="left"/>
      <w:pPr>
        <w:ind w:left="720" w:hanging="360"/>
      </w:pPr>
    </w:lvl>
    <w:lvl w:ilvl="1" w:tplc="62670099" w:tentative="1">
      <w:start w:val="1"/>
      <w:numFmt w:val="lowerLetter"/>
      <w:lvlText w:val="%2."/>
      <w:lvlJc w:val="left"/>
      <w:pPr>
        <w:ind w:left="1440" w:hanging="360"/>
      </w:pPr>
    </w:lvl>
    <w:lvl w:ilvl="2" w:tplc="62670099" w:tentative="1">
      <w:start w:val="1"/>
      <w:numFmt w:val="lowerRoman"/>
      <w:lvlText w:val="%3."/>
      <w:lvlJc w:val="right"/>
      <w:pPr>
        <w:ind w:left="2160" w:hanging="180"/>
      </w:pPr>
    </w:lvl>
    <w:lvl w:ilvl="3" w:tplc="62670099" w:tentative="1">
      <w:start w:val="1"/>
      <w:numFmt w:val="decimal"/>
      <w:lvlText w:val="%4."/>
      <w:lvlJc w:val="left"/>
      <w:pPr>
        <w:ind w:left="2880" w:hanging="360"/>
      </w:pPr>
    </w:lvl>
    <w:lvl w:ilvl="4" w:tplc="62670099" w:tentative="1">
      <w:start w:val="1"/>
      <w:numFmt w:val="lowerLetter"/>
      <w:lvlText w:val="%5."/>
      <w:lvlJc w:val="left"/>
      <w:pPr>
        <w:ind w:left="3600" w:hanging="360"/>
      </w:pPr>
    </w:lvl>
    <w:lvl w:ilvl="5" w:tplc="62670099" w:tentative="1">
      <w:start w:val="1"/>
      <w:numFmt w:val="lowerRoman"/>
      <w:lvlText w:val="%6."/>
      <w:lvlJc w:val="right"/>
      <w:pPr>
        <w:ind w:left="4320" w:hanging="180"/>
      </w:pPr>
    </w:lvl>
    <w:lvl w:ilvl="6" w:tplc="62670099" w:tentative="1">
      <w:start w:val="1"/>
      <w:numFmt w:val="decimal"/>
      <w:lvlText w:val="%7."/>
      <w:lvlJc w:val="left"/>
      <w:pPr>
        <w:ind w:left="5040" w:hanging="360"/>
      </w:pPr>
    </w:lvl>
    <w:lvl w:ilvl="7" w:tplc="62670099" w:tentative="1">
      <w:start w:val="1"/>
      <w:numFmt w:val="lowerLetter"/>
      <w:lvlText w:val="%8."/>
      <w:lvlJc w:val="left"/>
      <w:pPr>
        <w:ind w:left="5760" w:hanging="360"/>
      </w:pPr>
    </w:lvl>
    <w:lvl w:ilvl="8" w:tplc="62670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6">
    <w:multiLevelType w:val="hybridMultilevel"/>
    <w:lvl w:ilvl="0" w:tplc="24382725">
      <w:start w:val="1"/>
      <w:numFmt w:val="decimal"/>
      <w:lvlText w:val="%1."/>
      <w:lvlJc w:val="left"/>
      <w:pPr>
        <w:ind w:left="720" w:hanging="360"/>
      </w:pPr>
    </w:lvl>
    <w:lvl w:ilvl="1" w:tplc="24382725" w:tentative="1">
      <w:start w:val="1"/>
      <w:numFmt w:val="lowerLetter"/>
      <w:lvlText w:val="%2."/>
      <w:lvlJc w:val="left"/>
      <w:pPr>
        <w:ind w:left="1440" w:hanging="360"/>
      </w:pPr>
    </w:lvl>
    <w:lvl w:ilvl="2" w:tplc="24382725" w:tentative="1">
      <w:start w:val="1"/>
      <w:numFmt w:val="lowerRoman"/>
      <w:lvlText w:val="%3."/>
      <w:lvlJc w:val="right"/>
      <w:pPr>
        <w:ind w:left="2160" w:hanging="180"/>
      </w:pPr>
    </w:lvl>
    <w:lvl w:ilvl="3" w:tplc="24382725" w:tentative="1">
      <w:start w:val="1"/>
      <w:numFmt w:val="decimal"/>
      <w:lvlText w:val="%4."/>
      <w:lvlJc w:val="left"/>
      <w:pPr>
        <w:ind w:left="2880" w:hanging="360"/>
      </w:pPr>
    </w:lvl>
    <w:lvl w:ilvl="4" w:tplc="24382725" w:tentative="1">
      <w:start w:val="1"/>
      <w:numFmt w:val="lowerLetter"/>
      <w:lvlText w:val="%5."/>
      <w:lvlJc w:val="left"/>
      <w:pPr>
        <w:ind w:left="3600" w:hanging="360"/>
      </w:pPr>
    </w:lvl>
    <w:lvl w:ilvl="5" w:tplc="24382725" w:tentative="1">
      <w:start w:val="1"/>
      <w:numFmt w:val="lowerRoman"/>
      <w:lvlText w:val="%6."/>
      <w:lvlJc w:val="right"/>
      <w:pPr>
        <w:ind w:left="4320" w:hanging="180"/>
      </w:pPr>
    </w:lvl>
    <w:lvl w:ilvl="6" w:tplc="24382725" w:tentative="1">
      <w:start w:val="1"/>
      <w:numFmt w:val="decimal"/>
      <w:lvlText w:val="%7."/>
      <w:lvlJc w:val="left"/>
      <w:pPr>
        <w:ind w:left="5040" w:hanging="360"/>
      </w:pPr>
    </w:lvl>
    <w:lvl w:ilvl="7" w:tplc="24382725" w:tentative="1">
      <w:start w:val="1"/>
      <w:numFmt w:val="lowerLetter"/>
      <w:lvlText w:val="%8."/>
      <w:lvlJc w:val="left"/>
      <w:pPr>
        <w:ind w:left="5760" w:hanging="360"/>
      </w:pPr>
    </w:lvl>
    <w:lvl w:ilvl="8" w:tplc="2438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5">
    <w:multiLevelType w:val="hybridMultilevel"/>
    <w:lvl w:ilvl="0" w:tplc="89150959">
      <w:start w:val="1"/>
      <w:numFmt w:val="decimal"/>
      <w:lvlText w:val="%1."/>
      <w:lvlJc w:val="left"/>
      <w:pPr>
        <w:ind w:left="720" w:hanging="360"/>
      </w:pPr>
    </w:lvl>
    <w:lvl w:ilvl="1" w:tplc="89150959" w:tentative="1">
      <w:start w:val="1"/>
      <w:numFmt w:val="lowerLetter"/>
      <w:lvlText w:val="%2."/>
      <w:lvlJc w:val="left"/>
      <w:pPr>
        <w:ind w:left="1440" w:hanging="360"/>
      </w:pPr>
    </w:lvl>
    <w:lvl w:ilvl="2" w:tplc="89150959" w:tentative="1">
      <w:start w:val="1"/>
      <w:numFmt w:val="lowerRoman"/>
      <w:lvlText w:val="%3."/>
      <w:lvlJc w:val="right"/>
      <w:pPr>
        <w:ind w:left="2160" w:hanging="180"/>
      </w:pPr>
    </w:lvl>
    <w:lvl w:ilvl="3" w:tplc="89150959" w:tentative="1">
      <w:start w:val="1"/>
      <w:numFmt w:val="decimal"/>
      <w:lvlText w:val="%4."/>
      <w:lvlJc w:val="left"/>
      <w:pPr>
        <w:ind w:left="2880" w:hanging="360"/>
      </w:pPr>
    </w:lvl>
    <w:lvl w:ilvl="4" w:tplc="89150959" w:tentative="1">
      <w:start w:val="1"/>
      <w:numFmt w:val="lowerLetter"/>
      <w:lvlText w:val="%5."/>
      <w:lvlJc w:val="left"/>
      <w:pPr>
        <w:ind w:left="3600" w:hanging="360"/>
      </w:pPr>
    </w:lvl>
    <w:lvl w:ilvl="5" w:tplc="89150959" w:tentative="1">
      <w:start w:val="1"/>
      <w:numFmt w:val="lowerRoman"/>
      <w:lvlText w:val="%6."/>
      <w:lvlJc w:val="right"/>
      <w:pPr>
        <w:ind w:left="4320" w:hanging="180"/>
      </w:pPr>
    </w:lvl>
    <w:lvl w:ilvl="6" w:tplc="89150959" w:tentative="1">
      <w:start w:val="1"/>
      <w:numFmt w:val="decimal"/>
      <w:lvlText w:val="%7."/>
      <w:lvlJc w:val="left"/>
      <w:pPr>
        <w:ind w:left="5040" w:hanging="360"/>
      </w:pPr>
    </w:lvl>
    <w:lvl w:ilvl="7" w:tplc="89150959" w:tentative="1">
      <w:start w:val="1"/>
      <w:numFmt w:val="lowerLetter"/>
      <w:lvlText w:val="%8."/>
      <w:lvlJc w:val="left"/>
      <w:pPr>
        <w:ind w:left="5760" w:hanging="360"/>
      </w:pPr>
    </w:lvl>
    <w:lvl w:ilvl="8" w:tplc="8915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4">
    <w:multiLevelType w:val="hybridMultilevel"/>
    <w:lvl w:ilvl="0" w:tplc="80487972">
      <w:start w:val="1"/>
      <w:numFmt w:val="decimal"/>
      <w:lvlText w:val="%1."/>
      <w:lvlJc w:val="left"/>
      <w:pPr>
        <w:ind w:left="720" w:hanging="360"/>
      </w:pPr>
    </w:lvl>
    <w:lvl w:ilvl="1" w:tplc="80487972" w:tentative="1">
      <w:start w:val="1"/>
      <w:numFmt w:val="lowerLetter"/>
      <w:lvlText w:val="%2."/>
      <w:lvlJc w:val="left"/>
      <w:pPr>
        <w:ind w:left="1440" w:hanging="360"/>
      </w:pPr>
    </w:lvl>
    <w:lvl w:ilvl="2" w:tplc="80487972" w:tentative="1">
      <w:start w:val="1"/>
      <w:numFmt w:val="lowerRoman"/>
      <w:lvlText w:val="%3."/>
      <w:lvlJc w:val="right"/>
      <w:pPr>
        <w:ind w:left="2160" w:hanging="180"/>
      </w:pPr>
    </w:lvl>
    <w:lvl w:ilvl="3" w:tplc="80487972" w:tentative="1">
      <w:start w:val="1"/>
      <w:numFmt w:val="decimal"/>
      <w:lvlText w:val="%4."/>
      <w:lvlJc w:val="left"/>
      <w:pPr>
        <w:ind w:left="2880" w:hanging="360"/>
      </w:pPr>
    </w:lvl>
    <w:lvl w:ilvl="4" w:tplc="80487972" w:tentative="1">
      <w:start w:val="1"/>
      <w:numFmt w:val="lowerLetter"/>
      <w:lvlText w:val="%5."/>
      <w:lvlJc w:val="left"/>
      <w:pPr>
        <w:ind w:left="3600" w:hanging="360"/>
      </w:pPr>
    </w:lvl>
    <w:lvl w:ilvl="5" w:tplc="80487972" w:tentative="1">
      <w:start w:val="1"/>
      <w:numFmt w:val="lowerRoman"/>
      <w:lvlText w:val="%6."/>
      <w:lvlJc w:val="right"/>
      <w:pPr>
        <w:ind w:left="4320" w:hanging="180"/>
      </w:pPr>
    </w:lvl>
    <w:lvl w:ilvl="6" w:tplc="80487972" w:tentative="1">
      <w:start w:val="1"/>
      <w:numFmt w:val="decimal"/>
      <w:lvlText w:val="%7."/>
      <w:lvlJc w:val="left"/>
      <w:pPr>
        <w:ind w:left="5040" w:hanging="360"/>
      </w:pPr>
    </w:lvl>
    <w:lvl w:ilvl="7" w:tplc="80487972" w:tentative="1">
      <w:start w:val="1"/>
      <w:numFmt w:val="lowerLetter"/>
      <w:lvlText w:val="%8."/>
      <w:lvlJc w:val="left"/>
      <w:pPr>
        <w:ind w:left="5760" w:hanging="360"/>
      </w:pPr>
    </w:lvl>
    <w:lvl w:ilvl="8" w:tplc="8048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3">
    <w:multiLevelType w:val="hybridMultilevel"/>
    <w:lvl w:ilvl="0" w:tplc="39389174">
      <w:start w:val="1"/>
      <w:numFmt w:val="decimal"/>
      <w:lvlText w:val="%1."/>
      <w:lvlJc w:val="left"/>
      <w:pPr>
        <w:ind w:left="720" w:hanging="360"/>
      </w:pPr>
    </w:lvl>
    <w:lvl w:ilvl="1" w:tplc="39389174" w:tentative="1">
      <w:start w:val="1"/>
      <w:numFmt w:val="lowerLetter"/>
      <w:lvlText w:val="%2."/>
      <w:lvlJc w:val="left"/>
      <w:pPr>
        <w:ind w:left="1440" w:hanging="360"/>
      </w:pPr>
    </w:lvl>
    <w:lvl w:ilvl="2" w:tplc="39389174" w:tentative="1">
      <w:start w:val="1"/>
      <w:numFmt w:val="lowerRoman"/>
      <w:lvlText w:val="%3."/>
      <w:lvlJc w:val="right"/>
      <w:pPr>
        <w:ind w:left="2160" w:hanging="180"/>
      </w:pPr>
    </w:lvl>
    <w:lvl w:ilvl="3" w:tplc="39389174" w:tentative="1">
      <w:start w:val="1"/>
      <w:numFmt w:val="decimal"/>
      <w:lvlText w:val="%4."/>
      <w:lvlJc w:val="left"/>
      <w:pPr>
        <w:ind w:left="2880" w:hanging="360"/>
      </w:pPr>
    </w:lvl>
    <w:lvl w:ilvl="4" w:tplc="39389174" w:tentative="1">
      <w:start w:val="1"/>
      <w:numFmt w:val="lowerLetter"/>
      <w:lvlText w:val="%5."/>
      <w:lvlJc w:val="left"/>
      <w:pPr>
        <w:ind w:left="3600" w:hanging="360"/>
      </w:pPr>
    </w:lvl>
    <w:lvl w:ilvl="5" w:tplc="39389174" w:tentative="1">
      <w:start w:val="1"/>
      <w:numFmt w:val="lowerRoman"/>
      <w:lvlText w:val="%6."/>
      <w:lvlJc w:val="right"/>
      <w:pPr>
        <w:ind w:left="4320" w:hanging="180"/>
      </w:pPr>
    </w:lvl>
    <w:lvl w:ilvl="6" w:tplc="39389174" w:tentative="1">
      <w:start w:val="1"/>
      <w:numFmt w:val="decimal"/>
      <w:lvlText w:val="%7."/>
      <w:lvlJc w:val="left"/>
      <w:pPr>
        <w:ind w:left="5040" w:hanging="360"/>
      </w:pPr>
    </w:lvl>
    <w:lvl w:ilvl="7" w:tplc="39389174" w:tentative="1">
      <w:start w:val="1"/>
      <w:numFmt w:val="lowerLetter"/>
      <w:lvlText w:val="%8."/>
      <w:lvlJc w:val="left"/>
      <w:pPr>
        <w:ind w:left="5760" w:hanging="360"/>
      </w:pPr>
    </w:lvl>
    <w:lvl w:ilvl="8" w:tplc="3938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2">
    <w:multiLevelType w:val="hybridMultilevel"/>
    <w:lvl w:ilvl="0" w:tplc="79787671">
      <w:start w:val="1"/>
      <w:numFmt w:val="decimal"/>
      <w:lvlText w:val="%1."/>
      <w:lvlJc w:val="left"/>
      <w:pPr>
        <w:ind w:left="720" w:hanging="360"/>
      </w:pPr>
    </w:lvl>
    <w:lvl w:ilvl="1" w:tplc="79787671" w:tentative="1">
      <w:start w:val="1"/>
      <w:numFmt w:val="lowerLetter"/>
      <w:lvlText w:val="%2."/>
      <w:lvlJc w:val="left"/>
      <w:pPr>
        <w:ind w:left="1440" w:hanging="360"/>
      </w:pPr>
    </w:lvl>
    <w:lvl w:ilvl="2" w:tplc="79787671" w:tentative="1">
      <w:start w:val="1"/>
      <w:numFmt w:val="lowerRoman"/>
      <w:lvlText w:val="%3."/>
      <w:lvlJc w:val="right"/>
      <w:pPr>
        <w:ind w:left="2160" w:hanging="180"/>
      </w:pPr>
    </w:lvl>
    <w:lvl w:ilvl="3" w:tplc="79787671" w:tentative="1">
      <w:start w:val="1"/>
      <w:numFmt w:val="decimal"/>
      <w:lvlText w:val="%4."/>
      <w:lvlJc w:val="left"/>
      <w:pPr>
        <w:ind w:left="2880" w:hanging="360"/>
      </w:pPr>
    </w:lvl>
    <w:lvl w:ilvl="4" w:tplc="79787671" w:tentative="1">
      <w:start w:val="1"/>
      <w:numFmt w:val="lowerLetter"/>
      <w:lvlText w:val="%5."/>
      <w:lvlJc w:val="left"/>
      <w:pPr>
        <w:ind w:left="3600" w:hanging="360"/>
      </w:pPr>
    </w:lvl>
    <w:lvl w:ilvl="5" w:tplc="79787671" w:tentative="1">
      <w:start w:val="1"/>
      <w:numFmt w:val="lowerRoman"/>
      <w:lvlText w:val="%6."/>
      <w:lvlJc w:val="right"/>
      <w:pPr>
        <w:ind w:left="4320" w:hanging="180"/>
      </w:pPr>
    </w:lvl>
    <w:lvl w:ilvl="6" w:tplc="79787671" w:tentative="1">
      <w:start w:val="1"/>
      <w:numFmt w:val="decimal"/>
      <w:lvlText w:val="%7."/>
      <w:lvlJc w:val="left"/>
      <w:pPr>
        <w:ind w:left="5040" w:hanging="360"/>
      </w:pPr>
    </w:lvl>
    <w:lvl w:ilvl="7" w:tplc="79787671" w:tentative="1">
      <w:start w:val="1"/>
      <w:numFmt w:val="lowerLetter"/>
      <w:lvlText w:val="%8."/>
      <w:lvlJc w:val="left"/>
      <w:pPr>
        <w:ind w:left="5760" w:hanging="360"/>
      </w:pPr>
    </w:lvl>
    <w:lvl w:ilvl="8" w:tplc="79787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1">
    <w:multiLevelType w:val="hybridMultilevel"/>
    <w:lvl w:ilvl="0" w:tplc="77347019">
      <w:start w:val="1"/>
      <w:numFmt w:val="decimal"/>
      <w:lvlText w:val="%1."/>
      <w:lvlJc w:val="left"/>
      <w:pPr>
        <w:ind w:left="720" w:hanging="360"/>
      </w:pPr>
    </w:lvl>
    <w:lvl w:ilvl="1" w:tplc="77347019" w:tentative="1">
      <w:start w:val="1"/>
      <w:numFmt w:val="lowerLetter"/>
      <w:lvlText w:val="%2."/>
      <w:lvlJc w:val="left"/>
      <w:pPr>
        <w:ind w:left="1440" w:hanging="360"/>
      </w:pPr>
    </w:lvl>
    <w:lvl w:ilvl="2" w:tplc="77347019" w:tentative="1">
      <w:start w:val="1"/>
      <w:numFmt w:val="lowerRoman"/>
      <w:lvlText w:val="%3."/>
      <w:lvlJc w:val="right"/>
      <w:pPr>
        <w:ind w:left="2160" w:hanging="180"/>
      </w:pPr>
    </w:lvl>
    <w:lvl w:ilvl="3" w:tplc="77347019" w:tentative="1">
      <w:start w:val="1"/>
      <w:numFmt w:val="decimal"/>
      <w:lvlText w:val="%4."/>
      <w:lvlJc w:val="left"/>
      <w:pPr>
        <w:ind w:left="2880" w:hanging="360"/>
      </w:pPr>
    </w:lvl>
    <w:lvl w:ilvl="4" w:tplc="77347019" w:tentative="1">
      <w:start w:val="1"/>
      <w:numFmt w:val="lowerLetter"/>
      <w:lvlText w:val="%5."/>
      <w:lvlJc w:val="left"/>
      <w:pPr>
        <w:ind w:left="3600" w:hanging="360"/>
      </w:pPr>
    </w:lvl>
    <w:lvl w:ilvl="5" w:tplc="77347019" w:tentative="1">
      <w:start w:val="1"/>
      <w:numFmt w:val="lowerRoman"/>
      <w:lvlText w:val="%6."/>
      <w:lvlJc w:val="right"/>
      <w:pPr>
        <w:ind w:left="4320" w:hanging="180"/>
      </w:pPr>
    </w:lvl>
    <w:lvl w:ilvl="6" w:tplc="77347019" w:tentative="1">
      <w:start w:val="1"/>
      <w:numFmt w:val="decimal"/>
      <w:lvlText w:val="%7."/>
      <w:lvlJc w:val="left"/>
      <w:pPr>
        <w:ind w:left="5040" w:hanging="360"/>
      </w:pPr>
    </w:lvl>
    <w:lvl w:ilvl="7" w:tplc="77347019" w:tentative="1">
      <w:start w:val="1"/>
      <w:numFmt w:val="lowerLetter"/>
      <w:lvlText w:val="%8."/>
      <w:lvlJc w:val="left"/>
      <w:pPr>
        <w:ind w:left="5760" w:hanging="360"/>
      </w:pPr>
    </w:lvl>
    <w:lvl w:ilvl="8" w:tplc="7734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0">
    <w:multiLevelType w:val="hybridMultilevel"/>
    <w:lvl w:ilvl="0" w:tplc="36051537">
      <w:start w:val="1"/>
      <w:numFmt w:val="decimal"/>
      <w:lvlText w:val="%1."/>
      <w:lvlJc w:val="left"/>
      <w:pPr>
        <w:ind w:left="720" w:hanging="360"/>
      </w:pPr>
    </w:lvl>
    <w:lvl w:ilvl="1" w:tplc="36051537" w:tentative="1">
      <w:start w:val="1"/>
      <w:numFmt w:val="lowerLetter"/>
      <w:lvlText w:val="%2."/>
      <w:lvlJc w:val="left"/>
      <w:pPr>
        <w:ind w:left="1440" w:hanging="360"/>
      </w:pPr>
    </w:lvl>
    <w:lvl w:ilvl="2" w:tplc="36051537" w:tentative="1">
      <w:start w:val="1"/>
      <w:numFmt w:val="lowerRoman"/>
      <w:lvlText w:val="%3."/>
      <w:lvlJc w:val="right"/>
      <w:pPr>
        <w:ind w:left="2160" w:hanging="180"/>
      </w:pPr>
    </w:lvl>
    <w:lvl w:ilvl="3" w:tplc="36051537" w:tentative="1">
      <w:start w:val="1"/>
      <w:numFmt w:val="decimal"/>
      <w:lvlText w:val="%4."/>
      <w:lvlJc w:val="left"/>
      <w:pPr>
        <w:ind w:left="2880" w:hanging="360"/>
      </w:pPr>
    </w:lvl>
    <w:lvl w:ilvl="4" w:tplc="36051537" w:tentative="1">
      <w:start w:val="1"/>
      <w:numFmt w:val="lowerLetter"/>
      <w:lvlText w:val="%5."/>
      <w:lvlJc w:val="left"/>
      <w:pPr>
        <w:ind w:left="3600" w:hanging="360"/>
      </w:pPr>
    </w:lvl>
    <w:lvl w:ilvl="5" w:tplc="36051537" w:tentative="1">
      <w:start w:val="1"/>
      <w:numFmt w:val="lowerRoman"/>
      <w:lvlText w:val="%6."/>
      <w:lvlJc w:val="right"/>
      <w:pPr>
        <w:ind w:left="4320" w:hanging="180"/>
      </w:pPr>
    </w:lvl>
    <w:lvl w:ilvl="6" w:tplc="36051537" w:tentative="1">
      <w:start w:val="1"/>
      <w:numFmt w:val="decimal"/>
      <w:lvlText w:val="%7."/>
      <w:lvlJc w:val="left"/>
      <w:pPr>
        <w:ind w:left="5040" w:hanging="360"/>
      </w:pPr>
    </w:lvl>
    <w:lvl w:ilvl="7" w:tplc="36051537" w:tentative="1">
      <w:start w:val="1"/>
      <w:numFmt w:val="lowerLetter"/>
      <w:lvlText w:val="%8."/>
      <w:lvlJc w:val="left"/>
      <w:pPr>
        <w:ind w:left="5760" w:hanging="360"/>
      </w:pPr>
    </w:lvl>
    <w:lvl w:ilvl="8" w:tplc="3605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9">
    <w:multiLevelType w:val="hybridMultilevel"/>
    <w:lvl w:ilvl="0" w:tplc="55433888">
      <w:start w:val="1"/>
      <w:numFmt w:val="decimal"/>
      <w:lvlText w:val="%1."/>
      <w:lvlJc w:val="left"/>
      <w:pPr>
        <w:ind w:left="720" w:hanging="360"/>
      </w:pPr>
    </w:lvl>
    <w:lvl w:ilvl="1" w:tplc="55433888" w:tentative="1">
      <w:start w:val="1"/>
      <w:numFmt w:val="lowerLetter"/>
      <w:lvlText w:val="%2."/>
      <w:lvlJc w:val="left"/>
      <w:pPr>
        <w:ind w:left="1440" w:hanging="360"/>
      </w:pPr>
    </w:lvl>
    <w:lvl w:ilvl="2" w:tplc="55433888" w:tentative="1">
      <w:start w:val="1"/>
      <w:numFmt w:val="lowerRoman"/>
      <w:lvlText w:val="%3."/>
      <w:lvlJc w:val="right"/>
      <w:pPr>
        <w:ind w:left="2160" w:hanging="180"/>
      </w:pPr>
    </w:lvl>
    <w:lvl w:ilvl="3" w:tplc="55433888" w:tentative="1">
      <w:start w:val="1"/>
      <w:numFmt w:val="decimal"/>
      <w:lvlText w:val="%4."/>
      <w:lvlJc w:val="left"/>
      <w:pPr>
        <w:ind w:left="2880" w:hanging="360"/>
      </w:pPr>
    </w:lvl>
    <w:lvl w:ilvl="4" w:tplc="55433888" w:tentative="1">
      <w:start w:val="1"/>
      <w:numFmt w:val="lowerLetter"/>
      <w:lvlText w:val="%5."/>
      <w:lvlJc w:val="left"/>
      <w:pPr>
        <w:ind w:left="3600" w:hanging="360"/>
      </w:pPr>
    </w:lvl>
    <w:lvl w:ilvl="5" w:tplc="55433888" w:tentative="1">
      <w:start w:val="1"/>
      <w:numFmt w:val="lowerRoman"/>
      <w:lvlText w:val="%6."/>
      <w:lvlJc w:val="right"/>
      <w:pPr>
        <w:ind w:left="4320" w:hanging="180"/>
      </w:pPr>
    </w:lvl>
    <w:lvl w:ilvl="6" w:tplc="55433888" w:tentative="1">
      <w:start w:val="1"/>
      <w:numFmt w:val="decimal"/>
      <w:lvlText w:val="%7."/>
      <w:lvlJc w:val="left"/>
      <w:pPr>
        <w:ind w:left="5040" w:hanging="360"/>
      </w:pPr>
    </w:lvl>
    <w:lvl w:ilvl="7" w:tplc="55433888" w:tentative="1">
      <w:start w:val="1"/>
      <w:numFmt w:val="lowerLetter"/>
      <w:lvlText w:val="%8."/>
      <w:lvlJc w:val="left"/>
      <w:pPr>
        <w:ind w:left="5760" w:hanging="360"/>
      </w:pPr>
    </w:lvl>
    <w:lvl w:ilvl="8" w:tplc="5543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8">
    <w:multiLevelType w:val="hybridMultilevel"/>
    <w:lvl w:ilvl="0" w:tplc="79238926">
      <w:start w:val="1"/>
      <w:numFmt w:val="decimal"/>
      <w:lvlText w:val="%1."/>
      <w:lvlJc w:val="left"/>
      <w:pPr>
        <w:ind w:left="720" w:hanging="360"/>
      </w:pPr>
    </w:lvl>
    <w:lvl w:ilvl="1" w:tplc="79238926" w:tentative="1">
      <w:start w:val="1"/>
      <w:numFmt w:val="lowerLetter"/>
      <w:lvlText w:val="%2."/>
      <w:lvlJc w:val="left"/>
      <w:pPr>
        <w:ind w:left="1440" w:hanging="360"/>
      </w:pPr>
    </w:lvl>
    <w:lvl w:ilvl="2" w:tplc="79238926" w:tentative="1">
      <w:start w:val="1"/>
      <w:numFmt w:val="lowerRoman"/>
      <w:lvlText w:val="%3."/>
      <w:lvlJc w:val="right"/>
      <w:pPr>
        <w:ind w:left="2160" w:hanging="180"/>
      </w:pPr>
    </w:lvl>
    <w:lvl w:ilvl="3" w:tplc="79238926" w:tentative="1">
      <w:start w:val="1"/>
      <w:numFmt w:val="decimal"/>
      <w:lvlText w:val="%4."/>
      <w:lvlJc w:val="left"/>
      <w:pPr>
        <w:ind w:left="2880" w:hanging="360"/>
      </w:pPr>
    </w:lvl>
    <w:lvl w:ilvl="4" w:tplc="79238926" w:tentative="1">
      <w:start w:val="1"/>
      <w:numFmt w:val="lowerLetter"/>
      <w:lvlText w:val="%5."/>
      <w:lvlJc w:val="left"/>
      <w:pPr>
        <w:ind w:left="3600" w:hanging="360"/>
      </w:pPr>
    </w:lvl>
    <w:lvl w:ilvl="5" w:tplc="79238926" w:tentative="1">
      <w:start w:val="1"/>
      <w:numFmt w:val="lowerRoman"/>
      <w:lvlText w:val="%6."/>
      <w:lvlJc w:val="right"/>
      <w:pPr>
        <w:ind w:left="4320" w:hanging="180"/>
      </w:pPr>
    </w:lvl>
    <w:lvl w:ilvl="6" w:tplc="79238926" w:tentative="1">
      <w:start w:val="1"/>
      <w:numFmt w:val="decimal"/>
      <w:lvlText w:val="%7."/>
      <w:lvlJc w:val="left"/>
      <w:pPr>
        <w:ind w:left="5040" w:hanging="360"/>
      </w:pPr>
    </w:lvl>
    <w:lvl w:ilvl="7" w:tplc="79238926" w:tentative="1">
      <w:start w:val="1"/>
      <w:numFmt w:val="lowerLetter"/>
      <w:lvlText w:val="%8."/>
      <w:lvlJc w:val="left"/>
      <w:pPr>
        <w:ind w:left="5760" w:hanging="360"/>
      </w:pPr>
    </w:lvl>
    <w:lvl w:ilvl="8" w:tplc="7923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7">
    <w:multiLevelType w:val="hybridMultilevel"/>
    <w:lvl w:ilvl="0" w:tplc="93874501">
      <w:start w:val="1"/>
      <w:numFmt w:val="decimal"/>
      <w:lvlText w:val="%1."/>
      <w:lvlJc w:val="left"/>
      <w:pPr>
        <w:ind w:left="720" w:hanging="360"/>
      </w:pPr>
    </w:lvl>
    <w:lvl w:ilvl="1" w:tplc="93874501" w:tentative="1">
      <w:start w:val="1"/>
      <w:numFmt w:val="lowerLetter"/>
      <w:lvlText w:val="%2."/>
      <w:lvlJc w:val="left"/>
      <w:pPr>
        <w:ind w:left="1440" w:hanging="360"/>
      </w:pPr>
    </w:lvl>
    <w:lvl w:ilvl="2" w:tplc="93874501" w:tentative="1">
      <w:start w:val="1"/>
      <w:numFmt w:val="lowerRoman"/>
      <w:lvlText w:val="%3."/>
      <w:lvlJc w:val="right"/>
      <w:pPr>
        <w:ind w:left="2160" w:hanging="180"/>
      </w:pPr>
    </w:lvl>
    <w:lvl w:ilvl="3" w:tplc="93874501" w:tentative="1">
      <w:start w:val="1"/>
      <w:numFmt w:val="decimal"/>
      <w:lvlText w:val="%4."/>
      <w:lvlJc w:val="left"/>
      <w:pPr>
        <w:ind w:left="2880" w:hanging="360"/>
      </w:pPr>
    </w:lvl>
    <w:lvl w:ilvl="4" w:tplc="93874501" w:tentative="1">
      <w:start w:val="1"/>
      <w:numFmt w:val="lowerLetter"/>
      <w:lvlText w:val="%5."/>
      <w:lvlJc w:val="left"/>
      <w:pPr>
        <w:ind w:left="3600" w:hanging="360"/>
      </w:pPr>
    </w:lvl>
    <w:lvl w:ilvl="5" w:tplc="93874501" w:tentative="1">
      <w:start w:val="1"/>
      <w:numFmt w:val="lowerRoman"/>
      <w:lvlText w:val="%6."/>
      <w:lvlJc w:val="right"/>
      <w:pPr>
        <w:ind w:left="4320" w:hanging="180"/>
      </w:pPr>
    </w:lvl>
    <w:lvl w:ilvl="6" w:tplc="93874501" w:tentative="1">
      <w:start w:val="1"/>
      <w:numFmt w:val="decimal"/>
      <w:lvlText w:val="%7."/>
      <w:lvlJc w:val="left"/>
      <w:pPr>
        <w:ind w:left="5040" w:hanging="360"/>
      </w:pPr>
    </w:lvl>
    <w:lvl w:ilvl="7" w:tplc="93874501" w:tentative="1">
      <w:start w:val="1"/>
      <w:numFmt w:val="lowerLetter"/>
      <w:lvlText w:val="%8."/>
      <w:lvlJc w:val="left"/>
      <w:pPr>
        <w:ind w:left="5760" w:hanging="360"/>
      </w:pPr>
    </w:lvl>
    <w:lvl w:ilvl="8" w:tplc="9387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6">
    <w:multiLevelType w:val="hybridMultilevel"/>
    <w:lvl w:ilvl="0" w:tplc="37581303">
      <w:start w:val="1"/>
      <w:numFmt w:val="decimal"/>
      <w:lvlText w:val="%1."/>
      <w:lvlJc w:val="left"/>
      <w:pPr>
        <w:ind w:left="720" w:hanging="360"/>
      </w:pPr>
    </w:lvl>
    <w:lvl w:ilvl="1" w:tplc="37581303" w:tentative="1">
      <w:start w:val="1"/>
      <w:numFmt w:val="lowerLetter"/>
      <w:lvlText w:val="%2."/>
      <w:lvlJc w:val="left"/>
      <w:pPr>
        <w:ind w:left="1440" w:hanging="360"/>
      </w:pPr>
    </w:lvl>
    <w:lvl w:ilvl="2" w:tplc="37581303" w:tentative="1">
      <w:start w:val="1"/>
      <w:numFmt w:val="lowerRoman"/>
      <w:lvlText w:val="%3."/>
      <w:lvlJc w:val="right"/>
      <w:pPr>
        <w:ind w:left="2160" w:hanging="180"/>
      </w:pPr>
    </w:lvl>
    <w:lvl w:ilvl="3" w:tplc="37581303" w:tentative="1">
      <w:start w:val="1"/>
      <w:numFmt w:val="decimal"/>
      <w:lvlText w:val="%4."/>
      <w:lvlJc w:val="left"/>
      <w:pPr>
        <w:ind w:left="2880" w:hanging="360"/>
      </w:pPr>
    </w:lvl>
    <w:lvl w:ilvl="4" w:tplc="37581303" w:tentative="1">
      <w:start w:val="1"/>
      <w:numFmt w:val="lowerLetter"/>
      <w:lvlText w:val="%5."/>
      <w:lvlJc w:val="left"/>
      <w:pPr>
        <w:ind w:left="3600" w:hanging="360"/>
      </w:pPr>
    </w:lvl>
    <w:lvl w:ilvl="5" w:tplc="37581303" w:tentative="1">
      <w:start w:val="1"/>
      <w:numFmt w:val="lowerRoman"/>
      <w:lvlText w:val="%6."/>
      <w:lvlJc w:val="right"/>
      <w:pPr>
        <w:ind w:left="4320" w:hanging="180"/>
      </w:pPr>
    </w:lvl>
    <w:lvl w:ilvl="6" w:tplc="37581303" w:tentative="1">
      <w:start w:val="1"/>
      <w:numFmt w:val="decimal"/>
      <w:lvlText w:val="%7."/>
      <w:lvlJc w:val="left"/>
      <w:pPr>
        <w:ind w:left="5040" w:hanging="360"/>
      </w:pPr>
    </w:lvl>
    <w:lvl w:ilvl="7" w:tplc="37581303" w:tentative="1">
      <w:start w:val="1"/>
      <w:numFmt w:val="lowerLetter"/>
      <w:lvlText w:val="%8."/>
      <w:lvlJc w:val="left"/>
      <w:pPr>
        <w:ind w:left="5760" w:hanging="360"/>
      </w:pPr>
    </w:lvl>
    <w:lvl w:ilvl="8" w:tplc="3758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5">
    <w:multiLevelType w:val="hybridMultilevel"/>
    <w:lvl w:ilvl="0" w:tplc="84518169">
      <w:start w:val="1"/>
      <w:numFmt w:val="decimal"/>
      <w:lvlText w:val="%1."/>
      <w:lvlJc w:val="left"/>
      <w:pPr>
        <w:ind w:left="720" w:hanging="360"/>
      </w:pPr>
    </w:lvl>
    <w:lvl w:ilvl="1" w:tplc="84518169" w:tentative="1">
      <w:start w:val="1"/>
      <w:numFmt w:val="lowerLetter"/>
      <w:lvlText w:val="%2."/>
      <w:lvlJc w:val="left"/>
      <w:pPr>
        <w:ind w:left="1440" w:hanging="360"/>
      </w:pPr>
    </w:lvl>
    <w:lvl w:ilvl="2" w:tplc="84518169" w:tentative="1">
      <w:start w:val="1"/>
      <w:numFmt w:val="lowerRoman"/>
      <w:lvlText w:val="%3."/>
      <w:lvlJc w:val="right"/>
      <w:pPr>
        <w:ind w:left="2160" w:hanging="180"/>
      </w:pPr>
    </w:lvl>
    <w:lvl w:ilvl="3" w:tplc="84518169" w:tentative="1">
      <w:start w:val="1"/>
      <w:numFmt w:val="decimal"/>
      <w:lvlText w:val="%4."/>
      <w:lvlJc w:val="left"/>
      <w:pPr>
        <w:ind w:left="2880" w:hanging="360"/>
      </w:pPr>
    </w:lvl>
    <w:lvl w:ilvl="4" w:tplc="84518169" w:tentative="1">
      <w:start w:val="1"/>
      <w:numFmt w:val="lowerLetter"/>
      <w:lvlText w:val="%5."/>
      <w:lvlJc w:val="left"/>
      <w:pPr>
        <w:ind w:left="3600" w:hanging="360"/>
      </w:pPr>
    </w:lvl>
    <w:lvl w:ilvl="5" w:tplc="84518169" w:tentative="1">
      <w:start w:val="1"/>
      <w:numFmt w:val="lowerRoman"/>
      <w:lvlText w:val="%6."/>
      <w:lvlJc w:val="right"/>
      <w:pPr>
        <w:ind w:left="4320" w:hanging="180"/>
      </w:pPr>
    </w:lvl>
    <w:lvl w:ilvl="6" w:tplc="84518169" w:tentative="1">
      <w:start w:val="1"/>
      <w:numFmt w:val="decimal"/>
      <w:lvlText w:val="%7."/>
      <w:lvlJc w:val="left"/>
      <w:pPr>
        <w:ind w:left="5040" w:hanging="360"/>
      </w:pPr>
    </w:lvl>
    <w:lvl w:ilvl="7" w:tplc="84518169" w:tentative="1">
      <w:start w:val="1"/>
      <w:numFmt w:val="lowerLetter"/>
      <w:lvlText w:val="%8."/>
      <w:lvlJc w:val="left"/>
      <w:pPr>
        <w:ind w:left="5760" w:hanging="360"/>
      </w:pPr>
    </w:lvl>
    <w:lvl w:ilvl="8" w:tplc="84518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4">
    <w:multiLevelType w:val="hybridMultilevel"/>
    <w:lvl w:ilvl="0" w:tplc="37279244">
      <w:start w:val="1"/>
      <w:numFmt w:val="decimal"/>
      <w:lvlText w:val="%1."/>
      <w:lvlJc w:val="left"/>
      <w:pPr>
        <w:ind w:left="720" w:hanging="360"/>
      </w:pPr>
    </w:lvl>
    <w:lvl w:ilvl="1" w:tplc="37279244" w:tentative="1">
      <w:start w:val="1"/>
      <w:numFmt w:val="lowerLetter"/>
      <w:lvlText w:val="%2."/>
      <w:lvlJc w:val="left"/>
      <w:pPr>
        <w:ind w:left="1440" w:hanging="360"/>
      </w:pPr>
    </w:lvl>
    <w:lvl w:ilvl="2" w:tplc="37279244" w:tentative="1">
      <w:start w:val="1"/>
      <w:numFmt w:val="lowerRoman"/>
      <w:lvlText w:val="%3."/>
      <w:lvlJc w:val="right"/>
      <w:pPr>
        <w:ind w:left="2160" w:hanging="180"/>
      </w:pPr>
    </w:lvl>
    <w:lvl w:ilvl="3" w:tplc="37279244" w:tentative="1">
      <w:start w:val="1"/>
      <w:numFmt w:val="decimal"/>
      <w:lvlText w:val="%4."/>
      <w:lvlJc w:val="left"/>
      <w:pPr>
        <w:ind w:left="2880" w:hanging="360"/>
      </w:pPr>
    </w:lvl>
    <w:lvl w:ilvl="4" w:tplc="37279244" w:tentative="1">
      <w:start w:val="1"/>
      <w:numFmt w:val="lowerLetter"/>
      <w:lvlText w:val="%5."/>
      <w:lvlJc w:val="left"/>
      <w:pPr>
        <w:ind w:left="3600" w:hanging="360"/>
      </w:pPr>
    </w:lvl>
    <w:lvl w:ilvl="5" w:tplc="37279244" w:tentative="1">
      <w:start w:val="1"/>
      <w:numFmt w:val="lowerRoman"/>
      <w:lvlText w:val="%6."/>
      <w:lvlJc w:val="right"/>
      <w:pPr>
        <w:ind w:left="4320" w:hanging="180"/>
      </w:pPr>
    </w:lvl>
    <w:lvl w:ilvl="6" w:tplc="37279244" w:tentative="1">
      <w:start w:val="1"/>
      <w:numFmt w:val="decimal"/>
      <w:lvlText w:val="%7."/>
      <w:lvlJc w:val="left"/>
      <w:pPr>
        <w:ind w:left="5040" w:hanging="360"/>
      </w:pPr>
    </w:lvl>
    <w:lvl w:ilvl="7" w:tplc="37279244" w:tentative="1">
      <w:start w:val="1"/>
      <w:numFmt w:val="lowerLetter"/>
      <w:lvlText w:val="%8."/>
      <w:lvlJc w:val="left"/>
      <w:pPr>
        <w:ind w:left="5760" w:hanging="360"/>
      </w:pPr>
    </w:lvl>
    <w:lvl w:ilvl="8" w:tplc="37279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3">
    <w:multiLevelType w:val="hybridMultilevel"/>
    <w:lvl w:ilvl="0" w:tplc="64320756">
      <w:start w:val="1"/>
      <w:numFmt w:val="decimal"/>
      <w:lvlText w:val="%1."/>
      <w:lvlJc w:val="left"/>
      <w:pPr>
        <w:ind w:left="720" w:hanging="360"/>
      </w:pPr>
    </w:lvl>
    <w:lvl w:ilvl="1" w:tplc="64320756" w:tentative="1">
      <w:start w:val="1"/>
      <w:numFmt w:val="lowerLetter"/>
      <w:lvlText w:val="%2."/>
      <w:lvlJc w:val="left"/>
      <w:pPr>
        <w:ind w:left="1440" w:hanging="360"/>
      </w:pPr>
    </w:lvl>
    <w:lvl w:ilvl="2" w:tplc="64320756" w:tentative="1">
      <w:start w:val="1"/>
      <w:numFmt w:val="lowerRoman"/>
      <w:lvlText w:val="%3."/>
      <w:lvlJc w:val="right"/>
      <w:pPr>
        <w:ind w:left="2160" w:hanging="180"/>
      </w:pPr>
    </w:lvl>
    <w:lvl w:ilvl="3" w:tplc="64320756" w:tentative="1">
      <w:start w:val="1"/>
      <w:numFmt w:val="decimal"/>
      <w:lvlText w:val="%4."/>
      <w:lvlJc w:val="left"/>
      <w:pPr>
        <w:ind w:left="2880" w:hanging="360"/>
      </w:pPr>
    </w:lvl>
    <w:lvl w:ilvl="4" w:tplc="64320756" w:tentative="1">
      <w:start w:val="1"/>
      <w:numFmt w:val="lowerLetter"/>
      <w:lvlText w:val="%5."/>
      <w:lvlJc w:val="left"/>
      <w:pPr>
        <w:ind w:left="3600" w:hanging="360"/>
      </w:pPr>
    </w:lvl>
    <w:lvl w:ilvl="5" w:tplc="64320756" w:tentative="1">
      <w:start w:val="1"/>
      <w:numFmt w:val="lowerRoman"/>
      <w:lvlText w:val="%6."/>
      <w:lvlJc w:val="right"/>
      <w:pPr>
        <w:ind w:left="4320" w:hanging="180"/>
      </w:pPr>
    </w:lvl>
    <w:lvl w:ilvl="6" w:tplc="64320756" w:tentative="1">
      <w:start w:val="1"/>
      <w:numFmt w:val="decimal"/>
      <w:lvlText w:val="%7."/>
      <w:lvlJc w:val="left"/>
      <w:pPr>
        <w:ind w:left="5040" w:hanging="360"/>
      </w:pPr>
    </w:lvl>
    <w:lvl w:ilvl="7" w:tplc="64320756" w:tentative="1">
      <w:start w:val="1"/>
      <w:numFmt w:val="lowerLetter"/>
      <w:lvlText w:val="%8."/>
      <w:lvlJc w:val="left"/>
      <w:pPr>
        <w:ind w:left="5760" w:hanging="360"/>
      </w:pPr>
    </w:lvl>
    <w:lvl w:ilvl="8" w:tplc="6432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2">
    <w:multiLevelType w:val="hybridMultilevel"/>
    <w:lvl w:ilvl="0" w:tplc="78733660">
      <w:start w:val="1"/>
      <w:numFmt w:val="decimal"/>
      <w:lvlText w:val="%1."/>
      <w:lvlJc w:val="left"/>
      <w:pPr>
        <w:ind w:left="720" w:hanging="360"/>
      </w:pPr>
    </w:lvl>
    <w:lvl w:ilvl="1" w:tplc="78733660" w:tentative="1">
      <w:start w:val="1"/>
      <w:numFmt w:val="lowerLetter"/>
      <w:lvlText w:val="%2."/>
      <w:lvlJc w:val="left"/>
      <w:pPr>
        <w:ind w:left="1440" w:hanging="360"/>
      </w:pPr>
    </w:lvl>
    <w:lvl w:ilvl="2" w:tplc="78733660" w:tentative="1">
      <w:start w:val="1"/>
      <w:numFmt w:val="lowerRoman"/>
      <w:lvlText w:val="%3."/>
      <w:lvlJc w:val="right"/>
      <w:pPr>
        <w:ind w:left="2160" w:hanging="180"/>
      </w:pPr>
    </w:lvl>
    <w:lvl w:ilvl="3" w:tplc="78733660" w:tentative="1">
      <w:start w:val="1"/>
      <w:numFmt w:val="decimal"/>
      <w:lvlText w:val="%4."/>
      <w:lvlJc w:val="left"/>
      <w:pPr>
        <w:ind w:left="2880" w:hanging="360"/>
      </w:pPr>
    </w:lvl>
    <w:lvl w:ilvl="4" w:tplc="78733660" w:tentative="1">
      <w:start w:val="1"/>
      <w:numFmt w:val="lowerLetter"/>
      <w:lvlText w:val="%5."/>
      <w:lvlJc w:val="left"/>
      <w:pPr>
        <w:ind w:left="3600" w:hanging="360"/>
      </w:pPr>
    </w:lvl>
    <w:lvl w:ilvl="5" w:tplc="78733660" w:tentative="1">
      <w:start w:val="1"/>
      <w:numFmt w:val="lowerRoman"/>
      <w:lvlText w:val="%6."/>
      <w:lvlJc w:val="right"/>
      <w:pPr>
        <w:ind w:left="4320" w:hanging="180"/>
      </w:pPr>
    </w:lvl>
    <w:lvl w:ilvl="6" w:tplc="78733660" w:tentative="1">
      <w:start w:val="1"/>
      <w:numFmt w:val="decimal"/>
      <w:lvlText w:val="%7."/>
      <w:lvlJc w:val="left"/>
      <w:pPr>
        <w:ind w:left="5040" w:hanging="360"/>
      </w:pPr>
    </w:lvl>
    <w:lvl w:ilvl="7" w:tplc="78733660" w:tentative="1">
      <w:start w:val="1"/>
      <w:numFmt w:val="lowerLetter"/>
      <w:lvlText w:val="%8."/>
      <w:lvlJc w:val="left"/>
      <w:pPr>
        <w:ind w:left="5760" w:hanging="360"/>
      </w:pPr>
    </w:lvl>
    <w:lvl w:ilvl="8" w:tplc="78733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1">
    <w:multiLevelType w:val="hybridMultilevel"/>
    <w:lvl w:ilvl="0" w:tplc="11164171">
      <w:start w:val="1"/>
      <w:numFmt w:val="decimal"/>
      <w:lvlText w:val="%1."/>
      <w:lvlJc w:val="left"/>
      <w:pPr>
        <w:ind w:left="720" w:hanging="360"/>
      </w:pPr>
    </w:lvl>
    <w:lvl w:ilvl="1" w:tplc="11164171" w:tentative="1">
      <w:start w:val="1"/>
      <w:numFmt w:val="lowerLetter"/>
      <w:lvlText w:val="%2."/>
      <w:lvlJc w:val="left"/>
      <w:pPr>
        <w:ind w:left="1440" w:hanging="360"/>
      </w:pPr>
    </w:lvl>
    <w:lvl w:ilvl="2" w:tplc="11164171" w:tentative="1">
      <w:start w:val="1"/>
      <w:numFmt w:val="lowerRoman"/>
      <w:lvlText w:val="%3."/>
      <w:lvlJc w:val="right"/>
      <w:pPr>
        <w:ind w:left="2160" w:hanging="180"/>
      </w:pPr>
    </w:lvl>
    <w:lvl w:ilvl="3" w:tplc="11164171" w:tentative="1">
      <w:start w:val="1"/>
      <w:numFmt w:val="decimal"/>
      <w:lvlText w:val="%4."/>
      <w:lvlJc w:val="left"/>
      <w:pPr>
        <w:ind w:left="2880" w:hanging="360"/>
      </w:pPr>
    </w:lvl>
    <w:lvl w:ilvl="4" w:tplc="11164171" w:tentative="1">
      <w:start w:val="1"/>
      <w:numFmt w:val="lowerLetter"/>
      <w:lvlText w:val="%5."/>
      <w:lvlJc w:val="left"/>
      <w:pPr>
        <w:ind w:left="3600" w:hanging="360"/>
      </w:pPr>
    </w:lvl>
    <w:lvl w:ilvl="5" w:tplc="11164171" w:tentative="1">
      <w:start w:val="1"/>
      <w:numFmt w:val="lowerRoman"/>
      <w:lvlText w:val="%6."/>
      <w:lvlJc w:val="right"/>
      <w:pPr>
        <w:ind w:left="4320" w:hanging="180"/>
      </w:pPr>
    </w:lvl>
    <w:lvl w:ilvl="6" w:tplc="11164171" w:tentative="1">
      <w:start w:val="1"/>
      <w:numFmt w:val="decimal"/>
      <w:lvlText w:val="%7."/>
      <w:lvlJc w:val="left"/>
      <w:pPr>
        <w:ind w:left="5040" w:hanging="360"/>
      </w:pPr>
    </w:lvl>
    <w:lvl w:ilvl="7" w:tplc="11164171" w:tentative="1">
      <w:start w:val="1"/>
      <w:numFmt w:val="lowerLetter"/>
      <w:lvlText w:val="%8."/>
      <w:lvlJc w:val="left"/>
      <w:pPr>
        <w:ind w:left="5760" w:hanging="360"/>
      </w:pPr>
    </w:lvl>
    <w:lvl w:ilvl="8" w:tplc="1116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0">
    <w:multiLevelType w:val="hybridMultilevel"/>
    <w:lvl w:ilvl="0" w:tplc="48165669">
      <w:start w:val="1"/>
      <w:numFmt w:val="decimal"/>
      <w:lvlText w:val="%1."/>
      <w:lvlJc w:val="left"/>
      <w:pPr>
        <w:ind w:left="720" w:hanging="360"/>
      </w:pPr>
    </w:lvl>
    <w:lvl w:ilvl="1" w:tplc="48165669" w:tentative="1">
      <w:start w:val="1"/>
      <w:numFmt w:val="lowerLetter"/>
      <w:lvlText w:val="%2."/>
      <w:lvlJc w:val="left"/>
      <w:pPr>
        <w:ind w:left="1440" w:hanging="360"/>
      </w:pPr>
    </w:lvl>
    <w:lvl w:ilvl="2" w:tplc="48165669" w:tentative="1">
      <w:start w:val="1"/>
      <w:numFmt w:val="lowerRoman"/>
      <w:lvlText w:val="%3."/>
      <w:lvlJc w:val="right"/>
      <w:pPr>
        <w:ind w:left="2160" w:hanging="180"/>
      </w:pPr>
    </w:lvl>
    <w:lvl w:ilvl="3" w:tplc="48165669" w:tentative="1">
      <w:start w:val="1"/>
      <w:numFmt w:val="decimal"/>
      <w:lvlText w:val="%4."/>
      <w:lvlJc w:val="left"/>
      <w:pPr>
        <w:ind w:left="2880" w:hanging="360"/>
      </w:pPr>
    </w:lvl>
    <w:lvl w:ilvl="4" w:tplc="48165669" w:tentative="1">
      <w:start w:val="1"/>
      <w:numFmt w:val="lowerLetter"/>
      <w:lvlText w:val="%5."/>
      <w:lvlJc w:val="left"/>
      <w:pPr>
        <w:ind w:left="3600" w:hanging="360"/>
      </w:pPr>
    </w:lvl>
    <w:lvl w:ilvl="5" w:tplc="48165669" w:tentative="1">
      <w:start w:val="1"/>
      <w:numFmt w:val="lowerRoman"/>
      <w:lvlText w:val="%6."/>
      <w:lvlJc w:val="right"/>
      <w:pPr>
        <w:ind w:left="4320" w:hanging="180"/>
      </w:pPr>
    </w:lvl>
    <w:lvl w:ilvl="6" w:tplc="48165669" w:tentative="1">
      <w:start w:val="1"/>
      <w:numFmt w:val="decimal"/>
      <w:lvlText w:val="%7."/>
      <w:lvlJc w:val="left"/>
      <w:pPr>
        <w:ind w:left="5040" w:hanging="360"/>
      </w:pPr>
    </w:lvl>
    <w:lvl w:ilvl="7" w:tplc="48165669" w:tentative="1">
      <w:start w:val="1"/>
      <w:numFmt w:val="lowerLetter"/>
      <w:lvlText w:val="%8."/>
      <w:lvlJc w:val="left"/>
      <w:pPr>
        <w:ind w:left="5760" w:hanging="360"/>
      </w:pPr>
    </w:lvl>
    <w:lvl w:ilvl="8" w:tplc="48165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9">
    <w:multiLevelType w:val="hybridMultilevel"/>
    <w:lvl w:ilvl="0" w:tplc="49430327">
      <w:start w:val="1"/>
      <w:numFmt w:val="decimal"/>
      <w:lvlText w:val="%1."/>
      <w:lvlJc w:val="left"/>
      <w:pPr>
        <w:ind w:left="720" w:hanging="360"/>
      </w:pPr>
    </w:lvl>
    <w:lvl w:ilvl="1" w:tplc="49430327" w:tentative="1">
      <w:start w:val="1"/>
      <w:numFmt w:val="lowerLetter"/>
      <w:lvlText w:val="%2."/>
      <w:lvlJc w:val="left"/>
      <w:pPr>
        <w:ind w:left="1440" w:hanging="360"/>
      </w:pPr>
    </w:lvl>
    <w:lvl w:ilvl="2" w:tplc="49430327" w:tentative="1">
      <w:start w:val="1"/>
      <w:numFmt w:val="lowerRoman"/>
      <w:lvlText w:val="%3."/>
      <w:lvlJc w:val="right"/>
      <w:pPr>
        <w:ind w:left="2160" w:hanging="180"/>
      </w:pPr>
    </w:lvl>
    <w:lvl w:ilvl="3" w:tplc="49430327" w:tentative="1">
      <w:start w:val="1"/>
      <w:numFmt w:val="decimal"/>
      <w:lvlText w:val="%4."/>
      <w:lvlJc w:val="left"/>
      <w:pPr>
        <w:ind w:left="2880" w:hanging="360"/>
      </w:pPr>
    </w:lvl>
    <w:lvl w:ilvl="4" w:tplc="49430327" w:tentative="1">
      <w:start w:val="1"/>
      <w:numFmt w:val="lowerLetter"/>
      <w:lvlText w:val="%5."/>
      <w:lvlJc w:val="left"/>
      <w:pPr>
        <w:ind w:left="3600" w:hanging="360"/>
      </w:pPr>
    </w:lvl>
    <w:lvl w:ilvl="5" w:tplc="49430327" w:tentative="1">
      <w:start w:val="1"/>
      <w:numFmt w:val="lowerRoman"/>
      <w:lvlText w:val="%6."/>
      <w:lvlJc w:val="right"/>
      <w:pPr>
        <w:ind w:left="4320" w:hanging="180"/>
      </w:pPr>
    </w:lvl>
    <w:lvl w:ilvl="6" w:tplc="49430327" w:tentative="1">
      <w:start w:val="1"/>
      <w:numFmt w:val="decimal"/>
      <w:lvlText w:val="%7."/>
      <w:lvlJc w:val="left"/>
      <w:pPr>
        <w:ind w:left="5040" w:hanging="360"/>
      </w:pPr>
    </w:lvl>
    <w:lvl w:ilvl="7" w:tplc="49430327" w:tentative="1">
      <w:start w:val="1"/>
      <w:numFmt w:val="lowerLetter"/>
      <w:lvlText w:val="%8."/>
      <w:lvlJc w:val="left"/>
      <w:pPr>
        <w:ind w:left="5760" w:hanging="360"/>
      </w:pPr>
    </w:lvl>
    <w:lvl w:ilvl="8" w:tplc="4943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8">
    <w:multiLevelType w:val="hybridMultilevel"/>
    <w:lvl w:ilvl="0" w:tplc="87530498">
      <w:start w:val="1"/>
      <w:numFmt w:val="decimal"/>
      <w:lvlText w:val="%1."/>
      <w:lvlJc w:val="left"/>
      <w:pPr>
        <w:ind w:left="720" w:hanging="360"/>
      </w:pPr>
    </w:lvl>
    <w:lvl w:ilvl="1" w:tplc="87530498" w:tentative="1">
      <w:start w:val="1"/>
      <w:numFmt w:val="lowerLetter"/>
      <w:lvlText w:val="%2."/>
      <w:lvlJc w:val="left"/>
      <w:pPr>
        <w:ind w:left="1440" w:hanging="360"/>
      </w:pPr>
    </w:lvl>
    <w:lvl w:ilvl="2" w:tplc="87530498" w:tentative="1">
      <w:start w:val="1"/>
      <w:numFmt w:val="lowerRoman"/>
      <w:lvlText w:val="%3."/>
      <w:lvlJc w:val="right"/>
      <w:pPr>
        <w:ind w:left="2160" w:hanging="180"/>
      </w:pPr>
    </w:lvl>
    <w:lvl w:ilvl="3" w:tplc="87530498" w:tentative="1">
      <w:start w:val="1"/>
      <w:numFmt w:val="decimal"/>
      <w:lvlText w:val="%4."/>
      <w:lvlJc w:val="left"/>
      <w:pPr>
        <w:ind w:left="2880" w:hanging="360"/>
      </w:pPr>
    </w:lvl>
    <w:lvl w:ilvl="4" w:tplc="87530498" w:tentative="1">
      <w:start w:val="1"/>
      <w:numFmt w:val="lowerLetter"/>
      <w:lvlText w:val="%5."/>
      <w:lvlJc w:val="left"/>
      <w:pPr>
        <w:ind w:left="3600" w:hanging="360"/>
      </w:pPr>
    </w:lvl>
    <w:lvl w:ilvl="5" w:tplc="87530498" w:tentative="1">
      <w:start w:val="1"/>
      <w:numFmt w:val="lowerRoman"/>
      <w:lvlText w:val="%6."/>
      <w:lvlJc w:val="right"/>
      <w:pPr>
        <w:ind w:left="4320" w:hanging="180"/>
      </w:pPr>
    </w:lvl>
    <w:lvl w:ilvl="6" w:tplc="87530498" w:tentative="1">
      <w:start w:val="1"/>
      <w:numFmt w:val="decimal"/>
      <w:lvlText w:val="%7."/>
      <w:lvlJc w:val="left"/>
      <w:pPr>
        <w:ind w:left="5040" w:hanging="360"/>
      </w:pPr>
    </w:lvl>
    <w:lvl w:ilvl="7" w:tplc="87530498" w:tentative="1">
      <w:start w:val="1"/>
      <w:numFmt w:val="lowerLetter"/>
      <w:lvlText w:val="%8."/>
      <w:lvlJc w:val="left"/>
      <w:pPr>
        <w:ind w:left="5760" w:hanging="360"/>
      </w:pPr>
    </w:lvl>
    <w:lvl w:ilvl="8" w:tplc="87530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7">
    <w:multiLevelType w:val="hybridMultilevel"/>
    <w:lvl w:ilvl="0" w:tplc="60968587">
      <w:start w:val="1"/>
      <w:numFmt w:val="decimal"/>
      <w:lvlText w:val="%1."/>
      <w:lvlJc w:val="left"/>
      <w:pPr>
        <w:ind w:left="720" w:hanging="360"/>
      </w:pPr>
    </w:lvl>
    <w:lvl w:ilvl="1" w:tplc="60968587" w:tentative="1">
      <w:start w:val="1"/>
      <w:numFmt w:val="lowerLetter"/>
      <w:lvlText w:val="%2."/>
      <w:lvlJc w:val="left"/>
      <w:pPr>
        <w:ind w:left="1440" w:hanging="360"/>
      </w:pPr>
    </w:lvl>
    <w:lvl w:ilvl="2" w:tplc="60968587" w:tentative="1">
      <w:start w:val="1"/>
      <w:numFmt w:val="lowerRoman"/>
      <w:lvlText w:val="%3."/>
      <w:lvlJc w:val="right"/>
      <w:pPr>
        <w:ind w:left="2160" w:hanging="180"/>
      </w:pPr>
    </w:lvl>
    <w:lvl w:ilvl="3" w:tplc="60968587" w:tentative="1">
      <w:start w:val="1"/>
      <w:numFmt w:val="decimal"/>
      <w:lvlText w:val="%4."/>
      <w:lvlJc w:val="left"/>
      <w:pPr>
        <w:ind w:left="2880" w:hanging="360"/>
      </w:pPr>
    </w:lvl>
    <w:lvl w:ilvl="4" w:tplc="60968587" w:tentative="1">
      <w:start w:val="1"/>
      <w:numFmt w:val="lowerLetter"/>
      <w:lvlText w:val="%5."/>
      <w:lvlJc w:val="left"/>
      <w:pPr>
        <w:ind w:left="3600" w:hanging="360"/>
      </w:pPr>
    </w:lvl>
    <w:lvl w:ilvl="5" w:tplc="60968587" w:tentative="1">
      <w:start w:val="1"/>
      <w:numFmt w:val="lowerRoman"/>
      <w:lvlText w:val="%6."/>
      <w:lvlJc w:val="right"/>
      <w:pPr>
        <w:ind w:left="4320" w:hanging="180"/>
      </w:pPr>
    </w:lvl>
    <w:lvl w:ilvl="6" w:tplc="60968587" w:tentative="1">
      <w:start w:val="1"/>
      <w:numFmt w:val="decimal"/>
      <w:lvlText w:val="%7."/>
      <w:lvlJc w:val="left"/>
      <w:pPr>
        <w:ind w:left="5040" w:hanging="360"/>
      </w:pPr>
    </w:lvl>
    <w:lvl w:ilvl="7" w:tplc="60968587" w:tentative="1">
      <w:start w:val="1"/>
      <w:numFmt w:val="lowerLetter"/>
      <w:lvlText w:val="%8."/>
      <w:lvlJc w:val="left"/>
      <w:pPr>
        <w:ind w:left="5760" w:hanging="360"/>
      </w:pPr>
    </w:lvl>
    <w:lvl w:ilvl="8" w:tplc="6096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6">
    <w:multiLevelType w:val="hybridMultilevel"/>
    <w:lvl w:ilvl="0" w:tplc="90945063">
      <w:start w:val="1"/>
      <w:numFmt w:val="decimal"/>
      <w:lvlText w:val="%1."/>
      <w:lvlJc w:val="left"/>
      <w:pPr>
        <w:ind w:left="720" w:hanging="360"/>
      </w:pPr>
    </w:lvl>
    <w:lvl w:ilvl="1" w:tplc="90945063" w:tentative="1">
      <w:start w:val="1"/>
      <w:numFmt w:val="lowerLetter"/>
      <w:lvlText w:val="%2."/>
      <w:lvlJc w:val="left"/>
      <w:pPr>
        <w:ind w:left="1440" w:hanging="360"/>
      </w:pPr>
    </w:lvl>
    <w:lvl w:ilvl="2" w:tplc="90945063" w:tentative="1">
      <w:start w:val="1"/>
      <w:numFmt w:val="lowerRoman"/>
      <w:lvlText w:val="%3."/>
      <w:lvlJc w:val="right"/>
      <w:pPr>
        <w:ind w:left="2160" w:hanging="180"/>
      </w:pPr>
    </w:lvl>
    <w:lvl w:ilvl="3" w:tplc="90945063" w:tentative="1">
      <w:start w:val="1"/>
      <w:numFmt w:val="decimal"/>
      <w:lvlText w:val="%4."/>
      <w:lvlJc w:val="left"/>
      <w:pPr>
        <w:ind w:left="2880" w:hanging="360"/>
      </w:pPr>
    </w:lvl>
    <w:lvl w:ilvl="4" w:tplc="90945063" w:tentative="1">
      <w:start w:val="1"/>
      <w:numFmt w:val="lowerLetter"/>
      <w:lvlText w:val="%5."/>
      <w:lvlJc w:val="left"/>
      <w:pPr>
        <w:ind w:left="3600" w:hanging="360"/>
      </w:pPr>
    </w:lvl>
    <w:lvl w:ilvl="5" w:tplc="90945063" w:tentative="1">
      <w:start w:val="1"/>
      <w:numFmt w:val="lowerRoman"/>
      <w:lvlText w:val="%6."/>
      <w:lvlJc w:val="right"/>
      <w:pPr>
        <w:ind w:left="4320" w:hanging="180"/>
      </w:pPr>
    </w:lvl>
    <w:lvl w:ilvl="6" w:tplc="90945063" w:tentative="1">
      <w:start w:val="1"/>
      <w:numFmt w:val="decimal"/>
      <w:lvlText w:val="%7."/>
      <w:lvlJc w:val="left"/>
      <w:pPr>
        <w:ind w:left="5040" w:hanging="360"/>
      </w:pPr>
    </w:lvl>
    <w:lvl w:ilvl="7" w:tplc="90945063" w:tentative="1">
      <w:start w:val="1"/>
      <w:numFmt w:val="lowerLetter"/>
      <w:lvlText w:val="%8."/>
      <w:lvlJc w:val="left"/>
      <w:pPr>
        <w:ind w:left="5760" w:hanging="360"/>
      </w:pPr>
    </w:lvl>
    <w:lvl w:ilvl="8" w:tplc="9094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5">
    <w:multiLevelType w:val="hybridMultilevel"/>
    <w:lvl w:ilvl="0" w:tplc="21609463">
      <w:start w:val="1"/>
      <w:numFmt w:val="decimal"/>
      <w:lvlText w:val="%1."/>
      <w:lvlJc w:val="left"/>
      <w:pPr>
        <w:ind w:left="720" w:hanging="360"/>
      </w:pPr>
    </w:lvl>
    <w:lvl w:ilvl="1" w:tplc="21609463" w:tentative="1">
      <w:start w:val="1"/>
      <w:numFmt w:val="lowerLetter"/>
      <w:lvlText w:val="%2."/>
      <w:lvlJc w:val="left"/>
      <w:pPr>
        <w:ind w:left="1440" w:hanging="360"/>
      </w:pPr>
    </w:lvl>
    <w:lvl w:ilvl="2" w:tplc="21609463" w:tentative="1">
      <w:start w:val="1"/>
      <w:numFmt w:val="lowerRoman"/>
      <w:lvlText w:val="%3."/>
      <w:lvlJc w:val="right"/>
      <w:pPr>
        <w:ind w:left="2160" w:hanging="180"/>
      </w:pPr>
    </w:lvl>
    <w:lvl w:ilvl="3" w:tplc="21609463" w:tentative="1">
      <w:start w:val="1"/>
      <w:numFmt w:val="decimal"/>
      <w:lvlText w:val="%4."/>
      <w:lvlJc w:val="left"/>
      <w:pPr>
        <w:ind w:left="2880" w:hanging="360"/>
      </w:pPr>
    </w:lvl>
    <w:lvl w:ilvl="4" w:tplc="21609463" w:tentative="1">
      <w:start w:val="1"/>
      <w:numFmt w:val="lowerLetter"/>
      <w:lvlText w:val="%5."/>
      <w:lvlJc w:val="left"/>
      <w:pPr>
        <w:ind w:left="3600" w:hanging="360"/>
      </w:pPr>
    </w:lvl>
    <w:lvl w:ilvl="5" w:tplc="21609463" w:tentative="1">
      <w:start w:val="1"/>
      <w:numFmt w:val="lowerRoman"/>
      <w:lvlText w:val="%6."/>
      <w:lvlJc w:val="right"/>
      <w:pPr>
        <w:ind w:left="4320" w:hanging="180"/>
      </w:pPr>
    </w:lvl>
    <w:lvl w:ilvl="6" w:tplc="21609463" w:tentative="1">
      <w:start w:val="1"/>
      <w:numFmt w:val="decimal"/>
      <w:lvlText w:val="%7."/>
      <w:lvlJc w:val="left"/>
      <w:pPr>
        <w:ind w:left="5040" w:hanging="360"/>
      </w:pPr>
    </w:lvl>
    <w:lvl w:ilvl="7" w:tplc="21609463" w:tentative="1">
      <w:start w:val="1"/>
      <w:numFmt w:val="lowerLetter"/>
      <w:lvlText w:val="%8."/>
      <w:lvlJc w:val="left"/>
      <w:pPr>
        <w:ind w:left="5760" w:hanging="360"/>
      </w:pPr>
    </w:lvl>
    <w:lvl w:ilvl="8" w:tplc="2160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4">
    <w:multiLevelType w:val="hybridMultilevel"/>
    <w:lvl w:ilvl="0" w:tplc="18561365">
      <w:start w:val="1"/>
      <w:numFmt w:val="decimal"/>
      <w:lvlText w:val="%1."/>
      <w:lvlJc w:val="left"/>
      <w:pPr>
        <w:ind w:left="720" w:hanging="360"/>
      </w:pPr>
    </w:lvl>
    <w:lvl w:ilvl="1" w:tplc="18561365" w:tentative="1">
      <w:start w:val="1"/>
      <w:numFmt w:val="lowerLetter"/>
      <w:lvlText w:val="%2."/>
      <w:lvlJc w:val="left"/>
      <w:pPr>
        <w:ind w:left="1440" w:hanging="360"/>
      </w:pPr>
    </w:lvl>
    <w:lvl w:ilvl="2" w:tplc="18561365" w:tentative="1">
      <w:start w:val="1"/>
      <w:numFmt w:val="lowerRoman"/>
      <w:lvlText w:val="%3."/>
      <w:lvlJc w:val="right"/>
      <w:pPr>
        <w:ind w:left="2160" w:hanging="180"/>
      </w:pPr>
    </w:lvl>
    <w:lvl w:ilvl="3" w:tplc="18561365" w:tentative="1">
      <w:start w:val="1"/>
      <w:numFmt w:val="decimal"/>
      <w:lvlText w:val="%4."/>
      <w:lvlJc w:val="left"/>
      <w:pPr>
        <w:ind w:left="2880" w:hanging="360"/>
      </w:pPr>
    </w:lvl>
    <w:lvl w:ilvl="4" w:tplc="18561365" w:tentative="1">
      <w:start w:val="1"/>
      <w:numFmt w:val="lowerLetter"/>
      <w:lvlText w:val="%5."/>
      <w:lvlJc w:val="left"/>
      <w:pPr>
        <w:ind w:left="3600" w:hanging="360"/>
      </w:pPr>
    </w:lvl>
    <w:lvl w:ilvl="5" w:tplc="18561365" w:tentative="1">
      <w:start w:val="1"/>
      <w:numFmt w:val="lowerRoman"/>
      <w:lvlText w:val="%6."/>
      <w:lvlJc w:val="right"/>
      <w:pPr>
        <w:ind w:left="4320" w:hanging="180"/>
      </w:pPr>
    </w:lvl>
    <w:lvl w:ilvl="6" w:tplc="18561365" w:tentative="1">
      <w:start w:val="1"/>
      <w:numFmt w:val="decimal"/>
      <w:lvlText w:val="%7."/>
      <w:lvlJc w:val="left"/>
      <w:pPr>
        <w:ind w:left="5040" w:hanging="360"/>
      </w:pPr>
    </w:lvl>
    <w:lvl w:ilvl="7" w:tplc="18561365" w:tentative="1">
      <w:start w:val="1"/>
      <w:numFmt w:val="lowerLetter"/>
      <w:lvlText w:val="%8."/>
      <w:lvlJc w:val="left"/>
      <w:pPr>
        <w:ind w:left="5760" w:hanging="360"/>
      </w:pPr>
    </w:lvl>
    <w:lvl w:ilvl="8" w:tplc="1856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3">
    <w:multiLevelType w:val="hybridMultilevel"/>
    <w:lvl w:ilvl="0" w:tplc="77681152">
      <w:start w:val="1"/>
      <w:numFmt w:val="decimal"/>
      <w:lvlText w:val="%1."/>
      <w:lvlJc w:val="left"/>
      <w:pPr>
        <w:ind w:left="720" w:hanging="360"/>
      </w:pPr>
    </w:lvl>
    <w:lvl w:ilvl="1" w:tplc="77681152" w:tentative="1">
      <w:start w:val="1"/>
      <w:numFmt w:val="lowerLetter"/>
      <w:lvlText w:val="%2."/>
      <w:lvlJc w:val="left"/>
      <w:pPr>
        <w:ind w:left="1440" w:hanging="360"/>
      </w:pPr>
    </w:lvl>
    <w:lvl w:ilvl="2" w:tplc="77681152" w:tentative="1">
      <w:start w:val="1"/>
      <w:numFmt w:val="lowerRoman"/>
      <w:lvlText w:val="%3."/>
      <w:lvlJc w:val="right"/>
      <w:pPr>
        <w:ind w:left="2160" w:hanging="180"/>
      </w:pPr>
    </w:lvl>
    <w:lvl w:ilvl="3" w:tplc="77681152" w:tentative="1">
      <w:start w:val="1"/>
      <w:numFmt w:val="decimal"/>
      <w:lvlText w:val="%4."/>
      <w:lvlJc w:val="left"/>
      <w:pPr>
        <w:ind w:left="2880" w:hanging="360"/>
      </w:pPr>
    </w:lvl>
    <w:lvl w:ilvl="4" w:tplc="77681152" w:tentative="1">
      <w:start w:val="1"/>
      <w:numFmt w:val="lowerLetter"/>
      <w:lvlText w:val="%5."/>
      <w:lvlJc w:val="left"/>
      <w:pPr>
        <w:ind w:left="3600" w:hanging="360"/>
      </w:pPr>
    </w:lvl>
    <w:lvl w:ilvl="5" w:tplc="77681152" w:tentative="1">
      <w:start w:val="1"/>
      <w:numFmt w:val="lowerRoman"/>
      <w:lvlText w:val="%6."/>
      <w:lvlJc w:val="right"/>
      <w:pPr>
        <w:ind w:left="4320" w:hanging="180"/>
      </w:pPr>
    </w:lvl>
    <w:lvl w:ilvl="6" w:tplc="77681152" w:tentative="1">
      <w:start w:val="1"/>
      <w:numFmt w:val="decimal"/>
      <w:lvlText w:val="%7."/>
      <w:lvlJc w:val="left"/>
      <w:pPr>
        <w:ind w:left="5040" w:hanging="360"/>
      </w:pPr>
    </w:lvl>
    <w:lvl w:ilvl="7" w:tplc="77681152" w:tentative="1">
      <w:start w:val="1"/>
      <w:numFmt w:val="lowerLetter"/>
      <w:lvlText w:val="%8."/>
      <w:lvlJc w:val="left"/>
      <w:pPr>
        <w:ind w:left="5760" w:hanging="360"/>
      </w:pPr>
    </w:lvl>
    <w:lvl w:ilvl="8" w:tplc="7768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2">
    <w:multiLevelType w:val="hybridMultilevel"/>
    <w:lvl w:ilvl="0" w:tplc="22124407">
      <w:start w:val="1"/>
      <w:numFmt w:val="decimal"/>
      <w:lvlText w:val="%1."/>
      <w:lvlJc w:val="left"/>
      <w:pPr>
        <w:ind w:left="720" w:hanging="360"/>
      </w:pPr>
    </w:lvl>
    <w:lvl w:ilvl="1" w:tplc="22124407" w:tentative="1">
      <w:start w:val="1"/>
      <w:numFmt w:val="lowerLetter"/>
      <w:lvlText w:val="%2."/>
      <w:lvlJc w:val="left"/>
      <w:pPr>
        <w:ind w:left="1440" w:hanging="360"/>
      </w:pPr>
    </w:lvl>
    <w:lvl w:ilvl="2" w:tplc="22124407" w:tentative="1">
      <w:start w:val="1"/>
      <w:numFmt w:val="lowerRoman"/>
      <w:lvlText w:val="%3."/>
      <w:lvlJc w:val="right"/>
      <w:pPr>
        <w:ind w:left="2160" w:hanging="180"/>
      </w:pPr>
    </w:lvl>
    <w:lvl w:ilvl="3" w:tplc="22124407" w:tentative="1">
      <w:start w:val="1"/>
      <w:numFmt w:val="decimal"/>
      <w:lvlText w:val="%4."/>
      <w:lvlJc w:val="left"/>
      <w:pPr>
        <w:ind w:left="2880" w:hanging="360"/>
      </w:pPr>
    </w:lvl>
    <w:lvl w:ilvl="4" w:tplc="22124407" w:tentative="1">
      <w:start w:val="1"/>
      <w:numFmt w:val="lowerLetter"/>
      <w:lvlText w:val="%5."/>
      <w:lvlJc w:val="left"/>
      <w:pPr>
        <w:ind w:left="3600" w:hanging="360"/>
      </w:pPr>
    </w:lvl>
    <w:lvl w:ilvl="5" w:tplc="22124407" w:tentative="1">
      <w:start w:val="1"/>
      <w:numFmt w:val="lowerRoman"/>
      <w:lvlText w:val="%6."/>
      <w:lvlJc w:val="right"/>
      <w:pPr>
        <w:ind w:left="4320" w:hanging="180"/>
      </w:pPr>
    </w:lvl>
    <w:lvl w:ilvl="6" w:tplc="22124407" w:tentative="1">
      <w:start w:val="1"/>
      <w:numFmt w:val="decimal"/>
      <w:lvlText w:val="%7."/>
      <w:lvlJc w:val="left"/>
      <w:pPr>
        <w:ind w:left="5040" w:hanging="360"/>
      </w:pPr>
    </w:lvl>
    <w:lvl w:ilvl="7" w:tplc="22124407" w:tentative="1">
      <w:start w:val="1"/>
      <w:numFmt w:val="lowerLetter"/>
      <w:lvlText w:val="%8."/>
      <w:lvlJc w:val="left"/>
      <w:pPr>
        <w:ind w:left="5760" w:hanging="360"/>
      </w:pPr>
    </w:lvl>
    <w:lvl w:ilvl="8" w:tplc="22124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1">
    <w:multiLevelType w:val="hybridMultilevel"/>
    <w:lvl w:ilvl="0" w:tplc="16432768">
      <w:start w:val="1"/>
      <w:numFmt w:val="decimal"/>
      <w:lvlText w:val="%1."/>
      <w:lvlJc w:val="left"/>
      <w:pPr>
        <w:ind w:left="720" w:hanging="360"/>
      </w:pPr>
    </w:lvl>
    <w:lvl w:ilvl="1" w:tplc="16432768" w:tentative="1">
      <w:start w:val="1"/>
      <w:numFmt w:val="lowerLetter"/>
      <w:lvlText w:val="%2."/>
      <w:lvlJc w:val="left"/>
      <w:pPr>
        <w:ind w:left="1440" w:hanging="360"/>
      </w:pPr>
    </w:lvl>
    <w:lvl w:ilvl="2" w:tplc="16432768" w:tentative="1">
      <w:start w:val="1"/>
      <w:numFmt w:val="lowerRoman"/>
      <w:lvlText w:val="%3."/>
      <w:lvlJc w:val="right"/>
      <w:pPr>
        <w:ind w:left="2160" w:hanging="180"/>
      </w:pPr>
    </w:lvl>
    <w:lvl w:ilvl="3" w:tplc="16432768" w:tentative="1">
      <w:start w:val="1"/>
      <w:numFmt w:val="decimal"/>
      <w:lvlText w:val="%4."/>
      <w:lvlJc w:val="left"/>
      <w:pPr>
        <w:ind w:left="2880" w:hanging="360"/>
      </w:pPr>
    </w:lvl>
    <w:lvl w:ilvl="4" w:tplc="16432768" w:tentative="1">
      <w:start w:val="1"/>
      <w:numFmt w:val="lowerLetter"/>
      <w:lvlText w:val="%5."/>
      <w:lvlJc w:val="left"/>
      <w:pPr>
        <w:ind w:left="3600" w:hanging="360"/>
      </w:pPr>
    </w:lvl>
    <w:lvl w:ilvl="5" w:tplc="16432768" w:tentative="1">
      <w:start w:val="1"/>
      <w:numFmt w:val="lowerRoman"/>
      <w:lvlText w:val="%6."/>
      <w:lvlJc w:val="right"/>
      <w:pPr>
        <w:ind w:left="4320" w:hanging="180"/>
      </w:pPr>
    </w:lvl>
    <w:lvl w:ilvl="6" w:tplc="16432768" w:tentative="1">
      <w:start w:val="1"/>
      <w:numFmt w:val="decimal"/>
      <w:lvlText w:val="%7."/>
      <w:lvlJc w:val="left"/>
      <w:pPr>
        <w:ind w:left="5040" w:hanging="360"/>
      </w:pPr>
    </w:lvl>
    <w:lvl w:ilvl="7" w:tplc="16432768" w:tentative="1">
      <w:start w:val="1"/>
      <w:numFmt w:val="lowerLetter"/>
      <w:lvlText w:val="%8."/>
      <w:lvlJc w:val="left"/>
      <w:pPr>
        <w:ind w:left="5760" w:hanging="360"/>
      </w:pPr>
    </w:lvl>
    <w:lvl w:ilvl="8" w:tplc="16432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0">
    <w:multiLevelType w:val="hybridMultilevel"/>
    <w:lvl w:ilvl="0" w:tplc="37299276">
      <w:start w:val="1"/>
      <w:numFmt w:val="decimal"/>
      <w:lvlText w:val="%1."/>
      <w:lvlJc w:val="left"/>
      <w:pPr>
        <w:ind w:left="720" w:hanging="360"/>
      </w:pPr>
    </w:lvl>
    <w:lvl w:ilvl="1" w:tplc="37299276" w:tentative="1">
      <w:start w:val="1"/>
      <w:numFmt w:val="lowerLetter"/>
      <w:lvlText w:val="%2."/>
      <w:lvlJc w:val="left"/>
      <w:pPr>
        <w:ind w:left="1440" w:hanging="360"/>
      </w:pPr>
    </w:lvl>
    <w:lvl w:ilvl="2" w:tplc="37299276" w:tentative="1">
      <w:start w:val="1"/>
      <w:numFmt w:val="lowerRoman"/>
      <w:lvlText w:val="%3."/>
      <w:lvlJc w:val="right"/>
      <w:pPr>
        <w:ind w:left="2160" w:hanging="180"/>
      </w:pPr>
    </w:lvl>
    <w:lvl w:ilvl="3" w:tplc="37299276" w:tentative="1">
      <w:start w:val="1"/>
      <w:numFmt w:val="decimal"/>
      <w:lvlText w:val="%4."/>
      <w:lvlJc w:val="left"/>
      <w:pPr>
        <w:ind w:left="2880" w:hanging="360"/>
      </w:pPr>
    </w:lvl>
    <w:lvl w:ilvl="4" w:tplc="37299276" w:tentative="1">
      <w:start w:val="1"/>
      <w:numFmt w:val="lowerLetter"/>
      <w:lvlText w:val="%5."/>
      <w:lvlJc w:val="left"/>
      <w:pPr>
        <w:ind w:left="3600" w:hanging="360"/>
      </w:pPr>
    </w:lvl>
    <w:lvl w:ilvl="5" w:tplc="37299276" w:tentative="1">
      <w:start w:val="1"/>
      <w:numFmt w:val="lowerRoman"/>
      <w:lvlText w:val="%6."/>
      <w:lvlJc w:val="right"/>
      <w:pPr>
        <w:ind w:left="4320" w:hanging="180"/>
      </w:pPr>
    </w:lvl>
    <w:lvl w:ilvl="6" w:tplc="37299276" w:tentative="1">
      <w:start w:val="1"/>
      <w:numFmt w:val="decimal"/>
      <w:lvlText w:val="%7."/>
      <w:lvlJc w:val="left"/>
      <w:pPr>
        <w:ind w:left="5040" w:hanging="360"/>
      </w:pPr>
    </w:lvl>
    <w:lvl w:ilvl="7" w:tplc="37299276" w:tentative="1">
      <w:start w:val="1"/>
      <w:numFmt w:val="lowerLetter"/>
      <w:lvlText w:val="%8."/>
      <w:lvlJc w:val="left"/>
      <w:pPr>
        <w:ind w:left="5760" w:hanging="360"/>
      </w:pPr>
    </w:lvl>
    <w:lvl w:ilvl="8" w:tplc="3729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9">
    <w:multiLevelType w:val="hybridMultilevel"/>
    <w:lvl w:ilvl="0" w:tplc="40295602">
      <w:start w:val="1"/>
      <w:numFmt w:val="decimal"/>
      <w:lvlText w:val="%1."/>
      <w:lvlJc w:val="left"/>
      <w:pPr>
        <w:ind w:left="720" w:hanging="360"/>
      </w:pPr>
    </w:lvl>
    <w:lvl w:ilvl="1" w:tplc="40295602" w:tentative="1">
      <w:start w:val="1"/>
      <w:numFmt w:val="lowerLetter"/>
      <w:lvlText w:val="%2."/>
      <w:lvlJc w:val="left"/>
      <w:pPr>
        <w:ind w:left="1440" w:hanging="360"/>
      </w:pPr>
    </w:lvl>
    <w:lvl w:ilvl="2" w:tplc="40295602" w:tentative="1">
      <w:start w:val="1"/>
      <w:numFmt w:val="lowerRoman"/>
      <w:lvlText w:val="%3."/>
      <w:lvlJc w:val="right"/>
      <w:pPr>
        <w:ind w:left="2160" w:hanging="180"/>
      </w:pPr>
    </w:lvl>
    <w:lvl w:ilvl="3" w:tplc="40295602" w:tentative="1">
      <w:start w:val="1"/>
      <w:numFmt w:val="decimal"/>
      <w:lvlText w:val="%4."/>
      <w:lvlJc w:val="left"/>
      <w:pPr>
        <w:ind w:left="2880" w:hanging="360"/>
      </w:pPr>
    </w:lvl>
    <w:lvl w:ilvl="4" w:tplc="40295602" w:tentative="1">
      <w:start w:val="1"/>
      <w:numFmt w:val="lowerLetter"/>
      <w:lvlText w:val="%5."/>
      <w:lvlJc w:val="left"/>
      <w:pPr>
        <w:ind w:left="3600" w:hanging="360"/>
      </w:pPr>
    </w:lvl>
    <w:lvl w:ilvl="5" w:tplc="40295602" w:tentative="1">
      <w:start w:val="1"/>
      <w:numFmt w:val="lowerRoman"/>
      <w:lvlText w:val="%6."/>
      <w:lvlJc w:val="right"/>
      <w:pPr>
        <w:ind w:left="4320" w:hanging="180"/>
      </w:pPr>
    </w:lvl>
    <w:lvl w:ilvl="6" w:tplc="40295602" w:tentative="1">
      <w:start w:val="1"/>
      <w:numFmt w:val="decimal"/>
      <w:lvlText w:val="%7."/>
      <w:lvlJc w:val="left"/>
      <w:pPr>
        <w:ind w:left="5040" w:hanging="360"/>
      </w:pPr>
    </w:lvl>
    <w:lvl w:ilvl="7" w:tplc="40295602" w:tentative="1">
      <w:start w:val="1"/>
      <w:numFmt w:val="lowerLetter"/>
      <w:lvlText w:val="%8."/>
      <w:lvlJc w:val="left"/>
      <w:pPr>
        <w:ind w:left="5760" w:hanging="360"/>
      </w:pPr>
    </w:lvl>
    <w:lvl w:ilvl="8" w:tplc="40295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8">
    <w:multiLevelType w:val="hybridMultilevel"/>
    <w:lvl w:ilvl="0" w:tplc="78203678">
      <w:start w:val="1"/>
      <w:numFmt w:val="decimal"/>
      <w:lvlText w:val="%1."/>
      <w:lvlJc w:val="left"/>
      <w:pPr>
        <w:ind w:left="720" w:hanging="360"/>
      </w:pPr>
    </w:lvl>
    <w:lvl w:ilvl="1" w:tplc="78203678" w:tentative="1">
      <w:start w:val="1"/>
      <w:numFmt w:val="lowerLetter"/>
      <w:lvlText w:val="%2."/>
      <w:lvlJc w:val="left"/>
      <w:pPr>
        <w:ind w:left="1440" w:hanging="360"/>
      </w:pPr>
    </w:lvl>
    <w:lvl w:ilvl="2" w:tplc="78203678" w:tentative="1">
      <w:start w:val="1"/>
      <w:numFmt w:val="lowerRoman"/>
      <w:lvlText w:val="%3."/>
      <w:lvlJc w:val="right"/>
      <w:pPr>
        <w:ind w:left="2160" w:hanging="180"/>
      </w:pPr>
    </w:lvl>
    <w:lvl w:ilvl="3" w:tplc="78203678" w:tentative="1">
      <w:start w:val="1"/>
      <w:numFmt w:val="decimal"/>
      <w:lvlText w:val="%4."/>
      <w:lvlJc w:val="left"/>
      <w:pPr>
        <w:ind w:left="2880" w:hanging="360"/>
      </w:pPr>
    </w:lvl>
    <w:lvl w:ilvl="4" w:tplc="78203678" w:tentative="1">
      <w:start w:val="1"/>
      <w:numFmt w:val="lowerLetter"/>
      <w:lvlText w:val="%5."/>
      <w:lvlJc w:val="left"/>
      <w:pPr>
        <w:ind w:left="3600" w:hanging="360"/>
      </w:pPr>
    </w:lvl>
    <w:lvl w:ilvl="5" w:tplc="78203678" w:tentative="1">
      <w:start w:val="1"/>
      <w:numFmt w:val="lowerRoman"/>
      <w:lvlText w:val="%6."/>
      <w:lvlJc w:val="right"/>
      <w:pPr>
        <w:ind w:left="4320" w:hanging="180"/>
      </w:pPr>
    </w:lvl>
    <w:lvl w:ilvl="6" w:tplc="78203678" w:tentative="1">
      <w:start w:val="1"/>
      <w:numFmt w:val="decimal"/>
      <w:lvlText w:val="%7."/>
      <w:lvlJc w:val="left"/>
      <w:pPr>
        <w:ind w:left="5040" w:hanging="360"/>
      </w:pPr>
    </w:lvl>
    <w:lvl w:ilvl="7" w:tplc="78203678" w:tentative="1">
      <w:start w:val="1"/>
      <w:numFmt w:val="lowerLetter"/>
      <w:lvlText w:val="%8."/>
      <w:lvlJc w:val="left"/>
      <w:pPr>
        <w:ind w:left="5760" w:hanging="360"/>
      </w:pPr>
    </w:lvl>
    <w:lvl w:ilvl="8" w:tplc="78203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7">
    <w:multiLevelType w:val="hybridMultilevel"/>
    <w:lvl w:ilvl="0" w:tplc="58687903">
      <w:start w:val="1"/>
      <w:numFmt w:val="decimal"/>
      <w:lvlText w:val="%1."/>
      <w:lvlJc w:val="left"/>
      <w:pPr>
        <w:ind w:left="720" w:hanging="360"/>
      </w:pPr>
    </w:lvl>
    <w:lvl w:ilvl="1" w:tplc="58687903" w:tentative="1">
      <w:start w:val="1"/>
      <w:numFmt w:val="lowerLetter"/>
      <w:lvlText w:val="%2."/>
      <w:lvlJc w:val="left"/>
      <w:pPr>
        <w:ind w:left="1440" w:hanging="360"/>
      </w:pPr>
    </w:lvl>
    <w:lvl w:ilvl="2" w:tplc="58687903" w:tentative="1">
      <w:start w:val="1"/>
      <w:numFmt w:val="lowerRoman"/>
      <w:lvlText w:val="%3."/>
      <w:lvlJc w:val="right"/>
      <w:pPr>
        <w:ind w:left="2160" w:hanging="180"/>
      </w:pPr>
    </w:lvl>
    <w:lvl w:ilvl="3" w:tplc="58687903" w:tentative="1">
      <w:start w:val="1"/>
      <w:numFmt w:val="decimal"/>
      <w:lvlText w:val="%4."/>
      <w:lvlJc w:val="left"/>
      <w:pPr>
        <w:ind w:left="2880" w:hanging="360"/>
      </w:pPr>
    </w:lvl>
    <w:lvl w:ilvl="4" w:tplc="58687903" w:tentative="1">
      <w:start w:val="1"/>
      <w:numFmt w:val="lowerLetter"/>
      <w:lvlText w:val="%5."/>
      <w:lvlJc w:val="left"/>
      <w:pPr>
        <w:ind w:left="3600" w:hanging="360"/>
      </w:pPr>
    </w:lvl>
    <w:lvl w:ilvl="5" w:tplc="58687903" w:tentative="1">
      <w:start w:val="1"/>
      <w:numFmt w:val="lowerRoman"/>
      <w:lvlText w:val="%6."/>
      <w:lvlJc w:val="right"/>
      <w:pPr>
        <w:ind w:left="4320" w:hanging="180"/>
      </w:pPr>
    </w:lvl>
    <w:lvl w:ilvl="6" w:tplc="58687903" w:tentative="1">
      <w:start w:val="1"/>
      <w:numFmt w:val="decimal"/>
      <w:lvlText w:val="%7."/>
      <w:lvlJc w:val="left"/>
      <w:pPr>
        <w:ind w:left="5040" w:hanging="360"/>
      </w:pPr>
    </w:lvl>
    <w:lvl w:ilvl="7" w:tplc="58687903" w:tentative="1">
      <w:start w:val="1"/>
      <w:numFmt w:val="lowerLetter"/>
      <w:lvlText w:val="%8."/>
      <w:lvlJc w:val="left"/>
      <w:pPr>
        <w:ind w:left="5760" w:hanging="360"/>
      </w:pPr>
    </w:lvl>
    <w:lvl w:ilvl="8" w:tplc="58687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6">
    <w:multiLevelType w:val="hybridMultilevel"/>
    <w:lvl w:ilvl="0" w:tplc="23896635">
      <w:start w:val="1"/>
      <w:numFmt w:val="decimal"/>
      <w:lvlText w:val="%1."/>
      <w:lvlJc w:val="left"/>
      <w:pPr>
        <w:ind w:left="720" w:hanging="360"/>
      </w:pPr>
    </w:lvl>
    <w:lvl w:ilvl="1" w:tplc="23896635" w:tentative="1">
      <w:start w:val="1"/>
      <w:numFmt w:val="lowerLetter"/>
      <w:lvlText w:val="%2."/>
      <w:lvlJc w:val="left"/>
      <w:pPr>
        <w:ind w:left="1440" w:hanging="360"/>
      </w:pPr>
    </w:lvl>
    <w:lvl w:ilvl="2" w:tplc="23896635" w:tentative="1">
      <w:start w:val="1"/>
      <w:numFmt w:val="lowerRoman"/>
      <w:lvlText w:val="%3."/>
      <w:lvlJc w:val="right"/>
      <w:pPr>
        <w:ind w:left="2160" w:hanging="180"/>
      </w:pPr>
    </w:lvl>
    <w:lvl w:ilvl="3" w:tplc="23896635" w:tentative="1">
      <w:start w:val="1"/>
      <w:numFmt w:val="decimal"/>
      <w:lvlText w:val="%4."/>
      <w:lvlJc w:val="left"/>
      <w:pPr>
        <w:ind w:left="2880" w:hanging="360"/>
      </w:pPr>
    </w:lvl>
    <w:lvl w:ilvl="4" w:tplc="23896635" w:tentative="1">
      <w:start w:val="1"/>
      <w:numFmt w:val="lowerLetter"/>
      <w:lvlText w:val="%5."/>
      <w:lvlJc w:val="left"/>
      <w:pPr>
        <w:ind w:left="3600" w:hanging="360"/>
      </w:pPr>
    </w:lvl>
    <w:lvl w:ilvl="5" w:tplc="23896635" w:tentative="1">
      <w:start w:val="1"/>
      <w:numFmt w:val="lowerRoman"/>
      <w:lvlText w:val="%6."/>
      <w:lvlJc w:val="right"/>
      <w:pPr>
        <w:ind w:left="4320" w:hanging="180"/>
      </w:pPr>
    </w:lvl>
    <w:lvl w:ilvl="6" w:tplc="23896635" w:tentative="1">
      <w:start w:val="1"/>
      <w:numFmt w:val="decimal"/>
      <w:lvlText w:val="%7."/>
      <w:lvlJc w:val="left"/>
      <w:pPr>
        <w:ind w:left="5040" w:hanging="360"/>
      </w:pPr>
    </w:lvl>
    <w:lvl w:ilvl="7" w:tplc="23896635" w:tentative="1">
      <w:start w:val="1"/>
      <w:numFmt w:val="lowerLetter"/>
      <w:lvlText w:val="%8."/>
      <w:lvlJc w:val="left"/>
      <w:pPr>
        <w:ind w:left="5760" w:hanging="360"/>
      </w:pPr>
    </w:lvl>
    <w:lvl w:ilvl="8" w:tplc="2389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5">
    <w:multiLevelType w:val="hybridMultilevel"/>
    <w:lvl w:ilvl="0" w:tplc="66338446">
      <w:start w:val="1"/>
      <w:numFmt w:val="decimal"/>
      <w:lvlText w:val="%1."/>
      <w:lvlJc w:val="left"/>
      <w:pPr>
        <w:ind w:left="720" w:hanging="360"/>
      </w:pPr>
    </w:lvl>
    <w:lvl w:ilvl="1" w:tplc="66338446" w:tentative="1">
      <w:start w:val="1"/>
      <w:numFmt w:val="lowerLetter"/>
      <w:lvlText w:val="%2."/>
      <w:lvlJc w:val="left"/>
      <w:pPr>
        <w:ind w:left="1440" w:hanging="360"/>
      </w:pPr>
    </w:lvl>
    <w:lvl w:ilvl="2" w:tplc="66338446" w:tentative="1">
      <w:start w:val="1"/>
      <w:numFmt w:val="lowerRoman"/>
      <w:lvlText w:val="%3."/>
      <w:lvlJc w:val="right"/>
      <w:pPr>
        <w:ind w:left="2160" w:hanging="180"/>
      </w:pPr>
    </w:lvl>
    <w:lvl w:ilvl="3" w:tplc="66338446" w:tentative="1">
      <w:start w:val="1"/>
      <w:numFmt w:val="decimal"/>
      <w:lvlText w:val="%4."/>
      <w:lvlJc w:val="left"/>
      <w:pPr>
        <w:ind w:left="2880" w:hanging="360"/>
      </w:pPr>
    </w:lvl>
    <w:lvl w:ilvl="4" w:tplc="66338446" w:tentative="1">
      <w:start w:val="1"/>
      <w:numFmt w:val="lowerLetter"/>
      <w:lvlText w:val="%5."/>
      <w:lvlJc w:val="left"/>
      <w:pPr>
        <w:ind w:left="3600" w:hanging="360"/>
      </w:pPr>
    </w:lvl>
    <w:lvl w:ilvl="5" w:tplc="66338446" w:tentative="1">
      <w:start w:val="1"/>
      <w:numFmt w:val="lowerRoman"/>
      <w:lvlText w:val="%6."/>
      <w:lvlJc w:val="right"/>
      <w:pPr>
        <w:ind w:left="4320" w:hanging="180"/>
      </w:pPr>
    </w:lvl>
    <w:lvl w:ilvl="6" w:tplc="66338446" w:tentative="1">
      <w:start w:val="1"/>
      <w:numFmt w:val="decimal"/>
      <w:lvlText w:val="%7."/>
      <w:lvlJc w:val="left"/>
      <w:pPr>
        <w:ind w:left="5040" w:hanging="360"/>
      </w:pPr>
    </w:lvl>
    <w:lvl w:ilvl="7" w:tplc="66338446" w:tentative="1">
      <w:start w:val="1"/>
      <w:numFmt w:val="lowerLetter"/>
      <w:lvlText w:val="%8."/>
      <w:lvlJc w:val="left"/>
      <w:pPr>
        <w:ind w:left="5760" w:hanging="360"/>
      </w:pPr>
    </w:lvl>
    <w:lvl w:ilvl="8" w:tplc="6633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4">
    <w:multiLevelType w:val="hybridMultilevel"/>
    <w:lvl w:ilvl="0" w:tplc="71741333">
      <w:start w:val="1"/>
      <w:numFmt w:val="decimal"/>
      <w:lvlText w:val="%1."/>
      <w:lvlJc w:val="left"/>
      <w:pPr>
        <w:ind w:left="720" w:hanging="360"/>
      </w:pPr>
    </w:lvl>
    <w:lvl w:ilvl="1" w:tplc="71741333" w:tentative="1">
      <w:start w:val="1"/>
      <w:numFmt w:val="lowerLetter"/>
      <w:lvlText w:val="%2."/>
      <w:lvlJc w:val="left"/>
      <w:pPr>
        <w:ind w:left="1440" w:hanging="360"/>
      </w:pPr>
    </w:lvl>
    <w:lvl w:ilvl="2" w:tplc="71741333" w:tentative="1">
      <w:start w:val="1"/>
      <w:numFmt w:val="lowerRoman"/>
      <w:lvlText w:val="%3."/>
      <w:lvlJc w:val="right"/>
      <w:pPr>
        <w:ind w:left="2160" w:hanging="180"/>
      </w:pPr>
    </w:lvl>
    <w:lvl w:ilvl="3" w:tplc="71741333" w:tentative="1">
      <w:start w:val="1"/>
      <w:numFmt w:val="decimal"/>
      <w:lvlText w:val="%4."/>
      <w:lvlJc w:val="left"/>
      <w:pPr>
        <w:ind w:left="2880" w:hanging="360"/>
      </w:pPr>
    </w:lvl>
    <w:lvl w:ilvl="4" w:tplc="71741333" w:tentative="1">
      <w:start w:val="1"/>
      <w:numFmt w:val="lowerLetter"/>
      <w:lvlText w:val="%5."/>
      <w:lvlJc w:val="left"/>
      <w:pPr>
        <w:ind w:left="3600" w:hanging="360"/>
      </w:pPr>
    </w:lvl>
    <w:lvl w:ilvl="5" w:tplc="71741333" w:tentative="1">
      <w:start w:val="1"/>
      <w:numFmt w:val="lowerRoman"/>
      <w:lvlText w:val="%6."/>
      <w:lvlJc w:val="right"/>
      <w:pPr>
        <w:ind w:left="4320" w:hanging="180"/>
      </w:pPr>
    </w:lvl>
    <w:lvl w:ilvl="6" w:tplc="71741333" w:tentative="1">
      <w:start w:val="1"/>
      <w:numFmt w:val="decimal"/>
      <w:lvlText w:val="%7."/>
      <w:lvlJc w:val="left"/>
      <w:pPr>
        <w:ind w:left="5040" w:hanging="360"/>
      </w:pPr>
    </w:lvl>
    <w:lvl w:ilvl="7" w:tplc="71741333" w:tentative="1">
      <w:start w:val="1"/>
      <w:numFmt w:val="lowerLetter"/>
      <w:lvlText w:val="%8."/>
      <w:lvlJc w:val="left"/>
      <w:pPr>
        <w:ind w:left="5760" w:hanging="360"/>
      </w:pPr>
    </w:lvl>
    <w:lvl w:ilvl="8" w:tplc="7174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3">
    <w:multiLevelType w:val="hybridMultilevel"/>
    <w:lvl w:ilvl="0" w:tplc="40301503">
      <w:start w:val="1"/>
      <w:numFmt w:val="decimal"/>
      <w:lvlText w:val="%1."/>
      <w:lvlJc w:val="left"/>
      <w:pPr>
        <w:ind w:left="720" w:hanging="360"/>
      </w:pPr>
    </w:lvl>
    <w:lvl w:ilvl="1" w:tplc="40301503" w:tentative="1">
      <w:start w:val="1"/>
      <w:numFmt w:val="lowerLetter"/>
      <w:lvlText w:val="%2."/>
      <w:lvlJc w:val="left"/>
      <w:pPr>
        <w:ind w:left="1440" w:hanging="360"/>
      </w:pPr>
    </w:lvl>
    <w:lvl w:ilvl="2" w:tplc="40301503" w:tentative="1">
      <w:start w:val="1"/>
      <w:numFmt w:val="lowerRoman"/>
      <w:lvlText w:val="%3."/>
      <w:lvlJc w:val="right"/>
      <w:pPr>
        <w:ind w:left="2160" w:hanging="180"/>
      </w:pPr>
    </w:lvl>
    <w:lvl w:ilvl="3" w:tplc="40301503" w:tentative="1">
      <w:start w:val="1"/>
      <w:numFmt w:val="decimal"/>
      <w:lvlText w:val="%4."/>
      <w:lvlJc w:val="left"/>
      <w:pPr>
        <w:ind w:left="2880" w:hanging="360"/>
      </w:pPr>
    </w:lvl>
    <w:lvl w:ilvl="4" w:tplc="40301503" w:tentative="1">
      <w:start w:val="1"/>
      <w:numFmt w:val="lowerLetter"/>
      <w:lvlText w:val="%5."/>
      <w:lvlJc w:val="left"/>
      <w:pPr>
        <w:ind w:left="3600" w:hanging="360"/>
      </w:pPr>
    </w:lvl>
    <w:lvl w:ilvl="5" w:tplc="40301503" w:tentative="1">
      <w:start w:val="1"/>
      <w:numFmt w:val="lowerRoman"/>
      <w:lvlText w:val="%6."/>
      <w:lvlJc w:val="right"/>
      <w:pPr>
        <w:ind w:left="4320" w:hanging="180"/>
      </w:pPr>
    </w:lvl>
    <w:lvl w:ilvl="6" w:tplc="40301503" w:tentative="1">
      <w:start w:val="1"/>
      <w:numFmt w:val="decimal"/>
      <w:lvlText w:val="%7."/>
      <w:lvlJc w:val="left"/>
      <w:pPr>
        <w:ind w:left="5040" w:hanging="360"/>
      </w:pPr>
    </w:lvl>
    <w:lvl w:ilvl="7" w:tplc="40301503" w:tentative="1">
      <w:start w:val="1"/>
      <w:numFmt w:val="lowerLetter"/>
      <w:lvlText w:val="%8."/>
      <w:lvlJc w:val="left"/>
      <w:pPr>
        <w:ind w:left="5760" w:hanging="360"/>
      </w:pPr>
    </w:lvl>
    <w:lvl w:ilvl="8" w:tplc="4030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2">
    <w:multiLevelType w:val="hybridMultilevel"/>
    <w:lvl w:ilvl="0" w:tplc="97621392">
      <w:start w:val="1"/>
      <w:numFmt w:val="decimal"/>
      <w:lvlText w:val="%1."/>
      <w:lvlJc w:val="left"/>
      <w:pPr>
        <w:ind w:left="720" w:hanging="360"/>
      </w:pPr>
    </w:lvl>
    <w:lvl w:ilvl="1" w:tplc="97621392" w:tentative="1">
      <w:start w:val="1"/>
      <w:numFmt w:val="lowerLetter"/>
      <w:lvlText w:val="%2."/>
      <w:lvlJc w:val="left"/>
      <w:pPr>
        <w:ind w:left="1440" w:hanging="360"/>
      </w:pPr>
    </w:lvl>
    <w:lvl w:ilvl="2" w:tplc="97621392" w:tentative="1">
      <w:start w:val="1"/>
      <w:numFmt w:val="lowerRoman"/>
      <w:lvlText w:val="%3."/>
      <w:lvlJc w:val="right"/>
      <w:pPr>
        <w:ind w:left="2160" w:hanging="180"/>
      </w:pPr>
    </w:lvl>
    <w:lvl w:ilvl="3" w:tplc="97621392" w:tentative="1">
      <w:start w:val="1"/>
      <w:numFmt w:val="decimal"/>
      <w:lvlText w:val="%4."/>
      <w:lvlJc w:val="left"/>
      <w:pPr>
        <w:ind w:left="2880" w:hanging="360"/>
      </w:pPr>
    </w:lvl>
    <w:lvl w:ilvl="4" w:tplc="97621392" w:tentative="1">
      <w:start w:val="1"/>
      <w:numFmt w:val="lowerLetter"/>
      <w:lvlText w:val="%5."/>
      <w:lvlJc w:val="left"/>
      <w:pPr>
        <w:ind w:left="3600" w:hanging="360"/>
      </w:pPr>
    </w:lvl>
    <w:lvl w:ilvl="5" w:tplc="97621392" w:tentative="1">
      <w:start w:val="1"/>
      <w:numFmt w:val="lowerRoman"/>
      <w:lvlText w:val="%6."/>
      <w:lvlJc w:val="right"/>
      <w:pPr>
        <w:ind w:left="4320" w:hanging="180"/>
      </w:pPr>
    </w:lvl>
    <w:lvl w:ilvl="6" w:tplc="97621392" w:tentative="1">
      <w:start w:val="1"/>
      <w:numFmt w:val="decimal"/>
      <w:lvlText w:val="%7."/>
      <w:lvlJc w:val="left"/>
      <w:pPr>
        <w:ind w:left="5040" w:hanging="360"/>
      </w:pPr>
    </w:lvl>
    <w:lvl w:ilvl="7" w:tplc="97621392" w:tentative="1">
      <w:start w:val="1"/>
      <w:numFmt w:val="lowerLetter"/>
      <w:lvlText w:val="%8."/>
      <w:lvlJc w:val="left"/>
      <w:pPr>
        <w:ind w:left="5760" w:hanging="360"/>
      </w:pPr>
    </w:lvl>
    <w:lvl w:ilvl="8" w:tplc="97621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1">
    <w:multiLevelType w:val="hybridMultilevel"/>
    <w:lvl w:ilvl="0" w:tplc="18175309">
      <w:start w:val="1"/>
      <w:numFmt w:val="decimal"/>
      <w:lvlText w:val="%1."/>
      <w:lvlJc w:val="left"/>
      <w:pPr>
        <w:ind w:left="720" w:hanging="360"/>
      </w:pPr>
    </w:lvl>
    <w:lvl w:ilvl="1" w:tplc="18175309" w:tentative="1">
      <w:start w:val="1"/>
      <w:numFmt w:val="decimal"/>
      <w:lvlText w:val="%2."/>
      <w:lvlJc w:val="left"/>
      <w:pPr>
        <w:ind w:left="1440" w:hanging="360"/>
      </w:pPr>
    </w:lvl>
    <w:lvl w:ilvl="2" w:tplc="18175309" w:tentative="1">
      <w:start w:val="1"/>
      <w:numFmt w:val="lowerRoman"/>
      <w:lvlText w:val="%3."/>
      <w:lvlJc w:val="right"/>
      <w:pPr>
        <w:ind w:left="2160" w:hanging="180"/>
      </w:pPr>
    </w:lvl>
    <w:lvl w:ilvl="3" w:tplc="18175309" w:tentative="1">
      <w:start w:val="1"/>
      <w:numFmt w:val="decimal"/>
      <w:lvlText w:val="%4."/>
      <w:lvlJc w:val="left"/>
      <w:pPr>
        <w:ind w:left="2880" w:hanging="360"/>
      </w:pPr>
    </w:lvl>
    <w:lvl w:ilvl="4" w:tplc="18175309" w:tentative="1">
      <w:start w:val="1"/>
      <w:numFmt w:val="lowerLetter"/>
      <w:lvlText w:val="%5."/>
      <w:lvlJc w:val="left"/>
      <w:pPr>
        <w:ind w:left="3600" w:hanging="360"/>
      </w:pPr>
    </w:lvl>
    <w:lvl w:ilvl="5" w:tplc="18175309" w:tentative="1">
      <w:start w:val="1"/>
      <w:numFmt w:val="lowerRoman"/>
      <w:lvlText w:val="%6."/>
      <w:lvlJc w:val="right"/>
      <w:pPr>
        <w:ind w:left="4320" w:hanging="180"/>
      </w:pPr>
    </w:lvl>
    <w:lvl w:ilvl="6" w:tplc="18175309" w:tentative="1">
      <w:start w:val="1"/>
      <w:numFmt w:val="decimal"/>
      <w:lvlText w:val="%7."/>
      <w:lvlJc w:val="left"/>
      <w:pPr>
        <w:ind w:left="5040" w:hanging="360"/>
      </w:pPr>
    </w:lvl>
    <w:lvl w:ilvl="7" w:tplc="18175309" w:tentative="1">
      <w:start w:val="1"/>
      <w:numFmt w:val="lowerLetter"/>
      <w:lvlText w:val="%8."/>
      <w:lvlJc w:val="left"/>
      <w:pPr>
        <w:ind w:left="5760" w:hanging="360"/>
      </w:pPr>
    </w:lvl>
    <w:lvl w:ilvl="8" w:tplc="1817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0">
    <w:multiLevelType w:val="hybridMultilevel"/>
    <w:lvl w:ilvl="0" w:tplc="48803545">
      <w:start w:val="1"/>
      <w:numFmt w:val="decimal"/>
      <w:lvlText w:val="%1."/>
      <w:lvlJc w:val="left"/>
      <w:pPr>
        <w:ind w:left="720" w:hanging="360"/>
      </w:pPr>
    </w:lvl>
    <w:lvl w:ilvl="1" w:tplc="48803545" w:tentative="1">
      <w:start w:val="1"/>
      <w:numFmt w:val="lowerLetter"/>
      <w:lvlText w:val="%2."/>
      <w:lvlJc w:val="left"/>
      <w:pPr>
        <w:ind w:left="1440" w:hanging="360"/>
      </w:pPr>
    </w:lvl>
    <w:lvl w:ilvl="2" w:tplc="48803545" w:tentative="1">
      <w:start w:val="1"/>
      <w:numFmt w:val="lowerRoman"/>
      <w:lvlText w:val="%3."/>
      <w:lvlJc w:val="right"/>
      <w:pPr>
        <w:ind w:left="2160" w:hanging="180"/>
      </w:pPr>
    </w:lvl>
    <w:lvl w:ilvl="3" w:tplc="48803545" w:tentative="1">
      <w:start w:val="1"/>
      <w:numFmt w:val="decimal"/>
      <w:lvlText w:val="%4."/>
      <w:lvlJc w:val="left"/>
      <w:pPr>
        <w:ind w:left="2880" w:hanging="360"/>
      </w:pPr>
    </w:lvl>
    <w:lvl w:ilvl="4" w:tplc="48803545" w:tentative="1">
      <w:start w:val="1"/>
      <w:numFmt w:val="lowerLetter"/>
      <w:lvlText w:val="%5."/>
      <w:lvlJc w:val="left"/>
      <w:pPr>
        <w:ind w:left="3600" w:hanging="360"/>
      </w:pPr>
    </w:lvl>
    <w:lvl w:ilvl="5" w:tplc="48803545" w:tentative="1">
      <w:start w:val="1"/>
      <w:numFmt w:val="lowerRoman"/>
      <w:lvlText w:val="%6."/>
      <w:lvlJc w:val="right"/>
      <w:pPr>
        <w:ind w:left="4320" w:hanging="180"/>
      </w:pPr>
    </w:lvl>
    <w:lvl w:ilvl="6" w:tplc="48803545" w:tentative="1">
      <w:start w:val="1"/>
      <w:numFmt w:val="decimal"/>
      <w:lvlText w:val="%7."/>
      <w:lvlJc w:val="left"/>
      <w:pPr>
        <w:ind w:left="5040" w:hanging="360"/>
      </w:pPr>
    </w:lvl>
    <w:lvl w:ilvl="7" w:tplc="48803545" w:tentative="1">
      <w:start w:val="1"/>
      <w:numFmt w:val="lowerLetter"/>
      <w:lvlText w:val="%8."/>
      <w:lvlJc w:val="left"/>
      <w:pPr>
        <w:ind w:left="5760" w:hanging="360"/>
      </w:pPr>
    </w:lvl>
    <w:lvl w:ilvl="8" w:tplc="4880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9">
    <w:multiLevelType w:val="hybridMultilevel"/>
    <w:lvl w:ilvl="0" w:tplc="20138072">
      <w:start w:val="1"/>
      <w:numFmt w:val="decimal"/>
      <w:lvlText w:val="%1."/>
      <w:lvlJc w:val="left"/>
      <w:pPr>
        <w:ind w:left="720" w:hanging="360"/>
      </w:pPr>
    </w:lvl>
    <w:lvl w:ilvl="1" w:tplc="20138072" w:tentative="1">
      <w:start w:val="1"/>
      <w:numFmt w:val="lowerLetter"/>
      <w:lvlText w:val="%2."/>
      <w:lvlJc w:val="left"/>
      <w:pPr>
        <w:ind w:left="1440" w:hanging="360"/>
      </w:pPr>
    </w:lvl>
    <w:lvl w:ilvl="2" w:tplc="20138072" w:tentative="1">
      <w:start w:val="1"/>
      <w:numFmt w:val="lowerRoman"/>
      <w:lvlText w:val="%3."/>
      <w:lvlJc w:val="right"/>
      <w:pPr>
        <w:ind w:left="2160" w:hanging="180"/>
      </w:pPr>
    </w:lvl>
    <w:lvl w:ilvl="3" w:tplc="20138072" w:tentative="1">
      <w:start w:val="1"/>
      <w:numFmt w:val="decimal"/>
      <w:lvlText w:val="%4."/>
      <w:lvlJc w:val="left"/>
      <w:pPr>
        <w:ind w:left="2880" w:hanging="360"/>
      </w:pPr>
    </w:lvl>
    <w:lvl w:ilvl="4" w:tplc="20138072" w:tentative="1">
      <w:start w:val="1"/>
      <w:numFmt w:val="lowerLetter"/>
      <w:lvlText w:val="%5."/>
      <w:lvlJc w:val="left"/>
      <w:pPr>
        <w:ind w:left="3600" w:hanging="360"/>
      </w:pPr>
    </w:lvl>
    <w:lvl w:ilvl="5" w:tplc="20138072" w:tentative="1">
      <w:start w:val="1"/>
      <w:numFmt w:val="lowerRoman"/>
      <w:lvlText w:val="%6."/>
      <w:lvlJc w:val="right"/>
      <w:pPr>
        <w:ind w:left="4320" w:hanging="180"/>
      </w:pPr>
    </w:lvl>
    <w:lvl w:ilvl="6" w:tplc="20138072" w:tentative="1">
      <w:start w:val="1"/>
      <w:numFmt w:val="decimal"/>
      <w:lvlText w:val="%7."/>
      <w:lvlJc w:val="left"/>
      <w:pPr>
        <w:ind w:left="5040" w:hanging="360"/>
      </w:pPr>
    </w:lvl>
    <w:lvl w:ilvl="7" w:tplc="20138072" w:tentative="1">
      <w:start w:val="1"/>
      <w:numFmt w:val="lowerLetter"/>
      <w:lvlText w:val="%8."/>
      <w:lvlJc w:val="left"/>
      <w:pPr>
        <w:ind w:left="5760" w:hanging="360"/>
      </w:pPr>
    </w:lvl>
    <w:lvl w:ilvl="8" w:tplc="20138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8">
    <w:multiLevelType w:val="hybridMultilevel"/>
    <w:lvl w:ilvl="0" w:tplc="28504992">
      <w:start w:val="1"/>
      <w:numFmt w:val="decimal"/>
      <w:lvlText w:val="%1."/>
      <w:lvlJc w:val="left"/>
      <w:pPr>
        <w:ind w:left="720" w:hanging="360"/>
      </w:pPr>
    </w:lvl>
    <w:lvl w:ilvl="1" w:tplc="28504992" w:tentative="1">
      <w:start w:val="1"/>
      <w:numFmt w:val="lowerLetter"/>
      <w:lvlText w:val="%2."/>
      <w:lvlJc w:val="left"/>
      <w:pPr>
        <w:ind w:left="1440" w:hanging="360"/>
      </w:pPr>
    </w:lvl>
    <w:lvl w:ilvl="2" w:tplc="28504992" w:tentative="1">
      <w:start w:val="1"/>
      <w:numFmt w:val="lowerRoman"/>
      <w:lvlText w:val="%3."/>
      <w:lvlJc w:val="right"/>
      <w:pPr>
        <w:ind w:left="2160" w:hanging="180"/>
      </w:pPr>
    </w:lvl>
    <w:lvl w:ilvl="3" w:tplc="28504992" w:tentative="1">
      <w:start w:val="1"/>
      <w:numFmt w:val="decimal"/>
      <w:lvlText w:val="%4."/>
      <w:lvlJc w:val="left"/>
      <w:pPr>
        <w:ind w:left="2880" w:hanging="360"/>
      </w:pPr>
    </w:lvl>
    <w:lvl w:ilvl="4" w:tplc="28504992" w:tentative="1">
      <w:start w:val="1"/>
      <w:numFmt w:val="lowerLetter"/>
      <w:lvlText w:val="%5."/>
      <w:lvlJc w:val="left"/>
      <w:pPr>
        <w:ind w:left="3600" w:hanging="360"/>
      </w:pPr>
    </w:lvl>
    <w:lvl w:ilvl="5" w:tplc="28504992" w:tentative="1">
      <w:start w:val="1"/>
      <w:numFmt w:val="lowerRoman"/>
      <w:lvlText w:val="%6."/>
      <w:lvlJc w:val="right"/>
      <w:pPr>
        <w:ind w:left="4320" w:hanging="180"/>
      </w:pPr>
    </w:lvl>
    <w:lvl w:ilvl="6" w:tplc="28504992" w:tentative="1">
      <w:start w:val="1"/>
      <w:numFmt w:val="decimal"/>
      <w:lvlText w:val="%7."/>
      <w:lvlJc w:val="left"/>
      <w:pPr>
        <w:ind w:left="5040" w:hanging="360"/>
      </w:pPr>
    </w:lvl>
    <w:lvl w:ilvl="7" w:tplc="28504992" w:tentative="1">
      <w:start w:val="1"/>
      <w:numFmt w:val="lowerLetter"/>
      <w:lvlText w:val="%8."/>
      <w:lvlJc w:val="left"/>
      <w:pPr>
        <w:ind w:left="5760" w:hanging="360"/>
      </w:pPr>
    </w:lvl>
    <w:lvl w:ilvl="8" w:tplc="2850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7">
    <w:multiLevelType w:val="hybridMultilevel"/>
    <w:lvl w:ilvl="0" w:tplc="69265762">
      <w:start w:val="1"/>
      <w:numFmt w:val="decimal"/>
      <w:lvlText w:val="%1."/>
      <w:lvlJc w:val="left"/>
      <w:pPr>
        <w:ind w:left="720" w:hanging="360"/>
      </w:pPr>
    </w:lvl>
    <w:lvl w:ilvl="1" w:tplc="69265762" w:tentative="1">
      <w:start w:val="1"/>
      <w:numFmt w:val="lowerLetter"/>
      <w:lvlText w:val="%2."/>
      <w:lvlJc w:val="left"/>
      <w:pPr>
        <w:ind w:left="1440" w:hanging="360"/>
      </w:pPr>
    </w:lvl>
    <w:lvl w:ilvl="2" w:tplc="69265762" w:tentative="1">
      <w:start w:val="1"/>
      <w:numFmt w:val="lowerRoman"/>
      <w:lvlText w:val="%3."/>
      <w:lvlJc w:val="right"/>
      <w:pPr>
        <w:ind w:left="2160" w:hanging="180"/>
      </w:pPr>
    </w:lvl>
    <w:lvl w:ilvl="3" w:tplc="69265762" w:tentative="1">
      <w:start w:val="1"/>
      <w:numFmt w:val="decimal"/>
      <w:lvlText w:val="%4."/>
      <w:lvlJc w:val="left"/>
      <w:pPr>
        <w:ind w:left="2880" w:hanging="360"/>
      </w:pPr>
    </w:lvl>
    <w:lvl w:ilvl="4" w:tplc="69265762" w:tentative="1">
      <w:start w:val="1"/>
      <w:numFmt w:val="lowerLetter"/>
      <w:lvlText w:val="%5."/>
      <w:lvlJc w:val="left"/>
      <w:pPr>
        <w:ind w:left="3600" w:hanging="360"/>
      </w:pPr>
    </w:lvl>
    <w:lvl w:ilvl="5" w:tplc="69265762" w:tentative="1">
      <w:start w:val="1"/>
      <w:numFmt w:val="lowerRoman"/>
      <w:lvlText w:val="%6."/>
      <w:lvlJc w:val="right"/>
      <w:pPr>
        <w:ind w:left="4320" w:hanging="180"/>
      </w:pPr>
    </w:lvl>
    <w:lvl w:ilvl="6" w:tplc="69265762" w:tentative="1">
      <w:start w:val="1"/>
      <w:numFmt w:val="decimal"/>
      <w:lvlText w:val="%7."/>
      <w:lvlJc w:val="left"/>
      <w:pPr>
        <w:ind w:left="5040" w:hanging="360"/>
      </w:pPr>
    </w:lvl>
    <w:lvl w:ilvl="7" w:tplc="69265762" w:tentative="1">
      <w:start w:val="1"/>
      <w:numFmt w:val="lowerLetter"/>
      <w:lvlText w:val="%8."/>
      <w:lvlJc w:val="left"/>
      <w:pPr>
        <w:ind w:left="5760" w:hanging="360"/>
      </w:pPr>
    </w:lvl>
    <w:lvl w:ilvl="8" w:tplc="6926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6">
    <w:multiLevelType w:val="hybridMultilevel"/>
    <w:lvl w:ilvl="0" w:tplc="36802971">
      <w:start w:val="1"/>
      <w:numFmt w:val="decimal"/>
      <w:lvlText w:val="%1."/>
      <w:lvlJc w:val="left"/>
      <w:pPr>
        <w:ind w:left="720" w:hanging="360"/>
      </w:pPr>
    </w:lvl>
    <w:lvl w:ilvl="1" w:tplc="36802971" w:tentative="1">
      <w:start w:val="1"/>
      <w:numFmt w:val="lowerLetter"/>
      <w:lvlText w:val="%2."/>
      <w:lvlJc w:val="left"/>
      <w:pPr>
        <w:ind w:left="1440" w:hanging="360"/>
      </w:pPr>
    </w:lvl>
    <w:lvl w:ilvl="2" w:tplc="36802971" w:tentative="1">
      <w:start w:val="1"/>
      <w:numFmt w:val="lowerRoman"/>
      <w:lvlText w:val="%3."/>
      <w:lvlJc w:val="right"/>
      <w:pPr>
        <w:ind w:left="2160" w:hanging="180"/>
      </w:pPr>
    </w:lvl>
    <w:lvl w:ilvl="3" w:tplc="36802971" w:tentative="1">
      <w:start w:val="1"/>
      <w:numFmt w:val="decimal"/>
      <w:lvlText w:val="%4."/>
      <w:lvlJc w:val="left"/>
      <w:pPr>
        <w:ind w:left="2880" w:hanging="360"/>
      </w:pPr>
    </w:lvl>
    <w:lvl w:ilvl="4" w:tplc="36802971" w:tentative="1">
      <w:start w:val="1"/>
      <w:numFmt w:val="lowerLetter"/>
      <w:lvlText w:val="%5."/>
      <w:lvlJc w:val="left"/>
      <w:pPr>
        <w:ind w:left="3600" w:hanging="360"/>
      </w:pPr>
    </w:lvl>
    <w:lvl w:ilvl="5" w:tplc="36802971" w:tentative="1">
      <w:start w:val="1"/>
      <w:numFmt w:val="lowerRoman"/>
      <w:lvlText w:val="%6."/>
      <w:lvlJc w:val="right"/>
      <w:pPr>
        <w:ind w:left="4320" w:hanging="180"/>
      </w:pPr>
    </w:lvl>
    <w:lvl w:ilvl="6" w:tplc="36802971" w:tentative="1">
      <w:start w:val="1"/>
      <w:numFmt w:val="decimal"/>
      <w:lvlText w:val="%7."/>
      <w:lvlJc w:val="left"/>
      <w:pPr>
        <w:ind w:left="5040" w:hanging="360"/>
      </w:pPr>
    </w:lvl>
    <w:lvl w:ilvl="7" w:tplc="36802971" w:tentative="1">
      <w:start w:val="1"/>
      <w:numFmt w:val="lowerLetter"/>
      <w:lvlText w:val="%8."/>
      <w:lvlJc w:val="left"/>
      <w:pPr>
        <w:ind w:left="5760" w:hanging="360"/>
      </w:pPr>
    </w:lvl>
    <w:lvl w:ilvl="8" w:tplc="3680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5">
    <w:multiLevelType w:val="hybridMultilevel"/>
    <w:lvl w:ilvl="0" w:tplc="47554848">
      <w:start w:val="1"/>
      <w:numFmt w:val="decimal"/>
      <w:lvlText w:val="%1."/>
      <w:lvlJc w:val="left"/>
      <w:pPr>
        <w:ind w:left="720" w:hanging="360"/>
      </w:pPr>
    </w:lvl>
    <w:lvl w:ilvl="1" w:tplc="47554848" w:tentative="1">
      <w:start w:val="1"/>
      <w:numFmt w:val="lowerLetter"/>
      <w:lvlText w:val="%2."/>
      <w:lvlJc w:val="left"/>
      <w:pPr>
        <w:ind w:left="1440" w:hanging="360"/>
      </w:pPr>
    </w:lvl>
    <w:lvl w:ilvl="2" w:tplc="47554848" w:tentative="1">
      <w:start w:val="1"/>
      <w:numFmt w:val="lowerRoman"/>
      <w:lvlText w:val="%3."/>
      <w:lvlJc w:val="right"/>
      <w:pPr>
        <w:ind w:left="2160" w:hanging="180"/>
      </w:pPr>
    </w:lvl>
    <w:lvl w:ilvl="3" w:tplc="47554848" w:tentative="1">
      <w:start w:val="1"/>
      <w:numFmt w:val="decimal"/>
      <w:lvlText w:val="%4."/>
      <w:lvlJc w:val="left"/>
      <w:pPr>
        <w:ind w:left="2880" w:hanging="360"/>
      </w:pPr>
    </w:lvl>
    <w:lvl w:ilvl="4" w:tplc="47554848" w:tentative="1">
      <w:start w:val="1"/>
      <w:numFmt w:val="lowerLetter"/>
      <w:lvlText w:val="%5."/>
      <w:lvlJc w:val="left"/>
      <w:pPr>
        <w:ind w:left="3600" w:hanging="360"/>
      </w:pPr>
    </w:lvl>
    <w:lvl w:ilvl="5" w:tplc="47554848" w:tentative="1">
      <w:start w:val="1"/>
      <w:numFmt w:val="lowerRoman"/>
      <w:lvlText w:val="%6."/>
      <w:lvlJc w:val="right"/>
      <w:pPr>
        <w:ind w:left="4320" w:hanging="180"/>
      </w:pPr>
    </w:lvl>
    <w:lvl w:ilvl="6" w:tplc="47554848" w:tentative="1">
      <w:start w:val="1"/>
      <w:numFmt w:val="decimal"/>
      <w:lvlText w:val="%7."/>
      <w:lvlJc w:val="left"/>
      <w:pPr>
        <w:ind w:left="5040" w:hanging="360"/>
      </w:pPr>
    </w:lvl>
    <w:lvl w:ilvl="7" w:tplc="47554848" w:tentative="1">
      <w:start w:val="1"/>
      <w:numFmt w:val="lowerLetter"/>
      <w:lvlText w:val="%8."/>
      <w:lvlJc w:val="left"/>
      <w:pPr>
        <w:ind w:left="5760" w:hanging="360"/>
      </w:pPr>
    </w:lvl>
    <w:lvl w:ilvl="8" w:tplc="4755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4">
    <w:multiLevelType w:val="hybridMultilevel"/>
    <w:lvl w:ilvl="0" w:tplc="41633395">
      <w:start w:val="1"/>
      <w:numFmt w:val="decimal"/>
      <w:lvlText w:val="%1."/>
      <w:lvlJc w:val="left"/>
      <w:pPr>
        <w:ind w:left="720" w:hanging="360"/>
      </w:pPr>
    </w:lvl>
    <w:lvl w:ilvl="1" w:tplc="41633395" w:tentative="1">
      <w:start w:val="1"/>
      <w:numFmt w:val="lowerLetter"/>
      <w:lvlText w:val="%2."/>
      <w:lvlJc w:val="left"/>
      <w:pPr>
        <w:ind w:left="1440" w:hanging="360"/>
      </w:pPr>
    </w:lvl>
    <w:lvl w:ilvl="2" w:tplc="41633395" w:tentative="1">
      <w:start w:val="1"/>
      <w:numFmt w:val="lowerRoman"/>
      <w:lvlText w:val="%3."/>
      <w:lvlJc w:val="right"/>
      <w:pPr>
        <w:ind w:left="2160" w:hanging="180"/>
      </w:pPr>
    </w:lvl>
    <w:lvl w:ilvl="3" w:tplc="41633395" w:tentative="1">
      <w:start w:val="1"/>
      <w:numFmt w:val="decimal"/>
      <w:lvlText w:val="%4."/>
      <w:lvlJc w:val="left"/>
      <w:pPr>
        <w:ind w:left="2880" w:hanging="360"/>
      </w:pPr>
    </w:lvl>
    <w:lvl w:ilvl="4" w:tplc="41633395" w:tentative="1">
      <w:start w:val="1"/>
      <w:numFmt w:val="lowerLetter"/>
      <w:lvlText w:val="%5."/>
      <w:lvlJc w:val="left"/>
      <w:pPr>
        <w:ind w:left="3600" w:hanging="360"/>
      </w:pPr>
    </w:lvl>
    <w:lvl w:ilvl="5" w:tplc="41633395" w:tentative="1">
      <w:start w:val="1"/>
      <w:numFmt w:val="lowerRoman"/>
      <w:lvlText w:val="%6."/>
      <w:lvlJc w:val="right"/>
      <w:pPr>
        <w:ind w:left="4320" w:hanging="180"/>
      </w:pPr>
    </w:lvl>
    <w:lvl w:ilvl="6" w:tplc="41633395" w:tentative="1">
      <w:start w:val="1"/>
      <w:numFmt w:val="decimal"/>
      <w:lvlText w:val="%7."/>
      <w:lvlJc w:val="left"/>
      <w:pPr>
        <w:ind w:left="5040" w:hanging="360"/>
      </w:pPr>
    </w:lvl>
    <w:lvl w:ilvl="7" w:tplc="41633395" w:tentative="1">
      <w:start w:val="1"/>
      <w:numFmt w:val="lowerLetter"/>
      <w:lvlText w:val="%8."/>
      <w:lvlJc w:val="left"/>
      <w:pPr>
        <w:ind w:left="5760" w:hanging="360"/>
      </w:pPr>
    </w:lvl>
    <w:lvl w:ilvl="8" w:tplc="41633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3">
    <w:multiLevelType w:val="hybridMultilevel"/>
    <w:lvl w:ilvl="0" w:tplc="51882836">
      <w:start w:val="1"/>
      <w:numFmt w:val="decimal"/>
      <w:lvlText w:val="%1."/>
      <w:lvlJc w:val="left"/>
      <w:pPr>
        <w:ind w:left="720" w:hanging="360"/>
      </w:pPr>
    </w:lvl>
    <w:lvl w:ilvl="1" w:tplc="51882836" w:tentative="1">
      <w:start w:val="1"/>
      <w:numFmt w:val="lowerLetter"/>
      <w:lvlText w:val="%2."/>
      <w:lvlJc w:val="left"/>
      <w:pPr>
        <w:ind w:left="1440" w:hanging="360"/>
      </w:pPr>
    </w:lvl>
    <w:lvl w:ilvl="2" w:tplc="51882836" w:tentative="1">
      <w:start w:val="1"/>
      <w:numFmt w:val="lowerRoman"/>
      <w:lvlText w:val="%3."/>
      <w:lvlJc w:val="right"/>
      <w:pPr>
        <w:ind w:left="2160" w:hanging="180"/>
      </w:pPr>
    </w:lvl>
    <w:lvl w:ilvl="3" w:tplc="51882836" w:tentative="1">
      <w:start w:val="1"/>
      <w:numFmt w:val="decimal"/>
      <w:lvlText w:val="%4."/>
      <w:lvlJc w:val="left"/>
      <w:pPr>
        <w:ind w:left="2880" w:hanging="360"/>
      </w:pPr>
    </w:lvl>
    <w:lvl w:ilvl="4" w:tplc="51882836" w:tentative="1">
      <w:start w:val="1"/>
      <w:numFmt w:val="lowerLetter"/>
      <w:lvlText w:val="%5."/>
      <w:lvlJc w:val="left"/>
      <w:pPr>
        <w:ind w:left="3600" w:hanging="360"/>
      </w:pPr>
    </w:lvl>
    <w:lvl w:ilvl="5" w:tplc="51882836" w:tentative="1">
      <w:start w:val="1"/>
      <w:numFmt w:val="lowerRoman"/>
      <w:lvlText w:val="%6."/>
      <w:lvlJc w:val="right"/>
      <w:pPr>
        <w:ind w:left="4320" w:hanging="180"/>
      </w:pPr>
    </w:lvl>
    <w:lvl w:ilvl="6" w:tplc="51882836" w:tentative="1">
      <w:start w:val="1"/>
      <w:numFmt w:val="decimal"/>
      <w:lvlText w:val="%7."/>
      <w:lvlJc w:val="left"/>
      <w:pPr>
        <w:ind w:left="5040" w:hanging="360"/>
      </w:pPr>
    </w:lvl>
    <w:lvl w:ilvl="7" w:tplc="51882836" w:tentative="1">
      <w:start w:val="1"/>
      <w:numFmt w:val="lowerLetter"/>
      <w:lvlText w:val="%8."/>
      <w:lvlJc w:val="left"/>
      <w:pPr>
        <w:ind w:left="5760" w:hanging="360"/>
      </w:pPr>
    </w:lvl>
    <w:lvl w:ilvl="8" w:tplc="5188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2">
    <w:multiLevelType w:val="hybridMultilevel"/>
    <w:lvl w:ilvl="0" w:tplc="89593127">
      <w:start w:val="1"/>
      <w:numFmt w:val="decimal"/>
      <w:lvlText w:val="%1."/>
      <w:lvlJc w:val="left"/>
      <w:pPr>
        <w:ind w:left="720" w:hanging="360"/>
      </w:pPr>
    </w:lvl>
    <w:lvl w:ilvl="1" w:tplc="89593127" w:tentative="1">
      <w:start w:val="1"/>
      <w:numFmt w:val="lowerLetter"/>
      <w:lvlText w:val="%2."/>
      <w:lvlJc w:val="left"/>
      <w:pPr>
        <w:ind w:left="1440" w:hanging="360"/>
      </w:pPr>
    </w:lvl>
    <w:lvl w:ilvl="2" w:tplc="89593127" w:tentative="1">
      <w:start w:val="1"/>
      <w:numFmt w:val="lowerRoman"/>
      <w:lvlText w:val="%3."/>
      <w:lvlJc w:val="right"/>
      <w:pPr>
        <w:ind w:left="2160" w:hanging="180"/>
      </w:pPr>
    </w:lvl>
    <w:lvl w:ilvl="3" w:tplc="89593127" w:tentative="1">
      <w:start w:val="1"/>
      <w:numFmt w:val="decimal"/>
      <w:lvlText w:val="%4."/>
      <w:lvlJc w:val="left"/>
      <w:pPr>
        <w:ind w:left="2880" w:hanging="360"/>
      </w:pPr>
    </w:lvl>
    <w:lvl w:ilvl="4" w:tplc="89593127" w:tentative="1">
      <w:start w:val="1"/>
      <w:numFmt w:val="lowerLetter"/>
      <w:lvlText w:val="%5."/>
      <w:lvlJc w:val="left"/>
      <w:pPr>
        <w:ind w:left="3600" w:hanging="360"/>
      </w:pPr>
    </w:lvl>
    <w:lvl w:ilvl="5" w:tplc="89593127" w:tentative="1">
      <w:start w:val="1"/>
      <w:numFmt w:val="lowerRoman"/>
      <w:lvlText w:val="%6."/>
      <w:lvlJc w:val="right"/>
      <w:pPr>
        <w:ind w:left="4320" w:hanging="180"/>
      </w:pPr>
    </w:lvl>
    <w:lvl w:ilvl="6" w:tplc="89593127" w:tentative="1">
      <w:start w:val="1"/>
      <w:numFmt w:val="decimal"/>
      <w:lvlText w:val="%7."/>
      <w:lvlJc w:val="left"/>
      <w:pPr>
        <w:ind w:left="5040" w:hanging="360"/>
      </w:pPr>
    </w:lvl>
    <w:lvl w:ilvl="7" w:tplc="89593127" w:tentative="1">
      <w:start w:val="1"/>
      <w:numFmt w:val="lowerLetter"/>
      <w:lvlText w:val="%8."/>
      <w:lvlJc w:val="left"/>
      <w:pPr>
        <w:ind w:left="5760" w:hanging="360"/>
      </w:pPr>
    </w:lvl>
    <w:lvl w:ilvl="8" w:tplc="89593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1">
    <w:multiLevelType w:val="hybridMultilevel"/>
    <w:lvl w:ilvl="0" w:tplc="38737241">
      <w:start w:val="1"/>
      <w:numFmt w:val="decimal"/>
      <w:lvlText w:val="%1."/>
      <w:lvlJc w:val="left"/>
      <w:pPr>
        <w:ind w:left="720" w:hanging="360"/>
      </w:pPr>
    </w:lvl>
    <w:lvl w:ilvl="1" w:tplc="38737241" w:tentative="1">
      <w:start w:val="1"/>
      <w:numFmt w:val="lowerLetter"/>
      <w:lvlText w:val="%2."/>
      <w:lvlJc w:val="left"/>
      <w:pPr>
        <w:ind w:left="1440" w:hanging="360"/>
      </w:pPr>
    </w:lvl>
    <w:lvl w:ilvl="2" w:tplc="38737241" w:tentative="1">
      <w:start w:val="1"/>
      <w:numFmt w:val="lowerRoman"/>
      <w:lvlText w:val="%3."/>
      <w:lvlJc w:val="right"/>
      <w:pPr>
        <w:ind w:left="2160" w:hanging="180"/>
      </w:pPr>
    </w:lvl>
    <w:lvl w:ilvl="3" w:tplc="38737241" w:tentative="1">
      <w:start w:val="1"/>
      <w:numFmt w:val="decimal"/>
      <w:lvlText w:val="%4."/>
      <w:lvlJc w:val="left"/>
      <w:pPr>
        <w:ind w:left="2880" w:hanging="360"/>
      </w:pPr>
    </w:lvl>
    <w:lvl w:ilvl="4" w:tplc="38737241" w:tentative="1">
      <w:start w:val="1"/>
      <w:numFmt w:val="lowerLetter"/>
      <w:lvlText w:val="%5."/>
      <w:lvlJc w:val="left"/>
      <w:pPr>
        <w:ind w:left="3600" w:hanging="360"/>
      </w:pPr>
    </w:lvl>
    <w:lvl w:ilvl="5" w:tplc="38737241" w:tentative="1">
      <w:start w:val="1"/>
      <w:numFmt w:val="lowerRoman"/>
      <w:lvlText w:val="%6."/>
      <w:lvlJc w:val="right"/>
      <w:pPr>
        <w:ind w:left="4320" w:hanging="180"/>
      </w:pPr>
    </w:lvl>
    <w:lvl w:ilvl="6" w:tplc="38737241" w:tentative="1">
      <w:start w:val="1"/>
      <w:numFmt w:val="decimal"/>
      <w:lvlText w:val="%7."/>
      <w:lvlJc w:val="left"/>
      <w:pPr>
        <w:ind w:left="5040" w:hanging="360"/>
      </w:pPr>
    </w:lvl>
    <w:lvl w:ilvl="7" w:tplc="38737241" w:tentative="1">
      <w:start w:val="1"/>
      <w:numFmt w:val="lowerLetter"/>
      <w:lvlText w:val="%8."/>
      <w:lvlJc w:val="left"/>
      <w:pPr>
        <w:ind w:left="5760" w:hanging="360"/>
      </w:pPr>
    </w:lvl>
    <w:lvl w:ilvl="8" w:tplc="38737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0">
    <w:multiLevelType w:val="hybridMultilevel"/>
    <w:lvl w:ilvl="0" w:tplc="92005565">
      <w:start w:val="1"/>
      <w:numFmt w:val="decimal"/>
      <w:lvlText w:val="%1."/>
      <w:lvlJc w:val="left"/>
      <w:pPr>
        <w:ind w:left="720" w:hanging="360"/>
      </w:pPr>
    </w:lvl>
    <w:lvl w:ilvl="1" w:tplc="92005565" w:tentative="1">
      <w:start w:val="1"/>
      <w:numFmt w:val="lowerLetter"/>
      <w:lvlText w:val="%2."/>
      <w:lvlJc w:val="left"/>
      <w:pPr>
        <w:ind w:left="1440" w:hanging="360"/>
      </w:pPr>
    </w:lvl>
    <w:lvl w:ilvl="2" w:tplc="92005565" w:tentative="1">
      <w:start w:val="1"/>
      <w:numFmt w:val="lowerRoman"/>
      <w:lvlText w:val="%3."/>
      <w:lvlJc w:val="right"/>
      <w:pPr>
        <w:ind w:left="2160" w:hanging="180"/>
      </w:pPr>
    </w:lvl>
    <w:lvl w:ilvl="3" w:tplc="92005565" w:tentative="1">
      <w:start w:val="1"/>
      <w:numFmt w:val="decimal"/>
      <w:lvlText w:val="%4."/>
      <w:lvlJc w:val="left"/>
      <w:pPr>
        <w:ind w:left="2880" w:hanging="360"/>
      </w:pPr>
    </w:lvl>
    <w:lvl w:ilvl="4" w:tplc="92005565" w:tentative="1">
      <w:start w:val="1"/>
      <w:numFmt w:val="lowerLetter"/>
      <w:lvlText w:val="%5."/>
      <w:lvlJc w:val="left"/>
      <w:pPr>
        <w:ind w:left="3600" w:hanging="360"/>
      </w:pPr>
    </w:lvl>
    <w:lvl w:ilvl="5" w:tplc="92005565" w:tentative="1">
      <w:start w:val="1"/>
      <w:numFmt w:val="lowerRoman"/>
      <w:lvlText w:val="%6."/>
      <w:lvlJc w:val="right"/>
      <w:pPr>
        <w:ind w:left="4320" w:hanging="180"/>
      </w:pPr>
    </w:lvl>
    <w:lvl w:ilvl="6" w:tplc="92005565" w:tentative="1">
      <w:start w:val="1"/>
      <w:numFmt w:val="decimal"/>
      <w:lvlText w:val="%7."/>
      <w:lvlJc w:val="left"/>
      <w:pPr>
        <w:ind w:left="5040" w:hanging="360"/>
      </w:pPr>
    </w:lvl>
    <w:lvl w:ilvl="7" w:tplc="92005565" w:tentative="1">
      <w:start w:val="1"/>
      <w:numFmt w:val="lowerLetter"/>
      <w:lvlText w:val="%8."/>
      <w:lvlJc w:val="left"/>
      <w:pPr>
        <w:ind w:left="5760" w:hanging="360"/>
      </w:pPr>
    </w:lvl>
    <w:lvl w:ilvl="8" w:tplc="9200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9">
    <w:multiLevelType w:val="hybridMultilevel"/>
    <w:lvl w:ilvl="0" w:tplc="75826538">
      <w:start w:val="1"/>
      <w:numFmt w:val="decimal"/>
      <w:lvlText w:val="%1."/>
      <w:lvlJc w:val="left"/>
      <w:pPr>
        <w:ind w:left="720" w:hanging="360"/>
      </w:pPr>
    </w:lvl>
    <w:lvl w:ilvl="1" w:tplc="75826538" w:tentative="1">
      <w:start w:val="1"/>
      <w:numFmt w:val="lowerLetter"/>
      <w:lvlText w:val="%2."/>
      <w:lvlJc w:val="left"/>
      <w:pPr>
        <w:ind w:left="1440" w:hanging="360"/>
      </w:pPr>
    </w:lvl>
    <w:lvl w:ilvl="2" w:tplc="75826538" w:tentative="1">
      <w:start w:val="1"/>
      <w:numFmt w:val="lowerRoman"/>
      <w:lvlText w:val="%3."/>
      <w:lvlJc w:val="right"/>
      <w:pPr>
        <w:ind w:left="2160" w:hanging="180"/>
      </w:pPr>
    </w:lvl>
    <w:lvl w:ilvl="3" w:tplc="75826538" w:tentative="1">
      <w:start w:val="1"/>
      <w:numFmt w:val="decimal"/>
      <w:lvlText w:val="%4."/>
      <w:lvlJc w:val="left"/>
      <w:pPr>
        <w:ind w:left="2880" w:hanging="360"/>
      </w:pPr>
    </w:lvl>
    <w:lvl w:ilvl="4" w:tplc="75826538" w:tentative="1">
      <w:start w:val="1"/>
      <w:numFmt w:val="lowerLetter"/>
      <w:lvlText w:val="%5."/>
      <w:lvlJc w:val="left"/>
      <w:pPr>
        <w:ind w:left="3600" w:hanging="360"/>
      </w:pPr>
    </w:lvl>
    <w:lvl w:ilvl="5" w:tplc="75826538" w:tentative="1">
      <w:start w:val="1"/>
      <w:numFmt w:val="lowerRoman"/>
      <w:lvlText w:val="%6."/>
      <w:lvlJc w:val="right"/>
      <w:pPr>
        <w:ind w:left="4320" w:hanging="180"/>
      </w:pPr>
    </w:lvl>
    <w:lvl w:ilvl="6" w:tplc="75826538" w:tentative="1">
      <w:start w:val="1"/>
      <w:numFmt w:val="decimal"/>
      <w:lvlText w:val="%7."/>
      <w:lvlJc w:val="left"/>
      <w:pPr>
        <w:ind w:left="5040" w:hanging="360"/>
      </w:pPr>
    </w:lvl>
    <w:lvl w:ilvl="7" w:tplc="75826538" w:tentative="1">
      <w:start w:val="1"/>
      <w:numFmt w:val="lowerLetter"/>
      <w:lvlText w:val="%8."/>
      <w:lvlJc w:val="left"/>
      <w:pPr>
        <w:ind w:left="5760" w:hanging="360"/>
      </w:pPr>
    </w:lvl>
    <w:lvl w:ilvl="8" w:tplc="7582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8">
    <w:multiLevelType w:val="hybridMultilevel"/>
    <w:lvl w:ilvl="0" w:tplc="99957486">
      <w:start w:val="1"/>
      <w:numFmt w:val="decimal"/>
      <w:lvlText w:val="%1."/>
      <w:lvlJc w:val="left"/>
      <w:pPr>
        <w:ind w:left="720" w:hanging="360"/>
      </w:pPr>
    </w:lvl>
    <w:lvl w:ilvl="1" w:tplc="99957486" w:tentative="1">
      <w:start w:val="1"/>
      <w:numFmt w:val="lowerLetter"/>
      <w:lvlText w:val="%2."/>
      <w:lvlJc w:val="left"/>
      <w:pPr>
        <w:ind w:left="1440" w:hanging="360"/>
      </w:pPr>
    </w:lvl>
    <w:lvl w:ilvl="2" w:tplc="99957486" w:tentative="1">
      <w:start w:val="1"/>
      <w:numFmt w:val="lowerRoman"/>
      <w:lvlText w:val="%3."/>
      <w:lvlJc w:val="right"/>
      <w:pPr>
        <w:ind w:left="2160" w:hanging="180"/>
      </w:pPr>
    </w:lvl>
    <w:lvl w:ilvl="3" w:tplc="99957486" w:tentative="1">
      <w:start w:val="1"/>
      <w:numFmt w:val="decimal"/>
      <w:lvlText w:val="%4."/>
      <w:lvlJc w:val="left"/>
      <w:pPr>
        <w:ind w:left="2880" w:hanging="360"/>
      </w:pPr>
    </w:lvl>
    <w:lvl w:ilvl="4" w:tplc="99957486" w:tentative="1">
      <w:start w:val="1"/>
      <w:numFmt w:val="lowerLetter"/>
      <w:lvlText w:val="%5."/>
      <w:lvlJc w:val="left"/>
      <w:pPr>
        <w:ind w:left="3600" w:hanging="360"/>
      </w:pPr>
    </w:lvl>
    <w:lvl w:ilvl="5" w:tplc="99957486" w:tentative="1">
      <w:start w:val="1"/>
      <w:numFmt w:val="lowerRoman"/>
      <w:lvlText w:val="%6."/>
      <w:lvlJc w:val="right"/>
      <w:pPr>
        <w:ind w:left="4320" w:hanging="180"/>
      </w:pPr>
    </w:lvl>
    <w:lvl w:ilvl="6" w:tplc="99957486" w:tentative="1">
      <w:start w:val="1"/>
      <w:numFmt w:val="decimal"/>
      <w:lvlText w:val="%7."/>
      <w:lvlJc w:val="left"/>
      <w:pPr>
        <w:ind w:left="5040" w:hanging="360"/>
      </w:pPr>
    </w:lvl>
    <w:lvl w:ilvl="7" w:tplc="99957486" w:tentative="1">
      <w:start w:val="1"/>
      <w:numFmt w:val="lowerLetter"/>
      <w:lvlText w:val="%8."/>
      <w:lvlJc w:val="left"/>
      <w:pPr>
        <w:ind w:left="5760" w:hanging="360"/>
      </w:pPr>
    </w:lvl>
    <w:lvl w:ilvl="8" w:tplc="9995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7">
    <w:multiLevelType w:val="hybridMultilevel"/>
    <w:lvl w:ilvl="0" w:tplc="98552720">
      <w:start w:val="1"/>
      <w:numFmt w:val="decimal"/>
      <w:lvlText w:val="%1."/>
      <w:lvlJc w:val="left"/>
      <w:pPr>
        <w:ind w:left="720" w:hanging="360"/>
      </w:pPr>
    </w:lvl>
    <w:lvl w:ilvl="1" w:tplc="98552720" w:tentative="1">
      <w:start w:val="1"/>
      <w:numFmt w:val="lowerLetter"/>
      <w:lvlText w:val="%2."/>
      <w:lvlJc w:val="left"/>
      <w:pPr>
        <w:ind w:left="1440" w:hanging="360"/>
      </w:pPr>
    </w:lvl>
    <w:lvl w:ilvl="2" w:tplc="98552720" w:tentative="1">
      <w:start w:val="1"/>
      <w:numFmt w:val="lowerRoman"/>
      <w:lvlText w:val="%3."/>
      <w:lvlJc w:val="right"/>
      <w:pPr>
        <w:ind w:left="2160" w:hanging="180"/>
      </w:pPr>
    </w:lvl>
    <w:lvl w:ilvl="3" w:tplc="98552720" w:tentative="1">
      <w:start w:val="1"/>
      <w:numFmt w:val="decimal"/>
      <w:lvlText w:val="%4."/>
      <w:lvlJc w:val="left"/>
      <w:pPr>
        <w:ind w:left="2880" w:hanging="360"/>
      </w:pPr>
    </w:lvl>
    <w:lvl w:ilvl="4" w:tplc="98552720" w:tentative="1">
      <w:start w:val="1"/>
      <w:numFmt w:val="lowerLetter"/>
      <w:lvlText w:val="%5."/>
      <w:lvlJc w:val="left"/>
      <w:pPr>
        <w:ind w:left="3600" w:hanging="360"/>
      </w:pPr>
    </w:lvl>
    <w:lvl w:ilvl="5" w:tplc="98552720" w:tentative="1">
      <w:start w:val="1"/>
      <w:numFmt w:val="lowerRoman"/>
      <w:lvlText w:val="%6."/>
      <w:lvlJc w:val="right"/>
      <w:pPr>
        <w:ind w:left="4320" w:hanging="180"/>
      </w:pPr>
    </w:lvl>
    <w:lvl w:ilvl="6" w:tplc="98552720" w:tentative="1">
      <w:start w:val="1"/>
      <w:numFmt w:val="decimal"/>
      <w:lvlText w:val="%7."/>
      <w:lvlJc w:val="left"/>
      <w:pPr>
        <w:ind w:left="5040" w:hanging="360"/>
      </w:pPr>
    </w:lvl>
    <w:lvl w:ilvl="7" w:tplc="98552720" w:tentative="1">
      <w:start w:val="1"/>
      <w:numFmt w:val="lowerLetter"/>
      <w:lvlText w:val="%8."/>
      <w:lvlJc w:val="left"/>
      <w:pPr>
        <w:ind w:left="5760" w:hanging="360"/>
      </w:pPr>
    </w:lvl>
    <w:lvl w:ilvl="8" w:tplc="98552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6">
    <w:multiLevelType w:val="hybridMultilevel"/>
    <w:lvl w:ilvl="0" w:tplc="21208623">
      <w:start w:val="1"/>
      <w:numFmt w:val="decimal"/>
      <w:lvlText w:val="%1."/>
      <w:lvlJc w:val="left"/>
      <w:pPr>
        <w:ind w:left="720" w:hanging="360"/>
      </w:pPr>
    </w:lvl>
    <w:lvl w:ilvl="1" w:tplc="21208623" w:tentative="1">
      <w:start w:val="1"/>
      <w:numFmt w:val="decimal"/>
      <w:lvlText w:val="%2."/>
      <w:lvlJc w:val="left"/>
      <w:pPr>
        <w:ind w:left="1440" w:hanging="360"/>
      </w:pPr>
    </w:lvl>
    <w:lvl w:ilvl="2" w:tplc="21208623" w:tentative="1">
      <w:start w:val="1"/>
      <w:numFmt w:val="decimal"/>
      <w:lvlText w:val="%3."/>
      <w:lvlJc w:val="right"/>
      <w:pPr>
        <w:ind w:left="2160" w:hanging="180"/>
      </w:pPr>
    </w:lvl>
    <w:lvl w:ilvl="3" w:tplc="21208623" w:tentative="1">
      <w:start w:val="1"/>
      <w:numFmt w:val="decimal"/>
      <w:lvlText w:val="%4."/>
      <w:lvlJc w:val="left"/>
      <w:pPr>
        <w:ind w:left="2880" w:hanging="360"/>
      </w:pPr>
    </w:lvl>
    <w:lvl w:ilvl="4" w:tplc="21208623" w:tentative="1">
      <w:start w:val="1"/>
      <w:numFmt w:val="lowerLetter"/>
      <w:lvlText w:val="%5."/>
      <w:lvlJc w:val="left"/>
      <w:pPr>
        <w:ind w:left="3600" w:hanging="360"/>
      </w:pPr>
    </w:lvl>
    <w:lvl w:ilvl="5" w:tplc="21208623" w:tentative="1">
      <w:start w:val="1"/>
      <w:numFmt w:val="lowerRoman"/>
      <w:lvlText w:val="%6."/>
      <w:lvlJc w:val="right"/>
      <w:pPr>
        <w:ind w:left="4320" w:hanging="180"/>
      </w:pPr>
    </w:lvl>
    <w:lvl w:ilvl="6" w:tplc="21208623" w:tentative="1">
      <w:start w:val="1"/>
      <w:numFmt w:val="decimal"/>
      <w:lvlText w:val="%7."/>
      <w:lvlJc w:val="left"/>
      <w:pPr>
        <w:ind w:left="5040" w:hanging="360"/>
      </w:pPr>
    </w:lvl>
    <w:lvl w:ilvl="7" w:tplc="21208623" w:tentative="1">
      <w:start w:val="1"/>
      <w:numFmt w:val="lowerLetter"/>
      <w:lvlText w:val="%8."/>
      <w:lvlJc w:val="left"/>
      <w:pPr>
        <w:ind w:left="5760" w:hanging="360"/>
      </w:pPr>
    </w:lvl>
    <w:lvl w:ilvl="8" w:tplc="2120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5">
    <w:multiLevelType w:val="hybridMultilevel"/>
    <w:lvl w:ilvl="0" w:tplc="38110972">
      <w:start w:val="1"/>
      <w:numFmt w:val="decimal"/>
      <w:lvlText w:val="%1."/>
      <w:lvlJc w:val="left"/>
      <w:pPr>
        <w:ind w:left="720" w:hanging="360"/>
      </w:pPr>
    </w:lvl>
    <w:lvl w:ilvl="1" w:tplc="38110972" w:tentative="1">
      <w:start w:val="1"/>
      <w:numFmt w:val="lowerLetter"/>
      <w:lvlText w:val="%2."/>
      <w:lvlJc w:val="left"/>
      <w:pPr>
        <w:ind w:left="1440" w:hanging="360"/>
      </w:pPr>
    </w:lvl>
    <w:lvl w:ilvl="2" w:tplc="38110972" w:tentative="1">
      <w:start w:val="1"/>
      <w:numFmt w:val="lowerRoman"/>
      <w:lvlText w:val="%3."/>
      <w:lvlJc w:val="right"/>
      <w:pPr>
        <w:ind w:left="2160" w:hanging="180"/>
      </w:pPr>
    </w:lvl>
    <w:lvl w:ilvl="3" w:tplc="38110972" w:tentative="1">
      <w:start w:val="1"/>
      <w:numFmt w:val="decimal"/>
      <w:lvlText w:val="%4."/>
      <w:lvlJc w:val="left"/>
      <w:pPr>
        <w:ind w:left="2880" w:hanging="360"/>
      </w:pPr>
    </w:lvl>
    <w:lvl w:ilvl="4" w:tplc="38110972" w:tentative="1">
      <w:start w:val="1"/>
      <w:numFmt w:val="lowerLetter"/>
      <w:lvlText w:val="%5."/>
      <w:lvlJc w:val="left"/>
      <w:pPr>
        <w:ind w:left="3600" w:hanging="360"/>
      </w:pPr>
    </w:lvl>
    <w:lvl w:ilvl="5" w:tplc="38110972" w:tentative="1">
      <w:start w:val="1"/>
      <w:numFmt w:val="lowerRoman"/>
      <w:lvlText w:val="%6."/>
      <w:lvlJc w:val="right"/>
      <w:pPr>
        <w:ind w:left="4320" w:hanging="180"/>
      </w:pPr>
    </w:lvl>
    <w:lvl w:ilvl="6" w:tplc="38110972" w:tentative="1">
      <w:start w:val="1"/>
      <w:numFmt w:val="decimal"/>
      <w:lvlText w:val="%7."/>
      <w:lvlJc w:val="left"/>
      <w:pPr>
        <w:ind w:left="5040" w:hanging="360"/>
      </w:pPr>
    </w:lvl>
    <w:lvl w:ilvl="7" w:tplc="38110972" w:tentative="1">
      <w:start w:val="1"/>
      <w:numFmt w:val="lowerLetter"/>
      <w:lvlText w:val="%8."/>
      <w:lvlJc w:val="left"/>
      <w:pPr>
        <w:ind w:left="5760" w:hanging="360"/>
      </w:pPr>
    </w:lvl>
    <w:lvl w:ilvl="8" w:tplc="3811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4">
    <w:multiLevelType w:val="hybridMultilevel"/>
    <w:lvl w:ilvl="0" w:tplc="62808903">
      <w:start w:val="1"/>
      <w:numFmt w:val="decimal"/>
      <w:lvlText w:val="%1."/>
      <w:lvlJc w:val="left"/>
      <w:pPr>
        <w:ind w:left="720" w:hanging="360"/>
      </w:pPr>
    </w:lvl>
    <w:lvl w:ilvl="1" w:tplc="62808903" w:tentative="1">
      <w:start w:val="1"/>
      <w:numFmt w:val="lowerLetter"/>
      <w:lvlText w:val="%2."/>
      <w:lvlJc w:val="left"/>
      <w:pPr>
        <w:ind w:left="1440" w:hanging="360"/>
      </w:pPr>
    </w:lvl>
    <w:lvl w:ilvl="2" w:tplc="62808903" w:tentative="1">
      <w:start w:val="1"/>
      <w:numFmt w:val="lowerRoman"/>
      <w:lvlText w:val="%3."/>
      <w:lvlJc w:val="right"/>
      <w:pPr>
        <w:ind w:left="2160" w:hanging="180"/>
      </w:pPr>
    </w:lvl>
    <w:lvl w:ilvl="3" w:tplc="62808903" w:tentative="1">
      <w:start w:val="1"/>
      <w:numFmt w:val="decimal"/>
      <w:lvlText w:val="%4."/>
      <w:lvlJc w:val="left"/>
      <w:pPr>
        <w:ind w:left="2880" w:hanging="360"/>
      </w:pPr>
    </w:lvl>
    <w:lvl w:ilvl="4" w:tplc="62808903" w:tentative="1">
      <w:start w:val="1"/>
      <w:numFmt w:val="lowerLetter"/>
      <w:lvlText w:val="%5."/>
      <w:lvlJc w:val="left"/>
      <w:pPr>
        <w:ind w:left="3600" w:hanging="360"/>
      </w:pPr>
    </w:lvl>
    <w:lvl w:ilvl="5" w:tplc="62808903" w:tentative="1">
      <w:start w:val="1"/>
      <w:numFmt w:val="lowerRoman"/>
      <w:lvlText w:val="%6."/>
      <w:lvlJc w:val="right"/>
      <w:pPr>
        <w:ind w:left="4320" w:hanging="180"/>
      </w:pPr>
    </w:lvl>
    <w:lvl w:ilvl="6" w:tplc="62808903" w:tentative="1">
      <w:start w:val="1"/>
      <w:numFmt w:val="decimal"/>
      <w:lvlText w:val="%7."/>
      <w:lvlJc w:val="left"/>
      <w:pPr>
        <w:ind w:left="5040" w:hanging="360"/>
      </w:pPr>
    </w:lvl>
    <w:lvl w:ilvl="7" w:tplc="62808903" w:tentative="1">
      <w:start w:val="1"/>
      <w:numFmt w:val="lowerLetter"/>
      <w:lvlText w:val="%8."/>
      <w:lvlJc w:val="left"/>
      <w:pPr>
        <w:ind w:left="5760" w:hanging="360"/>
      </w:pPr>
    </w:lvl>
    <w:lvl w:ilvl="8" w:tplc="62808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3">
    <w:multiLevelType w:val="hybridMultilevel"/>
    <w:lvl w:ilvl="0" w:tplc="33829174">
      <w:start w:val="1"/>
      <w:numFmt w:val="decimal"/>
      <w:lvlText w:val="%1."/>
      <w:lvlJc w:val="left"/>
      <w:pPr>
        <w:ind w:left="720" w:hanging="360"/>
      </w:pPr>
    </w:lvl>
    <w:lvl w:ilvl="1" w:tplc="33829174" w:tentative="1">
      <w:start w:val="1"/>
      <w:numFmt w:val="lowerLetter"/>
      <w:lvlText w:val="%2."/>
      <w:lvlJc w:val="left"/>
      <w:pPr>
        <w:ind w:left="1440" w:hanging="360"/>
      </w:pPr>
    </w:lvl>
    <w:lvl w:ilvl="2" w:tplc="33829174" w:tentative="1">
      <w:start w:val="1"/>
      <w:numFmt w:val="lowerRoman"/>
      <w:lvlText w:val="%3."/>
      <w:lvlJc w:val="right"/>
      <w:pPr>
        <w:ind w:left="2160" w:hanging="180"/>
      </w:pPr>
    </w:lvl>
    <w:lvl w:ilvl="3" w:tplc="33829174" w:tentative="1">
      <w:start w:val="1"/>
      <w:numFmt w:val="decimal"/>
      <w:lvlText w:val="%4."/>
      <w:lvlJc w:val="left"/>
      <w:pPr>
        <w:ind w:left="2880" w:hanging="360"/>
      </w:pPr>
    </w:lvl>
    <w:lvl w:ilvl="4" w:tplc="33829174" w:tentative="1">
      <w:start w:val="1"/>
      <w:numFmt w:val="lowerLetter"/>
      <w:lvlText w:val="%5."/>
      <w:lvlJc w:val="left"/>
      <w:pPr>
        <w:ind w:left="3600" w:hanging="360"/>
      </w:pPr>
    </w:lvl>
    <w:lvl w:ilvl="5" w:tplc="33829174" w:tentative="1">
      <w:start w:val="1"/>
      <w:numFmt w:val="lowerRoman"/>
      <w:lvlText w:val="%6."/>
      <w:lvlJc w:val="right"/>
      <w:pPr>
        <w:ind w:left="4320" w:hanging="180"/>
      </w:pPr>
    </w:lvl>
    <w:lvl w:ilvl="6" w:tplc="33829174" w:tentative="1">
      <w:start w:val="1"/>
      <w:numFmt w:val="decimal"/>
      <w:lvlText w:val="%7."/>
      <w:lvlJc w:val="left"/>
      <w:pPr>
        <w:ind w:left="5040" w:hanging="360"/>
      </w:pPr>
    </w:lvl>
    <w:lvl w:ilvl="7" w:tplc="33829174" w:tentative="1">
      <w:start w:val="1"/>
      <w:numFmt w:val="lowerLetter"/>
      <w:lvlText w:val="%8."/>
      <w:lvlJc w:val="left"/>
      <w:pPr>
        <w:ind w:left="5760" w:hanging="360"/>
      </w:pPr>
    </w:lvl>
    <w:lvl w:ilvl="8" w:tplc="3382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2">
    <w:multiLevelType w:val="hybridMultilevel"/>
    <w:lvl w:ilvl="0" w:tplc="67183351">
      <w:start w:val="1"/>
      <w:numFmt w:val="decimal"/>
      <w:lvlText w:val="%1."/>
      <w:lvlJc w:val="left"/>
      <w:pPr>
        <w:ind w:left="720" w:hanging="360"/>
      </w:pPr>
    </w:lvl>
    <w:lvl w:ilvl="1" w:tplc="67183351" w:tentative="1">
      <w:start w:val="1"/>
      <w:numFmt w:val="lowerLetter"/>
      <w:lvlText w:val="%2."/>
      <w:lvlJc w:val="left"/>
      <w:pPr>
        <w:ind w:left="1440" w:hanging="360"/>
      </w:pPr>
    </w:lvl>
    <w:lvl w:ilvl="2" w:tplc="67183351" w:tentative="1">
      <w:start w:val="1"/>
      <w:numFmt w:val="lowerRoman"/>
      <w:lvlText w:val="%3."/>
      <w:lvlJc w:val="right"/>
      <w:pPr>
        <w:ind w:left="2160" w:hanging="180"/>
      </w:pPr>
    </w:lvl>
    <w:lvl w:ilvl="3" w:tplc="67183351" w:tentative="1">
      <w:start w:val="1"/>
      <w:numFmt w:val="decimal"/>
      <w:lvlText w:val="%4."/>
      <w:lvlJc w:val="left"/>
      <w:pPr>
        <w:ind w:left="2880" w:hanging="360"/>
      </w:pPr>
    </w:lvl>
    <w:lvl w:ilvl="4" w:tplc="67183351" w:tentative="1">
      <w:start w:val="1"/>
      <w:numFmt w:val="lowerLetter"/>
      <w:lvlText w:val="%5."/>
      <w:lvlJc w:val="left"/>
      <w:pPr>
        <w:ind w:left="3600" w:hanging="360"/>
      </w:pPr>
    </w:lvl>
    <w:lvl w:ilvl="5" w:tplc="67183351" w:tentative="1">
      <w:start w:val="1"/>
      <w:numFmt w:val="lowerRoman"/>
      <w:lvlText w:val="%6."/>
      <w:lvlJc w:val="right"/>
      <w:pPr>
        <w:ind w:left="4320" w:hanging="180"/>
      </w:pPr>
    </w:lvl>
    <w:lvl w:ilvl="6" w:tplc="67183351" w:tentative="1">
      <w:start w:val="1"/>
      <w:numFmt w:val="decimal"/>
      <w:lvlText w:val="%7."/>
      <w:lvlJc w:val="left"/>
      <w:pPr>
        <w:ind w:left="5040" w:hanging="360"/>
      </w:pPr>
    </w:lvl>
    <w:lvl w:ilvl="7" w:tplc="67183351" w:tentative="1">
      <w:start w:val="1"/>
      <w:numFmt w:val="lowerLetter"/>
      <w:lvlText w:val="%8."/>
      <w:lvlJc w:val="left"/>
      <w:pPr>
        <w:ind w:left="5760" w:hanging="360"/>
      </w:pPr>
    </w:lvl>
    <w:lvl w:ilvl="8" w:tplc="67183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1">
    <w:multiLevelType w:val="hybridMultilevel"/>
    <w:lvl w:ilvl="0" w:tplc="83404453">
      <w:start w:val="1"/>
      <w:numFmt w:val="decimal"/>
      <w:lvlText w:val="%1."/>
      <w:lvlJc w:val="left"/>
      <w:pPr>
        <w:ind w:left="720" w:hanging="360"/>
      </w:pPr>
    </w:lvl>
    <w:lvl w:ilvl="1" w:tplc="83404453" w:tentative="1">
      <w:start w:val="1"/>
      <w:numFmt w:val="lowerLetter"/>
      <w:lvlText w:val="%2."/>
      <w:lvlJc w:val="left"/>
      <w:pPr>
        <w:ind w:left="1440" w:hanging="360"/>
      </w:pPr>
    </w:lvl>
    <w:lvl w:ilvl="2" w:tplc="83404453" w:tentative="1">
      <w:start w:val="1"/>
      <w:numFmt w:val="lowerRoman"/>
      <w:lvlText w:val="%3."/>
      <w:lvlJc w:val="right"/>
      <w:pPr>
        <w:ind w:left="2160" w:hanging="180"/>
      </w:pPr>
    </w:lvl>
    <w:lvl w:ilvl="3" w:tplc="83404453" w:tentative="1">
      <w:start w:val="1"/>
      <w:numFmt w:val="decimal"/>
      <w:lvlText w:val="%4."/>
      <w:lvlJc w:val="left"/>
      <w:pPr>
        <w:ind w:left="2880" w:hanging="360"/>
      </w:pPr>
    </w:lvl>
    <w:lvl w:ilvl="4" w:tplc="83404453" w:tentative="1">
      <w:start w:val="1"/>
      <w:numFmt w:val="lowerLetter"/>
      <w:lvlText w:val="%5."/>
      <w:lvlJc w:val="left"/>
      <w:pPr>
        <w:ind w:left="3600" w:hanging="360"/>
      </w:pPr>
    </w:lvl>
    <w:lvl w:ilvl="5" w:tplc="83404453" w:tentative="1">
      <w:start w:val="1"/>
      <w:numFmt w:val="lowerRoman"/>
      <w:lvlText w:val="%6."/>
      <w:lvlJc w:val="right"/>
      <w:pPr>
        <w:ind w:left="4320" w:hanging="180"/>
      </w:pPr>
    </w:lvl>
    <w:lvl w:ilvl="6" w:tplc="83404453" w:tentative="1">
      <w:start w:val="1"/>
      <w:numFmt w:val="decimal"/>
      <w:lvlText w:val="%7."/>
      <w:lvlJc w:val="left"/>
      <w:pPr>
        <w:ind w:left="5040" w:hanging="360"/>
      </w:pPr>
    </w:lvl>
    <w:lvl w:ilvl="7" w:tplc="83404453" w:tentative="1">
      <w:start w:val="1"/>
      <w:numFmt w:val="lowerLetter"/>
      <w:lvlText w:val="%8."/>
      <w:lvlJc w:val="left"/>
      <w:pPr>
        <w:ind w:left="5760" w:hanging="360"/>
      </w:pPr>
    </w:lvl>
    <w:lvl w:ilvl="8" w:tplc="8340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80">
    <w:multiLevelType w:val="hybridMultilevel"/>
    <w:lvl w:ilvl="0" w:tplc="89673899">
      <w:start w:val="1"/>
      <w:numFmt w:val="decimal"/>
      <w:lvlText w:val="%1."/>
      <w:lvlJc w:val="left"/>
      <w:pPr>
        <w:ind w:left="720" w:hanging="360"/>
      </w:pPr>
    </w:lvl>
    <w:lvl w:ilvl="1" w:tplc="89673899" w:tentative="1">
      <w:start w:val="1"/>
      <w:numFmt w:val="lowerLetter"/>
      <w:lvlText w:val="%2."/>
      <w:lvlJc w:val="left"/>
      <w:pPr>
        <w:ind w:left="1440" w:hanging="360"/>
      </w:pPr>
    </w:lvl>
    <w:lvl w:ilvl="2" w:tplc="89673899" w:tentative="1">
      <w:start w:val="1"/>
      <w:numFmt w:val="lowerRoman"/>
      <w:lvlText w:val="%3."/>
      <w:lvlJc w:val="right"/>
      <w:pPr>
        <w:ind w:left="2160" w:hanging="180"/>
      </w:pPr>
    </w:lvl>
    <w:lvl w:ilvl="3" w:tplc="89673899" w:tentative="1">
      <w:start w:val="1"/>
      <w:numFmt w:val="decimal"/>
      <w:lvlText w:val="%4."/>
      <w:lvlJc w:val="left"/>
      <w:pPr>
        <w:ind w:left="2880" w:hanging="360"/>
      </w:pPr>
    </w:lvl>
    <w:lvl w:ilvl="4" w:tplc="89673899" w:tentative="1">
      <w:start w:val="1"/>
      <w:numFmt w:val="lowerLetter"/>
      <w:lvlText w:val="%5."/>
      <w:lvlJc w:val="left"/>
      <w:pPr>
        <w:ind w:left="3600" w:hanging="360"/>
      </w:pPr>
    </w:lvl>
    <w:lvl w:ilvl="5" w:tplc="89673899" w:tentative="1">
      <w:start w:val="1"/>
      <w:numFmt w:val="lowerRoman"/>
      <w:lvlText w:val="%6."/>
      <w:lvlJc w:val="right"/>
      <w:pPr>
        <w:ind w:left="4320" w:hanging="180"/>
      </w:pPr>
    </w:lvl>
    <w:lvl w:ilvl="6" w:tplc="89673899" w:tentative="1">
      <w:start w:val="1"/>
      <w:numFmt w:val="decimal"/>
      <w:lvlText w:val="%7."/>
      <w:lvlJc w:val="left"/>
      <w:pPr>
        <w:ind w:left="5040" w:hanging="360"/>
      </w:pPr>
    </w:lvl>
    <w:lvl w:ilvl="7" w:tplc="89673899" w:tentative="1">
      <w:start w:val="1"/>
      <w:numFmt w:val="lowerLetter"/>
      <w:lvlText w:val="%8."/>
      <w:lvlJc w:val="left"/>
      <w:pPr>
        <w:ind w:left="5760" w:hanging="360"/>
      </w:pPr>
    </w:lvl>
    <w:lvl w:ilvl="8" w:tplc="8967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9">
    <w:multiLevelType w:val="hybridMultilevel"/>
    <w:lvl w:ilvl="0" w:tplc="56308799">
      <w:start w:val="1"/>
      <w:numFmt w:val="decimal"/>
      <w:lvlText w:val="%1."/>
      <w:lvlJc w:val="left"/>
      <w:pPr>
        <w:ind w:left="720" w:hanging="360"/>
      </w:pPr>
    </w:lvl>
    <w:lvl w:ilvl="1" w:tplc="56308799" w:tentative="1">
      <w:start w:val="1"/>
      <w:numFmt w:val="lowerLetter"/>
      <w:lvlText w:val="%2."/>
      <w:lvlJc w:val="left"/>
      <w:pPr>
        <w:ind w:left="1440" w:hanging="360"/>
      </w:pPr>
    </w:lvl>
    <w:lvl w:ilvl="2" w:tplc="56308799" w:tentative="1">
      <w:start w:val="1"/>
      <w:numFmt w:val="lowerRoman"/>
      <w:lvlText w:val="%3."/>
      <w:lvlJc w:val="right"/>
      <w:pPr>
        <w:ind w:left="2160" w:hanging="180"/>
      </w:pPr>
    </w:lvl>
    <w:lvl w:ilvl="3" w:tplc="56308799" w:tentative="1">
      <w:start w:val="1"/>
      <w:numFmt w:val="decimal"/>
      <w:lvlText w:val="%4."/>
      <w:lvlJc w:val="left"/>
      <w:pPr>
        <w:ind w:left="2880" w:hanging="360"/>
      </w:pPr>
    </w:lvl>
    <w:lvl w:ilvl="4" w:tplc="56308799" w:tentative="1">
      <w:start w:val="1"/>
      <w:numFmt w:val="lowerLetter"/>
      <w:lvlText w:val="%5."/>
      <w:lvlJc w:val="left"/>
      <w:pPr>
        <w:ind w:left="3600" w:hanging="360"/>
      </w:pPr>
    </w:lvl>
    <w:lvl w:ilvl="5" w:tplc="56308799" w:tentative="1">
      <w:start w:val="1"/>
      <w:numFmt w:val="lowerRoman"/>
      <w:lvlText w:val="%6."/>
      <w:lvlJc w:val="right"/>
      <w:pPr>
        <w:ind w:left="4320" w:hanging="180"/>
      </w:pPr>
    </w:lvl>
    <w:lvl w:ilvl="6" w:tplc="56308799" w:tentative="1">
      <w:start w:val="1"/>
      <w:numFmt w:val="decimal"/>
      <w:lvlText w:val="%7."/>
      <w:lvlJc w:val="left"/>
      <w:pPr>
        <w:ind w:left="5040" w:hanging="360"/>
      </w:pPr>
    </w:lvl>
    <w:lvl w:ilvl="7" w:tplc="56308799" w:tentative="1">
      <w:start w:val="1"/>
      <w:numFmt w:val="lowerLetter"/>
      <w:lvlText w:val="%8."/>
      <w:lvlJc w:val="left"/>
      <w:pPr>
        <w:ind w:left="5760" w:hanging="360"/>
      </w:pPr>
    </w:lvl>
    <w:lvl w:ilvl="8" w:tplc="5630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8">
    <w:multiLevelType w:val="hybridMultilevel"/>
    <w:lvl w:ilvl="0" w:tplc="79963774">
      <w:start w:val="1"/>
      <w:numFmt w:val="decimal"/>
      <w:lvlText w:val="%1."/>
      <w:lvlJc w:val="left"/>
      <w:pPr>
        <w:ind w:left="720" w:hanging="360"/>
      </w:pPr>
    </w:lvl>
    <w:lvl w:ilvl="1" w:tplc="79963774" w:tentative="1">
      <w:start w:val="1"/>
      <w:numFmt w:val="lowerLetter"/>
      <w:lvlText w:val="%2."/>
      <w:lvlJc w:val="left"/>
      <w:pPr>
        <w:ind w:left="1440" w:hanging="360"/>
      </w:pPr>
    </w:lvl>
    <w:lvl w:ilvl="2" w:tplc="79963774" w:tentative="1">
      <w:start w:val="1"/>
      <w:numFmt w:val="lowerRoman"/>
      <w:lvlText w:val="%3."/>
      <w:lvlJc w:val="right"/>
      <w:pPr>
        <w:ind w:left="2160" w:hanging="180"/>
      </w:pPr>
    </w:lvl>
    <w:lvl w:ilvl="3" w:tplc="79963774" w:tentative="1">
      <w:start w:val="1"/>
      <w:numFmt w:val="decimal"/>
      <w:lvlText w:val="%4."/>
      <w:lvlJc w:val="left"/>
      <w:pPr>
        <w:ind w:left="2880" w:hanging="360"/>
      </w:pPr>
    </w:lvl>
    <w:lvl w:ilvl="4" w:tplc="79963774" w:tentative="1">
      <w:start w:val="1"/>
      <w:numFmt w:val="lowerLetter"/>
      <w:lvlText w:val="%5."/>
      <w:lvlJc w:val="left"/>
      <w:pPr>
        <w:ind w:left="3600" w:hanging="360"/>
      </w:pPr>
    </w:lvl>
    <w:lvl w:ilvl="5" w:tplc="79963774" w:tentative="1">
      <w:start w:val="1"/>
      <w:numFmt w:val="lowerRoman"/>
      <w:lvlText w:val="%6."/>
      <w:lvlJc w:val="right"/>
      <w:pPr>
        <w:ind w:left="4320" w:hanging="180"/>
      </w:pPr>
    </w:lvl>
    <w:lvl w:ilvl="6" w:tplc="79963774" w:tentative="1">
      <w:start w:val="1"/>
      <w:numFmt w:val="decimal"/>
      <w:lvlText w:val="%7."/>
      <w:lvlJc w:val="left"/>
      <w:pPr>
        <w:ind w:left="5040" w:hanging="360"/>
      </w:pPr>
    </w:lvl>
    <w:lvl w:ilvl="7" w:tplc="79963774" w:tentative="1">
      <w:start w:val="1"/>
      <w:numFmt w:val="lowerLetter"/>
      <w:lvlText w:val="%8."/>
      <w:lvlJc w:val="left"/>
      <w:pPr>
        <w:ind w:left="5760" w:hanging="360"/>
      </w:pPr>
    </w:lvl>
    <w:lvl w:ilvl="8" w:tplc="79963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77">
    <w:multiLevelType w:val="hybridMultilevel"/>
    <w:lvl w:ilvl="0" w:tplc="53926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077">
    <w:abstractNumId w:val="20077"/>
  </w:num>
  <w:num w:numId="20078">
    <w:abstractNumId w:val="20078"/>
  </w:num>
  <w:num w:numId="20079">
    <w:abstractNumId w:val="20079"/>
  </w:num>
  <w:num w:numId="20080">
    <w:abstractNumId w:val="20080"/>
  </w:num>
  <w:num w:numId="20081">
    <w:abstractNumId w:val="20081"/>
  </w:num>
  <w:num w:numId="20082">
    <w:abstractNumId w:val="20082"/>
  </w:num>
  <w:num w:numId="20083">
    <w:abstractNumId w:val="20083"/>
  </w:num>
  <w:num w:numId="20084">
    <w:abstractNumId w:val="20084"/>
  </w:num>
  <w:num w:numId="20085">
    <w:abstractNumId w:val="20085"/>
  </w:num>
  <w:num w:numId="20086">
    <w:abstractNumId w:val="20086"/>
  </w:num>
  <w:num w:numId="20087">
    <w:abstractNumId w:val="20087"/>
  </w:num>
  <w:num w:numId="20088">
    <w:abstractNumId w:val="20088"/>
  </w:num>
  <w:num w:numId="20089">
    <w:abstractNumId w:val="20089"/>
  </w:num>
  <w:num w:numId="20090">
    <w:abstractNumId w:val="20090"/>
  </w:num>
  <w:num w:numId="20091">
    <w:abstractNumId w:val="20091"/>
  </w:num>
  <w:num w:numId="20092">
    <w:abstractNumId w:val="20092"/>
  </w:num>
  <w:num w:numId="20093">
    <w:abstractNumId w:val="20093"/>
  </w:num>
  <w:num w:numId="20094">
    <w:abstractNumId w:val="20094"/>
  </w:num>
  <w:num w:numId="20095">
    <w:abstractNumId w:val="20095"/>
  </w:num>
  <w:num w:numId="20096">
    <w:abstractNumId w:val="20096"/>
  </w:num>
  <w:num w:numId="20097">
    <w:abstractNumId w:val="20097"/>
  </w:num>
  <w:num w:numId="20098">
    <w:abstractNumId w:val="20098"/>
  </w:num>
  <w:num w:numId="20099">
    <w:abstractNumId w:val="20099"/>
  </w:num>
  <w:num w:numId="20100">
    <w:abstractNumId w:val="20100"/>
  </w:num>
  <w:num w:numId="20101">
    <w:abstractNumId w:val="20101"/>
  </w:num>
  <w:num w:numId="20102">
    <w:abstractNumId w:val="20102"/>
  </w:num>
  <w:num w:numId="20103">
    <w:abstractNumId w:val="20103"/>
  </w:num>
  <w:num w:numId="20104">
    <w:abstractNumId w:val="20104"/>
  </w:num>
  <w:num w:numId="20105">
    <w:abstractNumId w:val="20105"/>
  </w:num>
  <w:num w:numId="20106">
    <w:abstractNumId w:val="20106"/>
  </w:num>
  <w:num w:numId="20107">
    <w:abstractNumId w:val="20107"/>
  </w:num>
  <w:num w:numId="20108">
    <w:abstractNumId w:val="20108"/>
  </w:num>
  <w:num w:numId="20109">
    <w:abstractNumId w:val="20109"/>
  </w:num>
  <w:num w:numId="20110">
    <w:abstractNumId w:val="20110"/>
  </w:num>
  <w:num w:numId="20111">
    <w:abstractNumId w:val="20111"/>
  </w:num>
  <w:num w:numId="20112">
    <w:abstractNumId w:val="20112"/>
  </w:num>
  <w:num w:numId="20113">
    <w:abstractNumId w:val="20113"/>
  </w:num>
  <w:num w:numId="20114">
    <w:abstractNumId w:val="20114"/>
  </w:num>
  <w:num w:numId="20115">
    <w:abstractNumId w:val="20115"/>
  </w:num>
  <w:num w:numId="20116">
    <w:abstractNumId w:val="20116"/>
  </w:num>
  <w:num w:numId="20117">
    <w:abstractNumId w:val="20117"/>
  </w:num>
  <w:num w:numId="20118">
    <w:abstractNumId w:val="20118"/>
  </w:num>
  <w:num w:numId="20119">
    <w:abstractNumId w:val="20119"/>
  </w:num>
  <w:num w:numId="20120">
    <w:abstractNumId w:val="20120"/>
  </w:num>
  <w:num w:numId="20121">
    <w:abstractNumId w:val="20121"/>
  </w:num>
  <w:num w:numId="20122">
    <w:abstractNumId w:val="20122"/>
  </w:num>
  <w:num w:numId="20123">
    <w:abstractNumId w:val="20123"/>
  </w:num>
  <w:num w:numId="20124">
    <w:abstractNumId w:val="20124"/>
  </w:num>
  <w:num w:numId="20125">
    <w:abstractNumId w:val="20125"/>
  </w:num>
  <w:num w:numId="20126">
    <w:abstractNumId w:val="20126"/>
  </w:num>
  <w:num w:numId="20127">
    <w:abstractNumId w:val="20127"/>
  </w:num>
  <w:num w:numId="20128">
    <w:abstractNumId w:val="20128"/>
  </w:num>
  <w:num w:numId="20129">
    <w:abstractNumId w:val="20129"/>
  </w:num>
  <w:num w:numId="20130">
    <w:abstractNumId w:val="20130"/>
  </w:num>
  <w:num w:numId="20131">
    <w:abstractNumId w:val="20131"/>
  </w:num>
  <w:num w:numId="20132">
    <w:abstractNumId w:val="20132"/>
  </w:num>
  <w:num w:numId="20133">
    <w:abstractNumId w:val="20133"/>
  </w:num>
  <w:num w:numId="20134">
    <w:abstractNumId w:val="20134"/>
  </w:num>
  <w:num w:numId="20135">
    <w:abstractNumId w:val="20135"/>
  </w:num>
  <w:num w:numId="20136">
    <w:abstractNumId w:val="20136"/>
  </w:num>
  <w:num w:numId="20137">
    <w:abstractNumId w:val="20137"/>
  </w:num>
  <w:num w:numId="20138">
    <w:abstractNumId w:val="20138"/>
  </w:num>
  <w:num w:numId="20139">
    <w:abstractNumId w:val="20139"/>
  </w:num>
  <w:num w:numId="20140">
    <w:abstractNumId w:val="20140"/>
  </w:num>
  <w:num w:numId="20141">
    <w:abstractNumId w:val="20141"/>
  </w:num>
  <w:num w:numId="20142">
    <w:abstractNumId w:val="20142"/>
  </w:num>
  <w:num w:numId="20143">
    <w:abstractNumId w:val="20143"/>
  </w:num>
  <w:num w:numId="20144">
    <w:abstractNumId w:val="20144"/>
  </w:num>
  <w:num w:numId="20145">
    <w:abstractNumId w:val="20145"/>
  </w:num>
  <w:num w:numId="20146">
    <w:abstractNumId w:val="20146"/>
  </w:num>
  <w:num w:numId="20147">
    <w:abstractNumId w:val="20147"/>
  </w:num>
  <w:num w:numId="20148">
    <w:abstractNumId w:val="20148"/>
  </w:num>
  <w:num w:numId="20149">
    <w:abstractNumId w:val="20149"/>
  </w:num>
  <w:num w:numId="20150">
    <w:abstractNumId w:val="20150"/>
  </w:num>
  <w:num w:numId="20151">
    <w:abstractNumId w:val="20151"/>
  </w:num>
  <w:num w:numId="20152">
    <w:abstractNumId w:val="20152"/>
  </w:num>
  <w:num w:numId="20153">
    <w:abstractNumId w:val="20153"/>
  </w:num>
  <w:num w:numId="20154">
    <w:abstractNumId w:val="20154"/>
  </w:num>
  <w:num w:numId="20155">
    <w:abstractNumId w:val="20155"/>
  </w:num>
  <w:num w:numId="20156">
    <w:abstractNumId w:val="20156"/>
  </w:num>
  <w:num w:numId="20157">
    <w:abstractNumId w:val="20157"/>
  </w:num>
  <w:num w:numId="20158">
    <w:abstractNumId w:val="20158"/>
  </w:num>
  <w:num w:numId="20159">
    <w:abstractNumId w:val="20159"/>
  </w:num>
  <w:num w:numId="20160">
    <w:abstractNumId w:val="20160"/>
  </w:num>
  <w:num w:numId="20161">
    <w:abstractNumId w:val="20161"/>
  </w:num>
  <w:num w:numId="20162">
    <w:abstractNumId w:val="20162"/>
  </w:num>
  <w:num w:numId="20163">
    <w:abstractNumId w:val="201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9729091" Type="http://schemas.openxmlformats.org/officeDocument/2006/relationships/comments" Target="comments.xml"/><Relationship Id="rId507432356" Type="http://schemas.microsoft.com/office/2011/relationships/commentsExtended" Target="commentsExtended.xml"/><Relationship Id="rId56043549" Type="http://schemas.openxmlformats.org/officeDocument/2006/relationships/image" Target="media/imgrId56043549.jpg"/><Relationship Id="rId581367e6ea08e2e82" Type="http://schemas.openxmlformats.org/officeDocument/2006/relationships/hyperlink" Target="https://iservice.lombardini.it/jsp/Template2/manuale.jsp?id=547&amp;parent=1273" TargetMode="External"/><Relationship Id="rId291667e6ea08e30ac" Type="http://schemas.openxmlformats.org/officeDocument/2006/relationships/hyperlink" Target="https://iservice.lombardini.it/jsp/Template2/manuale.jsp?id=548&amp;parent=1273" TargetMode="External"/><Relationship Id="rId648467e6ea08e344c" Type="http://schemas.openxmlformats.org/officeDocument/2006/relationships/hyperlink" Target="https://iservice.lombardini.it/jsp/Template2/manuale.jsp?id=624&amp;parent=1273" TargetMode="External"/><Relationship Id="rId101867e6ea08e37d1" Type="http://schemas.openxmlformats.org/officeDocument/2006/relationships/hyperlink" Target="https://iservice.lombardini.it/jsp/Template2/manuale.jsp?id=624&amp;parent=1273" TargetMode="External"/><Relationship Id="rId938667e6ea08e3c51" Type="http://schemas.openxmlformats.org/officeDocument/2006/relationships/hyperlink" Target="https://iservice.lombardini.it/jsp/Template2/manuale.jsp?id=624&amp;parent=1273" TargetMode="External"/><Relationship Id="rId494267e6ea08e3e3e" Type="http://schemas.openxmlformats.org/officeDocument/2006/relationships/hyperlink" Target="https://iservice.lombardini.it/jsp/Template2/manuale.jsp?id=640&amp;parent=1273" TargetMode="External"/><Relationship Id="rId545867e6ea08e4020" Type="http://schemas.openxmlformats.org/officeDocument/2006/relationships/hyperlink" Target="https://iservice.lombardini.it/jsp/Template2/manuale.jsp?id=639&amp;parent=1273" TargetMode="External"/><Relationship Id="rId826167e6ea08e4203" Type="http://schemas.openxmlformats.org/officeDocument/2006/relationships/hyperlink" Target="https://iservice.lombardini.it/jsp/Template2/manuale.jsp?id=631&amp;parent=1273" TargetMode="External"/><Relationship Id="rId421667e6ea08e43e7" Type="http://schemas.openxmlformats.org/officeDocument/2006/relationships/hyperlink" Target="https://iservice.lombardini.it/jsp/Template2/manuale.jsp?id=629&amp;parent=1273" TargetMode="External"/><Relationship Id="rId222167e6ea08e47ad" Type="http://schemas.openxmlformats.org/officeDocument/2006/relationships/hyperlink" Target="https://iservice.lombardini.it/jsp/Template4/manuale.jsp?id=2681&amp;parent=1273" TargetMode="External"/><Relationship Id="rId431067e6ea08e4aac" Type="http://schemas.openxmlformats.org/officeDocument/2006/relationships/hyperlink" Target="https://iservice.lombardini.it/jsp/Template4/manuale.jsp?id=2682&amp;parent=1273" TargetMode="External"/><Relationship Id="rId113767e6ea08e4e77" Type="http://schemas.openxmlformats.org/officeDocument/2006/relationships/hyperlink" Target="https://iservice.lombardini.it/jsp/Template4/manuale.jsp?id=2683&amp;parent=1273" TargetMode="External"/><Relationship Id="rId908867e6ea08e51b0" Type="http://schemas.openxmlformats.org/officeDocument/2006/relationships/hyperlink" Target="https://iservice.lombardini.it/jsp/Template4/manuale.jsp?id=2684&amp;parent=1273" TargetMode="External"/><Relationship Id="rId761367e6ea08e5be0" Type="http://schemas.openxmlformats.org/officeDocument/2006/relationships/hyperlink" Target="https://iservice.lombardini.it/jsp/Template2/manuale.jsp?id=573&amp;parent=1273" TargetMode="External"/><Relationship Id="rId761967e6ea08e5f01" Type="http://schemas.openxmlformats.org/officeDocument/2006/relationships/hyperlink" Target="https://iservice.lombardini.it/jsp/Template2/manuale.jsp?id=573&amp;parent=1273" TargetMode="External"/><Relationship Id="rId237467e6ea090342c" Type="http://schemas.openxmlformats.org/officeDocument/2006/relationships/hyperlink" Target="https://iservice.lombardini.it/jsp/Template2/manuale.jsp?id=642&amp;parent=1273&amp;txts=3.3.2" TargetMode="External"/><Relationship Id="rId420767e6ea090e82c" Type="http://schemas.openxmlformats.org/officeDocument/2006/relationships/hyperlink" Target="https://iservice.lombardini.it/jsp/Template2/manuale.jsp?id=574&amp;parent=1273" TargetMode="External"/><Relationship Id="rId631667e6ea094c0e7" Type="http://schemas.openxmlformats.org/officeDocument/2006/relationships/hyperlink" Target="https://iservice.lombardini.it/jsp/Template2/manuale.jsp?id=576&amp;parent=1273" TargetMode="External"/><Relationship Id="rId606267e6ea09950ae" Type="http://schemas.openxmlformats.org/officeDocument/2006/relationships/hyperlink" Target="https://iservice.lombardini.it/jsp/Template2/manuale.jsp?id=573&amp;parent=1273" TargetMode="External"/><Relationship Id="rId833467e6ea09b957d" Type="http://schemas.openxmlformats.org/officeDocument/2006/relationships/hyperlink" Target="https://iservice.lombardini.it/jsp/Template2/manuale.jsp?id=577&amp;parent=1273" TargetMode="External"/><Relationship Id="rId669867e6ea09ba88c" Type="http://schemas.openxmlformats.org/officeDocument/2006/relationships/hyperlink" Target="https://iservice.lombardini.it/jsp/Template2/manuale.jsp?id=577&amp;parent=1273" TargetMode="External"/><Relationship Id="rId481767e6ea09d4ae1" Type="http://schemas.openxmlformats.org/officeDocument/2006/relationships/hyperlink" Target="https://iservice.lombardini.it/jsp/Template2/manuale.jsp?id=577&amp;parent=1273" TargetMode="External"/><Relationship Id="rId155467e6ea09d5391" Type="http://schemas.openxmlformats.org/officeDocument/2006/relationships/hyperlink" Target="https://iservice.lombardini.it/jsp/Template2/manuale.jsp?id=605&amp;parent=1273" TargetMode="External"/><Relationship Id="rId394367e6ea09f39ad" Type="http://schemas.openxmlformats.org/officeDocument/2006/relationships/hyperlink" Target="https://iservice.lombardini.it/jsp/Template2/manuale.jsp?id=577&amp;parent=1273" TargetMode="External"/><Relationship Id="rId307867e6ea0a56162" Type="http://schemas.openxmlformats.org/officeDocument/2006/relationships/hyperlink" Target="https://iservice.lombardini.it/jsp/Template2/manuale.jsp?id=605&amp;parent=1273" TargetMode="External"/><Relationship Id="rId144267e6ea0a83fe9" Type="http://schemas.openxmlformats.org/officeDocument/2006/relationships/hyperlink" Target="https://www.youtube.com/embed/V4aXYc_0x8U?showinfo=0&amp;rel=0" TargetMode="External"/><Relationship Id="rId222067e6ea0ab7450" Type="http://schemas.openxmlformats.org/officeDocument/2006/relationships/hyperlink" Target="https://iservice.lombardini.it/jsp/Template2/manuale.jsp?id=573&amp;parent=1273" TargetMode="External"/><Relationship Id="rId373167e6ea0ada8c5" Type="http://schemas.openxmlformats.org/officeDocument/2006/relationships/hyperlink" Target="https://iservice.lombardini.it/jsp/Template2/manuale.jsp?id=578&amp;parent=1273" TargetMode="External"/><Relationship Id="rId219567e6ea0adb7da" Type="http://schemas.openxmlformats.org/officeDocument/2006/relationships/hyperlink" Target="https://iservice.lombardini.it/jsp/Template2/manuale.jsp?id=573&amp;parent=1273" TargetMode="External"/><Relationship Id="rId901467e6ea0b00861" Type="http://schemas.openxmlformats.org/officeDocument/2006/relationships/hyperlink" Target="https://iservice.lombardini.it/jsp/Template2/manuale.jsp?id=580&amp;parent=1273" TargetMode="External"/><Relationship Id="rId834067e6ea0b00ea3" Type="http://schemas.openxmlformats.org/officeDocument/2006/relationships/hyperlink" Target="https://iservice.lombardini.it/jsp/Template2/manuale.jsp?id=580&amp;parent=1273" TargetMode="External"/><Relationship Id="rId692167e6ea0b011c1" Type="http://schemas.openxmlformats.org/officeDocument/2006/relationships/hyperlink" Target="https://iservice.lombardini.it/jsp/Template2/manuale.jsp?id=573&amp;parent=1273" TargetMode="External"/><Relationship Id="rId212067e6ea0b0d698" Type="http://schemas.openxmlformats.org/officeDocument/2006/relationships/hyperlink" Target="https://iservice.lombardini.it/jsp/Template2/manuale.jsp?id=603&amp;parent=1273" TargetMode="External"/><Relationship Id="rId270767e6ea0b0e630" Type="http://schemas.openxmlformats.org/officeDocument/2006/relationships/hyperlink" Target="https://iservice.lombardini.it/jsp/Template2/manuale.jsp?id=573&amp;parent=1273" TargetMode="External"/><Relationship Id="rId931967e6ea0b0efbf" Type="http://schemas.openxmlformats.org/officeDocument/2006/relationships/hyperlink" Target="https://iservice.lombardini.it/jsp/Template2/manuale.jsp?id=573&amp;parent=1273" TargetMode="External"/><Relationship Id="rId807667e6ea0b0f5f8" Type="http://schemas.openxmlformats.org/officeDocument/2006/relationships/hyperlink" Target="https://iservice.lombardini.it/jsp/Template2/manuale.jsp?id=573&amp;parent=1273" TargetMode="External"/><Relationship Id="rId410967e6ea0b10271" Type="http://schemas.openxmlformats.org/officeDocument/2006/relationships/hyperlink" Target="https://iservice.lombardini.it/jsp/Template2/manuale.jsp?id=573&amp;parent=1273" TargetMode="External"/><Relationship Id="rId737267e6ea0b10758" Type="http://schemas.openxmlformats.org/officeDocument/2006/relationships/hyperlink" Target="https://iservice.lombardini.it/jsp/Template2/manuale.jsp?id=573&amp;parent=1273" TargetMode="External"/><Relationship Id="rId990567e6ea0b30580" Type="http://schemas.openxmlformats.org/officeDocument/2006/relationships/hyperlink" Target="https://iservice.lombardini.it/jsp/Template2/manuale.jsp?id=573&amp;parent=1273" TargetMode="External"/><Relationship Id="rId766867e6ea0bf3c4a" Type="http://schemas.openxmlformats.org/officeDocument/2006/relationships/hyperlink" Target="https://iservice.lombardini.it/jsp/Template2/manuale.jsp?id=573&amp;parent=1273" TargetMode="External"/><Relationship Id="rId411767e6ea0bf3f5c" Type="http://schemas.openxmlformats.org/officeDocument/2006/relationships/hyperlink" Target="https://iservice.lombardini.it/jsp/Template2/manuale.jsp?id=573&amp;parent=1273" TargetMode="External"/><Relationship Id="rId385567e6ea0c00877" Type="http://schemas.openxmlformats.org/officeDocument/2006/relationships/hyperlink" Target="https://iservice.lombardini.it/jsp/Template2/manuale.jsp?id=573&amp;parent=1273" TargetMode="External"/><Relationship Id="rId991867e6ea0c01954" Type="http://schemas.openxmlformats.org/officeDocument/2006/relationships/hyperlink" Target="https://iservice.lombardini.it/jsp/Template2/manuale.jsp?id=573&amp;parent=1273" TargetMode="External"/><Relationship Id="rId230367e6ea0c22ab6" Type="http://schemas.openxmlformats.org/officeDocument/2006/relationships/hyperlink" Target="https://iservice.lombardini.it/jsp/Template2/manuale.jsp?id=573&amp;parent=1273" TargetMode="External"/><Relationship Id="rId450267e6ea0c3451f" Type="http://schemas.openxmlformats.org/officeDocument/2006/relationships/hyperlink" Target="https://iservice.lombardini.it/jsp/Template2/manuale.jsp?id=573&amp;parent=1273" TargetMode="External"/><Relationship Id="rId861167e6ea0c35711" Type="http://schemas.openxmlformats.org/officeDocument/2006/relationships/hyperlink" Target="https://iservice.lombardini.it/jsp/Template2/manuale.jsp?id=573&amp;parent=1273" TargetMode="External"/><Relationship Id="rId737467e6ea0c4429b" Type="http://schemas.openxmlformats.org/officeDocument/2006/relationships/hyperlink" Target="https://iservice.lombardini.it/jsp/Template2/manuale.jsp?id=573&amp;parent=1273" TargetMode="External"/><Relationship Id="rId670267e6ea0c4468d" Type="http://schemas.openxmlformats.org/officeDocument/2006/relationships/hyperlink" Target="https://iservice.lombardini.it/jsp/Template2/manuale.jsp?id=560&amp;parent=1273" TargetMode="External"/><Relationship Id="rId640467e6ea0c6cfa3" Type="http://schemas.openxmlformats.org/officeDocument/2006/relationships/hyperlink" Target="https://iservice.lombardini.it/jsp/Template2/manuale.jsp?id=590&amp;parent=1273" TargetMode="External"/><Relationship Id="rId283467e6ea0c7d834" Type="http://schemas.openxmlformats.org/officeDocument/2006/relationships/hyperlink" Target="https://iservice.lombardini.it/jsp/Template2/manuale.jsp?id=600&amp;parent=1273" TargetMode="External"/><Relationship Id="rId698667e6ea0c7dc19" Type="http://schemas.openxmlformats.org/officeDocument/2006/relationships/hyperlink" Target="https://iservice.lombardini.it/jsp/Template2/manuale.jsp?id=573&amp;parent=1273" TargetMode="External"/><Relationship Id="rId275467e6ea0ddd229" Type="http://schemas.openxmlformats.org/officeDocument/2006/relationships/hyperlink" Target="https://iservice.lombardini.it/jsp/Template2/manuale.jsp?id=573&amp;parent=1273" TargetMode="External"/><Relationship Id="rId755267e6ea0ddf156" Type="http://schemas.openxmlformats.org/officeDocument/2006/relationships/hyperlink" Target="https://iservice.lombardini.it/jsp/Template2/manuale.jsp?id=588&amp;parent=1273" TargetMode="External"/><Relationship Id="rId157267e6ea0e0e3c9" Type="http://schemas.openxmlformats.org/officeDocument/2006/relationships/hyperlink" Target="https://iservice.lombardini.it/jsp/Template2/manuale.jsp?id=589&amp;parent=1273" TargetMode="External"/><Relationship Id="rId402767e6ea0e0e87b" Type="http://schemas.openxmlformats.org/officeDocument/2006/relationships/hyperlink" Target="https://iservice.lombardini.it/jsp/Template2/manuale.jsp?id=589&amp;parent=1273" TargetMode="External"/><Relationship Id="rId740067e6ea0e75dec" Type="http://schemas.openxmlformats.org/officeDocument/2006/relationships/hyperlink" Target="https://iservice.lombardini.it/jsp/Template2/manuale.jsp?id=561&amp;parent=1273" TargetMode="External"/><Relationship Id="rId594867e6ea0e9c703" Type="http://schemas.openxmlformats.org/officeDocument/2006/relationships/hyperlink" Target="https://iservice.lombardini.it/jsp/Template2/manuale.jsp?id=573&amp;parent=1273" TargetMode="External"/><Relationship Id="rId681867e6ea0e9ce7c" Type="http://schemas.openxmlformats.org/officeDocument/2006/relationships/hyperlink" Target="https://iservice.lombardini.it/jsp/Template2/manuale.jsp?id=640&amp;parent=1273" TargetMode="External"/><Relationship Id="rId967367e6ea0e9d013" Type="http://schemas.openxmlformats.org/officeDocument/2006/relationships/hyperlink" Target="https://iservice.lombardini.it/jsp/Template2/manuale.jsp?id=639&amp;parent=1273" TargetMode="External"/><Relationship Id="rId133267e6ea0e9d1b1" Type="http://schemas.openxmlformats.org/officeDocument/2006/relationships/hyperlink" Target="https://iservice.lombardini.it/jsp/Template2/manuale.jsp?id=631&amp;parent=1273" TargetMode="External"/><Relationship Id="rId848867e6ea0e9d342" Type="http://schemas.openxmlformats.org/officeDocument/2006/relationships/hyperlink" Target="https://iservice.lombardini.it/jsp/Template2/manuale.jsp?id=629&amp;parent=1273" TargetMode="External"/><Relationship Id="rId908967e6ea0e9e8eb" Type="http://schemas.openxmlformats.org/officeDocument/2006/relationships/hyperlink" Target="https://iservice.lombardini.it/jsp/Template2/manuale.jsp?id=573&amp;parent=1273" TargetMode="External"/><Relationship Id="rId148567e6ea0ecb694" Type="http://schemas.openxmlformats.org/officeDocument/2006/relationships/hyperlink" Target="https://iservice.lombardini.it/jsp/Template2/manuale.jsp?id=573&amp;parent=1273" TargetMode="External"/><Relationship Id="rId145467e6ea0ecbc2b" Type="http://schemas.openxmlformats.org/officeDocument/2006/relationships/hyperlink" Target="https://iservice.lombardini.it/jsp/Template2/manuale.jsp?id=573&amp;parent=1273" TargetMode="External"/><Relationship Id="rId960967e6ea0ef27c9" Type="http://schemas.openxmlformats.org/officeDocument/2006/relationships/hyperlink" Target="https://iservice.lombardini.it/jsp/Template2/manuale.jsp?id=585&amp;parent=1273" TargetMode="External"/><Relationship Id="rId836067e6ea0f09527" Type="http://schemas.openxmlformats.org/officeDocument/2006/relationships/hyperlink" Target="https://iservice.lombardini.it/jsp/Template2/manuale.jsp?id=637&amp;parent=1273" TargetMode="External"/><Relationship Id="rId648667e6ea0f11ef8" Type="http://schemas.openxmlformats.org/officeDocument/2006/relationships/hyperlink" Target="https://iservice.lombardini.it/jsp/Template2/manuale.jsp?id=637&amp;parent=1273" TargetMode="External"/><Relationship Id="rId929867e6ea0f934f1" Type="http://schemas.openxmlformats.org/officeDocument/2006/relationships/hyperlink" Target="https://iservice.lombardini.it/jsp/Template2/manuale.jsp?id=573&amp;parent=1273" TargetMode="External"/><Relationship Id="rId419967e6ea0fe2263" Type="http://schemas.openxmlformats.org/officeDocument/2006/relationships/hyperlink" Target="https://iservice.lombardini.it/jsp/Template2/manuale.jsp?id=573&amp;parent=1273" TargetMode="External"/><Relationship Id="rId639867e6ea1075ac0" Type="http://schemas.openxmlformats.org/officeDocument/2006/relationships/hyperlink" Target="https://iservice.lombardini.it/jsp/Template2/manuale.jsp?id=583&amp;parent=1273" TargetMode="External"/><Relationship Id="rId727767e6ea10804b7" Type="http://schemas.openxmlformats.org/officeDocument/2006/relationships/hyperlink" Target="https://iservice.lombardini.it/jsp/Template2/manuale.jsp?id=585&amp;parent=1273" TargetMode="External"/><Relationship Id="rId768567e6ea108a28b" Type="http://schemas.openxmlformats.org/officeDocument/2006/relationships/hyperlink" Target="https://iservice.lombardini.it/jsp/Template2/manuale.jsp?id=573&amp;parent=1273" TargetMode="External"/><Relationship Id="rId776767e6ea1141fa7" Type="http://schemas.openxmlformats.org/officeDocument/2006/relationships/hyperlink" Target="https://iservice.lombardini.it/jsp/Template2/manuale.jsp?id=584&amp;parent=1273" TargetMode="External"/><Relationship Id="rId959867e6ea11adb3c" Type="http://schemas.openxmlformats.org/officeDocument/2006/relationships/hyperlink" Target="https://iservice.lombardini.it/jsp/Template2/manuale.jsp?id=573&amp;parent=1273" TargetMode="External"/><Relationship Id="rId814767e6ea11c4ea3" Type="http://schemas.openxmlformats.org/officeDocument/2006/relationships/hyperlink" Target="https://iservice.lombardini.it/jsp/Template2/manuale.jsp?id=573&amp;parent=1273" TargetMode="External"/><Relationship Id="rId400767e6ea11cfb5e" Type="http://schemas.openxmlformats.org/officeDocument/2006/relationships/hyperlink" Target="https://iservice.lombardini.it/jsp/Template2/manuale.jsp?id=573&amp;parent=1273" TargetMode="External"/><Relationship Id="rId202667e6ea11db681" Type="http://schemas.openxmlformats.org/officeDocument/2006/relationships/hyperlink" Target="https://iservice.lombardini.it/jsp/Template2/manuale.jsp?id=573&amp;parent=1273" TargetMode="External"/><Relationship Id="rId145367e6ea08ef17e" Type="http://schemas.openxmlformats.org/officeDocument/2006/relationships/image" Target="media/imgrId145367e6ea08ef17e.jpg"/><Relationship Id="rId652167e6ea0902bbc" Type="http://schemas.openxmlformats.org/officeDocument/2006/relationships/image" Target="media/imgrId652167e6ea0902bbc.jpg"/><Relationship Id="rId251967e6ea090e06e" Type="http://schemas.openxmlformats.org/officeDocument/2006/relationships/image" Target="media/imgrId251967e6ea090e06e.jpg"/><Relationship Id="rId495367e6ea09159e3" Type="http://schemas.openxmlformats.org/officeDocument/2006/relationships/image" Target="media/imgrId495367e6ea09159e3.jpg"/><Relationship Id="rId266467e6ea0920a4d" Type="http://schemas.openxmlformats.org/officeDocument/2006/relationships/image" Target="media/imgrId266467e6ea0920a4d.jpg"/><Relationship Id="rId186667e6ea092bd59" Type="http://schemas.openxmlformats.org/officeDocument/2006/relationships/image" Target="media/imgrId186667e6ea092bd59.jpg"/><Relationship Id="rId930767e6ea0937315" Type="http://schemas.openxmlformats.org/officeDocument/2006/relationships/image" Target="media/imgrId930767e6ea0937315.jpg"/><Relationship Id="rId183867e6ea0942f3c" Type="http://schemas.openxmlformats.org/officeDocument/2006/relationships/image" Target="media/imgrId183867e6ea0942f3c.jpg"/><Relationship Id="rId153867e6ea094b6bd" Type="http://schemas.openxmlformats.org/officeDocument/2006/relationships/image" Target="media/imgrId153867e6ea094b6bd.jpg"/><Relationship Id="rId623467e6ea095664a" Type="http://schemas.openxmlformats.org/officeDocument/2006/relationships/image" Target="media/imgrId623467e6ea095664a.jpg"/><Relationship Id="rId747467e6ea0961f08" Type="http://schemas.openxmlformats.org/officeDocument/2006/relationships/image" Target="media/imgrId747467e6ea0961f08.jpg"/><Relationship Id="rId807067e6ea09730bd" Type="http://schemas.openxmlformats.org/officeDocument/2006/relationships/image" Target="media/imgrId807067e6ea09730bd.jpg"/><Relationship Id="rId788167e6ea097c95a" Type="http://schemas.openxmlformats.org/officeDocument/2006/relationships/image" Target="media/imgrId788167e6ea097c95a.jpg"/><Relationship Id="rId602267e6ea098982d" Type="http://schemas.openxmlformats.org/officeDocument/2006/relationships/image" Target="media/imgrId602267e6ea098982d.jpg"/><Relationship Id="rId693967e6ea0990a2c" Type="http://schemas.openxmlformats.org/officeDocument/2006/relationships/image" Target="media/imgrId693967e6ea0990a2c.jpg"/><Relationship Id="rId791467e6ea099ddec" Type="http://schemas.openxmlformats.org/officeDocument/2006/relationships/image" Target="media/imgrId791467e6ea099ddec.jpg"/><Relationship Id="rId720567e6ea09a64ba" Type="http://schemas.openxmlformats.org/officeDocument/2006/relationships/image" Target="media/imgrId720567e6ea09a64ba.jpg"/><Relationship Id="rId911567e6ea09ae68f" Type="http://schemas.openxmlformats.org/officeDocument/2006/relationships/image" Target="media/imgrId911567e6ea09ae68f.jpg"/><Relationship Id="rId321067e6ea09b8d68" Type="http://schemas.openxmlformats.org/officeDocument/2006/relationships/image" Target="media/imgrId321067e6ea09b8d68.jpg"/><Relationship Id="rId241967e6ea09c41a8" Type="http://schemas.openxmlformats.org/officeDocument/2006/relationships/image" Target="media/imgrId241967e6ea09c41a8.jpg"/><Relationship Id="rId358967e6ea09cead1" Type="http://schemas.openxmlformats.org/officeDocument/2006/relationships/image" Target="media/imgrId358967e6ea09cead1.png"/><Relationship Id="rId191467e6ea09d3d13" Type="http://schemas.openxmlformats.org/officeDocument/2006/relationships/image" Target="media/imgrId191467e6ea09d3d13.jpg"/><Relationship Id="rId248067e6ea09df498" Type="http://schemas.openxmlformats.org/officeDocument/2006/relationships/image" Target="media/imgrId248067e6ea09df498.jpg"/><Relationship Id="rId487767e6ea09ea377" Type="http://schemas.openxmlformats.org/officeDocument/2006/relationships/image" Target="media/imgrId487767e6ea09ea377.jpg"/><Relationship Id="rId870167e6ea09f3216" Type="http://schemas.openxmlformats.org/officeDocument/2006/relationships/image" Target="media/imgrId870167e6ea09f3216.jpg"/><Relationship Id="rId141567e6ea0a07d18" Type="http://schemas.openxmlformats.org/officeDocument/2006/relationships/image" Target="media/imgrId141567e6ea0a07d18.jpg"/><Relationship Id="rId602567e6ea0a0e28d" Type="http://schemas.openxmlformats.org/officeDocument/2006/relationships/image" Target="media/imgrId602567e6ea0a0e28d.jpg"/><Relationship Id="rId846067e6ea0a18ec5" Type="http://schemas.openxmlformats.org/officeDocument/2006/relationships/image" Target="media/imgrId846067e6ea0a18ec5.jpg"/><Relationship Id="rId481267e6ea0a24aab" Type="http://schemas.openxmlformats.org/officeDocument/2006/relationships/image" Target="media/imgrId481267e6ea0a24aab.jpg"/><Relationship Id="rId103367e6ea0a2eb08" Type="http://schemas.openxmlformats.org/officeDocument/2006/relationships/image" Target="media/imgrId103367e6ea0a2eb08.jpg"/><Relationship Id="rId315567e6ea0a3a9cf" Type="http://schemas.openxmlformats.org/officeDocument/2006/relationships/image" Target="media/imgrId315567e6ea0a3a9cf.jpg"/><Relationship Id="rId813567e6ea0a4301f" Type="http://schemas.openxmlformats.org/officeDocument/2006/relationships/image" Target="media/imgrId813567e6ea0a4301f.jpg"/><Relationship Id="rId790767e6ea0a4c173" Type="http://schemas.openxmlformats.org/officeDocument/2006/relationships/image" Target="media/imgrId790767e6ea0a4c173.jpg"/><Relationship Id="rId101067e6ea0a54e9e" Type="http://schemas.openxmlformats.org/officeDocument/2006/relationships/image" Target="media/imgrId101067e6ea0a54e9e.jpg"/><Relationship Id="rId166167e6ea0a5cf26" Type="http://schemas.openxmlformats.org/officeDocument/2006/relationships/image" Target="media/imgrId166167e6ea0a5cf26.jpg"/><Relationship Id="rId541467e6ea0a67b25" Type="http://schemas.openxmlformats.org/officeDocument/2006/relationships/image" Target="media/imgrId541467e6ea0a67b25.jpg"/><Relationship Id="rId810767e6ea0a75a04" Type="http://schemas.openxmlformats.org/officeDocument/2006/relationships/image" Target="media/imgrId810767e6ea0a75a04.jpg"/><Relationship Id="rId232567e6ea0a81edd" Type="http://schemas.openxmlformats.org/officeDocument/2006/relationships/image" Target="media/imgrId232567e6ea0a81edd.jpg"/><Relationship Id="rId637967e6ea0a8d3af" Type="http://schemas.openxmlformats.org/officeDocument/2006/relationships/image" Target="media/imgrId637967e6ea0a8d3af.jpg"/><Relationship Id="rId387667e6ea0a9767b" Type="http://schemas.openxmlformats.org/officeDocument/2006/relationships/image" Target="media/imgrId387667e6ea0a9767b.jpg"/><Relationship Id="rId116967e6ea0aa0889" Type="http://schemas.openxmlformats.org/officeDocument/2006/relationships/image" Target="media/imgrId116967e6ea0aa0889.jpg"/><Relationship Id="rId492367e6ea0aaa6a0" Type="http://schemas.openxmlformats.org/officeDocument/2006/relationships/image" Target="media/imgrId492367e6ea0aaa6a0.jpg"/><Relationship Id="rId513367e6ea0ab6bb6" Type="http://schemas.openxmlformats.org/officeDocument/2006/relationships/image" Target="media/imgrId513367e6ea0ab6bb6.jpg"/><Relationship Id="rId409467e6ea0ac21d0" Type="http://schemas.openxmlformats.org/officeDocument/2006/relationships/image" Target="media/imgrId409467e6ea0ac21d0.jpg"/><Relationship Id="rId615467e6ea0acadc1" Type="http://schemas.openxmlformats.org/officeDocument/2006/relationships/image" Target="media/imgrId615467e6ea0acadc1.jpg"/><Relationship Id="rId332367e6ea0ad47ae" Type="http://schemas.openxmlformats.org/officeDocument/2006/relationships/image" Target="media/imgrId332367e6ea0ad47ae.jpg"/><Relationship Id="rId435267e6ea0ada0b3" Type="http://schemas.openxmlformats.org/officeDocument/2006/relationships/image" Target="media/imgrId435267e6ea0ada0b3.jpg"/><Relationship Id="rId174867e6ea0ae44fe" Type="http://schemas.openxmlformats.org/officeDocument/2006/relationships/image" Target="media/imgrId174867e6ea0ae44fe.jpg"/><Relationship Id="rId933467e6ea0ae9cad" Type="http://schemas.openxmlformats.org/officeDocument/2006/relationships/image" Target="media/imgrId933467e6ea0ae9cad.gif"/><Relationship Id="rId761867e6ea0af3f6f" Type="http://schemas.openxmlformats.org/officeDocument/2006/relationships/image" Target="media/imgrId761867e6ea0af3f6f.jpg"/><Relationship Id="rId993767e6ea0b0caf5" Type="http://schemas.openxmlformats.org/officeDocument/2006/relationships/image" Target="media/imgrId993767e6ea0b0caf5.jpg"/><Relationship Id="rId790067e6ea0b1ac4c" Type="http://schemas.openxmlformats.org/officeDocument/2006/relationships/image" Target="media/imgrId790067e6ea0b1ac4c.jpg"/><Relationship Id="rId652567e6ea0b265cc" Type="http://schemas.openxmlformats.org/officeDocument/2006/relationships/image" Target="media/imgrId652567e6ea0b265cc.jpg"/><Relationship Id="rId932667e6ea0b2f1e3" Type="http://schemas.openxmlformats.org/officeDocument/2006/relationships/image" Target="media/imgrId932667e6ea0b2f1e3.jpg"/><Relationship Id="rId337767e6ea0b3782f" Type="http://schemas.openxmlformats.org/officeDocument/2006/relationships/image" Target="media/imgrId337767e6ea0b3782f.jpg"/><Relationship Id="rId619267e6ea0b3efd3" Type="http://schemas.openxmlformats.org/officeDocument/2006/relationships/image" Target="media/imgrId619267e6ea0b3efd3.jpg"/><Relationship Id="rId943867e6ea0b448fb" Type="http://schemas.openxmlformats.org/officeDocument/2006/relationships/image" Target="media/imgrId943867e6ea0b448fb.jpg"/><Relationship Id="rId609567e6ea0b4ab5f" Type="http://schemas.openxmlformats.org/officeDocument/2006/relationships/image" Target="media/imgrId609567e6ea0b4ab5f.jpg"/><Relationship Id="rId264067e6ea0b52adf" Type="http://schemas.openxmlformats.org/officeDocument/2006/relationships/image" Target="media/imgrId264067e6ea0b52adf.jpg"/><Relationship Id="rId280167e6ea0b5c9be" Type="http://schemas.openxmlformats.org/officeDocument/2006/relationships/image" Target="media/imgrId280167e6ea0b5c9be.jpg"/><Relationship Id="rId168667e6ea0b67d94" Type="http://schemas.openxmlformats.org/officeDocument/2006/relationships/image" Target="media/imgrId168667e6ea0b67d94.jpg"/><Relationship Id="rId590067e6ea0b70b57" Type="http://schemas.openxmlformats.org/officeDocument/2006/relationships/image" Target="media/imgrId590067e6ea0b70b57.jpg"/><Relationship Id="rId643367e6ea0b7e8ca" Type="http://schemas.openxmlformats.org/officeDocument/2006/relationships/image" Target="media/imgrId643367e6ea0b7e8ca.jpg"/><Relationship Id="rId866867e6ea0b8a950" Type="http://schemas.openxmlformats.org/officeDocument/2006/relationships/image" Target="media/imgrId866867e6ea0b8a950.jpg"/><Relationship Id="rId477967e6ea0b929bc" Type="http://schemas.openxmlformats.org/officeDocument/2006/relationships/image" Target="media/imgrId477967e6ea0b929bc.jpg"/><Relationship Id="rId426267e6ea0b9ad42" Type="http://schemas.openxmlformats.org/officeDocument/2006/relationships/image" Target="media/imgrId426267e6ea0b9ad42.jpg"/><Relationship Id="rId180867e6ea0ba4d92" Type="http://schemas.openxmlformats.org/officeDocument/2006/relationships/image" Target="media/imgrId180867e6ea0ba4d92.jpg"/><Relationship Id="rId619067e6ea0bacda9" Type="http://schemas.openxmlformats.org/officeDocument/2006/relationships/image" Target="media/imgrId619067e6ea0bacda9.jpg"/><Relationship Id="rId280867e6ea0bb8b31" Type="http://schemas.openxmlformats.org/officeDocument/2006/relationships/image" Target="media/imgrId280867e6ea0bb8b31.jpg"/><Relationship Id="rId895167e6ea0bc31dc" Type="http://schemas.openxmlformats.org/officeDocument/2006/relationships/image" Target="media/imgrId895167e6ea0bc31dc.jpg"/><Relationship Id="rId442267e6ea0bc8fa4" Type="http://schemas.openxmlformats.org/officeDocument/2006/relationships/image" Target="media/imgrId442267e6ea0bc8fa4.jpg"/><Relationship Id="rId187867e6ea0bd45e5" Type="http://schemas.openxmlformats.org/officeDocument/2006/relationships/image" Target="media/imgrId187867e6ea0bd45e5.jpg"/><Relationship Id="rId971067e6ea0bdf4c4" Type="http://schemas.openxmlformats.org/officeDocument/2006/relationships/image" Target="media/imgrId971067e6ea0bdf4c4.jpg"/><Relationship Id="rId662067e6ea0beaacd" Type="http://schemas.openxmlformats.org/officeDocument/2006/relationships/image" Target="media/imgrId662067e6ea0beaacd.jpg"/><Relationship Id="rId828567e6ea0bf307b" Type="http://schemas.openxmlformats.org/officeDocument/2006/relationships/image" Target="media/imgrId828567e6ea0bf307b.jpg"/><Relationship Id="rId454467e6ea0c0e17d" Type="http://schemas.openxmlformats.org/officeDocument/2006/relationships/image" Target="media/imgrId454467e6ea0c0e17d.jpg"/><Relationship Id="rId939267e6ea0c1a5f1" Type="http://schemas.openxmlformats.org/officeDocument/2006/relationships/image" Target="media/imgrId939267e6ea0c1a5f1.jpg"/><Relationship Id="rId510567e6ea0c21c3e" Type="http://schemas.openxmlformats.org/officeDocument/2006/relationships/image" Target="media/imgrId510567e6ea0c21c3e.jpg"/><Relationship Id="rId740067e6ea0c2cbe5" Type="http://schemas.openxmlformats.org/officeDocument/2006/relationships/image" Target="media/imgrId740067e6ea0c2cbe5.jpg"/><Relationship Id="rId714367e6ea0c33797" Type="http://schemas.openxmlformats.org/officeDocument/2006/relationships/image" Target="media/imgrId714367e6ea0c33797.jpg"/><Relationship Id="rId786267e6ea0c3dc49" Type="http://schemas.openxmlformats.org/officeDocument/2006/relationships/image" Target="media/imgrId786267e6ea0c3dc49.jpg"/><Relationship Id="rId900467e6ea0c43928" Type="http://schemas.openxmlformats.org/officeDocument/2006/relationships/image" Target="media/imgrId900467e6ea0c43928.jpg"/><Relationship Id="rId162667e6ea0c4a5ca" Type="http://schemas.openxmlformats.org/officeDocument/2006/relationships/image" Target="media/imgrId162667e6ea0c4a5ca.jpg"/><Relationship Id="rId266067e6ea0c56907" Type="http://schemas.openxmlformats.org/officeDocument/2006/relationships/image" Target="media/imgrId266067e6ea0c56907.jpg"/><Relationship Id="rId697467e6ea0c619c1" Type="http://schemas.openxmlformats.org/officeDocument/2006/relationships/image" Target="media/imgrId697467e6ea0c619c1.jpg"/><Relationship Id="rId425667e6ea0c6bac6" Type="http://schemas.openxmlformats.org/officeDocument/2006/relationships/image" Target="media/imgrId425667e6ea0c6bac6.jpg"/><Relationship Id="rId809067e6ea0c7763c" Type="http://schemas.openxmlformats.org/officeDocument/2006/relationships/image" Target="media/imgrId809067e6ea0c7763c.jpg"/><Relationship Id="rId624267e6ea0c7c9de" Type="http://schemas.openxmlformats.org/officeDocument/2006/relationships/image" Target="media/imgrId624267e6ea0c7c9de.jpg"/><Relationship Id="rId683767e6ea0c8be1d" Type="http://schemas.openxmlformats.org/officeDocument/2006/relationships/image" Target="media/imgrId683767e6ea0c8be1d.jpg"/><Relationship Id="rId951767e6ea0c95b23" Type="http://schemas.openxmlformats.org/officeDocument/2006/relationships/image" Target="media/imgrId951767e6ea0c95b23.jpg"/><Relationship Id="rId392967e6ea0c9ec4a" Type="http://schemas.openxmlformats.org/officeDocument/2006/relationships/image" Target="media/imgrId392967e6ea0c9ec4a.jpg"/><Relationship Id="rId682167e6ea0ca6382" Type="http://schemas.openxmlformats.org/officeDocument/2006/relationships/image" Target="media/imgrId682167e6ea0ca6382.jpg"/><Relationship Id="rId721467e6ea0cb1249" Type="http://schemas.openxmlformats.org/officeDocument/2006/relationships/image" Target="media/imgrId721467e6ea0cb1249.jpg"/><Relationship Id="rId270267e6ea0cb90b5" Type="http://schemas.openxmlformats.org/officeDocument/2006/relationships/image" Target="media/imgrId270267e6ea0cb90b5.jpg"/><Relationship Id="rId371167e6ea0cc6d9d" Type="http://schemas.openxmlformats.org/officeDocument/2006/relationships/image" Target="media/imgrId371167e6ea0cc6d9d.jpg"/><Relationship Id="rId460167e6ea0cd3979" Type="http://schemas.openxmlformats.org/officeDocument/2006/relationships/image" Target="media/imgrId460167e6ea0cd3979.jpg"/><Relationship Id="rId243267e6ea0cde7fb" Type="http://schemas.openxmlformats.org/officeDocument/2006/relationships/image" Target="media/imgrId243267e6ea0cde7fb.jpg"/><Relationship Id="rId119167e6ea0d49b7d" Type="http://schemas.openxmlformats.org/officeDocument/2006/relationships/image" Target="media/imgrId119167e6ea0d49b7d.jpg"/><Relationship Id="rId848167e6ea0db6363" Type="http://schemas.openxmlformats.org/officeDocument/2006/relationships/image" Target="media/imgrId848167e6ea0db6363.jpg"/><Relationship Id="rId201367e6ea0dc3023" Type="http://schemas.openxmlformats.org/officeDocument/2006/relationships/image" Target="media/imgrId201367e6ea0dc3023.jpg"/><Relationship Id="rId853367e6ea0dcb1e2" Type="http://schemas.openxmlformats.org/officeDocument/2006/relationships/image" Target="media/imgrId853367e6ea0dcb1e2.jpg"/><Relationship Id="rId320467e6ea0dd3c59" Type="http://schemas.openxmlformats.org/officeDocument/2006/relationships/image" Target="media/imgrId320467e6ea0dd3c59.jpg"/><Relationship Id="rId612267e6ea0ddc33a" Type="http://schemas.openxmlformats.org/officeDocument/2006/relationships/image" Target="media/imgrId612267e6ea0ddc33a.jpg"/><Relationship Id="rId160667e6ea0deb282" Type="http://schemas.openxmlformats.org/officeDocument/2006/relationships/image" Target="media/imgrId160667e6ea0deb282.jpg"/><Relationship Id="rId154067e6ea0e020a5" Type="http://schemas.openxmlformats.org/officeDocument/2006/relationships/image" Target="media/imgrId154067e6ea0e020a5.jpg"/><Relationship Id="rId725867e6ea0e0d794" Type="http://schemas.openxmlformats.org/officeDocument/2006/relationships/image" Target="media/imgrId725867e6ea0e0d794.jpg"/><Relationship Id="rId133467e6ea0e73c86" Type="http://schemas.openxmlformats.org/officeDocument/2006/relationships/image" Target="media/imgrId133467e6ea0e73c86.jpg"/><Relationship Id="rId302667e6ea0e7fb2c" Type="http://schemas.openxmlformats.org/officeDocument/2006/relationships/image" Target="media/imgrId302667e6ea0e7fb2c.jpg"/><Relationship Id="rId883767e6ea0e8b60c" Type="http://schemas.openxmlformats.org/officeDocument/2006/relationships/image" Target="media/imgrId883767e6ea0e8b60c.jpg"/><Relationship Id="rId692567e6ea0e95052" Type="http://schemas.openxmlformats.org/officeDocument/2006/relationships/image" Target="media/imgrId692567e6ea0e95052.jpg"/><Relationship Id="rId631267e6ea0e9b837" Type="http://schemas.openxmlformats.org/officeDocument/2006/relationships/image" Target="media/imgrId631267e6ea0e9b837.jpg"/><Relationship Id="rId991267e6ea0eac7b7" Type="http://schemas.openxmlformats.org/officeDocument/2006/relationships/image" Target="media/imgrId991267e6ea0eac7b7.jpg"/><Relationship Id="rId879567e6ea0eb803a" Type="http://schemas.openxmlformats.org/officeDocument/2006/relationships/image" Target="media/imgrId879567e6ea0eb803a.jpg"/><Relationship Id="rId532367e6ea0ec2533" Type="http://schemas.openxmlformats.org/officeDocument/2006/relationships/image" Target="media/imgrId532367e6ea0ec2533.jpg"/><Relationship Id="rId447167e6ea0eca805" Type="http://schemas.openxmlformats.org/officeDocument/2006/relationships/image" Target="media/imgrId447167e6ea0eca805.jpg"/><Relationship Id="rId845167e6ea0ed962f" Type="http://schemas.openxmlformats.org/officeDocument/2006/relationships/image" Target="media/imgrId845167e6ea0ed962f.jpg"/><Relationship Id="rId567067e6ea0ee1e26" Type="http://schemas.openxmlformats.org/officeDocument/2006/relationships/image" Target="media/imgrId567067e6ea0ee1e26.jpg"/><Relationship Id="rId961467e6ea0ef14a5" Type="http://schemas.openxmlformats.org/officeDocument/2006/relationships/image" Target="media/imgrId961467e6ea0ef14a5.jpg"/><Relationship Id="rId762467e6ea0f08b70" Type="http://schemas.openxmlformats.org/officeDocument/2006/relationships/image" Target="media/imgrId762467e6ea0f08b70.jpg"/><Relationship Id="rId991067e6ea0f11269" Type="http://schemas.openxmlformats.org/officeDocument/2006/relationships/image" Target="media/imgrId991067e6ea0f11269.jpg"/><Relationship Id="rId300267e6ea0f7be2a" Type="http://schemas.openxmlformats.org/officeDocument/2006/relationships/image" Target="media/imgrId300267e6ea0f7be2a.jpg"/><Relationship Id="rId822867e6ea0f857dd" Type="http://schemas.openxmlformats.org/officeDocument/2006/relationships/image" Target="media/imgrId822867e6ea0f857dd.jpg"/><Relationship Id="rId874867e6ea0f9181d" Type="http://schemas.openxmlformats.org/officeDocument/2006/relationships/image" Target="media/imgrId874867e6ea0f9181d.jpg"/><Relationship Id="rId714467e6ea0fa1fcf" Type="http://schemas.openxmlformats.org/officeDocument/2006/relationships/image" Target="media/imgrId714467e6ea0fa1fcf.jpg"/><Relationship Id="rId312467e6ea0fb071c" Type="http://schemas.openxmlformats.org/officeDocument/2006/relationships/image" Target="media/imgrId312467e6ea0fb071c.jpg"/><Relationship Id="rId216967e6ea0fc1325" Type="http://schemas.openxmlformats.org/officeDocument/2006/relationships/image" Target="media/imgrId216967e6ea0fc1325.jpg"/><Relationship Id="rId208167e6ea0fce5ea" Type="http://schemas.openxmlformats.org/officeDocument/2006/relationships/image" Target="media/imgrId208167e6ea0fce5ea.jpg"/><Relationship Id="rId241867e6ea0fdd890" Type="http://schemas.openxmlformats.org/officeDocument/2006/relationships/image" Target="media/imgrId241867e6ea0fdd890.jpg"/><Relationship Id="rId285467e6ea0febf3e" Type="http://schemas.openxmlformats.org/officeDocument/2006/relationships/image" Target="media/imgrId285467e6ea0febf3e.jpg"/><Relationship Id="rId539067e6ea100073c" Type="http://schemas.openxmlformats.org/officeDocument/2006/relationships/image" Target="media/imgrId539067e6ea100073c.jpg"/><Relationship Id="rId907067e6ea1069af2" Type="http://schemas.openxmlformats.org/officeDocument/2006/relationships/image" Target="media/imgrId907067e6ea1069af2.jpg"/><Relationship Id="rId295667e6ea1073a6a" Type="http://schemas.openxmlformats.org/officeDocument/2006/relationships/image" Target="media/imgrId295667e6ea1073a6a.jpg"/><Relationship Id="rId509967e6ea107e2a0" Type="http://schemas.openxmlformats.org/officeDocument/2006/relationships/image" Target="media/imgrId509967e6ea107e2a0.jpg"/><Relationship Id="rId182867e6ea1088cda" Type="http://schemas.openxmlformats.org/officeDocument/2006/relationships/image" Target="media/imgrId182867e6ea1088cda.jpg"/><Relationship Id="rId268967e6ea1091f78" Type="http://schemas.openxmlformats.org/officeDocument/2006/relationships/image" Target="media/imgrId268967e6ea1091f78.jpg"/><Relationship Id="rId313767e6ea109d27b" Type="http://schemas.openxmlformats.org/officeDocument/2006/relationships/image" Target="media/imgrId313767e6ea109d27b.jpg"/><Relationship Id="rId449067e6ea10a89d3" Type="http://schemas.openxmlformats.org/officeDocument/2006/relationships/image" Target="media/imgrId449067e6ea10a89d3.jpg"/><Relationship Id="rId698967e6ea10b3dd0" Type="http://schemas.openxmlformats.org/officeDocument/2006/relationships/image" Target="media/imgrId698967e6ea10b3dd0.jpg"/><Relationship Id="rId217567e6ea10ce332" Type="http://schemas.openxmlformats.org/officeDocument/2006/relationships/image" Target="media/imgrId217567e6ea10ce332.jpg"/><Relationship Id="rId494567e6ea10da0da" Type="http://schemas.openxmlformats.org/officeDocument/2006/relationships/image" Target="media/imgrId494567e6ea10da0da.jpg"/><Relationship Id="rId275167e6ea10e65e3" Type="http://schemas.openxmlformats.org/officeDocument/2006/relationships/image" Target="media/imgrId275167e6ea10e65e3.jpg"/><Relationship Id="rId836567e6ea10f3024" Type="http://schemas.openxmlformats.org/officeDocument/2006/relationships/image" Target="media/imgrId836567e6ea10f3024.jpg"/><Relationship Id="rId633267e6ea11104e7" Type="http://schemas.openxmlformats.org/officeDocument/2006/relationships/image" Target="media/imgrId633267e6ea11104e7.jpg"/><Relationship Id="rId732467e6ea111d262" Type="http://schemas.openxmlformats.org/officeDocument/2006/relationships/image" Target="media/imgrId732467e6ea111d262.jpg"/><Relationship Id="rId295967e6ea11366b8" Type="http://schemas.openxmlformats.org/officeDocument/2006/relationships/image" Target="media/imgrId295967e6ea11366b8.jpg"/><Relationship Id="rId356267e6ea1140850" Type="http://schemas.openxmlformats.org/officeDocument/2006/relationships/image" Target="media/imgrId356267e6ea1140850.jpg"/><Relationship Id="rId679367e6ea11ab9d0" Type="http://schemas.openxmlformats.org/officeDocument/2006/relationships/image" Target="media/imgrId679367e6ea11ab9d0.jpg"/><Relationship Id="rId496167e6ea11b727a" Type="http://schemas.openxmlformats.org/officeDocument/2006/relationships/image" Target="media/imgrId496167e6ea11b727a.jpg"/><Relationship Id="rId771567e6ea11c2fcb" Type="http://schemas.openxmlformats.org/officeDocument/2006/relationships/image" Target="media/imgrId771567e6ea11c2fcb.jpg"/><Relationship Id="rId709967e6ea11ced56" Type="http://schemas.openxmlformats.org/officeDocument/2006/relationships/image" Target="media/imgrId709967e6ea11ced56.jpg"/><Relationship Id="rId116767e6ea11d97e0" Type="http://schemas.openxmlformats.org/officeDocument/2006/relationships/image" Target="media/imgrId116767e6ea11d97e0.jpg"/><Relationship Id="rId849667e6ea11e845c" Type="http://schemas.openxmlformats.org/officeDocument/2006/relationships/image" Target="media/imgrId849667e6ea11e845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43549" Type="http://schemas.openxmlformats.org/officeDocument/2006/relationships/image" Target="media/imgrId560435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43549" Type="http://schemas.openxmlformats.org/officeDocument/2006/relationships/image" Target="media/imgrId560435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43549" Type="http://schemas.openxmlformats.org/officeDocument/2006/relationships/image" Target="media/imgrId560435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43549" Type="http://schemas.openxmlformats.org/officeDocument/2006/relationships/image" Target="media/imgrId560435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43549" Type="http://schemas.openxmlformats.org/officeDocument/2006/relationships/image" Target="media/imgrId560435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043549" Type="http://schemas.openxmlformats.org/officeDocument/2006/relationships/image" Target="media/imgrId560435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