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sul rifornimento liquidi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9329536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48009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0082588" w:name="ctxt"/>
    <w:bookmarkEnd w:id="4008258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sul rifornimento liquidi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Olio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566773" name="name258567e7c712b2c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1167e7c712b2c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662467e7c712b33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 rifornimento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 il tappo di rifornimento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risultasse accessibile.</w:t>
            </w:r>
          </w:p>
          <w:p>
            <w:pPr>
              <w:numPr>
                <w:ilvl w:val="0"/>
                <w:numId w:val="12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Rifornire con olio del tipo e quantità prescritto ( </w:t>
            </w:r>
            <w:hyperlink r:id="rId567367e7c712b3f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197823" name="name518867e7c712c0245" descr="10.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1.png"/>
                          <pic:cNvPicPr/>
                        </pic:nvPicPr>
                        <pic:blipFill>
                          <a:blip r:embed="rId311367e7c712c02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controllare che il livello sia prossimo ma non oltre 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Rabboccare se il livello non è prossimo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reinserire in modo corretto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o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Vedere il </w:t>
            </w:r>
            <w:hyperlink r:id="rId344067e7c712c1e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le diverse configurazioni dell'asta livello olio.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940469" name="name649567e7c712d1a59" descr="10.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2.png"/>
                          <pic:cNvPicPr/>
                        </pic:nvPicPr>
                        <pic:blipFill>
                          <a:blip r:embed="rId752267e7c712d1a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23767e7c712d1fd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https://www.youtube.com/embed/cVpoy_m253A?showinfo=0&amp;rel=0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Liquido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526637" name="name197467e7c712da96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1567e7c712da9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444567e7c712db2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sostituendo la guarnizione in rame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1245348" name="name793667e7c712e50d5" descr="10.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3.png"/>
                          <pic:cNvPicPr/>
                        </pic:nvPicPr>
                        <pic:blipFill>
                          <a:blip r:embed="rId353467e7c712e50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può essere presente o un tappo di chiusura o un tubo di collegamento alla vaschetta di espansione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10.6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); entrambi fissati con una fascetta.</w:t>
            </w:r>
          </w:p>
          <w:p>
            <w:pPr>
              <w:numPr>
                <w:ilvl w:val="0"/>
                <w:numId w:val="12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Reinserire sul raccordo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 il tappo di chiusura o il tubo di collegamento alla vaschetta di espansione.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3139872" name="name123067e7c712f1e65" descr="10.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4.png"/>
                          <pic:cNvPicPr/>
                        </pic:nvPicPr>
                        <pic:blipFill>
                          <a:blip r:embed="rId471667e7c712f1e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Rifornire il radiatore con il liquido refrigerante (vedere il </w:t>
            </w:r>
            <w:hyperlink r:id="rId293467e7c712f23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le specifiche del liquido).</w:t>
            </w:r>
          </w:p>
          <w:p>
            <w:pPr>
              <w:numPr>
                <w:ilvl w:val="0"/>
                <w:numId w:val="12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liquido deve ricoprire i tubi all'interno del radiatore di circa 5 mm.</w:t>
            </w:r>
          </w:p>
          <w:p>
            <w:pPr>
              <w:numPr>
                <w:ilvl w:val="0"/>
                <w:numId w:val="12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motori provvisti di vaschetta d'espansione separata, introdurre il liquido sino al riferimento di livello massimo.</w:t>
            </w:r>
          </w:p>
          <w:p>
            <w:pPr>
              <w:numPr>
                <w:ilvl w:val="0"/>
                <w:numId w:val="12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far fuoriuscire l'eventuale aria presente (se necessario rabboccare come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punto 4 e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 - Fig. 10.7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Avviare il motore senza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radiatore 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vaschetta d'espansione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Mantenere il motore a regime minimo di rotazione o senza carico fino ad abbassamento e stabilizzazione del livello liquido refrigerante (il tempo di attesa varia in base alla temperatura ambiente).</w:t>
            </w:r>
          </w:p>
          <w:p>
            <w:pPr>
              <w:numPr>
                <w:ilvl w:val="0"/>
                <w:numId w:val="12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Spegnere il motore e attendere che il motore raggiunga la temperatura ambiente.</w:t>
            </w:r>
          </w:p>
          <w:p>
            <w:pPr>
              <w:numPr>
                <w:ilvl w:val="0"/>
                <w:numId w:val="12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Rabboccare fino al riferimento di livello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 presente la vaschetta d'espansione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assenza della vaschetta d'espansione il liquido deve ricoprire i tubi all'interno del radiatore di circa 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Non riempire completamente il radiatore ma lasciare un volume libero adeguato per l'espansione del liquido refrigerante.</w:t>
            </w:r>
          </w:p>
          <w:p>
            <w:pPr>
              <w:numPr>
                <w:ilvl w:val="0"/>
                <w:numId w:val="12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radiatore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 della vaschetta d'espansione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537054" name="name570467e7c7130b8e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27667e7c7130b8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dell' avviamento accertarsi che il tappo sul radiatore e sulla vaschetta d'espansione, se presente, siano montati in modo corretto per evitare perdite di liquido o vapore ad elevate temperature.</w:t>
            </w:r>
          </w:p>
          <w:p/>
          <w:p/>
          <w:p>
            <w:pPr>
              <w:numPr>
                <w:ilvl w:val="0"/>
                <w:numId w:val="12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alcune ore di funzionamento spegnere il motore e attendere che raggiunga la temperatura ambiente.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Verificare e ripristinare il livello del liquido refrigerante.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999072" name="name717767e7c71314e67" descr="10.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5.png"/>
                          <pic:cNvPicPr/>
                        </pic:nvPicPr>
                        <pic:blipFill>
                          <a:blip r:embed="rId706467e7c71314e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10.5</w:t>
            </w:r>
            <w:r>
              <w:rPr>
                <w:position w:val="-358"/>
              </w:rPr>
              <w:drawing>
                <wp:inline distT="0" distB="0" distL="0" distR="0">
                  <wp:extent cx="2232000" cy="2304000"/>
                  <wp:effectExtent b="0" l="0" r="0" t="0"/>
                  <wp:docPr id="40195236" name="name258967e7c7131f326" descr="imm10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0.6.jpg"/>
                          <pic:cNvPicPr/>
                        </pic:nvPicPr>
                        <pic:blipFill>
                          <a:blip r:embed="rId666567e7c7131f3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3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10.6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8"/>
              </w:rPr>
              <w:drawing>
                <wp:inline distT="0" distB="0" distL="0" distR="0">
                  <wp:extent cx="5544000" cy="1792800"/>
                  <wp:effectExtent b="0" l="0" r="0" t="0"/>
                  <wp:docPr id="69065744" name="name844467e7c7132cb55" descr="10.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7.png"/>
                          <pic:cNvPicPr/>
                        </pic:nvPicPr>
                        <pic:blipFill>
                          <a:blip r:embed="rId235567e7c7132cb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79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10.7</w:t>
            </w:r>
          </w:p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89167e7c7132d21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https://www.youtube.com/embed/S79xPhTZMps?showinfo=0&amp;rel=0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2529">
    <w:multiLevelType w:val="hybridMultilevel"/>
    <w:lvl w:ilvl="0" w:tplc="36948244">
      <w:start w:val="1"/>
      <w:numFmt w:val="decimal"/>
      <w:lvlText w:val="%1."/>
      <w:lvlJc w:val="left"/>
      <w:pPr>
        <w:ind w:left="720" w:hanging="360"/>
      </w:pPr>
    </w:lvl>
    <w:lvl w:ilvl="1" w:tplc="36948244" w:tentative="1">
      <w:start w:val="1"/>
      <w:numFmt w:val="lowerLetter"/>
      <w:lvlText w:val="%2."/>
      <w:lvlJc w:val="left"/>
      <w:pPr>
        <w:ind w:left="1440" w:hanging="360"/>
      </w:pPr>
    </w:lvl>
    <w:lvl w:ilvl="2" w:tplc="36948244" w:tentative="1">
      <w:start w:val="1"/>
      <w:numFmt w:val="lowerRoman"/>
      <w:lvlText w:val="%3."/>
      <w:lvlJc w:val="right"/>
      <w:pPr>
        <w:ind w:left="2160" w:hanging="180"/>
      </w:pPr>
    </w:lvl>
    <w:lvl w:ilvl="3" w:tplc="36948244" w:tentative="1">
      <w:start w:val="1"/>
      <w:numFmt w:val="decimal"/>
      <w:lvlText w:val="%4."/>
      <w:lvlJc w:val="left"/>
      <w:pPr>
        <w:ind w:left="2880" w:hanging="360"/>
      </w:pPr>
    </w:lvl>
    <w:lvl w:ilvl="4" w:tplc="36948244" w:tentative="1">
      <w:start w:val="1"/>
      <w:numFmt w:val="lowerLetter"/>
      <w:lvlText w:val="%5."/>
      <w:lvlJc w:val="left"/>
      <w:pPr>
        <w:ind w:left="3600" w:hanging="360"/>
      </w:pPr>
    </w:lvl>
    <w:lvl w:ilvl="5" w:tplc="36948244" w:tentative="1">
      <w:start w:val="1"/>
      <w:numFmt w:val="lowerRoman"/>
      <w:lvlText w:val="%6."/>
      <w:lvlJc w:val="right"/>
      <w:pPr>
        <w:ind w:left="4320" w:hanging="180"/>
      </w:pPr>
    </w:lvl>
    <w:lvl w:ilvl="6" w:tplc="36948244" w:tentative="1">
      <w:start w:val="1"/>
      <w:numFmt w:val="decimal"/>
      <w:lvlText w:val="%7."/>
      <w:lvlJc w:val="left"/>
      <w:pPr>
        <w:ind w:left="5040" w:hanging="360"/>
      </w:pPr>
    </w:lvl>
    <w:lvl w:ilvl="7" w:tplc="36948244" w:tentative="1">
      <w:start w:val="1"/>
      <w:numFmt w:val="lowerLetter"/>
      <w:lvlText w:val="%8."/>
      <w:lvlJc w:val="left"/>
      <w:pPr>
        <w:ind w:left="5760" w:hanging="360"/>
      </w:pPr>
    </w:lvl>
    <w:lvl w:ilvl="8" w:tplc="36948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28">
    <w:multiLevelType w:val="hybridMultilevel"/>
    <w:lvl w:ilvl="0" w:tplc="59659744">
      <w:start w:val="1"/>
      <w:numFmt w:val="decimal"/>
      <w:lvlText w:val="%1."/>
      <w:lvlJc w:val="left"/>
      <w:pPr>
        <w:ind w:left="720" w:hanging="360"/>
      </w:pPr>
    </w:lvl>
    <w:lvl w:ilvl="1" w:tplc="59659744" w:tentative="1">
      <w:start w:val="1"/>
      <w:numFmt w:val="lowerLetter"/>
      <w:lvlText w:val="%2."/>
      <w:lvlJc w:val="left"/>
      <w:pPr>
        <w:ind w:left="1440" w:hanging="360"/>
      </w:pPr>
    </w:lvl>
    <w:lvl w:ilvl="2" w:tplc="59659744" w:tentative="1">
      <w:start w:val="1"/>
      <w:numFmt w:val="lowerRoman"/>
      <w:lvlText w:val="%3."/>
      <w:lvlJc w:val="right"/>
      <w:pPr>
        <w:ind w:left="2160" w:hanging="180"/>
      </w:pPr>
    </w:lvl>
    <w:lvl w:ilvl="3" w:tplc="59659744" w:tentative="1">
      <w:start w:val="1"/>
      <w:numFmt w:val="decimal"/>
      <w:lvlText w:val="%4."/>
      <w:lvlJc w:val="left"/>
      <w:pPr>
        <w:ind w:left="2880" w:hanging="360"/>
      </w:pPr>
    </w:lvl>
    <w:lvl w:ilvl="4" w:tplc="59659744" w:tentative="1">
      <w:start w:val="1"/>
      <w:numFmt w:val="lowerLetter"/>
      <w:lvlText w:val="%5."/>
      <w:lvlJc w:val="left"/>
      <w:pPr>
        <w:ind w:left="3600" w:hanging="360"/>
      </w:pPr>
    </w:lvl>
    <w:lvl w:ilvl="5" w:tplc="59659744" w:tentative="1">
      <w:start w:val="1"/>
      <w:numFmt w:val="lowerRoman"/>
      <w:lvlText w:val="%6."/>
      <w:lvlJc w:val="right"/>
      <w:pPr>
        <w:ind w:left="4320" w:hanging="180"/>
      </w:pPr>
    </w:lvl>
    <w:lvl w:ilvl="6" w:tplc="59659744" w:tentative="1">
      <w:start w:val="1"/>
      <w:numFmt w:val="decimal"/>
      <w:lvlText w:val="%7."/>
      <w:lvlJc w:val="left"/>
      <w:pPr>
        <w:ind w:left="5040" w:hanging="360"/>
      </w:pPr>
    </w:lvl>
    <w:lvl w:ilvl="7" w:tplc="59659744" w:tentative="1">
      <w:start w:val="1"/>
      <w:numFmt w:val="lowerLetter"/>
      <w:lvlText w:val="%8."/>
      <w:lvlJc w:val="left"/>
      <w:pPr>
        <w:ind w:left="5760" w:hanging="360"/>
      </w:pPr>
    </w:lvl>
    <w:lvl w:ilvl="8" w:tplc="59659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27">
    <w:multiLevelType w:val="hybridMultilevel"/>
    <w:lvl w:ilvl="0" w:tplc="27093198">
      <w:start w:val="1"/>
      <w:numFmt w:val="decimal"/>
      <w:lvlText w:val="%1."/>
      <w:lvlJc w:val="left"/>
      <w:pPr>
        <w:ind w:left="720" w:hanging="360"/>
      </w:pPr>
    </w:lvl>
    <w:lvl w:ilvl="1" w:tplc="27093198" w:tentative="1">
      <w:start w:val="1"/>
      <w:numFmt w:val="lowerLetter"/>
      <w:lvlText w:val="%2."/>
      <w:lvlJc w:val="left"/>
      <w:pPr>
        <w:ind w:left="1440" w:hanging="360"/>
      </w:pPr>
    </w:lvl>
    <w:lvl w:ilvl="2" w:tplc="27093198" w:tentative="1">
      <w:start w:val="1"/>
      <w:numFmt w:val="lowerRoman"/>
      <w:lvlText w:val="%3."/>
      <w:lvlJc w:val="right"/>
      <w:pPr>
        <w:ind w:left="2160" w:hanging="180"/>
      </w:pPr>
    </w:lvl>
    <w:lvl w:ilvl="3" w:tplc="27093198" w:tentative="1">
      <w:start w:val="1"/>
      <w:numFmt w:val="decimal"/>
      <w:lvlText w:val="%4."/>
      <w:lvlJc w:val="left"/>
      <w:pPr>
        <w:ind w:left="2880" w:hanging="360"/>
      </w:pPr>
    </w:lvl>
    <w:lvl w:ilvl="4" w:tplc="27093198" w:tentative="1">
      <w:start w:val="1"/>
      <w:numFmt w:val="lowerLetter"/>
      <w:lvlText w:val="%5."/>
      <w:lvlJc w:val="left"/>
      <w:pPr>
        <w:ind w:left="3600" w:hanging="360"/>
      </w:pPr>
    </w:lvl>
    <w:lvl w:ilvl="5" w:tplc="27093198" w:tentative="1">
      <w:start w:val="1"/>
      <w:numFmt w:val="lowerRoman"/>
      <w:lvlText w:val="%6."/>
      <w:lvlJc w:val="right"/>
      <w:pPr>
        <w:ind w:left="4320" w:hanging="180"/>
      </w:pPr>
    </w:lvl>
    <w:lvl w:ilvl="6" w:tplc="27093198" w:tentative="1">
      <w:start w:val="1"/>
      <w:numFmt w:val="decimal"/>
      <w:lvlText w:val="%7."/>
      <w:lvlJc w:val="left"/>
      <w:pPr>
        <w:ind w:left="5040" w:hanging="360"/>
      </w:pPr>
    </w:lvl>
    <w:lvl w:ilvl="7" w:tplc="27093198" w:tentative="1">
      <w:start w:val="1"/>
      <w:numFmt w:val="lowerLetter"/>
      <w:lvlText w:val="%8."/>
      <w:lvlJc w:val="left"/>
      <w:pPr>
        <w:ind w:left="5760" w:hanging="360"/>
      </w:pPr>
    </w:lvl>
    <w:lvl w:ilvl="8" w:tplc="270931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26">
    <w:multiLevelType w:val="hybridMultilevel"/>
    <w:lvl w:ilvl="0" w:tplc="67700649">
      <w:start w:val="1"/>
      <w:numFmt w:val="decimal"/>
      <w:lvlText w:val="%1."/>
      <w:lvlJc w:val="left"/>
      <w:pPr>
        <w:ind w:left="720" w:hanging="360"/>
      </w:pPr>
    </w:lvl>
    <w:lvl w:ilvl="1" w:tplc="67700649" w:tentative="1">
      <w:start w:val="1"/>
      <w:numFmt w:val="lowerLetter"/>
      <w:lvlText w:val="%2."/>
      <w:lvlJc w:val="left"/>
      <w:pPr>
        <w:ind w:left="1440" w:hanging="360"/>
      </w:pPr>
    </w:lvl>
    <w:lvl w:ilvl="2" w:tplc="67700649" w:tentative="1">
      <w:start w:val="1"/>
      <w:numFmt w:val="lowerRoman"/>
      <w:lvlText w:val="%3."/>
      <w:lvlJc w:val="right"/>
      <w:pPr>
        <w:ind w:left="2160" w:hanging="180"/>
      </w:pPr>
    </w:lvl>
    <w:lvl w:ilvl="3" w:tplc="67700649" w:tentative="1">
      <w:start w:val="1"/>
      <w:numFmt w:val="decimal"/>
      <w:lvlText w:val="%4."/>
      <w:lvlJc w:val="left"/>
      <w:pPr>
        <w:ind w:left="2880" w:hanging="360"/>
      </w:pPr>
    </w:lvl>
    <w:lvl w:ilvl="4" w:tplc="67700649" w:tentative="1">
      <w:start w:val="1"/>
      <w:numFmt w:val="lowerLetter"/>
      <w:lvlText w:val="%5."/>
      <w:lvlJc w:val="left"/>
      <w:pPr>
        <w:ind w:left="3600" w:hanging="360"/>
      </w:pPr>
    </w:lvl>
    <w:lvl w:ilvl="5" w:tplc="67700649" w:tentative="1">
      <w:start w:val="1"/>
      <w:numFmt w:val="lowerRoman"/>
      <w:lvlText w:val="%6."/>
      <w:lvlJc w:val="right"/>
      <w:pPr>
        <w:ind w:left="4320" w:hanging="180"/>
      </w:pPr>
    </w:lvl>
    <w:lvl w:ilvl="6" w:tplc="67700649" w:tentative="1">
      <w:start w:val="1"/>
      <w:numFmt w:val="decimal"/>
      <w:lvlText w:val="%7."/>
      <w:lvlJc w:val="left"/>
      <w:pPr>
        <w:ind w:left="5040" w:hanging="360"/>
      </w:pPr>
    </w:lvl>
    <w:lvl w:ilvl="7" w:tplc="67700649" w:tentative="1">
      <w:start w:val="1"/>
      <w:numFmt w:val="lowerLetter"/>
      <w:lvlText w:val="%8."/>
      <w:lvlJc w:val="left"/>
      <w:pPr>
        <w:ind w:left="5760" w:hanging="360"/>
      </w:pPr>
    </w:lvl>
    <w:lvl w:ilvl="8" w:tplc="677006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25">
    <w:multiLevelType w:val="hybridMultilevel"/>
    <w:lvl w:ilvl="0" w:tplc="20407292">
      <w:start w:val="1"/>
      <w:numFmt w:val="decimal"/>
      <w:lvlText w:val="%1."/>
      <w:lvlJc w:val="left"/>
      <w:pPr>
        <w:ind w:left="720" w:hanging="360"/>
      </w:pPr>
    </w:lvl>
    <w:lvl w:ilvl="1" w:tplc="20407292" w:tentative="1">
      <w:start w:val="1"/>
      <w:numFmt w:val="lowerLetter"/>
      <w:lvlText w:val="%2."/>
      <w:lvlJc w:val="left"/>
      <w:pPr>
        <w:ind w:left="1440" w:hanging="360"/>
      </w:pPr>
    </w:lvl>
    <w:lvl w:ilvl="2" w:tplc="20407292" w:tentative="1">
      <w:start w:val="1"/>
      <w:numFmt w:val="lowerRoman"/>
      <w:lvlText w:val="%3."/>
      <w:lvlJc w:val="right"/>
      <w:pPr>
        <w:ind w:left="2160" w:hanging="180"/>
      </w:pPr>
    </w:lvl>
    <w:lvl w:ilvl="3" w:tplc="20407292" w:tentative="1">
      <w:start w:val="1"/>
      <w:numFmt w:val="decimal"/>
      <w:lvlText w:val="%4."/>
      <w:lvlJc w:val="left"/>
      <w:pPr>
        <w:ind w:left="2880" w:hanging="360"/>
      </w:pPr>
    </w:lvl>
    <w:lvl w:ilvl="4" w:tplc="20407292" w:tentative="1">
      <w:start w:val="1"/>
      <w:numFmt w:val="lowerLetter"/>
      <w:lvlText w:val="%5."/>
      <w:lvlJc w:val="left"/>
      <w:pPr>
        <w:ind w:left="3600" w:hanging="360"/>
      </w:pPr>
    </w:lvl>
    <w:lvl w:ilvl="5" w:tplc="20407292" w:tentative="1">
      <w:start w:val="1"/>
      <w:numFmt w:val="lowerRoman"/>
      <w:lvlText w:val="%6."/>
      <w:lvlJc w:val="right"/>
      <w:pPr>
        <w:ind w:left="4320" w:hanging="180"/>
      </w:pPr>
    </w:lvl>
    <w:lvl w:ilvl="6" w:tplc="20407292" w:tentative="1">
      <w:start w:val="1"/>
      <w:numFmt w:val="decimal"/>
      <w:lvlText w:val="%7."/>
      <w:lvlJc w:val="left"/>
      <w:pPr>
        <w:ind w:left="5040" w:hanging="360"/>
      </w:pPr>
    </w:lvl>
    <w:lvl w:ilvl="7" w:tplc="20407292" w:tentative="1">
      <w:start w:val="1"/>
      <w:numFmt w:val="lowerLetter"/>
      <w:lvlText w:val="%8."/>
      <w:lvlJc w:val="left"/>
      <w:pPr>
        <w:ind w:left="5760" w:hanging="360"/>
      </w:pPr>
    </w:lvl>
    <w:lvl w:ilvl="8" w:tplc="20407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24">
    <w:multiLevelType w:val="hybridMultilevel"/>
    <w:lvl w:ilvl="0" w:tplc="42739658">
      <w:start w:val="1"/>
      <w:numFmt w:val="decimal"/>
      <w:lvlText w:val="%1."/>
      <w:lvlJc w:val="left"/>
      <w:pPr>
        <w:ind w:left="720" w:hanging="360"/>
      </w:pPr>
    </w:lvl>
    <w:lvl w:ilvl="1" w:tplc="42739658" w:tentative="1">
      <w:start w:val="1"/>
      <w:numFmt w:val="lowerLetter"/>
      <w:lvlText w:val="%2."/>
      <w:lvlJc w:val="left"/>
      <w:pPr>
        <w:ind w:left="1440" w:hanging="360"/>
      </w:pPr>
    </w:lvl>
    <w:lvl w:ilvl="2" w:tplc="42739658" w:tentative="1">
      <w:start w:val="1"/>
      <w:numFmt w:val="lowerRoman"/>
      <w:lvlText w:val="%3."/>
      <w:lvlJc w:val="right"/>
      <w:pPr>
        <w:ind w:left="2160" w:hanging="180"/>
      </w:pPr>
    </w:lvl>
    <w:lvl w:ilvl="3" w:tplc="42739658" w:tentative="1">
      <w:start w:val="1"/>
      <w:numFmt w:val="decimal"/>
      <w:lvlText w:val="%4."/>
      <w:lvlJc w:val="left"/>
      <w:pPr>
        <w:ind w:left="2880" w:hanging="360"/>
      </w:pPr>
    </w:lvl>
    <w:lvl w:ilvl="4" w:tplc="42739658" w:tentative="1">
      <w:start w:val="1"/>
      <w:numFmt w:val="lowerLetter"/>
      <w:lvlText w:val="%5."/>
      <w:lvlJc w:val="left"/>
      <w:pPr>
        <w:ind w:left="3600" w:hanging="360"/>
      </w:pPr>
    </w:lvl>
    <w:lvl w:ilvl="5" w:tplc="42739658" w:tentative="1">
      <w:start w:val="1"/>
      <w:numFmt w:val="lowerRoman"/>
      <w:lvlText w:val="%6."/>
      <w:lvlJc w:val="right"/>
      <w:pPr>
        <w:ind w:left="4320" w:hanging="180"/>
      </w:pPr>
    </w:lvl>
    <w:lvl w:ilvl="6" w:tplc="42739658" w:tentative="1">
      <w:start w:val="1"/>
      <w:numFmt w:val="decimal"/>
      <w:lvlText w:val="%7."/>
      <w:lvlJc w:val="left"/>
      <w:pPr>
        <w:ind w:left="5040" w:hanging="360"/>
      </w:pPr>
    </w:lvl>
    <w:lvl w:ilvl="7" w:tplc="42739658" w:tentative="1">
      <w:start w:val="1"/>
      <w:numFmt w:val="lowerLetter"/>
      <w:lvlText w:val="%8."/>
      <w:lvlJc w:val="left"/>
      <w:pPr>
        <w:ind w:left="5760" w:hanging="360"/>
      </w:pPr>
    </w:lvl>
    <w:lvl w:ilvl="8" w:tplc="427396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23">
    <w:multiLevelType w:val="hybridMultilevel"/>
    <w:lvl w:ilvl="0" w:tplc="32747290">
      <w:start w:val="1"/>
      <w:numFmt w:val="decimal"/>
      <w:lvlText w:val="%1."/>
      <w:lvlJc w:val="left"/>
      <w:pPr>
        <w:ind w:left="720" w:hanging="360"/>
      </w:pPr>
    </w:lvl>
    <w:lvl w:ilvl="1" w:tplc="32747290" w:tentative="1">
      <w:start w:val="1"/>
      <w:numFmt w:val="lowerLetter"/>
      <w:lvlText w:val="%2."/>
      <w:lvlJc w:val="left"/>
      <w:pPr>
        <w:ind w:left="1440" w:hanging="360"/>
      </w:pPr>
    </w:lvl>
    <w:lvl w:ilvl="2" w:tplc="32747290" w:tentative="1">
      <w:start w:val="1"/>
      <w:numFmt w:val="lowerRoman"/>
      <w:lvlText w:val="%3."/>
      <w:lvlJc w:val="right"/>
      <w:pPr>
        <w:ind w:left="2160" w:hanging="180"/>
      </w:pPr>
    </w:lvl>
    <w:lvl w:ilvl="3" w:tplc="32747290" w:tentative="1">
      <w:start w:val="1"/>
      <w:numFmt w:val="decimal"/>
      <w:lvlText w:val="%4."/>
      <w:lvlJc w:val="left"/>
      <w:pPr>
        <w:ind w:left="2880" w:hanging="360"/>
      </w:pPr>
    </w:lvl>
    <w:lvl w:ilvl="4" w:tplc="32747290" w:tentative="1">
      <w:start w:val="1"/>
      <w:numFmt w:val="lowerLetter"/>
      <w:lvlText w:val="%5."/>
      <w:lvlJc w:val="left"/>
      <w:pPr>
        <w:ind w:left="3600" w:hanging="360"/>
      </w:pPr>
    </w:lvl>
    <w:lvl w:ilvl="5" w:tplc="32747290" w:tentative="1">
      <w:start w:val="1"/>
      <w:numFmt w:val="lowerRoman"/>
      <w:lvlText w:val="%6."/>
      <w:lvlJc w:val="right"/>
      <w:pPr>
        <w:ind w:left="4320" w:hanging="180"/>
      </w:pPr>
    </w:lvl>
    <w:lvl w:ilvl="6" w:tplc="32747290" w:tentative="1">
      <w:start w:val="1"/>
      <w:numFmt w:val="decimal"/>
      <w:lvlText w:val="%7."/>
      <w:lvlJc w:val="left"/>
      <w:pPr>
        <w:ind w:left="5040" w:hanging="360"/>
      </w:pPr>
    </w:lvl>
    <w:lvl w:ilvl="7" w:tplc="32747290" w:tentative="1">
      <w:start w:val="1"/>
      <w:numFmt w:val="lowerLetter"/>
      <w:lvlText w:val="%8."/>
      <w:lvlJc w:val="left"/>
      <w:pPr>
        <w:ind w:left="5760" w:hanging="360"/>
      </w:pPr>
    </w:lvl>
    <w:lvl w:ilvl="8" w:tplc="327472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22">
    <w:multiLevelType w:val="hybridMultilevel"/>
    <w:lvl w:ilvl="0" w:tplc="451744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522">
    <w:abstractNumId w:val="12522"/>
  </w:num>
  <w:num w:numId="12523">
    <w:abstractNumId w:val="12523"/>
  </w:num>
  <w:num w:numId="12524">
    <w:abstractNumId w:val="12524"/>
  </w:num>
  <w:num w:numId="12525">
    <w:abstractNumId w:val="12525"/>
  </w:num>
  <w:num w:numId="12526">
    <w:abstractNumId w:val="12526"/>
  </w:num>
  <w:num w:numId="12527">
    <w:abstractNumId w:val="12527"/>
  </w:num>
  <w:num w:numId="12528">
    <w:abstractNumId w:val="12528"/>
  </w:num>
  <w:num w:numId="12529">
    <w:abstractNumId w:val="125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08860762" Type="http://schemas.openxmlformats.org/officeDocument/2006/relationships/comments" Target="comments.xml"/><Relationship Id="rId602147381" Type="http://schemas.microsoft.com/office/2011/relationships/commentsExtended" Target="commentsExtended.xml"/><Relationship Id="rId74800905" Type="http://schemas.openxmlformats.org/officeDocument/2006/relationships/image" Target="media/imgrId74800905.jpg"/><Relationship Id="rId662467e7c712b337b" Type="http://schemas.openxmlformats.org/officeDocument/2006/relationships/hyperlink" Target="https://iservice.lombardini.it/jsp/Template2/manuale.jsp?id=198&amp;parent=1000" TargetMode="External"/><Relationship Id="rId567367e7c712b3ffd" Type="http://schemas.openxmlformats.org/officeDocument/2006/relationships/hyperlink" Target="https://iservice.lombardini.it/jsp/Template2/manuale.jsp?id=55&amp;parent=1000" TargetMode="External"/><Relationship Id="rId344067e7c712c1e4a" Type="http://schemas.openxmlformats.org/officeDocument/2006/relationships/hyperlink" Target="https://iservice.lombardini.it/jsp/Template2/manuale.jsp?id=176&amp;parent=1000" TargetMode="External"/><Relationship Id="rId923767e7c712d1fd2" Type="http://schemas.openxmlformats.org/officeDocument/2006/relationships/hyperlink" Target="https://www.youtube.com/embed/cVpoy_m253A?showinfo=0&amp;rel=0" TargetMode="External"/><Relationship Id="rId444567e7c712db25c" Type="http://schemas.openxmlformats.org/officeDocument/2006/relationships/hyperlink" Target="https://iservice.lombardini.it/jsp/Template2/manuale.jsp?id=198&amp;parent=1000" TargetMode="External"/><Relationship Id="rId293467e7c712f238a" Type="http://schemas.openxmlformats.org/officeDocument/2006/relationships/hyperlink" Target="https://iservice.lombardini.it/jsp/Template2/manuale.jsp?id=195&amp;parent=1000" TargetMode="External"/><Relationship Id="rId389167e7c7132d21e" Type="http://schemas.openxmlformats.org/officeDocument/2006/relationships/hyperlink" Target="https://www.youtube.com/embed/S79xPhTZMps?showinfo=0&amp;rel=0" TargetMode="External"/><Relationship Id="rId251167e7c712b2c0f" Type="http://schemas.openxmlformats.org/officeDocument/2006/relationships/image" Target="media/imgrId251167e7c712b2c0f.jpg"/><Relationship Id="rId311367e7c712c023f" Type="http://schemas.openxmlformats.org/officeDocument/2006/relationships/image" Target="media/imgrId311367e7c712c023f.png"/><Relationship Id="rId752267e7c712d1a55" Type="http://schemas.openxmlformats.org/officeDocument/2006/relationships/image" Target="media/imgrId752267e7c712d1a55.png"/><Relationship Id="rId601567e7c712da962" Type="http://schemas.openxmlformats.org/officeDocument/2006/relationships/image" Target="media/imgrId601567e7c712da962.jpg"/><Relationship Id="rId353467e7c712e50d2" Type="http://schemas.openxmlformats.org/officeDocument/2006/relationships/image" Target="media/imgrId353467e7c712e50d2.png"/><Relationship Id="rId471667e7c712f1e60" Type="http://schemas.openxmlformats.org/officeDocument/2006/relationships/image" Target="media/imgrId471667e7c712f1e60.png"/><Relationship Id="rId127667e7c7130b8e3" Type="http://schemas.openxmlformats.org/officeDocument/2006/relationships/image" Target="media/imgrId127667e7c7130b8e3.jpg"/><Relationship Id="rId706467e7c71314e63" Type="http://schemas.openxmlformats.org/officeDocument/2006/relationships/image" Target="media/imgrId706467e7c71314e63.png"/><Relationship Id="rId666567e7c7131f320" Type="http://schemas.openxmlformats.org/officeDocument/2006/relationships/image" Target="media/imgrId666567e7c7131f320.jpg"/><Relationship Id="rId235567e7c7132cb52" Type="http://schemas.openxmlformats.org/officeDocument/2006/relationships/image" Target="media/imgrId235567e7c7132cb52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800905" Type="http://schemas.openxmlformats.org/officeDocument/2006/relationships/image" Target="media/imgrId7480090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800905" Type="http://schemas.openxmlformats.org/officeDocument/2006/relationships/image" Target="media/imgrId7480090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800905" Type="http://schemas.openxmlformats.org/officeDocument/2006/relationships/image" Target="media/imgrId7480090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800905" Type="http://schemas.openxmlformats.org/officeDocument/2006/relationships/image" Target="media/imgrId7480090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800905" Type="http://schemas.openxmlformats.org/officeDocument/2006/relationships/image" Target="media/imgrId7480090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800905" Type="http://schemas.openxmlformats.org/officeDocument/2006/relationships/image" Target="media/imgrId7480090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